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71A" w:rsidRDefault="0018210E" w:rsidP="00D9671A">
      <w:pPr>
        <w:rPr>
          <w:rFonts w:ascii="Times New Roman" w:hAnsi="Times New Roman" w:cs="Times New Roman"/>
          <w:i/>
        </w:rPr>
      </w:pPr>
      <w:r>
        <w:rPr>
          <w:rFonts w:ascii="Times New Roman" w:hAnsi="Times New Roman" w:cs="Times New Roman"/>
          <w:i/>
          <w:noProof/>
        </w:rPr>
        <w:drawing>
          <wp:anchor distT="0" distB="0" distL="114300" distR="114300" simplePos="0" relativeHeight="251658240" behindDoc="0" locked="0" layoutInCell="1" allowOverlap="1">
            <wp:simplePos x="0" y="0"/>
            <wp:positionH relativeFrom="column">
              <wp:posOffset>-245110</wp:posOffset>
            </wp:positionH>
            <wp:positionV relativeFrom="paragraph">
              <wp:posOffset>133985</wp:posOffset>
            </wp:positionV>
            <wp:extent cx="6901135" cy="952500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 лист-физика 7-9.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901135" cy="9525000"/>
                    </a:xfrm>
                    <a:prstGeom prst="rect">
                      <a:avLst/>
                    </a:prstGeom>
                  </pic:spPr>
                </pic:pic>
              </a:graphicData>
            </a:graphic>
            <wp14:sizeRelH relativeFrom="page">
              <wp14:pctWidth>0</wp14:pctWidth>
            </wp14:sizeRelH>
            <wp14:sizeRelV relativeFrom="page">
              <wp14:pctHeight>0</wp14:pctHeight>
            </wp14:sizeRelV>
          </wp:anchor>
        </w:drawing>
      </w:r>
    </w:p>
    <w:p w:rsidR="00AB7AB6" w:rsidRPr="0014602B" w:rsidRDefault="00AB7AB6" w:rsidP="00D9671A">
      <w:pPr>
        <w:rPr>
          <w:rFonts w:ascii="Times New Roman" w:hAnsi="Times New Roman" w:cs="Times New Roman"/>
        </w:rPr>
      </w:pPr>
    </w:p>
    <w:p w:rsidR="00D9671A" w:rsidRPr="00AB7AB6" w:rsidRDefault="00D9671A" w:rsidP="00D9671A">
      <w:pPr>
        <w:pStyle w:val="30"/>
        <w:shd w:val="clear" w:color="auto" w:fill="auto"/>
        <w:ind w:right="380" w:firstLine="0"/>
        <w:jc w:val="center"/>
        <w:rPr>
          <w:sz w:val="24"/>
          <w:szCs w:val="24"/>
        </w:rPr>
      </w:pPr>
      <w:r w:rsidRPr="00AB7AB6">
        <w:rPr>
          <w:sz w:val="24"/>
          <w:szCs w:val="24"/>
        </w:rPr>
        <w:t>Муниципальное бюджетное общеобразовательное учреждение « Рыбно-Слободская средняя общеобразовательная школа №2»</w:t>
      </w:r>
      <w:r w:rsidRPr="00AB7AB6">
        <w:rPr>
          <w:sz w:val="24"/>
          <w:szCs w:val="24"/>
        </w:rPr>
        <w:br/>
        <w:t xml:space="preserve"> Рыбно-Слободского муниципального района РТ</w:t>
      </w:r>
    </w:p>
    <w:p w:rsidR="00D9671A" w:rsidRPr="00AB7AB6" w:rsidRDefault="00D9671A" w:rsidP="00D9671A">
      <w:pPr>
        <w:pStyle w:val="30"/>
        <w:shd w:val="clear" w:color="auto" w:fill="auto"/>
        <w:ind w:right="380" w:firstLine="0"/>
        <w:jc w:val="center"/>
        <w:rPr>
          <w:sz w:val="24"/>
          <w:szCs w:val="24"/>
        </w:rPr>
      </w:pPr>
    </w:p>
    <w:p w:rsidR="00AB7AB6" w:rsidRPr="00AB7AB6" w:rsidRDefault="00AB7AB6" w:rsidP="00D9671A">
      <w:pPr>
        <w:pStyle w:val="30"/>
        <w:shd w:val="clear" w:color="auto" w:fill="auto"/>
        <w:ind w:right="380" w:firstLine="0"/>
        <w:jc w:val="center"/>
        <w:rPr>
          <w:sz w:val="24"/>
          <w:szCs w:val="24"/>
        </w:rPr>
      </w:pPr>
    </w:p>
    <w:p w:rsidR="00D9671A" w:rsidRPr="00AB7AB6" w:rsidRDefault="00D9671A" w:rsidP="00D9671A">
      <w:pPr>
        <w:pStyle w:val="30"/>
        <w:shd w:val="clear" w:color="auto" w:fill="auto"/>
        <w:spacing w:line="160" w:lineRule="atLeast"/>
        <w:ind w:right="380" w:firstLine="0"/>
        <w:contextualSpacing/>
        <w:rPr>
          <w:b w:val="0"/>
          <w:sz w:val="24"/>
          <w:szCs w:val="24"/>
        </w:rPr>
      </w:pPr>
      <w:r w:rsidRPr="00AB7AB6">
        <w:rPr>
          <w:sz w:val="24"/>
          <w:szCs w:val="24"/>
        </w:rPr>
        <w:t>«Рассмотрено»                                      «Согласовано</w:t>
      </w:r>
      <w:r w:rsidRPr="003F3D22">
        <w:rPr>
          <w:i/>
          <w:sz w:val="24"/>
          <w:szCs w:val="24"/>
        </w:rPr>
        <w:t xml:space="preserve">"                               </w:t>
      </w:r>
      <w:r w:rsidR="003F3D22">
        <w:rPr>
          <w:i/>
          <w:sz w:val="24"/>
          <w:szCs w:val="24"/>
        </w:rPr>
        <w:t xml:space="preserve">    </w:t>
      </w:r>
      <w:r w:rsidRPr="003F3D22">
        <w:rPr>
          <w:i/>
          <w:sz w:val="24"/>
          <w:szCs w:val="24"/>
        </w:rPr>
        <w:t>«</w:t>
      </w:r>
      <w:r w:rsidRPr="00AB7AB6">
        <w:rPr>
          <w:sz w:val="24"/>
          <w:szCs w:val="24"/>
        </w:rPr>
        <w:t>Утверждено»</w:t>
      </w:r>
    </w:p>
    <w:p w:rsidR="00D9671A" w:rsidRPr="00AB7AB6" w:rsidRDefault="00D9671A" w:rsidP="00D9671A">
      <w:pPr>
        <w:pStyle w:val="30"/>
        <w:shd w:val="clear" w:color="auto" w:fill="auto"/>
        <w:spacing w:line="160" w:lineRule="atLeast"/>
        <w:ind w:right="380" w:firstLine="0"/>
        <w:contextualSpacing/>
        <w:rPr>
          <w:sz w:val="24"/>
          <w:szCs w:val="24"/>
        </w:rPr>
      </w:pPr>
      <w:r w:rsidRPr="00AB7AB6">
        <w:rPr>
          <w:sz w:val="24"/>
          <w:szCs w:val="24"/>
        </w:rPr>
        <w:t>на зас</w:t>
      </w:r>
      <w:r w:rsidR="003F3D22">
        <w:rPr>
          <w:sz w:val="24"/>
          <w:szCs w:val="24"/>
        </w:rPr>
        <w:t xml:space="preserve">едании ШМО учителей           </w:t>
      </w:r>
      <w:r w:rsidRPr="00AB7AB6">
        <w:rPr>
          <w:sz w:val="24"/>
          <w:szCs w:val="24"/>
        </w:rPr>
        <w:t xml:space="preserve"> заместитель директора </w:t>
      </w:r>
      <w:proofErr w:type="gramStart"/>
      <w:r w:rsidRPr="00AB7AB6">
        <w:rPr>
          <w:sz w:val="24"/>
          <w:szCs w:val="24"/>
        </w:rPr>
        <w:t>по</w:t>
      </w:r>
      <w:proofErr w:type="gramEnd"/>
      <w:r w:rsidRPr="00AB7AB6">
        <w:rPr>
          <w:sz w:val="24"/>
          <w:szCs w:val="24"/>
        </w:rPr>
        <w:t xml:space="preserve"> НО        Директор МБОУ</w:t>
      </w:r>
    </w:p>
    <w:p w:rsidR="00D9671A" w:rsidRPr="00AB7AB6" w:rsidRDefault="00D9671A" w:rsidP="00D9671A">
      <w:pPr>
        <w:pStyle w:val="30"/>
        <w:shd w:val="clear" w:color="auto" w:fill="auto"/>
        <w:spacing w:line="160" w:lineRule="atLeast"/>
        <w:ind w:right="380" w:firstLine="0"/>
        <w:contextualSpacing/>
        <w:rPr>
          <w:sz w:val="24"/>
          <w:szCs w:val="24"/>
        </w:rPr>
      </w:pPr>
      <w:r w:rsidRPr="00AB7AB6">
        <w:rPr>
          <w:sz w:val="24"/>
          <w:szCs w:val="24"/>
        </w:rPr>
        <w:t>математики, физики, инф-</w:t>
      </w:r>
      <w:proofErr w:type="spellStart"/>
      <w:r w:rsidRPr="00AB7AB6">
        <w:rPr>
          <w:sz w:val="24"/>
          <w:szCs w:val="24"/>
        </w:rPr>
        <w:t>ки</w:t>
      </w:r>
      <w:proofErr w:type="spellEnd"/>
      <w:r w:rsidRPr="00AB7AB6">
        <w:rPr>
          <w:sz w:val="24"/>
          <w:szCs w:val="24"/>
        </w:rPr>
        <w:t xml:space="preserve">                 _________Л.Н. Захарова          </w:t>
      </w:r>
      <w:r w:rsidR="003F3D22">
        <w:rPr>
          <w:sz w:val="24"/>
          <w:szCs w:val="24"/>
        </w:rPr>
        <w:t xml:space="preserve">    </w:t>
      </w:r>
      <w:r w:rsidRPr="00AB7AB6">
        <w:rPr>
          <w:sz w:val="24"/>
          <w:szCs w:val="24"/>
        </w:rPr>
        <w:t xml:space="preserve">«Рыбно-Слободская </w:t>
      </w:r>
    </w:p>
    <w:p w:rsidR="00D9671A" w:rsidRPr="00AB7AB6" w:rsidRDefault="00991127" w:rsidP="00D9671A">
      <w:pPr>
        <w:pStyle w:val="30"/>
        <w:shd w:val="clear" w:color="auto" w:fill="auto"/>
        <w:spacing w:line="160" w:lineRule="atLeast"/>
        <w:ind w:right="380" w:firstLine="0"/>
        <w:contextualSpacing/>
        <w:rPr>
          <w:sz w:val="24"/>
          <w:szCs w:val="24"/>
        </w:rPr>
      </w:pPr>
      <w:r>
        <w:rPr>
          <w:sz w:val="24"/>
          <w:szCs w:val="24"/>
        </w:rPr>
        <w:t>протокол №1 от 26.08.2021</w:t>
      </w:r>
      <w:r w:rsidR="00D9671A" w:rsidRPr="00AB7AB6">
        <w:rPr>
          <w:sz w:val="24"/>
          <w:szCs w:val="24"/>
        </w:rPr>
        <w:t xml:space="preserve">г.          </w:t>
      </w:r>
      <w:r>
        <w:rPr>
          <w:sz w:val="24"/>
          <w:szCs w:val="24"/>
        </w:rPr>
        <w:t xml:space="preserve">                      27.08.2021</w:t>
      </w:r>
      <w:r w:rsidR="00D9671A" w:rsidRPr="00AB7AB6">
        <w:rPr>
          <w:sz w:val="24"/>
          <w:szCs w:val="24"/>
        </w:rPr>
        <w:t xml:space="preserve">г.                      </w:t>
      </w:r>
      <w:r w:rsidR="003F3D22">
        <w:rPr>
          <w:sz w:val="24"/>
          <w:szCs w:val="24"/>
        </w:rPr>
        <w:t xml:space="preserve">  </w:t>
      </w:r>
      <w:r w:rsidR="00D9671A" w:rsidRPr="00AB7AB6">
        <w:rPr>
          <w:sz w:val="24"/>
          <w:szCs w:val="24"/>
        </w:rPr>
        <w:t>СОШ №2»</w:t>
      </w:r>
    </w:p>
    <w:p w:rsidR="00D9671A" w:rsidRPr="00AB7AB6" w:rsidRDefault="00D9671A" w:rsidP="00D9671A">
      <w:pPr>
        <w:pStyle w:val="30"/>
        <w:shd w:val="clear" w:color="auto" w:fill="auto"/>
        <w:spacing w:line="160" w:lineRule="atLeast"/>
        <w:ind w:right="380" w:firstLine="0"/>
        <w:contextualSpacing/>
        <w:rPr>
          <w:sz w:val="24"/>
          <w:szCs w:val="24"/>
        </w:rPr>
      </w:pPr>
      <w:r w:rsidRPr="00AB7AB6">
        <w:rPr>
          <w:sz w:val="24"/>
          <w:szCs w:val="24"/>
        </w:rPr>
        <w:t xml:space="preserve">руководитель ШМО                                                                                     </w:t>
      </w:r>
      <w:r w:rsidR="004F5808" w:rsidRPr="00AB7AB6">
        <w:rPr>
          <w:sz w:val="24"/>
          <w:szCs w:val="24"/>
        </w:rPr>
        <w:t>_______</w:t>
      </w:r>
      <w:proofErr w:type="spellStart"/>
      <w:r w:rsidR="004F5808" w:rsidRPr="00AB7AB6">
        <w:rPr>
          <w:sz w:val="24"/>
          <w:szCs w:val="24"/>
        </w:rPr>
        <w:t>М.Р.Талалаева</w:t>
      </w:r>
      <w:proofErr w:type="spellEnd"/>
      <w:r w:rsidRPr="00AB7AB6">
        <w:rPr>
          <w:sz w:val="24"/>
          <w:szCs w:val="24"/>
        </w:rPr>
        <w:t xml:space="preserve">                                            </w:t>
      </w:r>
    </w:p>
    <w:p w:rsidR="00D9671A" w:rsidRPr="00AB7AB6" w:rsidRDefault="00D9671A" w:rsidP="00D9671A">
      <w:pPr>
        <w:pStyle w:val="30"/>
        <w:shd w:val="clear" w:color="auto" w:fill="auto"/>
        <w:spacing w:line="160" w:lineRule="atLeast"/>
        <w:ind w:right="380" w:firstLine="0"/>
        <w:contextualSpacing/>
        <w:rPr>
          <w:sz w:val="24"/>
          <w:szCs w:val="24"/>
        </w:rPr>
      </w:pPr>
      <w:r w:rsidRPr="00AB7AB6">
        <w:rPr>
          <w:sz w:val="24"/>
          <w:szCs w:val="24"/>
        </w:rPr>
        <w:t xml:space="preserve">__________ </w:t>
      </w:r>
      <w:proofErr w:type="spellStart"/>
      <w:r w:rsidRPr="00AB7AB6">
        <w:rPr>
          <w:sz w:val="24"/>
          <w:szCs w:val="24"/>
        </w:rPr>
        <w:t>Гизатуллина</w:t>
      </w:r>
      <w:proofErr w:type="spellEnd"/>
      <w:r w:rsidRPr="00AB7AB6">
        <w:rPr>
          <w:sz w:val="24"/>
          <w:szCs w:val="24"/>
        </w:rPr>
        <w:t xml:space="preserve"> Н.И.     </w:t>
      </w:r>
    </w:p>
    <w:p w:rsidR="00D9671A" w:rsidRPr="00AB7AB6" w:rsidRDefault="00D9671A" w:rsidP="00D9671A">
      <w:pPr>
        <w:pStyle w:val="30"/>
        <w:shd w:val="clear" w:color="auto" w:fill="auto"/>
        <w:spacing w:before="100" w:beforeAutospacing="1" w:after="100" w:afterAutospacing="1"/>
        <w:ind w:right="380" w:firstLine="0"/>
        <w:rPr>
          <w:sz w:val="24"/>
          <w:szCs w:val="24"/>
        </w:rPr>
      </w:pPr>
      <w:r w:rsidRPr="00AB7AB6">
        <w:rPr>
          <w:sz w:val="24"/>
          <w:szCs w:val="24"/>
        </w:rPr>
        <w:t xml:space="preserve">                                                                                                              </w:t>
      </w:r>
      <w:r w:rsidR="00004559">
        <w:rPr>
          <w:sz w:val="24"/>
          <w:szCs w:val="24"/>
        </w:rPr>
        <w:t xml:space="preserve">     Приказ№229 </w:t>
      </w:r>
      <w:r w:rsidR="00991127">
        <w:rPr>
          <w:sz w:val="24"/>
          <w:szCs w:val="24"/>
        </w:rPr>
        <w:t xml:space="preserve"> от 27.08.2021</w:t>
      </w:r>
      <w:r w:rsidRPr="00AB7AB6">
        <w:rPr>
          <w:sz w:val="24"/>
          <w:szCs w:val="24"/>
        </w:rPr>
        <w:t>г.</w:t>
      </w:r>
    </w:p>
    <w:p w:rsidR="00D9671A" w:rsidRPr="00AB7AB6" w:rsidRDefault="00D9671A" w:rsidP="00D9671A">
      <w:pPr>
        <w:spacing w:before="480" w:after="120"/>
        <w:ind w:right="113"/>
        <w:rPr>
          <w:rFonts w:ascii="Times New Roman" w:hAnsi="Times New Roman" w:cs="Times New Roman"/>
          <w:i/>
        </w:rPr>
      </w:pPr>
      <w:r w:rsidRPr="00AB7AB6">
        <w:rPr>
          <w:rFonts w:ascii="Times New Roman" w:hAnsi="Times New Roman" w:cs="Times New Roman"/>
          <w:i/>
        </w:rPr>
        <w:t xml:space="preserve">              </w:t>
      </w:r>
    </w:p>
    <w:p w:rsidR="00D9671A" w:rsidRPr="00AB7AB6" w:rsidRDefault="00D9671A" w:rsidP="00D9671A">
      <w:pPr>
        <w:spacing w:after="120"/>
        <w:ind w:right="113"/>
        <w:rPr>
          <w:rFonts w:ascii="Times New Roman" w:hAnsi="Times New Roman" w:cs="Times New Roman"/>
        </w:rPr>
      </w:pPr>
      <w:r w:rsidRPr="00AB7AB6">
        <w:rPr>
          <w:rFonts w:ascii="Times New Roman" w:hAnsi="Times New Roman" w:cs="Times New Roman"/>
          <w:i/>
        </w:rPr>
        <w:t xml:space="preserve">                                  </w:t>
      </w:r>
      <w:r w:rsidRPr="00AB7AB6">
        <w:rPr>
          <w:rFonts w:ascii="Times New Roman" w:hAnsi="Times New Roman" w:cs="Times New Roman"/>
        </w:rPr>
        <w:t xml:space="preserve">                                                          </w:t>
      </w:r>
    </w:p>
    <w:p w:rsidR="00D9671A" w:rsidRPr="00AB7AB6" w:rsidRDefault="00D9671A" w:rsidP="00D9671A">
      <w:pPr>
        <w:jc w:val="center"/>
        <w:rPr>
          <w:rFonts w:ascii="Times New Roman" w:hAnsi="Times New Roman" w:cs="Times New Roman"/>
        </w:rPr>
      </w:pPr>
      <w:r w:rsidRPr="00AB7AB6">
        <w:rPr>
          <w:rFonts w:ascii="Times New Roman" w:hAnsi="Times New Roman" w:cs="Times New Roman"/>
        </w:rPr>
        <w:t xml:space="preserve"> </w:t>
      </w:r>
    </w:p>
    <w:p w:rsidR="00D9671A" w:rsidRPr="00540AA5" w:rsidRDefault="00D9671A" w:rsidP="00D9671A">
      <w:pPr>
        <w:jc w:val="center"/>
        <w:rPr>
          <w:rFonts w:ascii="Times New Roman" w:hAnsi="Times New Roman" w:cs="Times New Roman"/>
          <w:b/>
          <w:sz w:val="32"/>
          <w:szCs w:val="32"/>
        </w:rPr>
      </w:pPr>
      <w:r w:rsidRPr="00C57FB2">
        <w:rPr>
          <w:rFonts w:ascii="Times New Roman" w:hAnsi="Times New Roman" w:cs="Times New Roman"/>
          <w:b/>
          <w:sz w:val="32"/>
          <w:szCs w:val="32"/>
        </w:rPr>
        <w:t>РАБОЧАЯ  ПРОГРАММА</w:t>
      </w:r>
    </w:p>
    <w:p w:rsidR="00C57FB2" w:rsidRPr="00C57FB2" w:rsidRDefault="00C57FB2" w:rsidP="00D9671A">
      <w:pPr>
        <w:jc w:val="center"/>
        <w:rPr>
          <w:rFonts w:ascii="Times New Roman" w:hAnsi="Times New Roman" w:cs="Times New Roman"/>
          <w:b/>
          <w:sz w:val="32"/>
          <w:szCs w:val="32"/>
        </w:rPr>
      </w:pPr>
      <w:r w:rsidRPr="00C57FB2">
        <w:rPr>
          <w:rFonts w:ascii="Times New Roman" w:hAnsi="Times New Roman" w:cs="Times New Roman"/>
          <w:b/>
          <w:sz w:val="32"/>
          <w:szCs w:val="32"/>
        </w:rPr>
        <w:t>(</w:t>
      </w:r>
      <w:r>
        <w:rPr>
          <w:rFonts w:ascii="Times New Roman" w:hAnsi="Times New Roman" w:cs="Times New Roman"/>
          <w:b/>
          <w:sz w:val="32"/>
          <w:szCs w:val="32"/>
        </w:rPr>
        <w:t>приложение к основной образовательной программе основного общего образования)</w:t>
      </w:r>
    </w:p>
    <w:p w:rsidR="00D9671A" w:rsidRPr="00C57FB2" w:rsidRDefault="00D9671A" w:rsidP="00D9671A">
      <w:pPr>
        <w:jc w:val="center"/>
        <w:rPr>
          <w:rFonts w:ascii="Times New Roman" w:hAnsi="Times New Roman" w:cs="Times New Roman"/>
          <w:b/>
          <w:sz w:val="32"/>
          <w:szCs w:val="32"/>
        </w:rPr>
      </w:pPr>
      <w:r w:rsidRPr="00C57FB2">
        <w:rPr>
          <w:rFonts w:ascii="Times New Roman" w:hAnsi="Times New Roman" w:cs="Times New Roman"/>
          <w:b/>
          <w:sz w:val="32"/>
          <w:szCs w:val="32"/>
        </w:rPr>
        <w:t xml:space="preserve"> по физике</w:t>
      </w:r>
    </w:p>
    <w:p w:rsidR="00D9671A" w:rsidRPr="00C57FB2" w:rsidRDefault="00D9671A" w:rsidP="00D9671A">
      <w:pPr>
        <w:jc w:val="center"/>
        <w:rPr>
          <w:rFonts w:ascii="Times New Roman" w:hAnsi="Times New Roman" w:cs="Times New Roman"/>
          <w:b/>
          <w:sz w:val="32"/>
          <w:szCs w:val="32"/>
        </w:rPr>
      </w:pPr>
      <w:r w:rsidRPr="00C57FB2">
        <w:rPr>
          <w:rFonts w:ascii="Times New Roman" w:hAnsi="Times New Roman" w:cs="Times New Roman"/>
          <w:b/>
          <w:sz w:val="32"/>
          <w:szCs w:val="32"/>
        </w:rPr>
        <w:t>в  7</w:t>
      </w:r>
      <w:r w:rsidR="00991127" w:rsidRPr="00C57FB2">
        <w:rPr>
          <w:rFonts w:ascii="Times New Roman" w:hAnsi="Times New Roman" w:cs="Times New Roman"/>
          <w:b/>
          <w:sz w:val="32"/>
          <w:szCs w:val="32"/>
        </w:rPr>
        <w:t>-9</w:t>
      </w:r>
      <w:r w:rsidRPr="00C57FB2">
        <w:rPr>
          <w:rFonts w:ascii="Times New Roman" w:hAnsi="Times New Roman" w:cs="Times New Roman"/>
          <w:b/>
          <w:sz w:val="32"/>
          <w:szCs w:val="32"/>
        </w:rPr>
        <w:t xml:space="preserve">  классах</w:t>
      </w:r>
    </w:p>
    <w:p w:rsidR="00D9671A" w:rsidRPr="00540AA5" w:rsidRDefault="00C57FB2" w:rsidP="00D9671A">
      <w:pPr>
        <w:ind w:left="567"/>
        <w:jc w:val="center"/>
        <w:rPr>
          <w:rFonts w:ascii="Times New Roman" w:hAnsi="Times New Roman" w:cs="Times New Roman"/>
          <w:b/>
          <w:sz w:val="32"/>
          <w:szCs w:val="32"/>
        </w:rPr>
      </w:pPr>
      <w:r w:rsidRPr="00540AA5">
        <w:rPr>
          <w:rFonts w:ascii="Times New Roman" w:hAnsi="Times New Roman" w:cs="Times New Roman"/>
          <w:b/>
          <w:sz w:val="32"/>
          <w:szCs w:val="32"/>
        </w:rPr>
        <w:t xml:space="preserve"> </w:t>
      </w:r>
    </w:p>
    <w:p w:rsidR="00D9671A" w:rsidRPr="00AB7AB6" w:rsidRDefault="00D9671A" w:rsidP="00D9671A">
      <w:pPr>
        <w:spacing w:after="360"/>
        <w:jc w:val="center"/>
        <w:rPr>
          <w:rFonts w:ascii="Times New Roman" w:hAnsi="Times New Roman" w:cs="Times New Roman"/>
          <w:b/>
        </w:rPr>
      </w:pPr>
    </w:p>
    <w:p w:rsidR="00D9671A" w:rsidRPr="00AB7AB6" w:rsidRDefault="00D9671A" w:rsidP="00D9671A">
      <w:pPr>
        <w:jc w:val="center"/>
        <w:rPr>
          <w:rFonts w:ascii="Times New Roman" w:hAnsi="Times New Roman" w:cs="Times New Roman"/>
        </w:rPr>
      </w:pPr>
      <w:r w:rsidRPr="00AB7AB6">
        <w:rPr>
          <w:rFonts w:ascii="Times New Roman" w:hAnsi="Times New Roman" w:cs="Times New Roman"/>
        </w:rPr>
        <w:t xml:space="preserve">                 </w:t>
      </w:r>
    </w:p>
    <w:p w:rsidR="00D9671A" w:rsidRPr="00AB7AB6" w:rsidRDefault="00D9671A" w:rsidP="00D9671A">
      <w:pPr>
        <w:jc w:val="center"/>
        <w:rPr>
          <w:rFonts w:ascii="Times New Roman" w:hAnsi="Times New Roman" w:cs="Times New Roman"/>
        </w:rPr>
      </w:pPr>
    </w:p>
    <w:p w:rsidR="00D9671A" w:rsidRPr="00AB7AB6" w:rsidRDefault="00D9671A" w:rsidP="00D9671A">
      <w:pPr>
        <w:rPr>
          <w:rFonts w:ascii="Times New Roman" w:hAnsi="Times New Roman" w:cs="Times New Roman"/>
        </w:rPr>
      </w:pPr>
    </w:p>
    <w:p w:rsidR="00D9671A" w:rsidRPr="00AB7AB6" w:rsidRDefault="00D9671A" w:rsidP="00D9671A">
      <w:pPr>
        <w:jc w:val="center"/>
        <w:rPr>
          <w:rFonts w:ascii="Times New Roman" w:hAnsi="Times New Roman" w:cs="Times New Roman"/>
        </w:rPr>
      </w:pPr>
    </w:p>
    <w:p w:rsidR="00D9671A" w:rsidRPr="00AB7AB6" w:rsidRDefault="00D9671A" w:rsidP="00D9671A">
      <w:pPr>
        <w:jc w:val="center"/>
        <w:rPr>
          <w:rFonts w:ascii="Times New Roman" w:hAnsi="Times New Roman" w:cs="Times New Roman"/>
        </w:rPr>
      </w:pPr>
    </w:p>
    <w:p w:rsidR="00D9671A" w:rsidRPr="00AB7AB6" w:rsidRDefault="00D9671A" w:rsidP="00D9671A">
      <w:pPr>
        <w:jc w:val="center"/>
        <w:rPr>
          <w:rFonts w:ascii="Times New Roman" w:hAnsi="Times New Roman" w:cs="Times New Roman"/>
        </w:rPr>
      </w:pPr>
    </w:p>
    <w:p w:rsidR="00D9671A" w:rsidRPr="00AB7AB6" w:rsidRDefault="00D9671A" w:rsidP="00D9671A">
      <w:pPr>
        <w:jc w:val="center"/>
        <w:rPr>
          <w:rFonts w:ascii="Times New Roman" w:hAnsi="Times New Roman" w:cs="Times New Roman"/>
        </w:rPr>
      </w:pPr>
    </w:p>
    <w:p w:rsidR="00D9671A" w:rsidRPr="00AB7AB6" w:rsidRDefault="00D9671A" w:rsidP="00D9671A">
      <w:pPr>
        <w:jc w:val="center"/>
        <w:rPr>
          <w:rFonts w:ascii="Times New Roman" w:hAnsi="Times New Roman" w:cs="Times New Roman"/>
        </w:rPr>
      </w:pPr>
    </w:p>
    <w:p w:rsidR="00D9671A" w:rsidRPr="00AB7AB6" w:rsidRDefault="00D9671A" w:rsidP="00D9671A">
      <w:pPr>
        <w:jc w:val="center"/>
        <w:rPr>
          <w:rFonts w:ascii="Times New Roman" w:hAnsi="Times New Roman" w:cs="Times New Roman"/>
        </w:rPr>
      </w:pPr>
    </w:p>
    <w:p w:rsidR="00D9671A" w:rsidRDefault="00D9671A" w:rsidP="00D9671A">
      <w:pPr>
        <w:jc w:val="center"/>
        <w:rPr>
          <w:rFonts w:ascii="Times New Roman" w:hAnsi="Times New Roman" w:cs="Times New Roman"/>
        </w:rPr>
      </w:pPr>
    </w:p>
    <w:p w:rsidR="00C57FB2" w:rsidRDefault="00C57FB2" w:rsidP="00D9671A">
      <w:pPr>
        <w:jc w:val="center"/>
        <w:rPr>
          <w:rFonts w:ascii="Times New Roman" w:hAnsi="Times New Roman" w:cs="Times New Roman"/>
        </w:rPr>
      </w:pPr>
    </w:p>
    <w:p w:rsidR="00C57FB2" w:rsidRDefault="00C57FB2" w:rsidP="00D9671A">
      <w:pPr>
        <w:jc w:val="center"/>
        <w:rPr>
          <w:rFonts w:ascii="Times New Roman" w:hAnsi="Times New Roman" w:cs="Times New Roman"/>
        </w:rPr>
      </w:pPr>
    </w:p>
    <w:p w:rsidR="00C57FB2" w:rsidRPr="00AB7AB6" w:rsidRDefault="00C57FB2" w:rsidP="00D9671A">
      <w:pPr>
        <w:jc w:val="center"/>
        <w:rPr>
          <w:rFonts w:ascii="Times New Roman" w:hAnsi="Times New Roman" w:cs="Times New Roman"/>
        </w:rPr>
      </w:pPr>
    </w:p>
    <w:p w:rsidR="00D9671A" w:rsidRPr="00AB7AB6" w:rsidRDefault="00D9671A" w:rsidP="00D9671A">
      <w:pPr>
        <w:jc w:val="center"/>
        <w:rPr>
          <w:rFonts w:ascii="Times New Roman" w:hAnsi="Times New Roman" w:cs="Times New Roman"/>
        </w:rPr>
      </w:pPr>
    </w:p>
    <w:p w:rsidR="00D9671A" w:rsidRPr="00AB7AB6" w:rsidRDefault="00D9671A" w:rsidP="00D9671A">
      <w:pPr>
        <w:jc w:val="center"/>
        <w:rPr>
          <w:rFonts w:ascii="Times New Roman" w:hAnsi="Times New Roman" w:cs="Times New Roman"/>
        </w:rPr>
      </w:pPr>
    </w:p>
    <w:p w:rsidR="00D9671A" w:rsidRPr="00AB7AB6" w:rsidRDefault="00D9671A" w:rsidP="00D9671A">
      <w:pPr>
        <w:jc w:val="center"/>
        <w:rPr>
          <w:rFonts w:ascii="Times New Roman" w:hAnsi="Times New Roman" w:cs="Times New Roman"/>
        </w:rPr>
      </w:pPr>
      <w:bookmarkStart w:id="0" w:name="_GoBack"/>
      <w:bookmarkEnd w:id="0"/>
    </w:p>
    <w:p w:rsidR="00D9671A" w:rsidRPr="00AB7AB6" w:rsidRDefault="00D9671A" w:rsidP="00D9671A">
      <w:pPr>
        <w:jc w:val="center"/>
        <w:rPr>
          <w:rFonts w:ascii="Times New Roman" w:hAnsi="Times New Roman" w:cs="Times New Roman"/>
        </w:rPr>
      </w:pPr>
    </w:p>
    <w:p w:rsidR="00D9671A" w:rsidRPr="00540AA5" w:rsidRDefault="00C57FB2" w:rsidP="00D9671A">
      <w:pPr>
        <w:rPr>
          <w:rFonts w:ascii="Times New Roman" w:hAnsi="Times New Roman" w:cs="Times New Roman"/>
        </w:rPr>
      </w:pPr>
      <w:r w:rsidRPr="00540AA5">
        <w:rPr>
          <w:rFonts w:ascii="Times New Roman" w:hAnsi="Times New Roman" w:cs="Times New Roman"/>
        </w:rPr>
        <w:t xml:space="preserve"> </w:t>
      </w:r>
    </w:p>
    <w:p w:rsidR="00D9671A" w:rsidRPr="00AB7AB6" w:rsidRDefault="00D9671A" w:rsidP="00D9671A">
      <w:pPr>
        <w:rPr>
          <w:rFonts w:ascii="Times New Roman" w:hAnsi="Times New Roman" w:cs="Times New Roman"/>
        </w:rPr>
      </w:pPr>
    </w:p>
    <w:p w:rsidR="00D9671A" w:rsidRPr="00AB7AB6" w:rsidRDefault="00D9671A" w:rsidP="00D9671A">
      <w:pPr>
        <w:rPr>
          <w:rFonts w:ascii="Times New Roman" w:hAnsi="Times New Roman" w:cs="Times New Roman"/>
        </w:rPr>
      </w:pPr>
      <w:r w:rsidRPr="00AB7AB6">
        <w:rPr>
          <w:rFonts w:ascii="Times New Roman" w:hAnsi="Times New Roman" w:cs="Times New Roman"/>
        </w:rPr>
        <w:t xml:space="preserve">                                                                       </w:t>
      </w:r>
      <w:r w:rsidR="00991127">
        <w:rPr>
          <w:rFonts w:ascii="Times New Roman" w:hAnsi="Times New Roman" w:cs="Times New Roman"/>
        </w:rPr>
        <w:t>2021-2022</w:t>
      </w:r>
      <w:r w:rsidRPr="00AB7AB6">
        <w:rPr>
          <w:rFonts w:ascii="Times New Roman" w:hAnsi="Times New Roman" w:cs="Times New Roman"/>
        </w:rPr>
        <w:t xml:space="preserve"> учебный год</w:t>
      </w:r>
    </w:p>
    <w:p w:rsidR="004F3C17" w:rsidRPr="00AB7AB6" w:rsidRDefault="00D9671A" w:rsidP="000B2A9B">
      <w:pPr>
        <w:rPr>
          <w:rFonts w:ascii="Times New Roman" w:hAnsi="Times New Roman" w:cs="Times New Roman"/>
        </w:rPr>
      </w:pPr>
      <w:r w:rsidRPr="00AB7AB6">
        <w:rPr>
          <w:rFonts w:ascii="Times New Roman" w:hAnsi="Times New Roman" w:cs="Times New Roman"/>
        </w:rPr>
        <w:t xml:space="preserve">                                                                             </w:t>
      </w:r>
    </w:p>
    <w:p w:rsidR="00242E9F" w:rsidRPr="00AB7AB6" w:rsidRDefault="00242E9F" w:rsidP="00E63A23">
      <w:pPr>
        <w:jc w:val="center"/>
        <w:rPr>
          <w:rFonts w:ascii="Times New Roman" w:hAnsi="Times New Roman" w:cs="Times New Roman"/>
        </w:rPr>
      </w:pPr>
    </w:p>
    <w:p w:rsidR="00242E9F" w:rsidRPr="00AB7AB6" w:rsidRDefault="00242E9F" w:rsidP="00242E9F">
      <w:pPr>
        <w:pStyle w:val="10"/>
        <w:keepNext/>
        <w:keepLines/>
        <w:shd w:val="clear" w:color="auto" w:fill="auto"/>
        <w:spacing w:after="297" w:line="240" w:lineRule="auto"/>
        <w:ind w:left="20"/>
        <w:rPr>
          <w:sz w:val="24"/>
          <w:szCs w:val="24"/>
        </w:rPr>
      </w:pPr>
      <w:bookmarkStart w:id="1" w:name="bookmark0"/>
    </w:p>
    <w:bookmarkEnd w:id="1"/>
    <w:p w:rsidR="002D2E08" w:rsidRPr="00AB7AB6" w:rsidRDefault="0080156A" w:rsidP="002577EA">
      <w:pPr>
        <w:pStyle w:val="ac"/>
        <w:jc w:val="center"/>
        <w:rPr>
          <w:rFonts w:ascii="Times New Roman" w:hAnsi="Times New Roman" w:cs="Times New Roman"/>
        </w:rPr>
      </w:pPr>
      <w:r>
        <w:rPr>
          <w:rFonts w:ascii="Times New Roman" w:hAnsi="Times New Roman" w:cs="Times New Roman"/>
        </w:rPr>
        <w:t xml:space="preserve"> </w:t>
      </w:r>
      <w:r w:rsidR="002577EA">
        <w:rPr>
          <w:rFonts w:ascii="Times New Roman" w:hAnsi="Times New Roman" w:cs="Times New Roman"/>
        </w:rPr>
        <w:t xml:space="preserve"> </w:t>
      </w:r>
    </w:p>
    <w:p w:rsidR="00CB1B64" w:rsidRPr="00146654" w:rsidRDefault="00146654" w:rsidP="00146654">
      <w:pPr>
        <w:rPr>
          <w:rFonts w:ascii="Times New Roman" w:hAnsi="Times New Roman" w:cs="Times New Roman"/>
        </w:rPr>
      </w:pPr>
      <w:r>
        <w:rPr>
          <w:rFonts w:ascii="Times New Roman" w:hAnsi="Times New Roman" w:cs="Times New Roman"/>
        </w:rPr>
        <w:t xml:space="preserve"> </w:t>
      </w:r>
      <w:r w:rsidRPr="00146654">
        <w:rPr>
          <w:rFonts w:ascii="Times New Roman" w:hAnsi="Times New Roman" w:cs="Times New Roman"/>
        </w:rPr>
        <w:t xml:space="preserve"> </w:t>
      </w:r>
    </w:p>
    <w:p w:rsidR="004D04AA" w:rsidRPr="00AB7AB6" w:rsidRDefault="00D56FD6" w:rsidP="004D04AA">
      <w:pPr>
        <w:pStyle w:val="ac"/>
        <w:rPr>
          <w:rFonts w:ascii="Times New Roman" w:hAnsi="Times New Roman" w:cs="Times New Roman"/>
          <w:b/>
        </w:rPr>
      </w:pPr>
      <w:r>
        <w:rPr>
          <w:rFonts w:ascii="Times New Roman" w:hAnsi="Times New Roman" w:cs="Times New Roman"/>
        </w:rPr>
        <w:t xml:space="preserve"> </w:t>
      </w:r>
    </w:p>
    <w:p w:rsidR="004D04AA" w:rsidRPr="00AB7AB6" w:rsidRDefault="004D04AA" w:rsidP="004D04AA">
      <w:pPr>
        <w:pStyle w:val="ac"/>
        <w:ind w:left="1080"/>
        <w:jc w:val="center"/>
        <w:rPr>
          <w:rFonts w:ascii="Times New Roman" w:hAnsi="Times New Roman" w:cs="Times New Roman"/>
          <w:b/>
        </w:rPr>
      </w:pPr>
      <w:r w:rsidRPr="00AB7AB6">
        <w:rPr>
          <w:rFonts w:ascii="Times New Roman" w:hAnsi="Times New Roman" w:cs="Times New Roman"/>
          <w:b/>
        </w:rPr>
        <w:t>Планируемые результаты.</w:t>
      </w:r>
    </w:p>
    <w:p w:rsidR="004D04AA" w:rsidRPr="00AB7AB6" w:rsidRDefault="004D04AA" w:rsidP="004D04AA">
      <w:pPr>
        <w:pStyle w:val="ac"/>
        <w:ind w:left="1080"/>
        <w:jc w:val="both"/>
        <w:rPr>
          <w:rFonts w:ascii="Times New Roman" w:hAnsi="Times New Roman" w:cs="Times New Roman"/>
          <w:b/>
        </w:rPr>
      </w:pP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b/>
        </w:rPr>
        <w:t>Личностные:</w:t>
      </w:r>
      <w:r w:rsidRPr="00AB7AB6">
        <w:rPr>
          <w:rFonts w:ascii="Times New Roman" w:hAnsi="Times New Roman" w:cs="Times New Roman"/>
        </w:rPr>
        <w:t xml:space="preserve">  </w:t>
      </w:r>
      <w:proofErr w:type="spellStart"/>
      <w:r w:rsidRPr="00AB7AB6">
        <w:rPr>
          <w:rFonts w:ascii="Times New Roman" w:hAnsi="Times New Roman" w:cs="Times New Roman"/>
        </w:rPr>
        <w:t>сформированность</w:t>
      </w:r>
      <w:proofErr w:type="spellEnd"/>
      <w:r w:rsidRPr="00AB7AB6">
        <w:rPr>
          <w:rFonts w:ascii="Times New Roman" w:hAnsi="Times New Roman" w:cs="Times New Roman"/>
        </w:rPr>
        <w:t xml:space="preserve"> познавательных интересов на основе развития интеллектуальных и творческих способностей учащихся;</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 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самостоятельность в приобретении новых знаний и практических умений;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готовность к выбору жизненного пути в соответствии с собственными интересами и возможностями;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мотивация образовательной деятельности школьников на основе личностно-ориентированного подхода; </w:t>
      </w:r>
    </w:p>
    <w:p w:rsidR="004D04AA" w:rsidRPr="00AB7AB6" w:rsidRDefault="004D04AA" w:rsidP="00C07B46">
      <w:pPr>
        <w:pStyle w:val="ac"/>
        <w:numPr>
          <w:ilvl w:val="0"/>
          <w:numId w:val="4"/>
        </w:numPr>
        <w:jc w:val="both"/>
        <w:rPr>
          <w:rFonts w:ascii="Times New Roman" w:hAnsi="Times New Roman" w:cs="Times New Roman"/>
          <w:b/>
        </w:rPr>
      </w:pPr>
      <w:r w:rsidRPr="00AB7AB6">
        <w:rPr>
          <w:rFonts w:ascii="Times New Roman" w:hAnsi="Times New Roman" w:cs="Times New Roman"/>
        </w:rPr>
        <w:t xml:space="preserve">• формирование ценностных отношений друг к другу, учителю, авторам открытий и изобретений, результатам обучения. </w:t>
      </w:r>
    </w:p>
    <w:p w:rsidR="004D04AA" w:rsidRPr="00AB7AB6" w:rsidRDefault="004D04AA" w:rsidP="00C07B46">
      <w:pPr>
        <w:pStyle w:val="ac"/>
        <w:numPr>
          <w:ilvl w:val="0"/>
          <w:numId w:val="4"/>
        </w:numPr>
        <w:jc w:val="both"/>
        <w:rPr>
          <w:rFonts w:ascii="Times New Roman" w:hAnsi="Times New Roman" w:cs="Times New Roman"/>
          <w:b/>
        </w:rPr>
      </w:pPr>
      <w:proofErr w:type="spellStart"/>
      <w:r w:rsidRPr="00AB7AB6">
        <w:rPr>
          <w:rFonts w:ascii="Times New Roman" w:hAnsi="Times New Roman" w:cs="Times New Roman"/>
          <w:b/>
        </w:rPr>
        <w:t>Метапредметные</w:t>
      </w:r>
      <w:proofErr w:type="spellEnd"/>
      <w:r w:rsidRPr="00AB7AB6">
        <w:rPr>
          <w:rFonts w:ascii="Times New Roman" w:hAnsi="Times New Roman" w:cs="Times New Roman"/>
          <w:b/>
        </w:rPr>
        <w:t xml:space="preserve">: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овладевать</w:t>
      </w:r>
      <w:r w:rsidR="00520E5B">
        <w:rPr>
          <w:rFonts w:ascii="Times New Roman" w:hAnsi="Times New Roman" w:cs="Times New Roman"/>
        </w:rPr>
        <w:t xml:space="preserve"> навыками самостоятельного при</w:t>
      </w:r>
      <w:r w:rsidRPr="00AB7AB6">
        <w:rPr>
          <w:rFonts w:ascii="Times New Roman" w:hAnsi="Times New Roman" w:cs="Times New Roman"/>
        </w:rPr>
        <w:t>обретения новых знаний, организации уче</w:t>
      </w:r>
      <w:proofErr w:type="gramStart"/>
      <w:r w:rsidRPr="00AB7AB6">
        <w:rPr>
          <w:rFonts w:ascii="Times New Roman" w:hAnsi="Times New Roman" w:cs="Times New Roman"/>
        </w:rPr>
        <w:t>б-</w:t>
      </w:r>
      <w:proofErr w:type="gramEnd"/>
      <w:r w:rsidRPr="00AB7AB6">
        <w:rPr>
          <w:rFonts w:ascii="Times New Roman" w:hAnsi="Times New Roman" w:cs="Times New Roman"/>
        </w:rPr>
        <w:t xml:space="preserve"> 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понимать различия между исходными фактами и гипотезами для их объяснения, теоретическими моделями и реальными объектами, овладевать универсальными учебными действиями на примерах гипотез для объяснения известных </w:t>
      </w:r>
      <w:r w:rsidR="00520E5B">
        <w:rPr>
          <w:rFonts w:ascii="Times New Roman" w:hAnsi="Times New Roman" w:cs="Times New Roman"/>
        </w:rPr>
        <w:t>фактов и экспериментальной про</w:t>
      </w:r>
      <w:r w:rsidRPr="00AB7AB6">
        <w:rPr>
          <w:rFonts w:ascii="Times New Roman" w:hAnsi="Times New Roman" w:cs="Times New Roman"/>
        </w:rPr>
        <w:t xml:space="preserve">верки выдвигаемых гипотез, разработки теоретических моделей процессов или явлений;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формировать умения воспринимать, перерабатывать и предоставлять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приобретать опыт самостоятельного поиска, анализа и отб</w:t>
      </w:r>
      <w:r w:rsidR="00520E5B">
        <w:rPr>
          <w:rFonts w:ascii="Times New Roman" w:hAnsi="Times New Roman" w:cs="Times New Roman"/>
        </w:rPr>
        <w:t xml:space="preserve">ора информации с использованием различных </w:t>
      </w:r>
      <w:r w:rsidRPr="00AB7AB6">
        <w:rPr>
          <w:rFonts w:ascii="Times New Roman" w:hAnsi="Times New Roman" w:cs="Times New Roman"/>
        </w:rPr>
        <w:t>источников и новых информационных технологий для решения познавательных задач;</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развивать монологическую и диалогическую речь, уметь выражать свои мысли и способности выслушивать собеседника, понимать его точку зрения, признавать право другого человека на иное мнение;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осваивать приемы действий в нестандартных ситуациях, овладевать эвристическими методами решения проблем;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формировать умения работать в группе с выполнением различных социальных ролей, представлять и отстаивать свои взгляды и убеждения, вести дискуссию. </w:t>
      </w:r>
    </w:p>
    <w:p w:rsidR="004D04AA" w:rsidRPr="00AB7AB6" w:rsidRDefault="004D04AA" w:rsidP="00C07B46">
      <w:pPr>
        <w:pStyle w:val="ac"/>
        <w:numPr>
          <w:ilvl w:val="0"/>
          <w:numId w:val="4"/>
        </w:numPr>
        <w:jc w:val="both"/>
        <w:rPr>
          <w:rFonts w:ascii="Times New Roman" w:hAnsi="Times New Roman" w:cs="Times New Roman"/>
          <w:b/>
        </w:rPr>
      </w:pPr>
      <w:r w:rsidRPr="00AB7AB6">
        <w:rPr>
          <w:rFonts w:ascii="Times New Roman" w:hAnsi="Times New Roman" w:cs="Times New Roman"/>
          <w:b/>
        </w:rPr>
        <w:t xml:space="preserve">Предметные: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формировать представления о закономерной связи и познании явлений природы, об объективности научного знания; о системообразующей роли физики для развития других естественных наук, техники и технологий; о научном мировоззрений как результате изучения основ строения материи и фундаментальных законов физики; • формировать первоначальные представления о физической сущности явлений природы (механических, тепловых, электромагнитных и квантовых), видах материи (вещество и поле), движении как способе существования материи; усваивать основные идеи механики, атомно-молекулярного учения о строении вещества, элементов электродинамики и квантовой физики; овладевать понятийным аппаратом и символическим языком физики;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lastRenderedPageBreak/>
        <w:t>• приобретать опыт применения научных методов познания, наблюдения физических явлений, простых экспериментальных исследований, прямых и косвенных измерений с использованием аналоговых и цифровых измерительных приборов; понимать неизбежность погрешностей любых измерений;</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понимать физические основы и принципы действия (работы) машин и механизмов, средств передвижения и связи, бытовых приборов, промышленных технологических процессов, влияние их на окружающую среду; осознавать возможные причины техногенных и экологических катастроф;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осознавать необходимость применения достижений физики и технологий для рационального природопользования;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овладевать основами безопасного использования естественных и искусственных электрических и магнитных полей, электромагнитных и звуковых волн, естественных и искусственных ионизирующих излучений во избежание их вредного воздействия на окружающую среду и организм человека; </w:t>
      </w:r>
    </w:p>
    <w:p w:rsidR="004D04AA" w:rsidRPr="00AB7AB6" w:rsidRDefault="004D04AA" w:rsidP="00C07B46">
      <w:pPr>
        <w:pStyle w:val="ac"/>
        <w:numPr>
          <w:ilvl w:val="0"/>
          <w:numId w:val="4"/>
        </w:numPr>
        <w:jc w:val="both"/>
        <w:rPr>
          <w:rFonts w:ascii="Times New Roman" w:hAnsi="Times New Roman" w:cs="Times New Roman"/>
        </w:rPr>
      </w:pPr>
      <w:r w:rsidRPr="00AB7AB6">
        <w:rPr>
          <w:rFonts w:ascii="Times New Roman" w:hAnsi="Times New Roman" w:cs="Times New Roman"/>
        </w:rPr>
        <w:t xml:space="preserve">• развивать умение планировать в повседневной жизни свои действия с применением полученных знаний законов механики, электродинамики, термодинамики и тепловых явлений с целью сбережения здоровья; </w:t>
      </w:r>
    </w:p>
    <w:p w:rsidR="002B5FF4" w:rsidRPr="00AB7AB6" w:rsidRDefault="002B5FF4" w:rsidP="009777FB">
      <w:pPr>
        <w:pStyle w:val="af1"/>
        <w:jc w:val="both"/>
        <w:rPr>
          <w:rFonts w:ascii="Times New Roman" w:hAnsi="Times New Roman" w:cs="Times New Roman"/>
        </w:rPr>
      </w:pPr>
    </w:p>
    <w:p w:rsidR="00E15F94" w:rsidRPr="008C2CC9" w:rsidRDefault="00CE6BDF" w:rsidP="008C2CC9">
      <w:pPr>
        <w:pStyle w:val="c21"/>
        <w:jc w:val="center"/>
        <w:rPr>
          <w:b/>
        </w:rPr>
      </w:pPr>
      <w:r w:rsidRPr="008C2CC9">
        <w:rPr>
          <w:b/>
        </w:rPr>
        <w:t>Выпускник</w:t>
      </w:r>
      <w:r w:rsidR="00B51FF5" w:rsidRPr="008C2CC9">
        <w:rPr>
          <w:b/>
        </w:rPr>
        <w:t xml:space="preserve"> </w:t>
      </w:r>
      <w:r w:rsidR="00F70DBE">
        <w:rPr>
          <w:b/>
        </w:rPr>
        <w:t xml:space="preserve"> </w:t>
      </w:r>
      <w:r w:rsidR="00EF1A4F" w:rsidRPr="008C2CC9">
        <w:rPr>
          <w:b/>
        </w:rPr>
        <w:t xml:space="preserve"> научится</w:t>
      </w:r>
      <w:r w:rsidR="00E15F94" w:rsidRPr="008C2CC9">
        <w:rPr>
          <w:b/>
        </w:rPr>
        <w:t xml:space="preserve">  понимать:</w:t>
      </w:r>
    </w:p>
    <w:p w:rsidR="00E15F94" w:rsidRDefault="00E15F94" w:rsidP="00C07B46">
      <w:pPr>
        <w:widowControl/>
        <w:numPr>
          <w:ilvl w:val="0"/>
          <w:numId w:val="6"/>
        </w:numPr>
        <w:spacing w:before="100" w:beforeAutospacing="1" w:after="100" w:afterAutospacing="1"/>
        <w:rPr>
          <w:rFonts w:ascii="Times New Roman" w:eastAsia="Times New Roman" w:hAnsi="Times New Roman" w:cs="Times New Roman"/>
        </w:rPr>
      </w:pPr>
      <w:r w:rsidRPr="00FE71E7">
        <w:rPr>
          <w:rFonts w:ascii="Times New Roman" w:eastAsia="Times New Roman" w:hAnsi="Times New Roman" w:cs="Times New Roman"/>
          <w:b/>
        </w:rPr>
        <w:t>смысл понятий:</w:t>
      </w:r>
      <w:r w:rsidRPr="00AB7AB6">
        <w:rPr>
          <w:rFonts w:ascii="Times New Roman" w:eastAsia="Times New Roman" w:hAnsi="Times New Roman" w:cs="Times New Roman"/>
        </w:rPr>
        <w:t xml:space="preserve"> физическое явление, физический закон, физические величины, взаимодействие;</w:t>
      </w:r>
    </w:p>
    <w:p w:rsidR="00A367CD" w:rsidRPr="00A367CD" w:rsidRDefault="00A367CD" w:rsidP="00C07B46">
      <w:pPr>
        <w:pStyle w:val="11"/>
        <w:numPr>
          <w:ilvl w:val="0"/>
          <w:numId w:val="6"/>
        </w:numPr>
        <w:shd w:val="clear" w:color="auto" w:fill="auto"/>
        <w:tabs>
          <w:tab w:val="left" w:pos="1080"/>
        </w:tabs>
        <w:spacing w:before="0" w:line="240" w:lineRule="auto"/>
        <w:ind w:right="40"/>
        <w:jc w:val="both"/>
        <w:rPr>
          <w:sz w:val="24"/>
          <w:szCs w:val="24"/>
        </w:rPr>
      </w:pPr>
      <w:r w:rsidRPr="00CE7106">
        <w:rPr>
          <w:sz w:val="24"/>
          <w:szCs w:val="24"/>
        </w:rPr>
        <w:t>электрическое поле, магнитное поле, волна, атом, атомное ядро, ионизирующие излучения.</w:t>
      </w:r>
    </w:p>
    <w:p w:rsidR="00E15F94" w:rsidRDefault="00E15F94" w:rsidP="00C07B46">
      <w:pPr>
        <w:widowControl/>
        <w:numPr>
          <w:ilvl w:val="0"/>
          <w:numId w:val="6"/>
        </w:numPr>
        <w:spacing w:before="100" w:beforeAutospacing="1" w:after="100" w:afterAutospacing="1"/>
        <w:rPr>
          <w:rFonts w:ascii="Times New Roman" w:eastAsia="Times New Roman" w:hAnsi="Times New Roman" w:cs="Times New Roman"/>
        </w:rPr>
      </w:pPr>
      <w:proofErr w:type="gramStart"/>
      <w:r w:rsidRPr="00FE71E7">
        <w:rPr>
          <w:rFonts w:ascii="Times New Roman" w:eastAsia="Times New Roman" w:hAnsi="Times New Roman" w:cs="Times New Roman"/>
          <w:b/>
        </w:rPr>
        <w:t>смысл физических величин</w:t>
      </w:r>
      <w:r w:rsidR="00F70DBE">
        <w:rPr>
          <w:rFonts w:ascii="Times New Roman" w:eastAsia="Times New Roman" w:hAnsi="Times New Roman" w:cs="Times New Roman"/>
        </w:rPr>
        <w:t>:</w:t>
      </w:r>
      <w:r w:rsidRPr="00AB7AB6">
        <w:rPr>
          <w:rFonts w:ascii="Times New Roman" w:eastAsia="Times New Roman" w:hAnsi="Times New Roman" w:cs="Times New Roman"/>
        </w:rPr>
        <w:t> путь, скорость,</w:t>
      </w:r>
      <w:r w:rsidR="00FE71E7">
        <w:rPr>
          <w:rFonts w:ascii="Times New Roman" w:eastAsia="Times New Roman" w:hAnsi="Times New Roman" w:cs="Times New Roman"/>
        </w:rPr>
        <w:t xml:space="preserve"> ускорение,</w:t>
      </w:r>
      <w:r w:rsidRPr="00AB7AB6">
        <w:rPr>
          <w:rFonts w:ascii="Times New Roman" w:eastAsia="Times New Roman" w:hAnsi="Times New Roman" w:cs="Times New Roman"/>
        </w:rPr>
        <w:t xml:space="preserve"> масса, пло</w:t>
      </w:r>
      <w:r w:rsidR="00F70DBE">
        <w:rPr>
          <w:rFonts w:ascii="Times New Roman" w:eastAsia="Times New Roman" w:hAnsi="Times New Roman" w:cs="Times New Roman"/>
        </w:rPr>
        <w:t>тность, сила, давление, работа,</w:t>
      </w:r>
      <w:r w:rsidR="00FE71E7" w:rsidRPr="008332C9">
        <w:t>,</w:t>
      </w:r>
      <w:r w:rsidR="00F70DBE">
        <w:t xml:space="preserve"> </w:t>
      </w:r>
      <w:r w:rsidR="00FE71E7">
        <w:t>импульс,</w:t>
      </w:r>
      <w:r w:rsidR="00FE71E7" w:rsidRPr="008332C9">
        <w:t xml:space="preserve"> </w:t>
      </w:r>
      <w:r w:rsidRPr="00AB7AB6">
        <w:rPr>
          <w:rFonts w:ascii="Times New Roman" w:eastAsia="Times New Roman" w:hAnsi="Times New Roman" w:cs="Times New Roman"/>
        </w:rPr>
        <w:t>мощность, кинетическая энергия, потенциальная энергия, коэффициент полезного действия;</w:t>
      </w:r>
      <w:proofErr w:type="gramEnd"/>
    </w:p>
    <w:p w:rsidR="00FE71E7" w:rsidRPr="00FE71E7" w:rsidRDefault="00FE71E7" w:rsidP="00C07B46">
      <w:pPr>
        <w:pStyle w:val="11"/>
        <w:numPr>
          <w:ilvl w:val="0"/>
          <w:numId w:val="6"/>
        </w:numPr>
        <w:shd w:val="clear" w:color="auto" w:fill="auto"/>
        <w:tabs>
          <w:tab w:val="left" w:pos="1080"/>
        </w:tabs>
        <w:spacing w:before="0" w:line="240" w:lineRule="auto"/>
        <w:ind w:right="40"/>
        <w:jc w:val="both"/>
        <w:rPr>
          <w:sz w:val="24"/>
          <w:szCs w:val="24"/>
        </w:rPr>
      </w:pPr>
      <w:proofErr w:type="gramStart"/>
      <w:r w:rsidRPr="00CE7106">
        <w:rPr>
          <w:sz w:val="24"/>
          <w:szCs w:val="24"/>
        </w:rPr>
        <w:t>внутренняя энергия, температура, количество теплоты, удельная теплоёмкость, влажность воздуха, электрический заряд, сила электрического тока, электрическое напряжение, электрическое сопротивление, работа и мощность электрического тока, фокусное расстояние линзы.</w:t>
      </w:r>
      <w:proofErr w:type="gramEnd"/>
    </w:p>
    <w:p w:rsidR="008C2CC9" w:rsidRPr="00FE71E7" w:rsidRDefault="00E15F94" w:rsidP="00C07B46">
      <w:pPr>
        <w:widowControl/>
        <w:numPr>
          <w:ilvl w:val="0"/>
          <w:numId w:val="6"/>
        </w:numPr>
        <w:spacing w:before="100" w:beforeAutospacing="1" w:after="100" w:afterAutospacing="1"/>
        <w:rPr>
          <w:rFonts w:ascii="Times New Roman" w:eastAsia="Times New Roman" w:hAnsi="Times New Roman" w:cs="Times New Roman"/>
        </w:rPr>
      </w:pPr>
      <w:r w:rsidRPr="00FE71E7">
        <w:rPr>
          <w:rFonts w:ascii="Times New Roman" w:eastAsia="Times New Roman" w:hAnsi="Times New Roman" w:cs="Times New Roman"/>
          <w:b/>
        </w:rPr>
        <w:t>смысл физических законов</w:t>
      </w:r>
      <w:r w:rsidRPr="00AB7AB6">
        <w:rPr>
          <w:rFonts w:ascii="Times New Roman" w:eastAsia="Times New Roman" w:hAnsi="Times New Roman" w:cs="Times New Roman"/>
        </w:rPr>
        <w:t>: Паскаля, Архимеда, Гука</w:t>
      </w:r>
      <w:r w:rsidR="008C2CC9" w:rsidRPr="008C2CC9">
        <w:t xml:space="preserve">  </w:t>
      </w:r>
    </w:p>
    <w:p w:rsidR="00A367CD" w:rsidRPr="00FE71E7" w:rsidRDefault="008C2CC9" w:rsidP="00C07B46">
      <w:pPr>
        <w:pStyle w:val="11"/>
        <w:numPr>
          <w:ilvl w:val="0"/>
          <w:numId w:val="6"/>
        </w:numPr>
        <w:shd w:val="clear" w:color="auto" w:fill="auto"/>
        <w:tabs>
          <w:tab w:val="left" w:pos="1075"/>
        </w:tabs>
        <w:spacing w:before="0" w:line="240" w:lineRule="auto"/>
        <w:ind w:right="40"/>
        <w:jc w:val="both"/>
        <w:rPr>
          <w:sz w:val="24"/>
          <w:szCs w:val="24"/>
        </w:rPr>
      </w:pPr>
      <w:r>
        <w:rPr>
          <w:sz w:val="24"/>
          <w:szCs w:val="24"/>
        </w:rPr>
        <w:t xml:space="preserve"> </w:t>
      </w:r>
      <w:r w:rsidRPr="00CE7106">
        <w:rPr>
          <w:sz w:val="24"/>
          <w:szCs w:val="24"/>
        </w:rPr>
        <w:t>сохранен</w:t>
      </w:r>
      <w:r>
        <w:rPr>
          <w:sz w:val="24"/>
          <w:szCs w:val="24"/>
        </w:rPr>
        <w:t>ия энергии в тепловых процессах, с</w:t>
      </w:r>
      <w:r w:rsidRPr="00CE7106">
        <w:rPr>
          <w:sz w:val="24"/>
          <w:szCs w:val="24"/>
        </w:rPr>
        <w:t xml:space="preserve">охранения электрического заряда, Ома для участка электрической цепи, </w:t>
      </w:r>
      <w:proofErr w:type="gramStart"/>
      <w:r w:rsidRPr="00CE7106">
        <w:rPr>
          <w:sz w:val="24"/>
          <w:szCs w:val="24"/>
        </w:rPr>
        <w:t>Джоуля-Ленца</w:t>
      </w:r>
      <w:proofErr w:type="gramEnd"/>
      <w:r w:rsidRPr="00CE7106">
        <w:rPr>
          <w:sz w:val="24"/>
          <w:szCs w:val="24"/>
        </w:rPr>
        <w:t>, прямолинейного распространения света, отражения света.</w:t>
      </w:r>
    </w:p>
    <w:p w:rsidR="00A367CD" w:rsidRPr="00FE71E7" w:rsidRDefault="00A367CD" w:rsidP="00C07B46">
      <w:pPr>
        <w:pStyle w:val="210"/>
        <w:numPr>
          <w:ilvl w:val="0"/>
          <w:numId w:val="6"/>
        </w:numPr>
        <w:shd w:val="clear" w:color="auto" w:fill="auto"/>
        <w:spacing w:line="240" w:lineRule="auto"/>
        <w:jc w:val="both"/>
        <w:rPr>
          <w:sz w:val="24"/>
          <w:szCs w:val="24"/>
        </w:rPr>
      </w:pPr>
      <w:r w:rsidRPr="00FE71E7">
        <w:rPr>
          <w:sz w:val="24"/>
          <w:szCs w:val="24"/>
        </w:rPr>
        <w:t xml:space="preserve"> Ньютона, всемирного тяготения, сохранения импульса и механической энергии, Ампера, Лоренца.</w:t>
      </w:r>
    </w:p>
    <w:p w:rsidR="00A367CD" w:rsidRPr="00CE6BDF" w:rsidRDefault="00052190" w:rsidP="00052190">
      <w:pPr>
        <w:pStyle w:val="c21"/>
      </w:pPr>
      <w:r>
        <w:t xml:space="preserve"> </w:t>
      </w:r>
    </w:p>
    <w:p w:rsidR="003A5B28" w:rsidRPr="00CE7106" w:rsidRDefault="00052190" w:rsidP="00052190">
      <w:pPr>
        <w:pStyle w:val="11"/>
        <w:shd w:val="clear" w:color="auto" w:fill="auto"/>
        <w:tabs>
          <w:tab w:val="left" w:pos="1075"/>
        </w:tabs>
        <w:spacing w:before="0" w:line="240" w:lineRule="auto"/>
        <w:ind w:right="40" w:firstLine="0"/>
        <w:jc w:val="both"/>
        <w:rPr>
          <w:sz w:val="24"/>
          <w:szCs w:val="24"/>
        </w:rPr>
      </w:pPr>
      <w:r>
        <w:rPr>
          <w:sz w:val="24"/>
          <w:szCs w:val="24"/>
        </w:rPr>
        <w:t xml:space="preserve"> </w:t>
      </w:r>
    </w:p>
    <w:p w:rsidR="008C2CC9" w:rsidRDefault="008C2CC9" w:rsidP="008C2CC9">
      <w:pPr>
        <w:pStyle w:val="10"/>
        <w:keepNext/>
        <w:keepLines/>
        <w:shd w:val="clear" w:color="auto" w:fill="auto"/>
        <w:spacing w:after="0" w:line="240" w:lineRule="auto"/>
        <w:rPr>
          <w:sz w:val="24"/>
          <w:szCs w:val="24"/>
        </w:rPr>
      </w:pPr>
      <w:r>
        <w:rPr>
          <w:sz w:val="24"/>
          <w:szCs w:val="24"/>
        </w:rPr>
        <w:t xml:space="preserve"> Выпускник</w:t>
      </w:r>
      <w:r w:rsidRPr="00CE7106">
        <w:rPr>
          <w:sz w:val="24"/>
          <w:szCs w:val="24"/>
        </w:rPr>
        <w:t xml:space="preserve"> получит возможность научиться:</w:t>
      </w:r>
    </w:p>
    <w:p w:rsidR="003A5B28" w:rsidRPr="00AB7AB6" w:rsidRDefault="003A5B28" w:rsidP="00C07B46">
      <w:pPr>
        <w:widowControl/>
        <w:numPr>
          <w:ilvl w:val="0"/>
          <w:numId w:val="7"/>
        </w:numPr>
        <w:spacing w:before="100" w:beforeAutospacing="1" w:after="100" w:afterAutospacing="1"/>
        <w:rPr>
          <w:rFonts w:ascii="Times New Roman" w:eastAsia="Times New Roman" w:hAnsi="Times New Roman" w:cs="Times New Roman"/>
        </w:rPr>
      </w:pPr>
      <w:r w:rsidRPr="00AB7AB6">
        <w:rPr>
          <w:rFonts w:ascii="Times New Roman" w:eastAsia="Times New Roman" w:hAnsi="Times New Roman" w:cs="Times New Roman"/>
        </w:rPr>
        <w:t>собирать установки для эксперимента по описанию, рисунку и проводить наблюдения изучаемых явлений;</w:t>
      </w:r>
    </w:p>
    <w:p w:rsidR="003A5B28" w:rsidRPr="00AB7AB6" w:rsidRDefault="003A5B28" w:rsidP="00C07B46">
      <w:pPr>
        <w:widowControl/>
        <w:numPr>
          <w:ilvl w:val="0"/>
          <w:numId w:val="7"/>
        </w:numPr>
        <w:spacing w:before="100" w:beforeAutospacing="1" w:after="100" w:afterAutospacing="1"/>
        <w:rPr>
          <w:rFonts w:ascii="Times New Roman" w:eastAsia="Times New Roman" w:hAnsi="Times New Roman" w:cs="Times New Roman"/>
        </w:rPr>
      </w:pPr>
      <w:r w:rsidRPr="00AB7AB6">
        <w:rPr>
          <w:rFonts w:ascii="Times New Roman" w:eastAsia="Times New Roman" w:hAnsi="Times New Roman" w:cs="Times New Roman"/>
        </w:rPr>
        <w:t>измерять массу, объём, силу тяжести, расстояние; представлять результаты измерений в виде таблиц, выявлять эмпирические зависимости;</w:t>
      </w:r>
    </w:p>
    <w:p w:rsidR="003A5B28" w:rsidRPr="00AB7AB6" w:rsidRDefault="003A5B28" w:rsidP="00C07B46">
      <w:pPr>
        <w:widowControl/>
        <w:numPr>
          <w:ilvl w:val="0"/>
          <w:numId w:val="7"/>
        </w:numPr>
        <w:spacing w:before="100" w:beforeAutospacing="1" w:after="100" w:afterAutospacing="1"/>
        <w:rPr>
          <w:rFonts w:ascii="Times New Roman" w:eastAsia="Times New Roman" w:hAnsi="Times New Roman" w:cs="Times New Roman"/>
        </w:rPr>
      </w:pPr>
      <w:r w:rsidRPr="00AB7AB6">
        <w:rPr>
          <w:rFonts w:ascii="Times New Roman" w:eastAsia="Times New Roman" w:hAnsi="Times New Roman" w:cs="Times New Roman"/>
        </w:rPr>
        <w:t>объяснять результаты наблюдений и экспериментов;</w:t>
      </w:r>
    </w:p>
    <w:p w:rsidR="003A5B28" w:rsidRPr="00AB7AB6" w:rsidRDefault="003A5B28" w:rsidP="00C07B46">
      <w:pPr>
        <w:widowControl/>
        <w:numPr>
          <w:ilvl w:val="0"/>
          <w:numId w:val="7"/>
        </w:numPr>
        <w:spacing w:before="100" w:beforeAutospacing="1" w:after="100" w:afterAutospacing="1"/>
        <w:rPr>
          <w:rFonts w:ascii="Times New Roman" w:eastAsia="Times New Roman" w:hAnsi="Times New Roman" w:cs="Times New Roman"/>
        </w:rPr>
      </w:pPr>
      <w:r w:rsidRPr="00AB7AB6">
        <w:rPr>
          <w:rFonts w:ascii="Times New Roman" w:eastAsia="Times New Roman" w:hAnsi="Times New Roman" w:cs="Times New Roman"/>
        </w:rPr>
        <w:t>применять экспериментальные результаты для предсказания значения величин, характеризующих ход физических явлений;</w:t>
      </w:r>
    </w:p>
    <w:p w:rsidR="003A5B28" w:rsidRPr="00AB7AB6" w:rsidRDefault="003A5B28" w:rsidP="00C07B46">
      <w:pPr>
        <w:widowControl/>
        <w:numPr>
          <w:ilvl w:val="0"/>
          <w:numId w:val="7"/>
        </w:numPr>
        <w:spacing w:before="100" w:beforeAutospacing="1" w:after="100" w:afterAutospacing="1"/>
        <w:rPr>
          <w:rFonts w:ascii="Times New Roman" w:eastAsia="Times New Roman" w:hAnsi="Times New Roman" w:cs="Times New Roman"/>
        </w:rPr>
      </w:pPr>
      <w:r w:rsidRPr="00AB7AB6">
        <w:rPr>
          <w:rFonts w:ascii="Times New Roman" w:eastAsia="Times New Roman" w:hAnsi="Times New Roman" w:cs="Times New Roman"/>
        </w:rPr>
        <w:t>выражать результаты измерений и расчётов в единицах Международной системы;</w:t>
      </w:r>
    </w:p>
    <w:p w:rsidR="003A5B28" w:rsidRPr="00AB7AB6" w:rsidRDefault="003A5B28" w:rsidP="00C07B46">
      <w:pPr>
        <w:widowControl/>
        <w:numPr>
          <w:ilvl w:val="0"/>
          <w:numId w:val="7"/>
        </w:numPr>
        <w:spacing w:before="100" w:beforeAutospacing="1" w:after="100" w:afterAutospacing="1"/>
        <w:rPr>
          <w:rFonts w:ascii="Times New Roman" w:eastAsia="Times New Roman" w:hAnsi="Times New Roman" w:cs="Times New Roman"/>
        </w:rPr>
      </w:pPr>
      <w:r w:rsidRPr="00AB7AB6">
        <w:rPr>
          <w:rFonts w:ascii="Times New Roman" w:eastAsia="Times New Roman" w:hAnsi="Times New Roman" w:cs="Times New Roman"/>
        </w:rPr>
        <w:t>решать задачи на применение изученных законов;</w:t>
      </w:r>
    </w:p>
    <w:p w:rsidR="003A5B28" w:rsidRPr="00AB7AB6" w:rsidRDefault="003A5B28" w:rsidP="00C07B46">
      <w:pPr>
        <w:widowControl/>
        <w:numPr>
          <w:ilvl w:val="0"/>
          <w:numId w:val="7"/>
        </w:numPr>
        <w:spacing w:before="100" w:beforeAutospacing="1" w:after="100" w:afterAutospacing="1"/>
        <w:rPr>
          <w:rFonts w:ascii="Times New Roman" w:eastAsia="Times New Roman" w:hAnsi="Times New Roman" w:cs="Times New Roman"/>
        </w:rPr>
      </w:pPr>
      <w:r w:rsidRPr="00AB7AB6">
        <w:rPr>
          <w:rFonts w:ascii="Times New Roman" w:eastAsia="Times New Roman" w:hAnsi="Times New Roman" w:cs="Times New Roman"/>
        </w:rPr>
        <w:t>приводить примеры практического использования физических законов;</w:t>
      </w:r>
    </w:p>
    <w:p w:rsidR="003A5B28" w:rsidRDefault="003A5B28" w:rsidP="00C07B46">
      <w:pPr>
        <w:widowControl/>
        <w:numPr>
          <w:ilvl w:val="0"/>
          <w:numId w:val="7"/>
        </w:numPr>
        <w:spacing w:before="100" w:beforeAutospacing="1" w:after="100" w:afterAutospacing="1"/>
        <w:rPr>
          <w:rFonts w:ascii="Times New Roman" w:eastAsia="Times New Roman" w:hAnsi="Times New Roman" w:cs="Times New Roman"/>
        </w:rPr>
      </w:pPr>
      <w:r w:rsidRPr="00AB7AB6">
        <w:rPr>
          <w:rFonts w:ascii="Times New Roman" w:eastAsia="Times New Roman" w:hAnsi="Times New Roman" w:cs="Times New Roman"/>
        </w:rPr>
        <w:t>использовать приобретённые знания и умения в практической деятельности и в повседневной жизни.</w:t>
      </w:r>
    </w:p>
    <w:p w:rsidR="00F56271" w:rsidRDefault="0048098E" w:rsidP="00C07B46">
      <w:pPr>
        <w:widowControl/>
        <w:numPr>
          <w:ilvl w:val="0"/>
          <w:numId w:val="7"/>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р</w:t>
      </w:r>
      <w:r w:rsidR="00F56271">
        <w:rPr>
          <w:rFonts w:ascii="Times New Roman" w:eastAsia="Times New Roman" w:hAnsi="Times New Roman" w:cs="Times New Roman"/>
        </w:rPr>
        <w:t>ешать задачи на применение изученных законов.</w:t>
      </w:r>
    </w:p>
    <w:p w:rsidR="0048098E" w:rsidRPr="008332C9" w:rsidRDefault="0048098E" w:rsidP="00C07B46">
      <w:pPr>
        <w:pStyle w:val="210"/>
        <w:numPr>
          <w:ilvl w:val="0"/>
          <w:numId w:val="7"/>
        </w:numPr>
        <w:shd w:val="clear" w:color="auto" w:fill="auto"/>
        <w:spacing w:line="240" w:lineRule="auto"/>
        <w:jc w:val="both"/>
        <w:rPr>
          <w:sz w:val="24"/>
          <w:szCs w:val="24"/>
        </w:rPr>
      </w:pPr>
      <w:r>
        <w:rPr>
          <w:rStyle w:val="211pt2"/>
          <w:i w:val="0"/>
          <w:sz w:val="24"/>
          <w:szCs w:val="24"/>
        </w:rPr>
        <w:lastRenderedPageBreak/>
        <w:t>о</w:t>
      </w:r>
      <w:r w:rsidRPr="0048098E">
        <w:rPr>
          <w:rStyle w:val="211pt2"/>
          <w:i w:val="0"/>
          <w:sz w:val="24"/>
          <w:szCs w:val="24"/>
        </w:rPr>
        <w:t>существлять самостоятельный поиск</w:t>
      </w:r>
      <w:r w:rsidRPr="008332C9">
        <w:rPr>
          <w:sz w:val="24"/>
          <w:szCs w:val="24"/>
        </w:rPr>
        <w:t xml:space="preserve"> информации естественнонаучного содержания с использованием ра</w:t>
      </w:r>
      <w:r w:rsidR="00520E5B">
        <w:rPr>
          <w:sz w:val="24"/>
          <w:szCs w:val="24"/>
        </w:rPr>
        <w:t>зличных источников информации (</w:t>
      </w:r>
      <w:r w:rsidRPr="008332C9">
        <w:rPr>
          <w:sz w:val="24"/>
          <w:szCs w:val="24"/>
        </w:rPr>
        <w:t>учебных текстов, справочных и научно - популярных изданий, компьютерных баз данных, ресурсов Интернета), ее обработку и пр</w:t>
      </w:r>
      <w:r w:rsidR="00F70DBE">
        <w:rPr>
          <w:sz w:val="24"/>
          <w:szCs w:val="24"/>
        </w:rPr>
        <w:t>едставление в различных формах (</w:t>
      </w:r>
      <w:r w:rsidRPr="008332C9">
        <w:rPr>
          <w:sz w:val="24"/>
          <w:szCs w:val="24"/>
        </w:rPr>
        <w:t>словесно, с помощью рисунков и презентаций, графиков  математических</w:t>
      </w:r>
      <w:r w:rsidR="00F70DBE">
        <w:rPr>
          <w:sz w:val="24"/>
          <w:szCs w:val="24"/>
        </w:rPr>
        <w:t xml:space="preserve"> </w:t>
      </w:r>
      <w:r w:rsidRPr="008332C9">
        <w:rPr>
          <w:sz w:val="24"/>
          <w:szCs w:val="24"/>
        </w:rPr>
        <w:t xml:space="preserve"> символов и структурных схем);</w:t>
      </w:r>
    </w:p>
    <w:p w:rsidR="0048098E" w:rsidRPr="003A5B28" w:rsidRDefault="0048098E" w:rsidP="0048098E">
      <w:pPr>
        <w:widowControl/>
        <w:spacing w:before="100" w:beforeAutospacing="1" w:after="100" w:afterAutospacing="1"/>
        <w:ind w:left="720"/>
        <w:rPr>
          <w:rFonts w:ascii="Times New Roman" w:eastAsia="Times New Roman" w:hAnsi="Times New Roman" w:cs="Times New Roman"/>
        </w:rPr>
      </w:pPr>
    </w:p>
    <w:p w:rsidR="00FE71E7" w:rsidRPr="00FE71E7" w:rsidRDefault="00FE71E7" w:rsidP="00FE71E7">
      <w:pPr>
        <w:pStyle w:val="210"/>
        <w:shd w:val="clear" w:color="auto" w:fill="auto"/>
        <w:spacing w:line="240" w:lineRule="auto"/>
        <w:ind w:firstLine="380"/>
        <w:jc w:val="both"/>
        <w:rPr>
          <w:i/>
          <w:sz w:val="24"/>
          <w:szCs w:val="24"/>
        </w:rPr>
      </w:pPr>
    </w:p>
    <w:p w:rsidR="00FE71E7" w:rsidRPr="008332C9" w:rsidRDefault="00F56271" w:rsidP="00FE71E7">
      <w:pPr>
        <w:pStyle w:val="210"/>
        <w:shd w:val="clear" w:color="auto" w:fill="auto"/>
        <w:spacing w:line="240" w:lineRule="auto"/>
        <w:ind w:firstLine="300"/>
        <w:jc w:val="both"/>
        <w:rPr>
          <w:sz w:val="24"/>
          <w:szCs w:val="24"/>
        </w:rPr>
      </w:pPr>
      <w:r>
        <w:rPr>
          <w:rStyle w:val="211pt2"/>
          <w:i w:val="0"/>
          <w:sz w:val="24"/>
          <w:szCs w:val="24"/>
        </w:rPr>
        <w:t xml:space="preserve"> </w:t>
      </w:r>
    </w:p>
    <w:p w:rsidR="00FE71E7" w:rsidRPr="008332C9" w:rsidRDefault="0048098E" w:rsidP="00FE71E7">
      <w:pPr>
        <w:pStyle w:val="210"/>
        <w:shd w:val="clear" w:color="auto" w:fill="auto"/>
        <w:spacing w:line="240" w:lineRule="auto"/>
        <w:ind w:firstLine="380"/>
        <w:jc w:val="both"/>
        <w:rPr>
          <w:sz w:val="24"/>
          <w:szCs w:val="24"/>
        </w:rPr>
      </w:pPr>
      <w:r>
        <w:rPr>
          <w:sz w:val="24"/>
          <w:szCs w:val="24"/>
        </w:rPr>
        <w:t xml:space="preserve"> </w:t>
      </w:r>
    </w:p>
    <w:p w:rsidR="00FE71E7" w:rsidRPr="008332C9" w:rsidRDefault="00FE71E7" w:rsidP="00FE71E7">
      <w:pPr>
        <w:pStyle w:val="210"/>
        <w:shd w:val="clear" w:color="auto" w:fill="auto"/>
        <w:spacing w:after="240" w:line="240" w:lineRule="auto"/>
        <w:ind w:firstLine="300"/>
        <w:jc w:val="both"/>
        <w:rPr>
          <w:sz w:val="24"/>
          <w:szCs w:val="24"/>
        </w:rPr>
      </w:pPr>
    </w:p>
    <w:p w:rsidR="00E15F94" w:rsidRPr="0048098E" w:rsidRDefault="00E15F94" w:rsidP="0048098E">
      <w:pPr>
        <w:pStyle w:val="11"/>
        <w:shd w:val="clear" w:color="auto" w:fill="auto"/>
        <w:spacing w:before="0" w:line="240" w:lineRule="auto"/>
        <w:ind w:left="360" w:firstLine="0"/>
        <w:jc w:val="both"/>
        <w:rPr>
          <w:sz w:val="24"/>
          <w:szCs w:val="24"/>
        </w:rPr>
      </w:pPr>
    </w:p>
    <w:p w:rsidR="00022E47" w:rsidRPr="00AB7AB6" w:rsidRDefault="00022E47" w:rsidP="009777FB">
      <w:pPr>
        <w:pStyle w:val="ac"/>
        <w:ind w:left="720"/>
        <w:jc w:val="both"/>
        <w:rPr>
          <w:rFonts w:ascii="Times New Roman" w:hAnsi="Times New Roman" w:cs="Times New Roman"/>
          <w:b/>
        </w:rPr>
      </w:pPr>
    </w:p>
    <w:p w:rsidR="002B5FF4" w:rsidRPr="00AB7AB6" w:rsidRDefault="002B5FF4" w:rsidP="004D04AA">
      <w:pPr>
        <w:pStyle w:val="ac"/>
        <w:widowControl/>
        <w:suppressAutoHyphens/>
        <w:ind w:left="360"/>
        <w:jc w:val="center"/>
        <w:rPr>
          <w:rFonts w:ascii="Times New Roman" w:hAnsi="Times New Roman" w:cs="Times New Roman"/>
          <w:b/>
        </w:rPr>
      </w:pPr>
      <w:r w:rsidRPr="00AB7AB6">
        <w:rPr>
          <w:rFonts w:ascii="Times New Roman" w:hAnsi="Times New Roman" w:cs="Times New Roman"/>
          <w:b/>
        </w:rPr>
        <w:t>Содержание учебного предмета.</w:t>
      </w:r>
    </w:p>
    <w:p w:rsidR="002B5FF4" w:rsidRDefault="002B5FF4" w:rsidP="004D04AA">
      <w:pPr>
        <w:jc w:val="center"/>
        <w:rPr>
          <w:rFonts w:ascii="Times New Roman" w:hAnsi="Times New Roman" w:cs="Times New Roman"/>
          <w:b/>
        </w:rPr>
      </w:pPr>
      <w:r w:rsidRPr="00AB7AB6">
        <w:rPr>
          <w:rFonts w:ascii="Times New Roman" w:hAnsi="Times New Roman" w:cs="Times New Roman"/>
          <w:b/>
        </w:rPr>
        <w:t>7 класс (70 ч, 2ч в неделю)</w:t>
      </w:r>
    </w:p>
    <w:p w:rsidR="00F70DBE" w:rsidRPr="00AB7AB6" w:rsidRDefault="00F70DBE" w:rsidP="004D04AA">
      <w:pPr>
        <w:jc w:val="center"/>
        <w:rPr>
          <w:rFonts w:ascii="Times New Roman" w:hAnsi="Times New Roman" w:cs="Times New Roman"/>
          <w:b/>
        </w:rPr>
      </w:pPr>
    </w:p>
    <w:p w:rsidR="002B5FF4" w:rsidRPr="00AB7AB6" w:rsidRDefault="009A4A81" w:rsidP="009777FB">
      <w:pPr>
        <w:jc w:val="both"/>
        <w:rPr>
          <w:rFonts w:ascii="Times New Roman" w:hAnsi="Times New Roman" w:cs="Times New Roman"/>
          <w:b/>
          <w:bCs/>
        </w:rPr>
      </w:pPr>
      <w:r w:rsidRPr="00AB7AB6">
        <w:rPr>
          <w:rFonts w:ascii="Times New Roman" w:hAnsi="Times New Roman" w:cs="Times New Roman"/>
          <w:b/>
          <w:bCs/>
        </w:rPr>
        <w:t xml:space="preserve">             </w:t>
      </w:r>
      <w:r w:rsidRPr="00AB7AB6">
        <w:rPr>
          <w:rFonts w:ascii="Times New Roman" w:hAnsi="Times New Roman" w:cs="Times New Roman"/>
          <w:b/>
          <w:bCs/>
          <w:lang w:val="en-US"/>
        </w:rPr>
        <w:t>I</w:t>
      </w:r>
      <w:r w:rsidRPr="00AB7AB6">
        <w:rPr>
          <w:rFonts w:ascii="Times New Roman" w:hAnsi="Times New Roman" w:cs="Times New Roman"/>
          <w:b/>
          <w:bCs/>
        </w:rPr>
        <w:t>. Введение (3ч)</w:t>
      </w:r>
    </w:p>
    <w:p w:rsidR="002B5FF4" w:rsidRPr="00AB7AB6" w:rsidRDefault="002B5FF4" w:rsidP="009777FB">
      <w:pPr>
        <w:jc w:val="both"/>
        <w:rPr>
          <w:rFonts w:ascii="Times New Roman" w:hAnsi="Times New Roman" w:cs="Times New Roman"/>
        </w:rPr>
      </w:pPr>
      <w:r w:rsidRPr="00AB7AB6">
        <w:rPr>
          <w:rFonts w:ascii="Times New Roman" w:hAnsi="Times New Roman" w:cs="Times New Roman"/>
        </w:rPr>
        <w:t>Что изучает физика. Физические явления. Наблюдения, опыты, измерения. Физика и техника.</w:t>
      </w:r>
    </w:p>
    <w:p w:rsidR="002B5FF4" w:rsidRPr="00AB7AB6" w:rsidRDefault="002B5FF4" w:rsidP="009777FB">
      <w:pPr>
        <w:jc w:val="both"/>
        <w:rPr>
          <w:rFonts w:ascii="Times New Roman" w:hAnsi="Times New Roman" w:cs="Times New Roman"/>
        </w:rPr>
      </w:pPr>
      <w:r w:rsidRPr="00AB7AB6">
        <w:rPr>
          <w:rFonts w:ascii="Times New Roman" w:hAnsi="Times New Roman" w:cs="Times New Roman"/>
        </w:rPr>
        <w:t>Фронтальная лабораторная работа</w:t>
      </w:r>
    </w:p>
    <w:p w:rsidR="002B5FF4" w:rsidRPr="00AB7AB6" w:rsidRDefault="002B5FF4" w:rsidP="009777FB">
      <w:pPr>
        <w:ind w:left="360"/>
        <w:jc w:val="both"/>
        <w:rPr>
          <w:rFonts w:ascii="Times New Roman" w:hAnsi="Times New Roman" w:cs="Times New Roman"/>
        </w:rPr>
      </w:pPr>
      <w:r w:rsidRPr="00AB7AB6">
        <w:rPr>
          <w:rFonts w:ascii="Times New Roman" w:hAnsi="Times New Roman" w:cs="Times New Roman"/>
        </w:rPr>
        <w:t>1.   Определение цены деления измерительного прибора.</w:t>
      </w:r>
    </w:p>
    <w:p w:rsidR="002B5FF4" w:rsidRPr="00AB7AB6" w:rsidRDefault="009A4A81" w:rsidP="009777FB">
      <w:pPr>
        <w:jc w:val="both"/>
        <w:rPr>
          <w:rFonts w:ascii="Times New Roman" w:hAnsi="Times New Roman" w:cs="Times New Roman"/>
          <w:b/>
          <w:bCs/>
        </w:rPr>
      </w:pPr>
      <w:r w:rsidRPr="00AB7AB6">
        <w:rPr>
          <w:rFonts w:ascii="Times New Roman" w:hAnsi="Times New Roman" w:cs="Times New Roman"/>
          <w:b/>
          <w:bCs/>
        </w:rPr>
        <w:t xml:space="preserve">            </w:t>
      </w:r>
      <w:r w:rsidR="002B5FF4" w:rsidRPr="00AB7AB6">
        <w:rPr>
          <w:rFonts w:ascii="Times New Roman" w:hAnsi="Times New Roman" w:cs="Times New Roman"/>
          <w:b/>
          <w:bCs/>
          <w:lang w:val="en-US"/>
        </w:rPr>
        <w:t>II</w:t>
      </w:r>
      <w:r w:rsidR="002B5FF4" w:rsidRPr="00AB7AB6">
        <w:rPr>
          <w:rFonts w:ascii="Times New Roman" w:hAnsi="Times New Roman" w:cs="Times New Roman"/>
          <w:b/>
          <w:bCs/>
        </w:rPr>
        <w:t>. Первоначальные сведения о строении вещества (6ч)</w:t>
      </w:r>
    </w:p>
    <w:p w:rsidR="002B5FF4" w:rsidRPr="00AB7AB6" w:rsidRDefault="002B5FF4" w:rsidP="009777FB">
      <w:pPr>
        <w:jc w:val="both"/>
        <w:rPr>
          <w:rFonts w:ascii="Times New Roman" w:hAnsi="Times New Roman" w:cs="Times New Roman"/>
          <w:b/>
        </w:rPr>
      </w:pPr>
      <w:r w:rsidRPr="00AB7AB6">
        <w:rPr>
          <w:rFonts w:ascii="Times New Roman" w:hAnsi="Times New Roman" w:cs="Times New Roman"/>
        </w:rPr>
        <w:t>Молекулы. Диффузия. Движение молекул. Связь температуры тела со скоростью движения его молекул. Притяжение и отталкивание молекул. Различные состояния вещества и их объяснение на основе молекулярно-кинетических представлений.</w:t>
      </w:r>
    </w:p>
    <w:p w:rsidR="002B5FF4" w:rsidRPr="00AB7AB6" w:rsidRDefault="002B5FF4" w:rsidP="009777FB">
      <w:pPr>
        <w:jc w:val="both"/>
        <w:rPr>
          <w:rFonts w:ascii="Times New Roman" w:hAnsi="Times New Roman" w:cs="Times New Roman"/>
        </w:rPr>
      </w:pPr>
      <w:r w:rsidRPr="00AB7AB6">
        <w:rPr>
          <w:rFonts w:ascii="Times New Roman" w:hAnsi="Times New Roman" w:cs="Times New Roman"/>
        </w:rPr>
        <w:t>Фронтальная лабораторная работа</w:t>
      </w:r>
    </w:p>
    <w:p w:rsidR="002B5FF4" w:rsidRPr="00AB7AB6" w:rsidRDefault="00751DF5" w:rsidP="009777FB">
      <w:pPr>
        <w:ind w:left="360"/>
        <w:jc w:val="both"/>
        <w:rPr>
          <w:rFonts w:ascii="Times New Roman" w:hAnsi="Times New Roman" w:cs="Times New Roman"/>
        </w:rPr>
      </w:pPr>
      <w:r w:rsidRPr="00AB7AB6">
        <w:rPr>
          <w:rFonts w:ascii="Times New Roman" w:hAnsi="Times New Roman" w:cs="Times New Roman"/>
        </w:rPr>
        <w:t>2</w:t>
      </w:r>
      <w:r w:rsidR="002B5FF4" w:rsidRPr="00AB7AB6">
        <w:rPr>
          <w:rFonts w:ascii="Times New Roman" w:hAnsi="Times New Roman" w:cs="Times New Roman"/>
        </w:rPr>
        <w:t>.   Измерение размеров малых тел.</w:t>
      </w:r>
    </w:p>
    <w:p w:rsidR="002B5FF4" w:rsidRPr="00AB7AB6" w:rsidRDefault="009A4A81" w:rsidP="009777FB">
      <w:pPr>
        <w:jc w:val="both"/>
        <w:rPr>
          <w:rFonts w:ascii="Times New Roman" w:hAnsi="Times New Roman" w:cs="Times New Roman"/>
          <w:b/>
          <w:bCs/>
        </w:rPr>
      </w:pPr>
      <w:r w:rsidRPr="00AB7AB6">
        <w:rPr>
          <w:rFonts w:ascii="Times New Roman" w:hAnsi="Times New Roman" w:cs="Times New Roman"/>
          <w:b/>
          <w:bCs/>
        </w:rPr>
        <w:t xml:space="preserve">         </w:t>
      </w:r>
      <w:r w:rsidR="00242E9F" w:rsidRPr="00AB7AB6">
        <w:rPr>
          <w:rFonts w:ascii="Times New Roman" w:hAnsi="Times New Roman" w:cs="Times New Roman"/>
          <w:b/>
          <w:bCs/>
        </w:rPr>
        <w:t xml:space="preserve">   </w:t>
      </w:r>
      <w:r w:rsidR="002B5FF4" w:rsidRPr="00AB7AB6">
        <w:rPr>
          <w:rFonts w:ascii="Times New Roman" w:hAnsi="Times New Roman" w:cs="Times New Roman"/>
          <w:b/>
          <w:bCs/>
          <w:lang w:val="en-US"/>
        </w:rPr>
        <w:t>III</w:t>
      </w:r>
      <w:r w:rsidR="006525FE" w:rsidRPr="00AB7AB6">
        <w:rPr>
          <w:rFonts w:ascii="Times New Roman" w:hAnsi="Times New Roman" w:cs="Times New Roman"/>
          <w:b/>
          <w:bCs/>
        </w:rPr>
        <w:t>. Взаимодействие тел (24</w:t>
      </w:r>
      <w:r w:rsidR="002B5FF4" w:rsidRPr="00AB7AB6">
        <w:rPr>
          <w:rFonts w:ascii="Times New Roman" w:hAnsi="Times New Roman" w:cs="Times New Roman"/>
          <w:b/>
          <w:bCs/>
        </w:rPr>
        <w:t>ч)</w:t>
      </w:r>
    </w:p>
    <w:p w:rsidR="002E211D" w:rsidRPr="00AB7AB6" w:rsidRDefault="002B5FF4" w:rsidP="002E211D">
      <w:pPr>
        <w:jc w:val="both"/>
        <w:rPr>
          <w:rFonts w:ascii="Times New Roman" w:hAnsi="Times New Roman" w:cs="Times New Roman"/>
        </w:rPr>
      </w:pPr>
      <w:r w:rsidRPr="00AB7AB6">
        <w:rPr>
          <w:rFonts w:ascii="Times New Roman" w:hAnsi="Times New Roman" w:cs="Times New Roman"/>
        </w:rPr>
        <w:t>Механическое движение. Равномерное движение. Скорость. Инерция. Взаимодействие тел. Масса тела. Измерение массы тела с помощью весов. Плотность вещества.</w:t>
      </w:r>
    </w:p>
    <w:p w:rsidR="002E211D" w:rsidRPr="00AB7AB6" w:rsidRDefault="00520E5B" w:rsidP="009777FB">
      <w:pPr>
        <w:jc w:val="both"/>
        <w:rPr>
          <w:rFonts w:ascii="Times New Roman" w:hAnsi="Times New Roman" w:cs="Times New Roman"/>
        </w:rPr>
      </w:pPr>
      <w:r>
        <w:rPr>
          <w:rFonts w:ascii="Times New Roman" w:hAnsi="Times New Roman" w:cs="Times New Roman"/>
          <w:b/>
          <w:color w:val="000000" w:themeColor="text1"/>
        </w:rPr>
        <w:t xml:space="preserve"> Контрольная работа №1 « Механическое </w:t>
      </w:r>
      <w:r w:rsidR="00F70DBE">
        <w:rPr>
          <w:rFonts w:ascii="Times New Roman" w:hAnsi="Times New Roman" w:cs="Times New Roman"/>
          <w:b/>
          <w:color w:val="000000" w:themeColor="text1"/>
        </w:rPr>
        <w:t xml:space="preserve"> </w:t>
      </w:r>
      <w:r w:rsidR="002E211D" w:rsidRPr="00AB7AB6">
        <w:rPr>
          <w:rFonts w:ascii="Times New Roman" w:hAnsi="Times New Roman" w:cs="Times New Roman"/>
          <w:b/>
          <w:color w:val="000000" w:themeColor="text1"/>
        </w:rPr>
        <w:t>движение. Масса тела Плотность вещества»</w:t>
      </w:r>
    </w:p>
    <w:p w:rsidR="002E211D" w:rsidRPr="00AB7AB6" w:rsidRDefault="002B5FF4" w:rsidP="002E211D">
      <w:pPr>
        <w:ind w:left="-214" w:firstLine="142"/>
        <w:jc w:val="both"/>
        <w:rPr>
          <w:rFonts w:ascii="Times New Roman" w:hAnsi="Times New Roman" w:cs="Times New Roman"/>
        </w:rPr>
      </w:pPr>
      <w:r w:rsidRPr="00AB7AB6">
        <w:rPr>
          <w:rFonts w:ascii="Times New Roman" w:hAnsi="Times New Roman" w:cs="Times New Roman"/>
        </w:rPr>
        <w:t xml:space="preserve"> Явление тяготения. Сила тяжести. Сила, возникающая при деформации. Вес. Связь между силой тяжести и массой. Упругая деформация. Закон Гука. Динамометр. Графическое изображение силы. Сложение сил, действующих по одной прямой. Трение. Сила трения. Трение скольжения, качения, покоя. Подшипники.</w:t>
      </w:r>
    </w:p>
    <w:p w:rsidR="002B5FF4" w:rsidRPr="00AB7AB6" w:rsidRDefault="00520E5B" w:rsidP="002E211D">
      <w:pPr>
        <w:ind w:left="-214" w:firstLine="142"/>
        <w:jc w:val="both"/>
        <w:rPr>
          <w:rFonts w:ascii="Times New Roman" w:hAnsi="Times New Roman" w:cs="Times New Roman"/>
          <w:b/>
        </w:rPr>
      </w:pPr>
      <w:r>
        <w:rPr>
          <w:rFonts w:ascii="Times New Roman" w:hAnsi="Times New Roman" w:cs="Times New Roman"/>
          <w:b/>
          <w:color w:val="000000" w:themeColor="text1"/>
        </w:rPr>
        <w:t xml:space="preserve"> Контрольная работа</w:t>
      </w:r>
      <w:r w:rsidR="002E211D" w:rsidRPr="00AB7AB6">
        <w:rPr>
          <w:rFonts w:ascii="Times New Roman" w:hAnsi="Times New Roman" w:cs="Times New Roman"/>
          <w:b/>
          <w:color w:val="000000" w:themeColor="text1"/>
        </w:rPr>
        <w:t xml:space="preserve"> №2 «Равнодействующая сил»</w:t>
      </w:r>
    </w:p>
    <w:p w:rsidR="002B5FF4" w:rsidRPr="00AB7AB6" w:rsidRDefault="002B5FF4" w:rsidP="009777FB">
      <w:pPr>
        <w:jc w:val="both"/>
        <w:rPr>
          <w:rFonts w:ascii="Times New Roman" w:hAnsi="Times New Roman" w:cs="Times New Roman"/>
          <w:b/>
        </w:rPr>
      </w:pPr>
      <w:r w:rsidRPr="00AB7AB6">
        <w:rPr>
          <w:rFonts w:ascii="Times New Roman" w:hAnsi="Times New Roman" w:cs="Times New Roman"/>
          <w:b/>
        </w:rPr>
        <w:t>Фронтальные лабораторные работы.</w:t>
      </w:r>
    </w:p>
    <w:p w:rsidR="002B5FF4" w:rsidRPr="00AB7AB6" w:rsidRDefault="00751DF5" w:rsidP="00C07B46">
      <w:pPr>
        <w:pStyle w:val="af1"/>
        <w:widowControl/>
        <w:numPr>
          <w:ilvl w:val="0"/>
          <w:numId w:val="5"/>
        </w:numPr>
        <w:suppressAutoHyphens/>
        <w:jc w:val="both"/>
        <w:rPr>
          <w:rFonts w:ascii="Times New Roman" w:hAnsi="Times New Roman" w:cs="Times New Roman"/>
        </w:rPr>
      </w:pPr>
      <w:r w:rsidRPr="00AB7AB6">
        <w:rPr>
          <w:rFonts w:ascii="Times New Roman" w:hAnsi="Times New Roman" w:cs="Times New Roman"/>
        </w:rPr>
        <w:t xml:space="preserve">  </w:t>
      </w:r>
      <w:r w:rsidR="002B5FF4" w:rsidRPr="00AB7AB6">
        <w:rPr>
          <w:rFonts w:ascii="Times New Roman" w:hAnsi="Times New Roman" w:cs="Times New Roman"/>
        </w:rPr>
        <w:t xml:space="preserve">Измерение массы тела на рычажных весах. </w:t>
      </w:r>
    </w:p>
    <w:p w:rsidR="002B5FF4" w:rsidRPr="00AB7AB6" w:rsidRDefault="00751DF5" w:rsidP="00C07B46">
      <w:pPr>
        <w:pStyle w:val="af1"/>
        <w:widowControl/>
        <w:numPr>
          <w:ilvl w:val="0"/>
          <w:numId w:val="5"/>
        </w:numPr>
        <w:tabs>
          <w:tab w:val="num" w:pos="644"/>
        </w:tabs>
        <w:suppressAutoHyphens/>
        <w:jc w:val="both"/>
        <w:rPr>
          <w:rFonts w:ascii="Times New Roman" w:hAnsi="Times New Roman" w:cs="Times New Roman"/>
        </w:rPr>
      </w:pPr>
      <w:r w:rsidRPr="00AB7AB6">
        <w:rPr>
          <w:rFonts w:ascii="Times New Roman" w:hAnsi="Times New Roman" w:cs="Times New Roman"/>
        </w:rPr>
        <w:t xml:space="preserve">  </w:t>
      </w:r>
      <w:r w:rsidR="002B5FF4" w:rsidRPr="00AB7AB6">
        <w:rPr>
          <w:rFonts w:ascii="Times New Roman" w:hAnsi="Times New Roman" w:cs="Times New Roman"/>
        </w:rPr>
        <w:t>Измерение объёма тела.</w:t>
      </w:r>
    </w:p>
    <w:p w:rsidR="002B5FF4" w:rsidRPr="00AB7AB6" w:rsidRDefault="00BF7CB5" w:rsidP="00C07B46">
      <w:pPr>
        <w:pStyle w:val="af1"/>
        <w:widowControl/>
        <w:numPr>
          <w:ilvl w:val="0"/>
          <w:numId w:val="5"/>
        </w:numPr>
        <w:tabs>
          <w:tab w:val="num" w:pos="644"/>
        </w:tabs>
        <w:suppressAutoHyphens/>
        <w:jc w:val="both"/>
        <w:rPr>
          <w:rFonts w:ascii="Times New Roman" w:hAnsi="Times New Roman" w:cs="Times New Roman"/>
        </w:rPr>
      </w:pPr>
      <w:r w:rsidRPr="00AB7AB6">
        <w:rPr>
          <w:rFonts w:ascii="Times New Roman" w:hAnsi="Times New Roman" w:cs="Times New Roman"/>
        </w:rPr>
        <w:t xml:space="preserve">  </w:t>
      </w:r>
      <w:r w:rsidR="002B5FF4" w:rsidRPr="00AB7AB6">
        <w:rPr>
          <w:rFonts w:ascii="Times New Roman" w:hAnsi="Times New Roman" w:cs="Times New Roman"/>
        </w:rPr>
        <w:t>Измерение плотности твёрдого тела.</w:t>
      </w:r>
    </w:p>
    <w:p w:rsidR="002B5FF4" w:rsidRPr="00AB7AB6" w:rsidRDefault="00BF7CB5" w:rsidP="00BF7CB5">
      <w:pPr>
        <w:widowControl/>
        <w:tabs>
          <w:tab w:val="num" w:pos="644"/>
        </w:tabs>
        <w:suppressAutoHyphens/>
        <w:jc w:val="both"/>
        <w:rPr>
          <w:rFonts w:ascii="Times New Roman" w:hAnsi="Times New Roman" w:cs="Times New Roman"/>
        </w:rPr>
      </w:pPr>
      <w:r w:rsidRPr="00AB7AB6">
        <w:rPr>
          <w:rFonts w:ascii="Times New Roman" w:hAnsi="Times New Roman" w:cs="Times New Roman"/>
        </w:rPr>
        <w:t xml:space="preserve">   </w:t>
      </w:r>
      <w:r w:rsidR="00751DF5" w:rsidRPr="00AB7AB6">
        <w:rPr>
          <w:rFonts w:ascii="Times New Roman" w:hAnsi="Times New Roman" w:cs="Times New Roman"/>
        </w:rPr>
        <w:t xml:space="preserve"> 6     </w:t>
      </w:r>
      <w:proofErr w:type="spellStart"/>
      <w:r w:rsidR="002B5FF4" w:rsidRPr="00AB7AB6">
        <w:rPr>
          <w:rFonts w:ascii="Times New Roman" w:hAnsi="Times New Roman" w:cs="Times New Roman"/>
        </w:rPr>
        <w:t>Град</w:t>
      </w:r>
      <w:r w:rsidR="0076048A" w:rsidRPr="00AB7AB6">
        <w:rPr>
          <w:rFonts w:ascii="Times New Roman" w:hAnsi="Times New Roman" w:cs="Times New Roman"/>
        </w:rPr>
        <w:t>у</w:t>
      </w:r>
      <w:r w:rsidR="002B5FF4" w:rsidRPr="00AB7AB6">
        <w:rPr>
          <w:rFonts w:ascii="Times New Roman" w:hAnsi="Times New Roman" w:cs="Times New Roman"/>
        </w:rPr>
        <w:t>ирование</w:t>
      </w:r>
      <w:proofErr w:type="spellEnd"/>
      <w:r w:rsidR="00F70DBE">
        <w:rPr>
          <w:rFonts w:ascii="Times New Roman" w:hAnsi="Times New Roman" w:cs="Times New Roman"/>
        </w:rPr>
        <w:t xml:space="preserve"> </w:t>
      </w:r>
      <w:r w:rsidR="002B5FF4" w:rsidRPr="00AB7AB6">
        <w:rPr>
          <w:rFonts w:ascii="Times New Roman" w:hAnsi="Times New Roman" w:cs="Times New Roman"/>
        </w:rPr>
        <w:t xml:space="preserve"> пружины и измерение сил динамометром.</w:t>
      </w:r>
    </w:p>
    <w:p w:rsidR="002B5FF4" w:rsidRPr="00AB7AB6" w:rsidRDefault="009A4A81" w:rsidP="009777FB">
      <w:pPr>
        <w:jc w:val="both"/>
        <w:rPr>
          <w:rFonts w:ascii="Times New Roman" w:hAnsi="Times New Roman" w:cs="Times New Roman"/>
          <w:b/>
          <w:bCs/>
        </w:rPr>
      </w:pPr>
      <w:r w:rsidRPr="00AB7AB6">
        <w:rPr>
          <w:rFonts w:ascii="Times New Roman" w:hAnsi="Times New Roman" w:cs="Times New Roman"/>
          <w:b/>
          <w:bCs/>
        </w:rPr>
        <w:t xml:space="preserve">    </w:t>
      </w:r>
      <w:r w:rsidR="00242E9F" w:rsidRPr="00AB7AB6">
        <w:rPr>
          <w:rFonts w:ascii="Times New Roman" w:hAnsi="Times New Roman" w:cs="Times New Roman"/>
          <w:b/>
          <w:bCs/>
        </w:rPr>
        <w:t xml:space="preserve">      </w:t>
      </w:r>
      <w:r w:rsidRPr="00AB7AB6">
        <w:rPr>
          <w:rFonts w:ascii="Times New Roman" w:hAnsi="Times New Roman" w:cs="Times New Roman"/>
          <w:b/>
          <w:bCs/>
        </w:rPr>
        <w:t xml:space="preserve"> </w:t>
      </w:r>
      <w:r w:rsidR="002B5FF4" w:rsidRPr="00AB7AB6">
        <w:rPr>
          <w:rFonts w:ascii="Times New Roman" w:hAnsi="Times New Roman" w:cs="Times New Roman"/>
          <w:b/>
          <w:bCs/>
          <w:lang w:val="en-US"/>
        </w:rPr>
        <w:t>IV</w:t>
      </w:r>
      <w:r w:rsidR="002B5FF4" w:rsidRPr="00AB7AB6">
        <w:rPr>
          <w:rFonts w:ascii="Times New Roman" w:hAnsi="Times New Roman" w:cs="Times New Roman"/>
          <w:b/>
          <w:bCs/>
        </w:rPr>
        <w:t>. Давление тв</w:t>
      </w:r>
      <w:r w:rsidR="007A65E6" w:rsidRPr="00AB7AB6">
        <w:rPr>
          <w:rFonts w:ascii="Times New Roman" w:hAnsi="Times New Roman" w:cs="Times New Roman"/>
          <w:b/>
          <w:bCs/>
        </w:rPr>
        <w:t>ёрдых тел, жидкостей и газов (18</w:t>
      </w:r>
      <w:r w:rsidR="002B5FF4" w:rsidRPr="00AB7AB6">
        <w:rPr>
          <w:rFonts w:ascii="Times New Roman" w:hAnsi="Times New Roman" w:cs="Times New Roman"/>
          <w:b/>
          <w:bCs/>
        </w:rPr>
        <w:t>ч)</w:t>
      </w:r>
    </w:p>
    <w:p w:rsidR="002E211D" w:rsidRPr="00AB7AB6" w:rsidRDefault="002B5FF4" w:rsidP="002E211D">
      <w:pPr>
        <w:jc w:val="both"/>
        <w:rPr>
          <w:rFonts w:ascii="Times New Roman" w:hAnsi="Times New Roman" w:cs="Times New Roman"/>
        </w:rPr>
      </w:pPr>
      <w:r w:rsidRPr="00AB7AB6">
        <w:rPr>
          <w:rFonts w:ascii="Times New Roman" w:hAnsi="Times New Roman" w:cs="Times New Roman"/>
        </w:rPr>
        <w:t>Давление. Давление твёрдых тел. Давление газа. Объяснение давления газа на основе молекулярно-кинетических представлений. Закон Паскаля. Давление в жидкости и газе.</w:t>
      </w:r>
    </w:p>
    <w:p w:rsidR="002E211D" w:rsidRPr="00AB7AB6" w:rsidRDefault="002E211D" w:rsidP="009777FB">
      <w:pPr>
        <w:jc w:val="both"/>
        <w:rPr>
          <w:rFonts w:ascii="Times New Roman" w:hAnsi="Times New Roman" w:cs="Times New Roman"/>
          <w:b/>
        </w:rPr>
      </w:pPr>
      <w:r w:rsidRPr="00AB7AB6">
        <w:rPr>
          <w:rFonts w:ascii="Times New Roman" w:hAnsi="Times New Roman" w:cs="Times New Roman"/>
          <w:b/>
          <w:color w:val="000000" w:themeColor="text1"/>
        </w:rPr>
        <w:t xml:space="preserve"> К</w:t>
      </w:r>
      <w:r w:rsidR="00520E5B">
        <w:rPr>
          <w:rFonts w:ascii="Times New Roman" w:hAnsi="Times New Roman" w:cs="Times New Roman"/>
          <w:b/>
          <w:color w:val="000000" w:themeColor="text1"/>
        </w:rPr>
        <w:t>онтрольная работа №3 «Давление</w:t>
      </w:r>
      <w:r w:rsidRPr="00AB7AB6">
        <w:rPr>
          <w:rFonts w:ascii="Times New Roman" w:hAnsi="Times New Roman" w:cs="Times New Roman"/>
          <w:b/>
          <w:color w:val="000000" w:themeColor="text1"/>
        </w:rPr>
        <w:t>.</w:t>
      </w:r>
      <w:r w:rsidR="00520E5B">
        <w:rPr>
          <w:rFonts w:ascii="Times New Roman" w:hAnsi="Times New Roman" w:cs="Times New Roman"/>
          <w:b/>
          <w:color w:val="000000" w:themeColor="text1"/>
        </w:rPr>
        <w:t xml:space="preserve"> </w:t>
      </w:r>
      <w:r w:rsidRPr="00AB7AB6">
        <w:rPr>
          <w:rFonts w:ascii="Times New Roman" w:hAnsi="Times New Roman" w:cs="Times New Roman"/>
          <w:b/>
          <w:color w:val="000000" w:themeColor="text1"/>
        </w:rPr>
        <w:t>Закон Паскаля»</w:t>
      </w:r>
    </w:p>
    <w:p w:rsidR="002B5FF4" w:rsidRPr="00AB7AB6" w:rsidRDefault="002B5FF4" w:rsidP="009777FB">
      <w:pPr>
        <w:jc w:val="both"/>
        <w:rPr>
          <w:rFonts w:ascii="Times New Roman" w:hAnsi="Times New Roman" w:cs="Times New Roman"/>
        </w:rPr>
      </w:pPr>
      <w:r w:rsidRPr="00AB7AB6">
        <w:rPr>
          <w:rFonts w:ascii="Times New Roman" w:hAnsi="Times New Roman" w:cs="Times New Roman"/>
        </w:rPr>
        <w:t xml:space="preserve"> Сообщающиеся сосуды. Шлюзы. </w:t>
      </w:r>
      <w:proofErr w:type="gramStart"/>
      <w:r w:rsidRPr="00AB7AB6">
        <w:rPr>
          <w:rFonts w:ascii="Times New Roman" w:hAnsi="Times New Roman" w:cs="Times New Roman"/>
        </w:rPr>
        <w:t>(Водопровод.</w:t>
      </w:r>
      <w:proofErr w:type="gramEnd"/>
      <w:r w:rsidRPr="00AB7AB6">
        <w:rPr>
          <w:rFonts w:ascii="Times New Roman" w:hAnsi="Times New Roman" w:cs="Times New Roman"/>
        </w:rPr>
        <w:t xml:space="preserve"> </w:t>
      </w:r>
      <w:proofErr w:type="gramStart"/>
      <w:r w:rsidRPr="00AB7AB6">
        <w:rPr>
          <w:rFonts w:ascii="Times New Roman" w:hAnsi="Times New Roman" w:cs="Times New Roman"/>
        </w:rPr>
        <w:t>Гидравлический пресс.)</w:t>
      </w:r>
      <w:proofErr w:type="gramEnd"/>
      <w:r w:rsidRPr="00AB7AB6">
        <w:rPr>
          <w:rFonts w:ascii="Times New Roman" w:hAnsi="Times New Roman" w:cs="Times New Roman"/>
        </w:rPr>
        <w:t xml:space="preserve"> Гидравлический тормоз. Атмосферное давление. Опыт Торричелли. Барометр-анероид. Изменение атмосферного давления с высотой. Манометры. Насосы. Архимедова сила. Условия плавания тел. Водный транспорт. Воздухоплавание.</w:t>
      </w:r>
    </w:p>
    <w:p w:rsidR="002B5FF4" w:rsidRPr="00AB7AB6" w:rsidRDefault="002B5FF4" w:rsidP="009777FB">
      <w:pPr>
        <w:jc w:val="both"/>
        <w:rPr>
          <w:rFonts w:ascii="Times New Roman" w:hAnsi="Times New Roman" w:cs="Times New Roman"/>
          <w:b/>
        </w:rPr>
      </w:pPr>
      <w:r w:rsidRPr="00AB7AB6">
        <w:rPr>
          <w:rFonts w:ascii="Times New Roman" w:hAnsi="Times New Roman" w:cs="Times New Roman"/>
          <w:b/>
        </w:rPr>
        <w:t>Фронтальные лабораторные работы.</w:t>
      </w:r>
    </w:p>
    <w:p w:rsidR="002B5FF4" w:rsidRPr="00AB7AB6" w:rsidRDefault="002E211D" w:rsidP="009777FB">
      <w:pPr>
        <w:ind w:left="284"/>
        <w:jc w:val="both"/>
        <w:rPr>
          <w:rFonts w:ascii="Times New Roman" w:hAnsi="Times New Roman" w:cs="Times New Roman"/>
        </w:rPr>
      </w:pPr>
      <w:r w:rsidRPr="00AB7AB6">
        <w:rPr>
          <w:rFonts w:ascii="Times New Roman" w:hAnsi="Times New Roman" w:cs="Times New Roman"/>
        </w:rPr>
        <w:t>7</w:t>
      </w:r>
      <w:r w:rsidR="002B5FF4" w:rsidRPr="00AB7AB6">
        <w:rPr>
          <w:rFonts w:ascii="Times New Roman" w:hAnsi="Times New Roman" w:cs="Times New Roman"/>
        </w:rPr>
        <w:t>.   Измерение выталкивающей силы, действующей на погруженное в жидкость тело.</w:t>
      </w:r>
    </w:p>
    <w:p w:rsidR="00BF7CB5" w:rsidRPr="00AB7AB6" w:rsidRDefault="00BF7CB5" w:rsidP="00BF7CB5">
      <w:pPr>
        <w:jc w:val="both"/>
        <w:rPr>
          <w:rFonts w:ascii="Times New Roman" w:hAnsi="Times New Roman" w:cs="Times New Roman"/>
        </w:rPr>
      </w:pPr>
      <w:r w:rsidRPr="00AB7AB6">
        <w:rPr>
          <w:rFonts w:ascii="Times New Roman" w:hAnsi="Times New Roman" w:cs="Times New Roman"/>
        </w:rPr>
        <w:t xml:space="preserve">    </w:t>
      </w:r>
      <w:r w:rsidR="002E211D" w:rsidRPr="00AB7AB6">
        <w:rPr>
          <w:rFonts w:ascii="Times New Roman" w:hAnsi="Times New Roman" w:cs="Times New Roman"/>
        </w:rPr>
        <w:t>8</w:t>
      </w:r>
      <w:r w:rsidR="002B5FF4" w:rsidRPr="00AB7AB6">
        <w:rPr>
          <w:rFonts w:ascii="Times New Roman" w:hAnsi="Times New Roman" w:cs="Times New Roman"/>
        </w:rPr>
        <w:t xml:space="preserve">.  </w:t>
      </w:r>
      <w:r w:rsidRPr="00AB7AB6">
        <w:rPr>
          <w:rFonts w:ascii="Times New Roman" w:hAnsi="Times New Roman" w:cs="Times New Roman"/>
        </w:rPr>
        <w:t xml:space="preserve"> </w:t>
      </w:r>
      <w:r w:rsidR="002B5FF4" w:rsidRPr="00AB7AB6">
        <w:rPr>
          <w:rFonts w:ascii="Times New Roman" w:hAnsi="Times New Roman" w:cs="Times New Roman"/>
        </w:rPr>
        <w:t>Выяснение условий плавания тела в жидкости.</w:t>
      </w:r>
    </w:p>
    <w:p w:rsidR="002B5FF4" w:rsidRPr="00AB7AB6" w:rsidRDefault="00BF7CB5" w:rsidP="00BF7CB5">
      <w:pPr>
        <w:jc w:val="both"/>
        <w:rPr>
          <w:rFonts w:ascii="Times New Roman" w:hAnsi="Times New Roman" w:cs="Times New Roman"/>
          <w:b/>
        </w:rPr>
      </w:pPr>
      <w:r w:rsidRPr="00AB7AB6">
        <w:rPr>
          <w:rFonts w:ascii="Times New Roman" w:hAnsi="Times New Roman" w:cs="Times New Roman"/>
          <w:b/>
          <w:color w:val="000000" w:themeColor="text1"/>
        </w:rPr>
        <w:t xml:space="preserve"> Контрольная раб</w:t>
      </w:r>
      <w:r w:rsidR="00520E5B">
        <w:rPr>
          <w:rFonts w:ascii="Times New Roman" w:hAnsi="Times New Roman" w:cs="Times New Roman"/>
          <w:b/>
          <w:color w:val="000000" w:themeColor="text1"/>
        </w:rPr>
        <w:t>ота №4 «</w:t>
      </w:r>
      <w:r w:rsidRPr="00AB7AB6">
        <w:rPr>
          <w:rFonts w:ascii="Times New Roman" w:hAnsi="Times New Roman" w:cs="Times New Roman"/>
          <w:b/>
          <w:color w:val="000000" w:themeColor="text1"/>
        </w:rPr>
        <w:t>Давление</w:t>
      </w:r>
      <w:r w:rsidR="00520E5B">
        <w:rPr>
          <w:rFonts w:ascii="Times New Roman" w:hAnsi="Times New Roman" w:cs="Times New Roman"/>
          <w:b/>
          <w:color w:val="000000" w:themeColor="text1"/>
        </w:rPr>
        <w:t xml:space="preserve"> </w:t>
      </w:r>
      <w:r w:rsidRPr="00AB7AB6">
        <w:rPr>
          <w:rFonts w:ascii="Times New Roman" w:hAnsi="Times New Roman" w:cs="Times New Roman"/>
          <w:b/>
          <w:color w:val="000000" w:themeColor="text1"/>
        </w:rPr>
        <w:t>твердых тел, жидкостей и газов»</w:t>
      </w:r>
    </w:p>
    <w:p w:rsidR="002B5FF4" w:rsidRPr="00AB7AB6" w:rsidRDefault="009A4A81" w:rsidP="009777FB">
      <w:pPr>
        <w:jc w:val="both"/>
        <w:rPr>
          <w:rFonts w:ascii="Times New Roman" w:hAnsi="Times New Roman" w:cs="Times New Roman"/>
          <w:b/>
          <w:bCs/>
        </w:rPr>
      </w:pPr>
      <w:r w:rsidRPr="00AB7AB6">
        <w:rPr>
          <w:rFonts w:ascii="Times New Roman" w:hAnsi="Times New Roman" w:cs="Times New Roman"/>
          <w:b/>
          <w:bCs/>
        </w:rPr>
        <w:t xml:space="preserve">   </w:t>
      </w:r>
      <w:r w:rsidR="00242E9F" w:rsidRPr="00AB7AB6">
        <w:rPr>
          <w:rFonts w:ascii="Times New Roman" w:hAnsi="Times New Roman" w:cs="Times New Roman"/>
          <w:b/>
          <w:bCs/>
        </w:rPr>
        <w:t xml:space="preserve">       </w:t>
      </w:r>
      <w:proofErr w:type="gramStart"/>
      <w:r w:rsidR="002B5FF4" w:rsidRPr="00AB7AB6">
        <w:rPr>
          <w:rFonts w:ascii="Times New Roman" w:hAnsi="Times New Roman" w:cs="Times New Roman"/>
          <w:b/>
          <w:bCs/>
          <w:lang w:val="en-US"/>
        </w:rPr>
        <w:t>V</w:t>
      </w:r>
      <w:r w:rsidR="002B5FF4" w:rsidRPr="00AB7AB6">
        <w:rPr>
          <w:rFonts w:ascii="Times New Roman" w:hAnsi="Times New Roman" w:cs="Times New Roman"/>
          <w:b/>
          <w:bCs/>
        </w:rPr>
        <w:t>.</w:t>
      </w:r>
      <w:r w:rsidR="007A65E6" w:rsidRPr="00AB7AB6">
        <w:rPr>
          <w:rFonts w:ascii="Times New Roman" w:hAnsi="Times New Roman" w:cs="Times New Roman"/>
          <w:b/>
          <w:bCs/>
        </w:rPr>
        <w:t xml:space="preserve"> Работа и мощность.</w:t>
      </w:r>
      <w:proofErr w:type="gramEnd"/>
      <w:r w:rsidR="007A65E6" w:rsidRPr="00AB7AB6">
        <w:rPr>
          <w:rFonts w:ascii="Times New Roman" w:hAnsi="Times New Roman" w:cs="Times New Roman"/>
          <w:b/>
          <w:bCs/>
        </w:rPr>
        <w:t xml:space="preserve"> Энергия. (19</w:t>
      </w:r>
      <w:r w:rsidR="002B5FF4" w:rsidRPr="00AB7AB6">
        <w:rPr>
          <w:rFonts w:ascii="Times New Roman" w:hAnsi="Times New Roman" w:cs="Times New Roman"/>
          <w:b/>
          <w:bCs/>
        </w:rPr>
        <w:t>ч)</w:t>
      </w:r>
    </w:p>
    <w:p w:rsidR="002B5FF4" w:rsidRPr="00AB7AB6" w:rsidRDefault="002B5FF4" w:rsidP="009777FB">
      <w:pPr>
        <w:jc w:val="both"/>
        <w:rPr>
          <w:rFonts w:ascii="Times New Roman" w:hAnsi="Times New Roman" w:cs="Times New Roman"/>
        </w:rPr>
      </w:pPr>
      <w:r w:rsidRPr="00AB7AB6">
        <w:rPr>
          <w:rFonts w:ascii="Times New Roman" w:hAnsi="Times New Roman" w:cs="Times New Roman"/>
        </w:rPr>
        <w:lastRenderedPageBreak/>
        <w:t>Работа силы, действующей по направлению движения тела. Мощность. Простые механизмы. Условия равновесия рычага. Момент силы. Равновесие тел с закреплённой осью вращения. Виды равновесия.</w:t>
      </w:r>
    </w:p>
    <w:p w:rsidR="002B5FF4" w:rsidRPr="00AB7AB6" w:rsidRDefault="002B5FF4" w:rsidP="009777FB">
      <w:pPr>
        <w:jc w:val="both"/>
        <w:rPr>
          <w:rFonts w:ascii="Times New Roman" w:hAnsi="Times New Roman" w:cs="Times New Roman"/>
        </w:rPr>
      </w:pPr>
      <w:r w:rsidRPr="00AB7AB6">
        <w:rPr>
          <w:rFonts w:ascii="Times New Roman" w:hAnsi="Times New Roman" w:cs="Times New Roman"/>
        </w:rPr>
        <w:t>Равенство работ при использовании механизмов. КПД механизма.</w:t>
      </w:r>
    </w:p>
    <w:p w:rsidR="002B5FF4" w:rsidRPr="00AB7AB6" w:rsidRDefault="002B5FF4" w:rsidP="009777FB">
      <w:pPr>
        <w:jc w:val="both"/>
        <w:rPr>
          <w:rFonts w:ascii="Times New Roman" w:hAnsi="Times New Roman" w:cs="Times New Roman"/>
        </w:rPr>
      </w:pPr>
      <w:r w:rsidRPr="00AB7AB6">
        <w:rPr>
          <w:rFonts w:ascii="Times New Roman" w:hAnsi="Times New Roman" w:cs="Times New Roman"/>
        </w:rPr>
        <w:t>Потенциальная энергия поднятого тела, сжатой пружины. Кинетическая энергия движущегося тела. Превращение одного вида механической энергии в другой. Энергия рек и ветра.</w:t>
      </w:r>
    </w:p>
    <w:p w:rsidR="0030345E" w:rsidRPr="0030345E" w:rsidRDefault="00520E5B" w:rsidP="009777FB">
      <w:pPr>
        <w:jc w:val="both"/>
        <w:rPr>
          <w:rFonts w:ascii="Times New Roman" w:hAnsi="Times New Roman" w:cs="Times New Roman"/>
          <w:b/>
          <w:color w:val="000000" w:themeColor="text1"/>
        </w:rPr>
      </w:pPr>
      <w:r>
        <w:rPr>
          <w:rFonts w:ascii="Times New Roman" w:hAnsi="Times New Roman" w:cs="Times New Roman"/>
          <w:b/>
          <w:color w:val="000000" w:themeColor="text1"/>
        </w:rPr>
        <w:t>Контрольная  работа</w:t>
      </w:r>
      <w:r w:rsidR="00BF7CB5" w:rsidRPr="0030345E">
        <w:rPr>
          <w:rFonts w:ascii="Times New Roman" w:hAnsi="Times New Roman" w:cs="Times New Roman"/>
          <w:b/>
          <w:color w:val="000000" w:themeColor="text1"/>
        </w:rPr>
        <w:t>№5 « Работа и мощность.  Простые механизмы».</w:t>
      </w:r>
    </w:p>
    <w:p w:rsidR="002B5FF4" w:rsidRPr="00AB7AB6" w:rsidRDefault="002B5FF4" w:rsidP="009777FB">
      <w:pPr>
        <w:jc w:val="both"/>
        <w:rPr>
          <w:rFonts w:ascii="Times New Roman" w:hAnsi="Times New Roman" w:cs="Times New Roman"/>
          <w:b/>
        </w:rPr>
      </w:pPr>
      <w:r w:rsidRPr="00AB7AB6">
        <w:rPr>
          <w:rFonts w:ascii="Times New Roman" w:hAnsi="Times New Roman" w:cs="Times New Roman"/>
          <w:b/>
        </w:rPr>
        <w:t>Фронтальные лабораторные работы</w:t>
      </w:r>
    </w:p>
    <w:p w:rsidR="002B5FF4" w:rsidRPr="00AB7AB6" w:rsidRDefault="002E211D" w:rsidP="009777FB">
      <w:pPr>
        <w:ind w:firstLine="284"/>
        <w:jc w:val="both"/>
        <w:rPr>
          <w:rFonts w:ascii="Times New Roman" w:hAnsi="Times New Roman" w:cs="Times New Roman"/>
        </w:rPr>
      </w:pPr>
      <w:r w:rsidRPr="00AB7AB6">
        <w:rPr>
          <w:rFonts w:ascii="Times New Roman" w:hAnsi="Times New Roman" w:cs="Times New Roman"/>
        </w:rPr>
        <w:t>9</w:t>
      </w:r>
      <w:r w:rsidR="002B5FF4" w:rsidRPr="00AB7AB6">
        <w:rPr>
          <w:rFonts w:ascii="Times New Roman" w:hAnsi="Times New Roman" w:cs="Times New Roman"/>
        </w:rPr>
        <w:t>.   Выяснение условия равновесия рычага.</w:t>
      </w:r>
    </w:p>
    <w:p w:rsidR="00242E9F" w:rsidRPr="00AB7AB6" w:rsidRDefault="002E211D" w:rsidP="00BF7CB5">
      <w:pPr>
        <w:jc w:val="both"/>
        <w:rPr>
          <w:rFonts w:ascii="Times New Roman" w:hAnsi="Times New Roman" w:cs="Times New Roman"/>
          <w:color w:val="000000" w:themeColor="text1"/>
        </w:rPr>
      </w:pPr>
      <w:r w:rsidRPr="00AB7AB6">
        <w:rPr>
          <w:rFonts w:ascii="Times New Roman" w:hAnsi="Times New Roman" w:cs="Times New Roman"/>
        </w:rPr>
        <w:t xml:space="preserve">   10</w:t>
      </w:r>
      <w:r w:rsidR="002B5FF4" w:rsidRPr="00AB7AB6">
        <w:rPr>
          <w:rFonts w:ascii="Times New Roman" w:hAnsi="Times New Roman" w:cs="Times New Roman"/>
        </w:rPr>
        <w:t>.   Измерение КПД при подъёме тела по наклонной плоскости.</w:t>
      </w:r>
      <w:r w:rsidR="00BF7CB5" w:rsidRPr="00AB7AB6">
        <w:rPr>
          <w:rFonts w:ascii="Times New Roman" w:hAnsi="Times New Roman" w:cs="Times New Roman"/>
          <w:color w:val="000000" w:themeColor="text1"/>
        </w:rPr>
        <w:t xml:space="preserve"> </w:t>
      </w:r>
    </w:p>
    <w:p w:rsidR="00242E9F" w:rsidRPr="00AB7AB6" w:rsidRDefault="00B501E1" w:rsidP="00BF7CB5">
      <w:pPr>
        <w:jc w:val="both"/>
        <w:rPr>
          <w:rFonts w:ascii="Times New Roman" w:hAnsi="Times New Roman" w:cs="Times New Roman"/>
          <w:b/>
          <w:color w:val="000000" w:themeColor="text1"/>
        </w:rPr>
      </w:pPr>
      <w:r>
        <w:rPr>
          <w:rFonts w:ascii="Times New Roman" w:hAnsi="Times New Roman" w:cs="Times New Roman"/>
          <w:b/>
          <w:color w:val="000000" w:themeColor="text1"/>
        </w:rPr>
        <w:t>Итоговое</w:t>
      </w:r>
      <w:r w:rsidR="00BF7CB5" w:rsidRPr="00AB7AB6">
        <w:rPr>
          <w:rFonts w:ascii="Times New Roman" w:hAnsi="Times New Roman" w:cs="Times New Roman"/>
          <w:b/>
          <w:color w:val="000000" w:themeColor="text1"/>
        </w:rPr>
        <w:t xml:space="preserve"> </w:t>
      </w:r>
      <w:r w:rsidR="00B25490">
        <w:rPr>
          <w:rFonts w:ascii="Times New Roman" w:hAnsi="Times New Roman" w:cs="Times New Roman"/>
          <w:b/>
          <w:color w:val="000000" w:themeColor="text1"/>
        </w:rPr>
        <w:t xml:space="preserve"> тестирование за курс 7 класса.</w:t>
      </w:r>
    </w:p>
    <w:p w:rsidR="002B5FF4" w:rsidRPr="00AB7AB6" w:rsidRDefault="002B5FF4" w:rsidP="009777FB">
      <w:pPr>
        <w:jc w:val="both"/>
        <w:rPr>
          <w:rFonts w:ascii="Times New Roman" w:hAnsi="Times New Roman" w:cs="Times New Roman"/>
        </w:rPr>
      </w:pPr>
      <w:r w:rsidRPr="00AB7AB6">
        <w:rPr>
          <w:rFonts w:ascii="Times New Roman" w:hAnsi="Times New Roman" w:cs="Times New Roman"/>
        </w:rPr>
        <w:t>Демонстрации.</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Равномерное движение.</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Прямолинейное и криволинейное движение.</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Опыты, иллюстрирующие явление инерции и взаимодействия тел.</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Силы трения покоя, скольжения, вязкого трения.</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Зависимость силы упругости от деформации пружины.</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 xml:space="preserve">Переход потенциальной энергии в </w:t>
      </w:r>
      <w:proofErr w:type="gramStart"/>
      <w:r w:rsidRPr="00AB7AB6">
        <w:rPr>
          <w:rFonts w:ascii="Times New Roman" w:hAnsi="Times New Roman" w:cs="Times New Roman"/>
        </w:rPr>
        <w:t>кинетическую</w:t>
      </w:r>
      <w:proofErr w:type="gramEnd"/>
      <w:r w:rsidRPr="00AB7AB6">
        <w:rPr>
          <w:rFonts w:ascii="Times New Roman" w:hAnsi="Times New Roman" w:cs="Times New Roman"/>
        </w:rPr>
        <w:t xml:space="preserve"> и обратно.</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Зависимость давления твёрдого тела на опору от действующей силы и площади опоры.</w:t>
      </w:r>
    </w:p>
    <w:p w:rsidR="00130223"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Обнаружение атмосферного давления.</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Измерение атмосферного давления барометром-анероидом.</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Передача давления жидкостями и газами.</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Устройство и действие гидравлического пресса.</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Сжимаемость газов.</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Диффузия газов, жидкостей.</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Модель хаотического движения молекул.</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Объём и форма твёрдого тела, жидкости.</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Свойство газа занимать весь предоставленный ему объём.</w:t>
      </w:r>
    </w:p>
    <w:p w:rsidR="002B5FF4" w:rsidRPr="00AB7AB6"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Способы измерения плотности вещества.</w:t>
      </w:r>
    </w:p>
    <w:p w:rsidR="002B5FF4" w:rsidRDefault="002B5FF4" w:rsidP="00C07B46">
      <w:pPr>
        <w:widowControl/>
        <w:numPr>
          <w:ilvl w:val="0"/>
          <w:numId w:val="4"/>
        </w:numPr>
        <w:suppressAutoHyphens/>
        <w:jc w:val="both"/>
        <w:rPr>
          <w:rFonts w:ascii="Times New Roman" w:hAnsi="Times New Roman" w:cs="Times New Roman"/>
        </w:rPr>
      </w:pPr>
      <w:r w:rsidRPr="00AB7AB6">
        <w:rPr>
          <w:rFonts w:ascii="Times New Roman" w:hAnsi="Times New Roman" w:cs="Times New Roman"/>
        </w:rPr>
        <w:t>Сцепление свинцовых цилиндров.</w:t>
      </w:r>
    </w:p>
    <w:p w:rsidR="006555A8" w:rsidRDefault="006555A8" w:rsidP="006555A8">
      <w:pPr>
        <w:widowControl/>
        <w:suppressAutoHyphens/>
        <w:ind w:left="1080"/>
        <w:jc w:val="both"/>
        <w:rPr>
          <w:rFonts w:ascii="Times New Roman" w:hAnsi="Times New Roman" w:cs="Times New Roman"/>
        </w:rPr>
      </w:pPr>
    </w:p>
    <w:p w:rsidR="003A5B28" w:rsidRPr="00AB7AB6" w:rsidRDefault="003A5B28" w:rsidP="006555A8">
      <w:pPr>
        <w:widowControl/>
        <w:suppressAutoHyphens/>
        <w:ind w:left="1080"/>
        <w:jc w:val="both"/>
        <w:rPr>
          <w:rFonts w:ascii="Times New Roman" w:hAnsi="Times New Roman" w:cs="Times New Roman"/>
        </w:rPr>
      </w:pPr>
    </w:p>
    <w:p w:rsidR="004D04AA" w:rsidRPr="00AB7AB6" w:rsidRDefault="004D04AA" w:rsidP="004D04AA">
      <w:pPr>
        <w:widowControl/>
        <w:suppressAutoHyphens/>
        <w:ind w:left="1080"/>
        <w:jc w:val="both"/>
        <w:rPr>
          <w:rFonts w:ascii="Times New Roman" w:hAnsi="Times New Roman" w:cs="Times New Roman"/>
        </w:rPr>
      </w:pPr>
    </w:p>
    <w:p w:rsidR="003A5B28" w:rsidRPr="00AB7AB6" w:rsidRDefault="003A5B28" w:rsidP="003A5B28">
      <w:pPr>
        <w:pStyle w:val="ac"/>
        <w:widowControl/>
        <w:suppressAutoHyphens/>
        <w:ind w:left="360"/>
        <w:jc w:val="center"/>
        <w:rPr>
          <w:rFonts w:ascii="Times New Roman" w:hAnsi="Times New Roman" w:cs="Times New Roman"/>
          <w:b/>
        </w:rPr>
      </w:pPr>
      <w:r>
        <w:rPr>
          <w:rFonts w:ascii="Times New Roman" w:eastAsia="Times New Roman" w:hAnsi="Times New Roman" w:cs="Times New Roman"/>
          <w:b/>
          <w:bCs/>
          <w:color w:val="auto"/>
          <w:lang w:eastAsia="en-US"/>
        </w:rPr>
        <w:t xml:space="preserve"> </w:t>
      </w:r>
      <w:r w:rsidRPr="00AB7AB6">
        <w:rPr>
          <w:rFonts w:ascii="Times New Roman" w:hAnsi="Times New Roman" w:cs="Times New Roman"/>
          <w:b/>
        </w:rPr>
        <w:t>Содержание учебного предмета.</w:t>
      </w:r>
    </w:p>
    <w:p w:rsidR="003A5B28" w:rsidRPr="00A367CD" w:rsidRDefault="003A5B28" w:rsidP="00C07B46">
      <w:pPr>
        <w:pStyle w:val="af1"/>
        <w:numPr>
          <w:ilvl w:val="1"/>
          <w:numId w:val="6"/>
        </w:numPr>
        <w:jc w:val="center"/>
        <w:rPr>
          <w:rFonts w:ascii="Times New Roman" w:hAnsi="Times New Roman" w:cs="Times New Roman"/>
          <w:b/>
        </w:rPr>
      </w:pPr>
      <w:r w:rsidRPr="00A367CD">
        <w:rPr>
          <w:rFonts w:ascii="Times New Roman" w:hAnsi="Times New Roman" w:cs="Times New Roman"/>
          <w:b/>
        </w:rPr>
        <w:t>класс (70 ч, 2ч в неделю)</w:t>
      </w:r>
    </w:p>
    <w:p w:rsidR="003A5B28" w:rsidRPr="00AB7AB6" w:rsidRDefault="003A5B28" w:rsidP="003A5B28">
      <w:pPr>
        <w:jc w:val="center"/>
        <w:rPr>
          <w:rFonts w:ascii="Times New Roman" w:hAnsi="Times New Roman" w:cs="Times New Roman"/>
          <w:b/>
        </w:rPr>
      </w:pPr>
    </w:p>
    <w:p w:rsidR="003A5B28" w:rsidRPr="00A367CD" w:rsidRDefault="00A367CD" w:rsidP="00A367CD">
      <w:pPr>
        <w:pStyle w:val="af1"/>
        <w:keepNext/>
        <w:keepLines/>
        <w:tabs>
          <w:tab w:val="left" w:pos="1439"/>
        </w:tabs>
        <w:ind w:left="0"/>
        <w:jc w:val="center"/>
        <w:outlineLvl w:val="2"/>
        <w:rPr>
          <w:rFonts w:ascii="Times New Roman" w:eastAsia="Times New Roman" w:hAnsi="Times New Roman" w:cs="Times New Roman"/>
          <w:b/>
          <w:bCs/>
          <w:color w:val="auto"/>
          <w:lang w:eastAsia="en-US"/>
        </w:rPr>
      </w:pPr>
      <w:r>
        <w:rPr>
          <w:rFonts w:ascii="Times New Roman" w:eastAsia="Times New Roman" w:hAnsi="Times New Roman" w:cs="Times New Roman"/>
          <w:b/>
          <w:bCs/>
          <w:color w:val="auto"/>
          <w:lang w:eastAsia="en-US"/>
        </w:rPr>
        <w:t xml:space="preserve">1. </w:t>
      </w:r>
      <w:r w:rsidR="003A5B28" w:rsidRPr="00A367CD">
        <w:rPr>
          <w:rFonts w:ascii="Times New Roman" w:eastAsia="Times New Roman" w:hAnsi="Times New Roman" w:cs="Times New Roman"/>
          <w:b/>
          <w:bCs/>
          <w:color w:val="auto"/>
          <w:lang w:eastAsia="en-US"/>
        </w:rPr>
        <w:t>Тепловые явления (28часов)</w:t>
      </w:r>
    </w:p>
    <w:p w:rsidR="00B501E1" w:rsidRPr="007F6B6A" w:rsidRDefault="003A5B28" w:rsidP="00B501E1">
      <w:pPr>
        <w:jc w:val="both"/>
        <w:rPr>
          <w:rFonts w:ascii="Times New Roman" w:hAnsi="Times New Roman" w:cs="Times New Roman"/>
          <w:b/>
        </w:rPr>
      </w:pPr>
      <w:r w:rsidRPr="003A5B28">
        <w:rPr>
          <w:rFonts w:ascii="Times New Roman" w:eastAsia="Times New Roman" w:hAnsi="Times New Roman" w:cs="Times New Roman"/>
          <w:bCs/>
          <w:color w:val="auto"/>
          <w:lang w:eastAsia="en-US"/>
        </w:rPr>
        <w:t xml:space="preserve">      Тепловое движение атомов и молекул. Тепловое равновесие. Температура. </w:t>
      </w:r>
      <w:r w:rsidRPr="003A5B28">
        <w:rPr>
          <w:rFonts w:ascii="Times New Roman" w:eastAsia="Times New Roman" w:hAnsi="Times New Roman" w:cs="Times New Roman"/>
          <w:bCs/>
          <w:iCs/>
          <w:shd w:val="clear" w:color="auto" w:fill="FFFFFF"/>
          <w:lang w:eastAsia="en-US"/>
        </w:rPr>
        <w:t>Термометр.</w:t>
      </w:r>
      <w:r w:rsidRPr="003A5B28">
        <w:rPr>
          <w:rFonts w:ascii="Times New Roman" w:eastAsia="Times New Roman" w:hAnsi="Times New Roman" w:cs="Times New Roman"/>
          <w:bCs/>
          <w:i/>
          <w:iCs/>
          <w:shd w:val="clear" w:color="auto" w:fill="FFFFFF"/>
          <w:lang w:eastAsia="en-US"/>
        </w:rPr>
        <w:t xml:space="preserve"> </w:t>
      </w:r>
      <w:r w:rsidRPr="003A5B28">
        <w:rPr>
          <w:rFonts w:ascii="Times New Roman" w:eastAsia="Times New Roman" w:hAnsi="Times New Roman" w:cs="Times New Roman"/>
          <w:bCs/>
          <w:color w:val="auto"/>
          <w:lang w:eastAsia="en-US"/>
        </w:rPr>
        <w:t>Связь температуры тела со скоростью движения его молекул. Внутренняя энергия. Два способа изменения внутренней энергии: работа и теплопередача. Виды теплопередачи: теплопроводность, конвекция, излучение.</w:t>
      </w:r>
      <w:r w:rsidR="00520E5B">
        <w:rPr>
          <w:rFonts w:ascii="Times New Roman" w:eastAsia="Times New Roman" w:hAnsi="Times New Roman" w:cs="Times New Roman"/>
          <w:bCs/>
          <w:color w:val="auto"/>
          <w:lang w:eastAsia="en-US"/>
        </w:rPr>
        <w:t xml:space="preserve"> </w:t>
      </w:r>
      <w:r w:rsidRPr="003A5B28">
        <w:rPr>
          <w:rFonts w:ascii="Times New Roman" w:eastAsia="Times New Roman" w:hAnsi="Times New Roman" w:cs="Times New Roman"/>
          <w:bCs/>
          <w:color w:val="auto"/>
          <w:lang w:eastAsia="en-US"/>
        </w:rPr>
        <w:t xml:space="preserve">Количество теплоты. Удельная теплоемкость вещества. </w:t>
      </w:r>
      <w:r w:rsidRPr="003A5B28">
        <w:rPr>
          <w:rFonts w:ascii="Times New Roman" w:eastAsia="Times New Roman" w:hAnsi="Times New Roman" w:cs="Times New Roman"/>
          <w:bCs/>
          <w:iCs/>
          <w:shd w:val="clear" w:color="auto" w:fill="FFFFFF"/>
          <w:lang w:eastAsia="en-US"/>
        </w:rPr>
        <w:t xml:space="preserve">Удельная теплота сгорания топлива. </w:t>
      </w:r>
      <w:r w:rsidRPr="003A5B28">
        <w:rPr>
          <w:rFonts w:ascii="Times New Roman" w:eastAsia="Times New Roman" w:hAnsi="Times New Roman" w:cs="Times New Roman"/>
          <w:bCs/>
          <w:color w:val="auto"/>
          <w:lang w:eastAsia="en-US"/>
        </w:rPr>
        <w:t>Закон сохранения энергии в механических и тепловых процессах.</w:t>
      </w:r>
      <w:r w:rsidR="00B501E1" w:rsidRPr="00B501E1">
        <w:rPr>
          <w:rFonts w:ascii="Times New Roman" w:hAnsi="Times New Roman" w:cs="Times New Roman"/>
          <w:b/>
        </w:rPr>
        <w:t xml:space="preserve"> </w:t>
      </w:r>
      <w:r w:rsidR="00B501E1" w:rsidRPr="007F6B6A">
        <w:rPr>
          <w:rFonts w:ascii="Times New Roman" w:hAnsi="Times New Roman" w:cs="Times New Roman"/>
          <w:b/>
        </w:rPr>
        <w:t>Контрольная работа №1 «Тепловые явления (теплопередача и работа)</w:t>
      </w:r>
    </w:p>
    <w:p w:rsidR="00B501E1" w:rsidRPr="007F6B6A" w:rsidRDefault="003A5B28" w:rsidP="00B501E1">
      <w:pPr>
        <w:jc w:val="both"/>
        <w:rPr>
          <w:rFonts w:ascii="Times New Roman" w:hAnsi="Times New Roman" w:cs="Times New Roman"/>
          <w:b/>
        </w:rPr>
      </w:pPr>
      <w:r w:rsidRPr="003A5B28">
        <w:rPr>
          <w:rFonts w:ascii="Times New Roman" w:eastAsia="Times New Roman" w:hAnsi="Times New Roman" w:cs="Times New Roman"/>
          <w:bCs/>
          <w:color w:val="auto"/>
          <w:lang w:eastAsia="en-US"/>
        </w:rPr>
        <w:t xml:space="preserve"> Плавление и отвердевание тел. Температура плавления. </w:t>
      </w:r>
      <w:r w:rsidRPr="003A5B28">
        <w:rPr>
          <w:rFonts w:ascii="Times New Roman" w:eastAsia="Times New Roman" w:hAnsi="Times New Roman" w:cs="Times New Roman"/>
          <w:bCs/>
          <w:iCs/>
          <w:shd w:val="clear" w:color="auto" w:fill="FFFFFF"/>
          <w:lang w:eastAsia="en-US"/>
        </w:rPr>
        <w:t xml:space="preserve">Удельная теплота плавления. </w:t>
      </w:r>
      <w:r w:rsidRPr="003A5B28">
        <w:rPr>
          <w:rFonts w:ascii="Times New Roman" w:eastAsia="Times New Roman" w:hAnsi="Times New Roman" w:cs="Times New Roman"/>
          <w:bCs/>
          <w:color w:val="auto"/>
          <w:lang w:eastAsia="en-US"/>
        </w:rPr>
        <w:t>Испарение и конденсация. Относительная влажность воздуха и ее измерение. Психрометр.</w:t>
      </w:r>
      <w:r w:rsidRPr="003A5B28">
        <w:rPr>
          <w:rFonts w:ascii="Times New Roman" w:eastAsia="Times New Roman" w:hAnsi="Times New Roman" w:cs="Times New Roman"/>
          <w:i/>
          <w:iCs/>
          <w:shd w:val="clear" w:color="auto" w:fill="FFFFFF"/>
          <w:lang w:eastAsia="en-US"/>
        </w:rPr>
        <w:t xml:space="preserve"> </w:t>
      </w:r>
      <w:r w:rsidRPr="003A5B28">
        <w:rPr>
          <w:rFonts w:ascii="Times New Roman" w:eastAsia="Times New Roman" w:hAnsi="Times New Roman" w:cs="Times New Roman"/>
          <w:iCs/>
          <w:shd w:val="clear" w:color="auto" w:fill="FFFFFF"/>
          <w:lang w:eastAsia="en-US"/>
        </w:rPr>
        <w:t>Кипение. Температура кипения.</w:t>
      </w:r>
      <w:r w:rsidRPr="003A5B28">
        <w:rPr>
          <w:rFonts w:ascii="Times New Roman" w:eastAsia="Times New Roman" w:hAnsi="Times New Roman" w:cs="Times New Roman"/>
          <w:i/>
          <w:iCs/>
          <w:shd w:val="clear" w:color="auto" w:fill="FFFFFF"/>
          <w:lang w:eastAsia="en-US"/>
        </w:rPr>
        <w:t xml:space="preserve"> </w:t>
      </w:r>
      <w:r w:rsidRPr="003A5B28">
        <w:rPr>
          <w:rFonts w:ascii="Times New Roman" w:eastAsia="Times New Roman" w:hAnsi="Times New Roman" w:cs="Times New Roman"/>
          <w:bCs/>
          <w:color w:val="auto"/>
          <w:lang w:eastAsia="en-US"/>
        </w:rPr>
        <w:t xml:space="preserve">Зависимость температуры кипения от давления. Удельная теплота парообразования. Объяснение изменений агрегатных состояний вещества на основе молекулярно-кинетических представлений. </w:t>
      </w:r>
      <w:r w:rsidRPr="003A5B28">
        <w:rPr>
          <w:rFonts w:ascii="Times New Roman" w:eastAsia="Times New Roman" w:hAnsi="Times New Roman" w:cs="Times New Roman"/>
          <w:iCs/>
          <w:shd w:val="clear" w:color="auto" w:fill="FFFFFF"/>
          <w:lang w:eastAsia="en-US"/>
        </w:rPr>
        <w:t xml:space="preserve">Преобразования энергии в тепловых машинах. </w:t>
      </w:r>
      <w:r w:rsidRPr="003A5B28">
        <w:rPr>
          <w:rFonts w:ascii="Times New Roman" w:eastAsia="Times New Roman" w:hAnsi="Times New Roman" w:cs="Times New Roman"/>
          <w:bCs/>
          <w:color w:val="auto"/>
          <w:lang w:eastAsia="en-US"/>
        </w:rPr>
        <w:t>ДВС. Паровая турбина. Холодильник. Экологические проблемы использования тепловых машин.</w:t>
      </w:r>
      <w:r w:rsidR="00B501E1" w:rsidRPr="00B501E1">
        <w:rPr>
          <w:rFonts w:ascii="Times New Roman" w:hAnsi="Times New Roman" w:cs="Times New Roman"/>
          <w:b/>
        </w:rPr>
        <w:t xml:space="preserve"> </w:t>
      </w:r>
      <w:proofErr w:type="gramStart"/>
      <w:r w:rsidR="00B501E1" w:rsidRPr="007F6B6A">
        <w:rPr>
          <w:rFonts w:ascii="Times New Roman" w:hAnsi="Times New Roman" w:cs="Times New Roman"/>
          <w:b/>
        </w:rPr>
        <w:t>Контрольная работа №2 « Тепловые явления (изменение  агрегатных состояний вещества».</w:t>
      </w:r>
      <w:proofErr w:type="gramEnd"/>
    </w:p>
    <w:p w:rsidR="003A5B28" w:rsidRPr="003A5B28" w:rsidRDefault="003A5B28" w:rsidP="003A5B28">
      <w:pPr>
        <w:spacing w:before="480" w:after="180"/>
        <w:ind w:left="380" w:hanging="380"/>
        <w:jc w:val="both"/>
        <w:rPr>
          <w:rFonts w:ascii="Times New Roman" w:eastAsia="Times New Roman" w:hAnsi="Times New Roman" w:cs="Times New Roman"/>
          <w:bCs/>
          <w:color w:val="auto"/>
          <w:lang w:eastAsia="en-US"/>
        </w:rPr>
      </w:pPr>
    </w:p>
    <w:p w:rsidR="003A5B28" w:rsidRPr="003A5B28" w:rsidRDefault="003A5B28" w:rsidP="003A5B28">
      <w:pPr>
        <w:spacing w:before="180"/>
        <w:ind w:left="38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lastRenderedPageBreak/>
        <w:t>Фронтальная лабораторная работа.</w:t>
      </w:r>
    </w:p>
    <w:p w:rsidR="003A5B28" w:rsidRPr="003A5B28" w:rsidRDefault="00520E5B" w:rsidP="003A5B28">
      <w:pPr>
        <w:spacing w:before="480" w:after="180"/>
        <w:ind w:left="380"/>
        <w:jc w:val="both"/>
        <w:rPr>
          <w:rFonts w:ascii="Times New Roman" w:eastAsia="Times New Roman" w:hAnsi="Times New Roman" w:cs="Times New Roman"/>
          <w:bCs/>
          <w:color w:val="auto"/>
          <w:lang w:eastAsia="en-US"/>
        </w:rPr>
      </w:pPr>
      <w:r>
        <w:rPr>
          <w:rFonts w:ascii="Times New Roman" w:eastAsia="Times New Roman" w:hAnsi="Times New Roman" w:cs="Times New Roman"/>
          <w:bCs/>
          <w:color w:val="auto"/>
          <w:lang w:eastAsia="en-US"/>
        </w:rPr>
        <w:t xml:space="preserve">     1</w:t>
      </w:r>
      <w:r w:rsidR="003A5B28" w:rsidRPr="003A5B28">
        <w:rPr>
          <w:rFonts w:ascii="Times New Roman" w:eastAsia="Times New Roman" w:hAnsi="Times New Roman" w:cs="Times New Roman"/>
          <w:bCs/>
          <w:color w:val="auto"/>
          <w:lang w:eastAsia="en-US"/>
        </w:rPr>
        <w:t xml:space="preserve"> Л.Р.№1 Сравнение количеств теплоты при смешивании воды разной температуры.</w:t>
      </w:r>
    </w:p>
    <w:p w:rsidR="003A5B28" w:rsidRPr="003A5B28" w:rsidRDefault="00520E5B" w:rsidP="003A5B28">
      <w:pPr>
        <w:tabs>
          <w:tab w:val="left" w:pos="729"/>
        </w:tabs>
        <w:spacing w:after="240"/>
        <w:ind w:left="740"/>
        <w:jc w:val="both"/>
        <w:rPr>
          <w:rFonts w:ascii="Times New Roman" w:eastAsia="Times New Roman" w:hAnsi="Times New Roman" w:cs="Times New Roman"/>
          <w:bCs/>
          <w:color w:val="auto"/>
          <w:lang w:eastAsia="en-US"/>
        </w:rPr>
      </w:pPr>
      <w:r>
        <w:rPr>
          <w:rFonts w:ascii="Times New Roman" w:eastAsia="Times New Roman" w:hAnsi="Times New Roman" w:cs="Times New Roman"/>
          <w:bCs/>
          <w:color w:val="auto"/>
          <w:lang w:eastAsia="en-US"/>
        </w:rPr>
        <w:t xml:space="preserve">2    Л.Р.№2 </w:t>
      </w:r>
      <w:r w:rsidR="003A5B28" w:rsidRPr="003A5B28">
        <w:rPr>
          <w:rFonts w:ascii="Times New Roman" w:eastAsia="Times New Roman" w:hAnsi="Times New Roman" w:cs="Times New Roman"/>
          <w:bCs/>
          <w:color w:val="auto"/>
          <w:lang w:eastAsia="en-US"/>
        </w:rPr>
        <w:t>Измерение удельной теплоемкости твердого тела.</w:t>
      </w:r>
    </w:p>
    <w:p w:rsidR="003A5B28" w:rsidRPr="003A5B28" w:rsidRDefault="003A5B28" w:rsidP="003A5B28">
      <w:pPr>
        <w:spacing w:before="180"/>
        <w:ind w:left="38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Демонстрации</w:t>
      </w:r>
    </w:p>
    <w:p w:rsidR="003A5B28" w:rsidRPr="003A5B28" w:rsidRDefault="003A5B28" w:rsidP="00C07B46">
      <w:pPr>
        <w:numPr>
          <w:ilvl w:val="0"/>
          <w:numId w:val="8"/>
        </w:numPr>
        <w:tabs>
          <w:tab w:val="left" w:pos="1092"/>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Принцип действия термометра</w:t>
      </w:r>
    </w:p>
    <w:p w:rsidR="003A5B28" w:rsidRPr="003A5B28" w:rsidRDefault="003A5B28" w:rsidP="00C07B46">
      <w:pPr>
        <w:numPr>
          <w:ilvl w:val="0"/>
          <w:numId w:val="8"/>
        </w:numPr>
        <w:tabs>
          <w:tab w:val="left" w:pos="1092"/>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Теплопроводность различных металлов</w:t>
      </w:r>
    </w:p>
    <w:p w:rsidR="003A5B28" w:rsidRPr="003A5B28" w:rsidRDefault="003A5B28" w:rsidP="00C07B46">
      <w:pPr>
        <w:numPr>
          <w:ilvl w:val="0"/>
          <w:numId w:val="8"/>
        </w:numPr>
        <w:tabs>
          <w:tab w:val="left" w:pos="1092"/>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Конвекция в жидкостях и газах</w:t>
      </w:r>
    </w:p>
    <w:p w:rsidR="003A5B28" w:rsidRPr="003A5B28" w:rsidRDefault="003A5B28" w:rsidP="00C07B46">
      <w:pPr>
        <w:numPr>
          <w:ilvl w:val="0"/>
          <w:numId w:val="8"/>
        </w:numPr>
        <w:tabs>
          <w:tab w:val="left" w:pos="1092"/>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Теплопередача путем излучения</w:t>
      </w:r>
    </w:p>
    <w:p w:rsidR="003A5B28" w:rsidRPr="003A5B28" w:rsidRDefault="003A5B28" w:rsidP="00C07B46">
      <w:pPr>
        <w:numPr>
          <w:ilvl w:val="0"/>
          <w:numId w:val="8"/>
        </w:numPr>
        <w:tabs>
          <w:tab w:val="left" w:pos="1092"/>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Явления испарения</w:t>
      </w:r>
    </w:p>
    <w:p w:rsidR="003A5B28" w:rsidRPr="003A5B28" w:rsidRDefault="003A5B28" w:rsidP="00C07B46">
      <w:pPr>
        <w:numPr>
          <w:ilvl w:val="0"/>
          <w:numId w:val="8"/>
        </w:numPr>
        <w:tabs>
          <w:tab w:val="left" w:pos="1092"/>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Постоянство температуры кипения жидкости при постоянном давлении</w:t>
      </w:r>
    </w:p>
    <w:p w:rsidR="003A5B28" w:rsidRPr="003A5B28" w:rsidRDefault="003A5B28" w:rsidP="00C07B46">
      <w:pPr>
        <w:numPr>
          <w:ilvl w:val="0"/>
          <w:numId w:val="8"/>
        </w:numPr>
        <w:tabs>
          <w:tab w:val="left" w:pos="1092"/>
        </w:tabs>
        <w:jc w:val="both"/>
        <w:rPr>
          <w:rFonts w:ascii="Times New Roman" w:eastAsia="Times New Roman" w:hAnsi="Times New Roman" w:cs="Times New Roman"/>
          <w:bCs/>
          <w:color w:val="auto"/>
          <w:lang w:eastAsia="en-US"/>
        </w:rPr>
      </w:pPr>
      <w:proofErr w:type="gramStart"/>
      <w:r w:rsidRPr="003A5B28">
        <w:rPr>
          <w:rFonts w:ascii="Times New Roman" w:eastAsia="Times New Roman" w:hAnsi="Times New Roman" w:cs="Times New Roman"/>
          <w:bCs/>
          <w:color w:val="auto"/>
          <w:lang w:eastAsia="en-US"/>
        </w:rPr>
        <w:t>Понижении</w:t>
      </w:r>
      <w:proofErr w:type="gramEnd"/>
      <w:r w:rsidRPr="003A5B28">
        <w:rPr>
          <w:rFonts w:ascii="Times New Roman" w:eastAsia="Times New Roman" w:hAnsi="Times New Roman" w:cs="Times New Roman"/>
          <w:bCs/>
          <w:color w:val="auto"/>
          <w:lang w:eastAsia="en-US"/>
        </w:rPr>
        <w:t xml:space="preserve"> температуры жидкости при понижении давления</w:t>
      </w:r>
    </w:p>
    <w:p w:rsidR="003A5B28" w:rsidRPr="003A5B28" w:rsidRDefault="003A5B28" w:rsidP="00C07B46">
      <w:pPr>
        <w:numPr>
          <w:ilvl w:val="0"/>
          <w:numId w:val="8"/>
        </w:numPr>
        <w:tabs>
          <w:tab w:val="left" w:pos="1092"/>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Наблюдения конденсации паров воды на стакане со льдом</w:t>
      </w:r>
    </w:p>
    <w:p w:rsidR="003A5B28" w:rsidRPr="003A5B28" w:rsidRDefault="003A5B28" w:rsidP="00C07B46">
      <w:pPr>
        <w:numPr>
          <w:ilvl w:val="0"/>
          <w:numId w:val="8"/>
        </w:numPr>
        <w:tabs>
          <w:tab w:val="left" w:pos="1092"/>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Изучения явления теплообмена при смешивании холодной и горячей воды</w:t>
      </w:r>
    </w:p>
    <w:p w:rsidR="003A5B28" w:rsidRPr="003A5B28" w:rsidRDefault="003A5B28" w:rsidP="00C07B46">
      <w:pPr>
        <w:numPr>
          <w:ilvl w:val="0"/>
          <w:numId w:val="8"/>
        </w:numPr>
        <w:tabs>
          <w:tab w:val="left" w:pos="1092"/>
        </w:tabs>
        <w:spacing w:after="267"/>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Измерение влажности воздуха</w:t>
      </w:r>
    </w:p>
    <w:p w:rsidR="003A5B28" w:rsidRPr="003A5B28" w:rsidRDefault="003A5B28" w:rsidP="003A5B28">
      <w:pPr>
        <w:keepNext/>
        <w:keepLines/>
        <w:tabs>
          <w:tab w:val="left" w:pos="1437"/>
        </w:tabs>
        <w:ind w:left="740"/>
        <w:jc w:val="center"/>
        <w:outlineLvl w:val="2"/>
        <w:rPr>
          <w:rFonts w:ascii="Times New Roman" w:eastAsia="Times New Roman" w:hAnsi="Times New Roman" w:cs="Times New Roman"/>
          <w:bCs/>
          <w:color w:val="auto"/>
          <w:lang w:eastAsia="en-US"/>
        </w:rPr>
      </w:pPr>
      <w:bookmarkStart w:id="2" w:name="bookmark5"/>
      <w:r w:rsidRPr="003A5B28">
        <w:rPr>
          <w:rFonts w:ascii="Times New Roman" w:eastAsia="Times New Roman" w:hAnsi="Times New Roman" w:cs="Times New Roman"/>
          <w:b/>
          <w:bCs/>
          <w:color w:val="auto"/>
          <w:lang w:eastAsia="en-US"/>
        </w:rPr>
        <w:t>2     Электрические явления и магнитные явления (29 часов</w:t>
      </w:r>
      <w:r w:rsidRPr="003A5B28">
        <w:rPr>
          <w:rFonts w:ascii="Times New Roman" w:eastAsia="Times New Roman" w:hAnsi="Times New Roman" w:cs="Times New Roman"/>
          <w:bCs/>
          <w:color w:val="auto"/>
          <w:lang w:eastAsia="en-US"/>
        </w:rPr>
        <w:t>)</w:t>
      </w:r>
      <w:bookmarkEnd w:id="2"/>
    </w:p>
    <w:p w:rsidR="00B501E1" w:rsidRPr="007F6B6A" w:rsidRDefault="003A5B28" w:rsidP="00B501E1">
      <w:pPr>
        <w:jc w:val="both"/>
        <w:rPr>
          <w:rFonts w:ascii="Times New Roman" w:hAnsi="Times New Roman" w:cs="Times New Roman"/>
          <w:b/>
        </w:rPr>
      </w:pPr>
      <w:r w:rsidRPr="003A5B28">
        <w:rPr>
          <w:rFonts w:ascii="Times New Roman" w:eastAsia="Times New Roman" w:hAnsi="Times New Roman" w:cs="Times New Roman"/>
          <w:bCs/>
          <w:color w:val="auto"/>
          <w:lang w:eastAsia="en-US"/>
        </w:rPr>
        <w:t xml:space="preserve">Электризация тел. Два рода электрических зарядов. </w:t>
      </w:r>
      <w:r w:rsidRPr="003A5B28">
        <w:rPr>
          <w:rFonts w:ascii="Times New Roman" w:eastAsia="Times New Roman" w:hAnsi="Times New Roman" w:cs="Times New Roman"/>
          <w:bCs/>
          <w:iCs/>
          <w:shd w:val="clear" w:color="auto" w:fill="FFFFFF"/>
          <w:lang w:eastAsia="en-US"/>
        </w:rPr>
        <w:t>Проводники, диэлектрики и</w:t>
      </w:r>
      <w:r w:rsidRPr="003A5B28">
        <w:rPr>
          <w:rFonts w:ascii="Times New Roman" w:eastAsia="Times New Roman" w:hAnsi="Times New Roman" w:cs="Times New Roman"/>
          <w:bCs/>
          <w:i/>
          <w:iCs/>
          <w:shd w:val="clear" w:color="auto" w:fill="FFFFFF"/>
          <w:lang w:eastAsia="en-US"/>
        </w:rPr>
        <w:t xml:space="preserve"> </w:t>
      </w:r>
      <w:r w:rsidRPr="003A5B28">
        <w:rPr>
          <w:rFonts w:ascii="Times New Roman" w:eastAsia="Times New Roman" w:hAnsi="Times New Roman" w:cs="Times New Roman"/>
          <w:bCs/>
          <w:iCs/>
          <w:shd w:val="clear" w:color="auto" w:fill="FFFFFF"/>
          <w:lang w:eastAsia="en-US"/>
        </w:rPr>
        <w:t>полупроводники</w:t>
      </w:r>
      <w:r w:rsidRPr="003A5B28">
        <w:rPr>
          <w:rFonts w:ascii="Times New Roman" w:eastAsia="Times New Roman" w:hAnsi="Times New Roman" w:cs="Times New Roman"/>
          <w:bCs/>
          <w:i/>
          <w:iCs/>
          <w:shd w:val="clear" w:color="auto" w:fill="FFFFFF"/>
          <w:lang w:eastAsia="en-US"/>
        </w:rPr>
        <w:t>.</w:t>
      </w:r>
      <w:r w:rsidRPr="003A5B28">
        <w:rPr>
          <w:rFonts w:ascii="Times New Roman" w:eastAsia="Times New Roman" w:hAnsi="Times New Roman" w:cs="Times New Roman"/>
          <w:shd w:val="clear" w:color="auto" w:fill="FFFFFF"/>
          <w:lang w:bidi="ru-RU"/>
        </w:rPr>
        <w:t xml:space="preserve"> </w:t>
      </w:r>
      <w:r w:rsidRPr="003A5B28">
        <w:rPr>
          <w:rFonts w:ascii="Times New Roman" w:eastAsia="Times New Roman" w:hAnsi="Times New Roman" w:cs="Times New Roman"/>
          <w:bCs/>
          <w:color w:val="auto"/>
          <w:lang w:eastAsia="en-US"/>
        </w:rPr>
        <w:t xml:space="preserve">Взаимодействие заряженных тел. Электрическое поле. Действие электрического поля на электрические заряды. Закон сохранения электрического заряда. Дискретность электрического заряда. Электрон. Строение атомов. </w:t>
      </w:r>
      <w:r w:rsidRPr="003A5B28">
        <w:rPr>
          <w:rFonts w:ascii="Times New Roman" w:eastAsia="Times New Roman" w:hAnsi="Times New Roman" w:cs="Times New Roman"/>
          <w:iCs/>
          <w:shd w:val="clear" w:color="auto" w:fill="FFFFFF"/>
          <w:lang w:eastAsia="en-US"/>
        </w:rPr>
        <w:t>Постоянный электрический ток</w:t>
      </w:r>
      <w:r w:rsidRPr="003A5B28">
        <w:rPr>
          <w:rFonts w:ascii="Times New Roman" w:eastAsia="Times New Roman" w:hAnsi="Times New Roman" w:cs="Times New Roman"/>
          <w:i/>
          <w:iCs/>
          <w:shd w:val="clear" w:color="auto" w:fill="FFFFFF"/>
          <w:lang w:eastAsia="en-US"/>
        </w:rPr>
        <w:t xml:space="preserve">. </w:t>
      </w:r>
      <w:r w:rsidRPr="003A5B28">
        <w:rPr>
          <w:rFonts w:ascii="Times New Roman" w:eastAsia="Times New Roman" w:hAnsi="Times New Roman" w:cs="Times New Roman"/>
          <w:bCs/>
          <w:color w:val="auto"/>
          <w:lang w:eastAsia="en-US"/>
        </w:rPr>
        <w:t>Источники постоянного тока. Гальванические элементы. Аккумуляторы.</w:t>
      </w:r>
      <w:r w:rsidRPr="003A5B28">
        <w:rPr>
          <w:rFonts w:ascii="Times New Roman" w:eastAsia="Times New Roman" w:hAnsi="Times New Roman" w:cs="Times New Roman"/>
          <w:i/>
          <w:iCs/>
          <w:shd w:val="clear" w:color="auto" w:fill="FFFFFF"/>
          <w:lang w:eastAsia="en-US"/>
        </w:rPr>
        <w:t xml:space="preserve"> </w:t>
      </w:r>
      <w:r w:rsidRPr="003A5B28">
        <w:rPr>
          <w:rFonts w:ascii="Times New Roman" w:eastAsia="Times New Roman" w:hAnsi="Times New Roman" w:cs="Times New Roman"/>
          <w:iCs/>
          <w:shd w:val="clear" w:color="auto" w:fill="FFFFFF"/>
          <w:lang w:eastAsia="en-US"/>
        </w:rPr>
        <w:t>Электрическая цепь</w:t>
      </w:r>
      <w:r w:rsidRPr="003A5B28">
        <w:rPr>
          <w:rFonts w:ascii="Times New Roman" w:eastAsia="Times New Roman" w:hAnsi="Times New Roman" w:cs="Times New Roman"/>
          <w:i/>
          <w:iCs/>
          <w:shd w:val="clear" w:color="auto" w:fill="FFFFFF"/>
          <w:lang w:eastAsia="en-US"/>
        </w:rPr>
        <w:t xml:space="preserve">. </w:t>
      </w:r>
      <w:r w:rsidRPr="003A5B28">
        <w:rPr>
          <w:rFonts w:ascii="Times New Roman" w:eastAsia="Times New Roman" w:hAnsi="Times New Roman" w:cs="Times New Roman"/>
          <w:bCs/>
          <w:color w:val="auto"/>
          <w:lang w:eastAsia="en-US"/>
        </w:rPr>
        <w:t>Электрический ток в металлах. Носители электрических зарядов в полупроводниках, газах и растворах электролитов. Полупроводниковые приборы</w:t>
      </w:r>
      <w:r w:rsidRPr="003A5B28">
        <w:rPr>
          <w:rFonts w:ascii="Times New Roman" w:eastAsia="Times New Roman" w:hAnsi="Times New Roman" w:cs="Times New Roman"/>
          <w:bCs/>
          <w:i/>
          <w:color w:val="auto"/>
          <w:lang w:eastAsia="en-US"/>
        </w:rPr>
        <w:t>.</w:t>
      </w:r>
      <w:r w:rsidRPr="003A5B28">
        <w:rPr>
          <w:rFonts w:ascii="Times New Roman" w:eastAsia="Times New Roman" w:hAnsi="Times New Roman" w:cs="Times New Roman"/>
          <w:iCs/>
          <w:shd w:val="clear" w:color="auto" w:fill="FFFFFF"/>
          <w:lang w:eastAsia="en-US"/>
        </w:rPr>
        <w:t xml:space="preserve"> Сила тока. Амперметр. </w:t>
      </w:r>
      <w:r w:rsidRPr="003A5B28">
        <w:rPr>
          <w:rFonts w:ascii="Times New Roman" w:eastAsia="Times New Roman" w:hAnsi="Times New Roman" w:cs="Times New Roman"/>
          <w:bCs/>
          <w:color w:val="auto"/>
          <w:lang w:eastAsia="en-US"/>
        </w:rPr>
        <w:t xml:space="preserve">Электрическое напряжение. Вольтметр Электрическое сопротивление. Закон Ома для участка электрической цепи. </w:t>
      </w:r>
      <w:r w:rsidRPr="003A5B28">
        <w:rPr>
          <w:rFonts w:ascii="Times New Roman" w:eastAsia="Times New Roman" w:hAnsi="Times New Roman" w:cs="Times New Roman"/>
          <w:iCs/>
          <w:shd w:val="clear" w:color="auto" w:fill="FFFFFF"/>
          <w:lang w:eastAsia="en-US"/>
        </w:rPr>
        <w:t>Удельное сопротивление. Реостаты.</w:t>
      </w:r>
      <w:r w:rsidR="00B501E1" w:rsidRPr="00B501E1">
        <w:rPr>
          <w:rFonts w:ascii="Times New Roman" w:hAnsi="Times New Roman" w:cs="Times New Roman"/>
          <w:b/>
        </w:rPr>
        <w:t xml:space="preserve"> </w:t>
      </w:r>
      <w:r w:rsidR="00B501E1" w:rsidRPr="007F6B6A">
        <w:rPr>
          <w:rFonts w:ascii="Times New Roman" w:hAnsi="Times New Roman" w:cs="Times New Roman"/>
          <w:b/>
        </w:rPr>
        <w:t>Контрольная работа №3 «Электрические явлени</w:t>
      </w:r>
      <w:proofErr w:type="gramStart"/>
      <w:r w:rsidR="00B501E1" w:rsidRPr="007F6B6A">
        <w:rPr>
          <w:rFonts w:ascii="Times New Roman" w:hAnsi="Times New Roman" w:cs="Times New Roman"/>
          <w:b/>
        </w:rPr>
        <w:t>я(</w:t>
      </w:r>
      <w:proofErr w:type="gramEnd"/>
      <w:r w:rsidR="00B501E1" w:rsidRPr="007F6B6A">
        <w:rPr>
          <w:rFonts w:ascii="Times New Roman" w:hAnsi="Times New Roman" w:cs="Times New Roman"/>
          <w:b/>
        </w:rPr>
        <w:t xml:space="preserve"> сила тока, напряжение, сопротивление)».</w:t>
      </w:r>
    </w:p>
    <w:p w:rsidR="003A5B28" w:rsidRPr="003A5B28" w:rsidRDefault="003A5B28" w:rsidP="003A5B28">
      <w:pPr>
        <w:spacing w:before="480" w:after="180"/>
        <w:ind w:left="380" w:firstLine="72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i/>
          <w:iCs/>
          <w:shd w:val="clear" w:color="auto" w:fill="FFFFFF"/>
          <w:lang w:eastAsia="en-US"/>
        </w:rPr>
        <w:t xml:space="preserve"> </w:t>
      </w:r>
      <w:r w:rsidRPr="003A5B28">
        <w:rPr>
          <w:rFonts w:ascii="Times New Roman" w:eastAsia="Times New Roman" w:hAnsi="Times New Roman" w:cs="Times New Roman"/>
          <w:bCs/>
          <w:color w:val="auto"/>
          <w:lang w:eastAsia="en-US"/>
        </w:rPr>
        <w:t>Последовательное и параллельное соединение проводников. Работа и мощность тока. Количество теплоты, выделяемое проводником с током. Закон Джоуля - Ленца Счетчик электрической энергии. Лампа накаливания. Электронагревательные приборы. Расчет электроэнергии, потребляемой бытовыми приборами. Короткое замыкание. Предохранители.</w:t>
      </w:r>
    </w:p>
    <w:p w:rsidR="003A5B28" w:rsidRPr="003A5B28" w:rsidRDefault="003A5B28" w:rsidP="003A5B28">
      <w:pPr>
        <w:spacing w:before="180"/>
        <w:ind w:left="38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Фронтальная лабораторная работа.</w:t>
      </w:r>
    </w:p>
    <w:p w:rsidR="003A5B28" w:rsidRPr="003A5B28" w:rsidRDefault="003A5B28" w:rsidP="003A5B28">
      <w:pPr>
        <w:tabs>
          <w:tab w:val="left" w:pos="717"/>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3      Л.Р.№3 Сборка электрической цепи и измерение силы тока в ее различных участках.</w:t>
      </w:r>
    </w:p>
    <w:p w:rsidR="003A5B28" w:rsidRPr="003A5B28" w:rsidRDefault="003A5B28" w:rsidP="003A5B28">
      <w:pPr>
        <w:tabs>
          <w:tab w:val="left" w:pos="717"/>
        </w:tabs>
        <w:ind w:left="66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4      Л.Р.№4 Измерение напряжения на различных участках электрической цепи.</w:t>
      </w:r>
    </w:p>
    <w:p w:rsidR="003A5B28" w:rsidRPr="003A5B28" w:rsidRDefault="00520E5B" w:rsidP="003A5B28">
      <w:pPr>
        <w:tabs>
          <w:tab w:val="left" w:pos="717"/>
        </w:tabs>
        <w:ind w:left="540"/>
        <w:jc w:val="both"/>
        <w:rPr>
          <w:rFonts w:ascii="Times New Roman" w:eastAsia="Times New Roman" w:hAnsi="Times New Roman" w:cs="Times New Roman"/>
          <w:bCs/>
          <w:color w:val="auto"/>
          <w:lang w:eastAsia="en-US"/>
        </w:rPr>
      </w:pPr>
      <w:r>
        <w:rPr>
          <w:rFonts w:ascii="Times New Roman" w:eastAsia="Times New Roman" w:hAnsi="Times New Roman" w:cs="Times New Roman"/>
          <w:bCs/>
          <w:color w:val="auto"/>
          <w:lang w:eastAsia="en-US"/>
        </w:rPr>
        <w:t xml:space="preserve">   5      Л.Р.№5 </w:t>
      </w:r>
      <w:r w:rsidR="003A5B28" w:rsidRPr="003A5B28">
        <w:rPr>
          <w:rFonts w:ascii="Times New Roman" w:eastAsia="Times New Roman" w:hAnsi="Times New Roman" w:cs="Times New Roman"/>
          <w:bCs/>
          <w:color w:val="auto"/>
          <w:lang w:eastAsia="en-US"/>
        </w:rPr>
        <w:t>Регулирование силы тока реостатом.</w:t>
      </w:r>
    </w:p>
    <w:p w:rsidR="003A5B28" w:rsidRPr="003A5B28" w:rsidRDefault="003A5B28" w:rsidP="003A5B28">
      <w:pPr>
        <w:tabs>
          <w:tab w:val="left" w:pos="722"/>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6    Л.Р.№6. Измерение сопротивления проводника при помощи </w:t>
      </w:r>
      <w:proofErr w:type="spellStart"/>
      <w:r w:rsidRPr="003A5B28">
        <w:rPr>
          <w:rFonts w:ascii="Times New Roman" w:eastAsia="Times New Roman" w:hAnsi="Times New Roman" w:cs="Times New Roman"/>
          <w:bCs/>
          <w:color w:val="auto"/>
          <w:lang w:eastAsia="en-US"/>
        </w:rPr>
        <w:t>амп</w:t>
      </w:r>
      <w:proofErr w:type="spellEnd"/>
      <w:r w:rsidRPr="003A5B28">
        <w:rPr>
          <w:rFonts w:ascii="Times New Roman" w:eastAsia="Times New Roman" w:hAnsi="Times New Roman" w:cs="Times New Roman"/>
          <w:bCs/>
          <w:color w:val="auto"/>
          <w:lang w:eastAsia="en-US"/>
        </w:rPr>
        <w:t xml:space="preserve">. и </w:t>
      </w:r>
      <w:proofErr w:type="spellStart"/>
      <w:r w:rsidRPr="003A5B28">
        <w:rPr>
          <w:rFonts w:ascii="Times New Roman" w:eastAsia="Times New Roman" w:hAnsi="Times New Roman" w:cs="Times New Roman"/>
          <w:bCs/>
          <w:color w:val="auto"/>
          <w:lang w:eastAsia="en-US"/>
        </w:rPr>
        <w:t>вольтм</w:t>
      </w:r>
      <w:proofErr w:type="spellEnd"/>
      <w:r w:rsidRPr="003A5B28">
        <w:rPr>
          <w:rFonts w:ascii="Times New Roman" w:eastAsia="Times New Roman" w:hAnsi="Times New Roman" w:cs="Times New Roman"/>
          <w:bCs/>
          <w:color w:val="auto"/>
          <w:lang w:eastAsia="en-US"/>
        </w:rPr>
        <w:t>.</w:t>
      </w:r>
    </w:p>
    <w:p w:rsidR="003A5B28" w:rsidRPr="003A5B28" w:rsidRDefault="003A5B28" w:rsidP="003A5B28">
      <w:pPr>
        <w:tabs>
          <w:tab w:val="left" w:pos="722"/>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7     Л.Р.№7 Измерение работы и мощности э тока в электрической лампе.</w:t>
      </w:r>
    </w:p>
    <w:p w:rsidR="003A5B28" w:rsidRPr="003A5B28" w:rsidRDefault="003A5B28" w:rsidP="003A5B28">
      <w:pPr>
        <w:spacing w:before="180"/>
        <w:ind w:left="38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Демонстрации</w:t>
      </w:r>
    </w:p>
    <w:p w:rsidR="003A5B28" w:rsidRPr="003A5B28" w:rsidRDefault="003A5B28" w:rsidP="00C07B46">
      <w:pPr>
        <w:numPr>
          <w:ilvl w:val="0"/>
          <w:numId w:val="8"/>
        </w:numPr>
        <w:tabs>
          <w:tab w:val="left" w:pos="895"/>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Электризация тел</w:t>
      </w:r>
    </w:p>
    <w:p w:rsidR="003A5B28" w:rsidRPr="003A5B28" w:rsidRDefault="003A5B28" w:rsidP="00C07B46">
      <w:pPr>
        <w:numPr>
          <w:ilvl w:val="0"/>
          <w:numId w:val="8"/>
        </w:numPr>
        <w:tabs>
          <w:tab w:val="left" w:pos="895"/>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Два рода электрических зарядов</w:t>
      </w:r>
    </w:p>
    <w:p w:rsidR="003A5B28" w:rsidRPr="003A5B28" w:rsidRDefault="003A5B28" w:rsidP="00C07B46">
      <w:pPr>
        <w:numPr>
          <w:ilvl w:val="0"/>
          <w:numId w:val="8"/>
        </w:numPr>
        <w:tabs>
          <w:tab w:val="left" w:pos="895"/>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Устройство и действие электроскопа</w:t>
      </w:r>
    </w:p>
    <w:p w:rsidR="003A5B28" w:rsidRPr="003A5B28" w:rsidRDefault="003A5B28" w:rsidP="00C07B46">
      <w:pPr>
        <w:numPr>
          <w:ilvl w:val="0"/>
          <w:numId w:val="8"/>
        </w:numPr>
        <w:tabs>
          <w:tab w:val="left" w:pos="548"/>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Закон сохранения электрических зарядов</w:t>
      </w:r>
    </w:p>
    <w:p w:rsidR="003A5B28" w:rsidRPr="003A5B28" w:rsidRDefault="003A5B28" w:rsidP="00C07B46">
      <w:pPr>
        <w:numPr>
          <w:ilvl w:val="0"/>
          <w:numId w:val="8"/>
        </w:numPr>
        <w:tabs>
          <w:tab w:val="left" w:pos="548"/>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Проводники и изоляторы</w:t>
      </w:r>
    </w:p>
    <w:p w:rsidR="003A5B28" w:rsidRPr="003A5B28" w:rsidRDefault="003A5B28" w:rsidP="00C07B46">
      <w:pPr>
        <w:numPr>
          <w:ilvl w:val="0"/>
          <w:numId w:val="8"/>
        </w:numPr>
        <w:tabs>
          <w:tab w:val="left" w:pos="548"/>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Источники постоянного тока</w:t>
      </w:r>
    </w:p>
    <w:p w:rsidR="003A5B28" w:rsidRPr="003A5B28" w:rsidRDefault="003A5B28" w:rsidP="00C07B46">
      <w:pPr>
        <w:numPr>
          <w:ilvl w:val="0"/>
          <w:numId w:val="8"/>
        </w:numPr>
        <w:tabs>
          <w:tab w:val="left" w:pos="548"/>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Измерение силы тока амперметром</w:t>
      </w:r>
    </w:p>
    <w:p w:rsidR="003A5B28" w:rsidRPr="003A5B28" w:rsidRDefault="003A5B28" w:rsidP="00C07B46">
      <w:pPr>
        <w:numPr>
          <w:ilvl w:val="0"/>
          <w:numId w:val="8"/>
        </w:numPr>
        <w:tabs>
          <w:tab w:val="left" w:pos="548"/>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Измерение напряжения вольтметром</w:t>
      </w:r>
    </w:p>
    <w:p w:rsidR="003A5B28" w:rsidRPr="003A5B28" w:rsidRDefault="003A5B28" w:rsidP="00C07B46">
      <w:pPr>
        <w:numPr>
          <w:ilvl w:val="0"/>
          <w:numId w:val="8"/>
        </w:numPr>
        <w:tabs>
          <w:tab w:val="left" w:pos="548"/>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Реостат и магазин сопротивлений</w:t>
      </w:r>
    </w:p>
    <w:p w:rsidR="003A5B28" w:rsidRPr="003A5B28" w:rsidRDefault="003A5B28" w:rsidP="003A5B28">
      <w:pPr>
        <w:spacing w:before="480" w:after="18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Наблюдение и описание электризации тел, взаимодействия электрических зарядов, теплового </w:t>
      </w:r>
      <w:r w:rsidRPr="003A5B28">
        <w:rPr>
          <w:rFonts w:ascii="Times New Roman" w:eastAsia="Times New Roman" w:hAnsi="Times New Roman" w:cs="Times New Roman"/>
          <w:bCs/>
          <w:color w:val="auto"/>
          <w:lang w:eastAsia="en-US"/>
        </w:rPr>
        <w:lastRenderedPageBreak/>
        <w:t>действия тока, объяснение этих явлений. Измерение физических величин: силы тока, напряжения, электрического сопротивления, работы и мощности тока, Проведение простых физических опытов и экспериментальных исследований по изучению: электростатического взаимодействия заряженных тел, последовательного и параллельного соединения проводников, зависимости силы тока от напряжения на участке цепи Практическое применение физических знаний для безопасного обращения с электробытовыми приборами; предупреждения опасного воздействия на организм человека электрического тока Объяснение устройства и принципа действия физических приборов и технических объектов: амперметра, вольтметра, динамика, микрофона, Электрогенератора, электродвигателя</w:t>
      </w:r>
      <w:proofErr w:type="gramStart"/>
      <w:r w:rsidR="00520E5B">
        <w:rPr>
          <w:rFonts w:ascii="Times New Roman" w:eastAsia="Times New Roman" w:hAnsi="Times New Roman" w:cs="Times New Roman"/>
          <w:bCs/>
          <w:color w:val="auto"/>
          <w:lang w:eastAsia="en-US"/>
        </w:rPr>
        <w:t xml:space="preserve"> </w:t>
      </w:r>
      <w:r w:rsidRPr="003A5B28">
        <w:rPr>
          <w:rFonts w:ascii="Times New Roman" w:eastAsia="Times New Roman" w:hAnsi="Times New Roman" w:cs="Times New Roman"/>
          <w:bCs/>
          <w:color w:val="auto"/>
          <w:lang w:eastAsia="en-US"/>
        </w:rPr>
        <w:t>.</w:t>
      </w:r>
      <w:proofErr w:type="gramEnd"/>
      <w:r w:rsidRPr="003A5B28">
        <w:rPr>
          <w:rFonts w:ascii="Times New Roman" w:eastAsia="Times New Roman" w:hAnsi="Times New Roman" w:cs="Times New Roman"/>
          <w:bCs/>
          <w:color w:val="auto"/>
          <w:lang w:eastAsia="en-US"/>
        </w:rPr>
        <w:t xml:space="preserve">Опыт Эрстеда. Магнитное поле тока. </w:t>
      </w:r>
      <w:r w:rsidRPr="003A5B28">
        <w:rPr>
          <w:rFonts w:ascii="Times New Roman" w:eastAsia="Times New Roman" w:hAnsi="Times New Roman" w:cs="Times New Roman"/>
          <w:bCs/>
          <w:i/>
          <w:iCs/>
          <w:shd w:val="clear" w:color="auto" w:fill="FFFFFF"/>
          <w:lang w:eastAsia="en-US"/>
        </w:rPr>
        <w:t>Электромагниты и их применение.</w:t>
      </w:r>
      <w:r w:rsidRPr="003A5B28">
        <w:rPr>
          <w:rFonts w:ascii="Times New Roman" w:eastAsia="Times New Roman" w:hAnsi="Times New Roman" w:cs="Times New Roman"/>
          <w:shd w:val="clear" w:color="auto" w:fill="FFFFFF"/>
          <w:lang w:bidi="ru-RU"/>
        </w:rPr>
        <w:t xml:space="preserve"> </w:t>
      </w:r>
      <w:r w:rsidRPr="003A5B28">
        <w:rPr>
          <w:rFonts w:ascii="Times New Roman" w:eastAsia="Times New Roman" w:hAnsi="Times New Roman" w:cs="Times New Roman"/>
          <w:bCs/>
          <w:color w:val="auto"/>
          <w:lang w:eastAsia="en-US"/>
        </w:rPr>
        <w:t xml:space="preserve">Постоянные магниты. Взаимодействие магнитов. </w:t>
      </w:r>
      <w:r w:rsidRPr="003A5B28">
        <w:rPr>
          <w:rFonts w:ascii="Times New Roman" w:eastAsia="Times New Roman" w:hAnsi="Times New Roman" w:cs="Times New Roman"/>
          <w:bCs/>
          <w:i/>
          <w:iCs/>
          <w:shd w:val="clear" w:color="auto" w:fill="FFFFFF"/>
          <w:lang w:eastAsia="en-US"/>
        </w:rPr>
        <w:t>Магнитное поле Земли</w:t>
      </w:r>
      <w:r w:rsidRPr="003A5B28">
        <w:rPr>
          <w:rFonts w:ascii="Times New Roman" w:eastAsia="Times New Roman" w:hAnsi="Times New Roman" w:cs="Times New Roman"/>
          <w:i/>
          <w:iCs/>
          <w:shd w:val="clear" w:color="auto" w:fill="FFFFFF"/>
          <w:lang w:bidi="ru-RU"/>
        </w:rPr>
        <w:t>.</w:t>
      </w:r>
      <w:r w:rsidRPr="003A5B28">
        <w:rPr>
          <w:rFonts w:ascii="Times New Roman" w:eastAsia="Times New Roman" w:hAnsi="Times New Roman" w:cs="Times New Roman"/>
          <w:bCs/>
          <w:color w:val="auto"/>
          <w:lang w:eastAsia="en-US"/>
        </w:rPr>
        <w:t xml:space="preserve"> Действие магнитного поля на проводник с током. </w:t>
      </w:r>
      <w:r w:rsidRPr="003A5B28">
        <w:rPr>
          <w:rFonts w:ascii="Times New Roman" w:eastAsia="Times New Roman" w:hAnsi="Times New Roman" w:cs="Times New Roman"/>
          <w:bCs/>
          <w:i/>
          <w:iCs/>
          <w:shd w:val="clear" w:color="auto" w:fill="FFFFFF"/>
          <w:lang w:eastAsia="en-US"/>
        </w:rPr>
        <w:t xml:space="preserve">Электродвигатель. Динамик и </w:t>
      </w:r>
      <w:proofErr w:type="spellStart"/>
      <w:r w:rsidRPr="003A5B28">
        <w:rPr>
          <w:rFonts w:ascii="Times New Roman" w:eastAsia="Times New Roman" w:hAnsi="Times New Roman" w:cs="Times New Roman"/>
          <w:bCs/>
          <w:i/>
          <w:iCs/>
          <w:shd w:val="clear" w:color="auto" w:fill="FFFFFF"/>
          <w:lang w:eastAsia="en-US"/>
        </w:rPr>
        <w:t>микрофон</w:t>
      </w:r>
      <w:proofErr w:type="gramStart"/>
      <w:r w:rsidRPr="003A5B28">
        <w:rPr>
          <w:rFonts w:ascii="Times New Roman" w:eastAsia="Times New Roman" w:hAnsi="Times New Roman" w:cs="Times New Roman"/>
          <w:bCs/>
          <w:i/>
          <w:iCs/>
          <w:shd w:val="clear" w:color="auto" w:fill="FFFFFF"/>
          <w:lang w:eastAsia="en-US"/>
        </w:rPr>
        <w:t>.</w:t>
      </w:r>
      <w:r w:rsidR="00B25490">
        <w:rPr>
          <w:rFonts w:ascii="Times New Roman" w:hAnsi="Times New Roman" w:cs="Times New Roman"/>
          <w:b/>
        </w:rPr>
        <w:t>К</w:t>
      </w:r>
      <w:proofErr w:type="gramEnd"/>
      <w:r w:rsidR="00B25490">
        <w:rPr>
          <w:rFonts w:ascii="Times New Roman" w:hAnsi="Times New Roman" w:cs="Times New Roman"/>
          <w:b/>
        </w:rPr>
        <w:t>онтрольная</w:t>
      </w:r>
      <w:proofErr w:type="spellEnd"/>
      <w:r w:rsidR="00B25490">
        <w:rPr>
          <w:rFonts w:ascii="Times New Roman" w:hAnsi="Times New Roman" w:cs="Times New Roman"/>
          <w:b/>
        </w:rPr>
        <w:t xml:space="preserve"> работа №4 «</w:t>
      </w:r>
      <w:r w:rsidR="00B25490" w:rsidRPr="007F6B6A">
        <w:rPr>
          <w:rFonts w:ascii="Times New Roman" w:hAnsi="Times New Roman" w:cs="Times New Roman"/>
          <w:b/>
        </w:rPr>
        <w:t>Электрические явления</w:t>
      </w:r>
      <w:r w:rsidR="00B25490">
        <w:rPr>
          <w:rFonts w:ascii="Times New Roman" w:hAnsi="Times New Roman" w:cs="Times New Roman"/>
          <w:b/>
        </w:rPr>
        <w:t xml:space="preserve"> </w:t>
      </w:r>
      <w:r w:rsidR="00B25490" w:rsidRPr="007F6B6A">
        <w:rPr>
          <w:rFonts w:ascii="Times New Roman" w:hAnsi="Times New Roman" w:cs="Times New Roman"/>
          <w:b/>
        </w:rPr>
        <w:t>(работа и мощность тока).Электромагнитные явления</w:t>
      </w:r>
    </w:p>
    <w:p w:rsidR="003A5B28" w:rsidRPr="003A5B28" w:rsidRDefault="003A5B28" w:rsidP="003A5B28">
      <w:pPr>
        <w:spacing w:before="18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Фронтальная лабораторная работа.</w:t>
      </w:r>
    </w:p>
    <w:p w:rsidR="003A5B28" w:rsidRPr="003A5B28" w:rsidRDefault="003A5B28" w:rsidP="003A5B28">
      <w:pPr>
        <w:tabs>
          <w:tab w:val="left" w:pos="450"/>
        </w:tabs>
        <w:ind w:left="435"/>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8      Л.Р.№8 Сборка электромагнита и испытание его действия.</w:t>
      </w:r>
    </w:p>
    <w:p w:rsidR="003A5B28" w:rsidRPr="003A5B28" w:rsidRDefault="003A5B28" w:rsidP="003A5B28">
      <w:pPr>
        <w:tabs>
          <w:tab w:val="left" w:pos="450"/>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9      Л.Р.№9 Изучение электрического двигателя постоянного тока (на модели)</w:t>
      </w:r>
    </w:p>
    <w:p w:rsidR="003A5B28" w:rsidRPr="003A5B28" w:rsidRDefault="003A5B28" w:rsidP="003A5B28">
      <w:pPr>
        <w:spacing w:before="18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Демонстрации</w:t>
      </w:r>
    </w:p>
    <w:p w:rsidR="003A5B28" w:rsidRPr="003A5B28" w:rsidRDefault="003A5B28" w:rsidP="00C07B46">
      <w:pPr>
        <w:numPr>
          <w:ilvl w:val="0"/>
          <w:numId w:val="8"/>
        </w:numPr>
        <w:tabs>
          <w:tab w:val="left" w:pos="775"/>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Опыт Эрстеда</w:t>
      </w:r>
    </w:p>
    <w:p w:rsidR="003A5B28" w:rsidRPr="003A5B28" w:rsidRDefault="003A5B28" w:rsidP="00C07B46">
      <w:pPr>
        <w:numPr>
          <w:ilvl w:val="0"/>
          <w:numId w:val="8"/>
        </w:numPr>
        <w:tabs>
          <w:tab w:val="left" w:pos="775"/>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Магнитное поле тока</w:t>
      </w:r>
    </w:p>
    <w:p w:rsidR="003A5B28" w:rsidRPr="003A5B28" w:rsidRDefault="003A5B28" w:rsidP="00C07B46">
      <w:pPr>
        <w:numPr>
          <w:ilvl w:val="0"/>
          <w:numId w:val="8"/>
        </w:numPr>
        <w:tabs>
          <w:tab w:val="left" w:pos="775"/>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Действие магнитного поля тока на проводник с током</w:t>
      </w:r>
    </w:p>
    <w:p w:rsidR="003A5B28" w:rsidRPr="003A5B28" w:rsidRDefault="003A5B28" w:rsidP="00C07B46">
      <w:pPr>
        <w:numPr>
          <w:ilvl w:val="0"/>
          <w:numId w:val="8"/>
        </w:numPr>
        <w:tabs>
          <w:tab w:val="left" w:pos="775"/>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Устройство электродвигателя</w:t>
      </w:r>
    </w:p>
    <w:p w:rsidR="003A5B28" w:rsidRPr="003A5B28" w:rsidRDefault="003A5B28" w:rsidP="00C07B46">
      <w:pPr>
        <w:numPr>
          <w:ilvl w:val="0"/>
          <w:numId w:val="8"/>
        </w:numPr>
        <w:tabs>
          <w:tab w:val="left" w:pos="775"/>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Наблюдение и описание взаимодействия магнитов, действия магнитного поля на проводник с током.</w:t>
      </w:r>
      <w:bookmarkStart w:id="3" w:name="bookmark7"/>
    </w:p>
    <w:bookmarkEnd w:id="3"/>
    <w:p w:rsidR="003A5B28" w:rsidRPr="003A5B28" w:rsidRDefault="003A5B28" w:rsidP="003A5B28">
      <w:pPr>
        <w:spacing w:before="480" w:after="180"/>
        <w:ind w:left="420"/>
        <w:jc w:val="center"/>
        <w:rPr>
          <w:rFonts w:ascii="Times New Roman" w:eastAsia="Times New Roman" w:hAnsi="Times New Roman" w:cs="Times New Roman"/>
          <w:b/>
          <w:bCs/>
          <w:color w:val="auto"/>
          <w:lang w:eastAsia="en-US"/>
        </w:rPr>
      </w:pPr>
      <w:r w:rsidRPr="003A5B28">
        <w:rPr>
          <w:rFonts w:ascii="Times New Roman" w:eastAsia="Times New Roman" w:hAnsi="Times New Roman" w:cs="Times New Roman"/>
          <w:b/>
          <w:bCs/>
          <w:color w:val="auto"/>
          <w:lang w:eastAsia="en-US"/>
        </w:rPr>
        <w:t>Геометрическая оптика (12 часов)</w:t>
      </w:r>
    </w:p>
    <w:p w:rsidR="003A5B28" w:rsidRPr="003A5B28" w:rsidRDefault="003A5B28" w:rsidP="003A5B28">
      <w:pPr>
        <w:spacing w:before="480" w:after="180"/>
        <w:ind w:left="78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Элементы геометрической оптики. Источники света. Прямолинейное распространение света. Отражение света. Закон отражения. Плоское зеркало. Преломление света. Линза. Фокусное расстояние линзы. Построение изображений, даваемых тонкой линзой. Оптическая сила линзы. Глаз как оптическая система. Оптические приборы.</w:t>
      </w:r>
    </w:p>
    <w:p w:rsidR="003A5B28" w:rsidRPr="003A5B28" w:rsidRDefault="003A5B28" w:rsidP="003A5B28">
      <w:pPr>
        <w:spacing w:before="180"/>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Фронтальная лабораторная работа.</w:t>
      </w:r>
    </w:p>
    <w:p w:rsidR="003A5B28" w:rsidRPr="003A5B28" w:rsidRDefault="003A5B28" w:rsidP="00C07B46">
      <w:pPr>
        <w:numPr>
          <w:ilvl w:val="0"/>
          <w:numId w:val="9"/>
        </w:numPr>
        <w:tabs>
          <w:tab w:val="left" w:pos="1005"/>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Л.Р.№10 Получение изображения при помощи линзы.</w:t>
      </w:r>
    </w:p>
    <w:p w:rsidR="003A5B28" w:rsidRPr="003A5B28" w:rsidRDefault="003A5B28" w:rsidP="003A5B28">
      <w:pPr>
        <w:tabs>
          <w:tab w:val="left" w:pos="1005"/>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 xml:space="preserve"> </w:t>
      </w:r>
    </w:p>
    <w:p w:rsidR="003A5B28" w:rsidRPr="003A5B28" w:rsidRDefault="003A5B28" w:rsidP="003A5B28">
      <w:pPr>
        <w:tabs>
          <w:tab w:val="left" w:pos="1005"/>
        </w:tabs>
        <w:jc w:val="both"/>
        <w:rPr>
          <w:rFonts w:ascii="Times New Roman" w:eastAsia="Times New Roman" w:hAnsi="Times New Roman" w:cs="Times New Roman"/>
          <w:bCs/>
          <w:i/>
          <w:color w:val="auto"/>
          <w:lang w:eastAsia="en-US"/>
        </w:rPr>
      </w:pPr>
      <w:r w:rsidRPr="003A5B28">
        <w:rPr>
          <w:rFonts w:ascii="Times New Roman" w:eastAsia="Times New Roman" w:hAnsi="Times New Roman" w:cs="Times New Roman"/>
          <w:bCs/>
          <w:color w:val="auto"/>
          <w:lang w:eastAsia="en-US"/>
        </w:rPr>
        <w:t xml:space="preserve">    .</w:t>
      </w:r>
      <w:r w:rsidRPr="003A5B28">
        <w:rPr>
          <w:rFonts w:ascii="Times New Roman" w:eastAsia="Times New Roman" w:hAnsi="Times New Roman" w:cs="Times New Roman"/>
          <w:bCs/>
          <w:iCs/>
          <w:shd w:val="clear" w:color="auto" w:fill="FFFFFF"/>
          <w:lang w:eastAsia="en-US"/>
        </w:rPr>
        <w:t>Демонстрации</w:t>
      </w:r>
    </w:p>
    <w:p w:rsidR="003A5B28" w:rsidRPr="003A5B28" w:rsidRDefault="003A5B28" w:rsidP="00C07B46">
      <w:pPr>
        <w:numPr>
          <w:ilvl w:val="0"/>
          <w:numId w:val="8"/>
        </w:numPr>
        <w:tabs>
          <w:tab w:val="left" w:pos="1153"/>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Прямолинейное распространение света</w:t>
      </w:r>
    </w:p>
    <w:p w:rsidR="003A5B28" w:rsidRPr="003A5B28" w:rsidRDefault="003A5B28" w:rsidP="00C07B46">
      <w:pPr>
        <w:numPr>
          <w:ilvl w:val="0"/>
          <w:numId w:val="8"/>
        </w:numPr>
        <w:tabs>
          <w:tab w:val="left" w:pos="1153"/>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Отражение света</w:t>
      </w:r>
    </w:p>
    <w:p w:rsidR="003A5B28" w:rsidRPr="003A5B28" w:rsidRDefault="003A5B28" w:rsidP="00C07B46">
      <w:pPr>
        <w:numPr>
          <w:ilvl w:val="0"/>
          <w:numId w:val="8"/>
        </w:numPr>
        <w:tabs>
          <w:tab w:val="left" w:pos="1153"/>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Преломление света</w:t>
      </w:r>
    </w:p>
    <w:p w:rsidR="003A5B28" w:rsidRPr="003A5B28" w:rsidRDefault="003A5B28" w:rsidP="00C07B46">
      <w:pPr>
        <w:numPr>
          <w:ilvl w:val="0"/>
          <w:numId w:val="8"/>
        </w:numPr>
        <w:tabs>
          <w:tab w:val="left" w:pos="1153"/>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Ход лучей в собирающей линзе</w:t>
      </w:r>
    </w:p>
    <w:p w:rsidR="003A5B28" w:rsidRPr="003A5B28" w:rsidRDefault="003A5B28" w:rsidP="00C07B46">
      <w:pPr>
        <w:numPr>
          <w:ilvl w:val="0"/>
          <w:numId w:val="8"/>
        </w:numPr>
        <w:tabs>
          <w:tab w:val="left" w:pos="1153"/>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Ход лучей в рассеивающей линзе</w:t>
      </w:r>
    </w:p>
    <w:p w:rsidR="003A5B28" w:rsidRPr="003A5B28" w:rsidRDefault="003A5B28" w:rsidP="00C07B46">
      <w:pPr>
        <w:numPr>
          <w:ilvl w:val="0"/>
          <w:numId w:val="8"/>
        </w:numPr>
        <w:tabs>
          <w:tab w:val="left" w:pos="1153"/>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Построение изображений с помощью линз</w:t>
      </w:r>
    </w:p>
    <w:p w:rsidR="003A5B28" w:rsidRPr="003A5B28" w:rsidRDefault="003A5B28" w:rsidP="00C07B46">
      <w:pPr>
        <w:numPr>
          <w:ilvl w:val="0"/>
          <w:numId w:val="8"/>
        </w:numPr>
        <w:tabs>
          <w:tab w:val="left" w:pos="1153"/>
        </w:tabs>
        <w:jc w:val="both"/>
        <w:rPr>
          <w:rFonts w:ascii="Times New Roman" w:eastAsia="Times New Roman" w:hAnsi="Times New Roman" w:cs="Times New Roman"/>
          <w:bCs/>
          <w:color w:val="auto"/>
          <w:lang w:eastAsia="en-US"/>
        </w:rPr>
      </w:pPr>
      <w:r w:rsidRPr="003A5B28">
        <w:rPr>
          <w:rFonts w:ascii="Times New Roman" w:eastAsia="Times New Roman" w:hAnsi="Times New Roman" w:cs="Times New Roman"/>
          <w:bCs/>
          <w:color w:val="auto"/>
          <w:lang w:eastAsia="en-US"/>
        </w:rPr>
        <w:t>Принцип действия проекционного аппарата и фотоаппарата</w:t>
      </w:r>
    </w:p>
    <w:p w:rsidR="003A5B28" w:rsidRPr="003A5B28" w:rsidRDefault="003A5B28" w:rsidP="003A5B28">
      <w:pPr>
        <w:ind w:left="440"/>
        <w:jc w:val="both"/>
        <w:rPr>
          <w:rFonts w:ascii="Times New Roman" w:eastAsiaTheme="minorHAnsi" w:hAnsi="Times New Roman" w:cs="Times New Roman"/>
          <w:bCs/>
          <w:color w:val="auto"/>
          <w:lang w:eastAsia="en-US"/>
        </w:rPr>
      </w:pPr>
      <w:r w:rsidRPr="003A5B28">
        <w:rPr>
          <w:rFonts w:ascii="Times New Roman" w:eastAsiaTheme="minorHAnsi" w:hAnsi="Times New Roman" w:cs="Times New Roman"/>
          <w:bCs/>
          <w:color w:val="auto"/>
          <w:lang w:eastAsia="en-US"/>
        </w:rPr>
        <w:t>Наблюдение и описание: отражения, преломления света, объяснение этих явлений.</w:t>
      </w:r>
    </w:p>
    <w:p w:rsidR="00B501E1" w:rsidRPr="007F6B6A" w:rsidRDefault="003A5B28" w:rsidP="00B501E1">
      <w:pPr>
        <w:jc w:val="both"/>
        <w:rPr>
          <w:rFonts w:ascii="Times New Roman" w:hAnsi="Times New Roman" w:cs="Times New Roman"/>
          <w:b/>
        </w:rPr>
      </w:pPr>
      <w:r w:rsidRPr="003A5B28">
        <w:rPr>
          <w:rFonts w:ascii="Times New Roman" w:eastAsiaTheme="minorHAnsi" w:hAnsi="Times New Roman" w:cs="Times New Roman"/>
          <w:bCs/>
          <w:color w:val="auto"/>
          <w:lang w:eastAsia="en-US"/>
        </w:rPr>
        <w:t>Измерение физических величин: фокусного расстояния собирающей линзы.</w:t>
      </w:r>
      <w:r w:rsidR="00B501E1" w:rsidRPr="00B501E1">
        <w:rPr>
          <w:rFonts w:ascii="Times New Roman" w:hAnsi="Times New Roman" w:cs="Times New Roman"/>
          <w:b/>
        </w:rPr>
        <w:t xml:space="preserve"> </w:t>
      </w:r>
      <w:r w:rsidR="00B501E1" w:rsidRPr="007F6B6A">
        <w:rPr>
          <w:rFonts w:ascii="Times New Roman" w:hAnsi="Times New Roman" w:cs="Times New Roman"/>
          <w:b/>
        </w:rPr>
        <w:t>Контрольная работа №5 « Световые явления»</w:t>
      </w:r>
    </w:p>
    <w:p w:rsidR="003A5B28" w:rsidRPr="003A5B28" w:rsidRDefault="003A5B28" w:rsidP="003A5B28">
      <w:pPr>
        <w:ind w:left="440"/>
        <w:jc w:val="both"/>
        <w:rPr>
          <w:rFonts w:ascii="Times New Roman" w:eastAsiaTheme="minorHAnsi" w:hAnsi="Times New Roman" w:cs="Times New Roman"/>
          <w:bCs/>
          <w:color w:val="auto"/>
          <w:lang w:eastAsia="en-US"/>
        </w:rPr>
      </w:pPr>
    </w:p>
    <w:p w:rsidR="003A5B28" w:rsidRPr="003A5B28" w:rsidRDefault="003A5B28" w:rsidP="003A5B28">
      <w:pPr>
        <w:ind w:left="440"/>
        <w:jc w:val="both"/>
        <w:rPr>
          <w:rFonts w:ascii="Times New Roman" w:eastAsiaTheme="minorHAnsi" w:hAnsi="Times New Roman" w:cs="Times New Roman"/>
          <w:bCs/>
          <w:color w:val="auto"/>
          <w:lang w:eastAsia="en-US"/>
        </w:rPr>
      </w:pPr>
      <w:r w:rsidRPr="003A5B28">
        <w:rPr>
          <w:rFonts w:ascii="Times New Roman" w:eastAsiaTheme="minorHAnsi" w:hAnsi="Times New Roman" w:cs="Times New Roman"/>
          <w:bCs/>
          <w:color w:val="auto"/>
          <w:lang w:eastAsia="en-US"/>
        </w:rPr>
        <w:t>Проведение простых физических опытов и экспериментальных исследований по изучению: угла отражения света от угла падения, угла преломления света от угла падения</w:t>
      </w:r>
    </w:p>
    <w:p w:rsidR="00B25490" w:rsidRDefault="003A5B28" w:rsidP="00B501E1">
      <w:pPr>
        <w:spacing w:after="263"/>
        <w:ind w:left="440"/>
        <w:jc w:val="both"/>
        <w:rPr>
          <w:rFonts w:ascii="Times New Roman" w:hAnsi="Times New Roman" w:cs="Times New Roman"/>
          <w:b/>
        </w:rPr>
      </w:pPr>
      <w:r w:rsidRPr="003A5B28">
        <w:rPr>
          <w:rFonts w:ascii="Times New Roman" w:eastAsiaTheme="minorHAnsi" w:hAnsi="Times New Roman" w:cs="Times New Roman"/>
          <w:bCs/>
          <w:color w:val="auto"/>
          <w:lang w:eastAsia="en-US"/>
        </w:rPr>
        <w:t>Объяснение устройства и принципа действия физических приборов и технических объектов: очков, фотоаппарата, микроскопа и др</w:t>
      </w:r>
      <w:r w:rsidR="00B25490">
        <w:rPr>
          <w:rFonts w:ascii="Times New Roman" w:hAnsi="Times New Roman" w:cs="Times New Roman"/>
          <w:b/>
        </w:rPr>
        <w:t xml:space="preserve">. </w:t>
      </w:r>
    </w:p>
    <w:p w:rsidR="003A5B28" w:rsidRPr="003A5B28" w:rsidRDefault="00B501E1" w:rsidP="00B501E1">
      <w:pPr>
        <w:spacing w:after="263"/>
        <w:ind w:left="440"/>
        <w:jc w:val="both"/>
        <w:rPr>
          <w:rFonts w:ascii="Times New Roman" w:eastAsiaTheme="minorHAnsi" w:hAnsi="Times New Roman" w:cs="Times New Roman"/>
          <w:bCs/>
          <w:color w:val="auto"/>
          <w:lang w:eastAsia="en-US"/>
        </w:rPr>
      </w:pPr>
      <w:r>
        <w:rPr>
          <w:rFonts w:ascii="Times New Roman" w:hAnsi="Times New Roman" w:cs="Times New Roman"/>
          <w:b/>
        </w:rPr>
        <w:t>Итоговое тестировани</w:t>
      </w:r>
      <w:r w:rsidR="00B25490">
        <w:rPr>
          <w:rFonts w:ascii="Times New Roman" w:hAnsi="Times New Roman" w:cs="Times New Roman"/>
          <w:b/>
        </w:rPr>
        <w:t>е за курс 8 класса.</w:t>
      </w:r>
    </w:p>
    <w:p w:rsidR="004D04AA" w:rsidRPr="00AB7AB6" w:rsidRDefault="004D04AA" w:rsidP="004D04AA">
      <w:pPr>
        <w:widowControl/>
        <w:suppressAutoHyphens/>
        <w:jc w:val="both"/>
        <w:rPr>
          <w:rFonts w:ascii="Times New Roman" w:hAnsi="Times New Roman" w:cs="Times New Roman"/>
          <w:b/>
        </w:rPr>
      </w:pPr>
    </w:p>
    <w:p w:rsidR="00022E47" w:rsidRPr="00AB7AB6" w:rsidRDefault="003A5B28" w:rsidP="00FF13A7">
      <w:pPr>
        <w:pStyle w:val="4"/>
        <w:shd w:val="clear" w:color="auto" w:fill="auto"/>
        <w:spacing w:line="250" w:lineRule="exact"/>
        <w:ind w:firstLine="760"/>
        <w:rPr>
          <w:rFonts w:ascii="Times New Roman" w:hAnsi="Times New Roman" w:cs="Times New Roman"/>
          <w:i w:val="0"/>
          <w:sz w:val="24"/>
          <w:szCs w:val="24"/>
        </w:rPr>
      </w:pPr>
      <w:r>
        <w:rPr>
          <w:rFonts w:ascii="Times New Roman" w:hAnsi="Times New Roman" w:cs="Times New Roman"/>
          <w:b/>
          <w:i w:val="0"/>
          <w:sz w:val="24"/>
          <w:szCs w:val="24"/>
        </w:rPr>
        <w:lastRenderedPageBreak/>
        <w:t xml:space="preserve"> </w:t>
      </w:r>
    </w:p>
    <w:p w:rsidR="00633487" w:rsidRPr="00AB7AB6" w:rsidRDefault="00633487" w:rsidP="00633487">
      <w:pPr>
        <w:pStyle w:val="ac"/>
        <w:widowControl/>
        <w:suppressAutoHyphens/>
        <w:ind w:left="360"/>
        <w:jc w:val="center"/>
        <w:rPr>
          <w:rFonts w:ascii="Times New Roman" w:hAnsi="Times New Roman" w:cs="Times New Roman"/>
          <w:b/>
        </w:rPr>
      </w:pPr>
      <w:r w:rsidRPr="00AB7AB6">
        <w:rPr>
          <w:rFonts w:ascii="Times New Roman" w:hAnsi="Times New Roman" w:cs="Times New Roman"/>
          <w:b/>
        </w:rPr>
        <w:t>Содержание учебного предмета.</w:t>
      </w:r>
    </w:p>
    <w:p w:rsidR="00633487" w:rsidRPr="00633487" w:rsidRDefault="00633487" w:rsidP="00C07B46">
      <w:pPr>
        <w:pStyle w:val="af1"/>
        <w:numPr>
          <w:ilvl w:val="1"/>
          <w:numId w:val="6"/>
        </w:numPr>
        <w:jc w:val="center"/>
        <w:rPr>
          <w:rFonts w:ascii="Times New Roman" w:hAnsi="Times New Roman" w:cs="Times New Roman"/>
          <w:b/>
        </w:rPr>
      </w:pPr>
      <w:r w:rsidRPr="00A367CD">
        <w:rPr>
          <w:rFonts w:ascii="Times New Roman" w:hAnsi="Times New Roman" w:cs="Times New Roman"/>
          <w:b/>
        </w:rPr>
        <w:t>класс (</w:t>
      </w:r>
      <w:r>
        <w:rPr>
          <w:rFonts w:ascii="Times New Roman" w:hAnsi="Times New Roman" w:cs="Times New Roman"/>
          <w:b/>
        </w:rPr>
        <w:t>102ч, 3</w:t>
      </w:r>
      <w:r w:rsidRPr="00A367CD">
        <w:rPr>
          <w:rFonts w:ascii="Times New Roman" w:hAnsi="Times New Roman" w:cs="Times New Roman"/>
          <w:b/>
        </w:rPr>
        <w:t>ч в неделю)</w:t>
      </w:r>
    </w:p>
    <w:p w:rsidR="00633487" w:rsidRPr="00633487" w:rsidRDefault="00633487" w:rsidP="00633487">
      <w:pPr>
        <w:keepNext/>
        <w:keepLines/>
        <w:jc w:val="center"/>
        <w:outlineLvl w:val="6"/>
        <w:rPr>
          <w:rFonts w:ascii="Times New Roman" w:eastAsia="Times New Roman" w:hAnsi="Times New Roman" w:cs="Times New Roman"/>
          <w:b/>
          <w:bCs/>
          <w:color w:val="auto"/>
          <w:lang w:eastAsia="en-US"/>
        </w:rPr>
      </w:pPr>
    </w:p>
    <w:p w:rsidR="00633487" w:rsidRPr="00633487" w:rsidRDefault="00633487" w:rsidP="00633487">
      <w:pPr>
        <w:keepNext/>
        <w:keepLines/>
        <w:jc w:val="center"/>
        <w:outlineLvl w:val="6"/>
        <w:rPr>
          <w:rFonts w:ascii="Times New Roman" w:eastAsia="Times New Roman" w:hAnsi="Times New Roman" w:cs="Times New Roman"/>
          <w:b/>
          <w:bCs/>
          <w:color w:val="auto"/>
          <w:lang w:eastAsia="en-US"/>
        </w:rPr>
      </w:pPr>
      <w:r w:rsidRPr="00633487">
        <w:rPr>
          <w:rFonts w:ascii="Times New Roman" w:eastAsia="Times New Roman" w:hAnsi="Times New Roman" w:cs="Times New Roman"/>
          <w:b/>
          <w:bCs/>
          <w:color w:val="auto"/>
          <w:lang w:val="en-US" w:eastAsia="en-US"/>
        </w:rPr>
        <w:t>I</w:t>
      </w:r>
      <w:r w:rsidRPr="00633487">
        <w:rPr>
          <w:rFonts w:ascii="Times New Roman" w:eastAsia="Times New Roman" w:hAnsi="Times New Roman" w:cs="Times New Roman"/>
          <w:b/>
          <w:bCs/>
          <w:color w:val="auto"/>
          <w:lang w:eastAsia="en-US"/>
        </w:rPr>
        <w:t xml:space="preserve"> Зако</w:t>
      </w:r>
      <w:r w:rsidR="00F70DBE">
        <w:rPr>
          <w:rFonts w:ascii="Times New Roman" w:eastAsia="Times New Roman" w:hAnsi="Times New Roman" w:cs="Times New Roman"/>
          <w:b/>
          <w:bCs/>
          <w:color w:val="auto"/>
          <w:lang w:eastAsia="en-US"/>
        </w:rPr>
        <w:t>ны движения и взаимодействия (45</w:t>
      </w:r>
      <w:r w:rsidRPr="00633487">
        <w:rPr>
          <w:rFonts w:ascii="Times New Roman" w:eastAsia="Times New Roman" w:hAnsi="Times New Roman" w:cs="Times New Roman"/>
          <w:b/>
          <w:bCs/>
          <w:color w:val="auto"/>
          <w:lang w:eastAsia="en-US"/>
        </w:rPr>
        <w:t>ч)</w:t>
      </w:r>
    </w:p>
    <w:p w:rsidR="00633487" w:rsidRPr="00633487" w:rsidRDefault="00633487" w:rsidP="00633487">
      <w:pPr>
        <w:keepNext/>
        <w:keepLines/>
        <w:jc w:val="center"/>
        <w:outlineLvl w:val="6"/>
        <w:rPr>
          <w:rFonts w:ascii="Times New Roman" w:eastAsia="Times New Roman" w:hAnsi="Times New Roman" w:cs="Times New Roman"/>
          <w:b/>
          <w:bCs/>
          <w:color w:val="auto"/>
          <w:lang w:eastAsia="en-US"/>
        </w:rPr>
      </w:pPr>
    </w:p>
    <w:p w:rsidR="00633487" w:rsidRPr="00633487" w:rsidRDefault="00633487" w:rsidP="00633487">
      <w:pPr>
        <w:keepNext/>
        <w:keepLines/>
        <w:ind w:right="280"/>
        <w:jc w:val="center"/>
        <w:outlineLvl w:val="6"/>
        <w:rPr>
          <w:rFonts w:ascii="Times New Roman" w:eastAsia="Times New Roman" w:hAnsi="Times New Roman" w:cs="Times New Roman"/>
          <w:b/>
          <w:bCs/>
          <w:color w:val="auto"/>
          <w:lang w:eastAsia="en-US"/>
        </w:rPr>
      </w:pPr>
      <w:bookmarkStart w:id="4" w:name="bookmark9"/>
      <w:r w:rsidRPr="00633487">
        <w:rPr>
          <w:rFonts w:ascii="Times New Roman" w:eastAsia="Times New Roman" w:hAnsi="Times New Roman" w:cs="Times New Roman"/>
          <w:b/>
          <w:bCs/>
          <w:color w:val="auto"/>
          <w:lang w:eastAsia="en-US"/>
        </w:rPr>
        <w:t>Основы кинематики</w:t>
      </w:r>
      <w:bookmarkEnd w:id="4"/>
    </w:p>
    <w:p w:rsidR="00633487" w:rsidRPr="00633487" w:rsidRDefault="00633487" w:rsidP="00633487">
      <w:pPr>
        <w:ind w:firstLine="700"/>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Механическое движение. Траектория. Путь — скалярная величина. Скорость — векторная величина. Модуль вектора скорости. Равномерное прямолинейное движение. Относительность механического движения. Графики зависимости пути и модуля скорости от времени движения.</w:t>
      </w:r>
    </w:p>
    <w:p w:rsidR="00633487" w:rsidRPr="00633487" w:rsidRDefault="00633487" w:rsidP="00633487">
      <w:pPr>
        <w:ind w:firstLine="700"/>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Ускорение — векторная величина. Равноускоренное прямолинейное движение. Графики зависимости пути и модуля скорости равноускоренного прямолинейного движения от времени движения. Равномерное движение по окружности. Центростремительное ускорение.</w:t>
      </w:r>
    </w:p>
    <w:p w:rsidR="00633487" w:rsidRPr="00633487" w:rsidRDefault="00633487" w:rsidP="00633487">
      <w:pPr>
        <w:tabs>
          <w:tab w:val="left" w:pos="10348"/>
        </w:tabs>
        <w:ind w:left="320" w:right="142" w:firstLine="700"/>
        <w:jc w:val="both"/>
        <w:rPr>
          <w:rFonts w:ascii="Times New Roman" w:eastAsia="Times New Roman" w:hAnsi="Times New Roman" w:cs="Times New Roman"/>
          <w:b/>
          <w:lang w:bidi="ru-RU"/>
        </w:rPr>
      </w:pPr>
      <w:proofErr w:type="gramStart"/>
      <w:r w:rsidRPr="00633487">
        <w:rPr>
          <w:rFonts w:ascii="Times New Roman" w:eastAsia="Times New Roman" w:hAnsi="Times New Roman" w:cs="Times New Roman"/>
          <w:b/>
          <w:iCs/>
          <w:u w:val="single"/>
          <w:shd w:val="clear" w:color="auto" w:fill="FFFFFF"/>
          <w:lang w:bidi="ru-RU"/>
        </w:rPr>
        <w:t>Фронтальные</w:t>
      </w:r>
      <w:proofErr w:type="gramEnd"/>
      <w:r w:rsidRPr="00633487">
        <w:rPr>
          <w:rFonts w:ascii="Times New Roman" w:eastAsia="Times New Roman" w:hAnsi="Times New Roman" w:cs="Times New Roman"/>
          <w:b/>
          <w:iCs/>
          <w:u w:val="single"/>
          <w:shd w:val="clear" w:color="auto" w:fill="FFFFFF"/>
          <w:lang w:bidi="ru-RU"/>
        </w:rPr>
        <w:t xml:space="preserve"> лабораторная _работа</w:t>
      </w:r>
      <w:r w:rsidRPr="00633487">
        <w:rPr>
          <w:rFonts w:ascii="Times New Roman" w:eastAsia="Times New Roman" w:hAnsi="Times New Roman" w:cs="Times New Roman"/>
          <w:b/>
          <w:i/>
          <w:iCs/>
          <w:u w:val="single"/>
          <w:shd w:val="clear" w:color="auto" w:fill="FFFFFF"/>
          <w:lang w:bidi="ru-RU"/>
        </w:rPr>
        <w:t xml:space="preserve"> </w:t>
      </w:r>
      <w:r w:rsidRPr="00633487">
        <w:rPr>
          <w:rFonts w:ascii="Times New Roman" w:eastAsia="Times New Roman" w:hAnsi="Times New Roman" w:cs="Times New Roman"/>
          <w:b/>
          <w:lang w:bidi="ru-RU"/>
        </w:rPr>
        <w:t>№ 1. Исследование равноускоренного движения без начальной скорости</w:t>
      </w:r>
    </w:p>
    <w:p w:rsidR="00633487" w:rsidRPr="00633487" w:rsidRDefault="00633487" w:rsidP="00633487">
      <w:pPr>
        <w:ind w:left="320" w:right="3740" w:firstLine="700"/>
        <w:jc w:val="both"/>
        <w:rPr>
          <w:rFonts w:ascii="Times New Roman" w:eastAsia="Times New Roman" w:hAnsi="Times New Roman" w:cs="Times New Roman"/>
          <w:lang w:bidi="ru-RU"/>
        </w:rPr>
      </w:pPr>
      <w:r w:rsidRPr="00633487">
        <w:rPr>
          <w:rFonts w:ascii="Times New Roman" w:eastAsia="Times New Roman" w:hAnsi="Times New Roman" w:cs="Times New Roman"/>
          <w:i/>
          <w:iCs/>
          <w:u w:val="single"/>
          <w:shd w:val="clear" w:color="auto" w:fill="FFFFFF"/>
          <w:lang w:bidi="ru-RU"/>
        </w:rPr>
        <w:t>Демонстрации</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Относительность движения.</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Прямолинейное и криволинейное движение.</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Стробоскоп</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Спидометр</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Сложение перемещений.</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 xml:space="preserve">Падение тел в воздухе и разряженном газе </w:t>
      </w:r>
      <w:proofErr w:type="gramStart"/>
      <w:r w:rsidRPr="00633487">
        <w:rPr>
          <w:rFonts w:ascii="Times New Roman" w:eastAsia="Times New Roman" w:hAnsi="Times New Roman" w:cs="Times New Roman"/>
          <w:lang w:bidi="ru-RU"/>
        </w:rPr>
        <w:t xml:space="preserve">( </w:t>
      </w:r>
      <w:proofErr w:type="gramEnd"/>
      <w:r w:rsidRPr="00633487">
        <w:rPr>
          <w:rFonts w:ascii="Times New Roman" w:eastAsia="Times New Roman" w:hAnsi="Times New Roman" w:cs="Times New Roman"/>
          <w:lang w:bidi="ru-RU"/>
        </w:rPr>
        <w:t>в трубке Ньютона)</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Определение ускорения при свободном падении</w:t>
      </w:r>
      <w:proofErr w:type="gramStart"/>
      <w:r w:rsidRPr="00633487">
        <w:rPr>
          <w:rFonts w:ascii="Times New Roman" w:eastAsia="Times New Roman" w:hAnsi="Times New Roman" w:cs="Times New Roman"/>
          <w:lang w:bidi="ru-RU"/>
        </w:rPr>
        <w:t xml:space="preserve"> .</w:t>
      </w:r>
      <w:proofErr w:type="gramEnd"/>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Направление скорости при движении по окружности.</w:t>
      </w:r>
    </w:p>
    <w:p w:rsidR="00633487" w:rsidRPr="00633487" w:rsidRDefault="00633487" w:rsidP="00633487">
      <w:pPr>
        <w:ind w:left="380"/>
        <w:jc w:val="both"/>
        <w:rPr>
          <w:rFonts w:ascii="Times New Roman" w:eastAsia="Times New Roman" w:hAnsi="Times New Roman" w:cs="Times New Roman"/>
          <w:b/>
          <w:lang w:bidi="ru-RU"/>
        </w:rPr>
      </w:pPr>
      <w:r w:rsidRPr="00633487">
        <w:rPr>
          <w:rFonts w:ascii="Times New Roman" w:eastAsia="Times New Roman" w:hAnsi="Times New Roman" w:cs="Times New Roman"/>
          <w:b/>
          <w:u w:val="single"/>
          <w:shd w:val="clear" w:color="auto" w:fill="FFFFFF"/>
          <w:lang w:bidi="ru-RU"/>
        </w:rPr>
        <w:t>Контрольная работа</w:t>
      </w:r>
      <w:r w:rsidRPr="00633487">
        <w:rPr>
          <w:rFonts w:ascii="Times New Roman" w:eastAsia="Times New Roman" w:hAnsi="Times New Roman" w:cs="Times New Roman"/>
          <w:b/>
          <w:lang w:bidi="ru-RU"/>
        </w:rPr>
        <w:t>№ 1 Кинематика</w:t>
      </w:r>
      <w:r w:rsidRPr="00633487">
        <w:rPr>
          <w:rFonts w:ascii="Times New Roman" w:eastAsia="Times New Roman" w:hAnsi="Times New Roman" w:cs="Times New Roman"/>
          <w:bCs/>
          <w:shd w:val="clear" w:color="auto" w:fill="FFFFFF"/>
          <w:lang w:bidi="ru-RU"/>
        </w:rPr>
        <w:t>.</w:t>
      </w:r>
    </w:p>
    <w:p w:rsidR="00633487" w:rsidRPr="00633487" w:rsidRDefault="00633487" w:rsidP="00633487">
      <w:pPr>
        <w:keepNext/>
        <w:keepLines/>
        <w:ind w:right="40"/>
        <w:jc w:val="center"/>
        <w:outlineLvl w:val="6"/>
        <w:rPr>
          <w:rFonts w:ascii="Times New Roman" w:eastAsia="Times New Roman" w:hAnsi="Times New Roman" w:cs="Times New Roman"/>
          <w:b/>
          <w:bCs/>
          <w:color w:val="auto"/>
          <w:lang w:eastAsia="en-US"/>
        </w:rPr>
      </w:pPr>
      <w:bookmarkStart w:id="5" w:name="bookmark10"/>
      <w:r w:rsidRPr="00633487">
        <w:rPr>
          <w:rFonts w:ascii="Times New Roman" w:eastAsia="Times New Roman" w:hAnsi="Times New Roman" w:cs="Times New Roman"/>
          <w:b/>
          <w:bCs/>
          <w:color w:val="auto"/>
          <w:lang w:eastAsia="en-US"/>
        </w:rPr>
        <w:t>Основы динамики</w:t>
      </w:r>
      <w:bookmarkEnd w:id="5"/>
    </w:p>
    <w:p w:rsidR="00633487" w:rsidRPr="00633487" w:rsidRDefault="00633487" w:rsidP="00633487">
      <w:pPr>
        <w:ind w:firstLine="620"/>
        <w:jc w:val="both"/>
        <w:rPr>
          <w:rFonts w:ascii="Times New Roman" w:eastAsia="Times New Roman" w:hAnsi="Times New Roman" w:cs="Times New Roman"/>
          <w:i/>
          <w:lang w:bidi="ru-RU"/>
        </w:rPr>
      </w:pPr>
      <w:r w:rsidRPr="00633487">
        <w:rPr>
          <w:rFonts w:ascii="Times New Roman" w:eastAsia="Times New Roman" w:hAnsi="Times New Roman" w:cs="Times New Roman"/>
          <w:lang w:bidi="ru-RU"/>
        </w:rPr>
        <w:t xml:space="preserve">Инертность тел. Первый закон Ньютона. Сложение сил. Второй закон Ньютона. Третий закон Ньютона. Импульс. Закон сохранения импульса. </w:t>
      </w:r>
      <w:r w:rsidRPr="00633487">
        <w:rPr>
          <w:rFonts w:ascii="Times New Roman" w:eastAsia="Times New Roman" w:hAnsi="Times New Roman" w:cs="Times New Roman"/>
          <w:iCs/>
          <w:shd w:val="clear" w:color="auto" w:fill="FFFFFF"/>
          <w:lang w:bidi="ru-RU"/>
        </w:rPr>
        <w:t>Реактивное движение</w:t>
      </w:r>
      <w:r w:rsidRPr="00633487">
        <w:rPr>
          <w:rFonts w:ascii="Times New Roman" w:eastAsia="Times New Roman" w:hAnsi="Times New Roman" w:cs="Times New Roman"/>
          <w:i/>
          <w:iCs/>
          <w:shd w:val="clear" w:color="auto" w:fill="FFFFFF"/>
          <w:lang w:bidi="ru-RU"/>
        </w:rPr>
        <w:t>.</w:t>
      </w:r>
      <w:r w:rsidRPr="00633487">
        <w:rPr>
          <w:rFonts w:ascii="Times New Roman" w:eastAsia="Times New Roman" w:hAnsi="Times New Roman" w:cs="Times New Roman"/>
          <w:lang w:bidi="ru-RU"/>
        </w:rPr>
        <w:t xml:space="preserve"> Сила упругости. Сила трения. Сила тяжести. Свободное падение. </w:t>
      </w:r>
      <w:r w:rsidRPr="00633487">
        <w:rPr>
          <w:rFonts w:ascii="Times New Roman" w:eastAsia="Times New Roman" w:hAnsi="Times New Roman" w:cs="Times New Roman"/>
          <w:iCs/>
          <w:shd w:val="clear" w:color="auto" w:fill="FFFFFF"/>
          <w:lang w:bidi="ru-RU"/>
        </w:rPr>
        <w:t>Вес тела. Невесомость</w:t>
      </w:r>
      <w:r w:rsidRPr="00633487">
        <w:rPr>
          <w:rFonts w:ascii="Times New Roman" w:eastAsia="Times New Roman" w:hAnsi="Times New Roman" w:cs="Times New Roman"/>
          <w:i/>
          <w:iCs/>
          <w:shd w:val="clear" w:color="auto" w:fill="FFFFFF"/>
          <w:lang w:bidi="ru-RU"/>
        </w:rPr>
        <w:t xml:space="preserve">. </w:t>
      </w:r>
      <w:r w:rsidRPr="00633487">
        <w:rPr>
          <w:rFonts w:ascii="Times New Roman" w:eastAsia="Times New Roman" w:hAnsi="Times New Roman" w:cs="Times New Roman"/>
          <w:iCs/>
          <w:shd w:val="clear" w:color="auto" w:fill="FFFFFF"/>
          <w:lang w:bidi="ru-RU"/>
        </w:rPr>
        <w:t>Центр тяжести тела</w:t>
      </w:r>
      <w:r w:rsidRPr="00633487">
        <w:rPr>
          <w:rFonts w:ascii="Times New Roman" w:eastAsia="Times New Roman" w:hAnsi="Times New Roman" w:cs="Times New Roman"/>
          <w:i/>
          <w:iCs/>
          <w:shd w:val="clear" w:color="auto" w:fill="FFFFFF"/>
          <w:lang w:bidi="ru-RU"/>
        </w:rPr>
        <w:t>.</w:t>
      </w:r>
      <w:r w:rsidRPr="00633487">
        <w:rPr>
          <w:rFonts w:ascii="Times New Roman" w:eastAsia="Times New Roman" w:hAnsi="Times New Roman" w:cs="Times New Roman"/>
          <w:lang w:bidi="ru-RU"/>
        </w:rPr>
        <w:t xml:space="preserve"> Закон всемирного тяготения. </w:t>
      </w:r>
      <w:r w:rsidRPr="00633487">
        <w:rPr>
          <w:rFonts w:ascii="Times New Roman" w:eastAsia="Times New Roman" w:hAnsi="Times New Roman" w:cs="Times New Roman"/>
          <w:iCs/>
          <w:shd w:val="clear" w:color="auto" w:fill="FFFFFF"/>
          <w:lang w:bidi="ru-RU"/>
        </w:rPr>
        <w:t>Геоцентрическая и гелиоцентрическая системы мира.</w:t>
      </w:r>
    </w:p>
    <w:p w:rsidR="00633487" w:rsidRPr="00633487" w:rsidRDefault="00633487" w:rsidP="00633487">
      <w:pPr>
        <w:ind w:left="160" w:right="840" w:hanging="160"/>
        <w:jc w:val="both"/>
        <w:rPr>
          <w:rFonts w:ascii="Times New Roman" w:eastAsia="Times New Roman" w:hAnsi="Times New Roman" w:cs="Times New Roman"/>
          <w:b/>
          <w:lang w:bidi="ru-RU"/>
        </w:rPr>
      </w:pPr>
      <w:proofErr w:type="spellStart"/>
      <w:r w:rsidRPr="00633487">
        <w:rPr>
          <w:rFonts w:ascii="Times New Roman" w:eastAsia="Times New Roman" w:hAnsi="Times New Roman" w:cs="Times New Roman"/>
          <w:b/>
          <w:iCs/>
          <w:u w:val="single"/>
          <w:shd w:val="clear" w:color="auto" w:fill="FFFFFF"/>
          <w:lang w:bidi="ru-RU"/>
        </w:rPr>
        <w:t>Фронтальаяе</w:t>
      </w:r>
      <w:proofErr w:type="spellEnd"/>
      <w:r w:rsidRPr="00633487">
        <w:rPr>
          <w:rFonts w:ascii="Times New Roman" w:eastAsia="Times New Roman" w:hAnsi="Times New Roman" w:cs="Times New Roman"/>
          <w:b/>
          <w:iCs/>
          <w:u w:val="single"/>
          <w:shd w:val="clear" w:color="auto" w:fill="FFFFFF"/>
          <w:lang w:bidi="ru-RU"/>
        </w:rPr>
        <w:t xml:space="preserve"> лабораторная работа</w:t>
      </w:r>
      <w:r w:rsidRPr="00633487">
        <w:rPr>
          <w:rFonts w:ascii="Times New Roman" w:eastAsia="Times New Roman" w:hAnsi="Times New Roman" w:cs="Times New Roman"/>
          <w:b/>
          <w:i/>
          <w:iCs/>
          <w:u w:val="single"/>
          <w:shd w:val="clear" w:color="auto" w:fill="FFFFFF"/>
          <w:lang w:bidi="ru-RU"/>
        </w:rPr>
        <w:t xml:space="preserve"> </w:t>
      </w:r>
      <w:r w:rsidRPr="00633487">
        <w:rPr>
          <w:rFonts w:ascii="Times New Roman" w:eastAsia="Times New Roman" w:hAnsi="Times New Roman" w:cs="Times New Roman"/>
          <w:b/>
          <w:lang w:bidi="ru-RU"/>
        </w:rPr>
        <w:t>№2. Измерение ускорения свободного падения.</w:t>
      </w:r>
    </w:p>
    <w:p w:rsidR="00633487" w:rsidRPr="00633487" w:rsidRDefault="00633487" w:rsidP="00633487">
      <w:pPr>
        <w:ind w:left="380"/>
        <w:jc w:val="both"/>
        <w:rPr>
          <w:rFonts w:ascii="Times New Roman" w:eastAsia="Times New Roman" w:hAnsi="Times New Roman" w:cs="Times New Roman"/>
          <w:i/>
          <w:iCs/>
          <w:color w:val="auto"/>
          <w:lang w:eastAsia="en-US"/>
        </w:rPr>
      </w:pPr>
      <w:r w:rsidRPr="00633487">
        <w:rPr>
          <w:rFonts w:ascii="Times New Roman" w:eastAsia="Times New Roman" w:hAnsi="Times New Roman" w:cs="Times New Roman"/>
          <w:u w:val="single"/>
          <w:shd w:val="clear" w:color="auto" w:fill="FFFFFF"/>
          <w:lang w:bidi="ru-RU"/>
        </w:rPr>
        <w:t>Демонстрации</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Проявление инерции</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Сравнение масс</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Измерение сил</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Второй закон Ньютона</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 xml:space="preserve">Сложение сил, действующих на тело под углом </w:t>
      </w:r>
      <w:proofErr w:type="gramStart"/>
      <w:r w:rsidRPr="00633487">
        <w:rPr>
          <w:rFonts w:ascii="Times New Roman" w:eastAsia="Times New Roman" w:hAnsi="Times New Roman" w:cs="Times New Roman"/>
          <w:lang w:bidi="ru-RU"/>
        </w:rPr>
        <w:t>к</w:t>
      </w:r>
      <w:proofErr w:type="gramEnd"/>
      <w:r w:rsidRPr="00633487">
        <w:rPr>
          <w:rFonts w:ascii="Times New Roman" w:eastAsia="Times New Roman" w:hAnsi="Times New Roman" w:cs="Times New Roman"/>
          <w:lang w:bidi="ru-RU"/>
        </w:rPr>
        <w:t xml:space="preserve"> </w:t>
      </w:r>
      <w:proofErr w:type="gramStart"/>
      <w:r w:rsidRPr="00633487">
        <w:rPr>
          <w:rFonts w:ascii="Times New Roman" w:eastAsia="Times New Roman" w:hAnsi="Times New Roman" w:cs="Times New Roman"/>
          <w:lang w:bidi="ru-RU"/>
        </w:rPr>
        <w:t>друг</w:t>
      </w:r>
      <w:proofErr w:type="gramEnd"/>
      <w:r w:rsidRPr="00633487">
        <w:rPr>
          <w:rFonts w:ascii="Times New Roman" w:eastAsia="Times New Roman" w:hAnsi="Times New Roman" w:cs="Times New Roman"/>
          <w:lang w:bidi="ru-RU"/>
        </w:rPr>
        <w:t xml:space="preserve"> другу</w:t>
      </w:r>
    </w:p>
    <w:p w:rsidR="00633487" w:rsidRPr="00633487" w:rsidRDefault="00633487" w:rsidP="00633487">
      <w:pPr>
        <w:tabs>
          <w:tab w:val="left" w:pos="498"/>
        </w:tabs>
        <w:ind w:left="240"/>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Третий закон Ньютона</w:t>
      </w:r>
    </w:p>
    <w:p w:rsidR="00633487" w:rsidRPr="00633487" w:rsidRDefault="00633487" w:rsidP="00633487">
      <w:pPr>
        <w:tabs>
          <w:tab w:val="left" w:pos="498"/>
        </w:tabs>
        <w:ind w:left="240"/>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 xml:space="preserve"> </w:t>
      </w:r>
      <w:r w:rsidRPr="00633487">
        <w:rPr>
          <w:rFonts w:ascii="Times New Roman" w:eastAsia="Times New Roman" w:hAnsi="Times New Roman" w:cs="Times New Roman"/>
          <w:b/>
          <w:u w:val="single"/>
          <w:shd w:val="clear" w:color="auto" w:fill="FFFFFF"/>
          <w:lang w:bidi="ru-RU"/>
        </w:rPr>
        <w:t>Контрольная работа</w:t>
      </w:r>
      <w:r w:rsidR="00520E5B">
        <w:rPr>
          <w:rFonts w:ascii="Times New Roman" w:eastAsia="Times New Roman" w:hAnsi="Times New Roman" w:cs="Times New Roman"/>
          <w:b/>
          <w:lang w:bidi="ru-RU"/>
        </w:rPr>
        <w:t xml:space="preserve">№ 2 </w:t>
      </w:r>
      <w:r w:rsidRPr="00633487">
        <w:rPr>
          <w:rFonts w:ascii="Times New Roman" w:eastAsia="Times New Roman" w:hAnsi="Times New Roman" w:cs="Times New Roman"/>
          <w:b/>
          <w:lang w:bidi="ru-RU"/>
        </w:rPr>
        <w:t>Динамика</w:t>
      </w:r>
      <w:r w:rsidRPr="00633487">
        <w:rPr>
          <w:rFonts w:ascii="Times New Roman" w:eastAsia="Times New Roman" w:hAnsi="Times New Roman" w:cs="Times New Roman"/>
          <w:lang w:bidi="ru-RU"/>
        </w:rPr>
        <w:t>.</w:t>
      </w:r>
    </w:p>
    <w:p w:rsidR="00633487" w:rsidRPr="00633487" w:rsidRDefault="00633487" w:rsidP="00633487">
      <w:pPr>
        <w:keepNext/>
        <w:keepLines/>
        <w:ind w:right="40"/>
        <w:jc w:val="center"/>
        <w:outlineLvl w:val="6"/>
        <w:rPr>
          <w:rFonts w:ascii="Times New Roman" w:eastAsia="Times New Roman" w:hAnsi="Times New Roman" w:cs="Times New Roman"/>
          <w:b/>
          <w:bCs/>
          <w:color w:val="auto"/>
          <w:lang w:eastAsia="en-US"/>
        </w:rPr>
      </w:pPr>
      <w:bookmarkStart w:id="6" w:name="bookmark11"/>
      <w:r w:rsidRPr="00633487">
        <w:rPr>
          <w:rFonts w:ascii="Times New Roman" w:eastAsia="Times New Roman" w:hAnsi="Times New Roman" w:cs="Times New Roman"/>
          <w:b/>
          <w:bCs/>
          <w:color w:val="auto"/>
          <w:lang w:eastAsia="en-US"/>
        </w:rPr>
        <w:t>Законы сохранения в механике</w:t>
      </w:r>
      <w:bookmarkEnd w:id="6"/>
    </w:p>
    <w:p w:rsidR="00633487" w:rsidRPr="00633487" w:rsidRDefault="00633487" w:rsidP="00633487">
      <w:pPr>
        <w:ind w:firstLine="380"/>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Импульс. Закон сохранения импульса</w:t>
      </w:r>
      <w:r w:rsidRPr="00633487">
        <w:rPr>
          <w:rFonts w:ascii="Times New Roman" w:eastAsia="Times New Roman" w:hAnsi="Times New Roman" w:cs="Times New Roman"/>
          <w:i/>
          <w:lang w:bidi="ru-RU"/>
        </w:rPr>
        <w:t xml:space="preserve">. </w:t>
      </w:r>
      <w:r w:rsidRPr="00633487">
        <w:rPr>
          <w:rFonts w:ascii="Times New Roman" w:eastAsia="Times New Roman" w:hAnsi="Times New Roman" w:cs="Times New Roman"/>
          <w:iCs/>
          <w:shd w:val="clear" w:color="auto" w:fill="FFFFFF"/>
          <w:lang w:bidi="ru-RU"/>
        </w:rPr>
        <w:t>Реактивное движение</w:t>
      </w:r>
      <w:r w:rsidRPr="00633487">
        <w:rPr>
          <w:rFonts w:ascii="Times New Roman" w:eastAsia="Times New Roman" w:hAnsi="Times New Roman" w:cs="Times New Roman"/>
          <w:lang w:bidi="ru-RU"/>
        </w:rPr>
        <w:t>. Работа. Мощность. Кинетическая энергия. Потенциальная энергия взаимодействующих тел. Закон сохранения механической энергии.</w:t>
      </w:r>
    </w:p>
    <w:p w:rsidR="00633487" w:rsidRPr="00633487" w:rsidRDefault="00633487" w:rsidP="00633487">
      <w:pPr>
        <w:ind w:firstLine="620"/>
        <w:jc w:val="both"/>
        <w:rPr>
          <w:rFonts w:ascii="Times New Roman" w:eastAsia="Times New Roman" w:hAnsi="Times New Roman" w:cs="Times New Roman"/>
          <w:i/>
          <w:iCs/>
          <w:color w:val="auto"/>
          <w:lang w:eastAsia="en-US"/>
        </w:rPr>
      </w:pPr>
      <w:r w:rsidRPr="00633487">
        <w:rPr>
          <w:rFonts w:ascii="Times New Roman" w:eastAsia="Times New Roman" w:hAnsi="Times New Roman" w:cs="Times New Roman"/>
          <w:u w:val="single"/>
          <w:shd w:val="clear" w:color="auto" w:fill="FFFFFF"/>
          <w:lang w:bidi="ru-RU"/>
        </w:rPr>
        <w:t>Демонстрации</w:t>
      </w:r>
    </w:p>
    <w:p w:rsidR="00633487" w:rsidRPr="00633487" w:rsidRDefault="00633487" w:rsidP="00C07B46">
      <w:pPr>
        <w:numPr>
          <w:ilvl w:val="0"/>
          <w:numId w:val="10"/>
        </w:numPr>
        <w:tabs>
          <w:tab w:val="left" w:pos="63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Закон сохранения импульса</w:t>
      </w:r>
    </w:p>
    <w:p w:rsidR="00633487" w:rsidRPr="00633487" w:rsidRDefault="00633487" w:rsidP="00C07B46">
      <w:pPr>
        <w:numPr>
          <w:ilvl w:val="0"/>
          <w:numId w:val="10"/>
        </w:numPr>
        <w:tabs>
          <w:tab w:val="left" w:pos="63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Реактивное движение</w:t>
      </w:r>
    </w:p>
    <w:p w:rsidR="00633487" w:rsidRPr="00633487" w:rsidRDefault="00633487" w:rsidP="00C07B46">
      <w:pPr>
        <w:numPr>
          <w:ilvl w:val="0"/>
          <w:numId w:val="10"/>
        </w:numPr>
        <w:tabs>
          <w:tab w:val="left" w:pos="63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Модель ракеты.</w:t>
      </w:r>
    </w:p>
    <w:p w:rsidR="00633487" w:rsidRPr="00633487" w:rsidRDefault="00633487" w:rsidP="00633487">
      <w:pPr>
        <w:jc w:val="both"/>
        <w:rPr>
          <w:rFonts w:ascii="Times New Roman" w:eastAsia="Times New Roman" w:hAnsi="Times New Roman" w:cs="Times New Roman"/>
          <w:lang w:bidi="ru-RU"/>
        </w:rPr>
      </w:pPr>
    </w:p>
    <w:p w:rsidR="00633487" w:rsidRPr="00633487" w:rsidRDefault="00633487" w:rsidP="00633487">
      <w:pPr>
        <w:keepNext/>
        <w:keepLines/>
        <w:ind w:left="3900"/>
        <w:outlineLvl w:val="6"/>
        <w:rPr>
          <w:rFonts w:ascii="Times New Roman" w:eastAsia="Times New Roman" w:hAnsi="Times New Roman" w:cs="Times New Roman"/>
          <w:b/>
          <w:bCs/>
          <w:color w:val="auto"/>
          <w:lang w:eastAsia="en-US"/>
        </w:rPr>
      </w:pPr>
      <w:bookmarkStart w:id="7" w:name="bookmark12"/>
      <w:r w:rsidRPr="00633487">
        <w:rPr>
          <w:rFonts w:ascii="Times New Roman" w:eastAsia="Times New Roman" w:hAnsi="Times New Roman" w:cs="Times New Roman"/>
          <w:b/>
          <w:bCs/>
          <w:color w:val="auto"/>
          <w:lang w:val="en-US" w:eastAsia="en-US"/>
        </w:rPr>
        <w:t>II</w:t>
      </w:r>
      <w:r w:rsidRPr="00633487">
        <w:rPr>
          <w:rFonts w:ascii="Times New Roman" w:eastAsia="Times New Roman" w:hAnsi="Times New Roman" w:cs="Times New Roman"/>
          <w:b/>
          <w:bCs/>
          <w:color w:val="auto"/>
          <w:lang w:eastAsia="en-US"/>
        </w:rPr>
        <w:t>. Механические колебания и волны</w:t>
      </w:r>
      <w:bookmarkEnd w:id="7"/>
      <w:r w:rsidR="00F70DBE">
        <w:rPr>
          <w:rFonts w:ascii="Times New Roman" w:eastAsia="Times New Roman" w:hAnsi="Times New Roman" w:cs="Times New Roman"/>
          <w:b/>
          <w:bCs/>
          <w:color w:val="auto"/>
          <w:lang w:eastAsia="en-US"/>
        </w:rPr>
        <w:t>. Звук.(14</w:t>
      </w:r>
      <w:r w:rsidRPr="00633487">
        <w:rPr>
          <w:rFonts w:ascii="Times New Roman" w:eastAsia="Times New Roman" w:hAnsi="Times New Roman" w:cs="Times New Roman"/>
          <w:b/>
          <w:bCs/>
          <w:color w:val="auto"/>
          <w:lang w:eastAsia="en-US"/>
        </w:rPr>
        <w:t>ч)</w:t>
      </w:r>
    </w:p>
    <w:p w:rsidR="00633487" w:rsidRPr="00633487" w:rsidRDefault="00633487" w:rsidP="00633487">
      <w:pPr>
        <w:jc w:val="both"/>
        <w:rPr>
          <w:rFonts w:ascii="Times New Roman" w:eastAsia="Times New Roman" w:hAnsi="Times New Roman" w:cs="Times New Roman"/>
          <w:iCs/>
          <w:color w:val="auto"/>
          <w:lang w:eastAsia="en-US"/>
        </w:rPr>
      </w:pPr>
      <w:r w:rsidRPr="00633487">
        <w:rPr>
          <w:rFonts w:ascii="Times New Roman" w:eastAsia="Times New Roman" w:hAnsi="Times New Roman" w:cs="Times New Roman"/>
          <w:shd w:val="clear" w:color="auto" w:fill="FFFFFF"/>
          <w:lang w:bidi="ru-RU"/>
        </w:rPr>
        <w:t xml:space="preserve">Механические колебания. </w:t>
      </w:r>
      <w:r w:rsidRPr="00633487">
        <w:rPr>
          <w:rFonts w:ascii="Times New Roman" w:eastAsia="Times New Roman" w:hAnsi="Times New Roman" w:cs="Times New Roman"/>
          <w:iCs/>
          <w:color w:val="auto"/>
          <w:lang w:eastAsia="en-US"/>
        </w:rPr>
        <w:t>Период, частота, амплитуда колебаний.</w:t>
      </w:r>
      <w:r w:rsidRPr="00633487">
        <w:rPr>
          <w:rFonts w:ascii="Times New Roman" w:eastAsia="Times New Roman" w:hAnsi="Times New Roman" w:cs="Times New Roman"/>
          <w:i/>
          <w:shd w:val="clear" w:color="auto" w:fill="FFFFFF"/>
          <w:lang w:bidi="ru-RU"/>
        </w:rPr>
        <w:t xml:space="preserve"> </w:t>
      </w:r>
      <w:r w:rsidRPr="00633487">
        <w:rPr>
          <w:rFonts w:ascii="Times New Roman" w:eastAsia="Times New Roman" w:hAnsi="Times New Roman" w:cs="Times New Roman"/>
          <w:shd w:val="clear" w:color="auto" w:fill="FFFFFF"/>
          <w:lang w:bidi="ru-RU"/>
        </w:rPr>
        <w:t>Механические волны</w:t>
      </w:r>
      <w:r w:rsidRPr="00633487">
        <w:rPr>
          <w:rFonts w:ascii="Times New Roman" w:eastAsia="Times New Roman" w:hAnsi="Times New Roman" w:cs="Times New Roman"/>
          <w:i/>
          <w:shd w:val="clear" w:color="auto" w:fill="FFFFFF"/>
          <w:lang w:bidi="ru-RU"/>
        </w:rPr>
        <w:t xml:space="preserve">. </w:t>
      </w:r>
      <w:r w:rsidRPr="00633487">
        <w:rPr>
          <w:rFonts w:ascii="Times New Roman" w:eastAsia="Times New Roman" w:hAnsi="Times New Roman" w:cs="Times New Roman"/>
          <w:iCs/>
          <w:color w:val="auto"/>
          <w:lang w:eastAsia="en-US"/>
        </w:rPr>
        <w:t>Длина волны.</w:t>
      </w:r>
      <w:r w:rsidRPr="00633487">
        <w:rPr>
          <w:rFonts w:ascii="Times New Roman" w:eastAsia="Times New Roman" w:hAnsi="Times New Roman" w:cs="Times New Roman"/>
          <w:i/>
          <w:shd w:val="clear" w:color="auto" w:fill="FFFFFF"/>
          <w:lang w:bidi="ru-RU"/>
        </w:rPr>
        <w:t xml:space="preserve"> Звук. </w:t>
      </w:r>
      <w:r w:rsidRPr="00633487">
        <w:rPr>
          <w:rFonts w:ascii="Times New Roman" w:eastAsia="Times New Roman" w:hAnsi="Times New Roman" w:cs="Times New Roman"/>
          <w:iCs/>
          <w:color w:val="auto"/>
          <w:lang w:eastAsia="en-US"/>
        </w:rPr>
        <w:t>Громкость звука и высота тона.</w:t>
      </w:r>
    </w:p>
    <w:p w:rsidR="00633487" w:rsidRPr="00633487" w:rsidRDefault="00633487" w:rsidP="00633487">
      <w:pPr>
        <w:ind w:left="240"/>
        <w:jc w:val="both"/>
        <w:rPr>
          <w:rFonts w:ascii="Times New Roman" w:eastAsia="Times New Roman" w:hAnsi="Times New Roman" w:cs="Times New Roman"/>
          <w:b/>
          <w:i/>
          <w:iCs/>
          <w:color w:val="auto"/>
          <w:lang w:eastAsia="en-US"/>
        </w:rPr>
      </w:pPr>
      <w:r w:rsidRPr="00633487">
        <w:rPr>
          <w:rFonts w:ascii="Times New Roman" w:eastAsia="Times New Roman" w:hAnsi="Times New Roman" w:cs="Times New Roman"/>
          <w:b/>
          <w:u w:val="single"/>
          <w:shd w:val="clear" w:color="auto" w:fill="FFFFFF"/>
          <w:lang w:bidi="ru-RU"/>
        </w:rPr>
        <w:t xml:space="preserve">Фронтальная лабораторная работа </w:t>
      </w:r>
      <w:r w:rsidRPr="00633487">
        <w:rPr>
          <w:rFonts w:ascii="Times New Roman" w:eastAsia="Times New Roman" w:hAnsi="Times New Roman" w:cs="Times New Roman"/>
          <w:b/>
          <w:iCs/>
          <w:color w:val="auto"/>
          <w:lang w:eastAsia="en-US"/>
        </w:rPr>
        <w:t>№3.</w:t>
      </w:r>
      <w:r w:rsidR="00520E5B">
        <w:rPr>
          <w:rFonts w:ascii="Times New Roman" w:eastAsia="Times New Roman" w:hAnsi="Times New Roman" w:cs="Times New Roman"/>
          <w:b/>
          <w:iCs/>
          <w:color w:val="auto"/>
          <w:lang w:eastAsia="en-US"/>
        </w:rPr>
        <w:t xml:space="preserve"> </w:t>
      </w:r>
      <w:r w:rsidRPr="00633487">
        <w:rPr>
          <w:rFonts w:ascii="Times New Roman" w:eastAsia="Times New Roman" w:hAnsi="Times New Roman" w:cs="Times New Roman"/>
          <w:b/>
          <w:iCs/>
          <w:color w:val="auto"/>
          <w:lang w:eastAsia="en-US"/>
        </w:rPr>
        <w:t>Исследование зависимости периода и частоты колебаний математического маятника от его длины</w:t>
      </w:r>
    </w:p>
    <w:p w:rsidR="00633487" w:rsidRPr="00633487" w:rsidRDefault="00633487" w:rsidP="00633487">
      <w:pPr>
        <w:ind w:left="160"/>
        <w:jc w:val="both"/>
        <w:rPr>
          <w:rFonts w:ascii="Times New Roman" w:eastAsia="Times New Roman" w:hAnsi="Times New Roman" w:cs="Times New Roman"/>
          <w:i/>
          <w:iCs/>
          <w:color w:val="auto"/>
          <w:lang w:eastAsia="en-US"/>
        </w:rPr>
      </w:pPr>
      <w:r w:rsidRPr="00633487">
        <w:rPr>
          <w:rFonts w:ascii="Times New Roman" w:eastAsia="Times New Roman" w:hAnsi="Times New Roman" w:cs="Times New Roman"/>
          <w:u w:val="single"/>
          <w:shd w:val="clear" w:color="auto" w:fill="FFFFFF"/>
          <w:lang w:bidi="ru-RU"/>
        </w:rPr>
        <w:t>Демонстрации</w:t>
      </w:r>
    </w:p>
    <w:p w:rsidR="00633487" w:rsidRPr="00633487" w:rsidRDefault="00633487" w:rsidP="00C07B46">
      <w:pPr>
        <w:numPr>
          <w:ilvl w:val="0"/>
          <w:numId w:val="10"/>
        </w:numPr>
        <w:tabs>
          <w:tab w:val="left" w:pos="41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Свободные колебания груза на нити и на пружине</w:t>
      </w:r>
    </w:p>
    <w:p w:rsidR="00633487" w:rsidRPr="00633487" w:rsidRDefault="00633487" w:rsidP="00C07B46">
      <w:pPr>
        <w:numPr>
          <w:ilvl w:val="0"/>
          <w:numId w:val="10"/>
        </w:numPr>
        <w:tabs>
          <w:tab w:val="left" w:pos="41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Зависимость периода колебаний груза на пружине от жесткости пружины и массы груза</w:t>
      </w:r>
    </w:p>
    <w:p w:rsidR="00633487" w:rsidRPr="00633487" w:rsidRDefault="00633487" w:rsidP="00C07B46">
      <w:pPr>
        <w:numPr>
          <w:ilvl w:val="0"/>
          <w:numId w:val="10"/>
        </w:numPr>
        <w:tabs>
          <w:tab w:val="left" w:pos="41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lastRenderedPageBreak/>
        <w:t>Зависимость периода колебаний груза на нити от ее длины</w:t>
      </w:r>
    </w:p>
    <w:p w:rsidR="00633487" w:rsidRPr="00633487" w:rsidRDefault="00633487" w:rsidP="00C07B46">
      <w:pPr>
        <w:numPr>
          <w:ilvl w:val="0"/>
          <w:numId w:val="10"/>
        </w:numPr>
        <w:tabs>
          <w:tab w:val="left" w:pos="41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Вынужденные колебания</w:t>
      </w:r>
    </w:p>
    <w:p w:rsidR="00633487" w:rsidRPr="00633487" w:rsidRDefault="00633487" w:rsidP="00C07B46">
      <w:pPr>
        <w:numPr>
          <w:ilvl w:val="0"/>
          <w:numId w:val="10"/>
        </w:numPr>
        <w:tabs>
          <w:tab w:val="left" w:pos="41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Резонанс маятников</w:t>
      </w:r>
    </w:p>
    <w:p w:rsidR="00633487" w:rsidRPr="00633487" w:rsidRDefault="00633487" w:rsidP="00C07B46">
      <w:pPr>
        <w:numPr>
          <w:ilvl w:val="0"/>
          <w:numId w:val="10"/>
        </w:numPr>
        <w:tabs>
          <w:tab w:val="left" w:pos="41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Применение маятника в часах</w:t>
      </w:r>
    </w:p>
    <w:p w:rsidR="00633487" w:rsidRPr="00633487" w:rsidRDefault="00633487" w:rsidP="00C07B46">
      <w:pPr>
        <w:numPr>
          <w:ilvl w:val="0"/>
          <w:numId w:val="10"/>
        </w:numPr>
        <w:tabs>
          <w:tab w:val="left" w:pos="41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Распространение поперечных и продольных волн</w:t>
      </w:r>
    </w:p>
    <w:p w:rsidR="00633487" w:rsidRPr="00633487" w:rsidRDefault="00633487" w:rsidP="00C07B46">
      <w:pPr>
        <w:numPr>
          <w:ilvl w:val="0"/>
          <w:numId w:val="10"/>
        </w:numPr>
        <w:tabs>
          <w:tab w:val="left" w:pos="41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Колеблющиеся тела как источник звука</w:t>
      </w:r>
    </w:p>
    <w:p w:rsidR="00633487" w:rsidRPr="00633487" w:rsidRDefault="00633487" w:rsidP="00C07B46">
      <w:pPr>
        <w:numPr>
          <w:ilvl w:val="0"/>
          <w:numId w:val="10"/>
        </w:numPr>
        <w:tabs>
          <w:tab w:val="left" w:pos="41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Зависимость громкости звука от амплитуды колебаний</w:t>
      </w:r>
    </w:p>
    <w:p w:rsidR="00633487" w:rsidRPr="00633487" w:rsidRDefault="00633487" w:rsidP="00C07B46">
      <w:pPr>
        <w:numPr>
          <w:ilvl w:val="0"/>
          <w:numId w:val="10"/>
        </w:numPr>
        <w:tabs>
          <w:tab w:val="left" w:pos="498"/>
        </w:tabs>
        <w:ind w:right="5700"/>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 xml:space="preserve">Зависимость высоты тона от частоты колебаний </w:t>
      </w:r>
    </w:p>
    <w:p w:rsidR="00633487" w:rsidRPr="00633487" w:rsidRDefault="00633487" w:rsidP="00C07B46">
      <w:pPr>
        <w:numPr>
          <w:ilvl w:val="0"/>
          <w:numId w:val="10"/>
        </w:numPr>
        <w:tabs>
          <w:tab w:val="left" w:pos="498"/>
        </w:tabs>
        <w:jc w:val="both"/>
        <w:rPr>
          <w:rFonts w:ascii="Times New Roman" w:eastAsia="Times New Roman" w:hAnsi="Times New Roman" w:cs="Times New Roman"/>
          <w:lang w:bidi="ru-RU"/>
        </w:rPr>
      </w:pPr>
      <w:r w:rsidRPr="00633487">
        <w:rPr>
          <w:rFonts w:ascii="Times New Roman" w:eastAsia="Times New Roman" w:hAnsi="Times New Roman" w:cs="Times New Roman"/>
          <w:b/>
          <w:u w:val="single"/>
          <w:shd w:val="clear" w:color="auto" w:fill="FFFFFF"/>
          <w:lang w:bidi="ru-RU"/>
        </w:rPr>
        <w:t>Контрольная работа</w:t>
      </w:r>
      <w:r w:rsidRPr="00633487">
        <w:rPr>
          <w:rFonts w:ascii="Times New Roman" w:eastAsia="Times New Roman" w:hAnsi="Times New Roman" w:cs="Times New Roman"/>
          <w:b/>
          <w:lang w:bidi="ru-RU"/>
        </w:rPr>
        <w:t>№ 3 Механические колебания и волны</w:t>
      </w:r>
      <w:r w:rsidRPr="00633487">
        <w:rPr>
          <w:rFonts w:ascii="Times New Roman" w:eastAsia="Times New Roman" w:hAnsi="Times New Roman" w:cs="Times New Roman"/>
          <w:lang w:bidi="ru-RU"/>
        </w:rPr>
        <w:t>.</w:t>
      </w:r>
    </w:p>
    <w:p w:rsidR="00633487" w:rsidRPr="00633487" w:rsidRDefault="00633487" w:rsidP="00633487">
      <w:pPr>
        <w:jc w:val="both"/>
        <w:rPr>
          <w:rFonts w:ascii="Times New Roman" w:eastAsia="Times New Roman" w:hAnsi="Times New Roman" w:cs="Times New Roman"/>
          <w:lang w:bidi="ru-RU"/>
        </w:rPr>
      </w:pPr>
    </w:p>
    <w:p w:rsidR="00633487" w:rsidRPr="00633487" w:rsidRDefault="00633487" w:rsidP="00633487">
      <w:pPr>
        <w:jc w:val="center"/>
        <w:rPr>
          <w:rFonts w:ascii="Times New Roman" w:eastAsia="Times New Roman" w:hAnsi="Times New Roman" w:cs="Times New Roman"/>
          <w:b/>
          <w:bCs/>
          <w:color w:val="auto"/>
          <w:lang w:eastAsia="en-US"/>
        </w:rPr>
      </w:pPr>
      <w:r w:rsidRPr="00633487">
        <w:rPr>
          <w:rFonts w:ascii="Times New Roman" w:eastAsia="Times New Roman" w:hAnsi="Times New Roman" w:cs="Times New Roman"/>
          <w:b/>
          <w:bCs/>
          <w:color w:val="auto"/>
          <w:lang w:val="en-US" w:eastAsia="en-US"/>
        </w:rPr>
        <w:t>III</w:t>
      </w:r>
      <w:r w:rsidR="00F70DBE">
        <w:rPr>
          <w:rFonts w:ascii="Times New Roman" w:eastAsia="Times New Roman" w:hAnsi="Times New Roman" w:cs="Times New Roman"/>
          <w:b/>
          <w:bCs/>
          <w:color w:val="auto"/>
          <w:lang w:eastAsia="en-US"/>
        </w:rPr>
        <w:t xml:space="preserve"> Электромагнитные явления (25</w:t>
      </w:r>
      <w:r w:rsidRPr="00633487">
        <w:rPr>
          <w:rFonts w:ascii="Times New Roman" w:eastAsia="Times New Roman" w:hAnsi="Times New Roman" w:cs="Times New Roman"/>
          <w:b/>
          <w:bCs/>
          <w:color w:val="auto"/>
          <w:lang w:eastAsia="en-US"/>
        </w:rPr>
        <w:t xml:space="preserve"> часов)</w:t>
      </w:r>
    </w:p>
    <w:p w:rsidR="00633487" w:rsidRPr="00633487" w:rsidRDefault="00633487" w:rsidP="00633487">
      <w:pPr>
        <w:ind w:firstLine="620"/>
        <w:jc w:val="both"/>
        <w:rPr>
          <w:rFonts w:ascii="Times New Roman" w:eastAsia="Times New Roman" w:hAnsi="Times New Roman" w:cs="Times New Roman"/>
          <w:i/>
          <w:lang w:bidi="ru-RU"/>
        </w:rPr>
      </w:pPr>
      <w:r w:rsidRPr="00633487">
        <w:rPr>
          <w:rFonts w:ascii="Times New Roman" w:eastAsia="Times New Roman" w:hAnsi="Times New Roman" w:cs="Times New Roman"/>
          <w:lang w:bidi="ru-RU"/>
        </w:rPr>
        <w:t xml:space="preserve">Опыт Эрстеда. Магнитное поле тока. </w:t>
      </w:r>
      <w:r w:rsidRPr="00633487">
        <w:rPr>
          <w:rFonts w:ascii="Times New Roman" w:eastAsia="Times New Roman" w:hAnsi="Times New Roman" w:cs="Times New Roman"/>
          <w:iCs/>
          <w:shd w:val="clear" w:color="auto" w:fill="FFFFFF"/>
          <w:lang w:bidi="ru-RU"/>
        </w:rPr>
        <w:t>Электромагнит.</w:t>
      </w:r>
      <w:r w:rsidRPr="00633487">
        <w:rPr>
          <w:rFonts w:ascii="Times New Roman" w:eastAsia="Times New Roman" w:hAnsi="Times New Roman" w:cs="Times New Roman"/>
          <w:lang w:bidi="ru-RU"/>
        </w:rPr>
        <w:t xml:space="preserve"> Взаимодействие магнитов. </w:t>
      </w:r>
      <w:r w:rsidRPr="00633487">
        <w:rPr>
          <w:rFonts w:ascii="Times New Roman" w:eastAsia="Times New Roman" w:hAnsi="Times New Roman" w:cs="Times New Roman"/>
          <w:iCs/>
          <w:shd w:val="clear" w:color="auto" w:fill="FFFFFF"/>
          <w:lang w:bidi="ru-RU"/>
        </w:rPr>
        <w:t>Магнитное поле Земли.</w:t>
      </w:r>
      <w:r w:rsidRPr="00633487">
        <w:rPr>
          <w:rFonts w:ascii="Times New Roman" w:eastAsia="Times New Roman" w:hAnsi="Times New Roman" w:cs="Times New Roman"/>
          <w:i/>
          <w:iCs/>
          <w:shd w:val="clear" w:color="auto" w:fill="FFFFFF"/>
          <w:lang w:bidi="ru-RU"/>
        </w:rPr>
        <w:t xml:space="preserve"> </w:t>
      </w:r>
      <w:r w:rsidRPr="00633487">
        <w:rPr>
          <w:rFonts w:ascii="Times New Roman" w:eastAsia="Times New Roman" w:hAnsi="Times New Roman" w:cs="Times New Roman"/>
          <w:lang w:bidi="ru-RU"/>
        </w:rPr>
        <w:t xml:space="preserve">Действие магнитного поля на проводник с током. </w:t>
      </w:r>
      <w:r w:rsidRPr="00633487">
        <w:rPr>
          <w:rFonts w:ascii="Times New Roman" w:eastAsia="Times New Roman" w:hAnsi="Times New Roman" w:cs="Times New Roman"/>
          <w:iCs/>
          <w:shd w:val="clear" w:color="auto" w:fill="FFFFFF"/>
          <w:lang w:bidi="ru-RU"/>
        </w:rPr>
        <w:t>Электродвигатель.</w:t>
      </w:r>
      <w:r w:rsidRPr="00633487">
        <w:rPr>
          <w:rFonts w:ascii="Times New Roman" w:eastAsia="Times New Roman" w:hAnsi="Times New Roman" w:cs="Times New Roman"/>
          <w:lang w:bidi="ru-RU"/>
        </w:rPr>
        <w:t xml:space="preserve"> Электромагнитная индукция</w:t>
      </w:r>
      <w:r w:rsidRPr="00633487">
        <w:rPr>
          <w:rFonts w:ascii="Times New Roman" w:eastAsia="Times New Roman" w:hAnsi="Times New Roman" w:cs="Times New Roman"/>
          <w:shd w:val="clear" w:color="auto" w:fill="FFFFFF"/>
          <w:lang w:bidi="ru-RU"/>
        </w:rPr>
        <w:t xml:space="preserve">. </w:t>
      </w:r>
      <w:r w:rsidRPr="00633487">
        <w:rPr>
          <w:rFonts w:ascii="Times New Roman" w:eastAsia="Times New Roman" w:hAnsi="Times New Roman" w:cs="Times New Roman"/>
          <w:lang w:bidi="ru-RU"/>
        </w:rPr>
        <w:t xml:space="preserve">Опыты Фарадея. </w:t>
      </w:r>
      <w:r w:rsidRPr="00633487">
        <w:rPr>
          <w:rFonts w:ascii="Times New Roman" w:eastAsia="Times New Roman" w:hAnsi="Times New Roman" w:cs="Times New Roman"/>
          <w:iCs/>
          <w:shd w:val="clear" w:color="auto" w:fill="FFFFFF"/>
          <w:lang w:bidi="ru-RU"/>
        </w:rPr>
        <w:t>Электрогенератор. Переменный ток. Трансформатор. Передача электрической энергии на расстояние.</w:t>
      </w:r>
    </w:p>
    <w:p w:rsidR="00633487" w:rsidRPr="00633487" w:rsidRDefault="00633487" w:rsidP="00633487">
      <w:pPr>
        <w:ind w:left="260" w:firstLine="540"/>
        <w:jc w:val="both"/>
        <w:rPr>
          <w:rFonts w:ascii="Times New Roman" w:eastAsia="Times New Roman" w:hAnsi="Times New Roman" w:cs="Times New Roman"/>
          <w:iCs/>
          <w:color w:val="auto"/>
          <w:lang w:eastAsia="en-US"/>
        </w:rPr>
      </w:pPr>
      <w:r w:rsidRPr="00633487">
        <w:rPr>
          <w:rFonts w:ascii="Times New Roman" w:eastAsia="Times New Roman" w:hAnsi="Times New Roman" w:cs="Times New Roman"/>
          <w:iCs/>
          <w:color w:val="auto"/>
          <w:lang w:eastAsia="en-US"/>
        </w:rPr>
        <w:t>Колебательный контур. Электромагнитные колебания. Электромагнитные волны. Принципы радиосвязи и телевидения.</w:t>
      </w:r>
    </w:p>
    <w:p w:rsidR="00633487" w:rsidRPr="00633487" w:rsidRDefault="00633487" w:rsidP="00633487">
      <w:pPr>
        <w:ind w:left="600"/>
        <w:jc w:val="both"/>
        <w:rPr>
          <w:rFonts w:ascii="Times New Roman" w:eastAsia="Times New Roman" w:hAnsi="Times New Roman" w:cs="Times New Roman"/>
          <w:i/>
          <w:lang w:bidi="ru-RU"/>
        </w:rPr>
      </w:pPr>
      <w:r w:rsidRPr="00633487">
        <w:rPr>
          <w:rFonts w:ascii="Times New Roman" w:eastAsia="Times New Roman" w:hAnsi="Times New Roman" w:cs="Times New Roman"/>
          <w:b/>
          <w:iCs/>
          <w:u w:val="single"/>
          <w:shd w:val="clear" w:color="auto" w:fill="FFFFFF"/>
          <w:lang w:bidi="ru-RU"/>
        </w:rPr>
        <w:t xml:space="preserve">Фронтальная лабораторная _работа </w:t>
      </w:r>
      <w:r w:rsidRPr="00633487">
        <w:rPr>
          <w:rFonts w:ascii="Times New Roman" w:eastAsia="Times New Roman" w:hAnsi="Times New Roman" w:cs="Times New Roman"/>
          <w:b/>
          <w:i/>
          <w:lang w:bidi="ru-RU"/>
        </w:rPr>
        <w:t>№</w:t>
      </w:r>
      <w:r w:rsidRPr="00633487">
        <w:rPr>
          <w:rFonts w:ascii="Times New Roman" w:eastAsia="Times New Roman" w:hAnsi="Times New Roman" w:cs="Times New Roman"/>
          <w:b/>
          <w:lang w:bidi="ru-RU"/>
        </w:rPr>
        <w:t>4. Изучение явления электромагнитной индукции</w:t>
      </w:r>
      <w:r w:rsidRPr="00633487">
        <w:rPr>
          <w:rFonts w:ascii="Times New Roman" w:eastAsia="Times New Roman" w:hAnsi="Times New Roman" w:cs="Times New Roman"/>
          <w:lang w:bidi="ru-RU"/>
        </w:rPr>
        <w:t xml:space="preserve"> </w:t>
      </w:r>
      <w:r w:rsidRPr="00633487">
        <w:rPr>
          <w:rFonts w:ascii="Times New Roman" w:eastAsia="Times New Roman" w:hAnsi="Times New Roman" w:cs="Times New Roman"/>
          <w:iCs/>
          <w:u w:val="single"/>
          <w:shd w:val="clear" w:color="auto" w:fill="FFFFFF"/>
          <w:lang w:bidi="ru-RU"/>
        </w:rPr>
        <w:t>Демонстрации</w:t>
      </w:r>
    </w:p>
    <w:p w:rsidR="00633487" w:rsidRPr="00633487" w:rsidRDefault="00633487" w:rsidP="00C07B46">
      <w:pPr>
        <w:numPr>
          <w:ilvl w:val="0"/>
          <w:numId w:val="10"/>
        </w:numPr>
        <w:tabs>
          <w:tab w:val="left" w:pos="6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Обнаружение магнитного поля проводника с током</w:t>
      </w:r>
    </w:p>
    <w:p w:rsidR="00633487" w:rsidRPr="00633487" w:rsidRDefault="00633487" w:rsidP="00C07B46">
      <w:pPr>
        <w:numPr>
          <w:ilvl w:val="0"/>
          <w:numId w:val="10"/>
        </w:numPr>
        <w:tabs>
          <w:tab w:val="left" w:pos="6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Расположение магнитных стрелок вокруг прямого проводника с током</w:t>
      </w:r>
    </w:p>
    <w:p w:rsidR="00633487" w:rsidRPr="00633487" w:rsidRDefault="00633487" w:rsidP="00C07B46">
      <w:pPr>
        <w:numPr>
          <w:ilvl w:val="0"/>
          <w:numId w:val="10"/>
        </w:numPr>
        <w:tabs>
          <w:tab w:val="left" w:pos="6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Усиление магнитного поля катушки с током введением в нее железного сердечника</w:t>
      </w:r>
    </w:p>
    <w:p w:rsidR="00633487" w:rsidRPr="00633487" w:rsidRDefault="00633487" w:rsidP="00C07B46">
      <w:pPr>
        <w:numPr>
          <w:ilvl w:val="0"/>
          <w:numId w:val="10"/>
        </w:numPr>
        <w:tabs>
          <w:tab w:val="left" w:pos="6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Применение электромагнитов</w:t>
      </w:r>
    </w:p>
    <w:p w:rsidR="00633487" w:rsidRPr="00633487" w:rsidRDefault="00633487" w:rsidP="00C07B46">
      <w:pPr>
        <w:numPr>
          <w:ilvl w:val="0"/>
          <w:numId w:val="10"/>
        </w:numPr>
        <w:tabs>
          <w:tab w:val="left" w:pos="6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Электромагнитная индукция.</w:t>
      </w:r>
    </w:p>
    <w:p w:rsidR="00633487" w:rsidRPr="00633487" w:rsidRDefault="00633487" w:rsidP="00C07B46">
      <w:pPr>
        <w:numPr>
          <w:ilvl w:val="0"/>
          <w:numId w:val="10"/>
        </w:numPr>
        <w:tabs>
          <w:tab w:val="left" w:pos="6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Движение прямого проводника и рамки с током в магнитном поле</w:t>
      </w:r>
    </w:p>
    <w:p w:rsidR="00633487" w:rsidRPr="00633487" w:rsidRDefault="00633487" w:rsidP="00C07B46">
      <w:pPr>
        <w:numPr>
          <w:ilvl w:val="0"/>
          <w:numId w:val="10"/>
        </w:numPr>
        <w:tabs>
          <w:tab w:val="left" w:pos="6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Устройство и действие электрического двигателя постоянного тока</w:t>
      </w:r>
    </w:p>
    <w:p w:rsidR="00633487" w:rsidRPr="00633487" w:rsidRDefault="00633487" w:rsidP="00C07B46">
      <w:pPr>
        <w:numPr>
          <w:ilvl w:val="0"/>
          <w:numId w:val="10"/>
        </w:numPr>
        <w:tabs>
          <w:tab w:val="left" w:pos="6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Модель генератора переменного тока</w:t>
      </w:r>
    </w:p>
    <w:p w:rsidR="00633487" w:rsidRPr="00633487" w:rsidRDefault="00633487" w:rsidP="00C07B46">
      <w:pPr>
        <w:numPr>
          <w:ilvl w:val="0"/>
          <w:numId w:val="10"/>
        </w:numPr>
        <w:tabs>
          <w:tab w:val="left" w:pos="6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Взаимодействие постоянных магнитов</w:t>
      </w:r>
    </w:p>
    <w:p w:rsidR="00633487" w:rsidRPr="00633487" w:rsidRDefault="00633487" w:rsidP="00C07B46">
      <w:pPr>
        <w:numPr>
          <w:ilvl w:val="0"/>
          <w:numId w:val="10"/>
        </w:numPr>
        <w:tabs>
          <w:tab w:val="left" w:pos="698"/>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Свойства электромагнитных волн.</w:t>
      </w:r>
    </w:p>
    <w:p w:rsidR="00633487" w:rsidRPr="00633487" w:rsidRDefault="00633487" w:rsidP="00633487">
      <w:pPr>
        <w:ind w:left="260"/>
        <w:jc w:val="both"/>
        <w:rPr>
          <w:rFonts w:ascii="Times New Roman" w:eastAsia="Times New Roman" w:hAnsi="Times New Roman" w:cs="Times New Roman"/>
          <w:b/>
          <w:lang w:bidi="ru-RU"/>
        </w:rPr>
      </w:pPr>
      <w:r w:rsidRPr="00633487">
        <w:rPr>
          <w:rFonts w:ascii="Times New Roman" w:eastAsia="Times New Roman" w:hAnsi="Times New Roman" w:cs="Times New Roman"/>
          <w:b/>
          <w:u w:val="single"/>
          <w:shd w:val="clear" w:color="auto" w:fill="FFFFFF"/>
          <w:lang w:bidi="ru-RU"/>
        </w:rPr>
        <w:t>Контрольная работа</w:t>
      </w:r>
      <w:r w:rsidRPr="00633487">
        <w:rPr>
          <w:rFonts w:ascii="Times New Roman" w:eastAsia="Times New Roman" w:hAnsi="Times New Roman" w:cs="Times New Roman"/>
          <w:b/>
          <w:lang w:bidi="ru-RU"/>
        </w:rPr>
        <w:t xml:space="preserve">№ 4 Электромагнитные явления. </w:t>
      </w:r>
    </w:p>
    <w:p w:rsidR="00633487" w:rsidRPr="00633487" w:rsidRDefault="00633487" w:rsidP="00633487">
      <w:pPr>
        <w:ind w:left="260"/>
        <w:jc w:val="both"/>
        <w:rPr>
          <w:rFonts w:ascii="Times New Roman" w:eastAsia="Times New Roman" w:hAnsi="Times New Roman" w:cs="Times New Roman"/>
          <w:b/>
          <w:lang w:bidi="ru-RU"/>
        </w:rPr>
      </w:pPr>
    </w:p>
    <w:p w:rsidR="00633487" w:rsidRPr="00633487" w:rsidRDefault="00633487" w:rsidP="00633487">
      <w:pPr>
        <w:ind w:left="260"/>
        <w:jc w:val="center"/>
        <w:rPr>
          <w:rFonts w:ascii="Times New Roman" w:eastAsia="Times New Roman" w:hAnsi="Times New Roman" w:cs="Times New Roman"/>
          <w:b/>
          <w:bCs/>
          <w:color w:val="auto"/>
          <w:lang w:eastAsia="en-US"/>
        </w:rPr>
      </w:pPr>
      <w:r w:rsidRPr="00633487">
        <w:rPr>
          <w:rFonts w:ascii="Times New Roman" w:eastAsia="Times New Roman" w:hAnsi="Times New Roman" w:cs="Times New Roman"/>
          <w:b/>
          <w:bCs/>
          <w:color w:val="auto"/>
          <w:lang w:val="en-US" w:eastAsia="en-US"/>
        </w:rPr>
        <w:t>IV</w:t>
      </w:r>
      <w:r w:rsidRPr="00633487">
        <w:rPr>
          <w:rFonts w:ascii="Times New Roman" w:eastAsia="Times New Roman" w:hAnsi="Times New Roman" w:cs="Times New Roman"/>
          <w:b/>
          <w:bCs/>
          <w:color w:val="auto"/>
          <w:lang w:eastAsia="en-US"/>
        </w:rPr>
        <w:t xml:space="preserve"> Строение атома и атомного ядра (15 часов)</w:t>
      </w:r>
    </w:p>
    <w:p w:rsidR="00633487" w:rsidRPr="00633487" w:rsidRDefault="00633487" w:rsidP="00633487">
      <w:pPr>
        <w:ind w:left="260"/>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Радиоактивность. Альф</w:t>
      </w:r>
      <w:proofErr w:type="gramStart"/>
      <w:r w:rsidRPr="00633487">
        <w:rPr>
          <w:rFonts w:ascii="Times New Roman" w:eastAsia="Times New Roman" w:hAnsi="Times New Roman" w:cs="Times New Roman"/>
          <w:lang w:bidi="ru-RU"/>
        </w:rPr>
        <w:t>а-</w:t>
      </w:r>
      <w:proofErr w:type="gramEnd"/>
      <w:r w:rsidRPr="00633487">
        <w:rPr>
          <w:rFonts w:ascii="Times New Roman" w:eastAsia="Times New Roman" w:hAnsi="Times New Roman" w:cs="Times New Roman"/>
          <w:lang w:bidi="ru-RU"/>
        </w:rPr>
        <w:t>, бета- и гамма-излучения</w:t>
      </w:r>
      <w:r w:rsidRPr="00633487">
        <w:rPr>
          <w:rFonts w:ascii="Times New Roman" w:eastAsia="Times New Roman" w:hAnsi="Times New Roman" w:cs="Times New Roman"/>
          <w:i/>
          <w:lang w:bidi="ru-RU"/>
        </w:rPr>
        <w:t xml:space="preserve">. </w:t>
      </w:r>
      <w:r w:rsidRPr="00633487">
        <w:rPr>
          <w:rFonts w:ascii="Times New Roman" w:eastAsia="Times New Roman" w:hAnsi="Times New Roman" w:cs="Times New Roman"/>
          <w:iCs/>
          <w:shd w:val="clear" w:color="auto" w:fill="FFFFFF"/>
          <w:lang w:bidi="ru-RU"/>
        </w:rPr>
        <w:t>Период полураспада</w:t>
      </w:r>
      <w:r w:rsidRPr="00633487">
        <w:rPr>
          <w:rFonts w:ascii="Times New Roman" w:eastAsia="Times New Roman" w:hAnsi="Times New Roman" w:cs="Times New Roman"/>
          <w:i/>
          <w:iCs/>
          <w:shd w:val="clear" w:color="auto" w:fill="FFFFFF"/>
          <w:lang w:bidi="ru-RU"/>
        </w:rPr>
        <w:t>.</w:t>
      </w:r>
    </w:p>
    <w:p w:rsidR="00633487" w:rsidRPr="00633487" w:rsidRDefault="00633487" w:rsidP="00633487">
      <w:pPr>
        <w:ind w:left="260"/>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Опыты Резерфорда. Планетарная модель атома. Радиоактивные превращения атомных ядер.</w:t>
      </w:r>
    </w:p>
    <w:p w:rsidR="00633487" w:rsidRPr="00633487" w:rsidRDefault="00633487" w:rsidP="00633487">
      <w:pPr>
        <w:ind w:left="440"/>
        <w:jc w:val="both"/>
        <w:rPr>
          <w:rFonts w:ascii="Times New Roman" w:eastAsia="Times New Roman" w:hAnsi="Times New Roman" w:cs="Times New Roman"/>
          <w:iCs/>
          <w:color w:val="auto"/>
          <w:lang w:eastAsia="en-US"/>
        </w:rPr>
      </w:pPr>
      <w:r w:rsidRPr="00633487">
        <w:rPr>
          <w:rFonts w:ascii="Times New Roman" w:eastAsia="Times New Roman" w:hAnsi="Times New Roman" w:cs="Times New Roman"/>
          <w:iCs/>
          <w:color w:val="auto"/>
          <w:lang w:eastAsia="en-US"/>
        </w:rPr>
        <w:t>Оптические спектры. Поглощение и испускание света атомами.</w:t>
      </w:r>
    </w:p>
    <w:p w:rsidR="00633487" w:rsidRPr="001B33C8" w:rsidRDefault="00633487" w:rsidP="00633487">
      <w:pPr>
        <w:ind w:left="260" w:firstLine="540"/>
        <w:jc w:val="both"/>
        <w:rPr>
          <w:rFonts w:ascii="Times New Roman" w:eastAsia="Times New Roman" w:hAnsi="Times New Roman" w:cs="Times New Roman"/>
          <w:b/>
          <w:iCs/>
          <w:color w:val="auto"/>
          <w:lang w:eastAsia="en-US"/>
        </w:rPr>
      </w:pPr>
      <w:r w:rsidRPr="00633487">
        <w:rPr>
          <w:rFonts w:ascii="Times New Roman" w:eastAsia="Times New Roman" w:hAnsi="Times New Roman" w:cs="Times New Roman"/>
          <w:shd w:val="clear" w:color="auto" w:fill="FFFFFF"/>
          <w:lang w:bidi="ru-RU"/>
        </w:rPr>
        <w:t xml:space="preserve">Состав атомного ядра. Радиоактивные превращения атомных ядер. </w:t>
      </w:r>
      <w:r w:rsidRPr="00633487">
        <w:rPr>
          <w:rFonts w:ascii="Times New Roman" w:eastAsia="Times New Roman" w:hAnsi="Times New Roman" w:cs="Times New Roman"/>
          <w:iCs/>
          <w:color w:val="auto"/>
          <w:lang w:eastAsia="en-US"/>
        </w:rPr>
        <w:t>Энергия связи атомных ядер.</w:t>
      </w:r>
      <w:r w:rsidRPr="00633487">
        <w:rPr>
          <w:rFonts w:ascii="Times New Roman" w:eastAsia="Times New Roman" w:hAnsi="Times New Roman" w:cs="Times New Roman"/>
          <w:i/>
          <w:iCs/>
          <w:color w:val="auto"/>
          <w:lang w:eastAsia="en-US"/>
        </w:rPr>
        <w:t xml:space="preserve"> </w:t>
      </w:r>
      <w:r w:rsidRPr="00633487">
        <w:rPr>
          <w:rFonts w:ascii="Times New Roman" w:eastAsia="Times New Roman" w:hAnsi="Times New Roman" w:cs="Times New Roman"/>
          <w:shd w:val="clear" w:color="auto" w:fill="FFFFFF"/>
          <w:lang w:bidi="ru-RU"/>
        </w:rPr>
        <w:t xml:space="preserve">Ядерные реакции. Методы наблюдения и регистрации частиц в ядерной физике. Дозиметрия. </w:t>
      </w:r>
      <w:r w:rsidRPr="00633487">
        <w:rPr>
          <w:rFonts w:ascii="Times New Roman" w:eastAsia="Times New Roman" w:hAnsi="Times New Roman" w:cs="Times New Roman"/>
          <w:iCs/>
          <w:color w:val="auto"/>
          <w:lang w:eastAsia="en-US"/>
        </w:rPr>
        <w:t>Источники энергии Солнца и звезд. Ядерная энергетика. Дозиметрия. Влияние радиоактивных излучений на живые организмы. Экологические проблемы работы атомных электростанций.</w:t>
      </w:r>
      <w:r w:rsidR="005A4490">
        <w:rPr>
          <w:rFonts w:ascii="Times New Roman" w:eastAsia="Times New Roman" w:hAnsi="Times New Roman" w:cs="Times New Roman"/>
          <w:iCs/>
          <w:color w:val="auto"/>
          <w:lang w:eastAsia="en-US"/>
        </w:rPr>
        <w:t xml:space="preserve"> </w:t>
      </w:r>
      <w:r w:rsidR="005A4490" w:rsidRPr="005A4490">
        <w:rPr>
          <w:rFonts w:ascii="Times New Roman" w:eastAsia="Times New Roman" w:hAnsi="Times New Roman" w:cs="Times New Roman"/>
          <w:b/>
          <w:iCs/>
          <w:color w:val="auto"/>
          <w:lang w:eastAsia="en-US"/>
        </w:rPr>
        <w:t>Итоговое тестирование</w:t>
      </w:r>
      <w:r w:rsidR="001B33C8">
        <w:rPr>
          <w:rFonts w:ascii="Times New Roman" w:eastAsia="Times New Roman" w:hAnsi="Times New Roman" w:cs="Times New Roman"/>
          <w:iCs/>
          <w:color w:val="auto"/>
          <w:lang w:eastAsia="en-US"/>
        </w:rPr>
        <w:t xml:space="preserve"> </w:t>
      </w:r>
      <w:r w:rsidR="001B33C8" w:rsidRPr="001B33C8">
        <w:rPr>
          <w:rFonts w:ascii="Times New Roman" w:eastAsia="Times New Roman" w:hAnsi="Times New Roman" w:cs="Times New Roman"/>
          <w:b/>
          <w:iCs/>
          <w:color w:val="auto"/>
          <w:lang w:eastAsia="en-US"/>
        </w:rPr>
        <w:t>за курс 9 класса.</w:t>
      </w:r>
    </w:p>
    <w:p w:rsidR="00633487" w:rsidRDefault="00633487" w:rsidP="00633487">
      <w:pPr>
        <w:ind w:left="260"/>
        <w:jc w:val="both"/>
        <w:rPr>
          <w:rFonts w:ascii="Times New Roman" w:eastAsia="Times New Roman" w:hAnsi="Times New Roman" w:cs="Times New Roman"/>
          <w:b/>
          <w:u w:val="single"/>
          <w:shd w:val="clear" w:color="auto" w:fill="FFFFFF"/>
          <w:lang w:bidi="ru-RU"/>
        </w:rPr>
      </w:pPr>
      <w:r w:rsidRPr="00633487">
        <w:rPr>
          <w:rFonts w:ascii="Times New Roman" w:eastAsia="Times New Roman" w:hAnsi="Times New Roman" w:cs="Times New Roman"/>
          <w:b/>
          <w:u w:val="single"/>
          <w:shd w:val="clear" w:color="auto" w:fill="FFFFFF"/>
          <w:lang w:bidi="ru-RU"/>
        </w:rPr>
        <w:t>Фронтальные лабораторные _работы</w:t>
      </w:r>
    </w:p>
    <w:p w:rsidR="005A4490" w:rsidRPr="00633487" w:rsidRDefault="00C65214" w:rsidP="005A4490">
      <w:pPr>
        <w:ind w:left="260"/>
        <w:rPr>
          <w:rFonts w:ascii="Times New Roman" w:eastAsia="Times New Roman" w:hAnsi="Times New Roman" w:cs="Times New Roman"/>
          <w:b/>
          <w:i/>
          <w:iCs/>
          <w:color w:val="auto"/>
          <w:lang w:eastAsia="en-US"/>
        </w:rPr>
      </w:pPr>
      <w:r>
        <w:rPr>
          <w:rFonts w:ascii="Times New Roman" w:hAnsi="Times New Roman" w:cs="Times New Roman"/>
          <w:b/>
        </w:rPr>
        <w:t xml:space="preserve">      </w:t>
      </w:r>
      <w:r w:rsidR="005A4490">
        <w:rPr>
          <w:rFonts w:ascii="Times New Roman" w:hAnsi="Times New Roman" w:cs="Times New Roman"/>
          <w:b/>
        </w:rPr>
        <w:t>№5</w:t>
      </w:r>
      <w:r w:rsidR="005A4490" w:rsidRPr="008332C9">
        <w:rPr>
          <w:rFonts w:ascii="Times New Roman" w:hAnsi="Times New Roman" w:cs="Times New Roman"/>
          <w:b/>
        </w:rPr>
        <w:t xml:space="preserve"> </w:t>
      </w:r>
      <w:r w:rsidR="005A4490" w:rsidRPr="00FD6DA1">
        <w:rPr>
          <w:rFonts w:ascii="Times New Roman" w:hAnsi="Times New Roman" w:cs="Times New Roman"/>
          <w:b/>
        </w:rPr>
        <w:t>«Наблюдение сплошного и линейчатого спектров испускания»</w:t>
      </w:r>
    </w:p>
    <w:p w:rsidR="00633487" w:rsidRPr="00633487" w:rsidRDefault="005A4490" w:rsidP="005A4490">
      <w:pPr>
        <w:ind w:left="600"/>
        <w:rPr>
          <w:rFonts w:ascii="Times New Roman" w:eastAsia="Times New Roman" w:hAnsi="Times New Roman" w:cs="Times New Roman"/>
          <w:b/>
          <w:lang w:bidi="ru-RU"/>
        </w:rPr>
      </w:pPr>
      <w:r>
        <w:rPr>
          <w:rFonts w:ascii="Times New Roman" w:eastAsia="Times New Roman" w:hAnsi="Times New Roman" w:cs="Times New Roman"/>
          <w:b/>
          <w:lang w:bidi="ru-RU"/>
        </w:rPr>
        <w:t>№6</w:t>
      </w:r>
      <w:r w:rsidR="00633487" w:rsidRPr="00633487">
        <w:rPr>
          <w:rFonts w:ascii="Times New Roman" w:eastAsia="Times New Roman" w:hAnsi="Times New Roman" w:cs="Times New Roman"/>
          <w:b/>
          <w:lang w:bidi="ru-RU"/>
        </w:rPr>
        <w:t xml:space="preserve">. Изучение деления ядра атома урана по фотографии треков </w:t>
      </w:r>
    </w:p>
    <w:p w:rsidR="00633487" w:rsidRDefault="00633487" w:rsidP="005A4490">
      <w:pPr>
        <w:ind w:left="600" w:right="142"/>
        <w:rPr>
          <w:rFonts w:ascii="Times New Roman" w:eastAsia="Times New Roman" w:hAnsi="Times New Roman" w:cs="Times New Roman"/>
          <w:b/>
          <w:lang w:bidi="ru-RU"/>
        </w:rPr>
      </w:pPr>
      <w:r w:rsidRPr="00633487">
        <w:rPr>
          <w:rFonts w:ascii="Times New Roman" w:eastAsia="Times New Roman" w:hAnsi="Times New Roman" w:cs="Times New Roman"/>
          <w:b/>
          <w:lang w:bidi="ru-RU"/>
        </w:rPr>
        <w:t>№6. Изучение треков заряженных частиц по готовым фотографиям</w:t>
      </w:r>
    </w:p>
    <w:p w:rsidR="005A4490" w:rsidRPr="00633487" w:rsidRDefault="00C65214" w:rsidP="00C65214">
      <w:pPr>
        <w:ind w:right="142"/>
        <w:rPr>
          <w:rFonts w:ascii="Times New Roman" w:eastAsia="Times New Roman" w:hAnsi="Times New Roman" w:cs="Times New Roman"/>
          <w:b/>
          <w:lang w:bidi="ru-RU"/>
        </w:rPr>
      </w:pPr>
      <w:r>
        <w:rPr>
          <w:rFonts w:ascii="Times New Roman" w:hAnsi="Times New Roman" w:cs="Times New Roman"/>
          <w:b/>
        </w:rPr>
        <w:t xml:space="preserve">         </w:t>
      </w:r>
      <w:r w:rsidR="005A4490" w:rsidRPr="00081383">
        <w:rPr>
          <w:rFonts w:ascii="Times New Roman" w:hAnsi="Times New Roman" w:cs="Times New Roman"/>
          <w:b/>
        </w:rPr>
        <w:t xml:space="preserve"> №8 «Измерение естественного радиоактивного фона дозиметром».</w:t>
      </w:r>
    </w:p>
    <w:p w:rsidR="00633487" w:rsidRPr="00633487" w:rsidRDefault="00633487" w:rsidP="00633487">
      <w:pPr>
        <w:ind w:left="600" w:right="3860"/>
        <w:jc w:val="both"/>
        <w:rPr>
          <w:rFonts w:ascii="Times New Roman" w:eastAsia="Times New Roman" w:hAnsi="Times New Roman" w:cs="Times New Roman"/>
          <w:i/>
          <w:lang w:bidi="ru-RU"/>
        </w:rPr>
      </w:pPr>
      <w:r w:rsidRPr="00633487">
        <w:rPr>
          <w:rFonts w:ascii="Times New Roman" w:eastAsia="Times New Roman" w:hAnsi="Times New Roman" w:cs="Times New Roman"/>
          <w:lang w:bidi="ru-RU"/>
        </w:rPr>
        <w:t xml:space="preserve"> </w:t>
      </w:r>
      <w:r w:rsidRPr="00633487">
        <w:rPr>
          <w:rFonts w:ascii="Times New Roman" w:eastAsia="Times New Roman" w:hAnsi="Times New Roman" w:cs="Times New Roman"/>
          <w:iCs/>
          <w:shd w:val="clear" w:color="auto" w:fill="FFFFFF"/>
          <w:lang w:bidi="ru-RU"/>
        </w:rPr>
        <w:t>Демонстрации:</w:t>
      </w:r>
    </w:p>
    <w:p w:rsidR="00633487" w:rsidRPr="00633487" w:rsidRDefault="00633487" w:rsidP="00C07B46">
      <w:pPr>
        <w:numPr>
          <w:ilvl w:val="0"/>
          <w:numId w:val="11"/>
        </w:numPr>
        <w:tabs>
          <w:tab w:val="left" w:pos="320"/>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Наблюдение треков альфа-частиц в камере Вильсона.</w:t>
      </w:r>
    </w:p>
    <w:p w:rsidR="00633487" w:rsidRPr="00633487" w:rsidRDefault="00633487" w:rsidP="00C07B46">
      <w:pPr>
        <w:numPr>
          <w:ilvl w:val="0"/>
          <w:numId w:val="11"/>
        </w:numPr>
        <w:tabs>
          <w:tab w:val="left" w:pos="344"/>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Устройство и принцип действия счетчика ионизирующих частиц.</w:t>
      </w:r>
    </w:p>
    <w:p w:rsidR="00633487" w:rsidRPr="00633487" w:rsidRDefault="00633487" w:rsidP="00C07B46">
      <w:pPr>
        <w:numPr>
          <w:ilvl w:val="0"/>
          <w:numId w:val="11"/>
        </w:numPr>
        <w:tabs>
          <w:tab w:val="left" w:pos="344"/>
        </w:tabs>
        <w:jc w:val="both"/>
        <w:rPr>
          <w:rFonts w:ascii="Times New Roman" w:eastAsia="Times New Roman" w:hAnsi="Times New Roman" w:cs="Times New Roman"/>
          <w:lang w:bidi="ru-RU"/>
        </w:rPr>
      </w:pPr>
      <w:r w:rsidRPr="00633487">
        <w:rPr>
          <w:rFonts w:ascii="Times New Roman" w:eastAsia="Times New Roman" w:hAnsi="Times New Roman" w:cs="Times New Roman"/>
          <w:lang w:bidi="ru-RU"/>
        </w:rPr>
        <w:t>Дозиметр.</w:t>
      </w:r>
    </w:p>
    <w:p w:rsidR="00633487" w:rsidRDefault="00633487" w:rsidP="00633487">
      <w:pPr>
        <w:tabs>
          <w:tab w:val="left" w:pos="344"/>
        </w:tabs>
        <w:jc w:val="both"/>
        <w:rPr>
          <w:rFonts w:ascii="Times New Roman" w:eastAsia="Times New Roman" w:hAnsi="Times New Roman" w:cs="Times New Roman"/>
          <w:lang w:val="en-US" w:bidi="ru-RU"/>
        </w:rPr>
      </w:pPr>
    </w:p>
    <w:p w:rsidR="00520E5B" w:rsidRPr="00633487" w:rsidRDefault="00520E5B" w:rsidP="00633487">
      <w:pPr>
        <w:tabs>
          <w:tab w:val="left" w:pos="344"/>
        </w:tabs>
        <w:jc w:val="both"/>
        <w:rPr>
          <w:rFonts w:ascii="Times New Roman" w:eastAsia="Times New Roman" w:hAnsi="Times New Roman" w:cs="Times New Roman"/>
          <w:lang w:val="en-US" w:bidi="ru-RU"/>
        </w:rPr>
      </w:pPr>
    </w:p>
    <w:p w:rsidR="00242E9F" w:rsidRPr="00AB7AB6" w:rsidRDefault="00242E9F" w:rsidP="00633487">
      <w:pPr>
        <w:pStyle w:val="4"/>
        <w:shd w:val="clear" w:color="auto" w:fill="auto"/>
        <w:spacing w:line="250" w:lineRule="exact"/>
        <w:ind w:firstLine="760"/>
        <w:rPr>
          <w:rFonts w:ascii="Times New Roman" w:hAnsi="Times New Roman" w:cs="Times New Roman"/>
          <w:i w:val="0"/>
          <w:sz w:val="24"/>
          <w:szCs w:val="24"/>
        </w:rPr>
      </w:pPr>
    </w:p>
    <w:p w:rsidR="007414EA" w:rsidRPr="00AB7AB6" w:rsidRDefault="003A5B28" w:rsidP="00A367CD">
      <w:pPr>
        <w:pStyle w:val="4"/>
        <w:widowControl/>
        <w:shd w:val="clear" w:color="auto" w:fill="auto"/>
        <w:tabs>
          <w:tab w:val="left" w:pos="689"/>
        </w:tabs>
        <w:suppressAutoHyphens/>
        <w:spacing w:after="207" w:line="240" w:lineRule="auto"/>
        <w:jc w:val="both"/>
        <w:rPr>
          <w:rFonts w:ascii="Times New Roman" w:hAnsi="Times New Roman" w:cs="Times New Roman"/>
        </w:rPr>
      </w:pPr>
      <w:r>
        <w:rPr>
          <w:rFonts w:ascii="Times New Roman" w:hAnsi="Times New Roman" w:cs="Times New Roman"/>
          <w:i w:val="0"/>
          <w:sz w:val="24"/>
          <w:szCs w:val="24"/>
        </w:rPr>
        <w:t xml:space="preserve"> </w:t>
      </w:r>
      <w:r w:rsidR="00A367CD">
        <w:rPr>
          <w:rFonts w:ascii="Times New Roman" w:hAnsi="Times New Roman" w:cs="Times New Roman"/>
          <w:sz w:val="24"/>
          <w:szCs w:val="24"/>
        </w:rPr>
        <w:t xml:space="preserve"> </w:t>
      </w:r>
    </w:p>
    <w:p w:rsidR="00AB3603" w:rsidRPr="00AB7AB6" w:rsidRDefault="00A367CD" w:rsidP="00A367CD">
      <w:pPr>
        <w:pStyle w:val="24"/>
        <w:shd w:val="clear" w:color="auto" w:fill="auto"/>
        <w:spacing w:before="0" w:line="240" w:lineRule="auto"/>
        <w:jc w:val="both"/>
      </w:pPr>
      <w:r>
        <w:rPr>
          <w:b w:val="0"/>
          <w:sz w:val="24"/>
          <w:szCs w:val="24"/>
        </w:rPr>
        <w:t xml:space="preserve">  </w:t>
      </w:r>
    </w:p>
    <w:p w:rsidR="00842EE5" w:rsidRPr="00842EE5" w:rsidRDefault="00842EE5" w:rsidP="00842EE5">
      <w:pPr>
        <w:widowControl/>
        <w:tabs>
          <w:tab w:val="left" w:pos="689"/>
        </w:tabs>
        <w:suppressAutoHyphens/>
        <w:spacing w:after="207"/>
        <w:ind w:left="360"/>
        <w:jc w:val="both"/>
        <w:rPr>
          <w:rFonts w:ascii="Times New Roman" w:eastAsia="Sylfaen" w:hAnsi="Times New Roman" w:cs="Times New Roman"/>
          <w:i/>
          <w:iCs/>
          <w:color w:val="auto"/>
          <w:spacing w:val="-5"/>
          <w:lang w:eastAsia="en-US"/>
        </w:rPr>
      </w:pPr>
    </w:p>
    <w:p w:rsidR="007414EA" w:rsidRDefault="00C57FB2" w:rsidP="009777FB">
      <w:pPr>
        <w:rPr>
          <w:rFonts w:ascii="Times New Roman" w:hAnsi="Times New Roman" w:cs="Times New Roman"/>
          <w:lang w:eastAsia="en-US"/>
        </w:rPr>
      </w:pPr>
      <w:r>
        <w:rPr>
          <w:rFonts w:ascii="Times New Roman" w:hAnsi="Times New Roman" w:cs="Times New Roman"/>
          <w:b/>
        </w:rPr>
        <w:t xml:space="preserve"> </w:t>
      </w:r>
    </w:p>
    <w:p w:rsidR="00ED5A6A" w:rsidRPr="00ED5A6A" w:rsidRDefault="00ED5A6A" w:rsidP="00ED5A6A">
      <w:pPr>
        <w:widowControl/>
        <w:jc w:val="center"/>
        <w:outlineLvl w:val="0"/>
        <w:rPr>
          <w:rFonts w:ascii="Times New Roman" w:eastAsia="Times New Roman" w:hAnsi="Times New Roman" w:cs="Times New Roman"/>
          <w:b/>
          <w:color w:val="auto"/>
          <w:sz w:val="28"/>
          <w:szCs w:val="28"/>
        </w:rPr>
      </w:pPr>
      <w:r w:rsidRPr="00ED5A6A">
        <w:rPr>
          <w:rFonts w:ascii="Times New Roman" w:eastAsia="Times New Roman" w:hAnsi="Times New Roman" w:cs="Times New Roman"/>
          <w:b/>
          <w:color w:val="auto"/>
          <w:sz w:val="28"/>
          <w:szCs w:val="28"/>
        </w:rPr>
        <w:t xml:space="preserve">Тематическое планирование </w:t>
      </w:r>
    </w:p>
    <w:p w:rsidR="00ED5A6A" w:rsidRPr="00ED5A6A" w:rsidRDefault="00ED5A6A" w:rsidP="00ED5A6A">
      <w:pPr>
        <w:widowControl/>
        <w:jc w:val="center"/>
        <w:outlineLvl w:val="0"/>
        <w:rPr>
          <w:rFonts w:ascii="Times New Roman" w:eastAsia="Times New Roman" w:hAnsi="Times New Roman" w:cs="Times New Roman"/>
          <w:b/>
          <w:color w:val="auto"/>
          <w:sz w:val="28"/>
          <w:szCs w:val="28"/>
        </w:rPr>
      </w:pPr>
      <w:r>
        <w:rPr>
          <w:rFonts w:ascii="Times New Roman" w:eastAsia="Times New Roman" w:hAnsi="Times New Roman" w:cs="Times New Roman"/>
          <w:b/>
          <w:color w:val="auto"/>
          <w:sz w:val="28"/>
          <w:szCs w:val="28"/>
        </w:rPr>
        <w:t>7</w:t>
      </w:r>
      <w:r w:rsidRPr="00ED5A6A">
        <w:rPr>
          <w:rFonts w:ascii="Times New Roman" w:eastAsia="Times New Roman" w:hAnsi="Times New Roman" w:cs="Times New Roman"/>
          <w:b/>
          <w:color w:val="auto"/>
          <w:sz w:val="28"/>
          <w:szCs w:val="28"/>
        </w:rPr>
        <w:t xml:space="preserve"> класс</w:t>
      </w:r>
    </w:p>
    <w:p w:rsidR="00ED5A6A" w:rsidRPr="00ED5A6A" w:rsidRDefault="00ED5A6A" w:rsidP="00ED5A6A">
      <w:pPr>
        <w:widowControl/>
        <w:rPr>
          <w:rFonts w:ascii="Times New Roman" w:eastAsia="Times New Roman" w:hAnsi="Times New Roman" w:cs="Times New Roman"/>
          <w:color w:val="auto"/>
        </w:rPr>
      </w:pPr>
    </w:p>
    <w:tbl>
      <w:tblPr>
        <w:tblStyle w:val="2b"/>
        <w:tblW w:w="0" w:type="auto"/>
        <w:tblLook w:val="01E0" w:firstRow="1" w:lastRow="1" w:firstColumn="1" w:lastColumn="1" w:noHBand="0" w:noVBand="0"/>
      </w:tblPr>
      <w:tblGrid>
        <w:gridCol w:w="640"/>
        <w:gridCol w:w="4186"/>
        <w:gridCol w:w="1399"/>
        <w:gridCol w:w="1915"/>
        <w:gridCol w:w="1040"/>
        <w:gridCol w:w="1525"/>
      </w:tblGrid>
      <w:tr w:rsidR="00ED5A6A" w:rsidRPr="00ED5A6A" w:rsidTr="006C30B7">
        <w:tc>
          <w:tcPr>
            <w:tcW w:w="640" w:type="dxa"/>
            <w:vMerge w:val="restart"/>
            <w:vAlign w:val="center"/>
          </w:tcPr>
          <w:p w:rsidR="00ED5A6A" w:rsidRPr="00ED5A6A" w:rsidRDefault="00ED5A6A" w:rsidP="00ED5A6A">
            <w:pPr>
              <w:widowControl/>
              <w:jc w:val="center"/>
              <w:rPr>
                <w:rFonts w:ascii="Times New Roman" w:eastAsia="Times New Roman" w:hAnsi="Times New Roman" w:cs="Times New Roman"/>
                <w:color w:val="auto"/>
              </w:rPr>
            </w:pPr>
            <w:r w:rsidRPr="00ED5A6A">
              <w:rPr>
                <w:rFonts w:ascii="Times New Roman" w:eastAsia="Times New Roman" w:hAnsi="Times New Roman" w:cs="Times New Roman"/>
                <w:color w:val="auto"/>
              </w:rPr>
              <w:t>№</w:t>
            </w:r>
          </w:p>
        </w:tc>
        <w:tc>
          <w:tcPr>
            <w:tcW w:w="4186" w:type="dxa"/>
            <w:vMerge w:val="restart"/>
            <w:vAlign w:val="center"/>
          </w:tcPr>
          <w:p w:rsidR="00ED5A6A" w:rsidRPr="00ED5A6A" w:rsidRDefault="00ED5A6A" w:rsidP="00ED5A6A">
            <w:pPr>
              <w:widowControl/>
              <w:jc w:val="center"/>
              <w:rPr>
                <w:rFonts w:ascii="Times New Roman" w:eastAsia="Times New Roman" w:hAnsi="Times New Roman" w:cs="Times New Roman"/>
                <w:color w:val="auto"/>
              </w:rPr>
            </w:pPr>
            <w:r w:rsidRPr="00ED5A6A">
              <w:rPr>
                <w:rFonts w:ascii="Times New Roman" w:eastAsia="Times New Roman" w:hAnsi="Times New Roman" w:cs="Times New Roman"/>
                <w:color w:val="auto"/>
              </w:rPr>
              <w:t>Тема</w:t>
            </w:r>
          </w:p>
        </w:tc>
        <w:tc>
          <w:tcPr>
            <w:tcW w:w="1399" w:type="dxa"/>
            <w:vMerge w:val="restart"/>
            <w:vAlign w:val="center"/>
          </w:tcPr>
          <w:p w:rsidR="00ED5A6A" w:rsidRPr="00ED5A6A" w:rsidRDefault="00ED5A6A" w:rsidP="00ED5A6A">
            <w:pPr>
              <w:widowControl/>
              <w:jc w:val="center"/>
              <w:rPr>
                <w:rFonts w:ascii="Times New Roman" w:eastAsia="Times New Roman" w:hAnsi="Times New Roman" w:cs="Times New Roman"/>
                <w:color w:val="auto"/>
              </w:rPr>
            </w:pPr>
            <w:r w:rsidRPr="00ED5A6A">
              <w:rPr>
                <w:rFonts w:ascii="Times New Roman" w:eastAsia="Times New Roman" w:hAnsi="Times New Roman" w:cs="Times New Roman"/>
                <w:color w:val="auto"/>
              </w:rPr>
              <w:t>Кол-во</w:t>
            </w:r>
          </w:p>
          <w:p w:rsidR="00ED5A6A" w:rsidRPr="00ED5A6A" w:rsidRDefault="00ED5A6A" w:rsidP="00ED5A6A">
            <w:pPr>
              <w:widowControl/>
              <w:jc w:val="center"/>
              <w:rPr>
                <w:rFonts w:ascii="Times New Roman" w:eastAsia="Times New Roman" w:hAnsi="Times New Roman" w:cs="Times New Roman"/>
                <w:color w:val="auto"/>
              </w:rPr>
            </w:pPr>
            <w:r w:rsidRPr="00ED5A6A">
              <w:rPr>
                <w:rFonts w:ascii="Times New Roman" w:eastAsia="Times New Roman" w:hAnsi="Times New Roman" w:cs="Times New Roman"/>
                <w:color w:val="auto"/>
              </w:rPr>
              <w:t>часов</w:t>
            </w:r>
          </w:p>
        </w:tc>
        <w:tc>
          <w:tcPr>
            <w:tcW w:w="2955" w:type="dxa"/>
            <w:gridSpan w:val="2"/>
            <w:vAlign w:val="center"/>
          </w:tcPr>
          <w:p w:rsidR="00ED5A6A" w:rsidRPr="00ED5A6A" w:rsidRDefault="00ED5A6A" w:rsidP="00ED5A6A">
            <w:pPr>
              <w:widowControl/>
              <w:jc w:val="center"/>
              <w:rPr>
                <w:rFonts w:ascii="Times New Roman" w:eastAsia="Times New Roman" w:hAnsi="Times New Roman" w:cs="Times New Roman"/>
                <w:color w:val="auto"/>
              </w:rPr>
            </w:pPr>
            <w:r w:rsidRPr="00ED5A6A">
              <w:rPr>
                <w:rFonts w:ascii="Times New Roman" w:eastAsia="Times New Roman" w:hAnsi="Times New Roman" w:cs="Times New Roman"/>
                <w:color w:val="auto"/>
              </w:rPr>
              <w:t>в том числе</w:t>
            </w:r>
          </w:p>
        </w:tc>
        <w:tc>
          <w:tcPr>
            <w:tcW w:w="1525" w:type="dxa"/>
            <w:vMerge w:val="restart"/>
            <w:vAlign w:val="center"/>
          </w:tcPr>
          <w:p w:rsidR="00ED5A6A" w:rsidRPr="00ED5A6A" w:rsidRDefault="00ED5A6A" w:rsidP="00ED5A6A">
            <w:pPr>
              <w:widowControl/>
              <w:jc w:val="center"/>
              <w:rPr>
                <w:rFonts w:ascii="Times New Roman" w:eastAsia="Times New Roman" w:hAnsi="Times New Roman" w:cs="Times New Roman"/>
                <w:color w:val="auto"/>
              </w:rPr>
            </w:pPr>
            <w:r w:rsidRPr="00ED5A6A">
              <w:rPr>
                <w:rFonts w:ascii="Times New Roman" w:eastAsia="Times New Roman" w:hAnsi="Times New Roman" w:cs="Times New Roman"/>
                <w:color w:val="auto"/>
              </w:rPr>
              <w:t>Примечание</w:t>
            </w:r>
          </w:p>
        </w:tc>
      </w:tr>
      <w:tr w:rsidR="009F7A2D" w:rsidRPr="00ED5A6A" w:rsidTr="00A7672A">
        <w:tc>
          <w:tcPr>
            <w:tcW w:w="640" w:type="dxa"/>
            <w:vMerge/>
          </w:tcPr>
          <w:p w:rsidR="009F7A2D" w:rsidRPr="00ED5A6A" w:rsidRDefault="009F7A2D" w:rsidP="00ED5A6A">
            <w:pPr>
              <w:widowControl/>
              <w:jc w:val="center"/>
              <w:rPr>
                <w:rFonts w:ascii="Times New Roman" w:eastAsia="Times New Roman" w:hAnsi="Times New Roman" w:cs="Times New Roman"/>
                <w:color w:val="auto"/>
              </w:rPr>
            </w:pPr>
          </w:p>
        </w:tc>
        <w:tc>
          <w:tcPr>
            <w:tcW w:w="4186" w:type="dxa"/>
            <w:vMerge/>
          </w:tcPr>
          <w:p w:rsidR="009F7A2D" w:rsidRPr="00ED5A6A" w:rsidRDefault="009F7A2D" w:rsidP="00ED5A6A">
            <w:pPr>
              <w:widowControl/>
              <w:rPr>
                <w:rFonts w:ascii="Times New Roman" w:eastAsia="Times New Roman" w:hAnsi="Times New Roman" w:cs="Times New Roman"/>
                <w:color w:val="auto"/>
              </w:rPr>
            </w:pPr>
          </w:p>
        </w:tc>
        <w:tc>
          <w:tcPr>
            <w:tcW w:w="1399" w:type="dxa"/>
            <w:vMerge/>
            <w:vAlign w:val="center"/>
          </w:tcPr>
          <w:p w:rsidR="009F7A2D" w:rsidRPr="00ED5A6A" w:rsidRDefault="009F7A2D" w:rsidP="00ED5A6A">
            <w:pPr>
              <w:widowControl/>
              <w:jc w:val="center"/>
              <w:rPr>
                <w:rFonts w:ascii="Times New Roman" w:eastAsia="Times New Roman" w:hAnsi="Times New Roman" w:cs="Times New Roman"/>
                <w:color w:val="auto"/>
              </w:rPr>
            </w:pPr>
          </w:p>
        </w:tc>
        <w:tc>
          <w:tcPr>
            <w:tcW w:w="1915" w:type="dxa"/>
            <w:vAlign w:val="center"/>
          </w:tcPr>
          <w:p w:rsidR="009F7A2D" w:rsidRPr="00ED5A6A" w:rsidRDefault="009F7A2D" w:rsidP="00ED5A6A">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Л</w:t>
            </w:r>
            <w:r w:rsidRPr="00ED5A6A">
              <w:rPr>
                <w:rFonts w:ascii="Times New Roman" w:eastAsia="Times New Roman" w:hAnsi="Times New Roman" w:cs="Times New Roman"/>
                <w:color w:val="auto"/>
              </w:rPr>
              <w:t>Р</w:t>
            </w:r>
          </w:p>
        </w:tc>
        <w:tc>
          <w:tcPr>
            <w:tcW w:w="1040" w:type="dxa"/>
            <w:vAlign w:val="center"/>
          </w:tcPr>
          <w:p w:rsidR="009F7A2D" w:rsidRPr="00ED5A6A" w:rsidRDefault="009F7A2D" w:rsidP="00ED5A6A">
            <w:pPr>
              <w:widowControl/>
              <w:jc w:val="center"/>
              <w:rPr>
                <w:rFonts w:ascii="Times New Roman" w:eastAsia="Times New Roman" w:hAnsi="Times New Roman" w:cs="Times New Roman"/>
                <w:color w:val="auto"/>
              </w:rPr>
            </w:pPr>
            <w:proofErr w:type="gramStart"/>
            <w:r w:rsidRPr="00ED5A6A">
              <w:rPr>
                <w:rFonts w:ascii="Times New Roman" w:eastAsia="Times New Roman" w:hAnsi="Times New Roman" w:cs="Times New Roman"/>
                <w:color w:val="auto"/>
              </w:rPr>
              <w:t>КР</w:t>
            </w:r>
            <w:proofErr w:type="gramEnd"/>
          </w:p>
        </w:tc>
        <w:tc>
          <w:tcPr>
            <w:tcW w:w="1525" w:type="dxa"/>
            <w:vMerge/>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rPr>
          <w:trHeight w:val="417"/>
        </w:trPr>
        <w:tc>
          <w:tcPr>
            <w:tcW w:w="640" w:type="dxa"/>
          </w:tcPr>
          <w:p w:rsidR="009F7A2D" w:rsidRPr="00ED5A6A" w:rsidRDefault="009F7A2D" w:rsidP="00ED5A6A">
            <w:pPr>
              <w:widowControl/>
              <w:rPr>
                <w:rFonts w:ascii="Times New Roman" w:eastAsia="Times New Roman" w:hAnsi="Times New Roman" w:cs="Times New Roman"/>
                <w:color w:val="auto"/>
              </w:rPr>
            </w:pPr>
            <w:r w:rsidRPr="00ED5A6A">
              <w:rPr>
                <w:rFonts w:ascii="Times New Roman" w:eastAsia="Times New Roman" w:hAnsi="Times New Roman" w:cs="Times New Roman"/>
                <w:color w:val="auto"/>
              </w:rPr>
              <w:t>1.</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sidRPr="00ED5A6A">
              <w:rPr>
                <w:rFonts w:ascii="Times New Roman" w:eastAsia="Times New Roman" w:hAnsi="Times New Roman" w:cs="Times New Roman"/>
                <w:bCs/>
                <w:color w:val="auto"/>
              </w:rPr>
              <w:t>Введение</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ED5A6A">
              <w:rPr>
                <w:rFonts w:ascii="Times New Roman" w:eastAsia="Times New Roman" w:hAnsi="Times New Roman" w:cs="Times New Roman"/>
                <w:bCs/>
                <w:color w:val="auto"/>
              </w:rPr>
              <w:t>3</w:t>
            </w:r>
          </w:p>
        </w:tc>
        <w:tc>
          <w:tcPr>
            <w:tcW w:w="1915" w:type="dxa"/>
          </w:tcPr>
          <w:p w:rsidR="009F7A2D" w:rsidRPr="00ED5A6A" w:rsidRDefault="009F7A2D" w:rsidP="001B33C8">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ED5A6A">
              <w:rPr>
                <w:rFonts w:ascii="Times New Roman" w:eastAsia="Times New Roman" w:hAnsi="Times New Roman" w:cs="Times New Roman"/>
                <w:bCs/>
                <w:color w:val="auto"/>
              </w:rPr>
              <w:t>–</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sidRPr="00ED5A6A">
              <w:rPr>
                <w:rFonts w:ascii="Times New Roman" w:eastAsia="Times New Roman" w:hAnsi="Times New Roman" w:cs="Times New Roman"/>
                <w:color w:val="auto"/>
              </w:rPr>
              <w:t>2.</w:t>
            </w:r>
          </w:p>
        </w:tc>
        <w:tc>
          <w:tcPr>
            <w:tcW w:w="4186" w:type="dxa"/>
          </w:tcPr>
          <w:p w:rsidR="009F7A2D" w:rsidRPr="006C30B7" w:rsidRDefault="009F7A2D" w:rsidP="006C30B7">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 Первоначальные сведения о строении вещества.</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6</w:t>
            </w:r>
          </w:p>
        </w:tc>
        <w:tc>
          <w:tcPr>
            <w:tcW w:w="1915" w:type="dxa"/>
          </w:tcPr>
          <w:p w:rsidR="009F7A2D" w:rsidRPr="00ED5A6A" w:rsidRDefault="009F7A2D" w:rsidP="001B33C8">
            <w:pPr>
              <w:shd w:val="clear" w:color="auto" w:fill="FFFFFF"/>
              <w:autoSpaceDE w:val="0"/>
              <w:autoSpaceDN w:val="0"/>
              <w:adjustRightInd w:val="0"/>
              <w:spacing w:line="269" w:lineRule="exact"/>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_ </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sidRPr="00ED5A6A">
              <w:rPr>
                <w:rFonts w:ascii="Times New Roman" w:eastAsia="Times New Roman" w:hAnsi="Times New Roman" w:cs="Times New Roman"/>
                <w:color w:val="auto"/>
              </w:rPr>
              <w:t>3.</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 Взаимодействие тел.</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24</w:t>
            </w:r>
          </w:p>
        </w:tc>
        <w:tc>
          <w:tcPr>
            <w:tcW w:w="1915" w:type="dxa"/>
          </w:tcPr>
          <w:p w:rsidR="009F7A2D" w:rsidRPr="00ED5A6A" w:rsidRDefault="009F7A2D" w:rsidP="001B33C8">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4</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sidRPr="00ED5A6A">
              <w:rPr>
                <w:rFonts w:ascii="Times New Roman" w:eastAsia="Times New Roman" w:hAnsi="Times New Roman" w:cs="Times New Roman"/>
                <w:color w:val="auto"/>
              </w:rPr>
              <w:t>4.</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Давление твердых тел, жидкостей и газов</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18</w:t>
            </w:r>
          </w:p>
        </w:tc>
        <w:tc>
          <w:tcPr>
            <w:tcW w:w="1915" w:type="dxa"/>
          </w:tcPr>
          <w:p w:rsidR="009F7A2D" w:rsidRPr="00ED5A6A" w:rsidRDefault="009F7A2D" w:rsidP="001B33C8">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sidRPr="00ED5A6A">
              <w:rPr>
                <w:rFonts w:ascii="Times New Roman" w:eastAsia="Times New Roman" w:hAnsi="Times New Roman" w:cs="Times New Roman"/>
                <w:color w:val="auto"/>
              </w:rPr>
              <w:t>5.</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 Мощность и работа. Энергия.</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18</w:t>
            </w:r>
          </w:p>
        </w:tc>
        <w:tc>
          <w:tcPr>
            <w:tcW w:w="1915" w:type="dxa"/>
          </w:tcPr>
          <w:p w:rsidR="009F7A2D" w:rsidRPr="00ED5A6A" w:rsidRDefault="009F7A2D" w:rsidP="001B33C8">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 Итого</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ED5A6A">
              <w:rPr>
                <w:rFonts w:ascii="Times New Roman" w:eastAsia="Times New Roman" w:hAnsi="Times New Roman" w:cs="Times New Roman"/>
                <w:bCs/>
                <w:color w:val="auto"/>
              </w:rPr>
              <w:t>6</w:t>
            </w:r>
            <w:r>
              <w:rPr>
                <w:rFonts w:ascii="Times New Roman" w:eastAsia="Times New Roman" w:hAnsi="Times New Roman" w:cs="Times New Roman"/>
                <w:bCs/>
                <w:color w:val="auto"/>
              </w:rPr>
              <w:t>9(1ч</w:t>
            </w:r>
            <w:proofErr w:type="gramStart"/>
            <w:r>
              <w:rPr>
                <w:rFonts w:ascii="Times New Roman" w:eastAsia="Times New Roman" w:hAnsi="Times New Roman" w:cs="Times New Roman"/>
                <w:bCs/>
                <w:color w:val="auto"/>
              </w:rPr>
              <w:t>.-</w:t>
            </w:r>
            <w:proofErr w:type="gramEnd"/>
            <w:r>
              <w:rPr>
                <w:rFonts w:ascii="Times New Roman" w:eastAsia="Times New Roman" w:hAnsi="Times New Roman" w:cs="Times New Roman"/>
                <w:bCs/>
                <w:color w:val="auto"/>
              </w:rPr>
              <w:t>резерв)</w:t>
            </w:r>
          </w:p>
        </w:tc>
        <w:tc>
          <w:tcPr>
            <w:tcW w:w="1915" w:type="dxa"/>
          </w:tcPr>
          <w:p w:rsidR="009F7A2D" w:rsidRPr="00ED5A6A" w:rsidRDefault="009F7A2D" w:rsidP="001B33C8">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ED5A6A">
              <w:rPr>
                <w:rFonts w:ascii="Times New Roman" w:eastAsia="Times New Roman" w:hAnsi="Times New Roman" w:cs="Times New Roman"/>
                <w:bCs/>
                <w:color w:val="auto"/>
              </w:rPr>
              <w:t>1</w:t>
            </w:r>
            <w:r>
              <w:rPr>
                <w:rFonts w:ascii="Times New Roman" w:eastAsia="Times New Roman" w:hAnsi="Times New Roman" w:cs="Times New Roman"/>
                <w:bCs/>
                <w:color w:val="auto"/>
              </w:rPr>
              <w:t>0</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7</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ED5A6A" w:rsidRPr="00ED5A6A" w:rsidTr="00A52B18">
        <w:trPr>
          <w:trHeight w:val="469"/>
        </w:trPr>
        <w:tc>
          <w:tcPr>
            <w:tcW w:w="10705" w:type="dxa"/>
            <w:gridSpan w:val="6"/>
          </w:tcPr>
          <w:p w:rsidR="00ED5A6A" w:rsidRPr="00632F42" w:rsidRDefault="00E927DD" w:rsidP="00A52B18">
            <w:pPr>
              <w:widowControl/>
              <w:jc w:val="center"/>
              <w:rPr>
                <w:rFonts w:ascii="Times New Roman" w:eastAsia="Times New Roman" w:hAnsi="Times New Roman" w:cs="Times New Roman"/>
                <w:b/>
                <w:color w:val="auto"/>
                <w:sz w:val="28"/>
                <w:szCs w:val="28"/>
              </w:rPr>
            </w:pPr>
            <w:r w:rsidRPr="00632F42">
              <w:rPr>
                <w:rFonts w:ascii="Times New Roman" w:eastAsia="Times New Roman" w:hAnsi="Times New Roman" w:cs="Times New Roman"/>
                <w:b/>
                <w:color w:val="auto"/>
                <w:sz w:val="28"/>
                <w:szCs w:val="28"/>
              </w:rPr>
              <w:t>8 класс</w:t>
            </w: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1</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 Тепловые явления.</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28</w:t>
            </w:r>
          </w:p>
        </w:tc>
        <w:tc>
          <w:tcPr>
            <w:tcW w:w="1915"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525"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w:t>
            </w: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2</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 Электрические и магнитные явления.</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29</w:t>
            </w:r>
          </w:p>
        </w:tc>
        <w:tc>
          <w:tcPr>
            <w:tcW w:w="1915"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7</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3</w:t>
            </w:r>
            <w:r w:rsidRPr="00ED5A6A">
              <w:rPr>
                <w:rFonts w:ascii="Times New Roman" w:eastAsia="Times New Roman" w:hAnsi="Times New Roman" w:cs="Times New Roman"/>
                <w:color w:val="auto"/>
              </w:rPr>
              <w:t>.</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 Геометрическая оптика.</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12</w:t>
            </w:r>
          </w:p>
        </w:tc>
        <w:tc>
          <w:tcPr>
            <w:tcW w:w="1915"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w:t>
            </w:r>
          </w:p>
        </w:tc>
        <w:tc>
          <w:tcPr>
            <w:tcW w:w="4186" w:type="dxa"/>
          </w:tcPr>
          <w:p w:rsidR="009F7A2D" w:rsidRPr="00ED5A6A" w:rsidRDefault="009F7A2D" w:rsidP="00ED5A6A">
            <w:pPr>
              <w:shd w:val="clear" w:color="auto" w:fill="FFFFFF"/>
              <w:tabs>
                <w:tab w:val="left" w:pos="2279"/>
              </w:tabs>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Итого </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69 (1ч</w:t>
            </w:r>
            <w:proofErr w:type="gramStart"/>
            <w:r>
              <w:rPr>
                <w:rFonts w:ascii="Times New Roman" w:eastAsia="Times New Roman" w:hAnsi="Times New Roman" w:cs="Times New Roman"/>
                <w:bCs/>
                <w:color w:val="auto"/>
              </w:rPr>
              <w:t>.-</w:t>
            </w:r>
            <w:proofErr w:type="gramEnd"/>
            <w:r>
              <w:rPr>
                <w:rFonts w:ascii="Times New Roman" w:eastAsia="Times New Roman" w:hAnsi="Times New Roman" w:cs="Times New Roman"/>
                <w:bCs/>
                <w:color w:val="auto"/>
              </w:rPr>
              <w:t>резерв)</w:t>
            </w:r>
          </w:p>
        </w:tc>
        <w:tc>
          <w:tcPr>
            <w:tcW w:w="1915"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10 </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6</w:t>
            </w:r>
          </w:p>
        </w:tc>
        <w:tc>
          <w:tcPr>
            <w:tcW w:w="1525"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w:t>
            </w:r>
          </w:p>
        </w:tc>
      </w:tr>
      <w:tr w:rsidR="00632F42" w:rsidRPr="00ED5A6A" w:rsidTr="0080156A">
        <w:trPr>
          <w:trHeight w:val="562"/>
        </w:trPr>
        <w:tc>
          <w:tcPr>
            <w:tcW w:w="10705" w:type="dxa"/>
            <w:gridSpan w:val="6"/>
          </w:tcPr>
          <w:p w:rsidR="00632F42" w:rsidRPr="00632F42" w:rsidRDefault="00632F42" w:rsidP="00A52B18">
            <w:pPr>
              <w:widowControl/>
              <w:jc w:val="center"/>
              <w:rPr>
                <w:rFonts w:ascii="Times New Roman" w:eastAsia="Times New Roman" w:hAnsi="Times New Roman" w:cs="Times New Roman"/>
                <w:b/>
                <w:color w:val="auto"/>
                <w:sz w:val="28"/>
                <w:szCs w:val="28"/>
              </w:rPr>
            </w:pPr>
            <w:r w:rsidRPr="00632F42">
              <w:rPr>
                <w:rFonts w:ascii="Times New Roman" w:eastAsia="Times New Roman" w:hAnsi="Times New Roman" w:cs="Times New Roman"/>
                <w:b/>
                <w:color w:val="auto"/>
                <w:sz w:val="28"/>
                <w:szCs w:val="28"/>
              </w:rPr>
              <w:t>9 класс</w:t>
            </w:r>
          </w:p>
          <w:p w:rsidR="00632F42" w:rsidRPr="00A52B18" w:rsidRDefault="00632F42" w:rsidP="00ED5A6A">
            <w:pPr>
              <w:jc w:val="center"/>
              <w:rPr>
                <w:rFonts w:ascii="Times New Roman" w:eastAsia="Times New Roman" w:hAnsi="Times New Roman" w:cs="Times New Roman"/>
                <w:b/>
                <w:color w:val="auto"/>
              </w:rPr>
            </w:pPr>
            <w:r>
              <w:rPr>
                <w:rFonts w:ascii="Times New Roman" w:eastAsia="Times New Roman" w:hAnsi="Times New Roman" w:cs="Times New Roman"/>
                <w:b/>
                <w:color w:val="auto"/>
              </w:rPr>
              <w:t xml:space="preserve"> </w:t>
            </w: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1</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 Законы движения и взаимодействия.</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ED5A6A">
              <w:rPr>
                <w:rFonts w:ascii="Times New Roman" w:eastAsia="Times New Roman" w:hAnsi="Times New Roman" w:cs="Times New Roman"/>
                <w:bCs/>
                <w:color w:val="auto"/>
              </w:rPr>
              <w:t>4</w:t>
            </w:r>
            <w:r>
              <w:rPr>
                <w:rFonts w:ascii="Times New Roman" w:eastAsia="Times New Roman" w:hAnsi="Times New Roman" w:cs="Times New Roman"/>
                <w:bCs/>
                <w:color w:val="auto"/>
              </w:rPr>
              <w:t>5</w:t>
            </w:r>
          </w:p>
        </w:tc>
        <w:tc>
          <w:tcPr>
            <w:tcW w:w="1915"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2</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Механические колебания. Волны. Звук. </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14</w:t>
            </w:r>
          </w:p>
        </w:tc>
        <w:tc>
          <w:tcPr>
            <w:tcW w:w="1915"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3</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 Электромагнитные явления.</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25</w:t>
            </w:r>
          </w:p>
        </w:tc>
        <w:tc>
          <w:tcPr>
            <w:tcW w:w="1915"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2</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4</w:t>
            </w:r>
          </w:p>
        </w:tc>
        <w:tc>
          <w:tcPr>
            <w:tcW w:w="4186" w:type="dxa"/>
          </w:tcPr>
          <w:p w:rsidR="009F7A2D" w:rsidRPr="00ED5A6A" w:rsidRDefault="009F7A2D" w:rsidP="00ED5A6A">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Pr>
                <w:rFonts w:ascii="Times New Roman" w:eastAsia="Times New Roman" w:hAnsi="Times New Roman" w:cs="Times New Roman"/>
                <w:bCs/>
                <w:color w:val="auto"/>
              </w:rPr>
              <w:t xml:space="preserve"> Строение атома и атомного ядра</w:t>
            </w:r>
          </w:p>
        </w:tc>
        <w:tc>
          <w:tcPr>
            <w:tcW w:w="1399"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15</w:t>
            </w:r>
          </w:p>
        </w:tc>
        <w:tc>
          <w:tcPr>
            <w:tcW w:w="1915"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3</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ED5A6A">
              <w:rPr>
                <w:rFonts w:ascii="Times New Roman" w:eastAsia="Times New Roman" w:hAnsi="Times New Roman" w:cs="Times New Roman"/>
                <w:bCs/>
                <w:color w:val="auto"/>
              </w:rPr>
              <w:t>1</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ED5A6A" w:rsidTr="00A7672A">
        <w:tc>
          <w:tcPr>
            <w:tcW w:w="640"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5</w:t>
            </w:r>
          </w:p>
        </w:tc>
        <w:tc>
          <w:tcPr>
            <w:tcW w:w="4186" w:type="dxa"/>
          </w:tcPr>
          <w:p w:rsidR="009F7A2D" w:rsidRPr="00ED5A6A" w:rsidRDefault="009F7A2D" w:rsidP="00ED5A6A">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 Строение и эволюция Вселенной.</w:t>
            </w:r>
          </w:p>
        </w:tc>
        <w:tc>
          <w:tcPr>
            <w:tcW w:w="1399" w:type="dxa"/>
          </w:tcPr>
          <w:p w:rsidR="009F7A2D" w:rsidRPr="00520DB8"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520DB8">
              <w:rPr>
                <w:rFonts w:ascii="Times New Roman" w:eastAsia="Times New Roman" w:hAnsi="Times New Roman" w:cs="Times New Roman"/>
                <w:bCs/>
                <w:color w:val="auto"/>
              </w:rPr>
              <w:t xml:space="preserve">3 </w:t>
            </w:r>
          </w:p>
        </w:tc>
        <w:tc>
          <w:tcPr>
            <w:tcW w:w="1915"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
                <w:bCs/>
                <w:color w:val="auto"/>
              </w:rPr>
            </w:pPr>
            <w:r>
              <w:rPr>
                <w:rFonts w:ascii="Times New Roman" w:eastAsia="Times New Roman" w:hAnsi="Times New Roman" w:cs="Times New Roman"/>
                <w:b/>
                <w:bCs/>
                <w:color w:val="auto"/>
              </w:rPr>
              <w:t>-</w:t>
            </w:r>
          </w:p>
        </w:tc>
        <w:tc>
          <w:tcPr>
            <w:tcW w:w="1040" w:type="dxa"/>
          </w:tcPr>
          <w:p w:rsidR="009F7A2D" w:rsidRPr="00ED5A6A"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
                <w:bCs/>
                <w:color w:val="auto"/>
              </w:rPr>
            </w:pPr>
            <w:r>
              <w:rPr>
                <w:rFonts w:ascii="Times New Roman" w:eastAsia="Times New Roman" w:hAnsi="Times New Roman" w:cs="Times New Roman"/>
                <w:b/>
                <w:bCs/>
                <w:color w:val="auto"/>
              </w:rPr>
              <w:t>-</w:t>
            </w:r>
          </w:p>
        </w:tc>
        <w:tc>
          <w:tcPr>
            <w:tcW w:w="1525" w:type="dxa"/>
          </w:tcPr>
          <w:p w:rsidR="009F7A2D" w:rsidRPr="00ED5A6A" w:rsidRDefault="009F7A2D" w:rsidP="00ED5A6A">
            <w:pPr>
              <w:widowControl/>
              <w:rPr>
                <w:rFonts w:ascii="Times New Roman" w:eastAsia="Times New Roman" w:hAnsi="Times New Roman" w:cs="Times New Roman"/>
                <w:color w:val="auto"/>
              </w:rPr>
            </w:pPr>
          </w:p>
        </w:tc>
      </w:tr>
      <w:tr w:rsidR="009F7A2D" w:rsidRPr="00520DB8" w:rsidTr="00A7672A">
        <w:tc>
          <w:tcPr>
            <w:tcW w:w="640" w:type="dxa"/>
          </w:tcPr>
          <w:p w:rsidR="009F7A2D" w:rsidRPr="00520DB8" w:rsidRDefault="009F7A2D" w:rsidP="00ED5A6A">
            <w:pPr>
              <w:widowControl/>
              <w:rPr>
                <w:rFonts w:ascii="Times New Roman" w:eastAsia="Times New Roman" w:hAnsi="Times New Roman" w:cs="Times New Roman"/>
                <w:color w:val="auto"/>
              </w:rPr>
            </w:pPr>
          </w:p>
        </w:tc>
        <w:tc>
          <w:tcPr>
            <w:tcW w:w="4186" w:type="dxa"/>
          </w:tcPr>
          <w:p w:rsidR="009F7A2D" w:rsidRPr="00520DB8" w:rsidRDefault="009F7A2D" w:rsidP="00ED5A6A">
            <w:pPr>
              <w:widowControl/>
              <w:rPr>
                <w:rFonts w:ascii="Times New Roman" w:eastAsia="Times New Roman" w:hAnsi="Times New Roman" w:cs="Times New Roman"/>
                <w:color w:val="auto"/>
              </w:rPr>
            </w:pPr>
            <w:r w:rsidRPr="00520DB8">
              <w:rPr>
                <w:rFonts w:ascii="Times New Roman" w:eastAsia="Times New Roman" w:hAnsi="Times New Roman" w:cs="Times New Roman"/>
                <w:color w:val="auto"/>
              </w:rPr>
              <w:t>Итого</w:t>
            </w:r>
          </w:p>
        </w:tc>
        <w:tc>
          <w:tcPr>
            <w:tcW w:w="1399" w:type="dxa"/>
          </w:tcPr>
          <w:p w:rsidR="009F7A2D" w:rsidRPr="00520DB8"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520DB8">
              <w:rPr>
                <w:rFonts w:ascii="Times New Roman" w:eastAsia="Times New Roman" w:hAnsi="Times New Roman" w:cs="Times New Roman"/>
                <w:bCs/>
                <w:color w:val="auto"/>
              </w:rPr>
              <w:t>102</w:t>
            </w:r>
          </w:p>
        </w:tc>
        <w:tc>
          <w:tcPr>
            <w:tcW w:w="1915" w:type="dxa"/>
          </w:tcPr>
          <w:p w:rsidR="009F7A2D" w:rsidRPr="00520DB8"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520DB8">
              <w:rPr>
                <w:rFonts w:ascii="Times New Roman" w:eastAsia="Times New Roman" w:hAnsi="Times New Roman" w:cs="Times New Roman"/>
                <w:bCs/>
                <w:color w:val="auto"/>
              </w:rPr>
              <w:t>8</w:t>
            </w:r>
          </w:p>
        </w:tc>
        <w:tc>
          <w:tcPr>
            <w:tcW w:w="1040" w:type="dxa"/>
          </w:tcPr>
          <w:p w:rsidR="009F7A2D" w:rsidRPr="00520DB8" w:rsidRDefault="009F7A2D" w:rsidP="00ED5A6A">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520DB8">
              <w:rPr>
                <w:rFonts w:ascii="Times New Roman" w:eastAsia="Times New Roman" w:hAnsi="Times New Roman" w:cs="Times New Roman"/>
                <w:bCs/>
                <w:color w:val="auto"/>
              </w:rPr>
              <w:t>5</w:t>
            </w:r>
          </w:p>
        </w:tc>
        <w:tc>
          <w:tcPr>
            <w:tcW w:w="1525" w:type="dxa"/>
          </w:tcPr>
          <w:p w:rsidR="009F7A2D" w:rsidRPr="00520DB8" w:rsidRDefault="009F7A2D" w:rsidP="00ED5A6A">
            <w:pPr>
              <w:widowControl/>
              <w:rPr>
                <w:rFonts w:ascii="Times New Roman" w:eastAsia="Times New Roman" w:hAnsi="Times New Roman" w:cs="Times New Roman"/>
                <w:color w:val="auto"/>
              </w:rPr>
            </w:pPr>
          </w:p>
        </w:tc>
      </w:tr>
    </w:tbl>
    <w:p w:rsidR="00ED5A6A" w:rsidRPr="00520DB8" w:rsidRDefault="00ED5A6A" w:rsidP="009777FB">
      <w:pPr>
        <w:rPr>
          <w:rFonts w:ascii="Times New Roman" w:hAnsi="Times New Roman" w:cs="Times New Roman"/>
          <w:lang w:eastAsia="en-US"/>
        </w:rPr>
      </w:pPr>
    </w:p>
    <w:p w:rsidR="00ED5A6A" w:rsidRPr="00AB7AB6" w:rsidRDefault="00ED5A6A" w:rsidP="009777FB">
      <w:pPr>
        <w:rPr>
          <w:rFonts w:ascii="Times New Roman" w:hAnsi="Times New Roman" w:cs="Times New Roman"/>
          <w:lang w:eastAsia="en-US"/>
        </w:rPr>
        <w:sectPr w:rsidR="00ED5A6A" w:rsidRPr="00AB7AB6" w:rsidSect="00D9671A">
          <w:footerReference w:type="default" r:id="rId10"/>
          <w:pgSz w:w="11906" w:h="16838"/>
          <w:pgMar w:top="284" w:right="566" w:bottom="1134" w:left="851" w:header="708" w:footer="708" w:gutter="0"/>
          <w:cols w:space="708"/>
          <w:docGrid w:linePitch="360"/>
        </w:sectPr>
      </w:pPr>
    </w:p>
    <w:p w:rsidR="00A7672A" w:rsidRPr="00A7672A" w:rsidRDefault="00A7672A" w:rsidP="00DA1F70">
      <w:pPr>
        <w:jc w:val="center"/>
        <w:rPr>
          <w:rFonts w:ascii="Times New Roman" w:hAnsi="Times New Roman" w:cs="Times New Roman"/>
          <w:b/>
          <w:color w:val="000000" w:themeColor="text1"/>
          <w:sz w:val="28"/>
          <w:szCs w:val="28"/>
        </w:rPr>
      </w:pPr>
      <w:r w:rsidRPr="00A7672A">
        <w:rPr>
          <w:rFonts w:ascii="Times New Roman" w:hAnsi="Times New Roman" w:cs="Times New Roman"/>
          <w:b/>
          <w:color w:val="000000" w:themeColor="text1"/>
          <w:sz w:val="28"/>
          <w:szCs w:val="28"/>
        </w:rPr>
        <w:lastRenderedPageBreak/>
        <w:t xml:space="preserve">Тематическое  </w:t>
      </w:r>
      <w:r>
        <w:rPr>
          <w:rFonts w:ascii="Times New Roman" w:hAnsi="Times New Roman" w:cs="Times New Roman"/>
          <w:b/>
          <w:color w:val="000000" w:themeColor="text1"/>
          <w:sz w:val="28"/>
          <w:szCs w:val="28"/>
        </w:rPr>
        <w:t xml:space="preserve"> </w:t>
      </w:r>
      <w:r w:rsidRPr="00A7672A">
        <w:rPr>
          <w:rFonts w:ascii="Times New Roman" w:hAnsi="Times New Roman" w:cs="Times New Roman"/>
          <w:b/>
          <w:color w:val="000000" w:themeColor="text1"/>
          <w:sz w:val="28"/>
          <w:szCs w:val="28"/>
        </w:rPr>
        <w:t xml:space="preserve"> планирование</w:t>
      </w:r>
      <w:proofErr w:type="gramStart"/>
      <w:r w:rsidRPr="00A7672A">
        <w:rPr>
          <w:rFonts w:ascii="Times New Roman" w:hAnsi="Times New Roman" w:cs="Times New Roman"/>
          <w:b/>
          <w:color w:val="000000" w:themeColor="text1"/>
          <w:sz w:val="28"/>
          <w:szCs w:val="28"/>
        </w:rPr>
        <w:t xml:space="preserve"> .</w:t>
      </w:r>
      <w:proofErr w:type="gramEnd"/>
    </w:p>
    <w:p w:rsidR="00317A63" w:rsidRPr="00A7672A" w:rsidRDefault="00A7672A" w:rsidP="00DA1F70">
      <w:pPr>
        <w:jc w:val="center"/>
        <w:rPr>
          <w:rFonts w:ascii="Times New Roman" w:hAnsi="Times New Roman" w:cs="Times New Roman"/>
          <w:b/>
          <w:color w:val="000000" w:themeColor="text1"/>
          <w:sz w:val="28"/>
          <w:szCs w:val="28"/>
        </w:rPr>
      </w:pPr>
      <w:r w:rsidRPr="00A7672A">
        <w:rPr>
          <w:rFonts w:ascii="Times New Roman" w:hAnsi="Times New Roman" w:cs="Times New Roman"/>
          <w:b/>
          <w:color w:val="000000" w:themeColor="text1"/>
          <w:sz w:val="28"/>
          <w:szCs w:val="28"/>
        </w:rPr>
        <w:t xml:space="preserve"> 7 класс.</w:t>
      </w:r>
    </w:p>
    <w:p w:rsidR="00317A63" w:rsidRPr="00AB7AB6" w:rsidRDefault="00317A63" w:rsidP="00DA1F70">
      <w:pPr>
        <w:jc w:val="center"/>
        <w:rPr>
          <w:rFonts w:ascii="Times New Roman" w:hAnsi="Times New Roman" w:cs="Times New Roman"/>
          <w:b/>
          <w:color w:val="000000" w:themeColor="text1"/>
        </w:rPr>
      </w:pPr>
    </w:p>
    <w:tbl>
      <w:tblPr>
        <w:tblStyle w:val="af0"/>
        <w:tblW w:w="10456" w:type="dxa"/>
        <w:tblLayout w:type="fixed"/>
        <w:tblLook w:val="04A0" w:firstRow="1" w:lastRow="0" w:firstColumn="1" w:lastColumn="0" w:noHBand="0" w:noVBand="1"/>
      </w:tblPr>
      <w:tblGrid>
        <w:gridCol w:w="478"/>
        <w:gridCol w:w="1331"/>
        <w:gridCol w:w="4395"/>
        <w:gridCol w:w="966"/>
        <w:gridCol w:w="26"/>
        <w:gridCol w:w="3260"/>
      </w:tblGrid>
      <w:tr w:rsidR="00260C24" w:rsidRPr="00181C6B" w:rsidTr="00A7672A">
        <w:trPr>
          <w:trHeight w:val="1003"/>
        </w:trPr>
        <w:tc>
          <w:tcPr>
            <w:tcW w:w="478" w:type="dxa"/>
          </w:tcPr>
          <w:p w:rsidR="00260C24" w:rsidRPr="00181C6B" w:rsidRDefault="00260C24" w:rsidP="00B9648E">
            <w:pPr>
              <w:rPr>
                <w:rFonts w:ascii="Times New Roman" w:hAnsi="Times New Roman" w:cs="Times New Roman"/>
              </w:rPr>
            </w:pPr>
            <w:r w:rsidRPr="00181C6B">
              <w:rPr>
                <w:rFonts w:ascii="Times New Roman" w:hAnsi="Times New Roman" w:cs="Times New Roman"/>
              </w:rPr>
              <w:t>№</w:t>
            </w:r>
          </w:p>
        </w:tc>
        <w:tc>
          <w:tcPr>
            <w:tcW w:w="1331" w:type="dxa"/>
          </w:tcPr>
          <w:p w:rsidR="00260C24" w:rsidRPr="00181C6B" w:rsidRDefault="00260C24" w:rsidP="000E05F0">
            <w:pPr>
              <w:rPr>
                <w:rFonts w:ascii="Times New Roman" w:hAnsi="Times New Roman" w:cs="Times New Roman"/>
              </w:rPr>
            </w:pPr>
            <w:r w:rsidRPr="00181C6B">
              <w:rPr>
                <w:rFonts w:ascii="Times New Roman" w:hAnsi="Times New Roman" w:cs="Times New Roman"/>
              </w:rPr>
              <w:t>Название разделов</w:t>
            </w:r>
          </w:p>
        </w:tc>
        <w:tc>
          <w:tcPr>
            <w:tcW w:w="4395" w:type="dxa"/>
          </w:tcPr>
          <w:p w:rsidR="00260C24" w:rsidRPr="00181C6B" w:rsidRDefault="00260C24" w:rsidP="000E05F0">
            <w:pPr>
              <w:rPr>
                <w:rFonts w:ascii="Times New Roman" w:hAnsi="Times New Roman" w:cs="Times New Roman"/>
              </w:rPr>
            </w:pPr>
            <w:r w:rsidRPr="00181C6B">
              <w:rPr>
                <w:rFonts w:ascii="Times New Roman" w:hAnsi="Times New Roman" w:cs="Times New Roman"/>
              </w:rPr>
              <w:t>Тема уроков</w:t>
            </w:r>
          </w:p>
        </w:tc>
        <w:tc>
          <w:tcPr>
            <w:tcW w:w="966" w:type="dxa"/>
          </w:tcPr>
          <w:p w:rsidR="00260C24" w:rsidRPr="00181C6B" w:rsidRDefault="00260C24" w:rsidP="000E05F0">
            <w:pPr>
              <w:rPr>
                <w:rFonts w:ascii="Times New Roman" w:hAnsi="Times New Roman" w:cs="Times New Roman"/>
              </w:rPr>
            </w:pPr>
            <w:r w:rsidRPr="00181C6B">
              <w:rPr>
                <w:rFonts w:ascii="Times New Roman" w:hAnsi="Times New Roman" w:cs="Times New Roman"/>
              </w:rPr>
              <w:t>Кол-во часов</w:t>
            </w:r>
          </w:p>
        </w:tc>
        <w:tc>
          <w:tcPr>
            <w:tcW w:w="3286" w:type="dxa"/>
            <w:gridSpan w:val="2"/>
          </w:tcPr>
          <w:p w:rsidR="00260C24" w:rsidRPr="00181C6B" w:rsidRDefault="00260C24" w:rsidP="000E05F0">
            <w:pPr>
              <w:rPr>
                <w:rFonts w:ascii="Times New Roman" w:hAnsi="Times New Roman" w:cs="Times New Roman"/>
              </w:rPr>
            </w:pPr>
            <w:r w:rsidRPr="00181C6B">
              <w:rPr>
                <w:rFonts w:ascii="Times New Roman" w:hAnsi="Times New Roman" w:cs="Times New Roman"/>
              </w:rPr>
              <w:t>Деятельность учителя с учетом рабочей программы воспитания</w:t>
            </w:r>
          </w:p>
        </w:tc>
      </w:tr>
      <w:tr w:rsidR="00260C24" w:rsidRPr="00181C6B" w:rsidTr="00B9648E">
        <w:tc>
          <w:tcPr>
            <w:tcW w:w="478" w:type="dxa"/>
          </w:tcPr>
          <w:p w:rsidR="00260C24" w:rsidRPr="00181C6B" w:rsidRDefault="00260C24" w:rsidP="00B9648E">
            <w:pPr>
              <w:widowControl/>
              <w:rPr>
                <w:rFonts w:ascii="Times New Roman" w:eastAsia="Times New Roman" w:hAnsi="Times New Roman" w:cs="Times New Roman"/>
                <w:color w:val="auto"/>
              </w:rPr>
            </w:pPr>
            <w:r w:rsidRPr="00181C6B">
              <w:rPr>
                <w:rFonts w:ascii="Times New Roman" w:eastAsia="Times New Roman" w:hAnsi="Times New Roman" w:cs="Times New Roman"/>
                <w:color w:val="auto"/>
              </w:rPr>
              <w:t>1.</w:t>
            </w:r>
          </w:p>
        </w:tc>
        <w:tc>
          <w:tcPr>
            <w:tcW w:w="1331" w:type="dxa"/>
          </w:tcPr>
          <w:p w:rsidR="00260C24" w:rsidRPr="00181C6B" w:rsidRDefault="00260C24" w:rsidP="000E05F0">
            <w:pPr>
              <w:shd w:val="clear" w:color="auto" w:fill="FFFFFF"/>
              <w:autoSpaceDE w:val="0"/>
              <w:autoSpaceDN w:val="0"/>
              <w:adjustRightInd w:val="0"/>
              <w:ind w:firstLine="48"/>
              <w:rPr>
                <w:rFonts w:ascii="Times New Roman" w:eastAsia="Times New Roman" w:hAnsi="Times New Roman" w:cs="Times New Roman"/>
                <w:bCs/>
                <w:color w:val="auto"/>
              </w:rPr>
            </w:pPr>
            <w:r w:rsidRPr="00181C6B">
              <w:rPr>
                <w:rFonts w:ascii="Times New Roman" w:eastAsia="Times New Roman" w:hAnsi="Times New Roman" w:cs="Times New Roman"/>
                <w:bCs/>
                <w:color w:val="auto"/>
              </w:rPr>
              <w:t>Введение</w:t>
            </w:r>
          </w:p>
        </w:tc>
        <w:tc>
          <w:tcPr>
            <w:tcW w:w="4395" w:type="dxa"/>
          </w:tcPr>
          <w:p w:rsidR="00B9648E" w:rsidRPr="00181C6B" w:rsidRDefault="00B9648E" w:rsidP="000E05F0">
            <w:pPr>
              <w:tabs>
                <w:tab w:val="left" w:pos="851"/>
              </w:tabs>
              <w:ind w:firstLine="709"/>
              <w:jc w:val="both"/>
              <w:rPr>
                <w:rFonts w:ascii="Times New Roman" w:hAnsi="Times New Roman" w:cs="Times New Roman"/>
                <w:bCs/>
              </w:rPr>
            </w:pPr>
            <w:r w:rsidRPr="00181C6B">
              <w:rPr>
                <w:rFonts w:ascii="Times New Roman" w:hAnsi="Times New Roman" w:cs="Times New Roman"/>
              </w:rPr>
              <w:t xml:space="preserve">Физика – наука о природе. </w:t>
            </w:r>
            <w:r w:rsidRPr="00181C6B">
              <w:rPr>
                <w:rFonts w:ascii="Times New Roman" w:hAnsi="Times New Roman" w:cs="Times New Roman"/>
                <w:bCs/>
              </w:rPr>
              <w:t>Физические тела и явления. Наблюдение и описание физических явлений. Физический эксперимент. Моделирование явлений и объектов природы.</w:t>
            </w:r>
          </w:p>
          <w:p w:rsidR="00B9648E" w:rsidRPr="00181C6B" w:rsidRDefault="00B9648E" w:rsidP="000E05F0">
            <w:pPr>
              <w:tabs>
                <w:tab w:val="left" w:pos="851"/>
              </w:tabs>
              <w:ind w:firstLine="709"/>
              <w:jc w:val="both"/>
              <w:rPr>
                <w:rFonts w:ascii="Times New Roman" w:hAnsi="Times New Roman" w:cs="Times New Roman"/>
              </w:rPr>
            </w:pPr>
            <w:r w:rsidRPr="00181C6B">
              <w:rPr>
                <w:rFonts w:ascii="Times New Roman" w:hAnsi="Times New Roman" w:cs="Times New Roman"/>
              </w:rPr>
              <w:t>Физические величины и их измерение. Точность и погрешность измерений. Международная система единиц.</w:t>
            </w:r>
          </w:p>
          <w:p w:rsidR="00B9648E" w:rsidRPr="00181C6B" w:rsidRDefault="00B9648E" w:rsidP="000E05F0">
            <w:pPr>
              <w:tabs>
                <w:tab w:val="left" w:pos="851"/>
              </w:tabs>
              <w:ind w:firstLine="709"/>
              <w:jc w:val="both"/>
              <w:rPr>
                <w:rFonts w:ascii="Times New Roman" w:hAnsi="Times New Roman" w:cs="Times New Roman"/>
              </w:rPr>
            </w:pPr>
            <w:r w:rsidRPr="00181C6B">
              <w:rPr>
                <w:rFonts w:ascii="Times New Roman" w:hAnsi="Times New Roman" w:cs="Times New Roman"/>
              </w:rPr>
              <w:t>Физические законы и закономерности. Физика и техника. Научный метод познания. Роль физики в формировании естественнонаучной грамотности.</w:t>
            </w:r>
          </w:p>
          <w:p w:rsidR="00260C24" w:rsidRPr="00181C6B" w:rsidRDefault="00260C24" w:rsidP="000E05F0">
            <w:pPr>
              <w:rPr>
                <w:rFonts w:ascii="Times New Roman" w:hAnsi="Times New Roman" w:cs="Times New Roman"/>
              </w:rPr>
            </w:pPr>
          </w:p>
        </w:tc>
        <w:tc>
          <w:tcPr>
            <w:tcW w:w="966" w:type="dxa"/>
          </w:tcPr>
          <w:p w:rsidR="00260C24" w:rsidRPr="00181C6B" w:rsidRDefault="00260C24" w:rsidP="000E05F0">
            <w:pPr>
              <w:shd w:val="clear" w:color="auto" w:fill="FFFFFF"/>
              <w:autoSpaceDE w:val="0"/>
              <w:autoSpaceDN w:val="0"/>
              <w:adjustRightInd w:val="0"/>
              <w:ind w:firstLine="48"/>
              <w:jc w:val="center"/>
              <w:rPr>
                <w:rFonts w:ascii="Times New Roman" w:eastAsia="Times New Roman" w:hAnsi="Times New Roman" w:cs="Times New Roman"/>
                <w:bCs/>
                <w:color w:val="auto"/>
              </w:rPr>
            </w:pPr>
            <w:r w:rsidRPr="00181C6B">
              <w:rPr>
                <w:rFonts w:ascii="Times New Roman" w:eastAsia="Times New Roman" w:hAnsi="Times New Roman" w:cs="Times New Roman"/>
                <w:bCs/>
                <w:color w:val="auto"/>
              </w:rPr>
              <w:t>3</w:t>
            </w:r>
          </w:p>
        </w:tc>
        <w:tc>
          <w:tcPr>
            <w:tcW w:w="3286" w:type="dxa"/>
            <w:gridSpan w:val="2"/>
          </w:tcPr>
          <w:p w:rsidR="00B9648E" w:rsidRPr="009E3BAD" w:rsidRDefault="00A7672A" w:rsidP="000E05F0">
            <w:pPr>
              <w:adjustRightInd w:val="0"/>
              <w:ind w:right="-1" w:firstLine="709"/>
              <w:rPr>
                <w:rStyle w:val="CharAttribute501"/>
                <w:rFonts w:eastAsia="Courier New" w:hAnsi="Times New Roman" w:cs="Times New Roman"/>
                <w:i w:val="0"/>
                <w:sz w:val="24"/>
                <w:u w:val="none"/>
              </w:rPr>
            </w:pPr>
            <w:r>
              <w:rPr>
                <w:rStyle w:val="CharAttribute501"/>
                <w:rFonts w:eastAsia="№Е" w:hAnsi="Times New Roman" w:cs="Times New Roman"/>
                <w:i w:val="0"/>
                <w:sz w:val="24"/>
                <w:u w:val="none"/>
              </w:rPr>
              <w:t>У</w:t>
            </w:r>
            <w:r w:rsidR="00B9648E" w:rsidRPr="009E3BAD">
              <w:rPr>
                <w:rStyle w:val="CharAttribute501"/>
                <w:rFonts w:eastAsia="№Е" w:hAnsi="Times New Roman" w:cs="Times New Roman"/>
                <w:i w:val="0"/>
                <w:sz w:val="24"/>
                <w:u w:val="none"/>
              </w:rPr>
              <w:t xml:space="preserve">становление доверительных отношений между педагогическим работником </w:t>
            </w:r>
            <w:r w:rsidR="00B9648E" w:rsidRPr="009E3BAD">
              <w:rPr>
                <w:rStyle w:val="CharAttribute501"/>
                <w:rFonts w:eastAsia="№Е" w:hAnsi="Times New Roman" w:cs="Times New Roman"/>
                <w:i w:val="0"/>
                <w:sz w:val="24"/>
                <w:u w:val="none"/>
              </w:rPr>
              <w:br/>
              <w:t xml:space="preserve">и его </w:t>
            </w:r>
            <w:proofErr w:type="gramStart"/>
            <w:r w:rsidR="00B9648E" w:rsidRPr="009E3BAD">
              <w:rPr>
                <w:rStyle w:val="CharAttribute501"/>
                <w:rFonts w:eastAsia="№Е" w:hAnsi="Times New Roman" w:cs="Times New Roman"/>
                <w:i w:val="0"/>
                <w:sz w:val="24"/>
                <w:u w:val="none"/>
              </w:rPr>
              <w:t>обучающимися</w:t>
            </w:r>
            <w:proofErr w:type="gramEnd"/>
            <w:r w:rsidR="00B9648E" w:rsidRPr="009E3BAD">
              <w:rPr>
                <w:rStyle w:val="CharAttribute501"/>
                <w:rFonts w:eastAsia="№Е" w:hAnsi="Times New Roman" w:cs="Times New Roman"/>
                <w:i w:val="0"/>
                <w:sz w:val="24"/>
                <w:u w:val="none"/>
              </w:rPr>
              <w:t xml:space="preserve">, способствующих позитивному восприятию обучающимися требований и просьб педагогического работника, привлечению их внимания </w:t>
            </w:r>
            <w:r w:rsidR="00B9648E" w:rsidRPr="009E3BAD">
              <w:rPr>
                <w:rStyle w:val="CharAttribute501"/>
                <w:rFonts w:eastAsia="№Е" w:hAnsi="Times New Roman" w:cs="Times New Roman"/>
                <w:i w:val="0"/>
                <w:sz w:val="24"/>
                <w:u w:val="none"/>
              </w:rPr>
              <w:br/>
              <w:t>к обсуждаемой на уроке информации, активизации их познавательной деятельности;</w:t>
            </w:r>
          </w:p>
          <w:p w:rsidR="00260C24" w:rsidRPr="009E3BAD" w:rsidRDefault="00260C24" w:rsidP="000E05F0">
            <w:pPr>
              <w:rPr>
                <w:rFonts w:ascii="Times New Roman" w:hAnsi="Times New Roman" w:cs="Times New Roman"/>
              </w:rPr>
            </w:pPr>
          </w:p>
        </w:tc>
      </w:tr>
      <w:tr w:rsidR="009E3BAD" w:rsidRPr="00181C6B" w:rsidTr="00A7672A">
        <w:tc>
          <w:tcPr>
            <w:tcW w:w="478" w:type="dxa"/>
          </w:tcPr>
          <w:p w:rsidR="009E3BAD" w:rsidRPr="00181C6B" w:rsidRDefault="009E3BAD" w:rsidP="009E3BAD">
            <w:pPr>
              <w:widowControl/>
              <w:rPr>
                <w:rFonts w:ascii="Times New Roman" w:eastAsia="Times New Roman" w:hAnsi="Times New Roman" w:cs="Times New Roman"/>
                <w:color w:val="auto"/>
              </w:rPr>
            </w:pPr>
            <w:r w:rsidRPr="00181C6B">
              <w:rPr>
                <w:rFonts w:ascii="Times New Roman" w:eastAsia="Times New Roman" w:hAnsi="Times New Roman" w:cs="Times New Roman"/>
                <w:color w:val="auto"/>
              </w:rPr>
              <w:t>2.</w:t>
            </w:r>
          </w:p>
        </w:tc>
        <w:tc>
          <w:tcPr>
            <w:tcW w:w="1331" w:type="dxa"/>
          </w:tcPr>
          <w:p w:rsidR="009E3BAD" w:rsidRPr="00181C6B" w:rsidRDefault="009E3BAD" w:rsidP="000E05F0">
            <w:pPr>
              <w:shd w:val="clear" w:color="auto" w:fill="FFFFFF"/>
              <w:autoSpaceDE w:val="0"/>
              <w:autoSpaceDN w:val="0"/>
              <w:adjustRightInd w:val="0"/>
              <w:ind w:firstLine="48"/>
              <w:rPr>
                <w:rFonts w:ascii="Times New Roman" w:eastAsia="Times New Roman" w:hAnsi="Times New Roman" w:cs="Times New Roman"/>
                <w:bCs/>
                <w:color w:val="auto"/>
              </w:rPr>
            </w:pPr>
            <w:r w:rsidRPr="00181C6B">
              <w:rPr>
                <w:rFonts w:ascii="Times New Roman" w:eastAsia="Times New Roman" w:hAnsi="Times New Roman" w:cs="Times New Roman"/>
                <w:bCs/>
                <w:color w:val="auto"/>
              </w:rPr>
              <w:t xml:space="preserve"> Первоначальные сведения о строении вещества.</w:t>
            </w:r>
          </w:p>
        </w:tc>
        <w:tc>
          <w:tcPr>
            <w:tcW w:w="4395" w:type="dxa"/>
          </w:tcPr>
          <w:p w:rsidR="009E3BAD" w:rsidRPr="00181C6B" w:rsidRDefault="009E3BAD" w:rsidP="000E05F0">
            <w:pPr>
              <w:tabs>
                <w:tab w:val="left" w:pos="851"/>
              </w:tabs>
              <w:ind w:firstLine="709"/>
              <w:jc w:val="both"/>
              <w:rPr>
                <w:rFonts w:ascii="Times New Roman" w:hAnsi="Times New Roman" w:cs="Times New Roman"/>
              </w:rPr>
            </w:pPr>
            <w:r w:rsidRPr="00181C6B">
              <w:rPr>
                <w:rFonts w:ascii="Times New Roman" w:hAnsi="Times New Roman" w:cs="Times New Roman"/>
              </w:rPr>
              <w:t>Строение вещества. Атомы и молекулы. Тепловое движение атомов и молекул. Диффузия в газах, жидкостях и твердых телах. Броуновское движение. Взаимодействие (притяжение и отталкивание) молекул. Агрегатные состояния вещества. Различие в строении твердых тел, жидкостей и газов.</w:t>
            </w:r>
          </w:p>
          <w:p w:rsidR="009E3BAD" w:rsidRPr="00181C6B" w:rsidRDefault="009E3BAD" w:rsidP="000E05F0">
            <w:pPr>
              <w:rPr>
                <w:rFonts w:ascii="Times New Roman" w:hAnsi="Times New Roman" w:cs="Times New Roman"/>
              </w:rPr>
            </w:pPr>
          </w:p>
        </w:tc>
        <w:tc>
          <w:tcPr>
            <w:tcW w:w="992" w:type="dxa"/>
            <w:gridSpan w:val="2"/>
          </w:tcPr>
          <w:p w:rsidR="009E3BAD" w:rsidRPr="00181C6B" w:rsidRDefault="009E3BAD" w:rsidP="000E05F0">
            <w:pPr>
              <w:shd w:val="clear" w:color="auto" w:fill="FFFFFF"/>
              <w:autoSpaceDE w:val="0"/>
              <w:autoSpaceDN w:val="0"/>
              <w:adjustRightInd w:val="0"/>
              <w:ind w:firstLine="48"/>
              <w:jc w:val="center"/>
              <w:rPr>
                <w:rFonts w:ascii="Times New Roman" w:eastAsia="Times New Roman" w:hAnsi="Times New Roman" w:cs="Times New Roman"/>
                <w:bCs/>
                <w:color w:val="auto"/>
              </w:rPr>
            </w:pPr>
            <w:r w:rsidRPr="00181C6B">
              <w:rPr>
                <w:rFonts w:ascii="Times New Roman" w:eastAsia="Times New Roman" w:hAnsi="Times New Roman" w:cs="Times New Roman"/>
                <w:bCs/>
                <w:color w:val="auto"/>
              </w:rPr>
              <w:t>6</w:t>
            </w:r>
          </w:p>
        </w:tc>
        <w:tc>
          <w:tcPr>
            <w:tcW w:w="3260" w:type="dxa"/>
          </w:tcPr>
          <w:p w:rsidR="009E3BAD" w:rsidRPr="000E05F0" w:rsidRDefault="00A7672A" w:rsidP="000E05F0">
            <w:pPr>
              <w:adjustRightInd w:val="0"/>
              <w:ind w:right="-1"/>
              <w:rPr>
                <w:rFonts w:ascii="Times New Roman" w:hAnsi="Times New Roman" w:cs="Times New Roman"/>
              </w:rPr>
            </w:pPr>
            <w:proofErr w:type="gramStart"/>
            <w:r w:rsidRPr="000E05F0">
              <w:rPr>
                <w:rStyle w:val="CharAttribute501"/>
                <w:rFonts w:eastAsia="№Е" w:hAnsi="Times New Roman" w:cs="Times New Roman"/>
                <w:i w:val="0"/>
                <w:sz w:val="24"/>
                <w:u w:val="none"/>
              </w:rPr>
              <w:t>П</w:t>
            </w:r>
            <w:r w:rsidR="009E3BAD" w:rsidRPr="000E05F0">
              <w:rPr>
                <w:rStyle w:val="CharAttribute501"/>
                <w:rFonts w:eastAsia="№Е" w:hAnsi="Times New Roman" w:cs="Times New Roman"/>
                <w:i w:val="0"/>
                <w:sz w:val="24"/>
                <w:u w:val="none"/>
              </w:rPr>
              <w:t xml:space="preserve">рименение на уроке интерактивных форм работы с обучающимися: интеллектуальных игр, стимулирующих познавательную мотивацию обучающихся;   дискуссий, которые дают обучающимся возможность приобрести опыт ведения конструктивного диалога; групповой работы или работы </w:t>
            </w:r>
            <w:r w:rsidR="009E3BAD" w:rsidRPr="000E05F0">
              <w:rPr>
                <w:rStyle w:val="CharAttribute501"/>
                <w:rFonts w:eastAsia="№Е" w:hAnsi="Times New Roman" w:cs="Times New Roman"/>
                <w:i w:val="0"/>
                <w:sz w:val="24"/>
                <w:u w:val="none"/>
              </w:rPr>
              <w:br/>
              <w:t xml:space="preserve">в парах, которые </w:t>
            </w:r>
            <w:r w:rsidR="009E3BAD" w:rsidRPr="000E05F0">
              <w:rPr>
                <w:rFonts w:ascii="Times New Roman" w:hAnsi="Times New Roman" w:cs="Times New Roman"/>
              </w:rPr>
              <w:t>учат обучающихся командной работе и взаимо</w:t>
            </w:r>
            <w:r w:rsidRPr="000E05F0">
              <w:rPr>
                <w:rFonts w:ascii="Times New Roman" w:hAnsi="Times New Roman" w:cs="Times New Roman"/>
              </w:rPr>
              <w:t>действию с другими обучающимися.</w:t>
            </w:r>
            <w:r w:rsidR="009E3BAD" w:rsidRPr="000E05F0">
              <w:rPr>
                <w:rFonts w:ascii="Times New Roman" w:hAnsi="Times New Roman" w:cs="Times New Roman"/>
              </w:rPr>
              <w:t xml:space="preserve">  </w:t>
            </w:r>
            <w:proofErr w:type="gramEnd"/>
          </w:p>
          <w:p w:rsidR="009E3BAD" w:rsidRPr="000E05F0" w:rsidRDefault="009E3BAD" w:rsidP="000E05F0">
            <w:pPr>
              <w:rPr>
                <w:rFonts w:ascii="Times New Roman" w:hAnsi="Times New Roman" w:cs="Times New Roman"/>
              </w:rPr>
            </w:pPr>
          </w:p>
        </w:tc>
      </w:tr>
      <w:tr w:rsidR="009E3BAD" w:rsidRPr="00181C6B" w:rsidTr="00A7672A">
        <w:tc>
          <w:tcPr>
            <w:tcW w:w="478" w:type="dxa"/>
          </w:tcPr>
          <w:p w:rsidR="009E3BAD" w:rsidRPr="00181C6B" w:rsidRDefault="009E3BAD" w:rsidP="009E3BAD">
            <w:pPr>
              <w:widowControl/>
              <w:rPr>
                <w:rFonts w:ascii="Times New Roman" w:eastAsia="Times New Roman" w:hAnsi="Times New Roman" w:cs="Times New Roman"/>
                <w:color w:val="auto"/>
              </w:rPr>
            </w:pPr>
            <w:r w:rsidRPr="00181C6B">
              <w:rPr>
                <w:rFonts w:ascii="Times New Roman" w:eastAsia="Times New Roman" w:hAnsi="Times New Roman" w:cs="Times New Roman"/>
                <w:color w:val="auto"/>
              </w:rPr>
              <w:t>3.</w:t>
            </w:r>
          </w:p>
        </w:tc>
        <w:tc>
          <w:tcPr>
            <w:tcW w:w="1331" w:type="dxa"/>
          </w:tcPr>
          <w:p w:rsidR="009E3BAD" w:rsidRPr="00181C6B" w:rsidRDefault="009E3BAD" w:rsidP="000E05F0">
            <w:pPr>
              <w:shd w:val="clear" w:color="auto" w:fill="FFFFFF"/>
              <w:autoSpaceDE w:val="0"/>
              <w:autoSpaceDN w:val="0"/>
              <w:adjustRightInd w:val="0"/>
              <w:ind w:firstLine="48"/>
              <w:rPr>
                <w:rFonts w:ascii="Times New Roman" w:eastAsia="Times New Roman" w:hAnsi="Times New Roman" w:cs="Times New Roman"/>
                <w:bCs/>
                <w:color w:val="auto"/>
              </w:rPr>
            </w:pPr>
            <w:r w:rsidRPr="00181C6B">
              <w:rPr>
                <w:rFonts w:ascii="Times New Roman" w:eastAsia="Times New Roman" w:hAnsi="Times New Roman" w:cs="Times New Roman"/>
                <w:bCs/>
                <w:color w:val="auto"/>
              </w:rPr>
              <w:t xml:space="preserve"> Взаимодействие тел.</w:t>
            </w:r>
          </w:p>
        </w:tc>
        <w:tc>
          <w:tcPr>
            <w:tcW w:w="4395" w:type="dxa"/>
          </w:tcPr>
          <w:p w:rsidR="009E3BAD" w:rsidRPr="00181C6B" w:rsidRDefault="009E3BAD" w:rsidP="000E05F0">
            <w:pPr>
              <w:tabs>
                <w:tab w:val="left" w:pos="851"/>
              </w:tabs>
              <w:ind w:firstLine="709"/>
              <w:jc w:val="both"/>
              <w:rPr>
                <w:rFonts w:ascii="Times New Roman" w:hAnsi="Times New Roman" w:cs="Times New Roman"/>
              </w:rPr>
            </w:pPr>
            <w:r w:rsidRPr="00181C6B">
              <w:rPr>
                <w:rFonts w:ascii="Times New Roman" w:hAnsi="Times New Roman" w:cs="Times New Roman"/>
              </w:rPr>
              <w:t xml:space="preserve">Механическое движение.  Равномерное и неравномерное движение. Скорость. Расчет пути и времени движения. Инерция. Взаимодействие тел. Масса.  Плотность вещества. Сила.   Сила тяжести. Явление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w:t>
            </w:r>
            <w:r w:rsidRPr="00181C6B">
              <w:rPr>
                <w:rFonts w:ascii="Times New Roman" w:hAnsi="Times New Roman" w:cs="Times New Roman"/>
              </w:rPr>
              <w:lastRenderedPageBreak/>
              <w:t>Трение покоя. Трение в природе и технике.</w:t>
            </w:r>
          </w:p>
          <w:p w:rsidR="009E3BAD" w:rsidRPr="00181C6B" w:rsidRDefault="009E3BAD" w:rsidP="000E05F0">
            <w:pPr>
              <w:rPr>
                <w:rFonts w:ascii="Times New Roman" w:hAnsi="Times New Roman" w:cs="Times New Roman"/>
              </w:rPr>
            </w:pPr>
          </w:p>
        </w:tc>
        <w:tc>
          <w:tcPr>
            <w:tcW w:w="992" w:type="dxa"/>
            <w:gridSpan w:val="2"/>
          </w:tcPr>
          <w:p w:rsidR="009E3BAD" w:rsidRPr="00181C6B" w:rsidRDefault="009E3BAD" w:rsidP="000E05F0">
            <w:pPr>
              <w:shd w:val="clear" w:color="auto" w:fill="FFFFFF"/>
              <w:autoSpaceDE w:val="0"/>
              <w:autoSpaceDN w:val="0"/>
              <w:adjustRightInd w:val="0"/>
              <w:ind w:firstLine="48"/>
              <w:jc w:val="center"/>
              <w:rPr>
                <w:rFonts w:ascii="Times New Roman" w:eastAsia="Times New Roman" w:hAnsi="Times New Roman" w:cs="Times New Roman"/>
                <w:bCs/>
                <w:color w:val="auto"/>
              </w:rPr>
            </w:pPr>
            <w:r w:rsidRPr="00181C6B">
              <w:rPr>
                <w:rFonts w:ascii="Times New Roman" w:eastAsia="Times New Roman" w:hAnsi="Times New Roman" w:cs="Times New Roman"/>
                <w:bCs/>
                <w:color w:val="auto"/>
              </w:rPr>
              <w:lastRenderedPageBreak/>
              <w:t>24</w:t>
            </w:r>
          </w:p>
        </w:tc>
        <w:tc>
          <w:tcPr>
            <w:tcW w:w="3260" w:type="dxa"/>
          </w:tcPr>
          <w:p w:rsidR="009E3BAD" w:rsidRPr="000E05F0" w:rsidRDefault="00A7672A" w:rsidP="000E05F0">
            <w:pPr>
              <w:adjustRightInd w:val="0"/>
              <w:ind w:right="-1"/>
              <w:rPr>
                <w:rFonts w:ascii="Times New Roman" w:hAnsi="Times New Roman" w:cs="Times New Roman"/>
              </w:rPr>
            </w:pPr>
            <w:r w:rsidRPr="000E05F0">
              <w:rPr>
                <w:rStyle w:val="CharAttribute501"/>
                <w:rFonts w:eastAsia="№Е" w:hAnsi="Times New Roman" w:cs="Times New Roman"/>
                <w:i w:val="0"/>
                <w:sz w:val="24"/>
                <w:u w:val="none"/>
              </w:rPr>
              <w:t>П</w:t>
            </w:r>
            <w:r w:rsidR="009E3BAD" w:rsidRPr="000E05F0">
              <w:rPr>
                <w:rStyle w:val="CharAttribute501"/>
                <w:rFonts w:eastAsia="№Е" w:hAnsi="Times New Roman" w:cs="Times New Roman"/>
                <w:i w:val="0"/>
                <w:sz w:val="24"/>
                <w:u w:val="none"/>
              </w:rPr>
              <w:t xml:space="preserve">ривлечение внимания обучающихся к ценностному аспекту изучаемых </w:t>
            </w:r>
            <w:r w:rsidR="009E3BAD" w:rsidRPr="000E05F0">
              <w:rPr>
                <w:rStyle w:val="CharAttribute501"/>
                <w:rFonts w:eastAsia="№Е" w:hAnsi="Times New Roman" w:cs="Times New Roman"/>
                <w:i w:val="0"/>
                <w:sz w:val="24"/>
                <w:u w:val="none"/>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009E3BAD" w:rsidRPr="000E05F0">
              <w:rPr>
                <w:rStyle w:val="CharAttribute501"/>
                <w:rFonts w:eastAsia="№Е" w:hAnsi="Times New Roman" w:cs="Times New Roman"/>
                <w:i w:val="0"/>
                <w:sz w:val="24"/>
                <w:u w:val="none"/>
              </w:rPr>
              <w:t>обучающимися</w:t>
            </w:r>
            <w:proofErr w:type="gramEnd"/>
            <w:r w:rsidR="009E3BAD" w:rsidRPr="000E05F0">
              <w:rPr>
                <w:rStyle w:val="CharAttribute501"/>
                <w:rFonts w:eastAsia="№Е" w:hAnsi="Times New Roman" w:cs="Times New Roman"/>
                <w:i w:val="0"/>
                <w:sz w:val="24"/>
                <w:u w:val="none"/>
              </w:rPr>
              <w:t xml:space="preserve"> своего </w:t>
            </w:r>
            <w:r w:rsidR="009E3BAD" w:rsidRPr="000E05F0">
              <w:rPr>
                <w:rStyle w:val="CharAttribute501"/>
                <w:rFonts w:eastAsia="№Е" w:hAnsi="Times New Roman" w:cs="Times New Roman"/>
                <w:i w:val="0"/>
                <w:sz w:val="24"/>
                <w:u w:val="none"/>
              </w:rPr>
              <w:lastRenderedPageBreak/>
              <w:t>мнения по ее поводу, вы</w:t>
            </w:r>
            <w:r w:rsidRPr="000E05F0">
              <w:rPr>
                <w:rStyle w:val="CharAttribute501"/>
                <w:rFonts w:eastAsia="№Е" w:hAnsi="Times New Roman" w:cs="Times New Roman"/>
                <w:i w:val="0"/>
                <w:sz w:val="24"/>
                <w:u w:val="none"/>
              </w:rPr>
              <w:t>работки своего к ней отношения.</w:t>
            </w:r>
          </w:p>
          <w:p w:rsidR="009E3BAD" w:rsidRPr="000E05F0" w:rsidRDefault="009E3BAD" w:rsidP="000E05F0">
            <w:pPr>
              <w:rPr>
                <w:rFonts w:ascii="Times New Roman" w:hAnsi="Times New Roman" w:cs="Times New Roman"/>
              </w:rPr>
            </w:pPr>
          </w:p>
        </w:tc>
      </w:tr>
      <w:tr w:rsidR="009E3BAD" w:rsidRPr="00181C6B" w:rsidTr="00A7672A">
        <w:tc>
          <w:tcPr>
            <w:tcW w:w="478" w:type="dxa"/>
          </w:tcPr>
          <w:p w:rsidR="009E3BAD" w:rsidRPr="00181C6B" w:rsidRDefault="009E3BAD" w:rsidP="009E3BAD">
            <w:pPr>
              <w:widowControl/>
              <w:rPr>
                <w:rFonts w:ascii="Times New Roman" w:eastAsia="Times New Roman" w:hAnsi="Times New Roman" w:cs="Times New Roman"/>
                <w:color w:val="auto"/>
              </w:rPr>
            </w:pPr>
            <w:r w:rsidRPr="00181C6B">
              <w:rPr>
                <w:rFonts w:ascii="Times New Roman" w:eastAsia="Times New Roman" w:hAnsi="Times New Roman" w:cs="Times New Roman"/>
                <w:color w:val="auto"/>
              </w:rPr>
              <w:lastRenderedPageBreak/>
              <w:t>4.</w:t>
            </w:r>
          </w:p>
        </w:tc>
        <w:tc>
          <w:tcPr>
            <w:tcW w:w="1331" w:type="dxa"/>
          </w:tcPr>
          <w:p w:rsidR="009E3BAD" w:rsidRPr="00181C6B" w:rsidRDefault="009E3BAD" w:rsidP="000E05F0">
            <w:pPr>
              <w:shd w:val="clear" w:color="auto" w:fill="FFFFFF"/>
              <w:autoSpaceDE w:val="0"/>
              <w:autoSpaceDN w:val="0"/>
              <w:adjustRightInd w:val="0"/>
              <w:ind w:firstLine="48"/>
              <w:rPr>
                <w:rFonts w:ascii="Times New Roman" w:eastAsia="Times New Roman" w:hAnsi="Times New Roman" w:cs="Times New Roman"/>
                <w:bCs/>
                <w:color w:val="auto"/>
              </w:rPr>
            </w:pPr>
            <w:r w:rsidRPr="00181C6B">
              <w:rPr>
                <w:rFonts w:ascii="Times New Roman" w:eastAsia="Times New Roman" w:hAnsi="Times New Roman" w:cs="Times New Roman"/>
                <w:bCs/>
                <w:color w:val="auto"/>
              </w:rPr>
              <w:t>Давление твердых тел, жидкостей и газов</w:t>
            </w:r>
          </w:p>
        </w:tc>
        <w:tc>
          <w:tcPr>
            <w:tcW w:w="4395" w:type="dxa"/>
          </w:tcPr>
          <w:p w:rsidR="009E3BAD" w:rsidRPr="00181C6B" w:rsidRDefault="009E3BAD" w:rsidP="000E05F0">
            <w:pPr>
              <w:tabs>
                <w:tab w:val="left" w:pos="851"/>
              </w:tabs>
              <w:ind w:firstLine="709"/>
              <w:jc w:val="both"/>
              <w:rPr>
                <w:rFonts w:ascii="Times New Roman" w:hAnsi="Times New Roman" w:cs="Times New Roman"/>
              </w:rPr>
            </w:pPr>
            <w:r w:rsidRPr="00181C6B">
              <w:rPr>
                <w:rFonts w:ascii="Times New Roman" w:hAnsi="Times New Roman" w:cs="Times New Roman"/>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9E3BAD" w:rsidRPr="00181C6B" w:rsidRDefault="009E3BAD" w:rsidP="000E05F0">
            <w:pPr>
              <w:rPr>
                <w:rFonts w:ascii="Times New Roman" w:hAnsi="Times New Roman" w:cs="Times New Roman"/>
              </w:rPr>
            </w:pPr>
          </w:p>
        </w:tc>
        <w:tc>
          <w:tcPr>
            <w:tcW w:w="992" w:type="dxa"/>
            <w:gridSpan w:val="2"/>
          </w:tcPr>
          <w:p w:rsidR="009E3BAD" w:rsidRPr="00181C6B" w:rsidRDefault="009E3BAD" w:rsidP="000E05F0">
            <w:pPr>
              <w:shd w:val="clear" w:color="auto" w:fill="FFFFFF"/>
              <w:autoSpaceDE w:val="0"/>
              <w:autoSpaceDN w:val="0"/>
              <w:adjustRightInd w:val="0"/>
              <w:ind w:firstLine="48"/>
              <w:jc w:val="center"/>
              <w:rPr>
                <w:rFonts w:ascii="Times New Roman" w:eastAsia="Times New Roman" w:hAnsi="Times New Roman" w:cs="Times New Roman"/>
                <w:bCs/>
                <w:color w:val="auto"/>
              </w:rPr>
            </w:pPr>
            <w:r w:rsidRPr="00181C6B">
              <w:rPr>
                <w:rFonts w:ascii="Times New Roman" w:eastAsia="Times New Roman" w:hAnsi="Times New Roman" w:cs="Times New Roman"/>
                <w:bCs/>
                <w:color w:val="auto"/>
              </w:rPr>
              <w:t>18</w:t>
            </w:r>
          </w:p>
        </w:tc>
        <w:tc>
          <w:tcPr>
            <w:tcW w:w="3260" w:type="dxa"/>
          </w:tcPr>
          <w:p w:rsidR="009E3BAD" w:rsidRPr="000E05F0" w:rsidRDefault="00A7672A" w:rsidP="000E05F0">
            <w:pPr>
              <w:adjustRightInd w:val="0"/>
              <w:ind w:right="-1"/>
              <w:rPr>
                <w:rFonts w:ascii="Times New Roman" w:hAnsi="Times New Roman" w:cs="Times New Roman"/>
              </w:rPr>
            </w:pPr>
            <w:r w:rsidRPr="000E05F0">
              <w:rPr>
                <w:rStyle w:val="CharAttribute501"/>
                <w:rFonts w:eastAsia="№Е" w:hAnsi="Times New Roman" w:cs="Times New Roman"/>
                <w:i w:val="0"/>
                <w:iCs/>
                <w:sz w:val="24"/>
                <w:u w:val="none"/>
              </w:rPr>
              <w:t>И</w:t>
            </w:r>
            <w:r w:rsidR="009E3BAD" w:rsidRPr="000E05F0">
              <w:rPr>
                <w:rStyle w:val="CharAttribute501"/>
                <w:rFonts w:eastAsia="№Е" w:hAnsi="Times New Roman" w:cs="Times New Roman"/>
                <w:i w:val="0"/>
                <w:iCs/>
                <w:sz w:val="24"/>
                <w:u w:val="none"/>
              </w:rPr>
              <w:t xml:space="preserve">спользование </w:t>
            </w:r>
            <w:r w:rsidR="009E3BAD" w:rsidRPr="000E05F0">
              <w:rPr>
                <w:rFonts w:ascii="Times New Roman" w:hAnsi="Times New Roman" w:cs="Times New Roman"/>
              </w:rPr>
              <w:t xml:space="preserve">воспитательных возможностей содержания учебного предмета через демонстрацию </w:t>
            </w:r>
            <w:proofErr w:type="gramStart"/>
            <w:r w:rsidR="009E3BAD" w:rsidRPr="000E05F0">
              <w:rPr>
                <w:rFonts w:ascii="Times New Roman" w:hAnsi="Times New Roman" w:cs="Times New Roman"/>
              </w:rPr>
              <w:t>обучающимся</w:t>
            </w:r>
            <w:proofErr w:type="gramEnd"/>
            <w:r w:rsidR="009E3BAD" w:rsidRPr="000E05F0">
              <w:rPr>
                <w:rFonts w:ascii="Times New Roman" w:hAnsi="Times New Roman" w:cs="Times New Roman"/>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w:t>
            </w:r>
            <w:r w:rsidRPr="000E05F0">
              <w:rPr>
                <w:rFonts w:ascii="Times New Roman" w:hAnsi="Times New Roman" w:cs="Times New Roman"/>
              </w:rPr>
              <w:t xml:space="preserve">туаций </w:t>
            </w:r>
            <w:r w:rsidRPr="000E05F0">
              <w:rPr>
                <w:rFonts w:ascii="Times New Roman" w:hAnsi="Times New Roman" w:cs="Times New Roman"/>
              </w:rPr>
              <w:br/>
              <w:t>для обсуждения в классе.</w:t>
            </w:r>
          </w:p>
          <w:p w:rsidR="009E3BAD" w:rsidRPr="000E05F0" w:rsidRDefault="009E3BAD" w:rsidP="000E05F0">
            <w:pPr>
              <w:rPr>
                <w:rFonts w:ascii="Times New Roman" w:hAnsi="Times New Roman" w:cs="Times New Roman"/>
              </w:rPr>
            </w:pPr>
          </w:p>
        </w:tc>
      </w:tr>
      <w:tr w:rsidR="009E3BAD" w:rsidRPr="00D0569E" w:rsidTr="00A7672A">
        <w:tc>
          <w:tcPr>
            <w:tcW w:w="478" w:type="dxa"/>
          </w:tcPr>
          <w:p w:rsidR="009E3BAD" w:rsidRPr="00D0569E" w:rsidRDefault="009E3BAD" w:rsidP="009E3BAD">
            <w:pPr>
              <w:widowControl/>
              <w:rPr>
                <w:rFonts w:ascii="Times New Roman" w:eastAsia="Times New Roman" w:hAnsi="Times New Roman" w:cs="Times New Roman"/>
                <w:color w:val="auto"/>
              </w:rPr>
            </w:pPr>
            <w:r w:rsidRPr="00D0569E">
              <w:rPr>
                <w:rFonts w:ascii="Times New Roman" w:eastAsia="Times New Roman" w:hAnsi="Times New Roman" w:cs="Times New Roman"/>
                <w:color w:val="auto"/>
              </w:rPr>
              <w:t>5.</w:t>
            </w:r>
          </w:p>
        </w:tc>
        <w:tc>
          <w:tcPr>
            <w:tcW w:w="1331" w:type="dxa"/>
          </w:tcPr>
          <w:p w:rsidR="009E3BAD" w:rsidRPr="00D0569E" w:rsidRDefault="009E3BAD" w:rsidP="000E05F0">
            <w:pPr>
              <w:shd w:val="clear" w:color="auto" w:fill="FFFFFF"/>
              <w:autoSpaceDE w:val="0"/>
              <w:autoSpaceDN w:val="0"/>
              <w:adjustRightInd w:val="0"/>
              <w:ind w:firstLine="48"/>
              <w:rPr>
                <w:rFonts w:ascii="Times New Roman" w:eastAsia="Times New Roman" w:hAnsi="Times New Roman" w:cs="Times New Roman"/>
                <w:bCs/>
                <w:color w:val="auto"/>
              </w:rPr>
            </w:pPr>
            <w:r w:rsidRPr="00D0569E">
              <w:rPr>
                <w:rFonts w:ascii="Times New Roman" w:eastAsia="Times New Roman" w:hAnsi="Times New Roman" w:cs="Times New Roman"/>
                <w:bCs/>
                <w:color w:val="auto"/>
              </w:rPr>
              <w:t xml:space="preserve"> Мощность и работа. Энергия.</w:t>
            </w:r>
          </w:p>
        </w:tc>
        <w:tc>
          <w:tcPr>
            <w:tcW w:w="4395" w:type="dxa"/>
          </w:tcPr>
          <w:p w:rsidR="009E3BAD" w:rsidRPr="00D0569E" w:rsidRDefault="009E3BAD" w:rsidP="000E05F0">
            <w:pPr>
              <w:tabs>
                <w:tab w:val="left" w:pos="851"/>
              </w:tabs>
              <w:ind w:firstLine="709"/>
              <w:jc w:val="both"/>
              <w:rPr>
                <w:rFonts w:ascii="Times New Roman" w:hAnsi="Times New Roman" w:cs="Times New Roman"/>
              </w:rPr>
            </w:pPr>
            <w:r w:rsidRPr="00D0569E">
              <w:rPr>
                <w:rFonts w:ascii="Times New Roman" w:hAnsi="Times New Roman" w:cs="Times New Roman"/>
              </w:rPr>
              <w:t>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9E3BAD" w:rsidRPr="00D0569E" w:rsidRDefault="009E3BAD" w:rsidP="000E05F0">
            <w:pPr>
              <w:tabs>
                <w:tab w:val="left" w:pos="851"/>
              </w:tabs>
              <w:ind w:firstLine="709"/>
              <w:jc w:val="both"/>
              <w:rPr>
                <w:rFonts w:ascii="Times New Roman" w:hAnsi="Times New Roman" w:cs="Times New Roman"/>
              </w:rPr>
            </w:pPr>
            <w:r w:rsidRPr="00D0569E">
              <w:rPr>
                <w:rFonts w:ascii="Times New Roman" w:hAnsi="Times New Roman" w:cs="Times New Roman"/>
              </w:rPr>
              <w:t>Простые механизмы. Условия равновесия твердого тела, имеющего закрепленную ось движения. Момент силы. Центр тяжести тела. 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9E3BAD" w:rsidRPr="00D0569E" w:rsidRDefault="009E3BAD" w:rsidP="000E05F0">
            <w:pPr>
              <w:rPr>
                <w:rFonts w:ascii="Times New Roman" w:hAnsi="Times New Roman" w:cs="Times New Roman"/>
              </w:rPr>
            </w:pPr>
          </w:p>
        </w:tc>
        <w:tc>
          <w:tcPr>
            <w:tcW w:w="992" w:type="dxa"/>
            <w:gridSpan w:val="2"/>
          </w:tcPr>
          <w:p w:rsidR="009E3BAD" w:rsidRPr="00D0569E" w:rsidRDefault="009E3BAD" w:rsidP="000E05F0">
            <w:pPr>
              <w:shd w:val="clear" w:color="auto" w:fill="FFFFFF"/>
              <w:autoSpaceDE w:val="0"/>
              <w:autoSpaceDN w:val="0"/>
              <w:adjustRightInd w:val="0"/>
              <w:ind w:firstLine="48"/>
              <w:jc w:val="center"/>
              <w:rPr>
                <w:rFonts w:ascii="Times New Roman" w:eastAsia="Times New Roman" w:hAnsi="Times New Roman" w:cs="Times New Roman"/>
                <w:bCs/>
                <w:color w:val="auto"/>
              </w:rPr>
            </w:pPr>
            <w:r w:rsidRPr="00D0569E">
              <w:rPr>
                <w:rFonts w:ascii="Times New Roman" w:eastAsia="Times New Roman" w:hAnsi="Times New Roman" w:cs="Times New Roman"/>
                <w:bCs/>
                <w:color w:val="auto"/>
              </w:rPr>
              <w:t>18</w:t>
            </w:r>
          </w:p>
        </w:tc>
        <w:tc>
          <w:tcPr>
            <w:tcW w:w="3260" w:type="dxa"/>
          </w:tcPr>
          <w:p w:rsidR="009E3BAD" w:rsidRPr="00D0569E" w:rsidRDefault="00A7672A" w:rsidP="000E05F0">
            <w:pPr>
              <w:adjustRightInd w:val="0"/>
              <w:ind w:right="-1"/>
              <w:rPr>
                <w:rFonts w:ascii="Times New Roman" w:hAnsi="Times New Roman" w:cs="Times New Roman"/>
              </w:rPr>
            </w:pPr>
            <w:r>
              <w:rPr>
                <w:rFonts w:ascii="Times New Roman" w:hAnsi="Times New Roman" w:cs="Times New Roman"/>
              </w:rPr>
              <w:t>В</w:t>
            </w:r>
            <w:r w:rsidR="009E3BAD" w:rsidRPr="00D0569E">
              <w:rPr>
                <w:rFonts w:ascii="Times New Roman" w:hAnsi="Times New Roman" w:cs="Times New Roman"/>
              </w:rPr>
              <w:t xml:space="preserve">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9E3BAD" w:rsidRPr="00D0569E" w:rsidRDefault="009E3BAD" w:rsidP="000E05F0">
            <w:pPr>
              <w:adjustRightInd w:val="0"/>
              <w:ind w:right="-1"/>
              <w:rPr>
                <w:rStyle w:val="CharAttribute501"/>
                <w:rFonts w:eastAsia="Courier New" w:hAnsi="Times New Roman" w:cs="Times New Roman"/>
                <w:i w:val="0"/>
                <w:sz w:val="24"/>
                <w:u w:val="none"/>
              </w:rPr>
            </w:pPr>
            <w:r w:rsidRPr="00D0569E">
              <w:rPr>
                <w:rStyle w:val="CharAttribute501"/>
                <w:rFonts w:eastAsia="№Е" w:hAnsi="Times New Roman" w:cs="Times New Roman"/>
                <w:i w:val="0"/>
                <w:sz w:val="24"/>
                <w:u w:val="none"/>
              </w:rPr>
              <w:t xml:space="preserve">организация шефства </w:t>
            </w:r>
            <w:proofErr w:type="gramStart"/>
            <w:r w:rsidRPr="00D0569E">
              <w:rPr>
                <w:rStyle w:val="CharAttribute501"/>
                <w:rFonts w:eastAsia="№Е" w:hAnsi="Times New Roman" w:cs="Times New Roman"/>
                <w:i w:val="0"/>
                <w:sz w:val="24"/>
                <w:u w:val="none"/>
              </w:rPr>
              <w:t>мотивированных</w:t>
            </w:r>
            <w:proofErr w:type="gramEnd"/>
            <w:r w:rsidRPr="00D0569E">
              <w:rPr>
                <w:rStyle w:val="CharAttribute501"/>
                <w:rFonts w:eastAsia="№Е" w:hAnsi="Times New Roman" w:cs="Times New Roman"/>
                <w:i w:val="0"/>
                <w:sz w:val="24"/>
                <w:u w:val="none"/>
              </w:rPr>
              <w:t xml:space="preserve"> и эрудированных обучающихся </w:t>
            </w:r>
            <w:r w:rsidRPr="00D0569E">
              <w:rPr>
                <w:rStyle w:val="CharAttribute501"/>
                <w:rFonts w:eastAsia="№Е" w:hAnsi="Times New Roman" w:cs="Times New Roman"/>
                <w:i w:val="0"/>
                <w:sz w:val="24"/>
                <w:u w:val="none"/>
              </w:rPr>
              <w:br/>
              <w:t>над их неуспевающими одноклассниками, дающего обучающимся социально значимый опыт сотрудничества и взаимной помощи;</w:t>
            </w:r>
          </w:p>
          <w:p w:rsidR="009E3BAD" w:rsidRPr="00D0569E" w:rsidRDefault="009E3BAD" w:rsidP="000E05F0">
            <w:pPr>
              <w:rPr>
                <w:rFonts w:ascii="Times New Roman" w:hAnsi="Times New Roman" w:cs="Times New Roman"/>
              </w:rPr>
            </w:pPr>
          </w:p>
        </w:tc>
      </w:tr>
      <w:tr w:rsidR="009E3BAD" w:rsidRPr="00D0569E" w:rsidTr="00B9648E">
        <w:tc>
          <w:tcPr>
            <w:tcW w:w="478" w:type="dxa"/>
          </w:tcPr>
          <w:p w:rsidR="009E3BAD" w:rsidRPr="00D0569E" w:rsidRDefault="009E3BAD" w:rsidP="009E3BAD">
            <w:pPr>
              <w:widowControl/>
              <w:rPr>
                <w:rFonts w:ascii="Times New Roman" w:eastAsia="Times New Roman" w:hAnsi="Times New Roman" w:cs="Times New Roman"/>
                <w:color w:val="auto"/>
              </w:rPr>
            </w:pPr>
            <w:r w:rsidRPr="00D0569E">
              <w:rPr>
                <w:rFonts w:ascii="Times New Roman" w:eastAsia="Times New Roman" w:hAnsi="Times New Roman" w:cs="Times New Roman"/>
                <w:color w:val="auto"/>
              </w:rPr>
              <w:t xml:space="preserve"> </w:t>
            </w:r>
          </w:p>
        </w:tc>
        <w:tc>
          <w:tcPr>
            <w:tcW w:w="1331" w:type="dxa"/>
          </w:tcPr>
          <w:p w:rsidR="009E3BAD" w:rsidRPr="00D0569E" w:rsidRDefault="009E3BAD" w:rsidP="000E05F0">
            <w:pPr>
              <w:shd w:val="clear" w:color="auto" w:fill="FFFFFF"/>
              <w:autoSpaceDE w:val="0"/>
              <w:autoSpaceDN w:val="0"/>
              <w:adjustRightInd w:val="0"/>
              <w:ind w:firstLine="48"/>
              <w:rPr>
                <w:rFonts w:ascii="Times New Roman" w:eastAsia="Times New Roman" w:hAnsi="Times New Roman" w:cs="Times New Roman"/>
                <w:bCs/>
                <w:color w:val="auto"/>
              </w:rPr>
            </w:pPr>
            <w:r w:rsidRPr="00D0569E">
              <w:rPr>
                <w:rFonts w:ascii="Times New Roman" w:eastAsia="Times New Roman" w:hAnsi="Times New Roman" w:cs="Times New Roman"/>
                <w:bCs/>
                <w:color w:val="auto"/>
              </w:rPr>
              <w:t xml:space="preserve"> Итого</w:t>
            </w:r>
          </w:p>
        </w:tc>
        <w:tc>
          <w:tcPr>
            <w:tcW w:w="4395" w:type="dxa"/>
          </w:tcPr>
          <w:p w:rsidR="009E3BAD" w:rsidRPr="00D0569E" w:rsidRDefault="009E3BAD" w:rsidP="000E05F0">
            <w:pPr>
              <w:rPr>
                <w:rFonts w:ascii="Times New Roman" w:hAnsi="Times New Roman" w:cs="Times New Roman"/>
              </w:rPr>
            </w:pPr>
          </w:p>
        </w:tc>
        <w:tc>
          <w:tcPr>
            <w:tcW w:w="966" w:type="dxa"/>
          </w:tcPr>
          <w:p w:rsidR="009E3BAD" w:rsidRPr="00D0569E" w:rsidRDefault="009E3BAD" w:rsidP="000E05F0">
            <w:pPr>
              <w:shd w:val="clear" w:color="auto" w:fill="FFFFFF"/>
              <w:autoSpaceDE w:val="0"/>
              <w:autoSpaceDN w:val="0"/>
              <w:adjustRightInd w:val="0"/>
              <w:ind w:firstLine="48"/>
              <w:jc w:val="center"/>
              <w:rPr>
                <w:rFonts w:ascii="Times New Roman" w:eastAsia="Times New Roman" w:hAnsi="Times New Roman" w:cs="Times New Roman"/>
                <w:bCs/>
                <w:color w:val="auto"/>
              </w:rPr>
            </w:pPr>
            <w:r w:rsidRPr="00D0569E">
              <w:rPr>
                <w:rFonts w:ascii="Times New Roman" w:eastAsia="Times New Roman" w:hAnsi="Times New Roman" w:cs="Times New Roman"/>
                <w:bCs/>
                <w:color w:val="auto"/>
              </w:rPr>
              <w:t>69(1ч</w:t>
            </w:r>
            <w:proofErr w:type="gramStart"/>
            <w:r w:rsidRPr="00D0569E">
              <w:rPr>
                <w:rFonts w:ascii="Times New Roman" w:eastAsia="Times New Roman" w:hAnsi="Times New Roman" w:cs="Times New Roman"/>
                <w:bCs/>
                <w:color w:val="auto"/>
              </w:rPr>
              <w:t>.-</w:t>
            </w:r>
            <w:proofErr w:type="gramEnd"/>
            <w:r w:rsidRPr="00D0569E">
              <w:rPr>
                <w:rFonts w:ascii="Times New Roman" w:eastAsia="Times New Roman" w:hAnsi="Times New Roman" w:cs="Times New Roman"/>
                <w:bCs/>
                <w:color w:val="auto"/>
              </w:rPr>
              <w:t>резерв)</w:t>
            </w:r>
          </w:p>
        </w:tc>
        <w:tc>
          <w:tcPr>
            <w:tcW w:w="3286" w:type="dxa"/>
            <w:gridSpan w:val="2"/>
          </w:tcPr>
          <w:p w:rsidR="009E3BAD" w:rsidRPr="00D0569E" w:rsidRDefault="009E3BAD" w:rsidP="000E05F0">
            <w:pPr>
              <w:rPr>
                <w:rFonts w:ascii="Times New Roman" w:hAnsi="Times New Roman" w:cs="Times New Roman"/>
              </w:rPr>
            </w:pPr>
          </w:p>
        </w:tc>
      </w:tr>
    </w:tbl>
    <w:p w:rsidR="00317A63" w:rsidRPr="00D0569E" w:rsidRDefault="00317A63" w:rsidP="00DA1F70">
      <w:pPr>
        <w:jc w:val="center"/>
        <w:rPr>
          <w:rFonts w:ascii="Times New Roman" w:hAnsi="Times New Roman" w:cs="Times New Roman"/>
          <w:b/>
          <w:color w:val="000000" w:themeColor="text1"/>
        </w:rPr>
      </w:pPr>
    </w:p>
    <w:p w:rsidR="00317A63" w:rsidRPr="00D0569E" w:rsidRDefault="00317A63" w:rsidP="00DA1F70">
      <w:pPr>
        <w:jc w:val="center"/>
        <w:rPr>
          <w:rFonts w:ascii="Times New Roman" w:hAnsi="Times New Roman" w:cs="Times New Roman"/>
          <w:b/>
          <w:color w:val="000000" w:themeColor="text1"/>
        </w:rPr>
      </w:pPr>
    </w:p>
    <w:p w:rsidR="00A7672A" w:rsidRPr="00A7672A" w:rsidRDefault="00A7672A" w:rsidP="00A7672A">
      <w:pPr>
        <w:jc w:val="center"/>
        <w:rPr>
          <w:rFonts w:ascii="Times New Roman" w:hAnsi="Times New Roman" w:cs="Times New Roman"/>
          <w:b/>
          <w:color w:val="000000" w:themeColor="text1"/>
          <w:sz w:val="28"/>
          <w:szCs w:val="28"/>
        </w:rPr>
      </w:pPr>
      <w:r w:rsidRPr="00A7672A">
        <w:rPr>
          <w:rFonts w:ascii="Times New Roman" w:hAnsi="Times New Roman" w:cs="Times New Roman"/>
          <w:b/>
          <w:color w:val="000000" w:themeColor="text1"/>
          <w:sz w:val="28"/>
          <w:szCs w:val="28"/>
        </w:rPr>
        <w:t>Тематическое   планирование</w:t>
      </w:r>
      <w:proofErr w:type="gramStart"/>
      <w:r w:rsidRPr="00A7672A">
        <w:rPr>
          <w:rFonts w:ascii="Times New Roman" w:hAnsi="Times New Roman" w:cs="Times New Roman"/>
          <w:b/>
          <w:color w:val="000000" w:themeColor="text1"/>
          <w:sz w:val="28"/>
          <w:szCs w:val="28"/>
        </w:rPr>
        <w:t xml:space="preserve"> .</w:t>
      </w:r>
      <w:proofErr w:type="gramEnd"/>
    </w:p>
    <w:p w:rsidR="00A7672A" w:rsidRPr="00A7672A" w:rsidRDefault="00A7672A" w:rsidP="00A7672A">
      <w:pPr>
        <w:jc w:val="center"/>
        <w:rPr>
          <w:rFonts w:ascii="Times New Roman" w:hAnsi="Times New Roman" w:cs="Times New Roman"/>
          <w:b/>
          <w:color w:val="000000" w:themeColor="text1"/>
          <w:sz w:val="28"/>
          <w:szCs w:val="28"/>
        </w:rPr>
      </w:pPr>
      <w:r w:rsidRPr="00A7672A">
        <w:rPr>
          <w:rFonts w:ascii="Times New Roman" w:hAnsi="Times New Roman" w:cs="Times New Roman"/>
          <w:b/>
          <w:color w:val="000000" w:themeColor="text1"/>
          <w:sz w:val="28"/>
          <w:szCs w:val="28"/>
        </w:rPr>
        <w:t xml:space="preserve"> 8 класс.</w:t>
      </w:r>
    </w:p>
    <w:tbl>
      <w:tblPr>
        <w:tblStyle w:val="af0"/>
        <w:tblW w:w="10490" w:type="dxa"/>
        <w:tblInd w:w="-34" w:type="dxa"/>
        <w:tblLayout w:type="fixed"/>
        <w:tblLook w:val="04A0" w:firstRow="1" w:lastRow="0" w:firstColumn="1" w:lastColumn="0" w:noHBand="0" w:noVBand="1"/>
      </w:tblPr>
      <w:tblGrid>
        <w:gridCol w:w="512"/>
        <w:gridCol w:w="1331"/>
        <w:gridCol w:w="4395"/>
        <w:gridCol w:w="966"/>
        <w:gridCol w:w="3286"/>
      </w:tblGrid>
      <w:tr w:rsidR="00181C6B" w:rsidRPr="00D0569E" w:rsidTr="008D3834">
        <w:tc>
          <w:tcPr>
            <w:tcW w:w="512" w:type="dxa"/>
          </w:tcPr>
          <w:p w:rsidR="00181C6B" w:rsidRPr="00D0569E" w:rsidRDefault="00181C6B" w:rsidP="00146654">
            <w:pPr>
              <w:rPr>
                <w:rFonts w:ascii="Times New Roman" w:hAnsi="Times New Roman" w:cs="Times New Roman"/>
              </w:rPr>
            </w:pPr>
            <w:r w:rsidRPr="00D0569E">
              <w:rPr>
                <w:rFonts w:ascii="Times New Roman" w:hAnsi="Times New Roman" w:cs="Times New Roman"/>
              </w:rPr>
              <w:t>№</w:t>
            </w:r>
          </w:p>
        </w:tc>
        <w:tc>
          <w:tcPr>
            <w:tcW w:w="1331" w:type="dxa"/>
          </w:tcPr>
          <w:p w:rsidR="00181C6B" w:rsidRPr="00D0569E" w:rsidRDefault="00181C6B" w:rsidP="00F17157">
            <w:pPr>
              <w:rPr>
                <w:rFonts w:ascii="Times New Roman" w:hAnsi="Times New Roman" w:cs="Times New Roman"/>
              </w:rPr>
            </w:pPr>
            <w:r w:rsidRPr="00D0569E">
              <w:rPr>
                <w:rFonts w:ascii="Times New Roman" w:hAnsi="Times New Roman" w:cs="Times New Roman"/>
              </w:rPr>
              <w:t>Название разделов</w:t>
            </w:r>
          </w:p>
        </w:tc>
        <w:tc>
          <w:tcPr>
            <w:tcW w:w="4395" w:type="dxa"/>
          </w:tcPr>
          <w:p w:rsidR="00181C6B" w:rsidRPr="00D0569E" w:rsidRDefault="00181C6B" w:rsidP="00F17157">
            <w:pPr>
              <w:rPr>
                <w:rFonts w:ascii="Times New Roman" w:hAnsi="Times New Roman" w:cs="Times New Roman"/>
              </w:rPr>
            </w:pPr>
            <w:r w:rsidRPr="00D0569E">
              <w:rPr>
                <w:rFonts w:ascii="Times New Roman" w:hAnsi="Times New Roman" w:cs="Times New Roman"/>
              </w:rPr>
              <w:t>Тема уроков</w:t>
            </w:r>
          </w:p>
        </w:tc>
        <w:tc>
          <w:tcPr>
            <w:tcW w:w="966" w:type="dxa"/>
          </w:tcPr>
          <w:p w:rsidR="00181C6B" w:rsidRPr="00D0569E" w:rsidRDefault="00181C6B" w:rsidP="00F17157">
            <w:pPr>
              <w:rPr>
                <w:rFonts w:ascii="Times New Roman" w:hAnsi="Times New Roman" w:cs="Times New Roman"/>
              </w:rPr>
            </w:pPr>
            <w:r w:rsidRPr="00D0569E">
              <w:rPr>
                <w:rFonts w:ascii="Times New Roman" w:hAnsi="Times New Roman" w:cs="Times New Roman"/>
              </w:rPr>
              <w:t>Кол-во часов</w:t>
            </w:r>
          </w:p>
        </w:tc>
        <w:tc>
          <w:tcPr>
            <w:tcW w:w="3286" w:type="dxa"/>
          </w:tcPr>
          <w:p w:rsidR="00181C6B" w:rsidRPr="00D0569E" w:rsidRDefault="00181C6B" w:rsidP="00F17157">
            <w:pPr>
              <w:rPr>
                <w:rFonts w:ascii="Times New Roman" w:hAnsi="Times New Roman" w:cs="Times New Roman"/>
              </w:rPr>
            </w:pPr>
            <w:r w:rsidRPr="00D0569E">
              <w:rPr>
                <w:rFonts w:ascii="Times New Roman" w:hAnsi="Times New Roman" w:cs="Times New Roman"/>
              </w:rPr>
              <w:t>Деятельность учителя с учетом рабочей программы воспитания</w:t>
            </w:r>
          </w:p>
        </w:tc>
      </w:tr>
      <w:tr w:rsidR="00181C6B" w:rsidRPr="00D0569E" w:rsidTr="008D3834">
        <w:tc>
          <w:tcPr>
            <w:tcW w:w="512" w:type="dxa"/>
          </w:tcPr>
          <w:p w:rsidR="00181C6B" w:rsidRPr="00D0569E" w:rsidRDefault="00181C6B" w:rsidP="00146654">
            <w:pPr>
              <w:widowControl/>
              <w:rPr>
                <w:rFonts w:ascii="Times New Roman" w:eastAsia="Times New Roman" w:hAnsi="Times New Roman" w:cs="Times New Roman"/>
                <w:color w:val="auto"/>
              </w:rPr>
            </w:pPr>
            <w:r w:rsidRPr="00D0569E">
              <w:rPr>
                <w:rFonts w:ascii="Times New Roman" w:eastAsia="Times New Roman" w:hAnsi="Times New Roman" w:cs="Times New Roman"/>
                <w:color w:val="auto"/>
              </w:rPr>
              <w:t xml:space="preserve"> 1</w:t>
            </w:r>
          </w:p>
        </w:tc>
        <w:tc>
          <w:tcPr>
            <w:tcW w:w="1331" w:type="dxa"/>
          </w:tcPr>
          <w:p w:rsidR="00181C6B" w:rsidRPr="00D0569E" w:rsidRDefault="00181C6B" w:rsidP="00F17157">
            <w:pPr>
              <w:shd w:val="clear" w:color="auto" w:fill="FFFFFF"/>
              <w:autoSpaceDE w:val="0"/>
              <w:autoSpaceDN w:val="0"/>
              <w:adjustRightInd w:val="0"/>
              <w:ind w:firstLine="48"/>
              <w:rPr>
                <w:rFonts w:ascii="Times New Roman" w:eastAsia="Times New Roman" w:hAnsi="Times New Roman" w:cs="Times New Roman"/>
                <w:bCs/>
                <w:color w:val="auto"/>
              </w:rPr>
            </w:pPr>
            <w:r w:rsidRPr="00D0569E">
              <w:rPr>
                <w:rFonts w:ascii="Times New Roman" w:eastAsia="Times New Roman" w:hAnsi="Times New Roman" w:cs="Times New Roman"/>
                <w:bCs/>
                <w:color w:val="auto"/>
              </w:rPr>
              <w:t xml:space="preserve"> Тепловые </w:t>
            </w:r>
            <w:r w:rsidRPr="00D0569E">
              <w:rPr>
                <w:rFonts w:ascii="Times New Roman" w:eastAsia="Times New Roman" w:hAnsi="Times New Roman" w:cs="Times New Roman"/>
                <w:bCs/>
                <w:color w:val="auto"/>
              </w:rPr>
              <w:lastRenderedPageBreak/>
              <w:t>явления.</w:t>
            </w:r>
          </w:p>
        </w:tc>
        <w:tc>
          <w:tcPr>
            <w:tcW w:w="4395" w:type="dxa"/>
          </w:tcPr>
          <w:p w:rsidR="00220C40" w:rsidRPr="00D0569E" w:rsidRDefault="00220C40" w:rsidP="00F17157">
            <w:pPr>
              <w:tabs>
                <w:tab w:val="left" w:pos="851"/>
              </w:tabs>
              <w:ind w:firstLine="709"/>
              <w:jc w:val="both"/>
              <w:rPr>
                <w:rFonts w:ascii="Times New Roman" w:hAnsi="Times New Roman" w:cs="Times New Roman"/>
              </w:rPr>
            </w:pPr>
            <w:r w:rsidRPr="00D0569E">
              <w:rPr>
                <w:rFonts w:ascii="Times New Roman" w:hAnsi="Times New Roman" w:cs="Times New Roman"/>
              </w:rPr>
              <w:lastRenderedPageBreak/>
              <w:t xml:space="preserve">Тепловое равновесие. </w:t>
            </w:r>
            <w:r w:rsidRPr="00D0569E">
              <w:rPr>
                <w:rFonts w:ascii="Times New Roman" w:hAnsi="Times New Roman" w:cs="Times New Roman"/>
              </w:rPr>
              <w:lastRenderedPageBreak/>
              <w:t>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Экологические проблемы использования тепловых машин.</w:t>
            </w:r>
          </w:p>
          <w:p w:rsidR="00181C6B" w:rsidRPr="00D0569E" w:rsidRDefault="00181C6B" w:rsidP="00F17157">
            <w:pPr>
              <w:shd w:val="clear" w:color="auto" w:fill="FFFFFF"/>
              <w:autoSpaceDE w:val="0"/>
              <w:autoSpaceDN w:val="0"/>
              <w:adjustRightInd w:val="0"/>
              <w:ind w:firstLine="48"/>
              <w:jc w:val="center"/>
              <w:rPr>
                <w:rFonts w:ascii="Times New Roman" w:eastAsia="Times New Roman" w:hAnsi="Times New Roman" w:cs="Times New Roman"/>
                <w:bCs/>
                <w:color w:val="auto"/>
              </w:rPr>
            </w:pPr>
          </w:p>
        </w:tc>
        <w:tc>
          <w:tcPr>
            <w:tcW w:w="966" w:type="dxa"/>
          </w:tcPr>
          <w:p w:rsidR="00181C6B" w:rsidRPr="00D0569E" w:rsidRDefault="00181C6B" w:rsidP="00F17157">
            <w:pPr>
              <w:shd w:val="clear" w:color="auto" w:fill="FFFFFF"/>
              <w:autoSpaceDE w:val="0"/>
              <w:autoSpaceDN w:val="0"/>
              <w:adjustRightInd w:val="0"/>
              <w:ind w:firstLine="48"/>
              <w:jc w:val="center"/>
              <w:rPr>
                <w:rFonts w:ascii="Times New Roman" w:eastAsia="Times New Roman" w:hAnsi="Times New Roman" w:cs="Times New Roman"/>
                <w:bCs/>
                <w:color w:val="auto"/>
              </w:rPr>
            </w:pPr>
            <w:r w:rsidRPr="00D0569E">
              <w:rPr>
                <w:rFonts w:ascii="Times New Roman" w:eastAsia="Times New Roman" w:hAnsi="Times New Roman" w:cs="Times New Roman"/>
                <w:bCs/>
                <w:color w:val="auto"/>
              </w:rPr>
              <w:lastRenderedPageBreak/>
              <w:t>28</w:t>
            </w:r>
          </w:p>
        </w:tc>
        <w:tc>
          <w:tcPr>
            <w:tcW w:w="3286" w:type="dxa"/>
          </w:tcPr>
          <w:p w:rsidR="00220C40" w:rsidRPr="00D0569E" w:rsidRDefault="00A7672A" w:rsidP="00F17157">
            <w:pPr>
              <w:adjustRightInd w:val="0"/>
              <w:ind w:right="-1"/>
              <w:rPr>
                <w:rFonts w:ascii="Times New Roman" w:hAnsi="Times New Roman" w:cs="Times New Roman"/>
              </w:rPr>
            </w:pPr>
            <w:r>
              <w:rPr>
                <w:rStyle w:val="CharAttribute501"/>
                <w:rFonts w:eastAsia="№Е" w:hAnsi="Times New Roman" w:cs="Times New Roman"/>
                <w:i w:val="0"/>
                <w:sz w:val="24"/>
                <w:u w:val="none"/>
              </w:rPr>
              <w:t>П</w:t>
            </w:r>
            <w:r w:rsidR="00220C40" w:rsidRPr="00D0569E">
              <w:rPr>
                <w:rStyle w:val="CharAttribute501"/>
                <w:rFonts w:eastAsia="№Е" w:hAnsi="Times New Roman" w:cs="Times New Roman"/>
                <w:i w:val="0"/>
                <w:sz w:val="24"/>
                <w:u w:val="none"/>
              </w:rPr>
              <w:t xml:space="preserve">ривлечение внимания </w:t>
            </w:r>
            <w:r w:rsidR="00220C40" w:rsidRPr="00D0569E">
              <w:rPr>
                <w:rStyle w:val="CharAttribute501"/>
                <w:rFonts w:eastAsia="№Е" w:hAnsi="Times New Roman" w:cs="Times New Roman"/>
                <w:i w:val="0"/>
                <w:sz w:val="24"/>
                <w:u w:val="none"/>
              </w:rPr>
              <w:lastRenderedPageBreak/>
              <w:t xml:space="preserve">обучающихся к ценностному аспекту изучаемых </w:t>
            </w:r>
            <w:r w:rsidR="00220C40" w:rsidRPr="00D0569E">
              <w:rPr>
                <w:rStyle w:val="CharAttribute501"/>
                <w:rFonts w:eastAsia="№Е" w:hAnsi="Times New Roman" w:cs="Times New Roman"/>
                <w:i w:val="0"/>
                <w:sz w:val="24"/>
                <w:u w:val="none"/>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00220C40" w:rsidRPr="00D0569E">
              <w:rPr>
                <w:rStyle w:val="CharAttribute501"/>
                <w:rFonts w:eastAsia="№Е" w:hAnsi="Times New Roman" w:cs="Times New Roman"/>
                <w:i w:val="0"/>
                <w:sz w:val="24"/>
                <w:u w:val="none"/>
              </w:rPr>
              <w:t>обучающимися</w:t>
            </w:r>
            <w:proofErr w:type="gramEnd"/>
            <w:r w:rsidR="00220C40" w:rsidRPr="00D0569E">
              <w:rPr>
                <w:rStyle w:val="CharAttribute501"/>
                <w:rFonts w:eastAsia="№Е" w:hAnsi="Times New Roman" w:cs="Times New Roman"/>
                <w:i w:val="0"/>
                <w:sz w:val="24"/>
                <w:u w:val="none"/>
              </w:rPr>
              <w:t xml:space="preserve"> своего мнения по ее поводу, выработки с</w:t>
            </w:r>
            <w:r>
              <w:rPr>
                <w:rStyle w:val="CharAttribute501"/>
                <w:rFonts w:eastAsia="№Е" w:hAnsi="Times New Roman" w:cs="Times New Roman"/>
                <w:i w:val="0"/>
                <w:sz w:val="24"/>
                <w:u w:val="none"/>
              </w:rPr>
              <w:t>воего к ней отношения.</w:t>
            </w:r>
          </w:p>
          <w:p w:rsidR="00220C40" w:rsidRPr="00D0569E" w:rsidRDefault="008D3834" w:rsidP="00F17157">
            <w:pPr>
              <w:adjustRightInd w:val="0"/>
              <w:ind w:right="-1"/>
              <w:rPr>
                <w:rFonts w:ascii="Times New Roman" w:hAnsi="Times New Roman" w:cs="Times New Roman"/>
              </w:rPr>
            </w:pPr>
            <w:r>
              <w:rPr>
                <w:rStyle w:val="CharAttribute501"/>
                <w:rFonts w:eastAsia="№Е" w:hAnsi="Times New Roman" w:cs="Times New Roman"/>
                <w:i w:val="0"/>
                <w:iCs/>
                <w:sz w:val="24"/>
                <w:u w:val="none"/>
              </w:rPr>
              <w:t>И</w:t>
            </w:r>
            <w:r w:rsidR="00220C40" w:rsidRPr="00D0569E">
              <w:rPr>
                <w:rStyle w:val="CharAttribute501"/>
                <w:rFonts w:eastAsia="№Е" w:hAnsi="Times New Roman" w:cs="Times New Roman"/>
                <w:i w:val="0"/>
                <w:iCs/>
                <w:sz w:val="24"/>
                <w:u w:val="none"/>
              </w:rPr>
              <w:t xml:space="preserve">спользование </w:t>
            </w:r>
            <w:r w:rsidR="00220C40" w:rsidRPr="00D0569E">
              <w:rPr>
                <w:rFonts w:ascii="Times New Roman" w:hAnsi="Times New Roman" w:cs="Times New Roman"/>
              </w:rPr>
              <w:t xml:space="preserve">воспитательных возможностей содержания учебного предмета через демонстрацию </w:t>
            </w:r>
            <w:proofErr w:type="gramStart"/>
            <w:r w:rsidR="00220C40" w:rsidRPr="00D0569E">
              <w:rPr>
                <w:rFonts w:ascii="Times New Roman" w:hAnsi="Times New Roman" w:cs="Times New Roman"/>
              </w:rPr>
              <w:t>обучающимся</w:t>
            </w:r>
            <w:proofErr w:type="gramEnd"/>
            <w:r w:rsidR="00220C40" w:rsidRPr="00D0569E">
              <w:rPr>
                <w:rFonts w:ascii="Times New Roman" w:hAnsi="Times New Roman" w:cs="Times New Roman"/>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w:t>
            </w:r>
            <w:r w:rsidR="00220C40" w:rsidRPr="00D0569E">
              <w:rPr>
                <w:rFonts w:ascii="Times New Roman" w:hAnsi="Times New Roman" w:cs="Times New Roman"/>
              </w:rPr>
              <w:br/>
              <w:t>для обсуждения в классе;</w:t>
            </w:r>
          </w:p>
          <w:p w:rsidR="00181C6B" w:rsidRPr="00D0569E" w:rsidRDefault="00181C6B" w:rsidP="00F17157">
            <w:pPr>
              <w:rPr>
                <w:rFonts w:ascii="Times New Roman" w:hAnsi="Times New Roman" w:cs="Times New Roman"/>
              </w:rPr>
            </w:pPr>
          </w:p>
        </w:tc>
      </w:tr>
      <w:tr w:rsidR="00181C6B" w:rsidRPr="00D0569E" w:rsidTr="008D3834">
        <w:tc>
          <w:tcPr>
            <w:tcW w:w="512" w:type="dxa"/>
          </w:tcPr>
          <w:p w:rsidR="00181C6B" w:rsidRPr="00D0569E" w:rsidRDefault="00181C6B" w:rsidP="00146654">
            <w:pPr>
              <w:widowControl/>
              <w:rPr>
                <w:rFonts w:ascii="Times New Roman" w:eastAsia="Times New Roman" w:hAnsi="Times New Roman" w:cs="Times New Roman"/>
                <w:color w:val="auto"/>
              </w:rPr>
            </w:pPr>
            <w:r w:rsidRPr="00D0569E">
              <w:rPr>
                <w:rFonts w:ascii="Times New Roman" w:eastAsia="Times New Roman" w:hAnsi="Times New Roman" w:cs="Times New Roman"/>
                <w:color w:val="auto"/>
              </w:rPr>
              <w:lastRenderedPageBreak/>
              <w:t>2</w:t>
            </w:r>
          </w:p>
        </w:tc>
        <w:tc>
          <w:tcPr>
            <w:tcW w:w="1331" w:type="dxa"/>
          </w:tcPr>
          <w:p w:rsidR="00181C6B" w:rsidRPr="00D0569E" w:rsidRDefault="00181C6B" w:rsidP="00F17157">
            <w:pPr>
              <w:shd w:val="clear" w:color="auto" w:fill="FFFFFF"/>
              <w:autoSpaceDE w:val="0"/>
              <w:autoSpaceDN w:val="0"/>
              <w:adjustRightInd w:val="0"/>
              <w:ind w:firstLine="48"/>
              <w:rPr>
                <w:rFonts w:ascii="Times New Roman" w:eastAsia="Times New Roman" w:hAnsi="Times New Roman" w:cs="Times New Roman"/>
                <w:bCs/>
                <w:color w:val="auto"/>
              </w:rPr>
            </w:pPr>
            <w:r w:rsidRPr="00D0569E">
              <w:rPr>
                <w:rFonts w:ascii="Times New Roman" w:eastAsia="Times New Roman" w:hAnsi="Times New Roman" w:cs="Times New Roman"/>
                <w:bCs/>
                <w:color w:val="auto"/>
              </w:rPr>
              <w:t xml:space="preserve"> Электрические и магнитные явления.</w:t>
            </w:r>
          </w:p>
        </w:tc>
        <w:tc>
          <w:tcPr>
            <w:tcW w:w="4395" w:type="dxa"/>
          </w:tcPr>
          <w:p w:rsidR="00220C40" w:rsidRPr="00D0569E" w:rsidRDefault="00220C40" w:rsidP="00F17157">
            <w:pPr>
              <w:tabs>
                <w:tab w:val="left" w:pos="851"/>
              </w:tabs>
              <w:ind w:firstLine="709"/>
              <w:jc w:val="both"/>
              <w:rPr>
                <w:rFonts w:ascii="Times New Roman" w:hAnsi="Times New Roman" w:cs="Times New Roman"/>
              </w:rPr>
            </w:pPr>
            <w:r w:rsidRPr="00D0569E">
              <w:rPr>
                <w:rFonts w:ascii="Times New Roman" w:hAnsi="Times New Roman" w:cs="Times New Roman"/>
              </w:rPr>
              <w:t>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220C40" w:rsidRPr="00D0569E" w:rsidRDefault="00220C40" w:rsidP="00F17157">
            <w:pPr>
              <w:tabs>
                <w:tab w:val="left" w:pos="851"/>
              </w:tabs>
              <w:ind w:firstLine="709"/>
              <w:jc w:val="both"/>
              <w:rPr>
                <w:rFonts w:ascii="Times New Roman" w:hAnsi="Times New Roman" w:cs="Times New Roman"/>
              </w:rPr>
            </w:pPr>
            <w:r w:rsidRPr="00D0569E">
              <w:rPr>
                <w:rFonts w:ascii="Times New Roman" w:hAnsi="Times New Roman" w:cs="Times New Roman"/>
              </w:rPr>
              <w:t xml:space="preserve">Зависимость силы тока от напряжения. Закон Ома для участка цепи. Удельное сопротивление. Реостаты. Последовательное соединение проводников. Параллельное </w:t>
            </w:r>
            <w:r w:rsidRPr="00D0569E">
              <w:rPr>
                <w:rFonts w:ascii="Times New Roman" w:hAnsi="Times New Roman" w:cs="Times New Roman"/>
              </w:rPr>
              <w:lastRenderedPageBreak/>
              <w:t>соединение проводников. 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w:t>
            </w:r>
            <w:r w:rsidR="00D0569E">
              <w:rPr>
                <w:rFonts w:ascii="Times New Roman" w:hAnsi="Times New Roman" w:cs="Times New Roman"/>
              </w:rPr>
              <w:t xml:space="preserve">ьные приборы. Короткое </w:t>
            </w:r>
            <w:r w:rsidRPr="00D0569E">
              <w:rPr>
                <w:rFonts w:ascii="Times New Roman" w:hAnsi="Times New Roman" w:cs="Times New Roman"/>
              </w:rPr>
              <w:t>замыкание.</w:t>
            </w:r>
            <w:r w:rsidR="00D0569E">
              <w:rPr>
                <w:rFonts w:ascii="Times New Roman" w:hAnsi="Times New Roman" w:cs="Times New Roman"/>
              </w:rPr>
              <w:t xml:space="preserve"> </w:t>
            </w:r>
            <w:r w:rsidRPr="00D0569E">
              <w:rPr>
                <w:rFonts w:ascii="Times New Roman" w:hAnsi="Times New Roman" w:cs="Times New Roman"/>
              </w:rPr>
              <w:t>Конденсатор. Магнитное поле.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w:t>
            </w:r>
            <w:r w:rsidR="00D0569E">
              <w:rPr>
                <w:rFonts w:ascii="Times New Roman" w:hAnsi="Times New Roman" w:cs="Times New Roman"/>
              </w:rPr>
              <w:t xml:space="preserve"> </w:t>
            </w:r>
            <w:r w:rsidRPr="00D0569E">
              <w:rPr>
                <w:rFonts w:ascii="Times New Roman" w:hAnsi="Times New Roman" w:cs="Times New Roman"/>
              </w:rPr>
              <w:t>Электродвигатель.</w:t>
            </w:r>
          </w:p>
          <w:p w:rsidR="00181C6B" w:rsidRPr="00D0569E" w:rsidRDefault="00181C6B" w:rsidP="00F17157">
            <w:pPr>
              <w:shd w:val="clear" w:color="auto" w:fill="FFFFFF"/>
              <w:autoSpaceDE w:val="0"/>
              <w:autoSpaceDN w:val="0"/>
              <w:adjustRightInd w:val="0"/>
              <w:ind w:firstLine="48"/>
              <w:jc w:val="center"/>
              <w:rPr>
                <w:rFonts w:ascii="Times New Roman" w:eastAsia="Times New Roman" w:hAnsi="Times New Roman" w:cs="Times New Roman"/>
                <w:bCs/>
                <w:color w:val="auto"/>
              </w:rPr>
            </w:pPr>
          </w:p>
        </w:tc>
        <w:tc>
          <w:tcPr>
            <w:tcW w:w="966" w:type="dxa"/>
          </w:tcPr>
          <w:p w:rsidR="00181C6B" w:rsidRPr="00D0569E" w:rsidRDefault="00181C6B" w:rsidP="00F17157">
            <w:pPr>
              <w:shd w:val="clear" w:color="auto" w:fill="FFFFFF"/>
              <w:autoSpaceDE w:val="0"/>
              <w:autoSpaceDN w:val="0"/>
              <w:adjustRightInd w:val="0"/>
              <w:ind w:firstLine="48"/>
              <w:jc w:val="center"/>
              <w:rPr>
                <w:rFonts w:ascii="Times New Roman" w:eastAsia="Times New Roman" w:hAnsi="Times New Roman" w:cs="Times New Roman"/>
                <w:bCs/>
                <w:color w:val="auto"/>
              </w:rPr>
            </w:pPr>
            <w:r w:rsidRPr="00D0569E">
              <w:rPr>
                <w:rFonts w:ascii="Times New Roman" w:eastAsia="Times New Roman" w:hAnsi="Times New Roman" w:cs="Times New Roman"/>
                <w:bCs/>
                <w:color w:val="auto"/>
              </w:rPr>
              <w:lastRenderedPageBreak/>
              <w:t>29</w:t>
            </w:r>
          </w:p>
        </w:tc>
        <w:tc>
          <w:tcPr>
            <w:tcW w:w="3286" w:type="dxa"/>
          </w:tcPr>
          <w:p w:rsidR="00220C40" w:rsidRPr="00D0569E" w:rsidRDefault="008D3834" w:rsidP="00F17157">
            <w:pPr>
              <w:adjustRightInd w:val="0"/>
              <w:ind w:right="-1"/>
              <w:rPr>
                <w:rFonts w:ascii="Times New Roman" w:hAnsi="Times New Roman" w:cs="Times New Roman"/>
              </w:rPr>
            </w:pPr>
            <w:proofErr w:type="gramStart"/>
            <w:r>
              <w:rPr>
                <w:rStyle w:val="CharAttribute501"/>
                <w:rFonts w:eastAsia="№Е" w:hAnsi="Times New Roman" w:cs="Times New Roman"/>
                <w:i w:val="0"/>
                <w:sz w:val="24"/>
                <w:u w:val="none"/>
              </w:rPr>
              <w:t>П</w:t>
            </w:r>
            <w:r w:rsidR="00220C40" w:rsidRPr="00D0569E">
              <w:rPr>
                <w:rStyle w:val="CharAttribute501"/>
                <w:rFonts w:eastAsia="№Е" w:hAnsi="Times New Roman" w:cs="Times New Roman"/>
                <w:i w:val="0"/>
                <w:sz w:val="24"/>
                <w:u w:val="none"/>
              </w:rPr>
              <w:t xml:space="preserve">рименение на уроке интерактивных форм работы с обучающимися: интеллектуальных игр, стимулирующих познавательную мотивацию обучающихся; </w:t>
            </w:r>
            <w:r w:rsidR="009E3BAD" w:rsidRPr="00D0569E">
              <w:rPr>
                <w:rStyle w:val="CharAttribute501"/>
                <w:rFonts w:eastAsia="№Е" w:hAnsi="Times New Roman" w:cs="Times New Roman"/>
                <w:i w:val="0"/>
                <w:sz w:val="24"/>
                <w:u w:val="none"/>
              </w:rPr>
              <w:t xml:space="preserve"> </w:t>
            </w:r>
            <w:r w:rsidR="00220C40" w:rsidRPr="00D0569E">
              <w:rPr>
                <w:rStyle w:val="CharAttribute501"/>
                <w:rFonts w:eastAsia="№Е" w:hAnsi="Times New Roman" w:cs="Times New Roman"/>
                <w:i w:val="0"/>
                <w:sz w:val="24"/>
                <w:u w:val="none"/>
              </w:rPr>
              <w:t xml:space="preserve"> дискуссий, которые дают обучающимся возможность приобрести опыт ведения конструктивного диалога; групповой работы или работы </w:t>
            </w:r>
            <w:r w:rsidR="00220C40" w:rsidRPr="00D0569E">
              <w:rPr>
                <w:rStyle w:val="CharAttribute501"/>
                <w:rFonts w:eastAsia="№Е" w:hAnsi="Times New Roman" w:cs="Times New Roman"/>
                <w:i w:val="0"/>
                <w:sz w:val="24"/>
                <w:u w:val="none"/>
              </w:rPr>
              <w:br/>
              <w:t xml:space="preserve">в парах, которые </w:t>
            </w:r>
            <w:r w:rsidR="00220C40" w:rsidRPr="00D0569E">
              <w:rPr>
                <w:rFonts w:ascii="Times New Roman" w:hAnsi="Times New Roman" w:cs="Times New Roman"/>
              </w:rPr>
              <w:t xml:space="preserve">учат обучающихся командной работе и взаимодействию с другими обучающимися;  </w:t>
            </w:r>
            <w:proofErr w:type="gramEnd"/>
          </w:p>
          <w:p w:rsidR="00181C6B" w:rsidRPr="00D0569E" w:rsidRDefault="00181C6B" w:rsidP="00F17157">
            <w:pPr>
              <w:rPr>
                <w:rFonts w:ascii="Times New Roman" w:hAnsi="Times New Roman" w:cs="Times New Roman"/>
              </w:rPr>
            </w:pPr>
          </w:p>
        </w:tc>
      </w:tr>
      <w:tr w:rsidR="00181C6B" w:rsidRPr="00D0569E" w:rsidTr="008D3834">
        <w:tc>
          <w:tcPr>
            <w:tcW w:w="512" w:type="dxa"/>
          </w:tcPr>
          <w:p w:rsidR="00181C6B" w:rsidRPr="00D0569E" w:rsidRDefault="00181C6B" w:rsidP="00146654">
            <w:pPr>
              <w:widowControl/>
              <w:rPr>
                <w:rFonts w:ascii="Times New Roman" w:eastAsia="Times New Roman" w:hAnsi="Times New Roman" w:cs="Times New Roman"/>
                <w:color w:val="auto"/>
              </w:rPr>
            </w:pPr>
            <w:r w:rsidRPr="00D0569E">
              <w:rPr>
                <w:rFonts w:ascii="Times New Roman" w:eastAsia="Times New Roman" w:hAnsi="Times New Roman" w:cs="Times New Roman"/>
                <w:color w:val="auto"/>
              </w:rPr>
              <w:lastRenderedPageBreak/>
              <w:t>3.</w:t>
            </w:r>
          </w:p>
        </w:tc>
        <w:tc>
          <w:tcPr>
            <w:tcW w:w="1331" w:type="dxa"/>
          </w:tcPr>
          <w:p w:rsidR="00181C6B" w:rsidRPr="00D0569E" w:rsidRDefault="00181C6B" w:rsidP="00F17157">
            <w:pPr>
              <w:shd w:val="clear" w:color="auto" w:fill="FFFFFF"/>
              <w:autoSpaceDE w:val="0"/>
              <w:autoSpaceDN w:val="0"/>
              <w:adjustRightInd w:val="0"/>
              <w:ind w:firstLine="48"/>
              <w:rPr>
                <w:rFonts w:ascii="Times New Roman" w:eastAsia="Times New Roman" w:hAnsi="Times New Roman" w:cs="Times New Roman"/>
                <w:bCs/>
                <w:color w:val="auto"/>
              </w:rPr>
            </w:pPr>
            <w:r w:rsidRPr="00D0569E">
              <w:rPr>
                <w:rFonts w:ascii="Times New Roman" w:eastAsia="Times New Roman" w:hAnsi="Times New Roman" w:cs="Times New Roman"/>
                <w:bCs/>
                <w:color w:val="auto"/>
              </w:rPr>
              <w:t xml:space="preserve"> Геометрическая оптика.</w:t>
            </w:r>
          </w:p>
        </w:tc>
        <w:tc>
          <w:tcPr>
            <w:tcW w:w="4395" w:type="dxa"/>
          </w:tcPr>
          <w:p w:rsidR="00220C40" w:rsidRPr="00D0569E" w:rsidRDefault="00220C40" w:rsidP="00F17157">
            <w:pPr>
              <w:tabs>
                <w:tab w:val="left" w:pos="851"/>
              </w:tabs>
              <w:jc w:val="both"/>
              <w:rPr>
                <w:rFonts w:ascii="Times New Roman" w:hAnsi="Times New Roman" w:cs="Times New Roman"/>
              </w:rPr>
            </w:pPr>
            <w:r w:rsidRPr="00D0569E">
              <w:rPr>
                <w:rFonts w:ascii="Times New Roman" w:hAnsi="Times New Roman" w:cs="Times New Roman"/>
              </w:rPr>
              <w:t xml:space="preserve">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Оптические приборы. Глаз как оптическая система.      </w:t>
            </w:r>
          </w:p>
          <w:p w:rsidR="00181C6B" w:rsidRPr="00D0569E" w:rsidRDefault="00181C6B" w:rsidP="00F17157">
            <w:pPr>
              <w:shd w:val="clear" w:color="auto" w:fill="FFFFFF"/>
              <w:autoSpaceDE w:val="0"/>
              <w:autoSpaceDN w:val="0"/>
              <w:adjustRightInd w:val="0"/>
              <w:ind w:firstLine="48"/>
              <w:jc w:val="center"/>
              <w:rPr>
                <w:rFonts w:ascii="Times New Roman" w:eastAsia="Times New Roman" w:hAnsi="Times New Roman" w:cs="Times New Roman"/>
                <w:bCs/>
                <w:color w:val="auto"/>
              </w:rPr>
            </w:pPr>
          </w:p>
        </w:tc>
        <w:tc>
          <w:tcPr>
            <w:tcW w:w="966" w:type="dxa"/>
          </w:tcPr>
          <w:p w:rsidR="00181C6B" w:rsidRPr="00D0569E" w:rsidRDefault="00181C6B" w:rsidP="00F17157">
            <w:pPr>
              <w:shd w:val="clear" w:color="auto" w:fill="FFFFFF"/>
              <w:autoSpaceDE w:val="0"/>
              <w:autoSpaceDN w:val="0"/>
              <w:adjustRightInd w:val="0"/>
              <w:ind w:firstLine="48"/>
              <w:jc w:val="center"/>
              <w:rPr>
                <w:rFonts w:ascii="Times New Roman" w:eastAsia="Times New Roman" w:hAnsi="Times New Roman" w:cs="Times New Roman"/>
                <w:bCs/>
                <w:color w:val="auto"/>
              </w:rPr>
            </w:pPr>
            <w:r w:rsidRPr="00D0569E">
              <w:rPr>
                <w:rFonts w:ascii="Times New Roman" w:eastAsia="Times New Roman" w:hAnsi="Times New Roman" w:cs="Times New Roman"/>
                <w:bCs/>
                <w:color w:val="auto"/>
              </w:rPr>
              <w:t>12</w:t>
            </w:r>
          </w:p>
        </w:tc>
        <w:tc>
          <w:tcPr>
            <w:tcW w:w="3286" w:type="dxa"/>
          </w:tcPr>
          <w:p w:rsidR="00220C40" w:rsidRPr="00D0569E" w:rsidRDefault="00D0569E" w:rsidP="00F17157">
            <w:pPr>
              <w:adjustRightInd w:val="0"/>
              <w:ind w:right="-1" w:firstLine="709"/>
              <w:rPr>
                <w:rFonts w:ascii="Times New Roman" w:hAnsi="Times New Roman" w:cs="Times New Roman"/>
              </w:rPr>
            </w:pPr>
            <w:r>
              <w:rPr>
                <w:rFonts w:ascii="Times New Roman" w:hAnsi="Times New Roman" w:cs="Times New Roman"/>
              </w:rPr>
              <w:t>В</w:t>
            </w:r>
            <w:r w:rsidR="00220C40" w:rsidRPr="00D0569E">
              <w:rPr>
                <w:rFonts w:ascii="Times New Roman" w:hAnsi="Times New Roman" w:cs="Times New Roman"/>
              </w:rPr>
              <w:t xml:space="preserve">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181C6B" w:rsidRPr="00D0569E" w:rsidRDefault="00181C6B" w:rsidP="00F17157">
            <w:pPr>
              <w:rPr>
                <w:rFonts w:ascii="Times New Roman" w:hAnsi="Times New Roman" w:cs="Times New Roman"/>
              </w:rPr>
            </w:pPr>
          </w:p>
        </w:tc>
      </w:tr>
    </w:tbl>
    <w:p w:rsidR="00DA1F70" w:rsidRPr="00D0569E" w:rsidRDefault="00DA1F70" w:rsidP="00DA1F70">
      <w:pPr>
        <w:tabs>
          <w:tab w:val="left" w:pos="2132"/>
        </w:tabs>
        <w:rPr>
          <w:rStyle w:val="afa"/>
          <w:rFonts w:ascii="Times New Roman" w:hAnsi="Times New Roman" w:cs="Times New Roman"/>
        </w:rPr>
      </w:pPr>
    </w:p>
    <w:p w:rsidR="00181C6B" w:rsidRPr="00D0569E" w:rsidRDefault="00181C6B" w:rsidP="00DA1F70">
      <w:pPr>
        <w:tabs>
          <w:tab w:val="left" w:pos="2132"/>
        </w:tabs>
        <w:rPr>
          <w:rStyle w:val="afa"/>
          <w:rFonts w:ascii="Times New Roman" w:hAnsi="Times New Roman" w:cs="Times New Roman"/>
        </w:rPr>
      </w:pPr>
    </w:p>
    <w:p w:rsidR="00A7672A" w:rsidRPr="00A7672A" w:rsidRDefault="00A7672A" w:rsidP="00A7672A">
      <w:pPr>
        <w:jc w:val="center"/>
        <w:rPr>
          <w:rFonts w:ascii="Times New Roman" w:hAnsi="Times New Roman" w:cs="Times New Roman"/>
          <w:b/>
          <w:color w:val="000000" w:themeColor="text1"/>
          <w:sz w:val="28"/>
          <w:szCs w:val="28"/>
        </w:rPr>
      </w:pPr>
      <w:r w:rsidRPr="00A7672A">
        <w:rPr>
          <w:rFonts w:ascii="Times New Roman" w:hAnsi="Times New Roman" w:cs="Times New Roman"/>
          <w:b/>
          <w:color w:val="000000" w:themeColor="text1"/>
          <w:sz w:val="28"/>
          <w:szCs w:val="28"/>
        </w:rPr>
        <w:t>Тематическое    планирование</w:t>
      </w:r>
      <w:proofErr w:type="gramStart"/>
      <w:r w:rsidRPr="00A7672A">
        <w:rPr>
          <w:rFonts w:ascii="Times New Roman" w:hAnsi="Times New Roman" w:cs="Times New Roman"/>
          <w:b/>
          <w:color w:val="000000" w:themeColor="text1"/>
          <w:sz w:val="28"/>
          <w:szCs w:val="28"/>
        </w:rPr>
        <w:t xml:space="preserve"> .</w:t>
      </w:r>
      <w:proofErr w:type="gramEnd"/>
    </w:p>
    <w:p w:rsidR="00A7672A" w:rsidRDefault="00A7672A" w:rsidP="00A7672A">
      <w:pPr>
        <w:jc w:val="center"/>
        <w:rPr>
          <w:rFonts w:ascii="Times New Roman" w:hAnsi="Times New Roman" w:cs="Times New Roman"/>
          <w:b/>
          <w:color w:val="000000" w:themeColor="text1"/>
          <w:sz w:val="28"/>
          <w:szCs w:val="28"/>
        </w:rPr>
      </w:pPr>
      <w:r w:rsidRPr="00A7672A">
        <w:rPr>
          <w:rFonts w:ascii="Times New Roman" w:hAnsi="Times New Roman" w:cs="Times New Roman"/>
          <w:b/>
          <w:color w:val="000000" w:themeColor="text1"/>
          <w:sz w:val="28"/>
          <w:szCs w:val="28"/>
        </w:rPr>
        <w:t xml:space="preserve"> 9 класс.</w:t>
      </w:r>
    </w:p>
    <w:tbl>
      <w:tblPr>
        <w:tblStyle w:val="af0"/>
        <w:tblW w:w="10456" w:type="dxa"/>
        <w:tblLayout w:type="fixed"/>
        <w:tblLook w:val="04A0" w:firstRow="1" w:lastRow="0" w:firstColumn="1" w:lastColumn="0" w:noHBand="0" w:noVBand="1"/>
      </w:tblPr>
      <w:tblGrid>
        <w:gridCol w:w="478"/>
        <w:gridCol w:w="1473"/>
        <w:gridCol w:w="4253"/>
        <w:gridCol w:w="966"/>
        <w:gridCol w:w="3286"/>
      </w:tblGrid>
      <w:tr w:rsidR="008D3834" w:rsidRPr="008A3645" w:rsidTr="008D3834">
        <w:tc>
          <w:tcPr>
            <w:tcW w:w="478" w:type="dxa"/>
          </w:tcPr>
          <w:p w:rsidR="008D3834" w:rsidRPr="008A3645" w:rsidRDefault="008D3834" w:rsidP="00A7672A">
            <w:pPr>
              <w:pStyle w:val="2"/>
              <w:outlineLvl w:val="1"/>
              <w:rPr>
                <w:rFonts w:eastAsia="Times New Roman"/>
                <w:sz w:val="24"/>
                <w:szCs w:val="24"/>
              </w:rPr>
            </w:pPr>
            <w:r w:rsidRPr="008A3645">
              <w:rPr>
                <w:rFonts w:eastAsia="Times New Roman"/>
                <w:sz w:val="24"/>
                <w:szCs w:val="24"/>
              </w:rPr>
              <w:lastRenderedPageBreak/>
              <w:t>№</w:t>
            </w:r>
          </w:p>
        </w:tc>
        <w:tc>
          <w:tcPr>
            <w:tcW w:w="1473" w:type="dxa"/>
          </w:tcPr>
          <w:p w:rsidR="008D3834" w:rsidRPr="008A3645" w:rsidRDefault="008D3834" w:rsidP="00146654">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t>Названия разделов</w:t>
            </w:r>
          </w:p>
        </w:tc>
        <w:tc>
          <w:tcPr>
            <w:tcW w:w="4253" w:type="dxa"/>
          </w:tcPr>
          <w:p w:rsidR="008D3834" w:rsidRPr="008A3645" w:rsidRDefault="008D3834" w:rsidP="00220C40">
            <w:pPr>
              <w:tabs>
                <w:tab w:val="left" w:pos="851"/>
              </w:tabs>
              <w:spacing w:line="360" w:lineRule="auto"/>
              <w:ind w:firstLine="709"/>
              <w:jc w:val="both"/>
              <w:rPr>
                <w:rFonts w:ascii="Times New Roman" w:hAnsi="Times New Roman" w:cs="Times New Roman"/>
              </w:rPr>
            </w:pPr>
            <w:r w:rsidRPr="008A3645">
              <w:rPr>
                <w:rFonts w:ascii="Times New Roman" w:hAnsi="Times New Roman" w:cs="Times New Roman"/>
              </w:rPr>
              <w:t>Темы уроков</w:t>
            </w:r>
          </w:p>
        </w:tc>
        <w:tc>
          <w:tcPr>
            <w:tcW w:w="966" w:type="dxa"/>
          </w:tcPr>
          <w:p w:rsidR="008D3834" w:rsidRPr="008A3645" w:rsidRDefault="008D3834" w:rsidP="00146654">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t>Кол</w:t>
            </w:r>
            <w:proofErr w:type="gramStart"/>
            <w:r w:rsidRPr="008A3645">
              <w:rPr>
                <w:rFonts w:ascii="Times New Roman" w:eastAsia="Times New Roman" w:hAnsi="Times New Roman" w:cs="Times New Roman"/>
                <w:bCs/>
                <w:color w:val="auto"/>
              </w:rPr>
              <w:t>.</w:t>
            </w:r>
            <w:proofErr w:type="gramEnd"/>
            <w:r w:rsidRPr="008A3645">
              <w:rPr>
                <w:rFonts w:ascii="Times New Roman" w:eastAsia="Times New Roman" w:hAnsi="Times New Roman" w:cs="Times New Roman"/>
                <w:bCs/>
                <w:color w:val="auto"/>
              </w:rPr>
              <w:t xml:space="preserve"> </w:t>
            </w:r>
            <w:proofErr w:type="gramStart"/>
            <w:r w:rsidRPr="008A3645">
              <w:rPr>
                <w:rFonts w:ascii="Times New Roman" w:eastAsia="Times New Roman" w:hAnsi="Times New Roman" w:cs="Times New Roman"/>
                <w:bCs/>
                <w:color w:val="auto"/>
              </w:rPr>
              <w:t>ч</w:t>
            </w:r>
            <w:proofErr w:type="gramEnd"/>
            <w:r w:rsidRPr="008A3645">
              <w:rPr>
                <w:rFonts w:ascii="Times New Roman" w:eastAsia="Times New Roman" w:hAnsi="Times New Roman" w:cs="Times New Roman"/>
                <w:bCs/>
                <w:color w:val="auto"/>
              </w:rPr>
              <w:t>асов</w:t>
            </w:r>
          </w:p>
        </w:tc>
        <w:tc>
          <w:tcPr>
            <w:tcW w:w="3286" w:type="dxa"/>
          </w:tcPr>
          <w:p w:rsidR="008D3834" w:rsidRPr="008A3645" w:rsidRDefault="008D3834" w:rsidP="00D0569E">
            <w:pPr>
              <w:adjustRightInd w:val="0"/>
              <w:spacing w:line="336" w:lineRule="auto"/>
              <w:ind w:right="-1"/>
              <w:rPr>
                <w:rStyle w:val="CharAttribute501"/>
                <w:rFonts w:eastAsia="№Е" w:hAnsi="Times New Roman" w:cs="Times New Roman"/>
                <w:i w:val="0"/>
                <w:sz w:val="24"/>
                <w:u w:val="none"/>
              </w:rPr>
            </w:pPr>
            <w:r w:rsidRPr="008A3645">
              <w:rPr>
                <w:rStyle w:val="CharAttribute501"/>
                <w:rFonts w:eastAsia="№Е" w:hAnsi="Times New Roman" w:cs="Times New Roman"/>
                <w:i w:val="0"/>
                <w:sz w:val="24"/>
                <w:u w:val="none"/>
              </w:rPr>
              <w:t>Деятельность учителя с учетом рабочей программы воспитания</w:t>
            </w:r>
          </w:p>
        </w:tc>
      </w:tr>
      <w:tr w:rsidR="00181C6B" w:rsidRPr="008A3645" w:rsidTr="008D3834">
        <w:tc>
          <w:tcPr>
            <w:tcW w:w="478" w:type="dxa"/>
          </w:tcPr>
          <w:p w:rsidR="00181C6B" w:rsidRPr="008A3645" w:rsidRDefault="00181C6B" w:rsidP="00A7672A">
            <w:pPr>
              <w:pStyle w:val="2"/>
              <w:outlineLvl w:val="1"/>
              <w:rPr>
                <w:rFonts w:eastAsia="Times New Roman"/>
                <w:sz w:val="24"/>
                <w:szCs w:val="24"/>
              </w:rPr>
            </w:pPr>
            <w:r w:rsidRPr="008A3645">
              <w:rPr>
                <w:rFonts w:eastAsia="Times New Roman"/>
                <w:sz w:val="24"/>
                <w:szCs w:val="24"/>
              </w:rPr>
              <w:t xml:space="preserve"> 1</w:t>
            </w:r>
          </w:p>
        </w:tc>
        <w:tc>
          <w:tcPr>
            <w:tcW w:w="1473" w:type="dxa"/>
          </w:tcPr>
          <w:p w:rsidR="00181C6B" w:rsidRPr="008A3645" w:rsidRDefault="00181C6B" w:rsidP="00146654">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t xml:space="preserve"> Законы движения и взаимодействия.</w:t>
            </w:r>
          </w:p>
        </w:tc>
        <w:tc>
          <w:tcPr>
            <w:tcW w:w="4253" w:type="dxa"/>
          </w:tcPr>
          <w:p w:rsidR="00220C40" w:rsidRPr="008A3645" w:rsidRDefault="00220C40" w:rsidP="00220C40">
            <w:pPr>
              <w:tabs>
                <w:tab w:val="left" w:pos="851"/>
              </w:tabs>
              <w:spacing w:line="360" w:lineRule="auto"/>
              <w:ind w:firstLine="709"/>
              <w:jc w:val="both"/>
              <w:rPr>
                <w:rFonts w:ascii="Times New Roman" w:hAnsi="Times New Roman" w:cs="Times New Roman"/>
              </w:rPr>
            </w:pPr>
            <w:r w:rsidRPr="008A3645">
              <w:rPr>
                <w:rFonts w:ascii="Times New Roman" w:hAnsi="Times New Roman" w:cs="Times New Roman"/>
              </w:rPr>
              <w:t xml:space="preserve">Механическое движение. Материальная точка как модель физического тела. Относительность механического движения. Система отсчета. </w:t>
            </w:r>
            <w:r w:rsidR="00D0569E" w:rsidRPr="008A3645">
              <w:rPr>
                <w:rFonts w:ascii="Times New Roman" w:hAnsi="Times New Roman" w:cs="Times New Roman"/>
              </w:rPr>
              <w:t xml:space="preserve"> </w:t>
            </w:r>
            <w:r w:rsidRPr="008A3645">
              <w:rPr>
                <w:rFonts w:ascii="Times New Roman" w:hAnsi="Times New Roman" w:cs="Times New Roman"/>
              </w:rPr>
              <w:t xml:space="preserve"> </w:t>
            </w:r>
            <w:r w:rsidR="00D0569E" w:rsidRPr="008A3645">
              <w:rPr>
                <w:rFonts w:ascii="Times New Roman" w:hAnsi="Times New Roman" w:cs="Times New Roman"/>
              </w:rPr>
              <w:t xml:space="preserve"> </w:t>
            </w:r>
            <w:r w:rsidRPr="008A3645">
              <w:rPr>
                <w:rFonts w:ascii="Times New Roman" w:hAnsi="Times New Roman" w:cs="Times New Roman"/>
              </w:rPr>
              <w:t xml:space="preserve">Равномерное и равноускоренное прямолинейное движение. Равномерное движение по окружности. Первый закон Ньютона и инерция.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Сила трения. Импульс. Закон сохранения импульса. Реактивное движение. Механическая работа. Мощность. Энергия. Потенциальная и кинетическая энергия. </w:t>
            </w:r>
            <w:r w:rsidR="00A57BC7" w:rsidRPr="008A3645">
              <w:rPr>
                <w:rFonts w:ascii="Times New Roman" w:hAnsi="Times New Roman" w:cs="Times New Roman"/>
              </w:rPr>
              <w:t xml:space="preserve"> </w:t>
            </w:r>
            <w:r w:rsidRPr="008A3645">
              <w:rPr>
                <w:rFonts w:ascii="Times New Roman" w:hAnsi="Times New Roman" w:cs="Times New Roman"/>
              </w:rPr>
              <w:t xml:space="preserve"> </w:t>
            </w:r>
            <w:r w:rsidR="00A57BC7" w:rsidRPr="008A3645">
              <w:rPr>
                <w:rFonts w:ascii="Times New Roman" w:hAnsi="Times New Roman" w:cs="Times New Roman"/>
              </w:rPr>
              <w:t xml:space="preserve">  </w:t>
            </w:r>
            <w:r w:rsidRPr="008A3645">
              <w:rPr>
                <w:rFonts w:ascii="Times New Roman" w:hAnsi="Times New Roman" w:cs="Times New Roman"/>
              </w:rPr>
              <w:t>Закон сохранения полной механической энергии.</w:t>
            </w:r>
          </w:p>
          <w:p w:rsidR="00181C6B" w:rsidRPr="008A3645" w:rsidRDefault="00181C6B" w:rsidP="00146654">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p>
        </w:tc>
        <w:tc>
          <w:tcPr>
            <w:tcW w:w="966" w:type="dxa"/>
          </w:tcPr>
          <w:p w:rsidR="00181C6B" w:rsidRPr="008A3645" w:rsidRDefault="00181C6B" w:rsidP="00146654">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t>45</w:t>
            </w:r>
          </w:p>
        </w:tc>
        <w:tc>
          <w:tcPr>
            <w:tcW w:w="3286" w:type="dxa"/>
          </w:tcPr>
          <w:p w:rsidR="00A57BC7" w:rsidRPr="008A3645" w:rsidRDefault="00D0569E" w:rsidP="00D0569E">
            <w:pPr>
              <w:adjustRightInd w:val="0"/>
              <w:spacing w:line="336" w:lineRule="auto"/>
              <w:ind w:right="-1"/>
              <w:rPr>
                <w:rFonts w:ascii="Times New Roman" w:eastAsia="Times New Roman" w:hAnsi="Times New Roman" w:cs="Times New Roman"/>
                <w:color w:val="auto"/>
                <w:kern w:val="2"/>
                <w:lang w:eastAsia="ko-KR"/>
              </w:rPr>
            </w:pPr>
            <w:proofErr w:type="gramStart"/>
            <w:r w:rsidRPr="008A3645">
              <w:rPr>
                <w:rStyle w:val="CharAttribute501"/>
                <w:rFonts w:eastAsia="№Е" w:hAnsi="Times New Roman" w:cs="Times New Roman"/>
                <w:i w:val="0"/>
                <w:sz w:val="24"/>
                <w:u w:val="none"/>
              </w:rPr>
              <w:t>П</w:t>
            </w:r>
            <w:r w:rsidR="00A57BC7" w:rsidRPr="008A3645">
              <w:rPr>
                <w:rStyle w:val="CharAttribute501"/>
                <w:rFonts w:eastAsia="№Е" w:hAnsi="Times New Roman" w:cs="Times New Roman"/>
                <w:i w:val="0"/>
                <w:sz w:val="24"/>
                <w:u w:val="none"/>
              </w:rPr>
              <w:t xml:space="preserve">рименение на уроке интерактивных форм работы с обучающимися: </w:t>
            </w:r>
            <w:r w:rsidRPr="008A3645">
              <w:rPr>
                <w:rStyle w:val="CharAttribute501"/>
                <w:rFonts w:eastAsia="№Е" w:hAnsi="Times New Roman" w:cs="Times New Roman"/>
                <w:i w:val="0"/>
                <w:sz w:val="24"/>
                <w:u w:val="none"/>
              </w:rPr>
              <w:t xml:space="preserve"> </w:t>
            </w:r>
            <w:r w:rsidR="00A57BC7" w:rsidRPr="008A3645">
              <w:rPr>
                <w:rStyle w:val="CharAttribute501"/>
                <w:rFonts w:eastAsia="№Е" w:hAnsi="Times New Roman" w:cs="Times New Roman"/>
                <w:i w:val="0"/>
                <w:sz w:val="24"/>
                <w:u w:val="none"/>
              </w:rPr>
              <w:t xml:space="preserve">дискуссий, которые дают обучающимся возможность приобрести опыт ведения конструктивного диалога; групповой работы или работы </w:t>
            </w:r>
            <w:r w:rsidR="00A57BC7" w:rsidRPr="008A3645">
              <w:rPr>
                <w:rStyle w:val="CharAttribute501"/>
                <w:rFonts w:eastAsia="№Е" w:hAnsi="Times New Roman" w:cs="Times New Roman"/>
                <w:i w:val="0"/>
                <w:sz w:val="24"/>
                <w:u w:val="none"/>
              </w:rPr>
              <w:br/>
              <w:t xml:space="preserve">в парах, которые </w:t>
            </w:r>
            <w:r w:rsidR="00A57BC7" w:rsidRPr="008A3645">
              <w:rPr>
                <w:rFonts w:ascii="Times New Roman" w:hAnsi="Times New Roman" w:cs="Times New Roman"/>
              </w:rPr>
              <w:t>учат обучающихся командной работе и взаимодействию с другими обучающимися;</w:t>
            </w:r>
            <w:r w:rsidR="00A57BC7" w:rsidRPr="008A3645">
              <w:rPr>
                <w:rFonts w:ascii="Times New Roman" w:eastAsia="№Е" w:hAnsi="Times New Roman" w:cs="Times New Roman"/>
                <w:color w:val="auto"/>
                <w:kern w:val="2"/>
                <w:lang w:eastAsia="ko-KR"/>
              </w:rPr>
              <w:t xml:space="preserve"> организация шефства мотивированных и эрудированных обучающихся </w:t>
            </w:r>
            <w:r w:rsidR="00A57BC7" w:rsidRPr="008A3645">
              <w:rPr>
                <w:rFonts w:ascii="Times New Roman" w:eastAsia="№Е" w:hAnsi="Times New Roman" w:cs="Times New Roman"/>
                <w:color w:val="auto"/>
                <w:kern w:val="2"/>
                <w:lang w:eastAsia="ko-KR"/>
              </w:rPr>
              <w:br/>
              <w:t>над их неуспевающими одноклассниками, дающего обучающимся социально значимый опыт сотрудничества и взаимной помощи;</w:t>
            </w:r>
            <w:proofErr w:type="gramEnd"/>
          </w:p>
          <w:p w:rsidR="00A57BC7" w:rsidRPr="008A3645" w:rsidRDefault="00A57BC7" w:rsidP="00A57BC7">
            <w:pPr>
              <w:adjustRightInd w:val="0"/>
              <w:spacing w:line="336" w:lineRule="auto"/>
              <w:ind w:right="-1" w:firstLine="709"/>
              <w:rPr>
                <w:rFonts w:ascii="Times New Roman" w:hAnsi="Times New Roman" w:cs="Times New Roman"/>
              </w:rPr>
            </w:pPr>
            <w:r w:rsidRPr="008A3645">
              <w:rPr>
                <w:rFonts w:ascii="Times New Roman" w:hAnsi="Times New Roman" w:cs="Times New Roman"/>
              </w:rPr>
              <w:t xml:space="preserve">  </w:t>
            </w:r>
          </w:p>
          <w:p w:rsidR="00181C6B" w:rsidRPr="008A3645" w:rsidRDefault="00181C6B" w:rsidP="00146654">
            <w:pPr>
              <w:rPr>
                <w:rFonts w:ascii="Times New Roman" w:hAnsi="Times New Roman" w:cs="Times New Roman"/>
              </w:rPr>
            </w:pPr>
          </w:p>
        </w:tc>
      </w:tr>
      <w:tr w:rsidR="00181C6B" w:rsidRPr="008A3645" w:rsidTr="008D3834">
        <w:tc>
          <w:tcPr>
            <w:tcW w:w="478" w:type="dxa"/>
          </w:tcPr>
          <w:p w:rsidR="00181C6B" w:rsidRPr="008A3645" w:rsidRDefault="00181C6B" w:rsidP="00146654">
            <w:pPr>
              <w:widowControl/>
              <w:rPr>
                <w:rFonts w:ascii="Times New Roman" w:eastAsia="Times New Roman" w:hAnsi="Times New Roman" w:cs="Times New Roman"/>
                <w:color w:val="auto"/>
              </w:rPr>
            </w:pPr>
            <w:r w:rsidRPr="008A3645">
              <w:rPr>
                <w:rFonts w:ascii="Times New Roman" w:eastAsia="Times New Roman" w:hAnsi="Times New Roman" w:cs="Times New Roman"/>
                <w:color w:val="auto"/>
              </w:rPr>
              <w:t xml:space="preserve"> 2</w:t>
            </w:r>
          </w:p>
        </w:tc>
        <w:tc>
          <w:tcPr>
            <w:tcW w:w="1473" w:type="dxa"/>
          </w:tcPr>
          <w:p w:rsidR="00181C6B" w:rsidRPr="008A3645" w:rsidRDefault="00181C6B" w:rsidP="00146654">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t xml:space="preserve">Механические колебания. Волны. Звук. </w:t>
            </w:r>
          </w:p>
        </w:tc>
        <w:tc>
          <w:tcPr>
            <w:tcW w:w="4253" w:type="dxa"/>
          </w:tcPr>
          <w:p w:rsidR="00A57BC7" w:rsidRPr="008A3645" w:rsidRDefault="00A57BC7" w:rsidP="00A57BC7">
            <w:pPr>
              <w:tabs>
                <w:tab w:val="left" w:pos="851"/>
              </w:tabs>
              <w:spacing w:line="360" w:lineRule="auto"/>
              <w:ind w:firstLine="709"/>
              <w:jc w:val="both"/>
              <w:rPr>
                <w:rFonts w:ascii="Times New Roman" w:hAnsi="Times New Roman" w:cs="Times New Roman"/>
              </w:rPr>
            </w:pPr>
            <w:r w:rsidRPr="008A3645">
              <w:rPr>
                <w:rFonts w:ascii="Times New Roman" w:hAnsi="Times New Roman" w:cs="Times New Roman"/>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181C6B" w:rsidRPr="008A3645" w:rsidRDefault="00181C6B" w:rsidP="00146654">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p>
        </w:tc>
        <w:tc>
          <w:tcPr>
            <w:tcW w:w="966" w:type="dxa"/>
          </w:tcPr>
          <w:p w:rsidR="00181C6B" w:rsidRPr="008A3645" w:rsidRDefault="00181C6B" w:rsidP="00146654">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t>14</w:t>
            </w:r>
          </w:p>
        </w:tc>
        <w:tc>
          <w:tcPr>
            <w:tcW w:w="3286" w:type="dxa"/>
          </w:tcPr>
          <w:p w:rsidR="00A57BC7" w:rsidRPr="008A3645" w:rsidRDefault="00D0569E" w:rsidP="00D0569E">
            <w:pPr>
              <w:adjustRightInd w:val="0"/>
              <w:spacing w:line="336" w:lineRule="auto"/>
              <w:ind w:right="-1"/>
              <w:rPr>
                <w:rStyle w:val="CharAttribute501"/>
                <w:rFonts w:eastAsia="Courier New" w:hAnsi="Times New Roman" w:cs="Times New Roman"/>
                <w:i w:val="0"/>
                <w:sz w:val="24"/>
                <w:u w:val="none"/>
              </w:rPr>
            </w:pPr>
            <w:proofErr w:type="gramStart"/>
            <w:r w:rsidRPr="008A3645">
              <w:rPr>
                <w:rStyle w:val="CharAttribute501"/>
                <w:rFonts w:eastAsia="№Е" w:hAnsi="Times New Roman" w:cs="Times New Roman"/>
                <w:i w:val="0"/>
                <w:sz w:val="24"/>
                <w:u w:val="none"/>
              </w:rPr>
              <w:t>И</w:t>
            </w:r>
            <w:r w:rsidR="00A57BC7" w:rsidRPr="008A3645">
              <w:rPr>
                <w:rStyle w:val="CharAttribute501"/>
                <w:rFonts w:eastAsia="№Е" w:hAnsi="Times New Roman" w:cs="Times New Roman"/>
                <w:i w:val="0"/>
                <w:sz w:val="24"/>
                <w:u w:val="none"/>
              </w:rPr>
              <w:t xml:space="preserve">нициирование и поддержка исследовательской деятельности обучающихся </w:t>
            </w:r>
            <w:r w:rsidR="00A57BC7" w:rsidRPr="008A3645">
              <w:rPr>
                <w:rStyle w:val="CharAttribute501"/>
                <w:rFonts w:eastAsia="№Е" w:hAnsi="Times New Roman" w:cs="Times New Roman"/>
                <w:i w:val="0"/>
                <w:sz w:val="24"/>
                <w:u w:val="none"/>
              </w:rPr>
              <w:br/>
              <w:t xml:space="preserve">в рамках реализации ими индивидуальных и групповых исследовательских проектов, что даст обучающимся возможность приобрести навык самостоятельного </w:t>
            </w:r>
            <w:r w:rsidR="00A57BC7" w:rsidRPr="008A3645">
              <w:rPr>
                <w:rStyle w:val="CharAttribute501"/>
                <w:rFonts w:eastAsia="№Е" w:hAnsi="Times New Roman" w:cs="Times New Roman"/>
                <w:i w:val="0"/>
                <w:sz w:val="24"/>
                <w:u w:val="none"/>
              </w:rPr>
              <w:lastRenderedPageBreak/>
              <w:t>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181C6B" w:rsidRPr="008A3645" w:rsidRDefault="00181C6B" w:rsidP="00146654">
            <w:pPr>
              <w:rPr>
                <w:rFonts w:ascii="Times New Roman" w:hAnsi="Times New Roman" w:cs="Times New Roman"/>
              </w:rPr>
            </w:pPr>
          </w:p>
        </w:tc>
      </w:tr>
      <w:tr w:rsidR="00181C6B" w:rsidRPr="008A3645" w:rsidTr="008D3834">
        <w:tc>
          <w:tcPr>
            <w:tcW w:w="478" w:type="dxa"/>
          </w:tcPr>
          <w:p w:rsidR="00181C6B" w:rsidRPr="008A3645" w:rsidRDefault="00181C6B" w:rsidP="00146654">
            <w:pPr>
              <w:widowControl/>
              <w:rPr>
                <w:rFonts w:ascii="Times New Roman" w:eastAsia="Times New Roman" w:hAnsi="Times New Roman" w:cs="Times New Roman"/>
                <w:color w:val="auto"/>
              </w:rPr>
            </w:pPr>
            <w:r w:rsidRPr="008A3645">
              <w:rPr>
                <w:rFonts w:ascii="Times New Roman" w:eastAsia="Times New Roman" w:hAnsi="Times New Roman" w:cs="Times New Roman"/>
                <w:color w:val="auto"/>
              </w:rPr>
              <w:lastRenderedPageBreak/>
              <w:t xml:space="preserve"> 3</w:t>
            </w:r>
          </w:p>
        </w:tc>
        <w:tc>
          <w:tcPr>
            <w:tcW w:w="1473" w:type="dxa"/>
          </w:tcPr>
          <w:p w:rsidR="00181C6B" w:rsidRPr="008A3645" w:rsidRDefault="00181C6B" w:rsidP="00146654">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t xml:space="preserve"> Электромагнитные явления.</w:t>
            </w:r>
          </w:p>
        </w:tc>
        <w:tc>
          <w:tcPr>
            <w:tcW w:w="4253" w:type="dxa"/>
          </w:tcPr>
          <w:p w:rsidR="00A57BC7" w:rsidRPr="008A3645" w:rsidRDefault="00A57BC7" w:rsidP="00A57BC7">
            <w:pPr>
              <w:tabs>
                <w:tab w:val="left" w:pos="851"/>
              </w:tabs>
              <w:spacing w:line="360" w:lineRule="auto"/>
              <w:ind w:firstLine="709"/>
              <w:jc w:val="both"/>
              <w:rPr>
                <w:rFonts w:ascii="Times New Roman" w:hAnsi="Times New Roman" w:cs="Times New Roman"/>
              </w:rPr>
            </w:pPr>
            <w:r w:rsidRPr="008A3645">
              <w:rPr>
                <w:rFonts w:ascii="Times New Roman" w:hAnsi="Times New Roman" w:cs="Times New Roman"/>
              </w:rPr>
              <w:t>Магнитное поле. Индукция магнитного поля.</w:t>
            </w:r>
            <w:proofErr w:type="gramStart"/>
            <w:r w:rsidRPr="008A3645">
              <w:rPr>
                <w:rFonts w:ascii="Times New Roman" w:hAnsi="Times New Roman" w:cs="Times New Roman"/>
              </w:rPr>
              <w:t xml:space="preserve"> .</w:t>
            </w:r>
            <w:proofErr w:type="gramEnd"/>
            <w:r w:rsidRPr="008A3645">
              <w:rPr>
                <w:rFonts w:ascii="Times New Roman" w:hAnsi="Times New Roman" w:cs="Times New Roman"/>
              </w:rPr>
              <w:t xml:space="preserve"> Действие магнитного поля на проводник с током и движущуюся заряженную частицу. Сила Ампера и сила Лоренца. Явление </w:t>
            </w:r>
            <w:proofErr w:type="gramStart"/>
            <w:r w:rsidRPr="008A3645">
              <w:rPr>
                <w:rFonts w:ascii="Times New Roman" w:hAnsi="Times New Roman" w:cs="Times New Roman"/>
              </w:rPr>
              <w:t>электромагнитной</w:t>
            </w:r>
            <w:proofErr w:type="gramEnd"/>
            <w:r w:rsidRPr="008A3645">
              <w:rPr>
                <w:rFonts w:ascii="Times New Roman" w:hAnsi="Times New Roman" w:cs="Times New Roman"/>
              </w:rPr>
              <w:t xml:space="preserve"> индукция. Опыты Фарадея.</w:t>
            </w:r>
          </w:p>
          <w:p w:rsidR="00A57BC7" w:rsidRPr="008A3645" w:rsidRDefault="00A57BC7" w:rsidP="00A57BC7">
            <w:pPr>
              <w:tabs>
                <w:tab w:val="left" w:pos="851"/>
              </w:tabs>
              <w:spacing w:line="360" w:lineRule="auto"/>
              <w:ind w:firstLine="709"/>
              <w:jc w:val="both"/>
              <w:rPr>
                <w:rFonts w:ascii="Times New Roman" w:hAnsi="Times New Roman" w:cs="Times New Roman"/>
              </w:rPr>
            </w:pPr>
            <w:r w:rsidRPr="008A3645">
              <w:rPr>
                <w:rFonts w:ascii="Times New Roman" w:hAnsi="Times New Roman" w:cs="Times New Roman"/>
              </w:rPr>
              <w:t>Электромагнитные колебания. Колебательный контур. Электрогенератор. Переменный ток. Трансформатор. Передача электрической энергии на расстояние. Электромагнитные волны и их свойства. Принципы радиосвязи и телевидения. Дисперсия света. Интерференция и дифракция света. Квантовый характер поглощения и испускания света атомами. Линейчатые спектры</w:t>
            </w:r>
          </w:p>
          <w:p w:rsidR="00181C6B" w:rsidRPr="008A3645" w:rsidRDefault="00181C6B" w:rsidP="00A57BC7">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p>
        </w:tc>
        <w:tc>
          <w:tcPr>
            <w:tcW w:w="966" w:type="dxa"/>
          </w:tcPr>
          <w:p w:rsidR="00181C6B" w:rsidRPr="008A3645" w:rsidRDefault="00181C6B" w:rsidP="00146654">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t>25</w:t>
            </w:r>
          </w:p>
        </w:tc>
        <w:tc>
          <w:tcPr>
            <w:tcW w:w="3286" w:type="dxa"/>
          </w:tcPr>
          <w:p w:rsidR="00A57BC7" w:rsidRPr="008A3645" w:rsidRDefault="00D0569E" w:rsidP="00D0569E">
            <w:pPr>
              <w:adjustRightInd w:val="0"/>
              <w:spacing w:line="336" w:lineRule="auto"/>
              <w:ind w:right="-1"/>
              <w:rPr>
                <w:rFonts w:ascii="Times New Roman" w:hAnsi="Times New Roman" w:cs="Times New Roman"/>
              </w:rPr>
            </w:pPr>
            <w:r w:rsidRPr="008A3645">
              <w:rPr>
                <w:rStyle w:val="CharAttribute501"/>
                <w:rFonts w:eastAsia="№Е" w:hAnsi="Times New Roman" w:cs="Times New Roman"/>
                <w:i w:val="0"/>
                <w:sz w:val="24"/>
                <w:u w:val="none"/>
              </w:rPr>
              <w:t>П</w:t>
            </w:r>
            <w:r w:rsidR="00A57BC7" w:rsidRPr="008A3645">
              <w:rPr>
                <w:rStyle w:val="CharAttribute501"/>
                <w:rFonts w:eastAsia="№Е" w:hAnsi="Times New Roman" w:cs="Times New Roman"/>
                <w:i w:val="0"/>
                <w:sz w:val="24"/>
                <w:u w:val="none"/>
              </w:rPr>
              <w:t xml:space="preserve">ривлечение внимания обучающихся к ценностному аспекту изучаемых </w:t>
            </w:r>
            <w:r w:rsidR="00A57BC7" w:rsidRPr="008A3645">
              <w:rPr>
                <w:rStyle w:val="CharAttribute501"/>
                <w:rFonts w:eastAsia="№Е" w:hAnsi="Times New Roman" w:cs="Times New Roman"/>
                <w:i w:val="0"/>
                <w:sz w:val="24"/>
                <w:u w:val="none"/>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00A57BC7" w:rsidRPr="008A3645">
              <w:rPr>
                <w:rStyle w:val="CharAttribute501"/>
                <w:rFonts w:eastAsia="№Е" w:hAnsi="Times New Roman" w:cs="Times New Roman"/>
                <w:i w:val="0"/>
                <w:sz w:val="24"/>
                <w:u w:val="none"/>
              </w:rPr>
              <w:t>обучающимися</w:t>
            </w:r>
            <w:proofErr w:type="gramEnd"/>
            <w:r w:rsidR="00A57BC7" w:rsidRPr="008A3645">
              <w:rPr>
                <w:rStyle w:val="CharAttribute501"/>
                <w:rFonts w:eastAsia="№Е" w:hAnsi="Times New Roman" w:cs="Times New Roman"/>
                <w:i w:val="0"/>
                <w:sz w:val="24"/>
                <w:u w:val="none"/>
              </w:rPr>
              <w:t xml:space="preserve"> своего мнения по ее поводу, выработки своего к ней отношения; </w:t>
            </w:r>
          </w:p>
          <w:p w:rsidR="00181C6B" w:rsidRPr="008A3645" w:rsidRDefault="00181C6B" w:rsidP="00146654">
            <w:pPr>
              <w:rPr>
                <w:rFonts w:ascii="Times New Roman" w:hAnsi="Times New Roman" w:cs="Times New Roman"/>
              </w:rPr>
            </w:pPr>
          </w:p>
        </w:tc>
      </w:tr>
      <w:tr w:rsidR="00181C6B" w:rsidRPr="008A3645" w:rsidTr="008D3834">
        <w:tc>
          <w:tcPr>
            <w:tcW w:w="478" w:type="dxa"/>
          </w:tcPr>
          <w:p w:rsidR="00181C6B" w:rsidRPr="008A3645" w:rsidRDefault="00181C6B" w:rsidP="00146654">
            <w:pPr>
              <w:widowControl/>
              <w:rPr>
                <w:rFonts w:ascii="Times New Roman" w:eastAsia="Times New Roman" w:hAnsi="Times New Roman" w:cs="Times New Roman"/>
                <w:color w:val="auto"/>
              </w:rPr>
            </w:pPr>
            <w:r w:rsidRPr="008A3645">
              <w:rPr>
                <w:rFonts w:ascii="Times New Roman" w:eastAsia="Times New Roman" w:hAnsi="Times New Roman" w:cs="Times New Roman"/>
                <w:color w:val="auto"/>
              </w:rPr>
              <w:t xml:space="preserve"> 4</w:t>
            </w:r>
          </w:p>
        </w:tc>
        <w:tc>
          <w:tcPr>
            <w:tcW w:w="1473" w:type="dxa"/>
          </w:tcPr>
          <w:p w:rsidR="00181C6B" w:rsidRPr="008A3645" w:rsidRDefault="00181C6B" w:rsidP="00146654">
            <w:pPr>
              <w:shd w:val="clear" w:color="auto" w:fill="FFFFFF"/>
              <w:autoSpaceDE w:val="0"/>
              <w:autoSpaceDN w:val="0"/>
              <w:adjustRightInd w:val="0"/>
              <w:spacing w:line="269" w:lineRule="exact"/>
              <w:ind w:firstLine="48"/>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t xml:space="preserve"> Строение атома и атомного </w:t>
            </w:r>
            <w:r w:rsidRPr="008A3645">
              <w:rPr>
                <w:rFonts w:ascii="Times New Roman" w:eastAsia="Times New Roman" w:hAnsi="Times New Roman" w:cs="Times New Roman"/>
                <w:bCs/>
                <w:color w:val="auto"/>
              </w:rPr>
              <w:lastRenderedPageBreak/>
              <w:t>ядра</w:t>
            </w:r>
          </w:p>
        </w:tc>
        <w:tc>
          <w:tcPr>
            <w:tcW w:w="4253" w:type="dxa"/>
          </w:tcPr>
          <w:p w:rsidR="00395C9B" w:rsidRPr="008A3645" w:rsidRDefault="00395C9B" w:rsidP="00395C9B">
            <w:pPr>
              <w:tabs>
                <w:tab w:val="left" w:pos="851"/>
              </w:tabs>
              <w:spacing w:line="360" w:lineRule="auto"/>
              <w:ind w:firstLine="709"/>
              <w:jc w:val="both"/>
              <w:rPr>
                <w:rFonts w:ascii="Times New Roman" w:hAnsi="Times New Roman" w:cs="Times New Roman"/>
              </w:rPr>
            </w:pPr>
            <w:r w:rsidRPr="008A3645">
              <w:rPr>
                <w:rFonts w:ascii="Times New Roman" w:hAnsi="Times New Roman" w:cs="Times New Roman"/>
              </w:rPr>
              <w:lastRenderedPageBreak/>
              <w:t xml:space="preserve">Строение атомов. Планетарная модель атома. Квантовый характер </w:t>
            </w:r>
            <w:r w:rsidRPr="008A3645">
              <w:rPr>
                <w:rFonts w:ascii="Times New Roman" w:hAnsi="Times New Roman" w:cs="Times New Roman"/>
              </w:rPr>
              <w:lastRenderedPageBreak/>
              <w:t>поглощения и испускания света атомами. Линейчатые спектры.</w:t>
            </w:r>
          </w:p>
          <w:p w:rsidR="00395C9B" w:rsidRPr="008A3645" w:rsidRDefault="00395C9B" w:rsidP="00395C9B">
            <w:pPr>
              <w:tabs>
                <w:tab w:val="left" w:pos="851"/>
              </w:tabs>
              <w:spacing w:line="360" w:lineRule="auto"/>
              <w:ind w:firstLine="709"/>
              <w:jc w:val="both"/>
              <w:rPr>
                <w:rFonts w:ascii="Times New Roman" w:hAnsi="Times New Roman" w:cs="Times New Roman"/>
              </w:rPr>
            </w:pPr>
            <w:r w:rsidRPr="008A3645">
              <w:rPr>
                <w:rFonts w:ascii="Times New Roman" w:hAnsi="Times New Roman" w:cs="Times New Roman"/>
              </w:rPr>
              <w:t xml:space="preserve"> Опыты Резерфорда.</w:t>
            </w:r>
          </w:p>
          <w:p w:rsidR="00395C9B" w:rsidRPr="008A3645" w:rsidRDefault="00395C9B" w:rsidP="00395C9B">
            <w:pPr>
              <w:tabs>
                <w:tab w:val="left" w:pos="851"/>
              </w:tabs>
              <w:spacing w:line="360" w:lineRule="auto"/>
              <w:ind w:firstLine="709"/>
              <w:jc w:val="both"/>
              <w:rPr>
                <w:rFonts w:ascii="Times New Roman" w:hAnsi="Times New Roman" w:cs="Times New Roman"/>
              </w:rPr>
            </w:pPr>
            <w:r w:rsidRPr="008A3645">
              <w:rPr>
                <w:rFonts w:ascii="Times New Roman" w:hAnsi="Times New Roman" w:cs="Times New Roman"/>
              </w:rPr>
              <w:t>Состав атомного ядра. Протон, нейтрон и электрон. Закон Эйнштейна о пропорциональности массы и энергии. Дефект масс и энергия связи атомных ядер. Радиоактивность. Период полураспада. Альфа-излучение. Бета-излучение. Гамма-излучение. Ядерные реакции. Источники энергии Солнца и звезд. Ядерная энергетика. Экологические проблемы работы атомных электростанций. Дозиметрия. Влияние радиоактивных излучений на живые организмы.</w:t>
            </w:r>
          </w:p>
          <w:p w:rsidR="00181C6B" w:rsidRPr="008A3645" w:rsidRDefault="00181C6B" w:rsidP="00146654">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p>
        </w:tc>
        <w:tc>
          <w:tcPr>
            <w:tcW w:w="966" w:type="dxa"/>
          </w:tcPr>
          <w:p w:rsidR="00181C6B" w:rsidRPr="008A3645" w:rsidRDefault="00181C6B" w:rsidP="00146654">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lastRenderedPageBreak/>
              <w:t>15</w:t>
            </w:r>
          </w:p>
        </w:tc>
        <w:tc>
          <w:tcPr>
            <w:tcW w:w="3286" w:type="dxa"/>
          </w:tcPr>
          <w:p w:rsidR="00395C9B" w:rsidRPr="008A3645" w:rsidRDefault="00D0569E" w:rsidP="00D0569E">
            <w:pPr>
              <w:adjustRightInd w:val="0"/>
              <w:spacing w:line="336" w:lineRule="auto"/>
              <w:ind w:right="-1"/>
              <w:rPr>
                <w:rStyle w:val="CharAttribute501"/>
                <w:rFonts w:eastAsia="Courier New" w:hAnsi="Times New Roman" w:cs="Times New Roman"/>
                <w:i w:val="0"/>
                <w:sz w:val="24"/>
                <w:u w:val="none"/>
              </w:rPr>
            </w:pPr>
            <w:r w:rsidRPr="008A3645">
              <w:rPr>
                <w:rStyle w:val="CharAttribute501"/>
                <w:rFonts w:eastAsia="№Е" w:hAnsi="Times New Roman" w:cs="Times New Roman"/>
                <w:i w:val="0"/>
                <w:sz w:val="24"/>
                <w:u w:val="none"/>
              </w:rPr>
              <w:t>У</w:t>
            </w:r>
            <w:r w:rsidR="00395C9B" w:rsidRPr="008A3645">
              <w:rPr>
                <w:rStyle w:val="CharAttribute501"/>
                <w:rFonts w:eastAsia="№Е" w:hAnsi="Times New Roman" w:cs="Times New Roman"/>
                <w:i w:val="0"/>
                <w:sz w:val="24"/>
                <w:u w:val="none"/>
              </w:rPr>
              <w:t xml:space="preserve">становление доверительных отношений между </w:t>
            </w:r>
            <w:r w:rsidR="00395C9B" w:rsidRPr="008A3645">
              <w:rPr>
                <w:rStyle w:val="CharAttribute501"/>
                <w:rFonts w:eastAsia="№Е" w:hAnsi="Times New Roman" w:cs="Times New Roman"/>
                <w:i w:val="0"/>
                <w:sz w:val="24"/>
                <w:u w:val="none"/>
              </w:rPr>
              <w:lastRenderedPageBreak/>
              <w:t xml:space="preserve">педагогическим работником </w:t>
            </w:r>
            <w:r w:rsidR="00395C9B" w:rsidRPr="008A3645">
              <w:rPr>
                <w:rStyle w:val="CharAttribute501"/>
                <w:rFonts w:eastAsia="№Е" w:hAnsi="Times New Roman" w:cs="Times New Roman"/>
                <w:i w:val="0"/>
                <w:sz w:val="24"/>
                <w:u w:val="none"/>
              </w:rPr>
              <w:br/>
              <w:t xml:space="preserve">и его </w:t>
            </w:r>
            <w:proofErr w:type="gramStart"/>
            <w:r w:rsidR="00395C9B" w:rsidRPr="008A3645">
              <w:rPr>
                <w:rStyle w:val="CharAttribute501"/>
                <w:rFonts w:eastAsia="№Е" w:hAnsi="Times New Roman" w:cs="Times New Roman"/>
                <w:i w:val="0"/>
                <w:sz w:val="24"/>
                <w:u w:val="none"/>
              </w:rPr>
              <w:t>обучающимися</w:t>
            </w:r>
            <w:proofErr w:type="gramEnd"/>
            <w:r w:rsidR="00395C9B" w:rsidRPr="008A3645">
              <w:rPr>
                <w:rStyle w:val="CharAttribute501"/>
                <w:rFonts w:eastAsia="№Е" w:hAnsi="Times New Roman" w:cs="Times New Roman"/>
                <w:i w:val="0"/>
                <w:sz w:val="24"/>
                <w:u w:val="none"/>
              </w:rPr>
              <w:t xml:space="preserve">, способствующих позитивному восприятию обучающимися требований и просьб педагогического работника, привлечению их внимания </w:t>
            </w:r>
            <w:r w:rsidR="00395C9B" w:rsidRPr="008A3645">
              <w:rPr>
                <w:rStyle w:val="CharAttribute501"/>
                <w:rFonts w:eastAsia="№Е" w:hAnsi="Times New Roman" w:cs="Times New Roman"/>
                <w:i w:val="0"/>
                <w:sz w:val="24"/>
                <w:u w:val="none"/>
              </w:rPr>
              <w:br/>
              <w:t>к обсуждаемой на уроке информации, активизации их познавательной деятельности;</w:t>
            </w:r>
          </w:p>
          <w:p w:rsidR="00395C9B" w:rsidRPr="008A3645" w:rsidRDefault="00395C9B" w:rsidP="00D0569E">
            <w:pPr>
              <w:adjustRightInd w:val="0"/>
              <w:spacing w:line="336" w:lineRule="auto"/>
              <w:ind w:right="-1"/>
              <w:rPr>
                <w:rStyle w:val="CharAttribute501"/>
                <w:rFonts w:eastAsia="Courier New" w:hAnsi="Times New Roman" w:cs="Times New Roman"/>
                <w:i w:val="0"/>
                <w:sz w:val="24"/>
                <w:u w:val="none"/>
              </w:rPr>
            </w:pPr>
            <w:r w:rsidRPr="008A3645">
              <w:rPr>
                <w:rStyle w:val="CharAttribute501"/>
                <w:rFonts w:eastAsia="№Е" w:hAnsi="Times New Roman" w:cs="Times New Roman"/>
                <w:i w:val="0"/>
                <w:sz w:val="24"/>
                <w:u w:val="none"/>
              </w:rPr>
              <w:t xml:space="preserve">побуждение </w:t>
            </w:r>
            <w:proofErr w:type="gramStart"/>
            <w:r w:rsidRPr="008A3645">
              <w:rPr>
                <w:rStyle w:val="CharAttribute501"/>
                <w:rFonts w:eastAsia="№Е" w:hAnsi="Times New Roman" w:cs="Times New Roman"/>
                <w:i w:val="0"/>
                <w:sz w:val="24"/>
                <w:u w:val="none"/>
              </w:rPr>
              <w:t>обучающихся</w:t>
            </w:r>
            <w:proofErr w:type="gramEnd"/>
            <w:r w:rsidRPr="008A3645">
              <w:rPr>
                <w:rStyle w:val="CharAttribute501"/>
                <w:rFonts w:eastAsia="№Е" w:hAnsi="Times New Roman" w:cs="Times New Roman"/>
                <w:i w:val="0"/>
                <w:sz w:val="24"/>
                <w:u w:val="none"/>
              </w:rPr>
              <w:t xml:space="preserve"> соблюдать на уроке общепринятые нормы поведения, правила общения со старшими (педагогическими работниками) </w:t>
            </w:r>
            <w:r w:rsidRPr="008A3645">
              <w:rPr>
                <w:rStyle w:val="CharAttribute501"/>
                <w:rFonts w:eastAsia="№Е" w:hAnsi="Times New Roman" w:cs="Times New Roman"/>
                <w:i w:val="0"/>
                <w:sz w:val="24"/>
                <w:u w:val="none"/>
              </w:rPr>
              <w:br/>
              <w:t xml:space="preserve">и сверстниками (обучающимися), принципы учебной дисциплины </w:t>
            </w:r>
            <w:r w:rsidRPr="008A3645">
              <w:rPr>
                <w:rStyle w:val="CharAttribute501"/>
                <w:rFonts w:eastAsia="№Е" w:hAnsi="Times New Roman" w:cs="Times New Roman"/>
                <w:i w:val="0"/>
                <w:sz w:val="24"/>
                <w:u w:val="none"/>
              </w:rPr>
              <w:br/>
              <w:t xml:space="preserve">и самоорганизации; </w:t>
            </w:r>
          </w:p>
          <w:p w:rsidR="00181C6B" w:rsidRPr="008A3645" w:rsidRDefault="00181C6B" w:rsidP="00146654">
            <w:pPr>
              <w:rPr>
                <w:rFonts w:ascii="Times New Roman" w:hAnsi="Times New Roman" w:cs="Times New Roman"/>
              </w:rPr>
            </w:pPr>
          </w:p>
        </w:tc>
      </w:tr>
      <w:tr w:rsidR="00181C6B" w:rsidRPr="008A3645" w:rsidTr="008D3834">
        <w:tc>
          <w:tcPr>
            <w:tcW w:w="478" w:type="dxa"/>
          </w:tcPr>
          <w:p w:rsidR="00181C6B" w:rsidRPr="008A3645" w:rsidRDefault="00181C6B" w:rsidP="00146654">
            <w:pPr>
              <w:widowControl/>
              <w:rPr>
                <w:rFonts w:ascii="Times New Roman" w:eastAsia="Times New Roman" w:hAnsi="Times New Roman" w:cs="Times New Roman"/>
                <w:color w:val="auto"/>
              </w:rPr>
            </w:pPr>
            <w:r w:rsidRPr="008A3645">
              <w:rPr>
                <w:rFonts w:ascii="Times New Roman" w:eastAsia="Times New Roman" w:hAnsi="Times New Roman" w:cs="Times New Roman"/>
                <w:color w:val="auto"/>
              </w:rPr>
              <w:lastRenderedPageBreak/>
              <w:t xml:space="preserve"> 5</w:t>
            </w:r>
          </w:p>
        </w:tc>
        <w:tc>
          <w:tcPr>
            <w:tcW w:w="1473" w:type="dxa"/>
          </w:tcPr>
          <w:p w:rsidR="00181C6B" w:rsidRPr="008A3645" w:rsidRDefault="00181C6B" w:rsidP="00146654">
            <w:pPr>
              <w:widowControl/>
              <w:rPr>
                <w:rFonts w:ascii="Times New Roman" w:eastAsia="Times New Roman" w:hAnsi="Times New Roman" w:cs="Times New Roman"/>
                <w:color w:val="auto"/>
              </w:rPr>
            </w:pPr>
            <w:r w:rsidRPr="008A3645">
              <w:rPr>
                <w:rFonts w:ascii="Times New Roman" w:eastAsia="Times New Roman" w:hAnsi="Times New Roman" w:cs="Times New Roman"/>
                <w:color w:val="auto"/>
              </w:rPr>
              <w:t xml:space="preserve"> Строение и эволюция Вселенной.</w:t>
            </w:r>
          </w:p>
        </w:tc>
        <w:tc>
          <w:tcPr>
            <w:tcW w:w="4253" w:type="dxa"/>
          </w:tcPr>
          <w:p w:rsidR="00395C9B" w:rsidRPr="008A3645" w:rsidRDefault="00395C9B" w:rsidP="00395C9B">
            <w:pPr>
              <w:tabs>
                <w:tab w:val="left" w:pos="851"/>
              </w:tabs>
              <w:spacing w:line="360" w:lineRule="auto"/>
              <w:ind w:firstLine="709"/>
              <w:jc w:val="both"/>
              <w:rPr>
                <w:rFonts w:ascii="Times New Roman" w:hAnsi="Times New Roman" w:cs="Times New Roman"/>
              </w:rPr>
            </w:pPr>
            <w:r w:rsidRPr="008A3645">
              <w:rPr>
                <w:rFonts w:ascii="Times New Roman" w:hAnsi="Times New Roman" w:cs="Times New Roman"/>
              </w:rPr>
              <w:t xml:space="preserve">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 </w:t>
            </w:r>
          </w:p>
          <w:p w:rsidR="00181C6B" w:rsidRPr="008A3645" w:rsidRDefault="00181C6B" w:rsidP="00146654">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p>
        </w:tc>
        <w:tc>
          <w:tcPr>
            <w:tcW w:w="966" w:type="dxa"/>
          </w:tcPr>
          <w:p w:rsidR="00181C6B" w:rsidRPr="008A3645" w:rsidRDefault="00181C6B" w:rsidP="00146654">
            <w:pPr>
              <w:shd w:val="clear" w:color="auto" w:fill="FFFFFF"/>
              <w:autoSpaceDE w:val="0"/>
              <w:autoSpaceDN w:val="0"/>
              <w:adjustRightInd w:val="0"/>
              <w:spacing w:line="269" w:lineRule="exact"/>
              <w:ind w:firstLine="48"/>
              <w:jc w:val="center"/>
              <w:rPr>
                <w:rFonts w:ascii="Times New Roman" w:eastAsia="Times New Roman" w:hAnsi="Times New Roman" w:cs="Times New Roman"/>
                <w:bCs/>
                <w:color w:val="auto"/>
              </w:rPr>
            </w:pPr>
            <w:r w:rsidRPr="008A3645">
              <w:rPr>
                <w:rFonts w:ascii="Times New Roman" w:eastAsia="Times New Roman" w:hAnsi="Times New Roman" w:cs="Times New Roman"/>
                <w:bCs/>
                <w:color w:val="auto"/>
              </w:rPr>
              <w:t xml:space="preserve">3 </w:t>
            </w:r>
          </w:p>
        </w:tc>
        <w:tc>
          <w:tcPr>
            <w:tcW w:w="3286" w:type="dxa"/>
          </w:tcPr>
          <w:p w:rsidR="00395C9B" w:rsidRPr="008A3645" w:rsidRDefault="00D0569E" w:rsidP="00D0569E">
            <w:pPr>
              <w:adjustRightInd w:val="0"/>
              <w:spacing w:line="336" w:lineRule="auto"/>
              <w:ind w:right="-1"/>
              <w:rPr>
                <w:rFonts w:ascii="Times New Roman" w:hAnsi="Times New Roman" w:cs="Times New Roman"/>
              </w:rPr>
            </w:pPr>
            <w:r w:rsidRPr="008A3645">
              <w:rPr>
                <w:rStyle w:val="CharAttribute501"/>
                <w:rFonts w:eastAsia="№Е" w:hAnsi="Times New Roman" w:cs="Times New Roman"/>
                <w:i w:val="0"/>
                <w:sz w:val="24"/>
                <w:u w:val="none"/>
              </w:rPr>
              <w:t>П</w:t>
            </w:r>
            <w:r w:rsidR="00395C9B" w:rsidRPr="008A3645">
              <w:rPr>
                <w:rStyle w:val="CharAttribute501"/>
                <w:rFonts w:eastAsia="№Е" w:hAnsi="Times New Roman" w:cs="Times New Roman"/>
                <w:i w:val="0"/>
                <w:sz w:val="24"/>
                <w:u w:val="none"/>
              </w:rPr>
              <w:t xml:space="preserve">ривлечение внимания обучающихся к ценностному аспекту изучаемых </w:t>
            </w:r>
            <w:r w:rsidR="00395C9B" w:rsidRPr="008A3645">
              <w:rPr>
                <w:rStyle w:val="CharAttribute501"/>
                <w:rFonts w:eastAsia="№Е" w:hAnsi="Times New Roman" w:cs="Times New Roman"/>
                <w:i w:val="0"/>
                <w:sz w:val="24"/>
                <w:u w:val="none"/>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00395C9B" w:rsidRPr="008A3645">
              <w:rPr>
                <w:rStyle w:val="CharAttribute501"/>
                <w:rFonts w:eastAsia="№Е" w:hAnsi="Times New Roman" w:cs="Times New Roman"/>
                <w:i w:val="0"/>
                <w:sz w:val="24"/>
                <w:u w:val="none"/>
              </w:rPr>
              <w:t>обучающимися</w:t>
            </w:r>
            <w:proofErr w:type="gramEnd"/>
            <w:r w:rsidR="00395C9B" w:rsidRPr="008A3645">
              <w:rPr>
                <w:rStyle w:val="CharAttribute501"/>
                <w:rFonts w:eastAsia="№Е" w:hAnsi="Times New Roman" w:cs="Times New Roman"/>
                <w:i w:val="0"/>
                <w:sz w:val="24"/>
                <w:u w:val="none"/>
              </w:rPr>
              <w:t xml:space="preserve"> своего мнения по ее поводу, выработки своего к ней </w:t>
            </w:r>
            <w:r w:rsidR="00395C9B" w:rsidRPr="008A3645">
              <w:rPr>
                <w:rStyle w:val="CharAttribute501"/>
                <w:rFonts w:eastAsia="№Е" w:hAnsi="Times New Roman" w:cs="Times New Roman"/>
                <w:i w:val="0"/>
                <w:sz w:val="24"/>
                <w:u w:val="none"/>
              </w:rPr>
              <w:lastRenderedPageBreak/>
              <w:t xml:space="preserve">отношения; </w:t>
            </w:r>
          </w:p>
          <w:p w:rsidR="00181C6B" w:rsidRPr="008A3645" w:rsidRDefault="00181C6B" w:rsidP="00146654">
            <w:pPr>
              <w:rPr>
                <w:rFonts w:ascii="Times New Roman" w:hAnsi="Times New Roman" w:cs="Times New Roman"/>
              </w:rPr>
            </w:pPr>
          </w:p>
        </w:tc>
      </w:tr>
    </w:tbl>
    <w:p w:rsidR="00181C6B" w:rsidRPr="008A3645" w:rsidRDefault="00181C6B" w:rsidP="00DA1F70">
      <w:pPr>
        <w:tabs>
          <w:tab w:val="left" w:pos="2132"/>
        </w:tabs>
        <w:rPr>
          <w:rStyle w:val="afa"/>
          <w:rFonts w:ascii="Times New Roman" w:hAnsi="Times New Roman" w:cs="Times New Roman"/>
        </w:rPr>
      </w:pPr>
    </w:p>
    <w:p w:rsidR="00181C6B" w:rsidRPr="008A3645" w:rsidRDefault="00181C6B" w:rsidP="00DA1F70">
      <w:pPr>
        <w:tabs>
          <w:tab w:val="left" w:pos="2132"/>
        </w:tabs>
        <w:rPr>
          <w:rStyle w:val="afa"/>
          <w:rFonts w:ascii="Times New Roman" w:hAnsi="Times New Roman" w:cs="Times New Roman"/>
        </w:rPr>
      </w:pPr>
    </w:p>
    <w:p w:rsidR="00181C6B" w:rsidRPr="008A3645" w:rsidRDefault="00181C6B" w:rsidP="00DA1F70">
      <w:pPr>
        <w:tabs>
          <w:tab w:val="left" w:pos="2132"/>
        </w:tabs>
        <w:rPr>
          <w:rStyle w:val="afa"/>
          <w:rFonts w:ascii="Times New Roman" w:hAnsi="Times New Roman" w:cs="Times New Roman"/>
        </w:rPr>
      </w:pPr>
    </w:p>
    <w:p w:rsidR="00181C6B" w:rsidRPr="008A3645" w:rsidRDefault="00181C6B" w:rsidP="00DA1F70">
      <w:pPr>
        <w:tabs>
          <w:tab w:val="left" w:pos="2132"/>
        </w:tabs>
        <w:rPr>
          <w:rStyle w:val="afa"/>
          <w:rFonts w:ascii="Times New Roman" w:hAnsi="Times New Roman" w:cs="Times New Roman"/>
        </w:rPr>
      </w:pPr>
    </w:p>
    <w:p w:rsidR="00181C6B" w:rsidRPr="008A3645" w:rsidRDefault="00181C6B" w:rsidP="00DA1F70">
      <w:pPr>
        <w:tabs>
          <w:tab w:val="left" w:pos="2132"/>
        </w:tabs>
        <w:rPr>
          <w:rStyle w:val="afa"/>
          <w:rFonts w:ascii="Times New Roman" w:hAnsi="Times New Roman" w:cs="Times New Roman"/>
        </w:rPr>
      </w:pPr>
      <w:r w:rsidRPr="008A3645">
        <w:rPr>
          <w:rFonts w:ascii="Times New Roman" w:hAnsi="Times New Roman" w:cs="Times New Roman"/>
        </w:rPr>
        <w:t xml:space="preserve"> </w:t>
      </w:r>
    </w:p>
    <w:p w:rsidR="00181C6B" w:rsidRPr="008A3645" w:rsidRDefault="00181C6B" w:rsidP="00DA1F70">
      <w:pPr>
        <w:tabs>
          <w:tab w:val="left" w:pos="2132"/>
        </w:tabs>
        <w:rPr>
          <w:rStyle w:val="afa"/>
          <w:rFonts w:ascii="Times New Roman" w:hAnsi="Times New Roman" w:cs="Times New Roman"/>
        </w:rPr>
      </w:pPr>
    </w:p>
    <w:p w:rsidR="00181C6B" w:rsidRPr="008A3645" w:rsidRDefault="00181C6B" w:rsidP="00DA1F70">
      <w:pPr>
        <w:tabs>
          <w:tab w:val="left" w:pos="2132"/>
        </w:tabs>
        <w:rPr>
          <w:rStyle w:val="afa"/>
          <w:rFonts w:ascii="Times New Roman" w:hAnsi="Times New Roman" w:cs="Times New Roman"/>
        </w:rPr>
      </w:pPr>
    </w:p>
    <w:p w:rsidR="00181C6B" w:rsidRPr="008A3645" w:rsidRDefault="00181C6B" w:rsidP="00DA1F70">
      <w:pPr>
        <w:tabs>
          <w:tab w:val="left" w:pos="2132"/>
        </w:tabs>
        <w:rPr>
          <w:rStyle w:val="afa"/>
          <w:rFonts w:ascii="Times New Roman" w:hAnsi="Times New Roman" w:cs="Times New Roman"/>
        </w:rPr>
      </w:pPr>
    </w:p>
    <w:p w:rsidR="00181C6B" w:rsidRPr="008A3645" w:rsidRDefault="00181C6B" w:rsidP="00DA1F70">
      <w:pPr>
        <w:tabs>
          <w:tab w:val="left" w:pos="2132"/>
        </w:tabs>
        <w:rPr>
          <w:rStyle w:val="afa"/>
          <w:rFonts w:ascii="Times New Roman" w:hAnsi="Times New Roman" w:cs="Times New Roman"/>
        </w:rPr>
      </w:pPr>
    </w:p>
    <w:sectPr w:rsidR="00181C6B" w:rsidRPr="008A3645" w:rsidSect="00260C24">
      <w:pgSz w:w="11906" w:h="16838"/>
      <w:pgMar w:top="1134" w:right="170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0D56" w:rsidRDefault="00950D56" w:rsidP="00485BC3">
      <w:r>
        <w:separator/>
      </w:r>
    </w:p>
  </w:endnote>
  <w:endnote w:type="continuationSeparator" w:id="0">
    <w:p w:rsidR="00950D56" w:rsidRDefault="00950D56" w:rsidP="00485B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Sylfaen">
    <w:panose1 w:val="010A0502050306030303"/>
    <w:charset w:val="00"/>
    <w:family w:val="roman"/>
    <w:notTrueType/>
    <w:pitch w:val="variable"/>
    <w:sig w:usb0="00C00283" w:usb1="00000000" w:usb2="00000000" w:usb3="00000000" w:csb0="0000000D" w:csb1="00000000"/>
  </w:font>
  <w:font w:name="David">
    <w:charset w:val="B1"/>
    <w:family w:val="swiss"/>
    <w:pitch w:val="variable"/>
    <w:sig w:usb0="00000801" w:usb1="00000000" w:usb2="00000000" w:usb3="00000000" w:csb0="00000020"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Е">
    <w:altName w:val="Calibri"/>
    <w:charset w:val="00"/>
    <w:family w:val="roman"/>
    <w:pitch w:val="variable"/>
    <w:sig w:usb0="00000000"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329697"/>
      <w:docPartObj>
        <w:docPartGallery w:val="Page Numbers (Bottom of Page)"/>
        <w:docPartUnique/>
      </w:docPartObj>
    </w:sdtPr>
    <w:sdtEndPr/>
    <w:sdtContent>
      <w:p w:rsidR="00A7672A" w:rsidRDefault="00A7672A">
        <w:pPr>
          <w:pStyle w:val="aa"/>
          <w:jc w:val="right"/>
        </w:pPr>
        <w:r>
          <w:fldChar w:fldCharType="begin"/>
        </w:r>
        <w:r>
          <w:instrText xml:space="preserve"> PAGE   \* MERGEFORMAT </w:instrText>
        </w:r>
        <w:r>
          <w:fldChar w:fldCharType="separate"/>
        </w:r>
        <w:r w:rsidR="0018210E">
          <w:rPr>
            <w:noProof/>
          </w:rPr>
          <w:t>2</w:t>
        </w:r>
        <w:r>
          <w:rPr>
            <w:noProof/>
          </w:rPr>
          <w:fldChar w:fldCharType="end"/>
        </w:r>
      </w:p>
    </w:sdtContent>
  </w:sdt>
  <w:p w:rsidR="00A7672A" w:rsidRDefault="00A7672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0D56" w:rsidRDefault="00950D56" w:rsidP="00485BC3">
      <w:r>
        <w:separator/>
      </w:r>
    </w:p>
  </w:footnote>
  <w:footnote w:type="continuationSeparator" w:id="0">
    <w:p w:rsidR="00950D56" w:rsidRDefault="00950D56" w:rsidP="00485B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name w:val="WW8Num5"/>
    <w:lvl w:ilvl="0">
      <w:start w:val="1"/>
      <w:numFmt w:val="bullet"/>
      <w:lvlText w:val="•"/>
      <w:lvlJc w:val="left"/>
      <w:pPr>
        <w:tabs>
          <w:tab w:val="num" w:pos="284"/>
        </w:tabs>
        <w:ind w:left="284"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284"/>
        </w:tabs>
        <w:ind w:left="284" w:firstLine="0"/>
      </w:pPr>
    </w:lvl>
    <w:lvl w:ilvl="2">
      <w:start w:val="1"/>
      <w:numFmt w:val="decimal"/>
      <w:lvlText w:val="%3."/>
      <w:lvlJc w:val="left"/>
      <w:pPr>
        <w:tabs>
          <w:tab w:val="num" w:pos="284"/>
        </w:tabs>
        <w:ind w:left="284" w:firstLine="0"/>
      </w:pPr>
    </w:lvl>
    <w:lvl w:ilvl="3">
      <w:start w:val="1"/>
      <w:numFmt w:val="decimal"/>
      <w:lvlText w:val="%4."/>
      <w:lvlJc w:val="left"/>
      <w:pPr>
        <w:tabs>
          <w:tab w:val="num" w:pos="284"/>
        </w:tabs>
        <w:ind w:left="284" w:firstLine="0"/>
      </w:pPr>
    </w:lvl>
    <w:lvl w:ilvl="4">
      <w:start w:val="1"/>
      <w:numFmt w:val="decimal"/>
      <w:lvlText w:val="%5."/>
      <w:lvlJc w:val="left"/>
      <w:pPr>
        <w:tabs>
          <w:tab w:val="num" w:pos="284"/>
        </w:tabs>
        <w:ind w:left="284" w:firstLine="0"/>
      </w:pPr>
    </w:lvl>
    <w:lvl w:ilvl="5">
      <w:start w:val="1"/>
      <w:numFmt w:val="decimal"/>
      <w:lvlText w:val="%6."/>
      <w:lvlJc w:val="left"/>
      <w:pPr>
        <w:tabs>
          <w:tab w:val="num" w:pos="284"/>
        </w:tabs>
        <w:ind w:left="284" w:firstLine="0"/>
      </w:pPr>
    </w:lvl>
    <w:lvl w:ilvl="6">
      <w:start w:val="1"/>
      <w:numFmt w:val="decimal"/>
      <w:lvlText w:val="%7."/>
      <w:lvlJc w:val="left"/>
      <w:pPr>
        <w:tabs>
          <w:tab w:val="num" w:pos="284"/>
        </w:tabs>
        <w:ind w:left="284" w:firstLine="0"/>
      </w:pPr>
    </w:lvl>
    <w:lvl w:ilvl="7">
      <w:start w:val="1"/>
      <w:numFmt w:val="decimal"/>
      <w:lvlText w:val="%8."/>
      <w:lvlJc w:val="left"/>
      <w:pPr>
        <w:tabs>
          <w:tab w:val="num" w:pos="284"/>
        </w:tabs>
        <w:ind w:left="284" w:firstLine="0"/>
      </w:pPr>
    </w:lvl>
    <w:lvl w:ilvl="8">
      <w:start w:val="1"/>
      <w:numFmt w:val="decimal"/>
      <w:lvlText w:val="%9."/>
      <w:lvlJc w:val="left"/>
      <w:pPr>
        <w:tabs>
          <w:tab w:val="num" w:pos="284"/>
        </w:tabs>
        <w:ind w:left="284" w:firstLine="0"/>
      </w:pPr>
    </w:lvl>
  </w:abstractNum>
  <w:abstractNum w:abstractNumId="1">
    <w:nsid w:val="00000007"/>
    <w:multiLevelType w:val="singleLevel"/>
    <w:tmpl w:val="00000007"/>
    <w:name w:val="WW8Num7"/>
    <w:lvl w:ilvl="0">
      <w:start w:val="1"/>
      <w:numFmt w:val="bullet"/>
      <w:lvlText w:val=""/>
      <w:lvlJc w:val="left"/>
      <w:pPr>
        <w:tabs>
          <w:tab w:val="num" w:pos="0"/>
        </w:tabs>
        <w:ind w:left="1080" w:hanging="360"/>
      </w:pPr>
      <w:rPr>
        <w:rFonts w:ascii="Symbol" w:hAnsi="Symbol"/>
        <w:b/>
      </w:rPr>
    </w:lvl>
  </w:abstractNum>
  <w:abstractNum w:abstractNumId="2">
    <w:nsid w:val="00000008"/>
    <w:multiLevelType w:val="multilevel"/>
    <w:tmpl w:val="00000008"/>
    <w:name w:val="WW8Num11"/>
    <w:lvl w:ilvl="0">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3">
    <w:nsid w:val="0000000C"/>
    <w:multiLevelType w:val="multilevel"/>
    <w:tmpl w:val="0000000C"/>
    <w:name w:val="WW8Num15"/>
    <w:lvl w:ilvl="0">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4">
    <w:nsid w:val="0A2D0FB1"/>
    <w:multiLevelType w:val="multilevel"/>
    <w:tmpl w:val="6DF486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1090DBB"/>
    <w:multiLevelType w:val="hybridMultilevel"/>
    <w:tmpl w:val="D7768A08"/>
    <w:lvl w:ilvl="0" w:tplc="C59A4E44">
      <w:start w:val="3"/>
      <w:numFmt w:val="decimal"/>
      <w:lvlText w:val="%1"/>
      <w:lvlJc w:val="left"/>
      <w:pPr>
        <w:ind w:left="644"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6">
    <w:nsid w:val="23373108"/>
    <w:multiLevelType w:val="multilevel"/>
    <w:tmpl w:val="A40878B2"/>
    <w:lvl w:ilvl="0">
      <w:start w:val="1"/>
      <w:numFmt w:val="bullet"/>
      <w:lvlText w:val="•"/>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3761BB3"/>
    <w:multiLevelType w:val="multilevel"/>
    <w:tmpl w:val="A4ACFC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B1359B4"/>
    <w:multiLevelType w:val="multilevel"/>
    <w:tmpl w:val="1C28B452"/>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11B62E0"/>
    <w:multiLevelType w:val="hybridMultilevel"/>
    <w:tmpl w:val="D9366FB0"/>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0">
    <w:nsid w:val="7396025B"/>
    <w:multiLevelType w:val="multilevel"/>
    <w:tmpl w:val="BAC0D906"/>
    <w:lvl w:ilvl="0">
      <w:start w:val="1"/>
      <w:numFmt w:val="bullet"/>
      <w:lvlText w:val=""/>
      <w:lvlJc w:val="left"/>
      <w:pPr>
        <w:tabs>
          <w:tab w:val="num" w:pos="360"/>
        </w:tabs>
        <w:ind w:left="360" w:hanging="360"/>
      </w:pPr>
      <w:rPr>
        <w:rFonts w:ascii="Symbol" w:hAnsi="Symbol" w:hint="default"/>
        <w:sz w:val="20"/>
      </w:rPr>
    </w:lvl>
    <w:lvl w:ilvl="1">
      <w:start w:val="8"/>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95618D3"/>
    <w:multiLevelType w:val="multilevel"/>
    <w:tmpl w:val="111EE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
  </w:num>
  <w:num w:numId="3">
    <w:abstractNumId w:val="3"/>
  </w:num>
  <w:num w:numId="4">
    <w:abstractNumId w:val="1"/>
  </w:num>
  <w:num w:numId="5">
    <w:abstractNumId w:val="5"/>
  </w:num>
  <w:num w:numId="6">
    <w:abstractNumId w:val="10"/>
  </w:num>
  <w:num w:numId="7">
    <w:abstractNumId w:val="11"/>
  </w:num>
  <w:num w:numId="8">
    <w:abstractNumId w:val="6"/>
  </w:num>
  <w:num w:numId="9">
    <w:abstractNumId w:val="8"/>
  </w:num>
  <w:num w:numId="10">
    <w:abstractNumId w:val="7"/>
  </w:num>
  <w:num w:numId="11">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C17"/>
    <w:rsid w:val="00004559"/>
    <w:rsid w:val="00010E2F"/>
    <w:rsid w:val="000110FA"/>
    <w:rsid w:val="00014952"/>
    <w:rsid w:val="000159E4"/>
    <w:rsid w:val="00022E47"/>
    <w:rsid w:val="000266FD"/>
    <w:rsid w:val="00034789"/>
    <w:rsid w:val="00037720"/>
    <w:rsid w:val="00044A17"/>
    <w:rsid w:val="00052190"/>
    <w:rsid w:val="00065BFB"/>
    <w:rsid w:val="00066178"/>
    <w:rsid w:val="000702FC"/>
    <w:rsid w:val="0007703B"/>
    <w:rsid w:val="00082BD7"/>
    <w:rsid w:val="00095E8A"/>
    <w:rsid w:val="000B2A9B"/>
    <w:rsid w:val="000B45B9"/>
    <w:rsid w:val="000C0590"/>
    <w:rsid w:val="000C1F42"/>
    <w:rsid w:val="000D1EFE"/>
    <w:rsid w:val="000E05F0"/>
    <w:rsid w:val="000F4088"/>
    <w:rsid w:val="000F63DD"/>
    <w:rsid w:val="00104938"/>
    <w:rsid w:val="0011525B"/>
    <w:rsid w:val="00116588"/>
    <w:rsid w:val="00117320"/>
    <w:rsid w:val="00130223"/>
    <w:rsid w:val="00130EB4"/>
    <w:rsid w:val="001432D8"/>
    <w:rsid w:val="00146654"/>
    <w:rsid w:val="001570F3"/>
    <w:rsid w:val="00163627"/>
    <w:rsid w:val="00165220"/>
    <w:rsid w:val="0016533A"/>
    <w:rsid w:val="00171477"/>
    <w:rsid w:val="00175E85"/>
    <w:rsid w:val="00181C6B"/>
    <w:rsid w:val="0018210E"/>
    <w:rsid w:val="001876EE"/>
    <w:rsid w:val="00192643"/>
    <w:rsid w:val="00195AE4"/>
    <w:rsid w:val="001A5567"/>
    <w:rsid w:val="001A5E45"/>
    <w:rsid w:val="001A7480"/>
    <w:rsid w:val="001B2C06"/>
    <w:rsid w:val="001B33C8"/>
    <w:rsid w:val="001B56EE"/>
    <w:rsid w:val="001E4134"/>
    <w:rsid w:val="001F0E02"/>
    <w:rsid w:val="00204835"/>
    <w:rsid w:val="00210F90"/>
    <w:rsid w:val="00213C37"/>
    <w:rsid w:val="00214EE9"/>
    <w:rsid w:val="00220C40"/>
    <w:rsid w:val="00223BF7"/>
    <w:rsid w:val="00242722"/>
    <w:rsid w:val="00242E9F"/>
    <w:rsid w:val="002527C8"/>
    <w:rsid w:val="00255244"/>
    <w:rsid w:val="00255E71"/>
    <w:rsid w:val="002577EA"/>
    <w:rsid w:val="00260C24"/>
    <w:rsid w:val="00274295"/>
    <w:rsid w:val="00276EF4"/>
    <w:rsid w:val="00291DAF"/>
    <w:rsid w:val="00292CF5"/>
    <w:rsid w:val="00294299"/>
    <w:rsid w:val="002A1887"/>
    <w:rsid w:val="002A3093"/>
    <w:rsid w:val="002A493A"/>
    <w:rsid w:val="002A49B4"/>
    <w:rsid w:val="002A60C4"/>
    <w:rsid w:val="002B5FF4"/>
    <w:rsid w:val="002C232E"/>
    <w:rsid w:val="002D2E08"/>
    <w:rsid w:val="002D6770"/>
    <w:rsid w:val="002E211D"/>
    <w:rsid w:val="002E3D97"/>
    <w:rsid w:val="002E6083"/>
    <w:rsid w:val="002F1009"/>
    <w:rsid w:val="002F4D1A"/>
    <w:rsid w:val="0030009C"/>
    <w:rsid w:val="00300629"/>
    <w:rsid w:val="0030345E"/>
    <w:rsid w:val="00304083"/>
    <w:rsid w:val="0031088D"/>
    <w:rsid w:val="00312A95"/>
    <w:rsid w:val="00313775"/>
    <w:rsid w:val="0031637F"/>
    <w:rsid w:val="00317A63"/>
    <w:rsid w:val="00317E6A"/>
    <w:rsid w:val="00326709"/>
    <w:rsid w:val="003461FB"/>
    <w:rsid w:val="00364478"/>
    <w:rsid w:val="003824AC"/>
    <w:rsid w:val="00395C9B"/>
    <w:rsid w:val="003A1E8F"/>
    <w:rsid w:val="003A5B28"/>
    <w:rsid w:val="003A70C6"/>
    <w:rsid w:val="003B1736"/>
    <w:rsid w:val="003C38FF"/>
    <w:rsid w:val="003C787E"/>
    <w:rsid w:val="003D080E"/>
    <w:rsid w:val="003D2293"/>
    <w:rsid w:val="003D34DA"/>
    <w:rsid w:val="003D72C6"/>
    <w:rsid w:val="003D7E70"/>
    <w:rsid w:val="003E53CA"/>
    <w:rsid w:val="003F00E7"/>
    <w:rsid w:val="003F0CFE"/>
    <w:rsid w:val="003F3D22"/>
    <w:rsid w:val="003F4805"/>
    <w:rsid w:val="00400C37"/>
    <w:rsid w:val="004125E9"/>
    <w:rsid w:val="00412714"/>
    <w:rsid w:val="00427B5C"/>
    <w:rsid w:val="00431947"/>
    <w:rsid w:val="00434F12"/>
    <w:rsid w:val="00447F47"/>
    <w:rsid w:val="00454CA9"/>
    <w:rsid w:val="00475BDB"/>
    <w:rsid w:val="00475EEF"/>
    <w:rsid w:val="0048098E"/>
    <w:rsid w:val="00485BC3"/>
    <w:rsid w:val="004960AF"/>
    <w:rsid w:val="004B2F1A"/>
    <w:rsid w:val="004B66B7"/>
    <w:rsid w:val="004B75C4"/>
    <w:rsid w:val="004C5889"/>
    <w:rsid w:val="004D04AA"/>
    <w:rsid w:val="004D1E08"/>
    <w:rsid w:val="004F3C17"/>
    <w:rsid w:val="004F5808"/>
    <w:rsid w:val="004F64FB"/>
    <w:rsid w:val="00500760"/>
    <w:rsid w:val="00520DB8"/>
    <w:rsid w:val="00520E5B"/>
    <w:rsid w:val="00530131"/>
    <w:rsid w:val="00536AD0"/>
    <w:rsid w:val="00536BC7"/>
    <w:rsid w:val="00540AA5"/>
    <w:rsid w:val="00541C21"/>
    <w:rsid w:val="005435AF"/>
    <w:rsid w:val="005637E6"/>
    <w:rsid w:val="005738FB"/>
    <w:rsid w:val="00583ADD"/>
    <w:rsid w:val="005A1A60"/>
    <w:rsid w:val="005A4490"/>
    <w:rsid w:val="005A56CD"/>
    <w:rsid w:val="005A57E1"/>
    <w:rsid w:val="005B0743"/>
    <w:rsid w:val="005B47E9"/>
    <w:rsid w:val="005D772E"/>
    <w:rsid w:val="005E5EE6"/>
    <w:rsid w:val="005F0BC9"/>
    <w:rsid w:val="005F735F"/>
    <w:rsid w:val="00612468"/>
    <w:rsid w:val="0061711B"/>
    <w:rsid w:val="006171F3"/>
    <w:rsid w:val="00621957"/>
    <w:rsid w:val="00632F42"/>
    <w:rsid w:val="00633487"/>
    <w:rsid w:val="00637A73"/>
    <w:rsid w:val="00640C7E"/>
    <w:rsid w:val="00650C4C"/>
    <w:rsid w:val="006525FE"/>
    <w:rsid w:val="006555A8"/>
    <w:rsid w:val="00656321"/>
    <w:rsid w:val="00662CCB"/>
    <w:rsid w:val="00672D3C"/>
    <w:rsid w:val="00681D6A"/>
    <w:rsid w:val="00690843"/>
    <w:rsid w:val="006923C1"/>
    <w:rsid w:val="006B13E6"/>
    <w:rsid w:val="006C2DF0"/>
    <w:rsid w:val="006C30B7"/>
    <w:rsid w:val="006E699C"/>
    <w:rsid w:val="00713717"/>
    <w:rsid w:val="007231FD"/>
    <w:rsid w:val="007414EA"/>
    <w:rsid w:val="00751DF5"/>
    <w:rsid w:val="007548A5"/>
    <w:rsid w:val="00757A86"/>
    <w:rsid w:val="0076048A"/>
    <w:rsid w:val="007740F7"/>
    <w:rsid w:val="00774171"/>
    <w:rsid w:val="007744EF"/>
    <w:rsid w:val="00774D24"/>
    <w:rsid w:val="00785415"/>
    <w:rsid w:val="00786CDD"/>
    <w:rsid w:val="00790FC3"/>
    <w:rsid w:val="00795043"/>
    <w:rsid w:val="0079508B"/>
    <w:rsid w:val="007A65E6"/>
    <w:rsid w:val="007B114D"/>
    <w:rsid w:val="007C4071"/>
    <w:rsid w:val="007D3E65"/>
    <w:rsid w:val="007D4DD0"/>
    <w:rsid w:val="007F2128"/>
    <w:rsid w:val="007F269D"/>
    <w:rsid w:val="007F3F80"/>
    <w:rsid w:val="0080156A"/>
    <w:rsid w:val="00804786"/>
    <w:rsid w:val="008179D5"/>
    <w:rsid w:val="00817F96"/>
    <w:rsid w:val="00822EF2"/>
    <w:rsid w:val="008239B3"/>
    <w:rsid w:val="00833F62"/>
    <w:rsid w:val="00836912"/>
    <w:rsid w:val="00842EE5"/>
    <w:rsid w:val="008445F0"/>
    <w:rsid w:val="00846CC0"/>
    <w:rsid w:val="00853874"/>
    <w:rsid w:val="00886523"/>
    <w:rsid w:val="008911D5"/>
    <w:rsid w:val="00897C55"/>
    <w:rsid w:val="008A02BA"/>
    <w:rsid w:val="008A3645"/>
    <w:rsid w:val="008A56BE"/>
    <w:rsid w:val="008B1268"/>
    <w:rsid w:val="008B6845"/>
    <w:rsid w:val="008C2CC9"/>
    <w:rsid w:val="008D3834"/>
    <w:rsid w:val="008F1F36"/>
    <w:rsid w:val="009124DD"/>
    <w:rsid w:val="0092410B"/>
    <w:rsid w:val="009241CB"/>
    <w:rsid w:val="009263DD"/>
    <w:rsid w:val="00927EBB"/>
    <w:rsid w:val="00950C3C"/>
    <w:rsid w:val="00950D56"/>
    <w:rsid w:val="009540C5"/>
    <w:rsid w:val="00957BD5"/>
    <w:rsid w:val="009777FB"/>
    <w:rsid w:val="00980419"/>
    <w:rsid w:val="00981AC5"/>
    <w:rsid w:val="00991127"/>
    <w:rsid w:val="00996FBE"/>
    <w:rsid w:val="009A0C92"/>
    <w:rsid w:val="009A0D21"/>
    <w:rsid w:val="009A4A81"/>
    <w:rsid w:val="009A63B0"/>
    <w:rsid w:val="009B1D30"/>
    <w:rsid w:val="009B42D0"/>
    <w:rsid w:val="009B4690"/>
    <w:rsid w:val="009C3C9F"/>
    <w:rsid w:val="009C7E5B"/>
    <w:rsid w:val="009D2287"/>
    <w:rsid w:val="009E3BAD"/>
    <w:rsid w:val="009F1CF0"/>
    <w:rsid w:val="009F7A2D"/>
    <w:rsid w:val="00A131B1"/>
    <w:rsid w:val="00A26B16"/>
    <w:rsid w:val="00A320AC"/>
    <w:rsid w:val="00A367CD"/>
    <w:rsid w:val="00A44897"/>
    <w:rsid w:val="00A52B18"/>
    <w:rsid w:val="00A57BC7"/>
    <w:rsid w:val="00A6057D"/>
    <w:rsid w:val="00A67888"/>
    <w:rsid w:val="00A7672A"/>
    <w:rsid w:val="00A76CF9"/>
    <w:rsid w:val="00A77DB7"/>
    <w:rsid w:val="00A85142"/>
    <w:rsid w:val="00A85815"/>
    <w:rsid w:val="00A90CD2"/>
    <w:rsid w:val="00A90E4A"/>
    <w:rsid w:val="00A91517"/>
    <w:rsid w:val="00A9573B"/>
    <w:rsid w:val="00AB3603"/>
    <w:rsid w:val="00AB69EC"/>
    <w:rsid w:val="00AB7AB6"/>
    <w:rsid w:val="00AC0416"/>
    <w:rsid w:val="00AC4B83"/>
    <w:rsid w:val="00AD089F"/>
    <w:rsid w:val="00AE10F4"/>
    <w:rsid w:val="00AE1EAF"/>
    <w:rsid w:val="00AE28B1"/>
    <w:rsid w:val="00AF2AC5"/>
    <w:rsid w:val="00AF53A1"/>
    <w:rsid w:val="00B0114D"/>
    <w:rsid w:val="00B04FD3"/>
    <w:rsid w:val="00B10F96"/>
    <w:rsid w:val="00B14FF5"/>
    <w:rsid w:val="00B22119"/>
    <w:rsid w:val="00B248CB"/>
    <w:rsid w:val="00B25490"/>
    <w:rsid w:val="00B2662C"/>
    <w:rsid w:val="00B34B11"/>
    <w:rsid w:val="00B37BB9"/>
    <w:rsid w:val="00B43282"/>
    <w:rsid w:val="00B501E1"/>
    <w:rsid w:val="00B51FF5"/>
    <w:rsid w:val="00B557EC"/>
    <w:rsid w:val="00B60FC0"/>
    <w:rsid w:val="00B70B47"/>
    <w:rsid w:val="00B93E01"/>
    <w:rsid w:val="00B94EB3"/>
    <w:rsid w:val="00B9648E"/>
    <w:rsid w:val="00BA45CE"/>
    <w:rsid w:val="00BA6DF2"/>
    <w:rsid w:val="00BA7FE2"/>
    <w:rsid w:val="00BC1A9E"/>
    <w:rsid w:val="00BD52D5"/>
    <w:rsid w:val="00BD5639"/>
    <w:rsid w:val="00BF45BF"/>
    <w:rsid w:val="00BF4A52"/>
    <w:rsid w:val="00BF7CB5"/>
    <w:rsid w:val="00C03858"/>
    <w:rsid w:val="00C071AB"/>
    <w:rsid w:val="00C07B46"/>
    <w:rsid w:val="00C224E7"/>
    <w:rsid w:val="00C236E1"/>
    <w:rsid w:val="00C2598B"/>
    <w:rsid w:val="00C34E08"/>
    <w:rsid w:val="00C363B1"/>
    <w:rsid w:val="00C439F4"/>
    <w:rsid w:val="00C4438F"/>
    <w:rsid w:val="00C51409"/>
    <w:rsid w:val="00C57FB2"/>
    <w:rsid w:val="00C616D7"/>
    <w:rsid w:val="00C635DE"/>
    <w:rsid w:val="00C64C23"/>
    <w:rsid w:val="00C65214"/>
    <w:rsid w:val="00C713A2"/>
    <w:rsid w:val="00C850FC"/>
    <w:rsid w:val="00CB1B64"/>
    <w:rsid w:val="00CB69B5"/>
    <w:rsid w:val="00CC2AA5"/>
    <w:rsid w:val="00CD0AD2"/>
    <w:rsid w:val="00CD71AB"/>
    <w:rsid w:val="00CE316F"/>
    <w:rsid w:val="00CE4736"/>
    <w:rsid w:val="00CE6BDF"/>
    <w:rsid w:val="00CF4831"/>
    <w:rsid w:val="00CF56DD"/>
    <w:rsid w:val="00CF622B"/>
    <w:rsid w:val="00CF73AA"/>
    <w:rsid w:val="00D0569E"/>
    <w:rsid w:val="00D0774B"/>
    <w:rsid w:val="00D107C9"/>
    <w:rsid w:val="00D319A1"/>
    <w:rsid w:val="00D342E4"/>
    <w:rsid w:val="00D476A2"/>
    <w:rsid w:val="00D51D44"/>
    <w:rsid w:val="00D51E52"/>
    <w:rsid w:val="00D53774"/>
    <w:rsid w:val="00D56FD6"/>
    <w:rsid w:val="00D618A2"/>
    <w:rsid w:val="00D76DDD"/>
    <w:rsid w:val="00D80C0E"/>
    <w:rsid w:val="00D836D0"/>
    <w:rsid w:val="00D83BBE"/>
    <w:rsid w:val="00D94238"/>
    <w:rsid w:val="00D9671A"/>
    <w:rsid w:val="00DA104F"/>
    <w:rsid w:val="00DA1F70"/>
    <w:rsid w:val="00DA2421"/>
    <w:rsid w:val="00DC2880"/>
    <w:rsid w:val="00DE252C"/>
    <w:rsid w:val="00E049D3"/>
    <w:rsid w:val="00E15F94"/>
    <w:rsid w:val="00E17CD6"/>
    <w:rsid w:val="00E21B3C"/>
    <w:rsid w:val="00E22FB7"/>
    <w:rsid w:val="00E34420"/>
    <w:rsid w:val="00E35B46"/>
    <w:rsid w:val="00E43B08"/>
    <w:rsid w:val="00E4543B"/>
    <w:rsid w:val="00E564B8"/>
    <w:rsid w:val="00E5687C"/>
    <w:rsid w:val="00E63A23"/>
    <w:rsid w:val="00E642F2"/>
    <w:rsid w:val="00E66D31"/>
    <w:rsid w:val="00E670C9"/>
    <w:rsid w:val="00E8454E"/>
    <w:rsid w:val="00E9008A"/>
    <w:rsid w:val="00E927DD"/>
    <w:rsid w:val="00E95FBD"/>
    <w:rsid w:val="00EA3223"/>
    <w:rsid w:val="00EA362B"/>
    <w:rsid w:val="00EB760E"/>
    <w:rsid w:val="00EC024D"/>
    <w:rsid w:val="00ED04B3"/>
    <w:rsid w:val="00ED2ED1"/>
    <w:rsid w:val="00ED5147"/>
    <w:rsid w:val="00ED5A6A"/>
    <w:rsid w:val="00EF1A4F"/>
    <w:rsid w:val="00F01FE6"/>
    <w:rsid w:val="00F03CF5"/>
    <w:rsid w:val="00F05D7A"/>
    <w:rsid w:val="00F11680"/>
    <w:rsid w:val="00F13E41"/>
    <w:rsid w:val="00F17157"/>
    <w:rsid w:val="00F3001A"/>
    <w:rsid w:val="00F33110"/>
    <w:rsid w:val="00F36E20"/>
    <w:rsid w:val="00F42B11"/>
    <w:rsid w:val="00F540AE"/>
    <w:rsid w:val="00F56271"/>
    <w:rsid w:val="00F57945"/>
    <w:rsid w:val="00F60DA6"/>
    <w:rsid w:val="00F661FD"/>
    <w:rsid w:val="00F70DBE"/>
    <w:rsid w:val="00F74078"/>
    <w:rsid w:val="00F8251E"/>
    <w:rsid w:val="00F90A6C"/>
    <w:rsid w:val="00FB1409"/>
    <w:rsid w:val="00FB5529"/>
    <w:rsid w:val="00FB55B9"/>
    <w:rsid w:val="00FD6A94"/>
    <w:rsid w:val="00FE3B3A"/>
    <w:rsid w:val="00FE5FB2"/>
    <w:rsid w:val="00FE71E7"/>
    <w:rsid w:val="00FF13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F3C17"/>
    <w:pPr>
      <w:widowControl w:val="0"/>
      <w:spacing w:after="0" w:line="240" w:lineRule="auto"/>
    </w:pPr>
    <w:rPr>
      <w:rFonts w:ascii="Courier New" w:eastAsia="Courier New" w:hAnsi="Courier New" w:cs="Courier New"/>
      <w:color w:val="000000"/>
      <w:sz w:val="24"/>
      <w:szCs w:val="24"/>
      <w:lang w:eastAsia="ru-RU"/>
    </w:rPr>
  </w:style>
  <w:style w:type="paragraph" w:styleId="2">
    <w:name w:val="heading 2"/>
    <w:basedOn w:val="a"/>
    <w:next w:val="a"/>
    <w:link w:val="20"/>
    <w:uiPriority w:val="9"/>
    <w:unhideWhenUsed/>
    <w:qFormat/>
    <w:rsid w:val="00A7672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4F3C17"/>
    <w:rPr>
      <w:rFonts w:ascii="Times New Roman" w:eastAsia="Times New Roman" w:hAnsi="Times New Roman" w:cs="Times New Roman"/>
      <w:b/>
      <w:bCs/>
      <w:sz w:val="30"/>
      <w:szCs w:val="30"/>
      <w:shd w:val="clear" w:color="auto" w:fill="FFFFFF"/>
    </w:rPr>
  </w:style>
  <w:style w:type="character" w:customStyle="1" w:styleId="21">
    <w:name w:val="Заголовок №2_"/>
    <w:basedOn w:val="a0"/>
    <w:link w:val="22"/>
    <w:rsid w:val="004F3C17"/>
    <w:rPr>
      <w:rFonts w:ascii="Times New Roman" w:eastAsia="Times New Roman" w:hAnsi="Times New Roman" w:cs="Times New Roman"/>
      <w:b/>
      <w:bCs/>
      <w:sz w:val="25"/>
      <w:szCs w:val="25"/>
      <w:shd w:val="clear" w:color="auto" w:fill="FFFFFF"/>
    </w:rPr>
  </w:style>
  <w:style w:type="character" w:customStyle="1" w:styleId="a3">
    <w:name w:val="Основной текст_"/>
    <w:basedOn w:val="a0"/>
    <w:link w:val="11"/>
    <w:rsid w:val="004F3C17"/>
    <w:rPr>
      <w:rFonts w:ascii="Times New Roman" w:eastAsia="Times New Roman" w:hAnsi="Times New Roman" w:cs="Times New Roman"/>
      <w:sz w:val="15"/>
      <w:szCs w:val="15"/>
      <w:shd w:val="clear" w:color="auto" w:fill="FFFFFF"/>
    </w:rPr>
  </w:style>
  <w:style w:type="character" w:customStyle="1" w:styleId="23">
    <w:name w:val="Основной текст (2)_"/>
    <w:basedOn w:val="a0"/>
    <w:link w:val="24"/>
    <w:rsid w:val="004F3C17"/>
    <w:rPr>
      <w:rFonts w:ascii="Times New Roman" w:eastAsia="Times New Roman" w:hAnsi="Times New Roman" w:cs="Times New Roman"/>
      <w:b/>
      <w:bCs/>
      <w:shd w:val="clear" w:color="auto" w:fill="FFFFFF"/>
    </w:rPr>
  </w:style>
  <w:style w:type="character" w:customStyle="1" w:styleId="29pt">
    <w:name w:val="Основной текст (2) + 9 pt"/>
    <w:basedOn w:val="23"/>
    <w:rsid w:val="004F3C17"/>
    <w:rPr>
      <w:rFonts w:ascii="Times New Roman" w:eastAsia="Times New Roman" w:hAnsi="Times New Roman" w:cs="Times New Roman"/>
      <w:b/>
      <w:bCs/>
      <w:color w:val="000000"/>
      <w:spacing w:val="0"/>
      <w:w w:val="100"/>
      <w:position w:val="0"/>
      <w:sz w:val="18"/>
      <w:szCs w:val="18"/>
      <w:shd w:val="clear" w:color="auto" w:fill="FFFFFF"/>
      <w:lang w:val="ru-RU"/>
    </w:rPr>
  </w:style>
  <w:style w:type="character" w:customStyle="1" w:styleId="3">
    <w:name w:val="Основной текст (3)_"/>
    <w:basedOn w:val="a0"/>
    <w:link w:val="30"/>
    <w:rsid w:val="004F3C17"/>
    <w:rPr>
      <w:rFonts w:ascii="Times New Roman" w:eastAsia="Times New Roman" w:hAnsi="Times New Roman" w:cs="Times New Roman"/>
      <w:b/>
      <w:bCs/>
      <w:sz w:val="18"/>
      <w:szCs w:val="18"/>
      <w:shd w:val="clear" w:color="auto" w:fill="FFFFFF"/>
    </w:rPr>
  </w:style>
  <w:style w:type="character" w:customStyle="1" w:styleId="3FranklinGothicHeavy85pt">
    <w:name w:val="Основной текст (3) + Franklin Gothic Heavy;8;5 pt;Курсив"/>
    <w:basedOn w:val="3"/>
    <w:rsid w:val="004F3C17"/>
    <w:rPr>
      <w:rFonts w:ascii="Franklin Gothic Heavy" w:eastAsia="Franklin Gothic Heavy" w:hAnsi="Franklin Gothic Heavy" w:cs="Franklin Gothic Heavy"/>
      <w:b/>
      <w:bCs/>
      <w:i/>
      <w:iCs/>
      <w:color w:val="000000"/>
      <w:spacing w:val="0"/>
      <w:w w:val="100"/>
      <w:position w:val="0"/>
      <w:sz w:val="17"/>
      <w:szCs w:val="17"/>
      <w:shd w:val="clear" w:color="auto" w:fill="FFFFFF"/>
      <w:lang w:val="ru-RU"/>
    </w:rPr>
  </w:style>
  <w:style w:type="paragraph" w:customStyle="1" w:styleId="10">
    <w:name w:val="Заголовок №1"/>
    <w:basedOn w:val="a"/>
    <w:link w:val="1"/>
    <w:rsid w:val="004F3C17"/>
    <w:pPr>
      <w:shd w:val="clear" w:color="auto" w:fill="FFFFFF"/>
      <w:spacing w:after="360" w:line="0" w:lineRule="atLeast"/>
      <w:jc w:val="center"/>
      <w:outlineLvl w:val="0"/>
    </w:pPr>
    <w:rPr>
      <w:rFonts w:ascii="Times New Roman" w:eastAsia="Times New Roman" w:hAnsi="Times New Roman" w:cs="Times New Roman"/>
      <w:b/>
      <w:bCs/>
      <w:color w:val="auto"/>
      <w:sz w:val="30"/>
      <w:szCs w:val="30"/>
      <w:lang w:eastAsia="en-US"/>
    </w:rPr>
  </w:style>
  <w:style w:type="paragraph" w:customStyle="1" w:styleId="22">
    <w:name w:val="Заголовок №2"/>
    <w:basedOn w:val="a"/>
    <w:link w:val="21"/>
    <w:rsid w:val="004F3C17"/>
    <w:pPr>
      <w:shd w:val="clear" w:color="auto" w:fill="FFFFFF"/>
      <w:spacing w:before="360" w:after="60" w:line="0" w:lineRule="atLeast"/>
      <w:jc w:val="center"/>
      <w:outlineLvl w:val="1"/>
    </w:pPr>
    <w:rPr>
      <w:rFonts w:ascii="Times New Roman" w:eastAsia="Times New Roman" w:hAnsi="Times New Roman" w:cs="Times New Roman"/>
      <w:b/>
      <w:bCs/>
      <w:color w:val="auto"/>
      <w:sz w:val="25"/>
      <w:szCs w:val="25"/>
      <w:lang w:eastAsia="en-US"/>
    </w:rPr>
  </w:style>
  <w:style w:type="paragraph" w:customStyle="1" w:styleId="11">
    <w:name w:val="Основной текст1"/>
    <w:basedOn w:val="a"/>
    <w:link w:val="a3"/>
    <w:rsid w:val="004F3C17"/>
    <w:pPr>
      <w:shd w:val="clear" w:color="auto" w:fill="FFFFFF"/>
      <w:spacing w:before="60" w:line="178" w:lineRule="exact"/>
      <w:ind w:hanging="380"/>
      <w:jc w:val="center"/>
    </w:pPr>
    <w:rPr>
      <w:rFonts w:ascii="Times New Roman" w:eastAsia="Times New Roman" w:hAnsi="Times New Roman" w:cs="Times New Roman"/>
      <w:color w:val="auto"/>
      <w:sz w:val="15"/>
      <w:szCs w:val="15"/>
      <w:lang w:eastAsia="en-US"/>
    </w:rPr>
  </w:style>
  <w:style w:type="paragraph" w:customStyle="1" w:styleId="24">
    <w:name w:val="Основной текст (2)"/>
    <w:basedOn w:val="a"/>
    <w:link w:val="23"/>
    <w:rsid w:val="004F3C17"/>
    <w:pPr>
      <w:shd w:val="clear" w:color="auto" w:fill="FFFFFF"/>
      <w:spacing w:before="480" w:after="180" w:line="254" w:lineRule="exact"/>
      <w:jc w:val="center"/>
    </w:pPr>
    <w:rPr>
      <w:rFonts w:ascii="Times New Roman" w:eastAsia="Times New Roman" w:hAnsi="Times New Roman" w:cs="Times New Roman"/>
      <w:b/>
      <w:bCs/>
      <w:color w:val="auto"/>
      <w:sz w:val="22"/>
      <w:szCs w:val="22"/>
      <w:lang w:eastAsia="en-US"/>
    </w:rPr>
  </w:style>
  <w:style w:type="paragraph" w:customStyle="1" w:styleId="30">
    <w:name w:val="Основной текст (3)"/>
    <w:basedOn w:val="a"/>
    <w:link w:val="3"/>
    <w:rsid w:val="004F3C17"/>
    <w:pPr>
      <w:shd w:val="clear" w:color="auto" w:fill="FFFFFF"/>
      <w:spacing w:before="180" w:line="226" w:lineRule="exact"/>
      <w:ind w:hanging="380"/>
      <w:jc w:val="both"/>
    </w:pPr>
    <w:rPr>
      <w:rFonts w:ascii="Times New Roman" w:eastAsia="Times New Roman" w:hAnsi="Times New Roman" w:cs="Times New Roman"/>
      <w:b/>
      <w:bCs/>
      <w:color w:val="auto"/>
      <w:sz w:val="18"/>
      <w:szCs w:val="18"/>
      <w:lang w:eastAsia="en-US"/>
    </w:rPr>
  </w:style>
  <w:style w:type="character" w:customStyle="1" w:styleId="4Exact">
    <w:name w:val="Основной текст (4) Exact"/>
    <w:basedOn w:val="a0"/>
    <w:link w:val="4"/>
    <w:rsid w:val="004F3C17"/>
    <w:rPr>
      <w:rFonts w:ascii="Sylfaen" w:eastAsia="Sylfaen" w:hAnsi="Sylfaen" w:cs="Sylfaen"/>
      <w:i/>
      <w:iCs/>
      <w:spacing w:val="-5"/>
      <w:sz w:val="14"/>
      <w:szCs w:val="14"/>
      <w:shd w:val="clear" w:color="auto" w:fill="FFFFFF"/>
    </w:rPr>
  </w:style>
  <w:style w:type="character" w:customStyle="1" w:styleId="2Sylfaen">
    <w:name w:val="Основной текст (2) + Sylfaen;Курсив"/>
    <w:basedOn w:val="23"/>
    <w:rsid w:val="004F3C17"/>
    <w:rPr>
      <w:rFonts w:ascii="Sylfaen" w:eastAsia="Sylfaen" w:hAnsi="Sylfaen" w:cs="Sylfaen"/>
      <w:b w:val="0"/>
      <w:bCs w:val="0"/>
      <w:i/>
      <w:iCs/>
      <w:smallCaps w:val="0"/>
      <w:strike w:val="0"/>
      <w:color w:val="000000"/>
      <w:spacing w:val="0"/>
      <w:w w:val="100"/>
      <w:position w:val="0"/>
      <w:sz w:val="15"/>
      <w:szCs w:val="15"/>
      <w:u w:val="none"/>
      <w:shd w:val="clear" w:color="auto" w:fill="FFFFFF"/>
      <w:lang w:val="ru-RU"/>
    </w:rPr>
  </w:style>
  <w:style w:type="character" w:customStyle="1" w:styleId="25">
    <w:name w:val="Основной текст (2) + Курсив"/>
    <w:basedOn w:val="23"/>
    <w:rsid w:val="004F3C17"/>
    <w:rPr>
      <w:rFonts w:ascii="Times New Roman" w:eastAsia="Times New Roman" w:hAnsi="Times New Roman" w:cs="Times New Roman"/>
      <w:b w:val="0"/>
      <w:bCs w:val="0"/>
      <w:i/>
      <w:iCs/>
      <w:smallCaps w:val="0"/>
      <w:strike w:val="0"/>
      <w:color w:val="000000"/>
      <w:spacing w:val="0"/>
      <w:w w:val="100"/>
      <w:position w:val="0"/>
      <w:sz w:val="15"/>
      <w:szCs w:val="15"/>
      <w:u w:val="none"/>
      <w:shd w:val="clear" w:color="auto" w:fill="FFFFFF"/>
      <w:lang w:val="ru-RU"/>
    </w:rPr>
  </w:style>
  <w:style w:type="character" w:customStyle="1" w:styleId="a4">
    <w:name w:val="Основной текст + Курсив"/>
    <w:basedOn w:val="a3"/>
    <w:rsid w:val="004F3C17"/>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lang w:val="ru-RU"/>
    </w:rPr>
  </w:style>
  <w:style w:type="character" w:customStyle="1" w:styleId="11pt">
    <w:name w:val="Основной текст + 11 pt;Полужирный"/>
    <w:basedOn w:val="a3"/>
    <w:rsid w:val="004F3C17"/>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paragraph" w:customStyle="1" w:styleId="4">
    <w:name w:val="Основной текст (4)"/>
    <w:basedOn w:val="a"/>
    <w:link w:val="4Exact"/>
    <w:rsid w:val="004F3C17"/>
    <w:pPr>
      <w:shd w:val="clear" w:color="auto" w:fill="FFFFFF"/>
      <w:spacing w:line="0" w:lineRule="atLeast"/>
    </w:pPr>
    <w:rPr>
      <w:rFonts w:ascii="Sylfaen" w:eastAsia="Sylfaen" w:hAnsi="Sylfaen" w:cs="Sylfaen"/>
      <w:i/>
      <w:iCs/>
      <w:color w:val="auto"/>
      <w:spacing w:val="-5"/>
      <w:sz w:val="14"/>
      <w:szCs w:val="14"/>
      <w:lang w:eastAsia="en-US"/>
    </w:rPr>
  </w:style>
  <w:style w:type="character" w:customStyle="1" w:styleId="a5">
    <w:name w:val="Основной текст + Не полужирный;Курсив"/>
    <w:basedOn w:val="a3"/>
    <w:rsid w:val="004F3C17"/>
    <w:rPr>
      <w:rFonts w:ascii="Times New Roman" w:eastAsia="Times New Roman" w:hAnsi="Times New Roman" w:cs="Times New Roman"/>
      <w:b/>
      <w:bCs/>
      <w:i/>
      <w:iCs/>
      <w:smallCaps w:val="0"/>
      <w:strike w:val="0"/>
      <w:color w:val="000000"/>
      <w:spacing w:val="0"/>
      <w:w w:val="100"/>
      <w:position w:val="0"/>
      <w:sz w:val="19"/>
      <w:szCs w:val="19"/>
      <w:u w:val="none"/>
      <w:shd w:val="clear" w:color="auto" w:fill="FFFFFF"/>
      <w:lang w:val="ru-RU"/>
    </w:rPr>
  </w:style>
  <w:style w:type="character" w:customStyle="1" w:styleId="a6">
    <w:name w:val="Основной текст + Не полужирный"/>
    <w:basedOn w:val="a3"/>
    <w:rsid w:val="004F3C17"/>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rPr>
  </w:style>
  <w:style w:type="character" w:customStyle="1" w:styleId="31">
    <w:name w:val="Основной текст (3) + Не курсив"/>
    <w:basedOn w:val="3"/>
    <w:rsid w:val="004F3C17"/>
    <w:rPr>
      <w:rFonts w:ascii="Times New Roman" w:eastAsia="Times New Roman" w:hAnsi="Times New Roman" w:cs="Times New Roman"/>
      <w:b/>
      <w:bCs/>
      <w:i/>
      <w:iCs/>
      <w:smallCaps w:val="0"/>
      <w:strike w:val="0"/>
      <w:color w:val="000000"/>
      <w:spacing w:val="0"/>
      <w:w w:val="100"/>
      <w:position w:val="0"/>
      <w:sz w:val="19"/>
      <w:szCs w:val="19"/>
      <w:u w:val="none"/>
      <w:shd w:val="clear" w:color="auto" w:fill="FFFFFF"/>
      <w:lang w:val="ru-RU"/>
    </w:rPr>
  </w:style>
  <w:style w:type="character" w:customStyle="1" w:styleId="a7">
    <w:name w:val="Основной текст + Полужирный;Курсив"/>
    <w:basedOn w:val="a3"/>
    <w:rsid w:val="004F3C17"/>
    <w:rPr>
      <w:rFonts w:ascii="Times New Roman" w:eastAsia="Times New Roman" w:hAnsi="Times New Roman" w:cs="Times New Roman"/>
      <w:b/>
      <w:bCs/>
      <w:i/>
      <w:iCs/>
      <w:smallCaps w:val="0"/>
      <w:strike w:val="0"/>
      <w:color w:val="000000"/>
      <w:spacing w:val="0"/>
      <w:w w:val="100"/>
      <w:position w:val="0"/>
      <w:sz w:val="20"/>
      <w:szCs w:val="20"/>
      <w:u w:val="none"/>
      <w:shd w:val="clear" w:color="auto" w:fill="FFFFFF"/>
      <w:lang w:val="ru-RU"/>
    </w:rPr>
  </w:style>
  <w:style w:type="character" w:customStyle="1" w:styleId="40">
    <w:name w:val="Основной текст (4)_"/>
    <w:basedOn w:val="a0"/>
    <w:rsid w:val="004F3C17"/>
    <w:rPr>
      <w:rFonts w:ascii="Times New Roman" w:eastAsia="Times New Roman" w:hAnsi="Times New Roman" w:cs="Times New Roman"/>
      <w:b/>
      <w:bCs/>
      <w:i/>
      <w:iCs/>
      <w:smallCaps w:val="0"/>
      <w:strike w:val="0"/>
      <w:sz w:val="20"/>
      <w:szCs w:val="20"/>
      <w:u w:val="none"/>
    </w:rPr>
  </w:style>
  <w:style w:type="character" w:customStyle="1" w:styleId="41">
    <w:name w:val="Основной текст (4) + Не полужирный;Не курсив"/>
    <w:basedOn w:val="40"/>
    <w:rsid w:val="004F3C17"/>
    <w:rPr>
      <w:rFonts w:ascii="Times New Roman" w:eastAsia="Times New Roman" w:hAnsi="Times New Roman" w:cs="Times New Roman"/>
      <w:b/>
      <w:bCs/>
      <w:i/>
      <w:iCs/>
      <w:smallCaps w:val="0"/>
      <w:strike w:val="0"/>
      <w:color w:val="000000"/>
      <w:spacing w:val="0"/>
      <w:w w:val="100"/>
      <w:position w:val="0"/>
      <w:sz w:val="20"/>
      <w:szCs w:val="20"/>
      <w:u w:val="none"/>
      <w:lang w:val="ru-RU"/>
    </w:rPr>
  </w:style>
  <w:style w:type="character" w:customStyle="1" w:styleId="495pt">
    <w:name w:val="Основной текст (4) + 9;5 pt;Полужирный;Не курсив"/>
    <w:basedOn w:val="40"/>
    <w:rsid w:val="003C38FF"/>
    <w:rPr>
      <w:rFonts w:ascii="Times New Roman" w:eastAsia="Times New Roman" w:hAnsi="Times New Roman" w:cs="Times New Roman"/>
      <w:b/>
      <w:bCs/>
      <w:i/>
      <w:iCs/>
      <w:smallCaps w:val="0"/>
      <w:strike w:val="0"/>
      <w:color w:val="000000"/>
      <w:spacing w:val="0"/>
      <w:w w:val="100"/>
      <w:position w:val="0"/>
      <w:sz w:val="19"/>
      <w:szCs w:val="19"/>
      <w:u w:val="none"/>
      <w:lang w:val="ru-RU"/>
    </w:rPr>
  </w:style>
  <w:style w:type="character" w:customStyle="1" w:styleId="495pt0">
    <w:name w:val="Основной текст (4) + 9;5 pt;Не курсив"/>
    <w:basedOn w:val="40"/>
    <w:rsid w:val="003C38FF"/>
    <w:rPr>
      <w:rFonts w:ascii="Times New Roman" w:eastAsia="Times New Roman" w:hAnsi="Times New Roman" w:cs="Times New Roman"/>
      <w:b w:val="0"/>
      <w:bCs w:val="0"/>
      <w:i/>
      <w:iCs/>
      <w:smallCaps w:val="0"/>
      <w:strike w:val="0"/>
      <w:color w:val="000000"/>
      <w:spacing w:val="0"/>
      <w:w w:val="100"/>
      <w:position w:val="0"/>
      <w:sz w:val="19"/>
      <w:szCs w:val="19"/>
      <w:u w:val="none"/>
    </w:rPr>
  </w:style>
  <w:style w:type="character" w:customStyle="1" w:styleId="10pt">
    <w:name w:val="Основной текст + 10 pt;Не полужирный;Курсив"/>
    <w:basedOn w:val="a3"/>
    <w:rsid w:val="003C38FF"/>
    <w:rPr>
      <w:rFonts w:ascii="Times New Roman" w:eastAsia="Times New Roman" w:hAnsi="Times New Roman" w:cs="Times New Roman"/>
      <w:b/>
      <w:bCs/>
      <w:i/>
      <w:iCs/>
      <w:smallCaps w:val="0"/>
      <w:strike w:val="0"/>
      <w:color w:val="000000"/>
      <w:spacing w:val="0"/>
      <w:w w:val="100"/>
      <w:position w:val="0"/>
      <w:sz w:val="20"/>
      <w:szCs w:val="20"/>
      <w:u w:val="none"/>
      <w:shd w:val="clear" w:color="auto" w:fill="FFFFFF"/>
      <w:lang w:val="ru-RU"/>
    </w:rPr>
  </w:style>
  <w:style w:type="character" w:customStyle="1" w:styleId="32">
    <w:name w:val="Основной текст (3) + Не полужирный"/>
    <w:basedOn w:val="3"/>
    <w:rsid w:val="003C38FF"/>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rPr>
  </w:style>
  <w:style w:type="character" w:customStyle="1" w:styleId="42">
    <w:name w:val="Основной текст (4) + Не курсив"/>
    <w:basedOn w:val="40"/>
    <w:rsid w:val="003C38FF"/>
    <w:rPr>
      <w:rFonts w:ascii="Times New Roman" w:eastAsia="Times New Roman" w:hAnsi="Times New Roman" w:cs="Times New Roman"/>
      <w:b w:val="0"/>
      <w:bCs w:val="0"/>
      <w:i/>
      <w:iCs/>
      <w:smallCaps w:val="0"/>
      <w:strike w:val="0"/>
      <w:color w:val="000000"/>
      <w:spacing w:val="0"/>
      <w:w w:val="100"/>
      <w:position w:val="0"/>
      <w:sz w:val="20"/>
      <w:szCs w:val="20"/>
      <w:u w:val="none"/>
      <w:lang w:val="ru-RU"/>
    </w:rPr>
  </w:style>
  <w:style w:type="character" w:customStyle="1" w:styleId="33">
    <w:name w:val="Основной текст (3) + Полужирный;Не курсив"/>
    <w:basedOn w:val="3"/>
    <w:rsid w:val="00AE10F4"/>
    <w:rPr>
      <w:rFonts w:ascii="Times New Roman" w:eastAsia="Times New Roman" w:hAnsi="Times New Roman" w:cs="Times New Roman"/>
      <w:b/>
      <w:bCs/>
      <w:i/>
      <w:iCs/>
      <w:smallCaps w:val="0"/>
      <w:strike w:val="0"/>
      <w:color w:val="000000"/>
      <w:spacing w:val="0"/>
      <w:w w:val="100"/>
      <w:position w:val="0"/>
      <w:sz w:val="20"/>
      <w:szCs w:val="20"/>
      <w:u w:val="none"/>
      <w:shd w:val="clear" w:color="auto" w:fill="FFFFFF"/>
      <w:lang w:val="ru-RU"/>
    </w:rPr>
  </w:style>
  <w:style w:type="character" w:customStyle="1" w:styleId="5">
    <w:name w:val="Основной текст (5)_"/>
    <w:basedOn w:val="a0"/>
    <w:link w:val="50"/>
    <w:rsid w:val="00AE10F4"/>
    <w:rPr>
      <w:rFonts w:ascii="Times New Roman" w:eastAsia="Times New Roman" w:hAnsi="Times New Roman" w:cs="Times New Roman"/>
      <w:b/>
      <w:bCs/>
      <w:sz w:val="20"/>
      <w:szCs w:val="20"/>
      <w:shd w:val="clear" w:color="auto" w:fill="FFFFFF"/>
    </w:rPr>
  </w:style>
  <w:style w:type="character" w:customStyle="1" w:styleId="6">
    <w:name w:val="Основной текст (6)_"/>
    <w:basedOn w:val="a0"/>
    <w:link w:val="60"/>
    <w:rsid w:val="00AE10F4"/>
    <w:rPr>
      <w:rFonts w:ascii="Times New Roman" w:eastAsia="Times New Roman" w:hAnsi="Times New Roman" w:cs="Times New Roman"/>
      <w:b/>
      <w:bCs/>
      <w:sz w:val="14"/>
      <w:szCs w:val="14"/>
      <w:shd w:val="clear" w:color="auto" w:fill="FFFFFF"/>
    </w:rPr>
  </w:style>
  <w:style w:type="character" w:customStyle="1" w:styleId="61">
    <w:name w:val="Основной текст (6) + Не полужирный;Курсив"/>
    <w:basedOn w:val="6"/>
    <w:rsid w:val="00AE10F4"/>
    <w:rPr>
      <w:rFonts w:ascii="Times New Roman" w:eastAsia="Times New Roman" w:hAnsi="Times New Roman" w:cs="Times New Roman"/>
      <w:b/>
      <w:bCs/>
      <w:i/>
      <w:iCs/>
      <w:color w:val="000000"/>
      <w:spacing w:val="0"/>
      <w:w w:val="100"/>
      <w:position w:val="0"/>
      <w:sz w:val="14"/>
      <w:szCs w:val="14"/>
      <w:shd w:val="clear" w:color="auto" w:fill="FFFFFF"/>
      <w:lang w:val="ru-RU"/>
    </w:rPr>
  </w:style>
  <w:style w:type="character" w:customStyle="1" w:styleId="0pt">
    <w:name w:val="Основной текст + Курсив;Интервал 0 pt"/>
    <w:basedOn w:val="a3"/>
    <w:rsid w:val="00AE10F4"/>
    <w:rPr>
      <w:rFonts w:ascii="Times New Roman" w:eastAsia="Times New Roman" w:hAnsi="Times New Roman" w:cs="Times New Roman"/>
      <w:b w:val="0"/>
      <w:bCs w:val="0"/>
      <w:i/>
      <w:iCs/>
      <w:smallCaps w:val="0"/>
      <w:strike w:val="0"/>
      <w:color w:val="000000"/>
      <w:spacing w:val="-10"/>
      <w:w w:val="100"/>
      <w:position w:val="0"/>
      <w:sz w:val="16"/>
      <w:szCs w:val="16"/>
      <w:u w:val="none"/>
      <w:shd w:val="clear" w:color="auto" w:fill="FFFFFF"/>
      <w:lang w:val="ru-RU"/>
    </w:rPr>
  </w:style>
  <w:style w:type="paragraph" w:customStyle="1" w:styleId="50">
    <w:name w:val="Основной текст (5)"/>
    <w:basedOn w:val="a"/>
    <w:link w:val="5"/>
    <w:rsid w:val="00AE10F4"/>
    <w:pPr>
      <w:shd w:val="clear" w:color="auto" w:fill="FFFFFF"/>
      <w:spacing w:before="60" w:after="720" w:line="0" w:lineRule="atLeast"/>
      <w:jc w:val="both"/>
    </w:pPr>
    <w:rPr>
      <w:rFonts w:ascii="Times New Roman" w:eastAsia="Times New Roman" w:hAnsi="Times New Roman" w:cs="Times New Roman"/>
      <w:b/>
      <w:bCs/>
      <w:color w:val="auto"/>
      <w:sz w:val="20"/>
      <w:szCs w:val="20"/>
      <w:lang w:eastAsia="en-US"/>
    </w:rPr>
  </w:style>
  <w:style w:type="paragraph" w:customStyle="1" w:styleId="60">
    <w:name w:val="Основной текст (6)"/>
    <w:basedOn w:val="a"/>
    <w:link w:val="6"/>
    <w:rsid w:val="00AE10F4"/>
    <w:pPr>
      <w:shd w:val="clear" w:color="auto" w:fill="FFFFFF"/>
      <w:spacing w:before="180" w:line="178" w:lineRule="exact"/>
    </w:pPr>
    <w:rPr>
      <w:rFonts w:ascii="Times New Roman" w:eastAsia="Times New Roman" w:hAnsi="Times New Roman" w:cs="Times New Roman"/>
      <w:b/>
      <w:bCs/>
      <w:color w:val="auto"/>
      <w:sz w:val="14"/>
      <w:szCs w:val="14"/>
      <w:lang w:eastAsia="en-US"/>
    </w:rPr>
  </w:style>
  <w:style w:type="paragraph" w:styleId="a8">
    <w:name w:val="header"/>
    <w:basedOn w:val="a"/>
    <w:link w:val="a9"/>
    <w:uiPriority w:val="99"/>
    <w:semiHidden/>
    <w:unhideWhenUsed/>
    <w:rsid w:val="00485BC3"/>
    <w:pPr>
      <w:tabs>
        <w:tab w:val="center" w:pos="4677"/>
        <w:tab w:val="right" w:pos="9355"/>
      </w:tabs>
    </w:pPr>
  </w:style>
  <w:style w:type="character" w:customStyle="1" w:styleId="a9">
    <w:name w:val="Верхний колонтитул Знак"/>
    <w:basedOn w:val="a0"/>
    <w:link w:val="a8"/>
    <w:uiPriority w:val="99"/>
    <w:semiHidden/>
    <w:rsid w:val="00485BC3"/>
    <w:rPr>
      <w:rFonts w:ascii="Courier New" w:eastAsia="Courier New" w:hAnsi="Courier New" w:cs="Courier New"/>
      <w:color w:val="000000"/>
      <w:sz w:val="24"/>
      <w:szCs w:val="24"/>
      <w:lang w:eastAsia="ru-RU"/>
    </w:rPr>
  </w:style>
  <w:style w:type="paragraph" w:styleId="aa">
    <w:name w:val="footer"/>
    <w:basedOn w:val="a"/>
    <w:link w:val="ab"/>
    <w:uiPriority w:val="99"/>
    <w:unhideWhenUsed/>
    <w:rsid w:val="00485BC3"/>
    <w:pPr>
      <w:tabs>
        <w:tab w:val="center" w:pos="4677"/>
        <w:tab w:val="right" w:pos="9355"/>
      </w:tabs>
    </w:pPr>
  </w:style>
  <w:style w:type="character" w:customStyle="1" w:styleId="ab">
    <w:name w:val="Нижний колонтитул Знак"/>
    <w:basedOn w:val="a0"/>
    <w:link w:val="aa"/>
    <w:uiPriority w:val="99"/>
    <w:rsid w:val="00485BC3"/>
    <w:rPr>
      <w:rFonts w:ascii="Courier New" w:eastAsia="Courier New" w:hAnsi="Courier New" w:cs="Courier New"/>
      <w:color w:val="000000"/>
      <w:sz w:val="24"/>
      <w:szCs w:val="24"/>
      <w:lang w:eastAsia="ru-RU"/>
    </w:rPr>
  </w:style>
  <w:style w:type="character" w:customStyle="1" w:styleId="28pt">
    <w:name w:val="Заголовок №2 + 8 pt;Полужирный"/>
    <w:basedOn w:val="21"/>
    <w:rsid w:val="007F2128"/>
    <w:rPr>
      <w:rFonts w:ascii="Times New Roman" w:eastAsia="Times New Roman" w:hAnsi="Times New Roman" w:cs="Times New Roman"/>
      <w:b/>
      <w:bCs/>
      <w:i w:val="0"/>
      <w:iCs w:val="0"/>
      <w:smallCaps w:val="0"/>
      <w:strike w:val="0"/>
      <w:color w:val="000000"/>
      <w:spacing w:val="0"/>
      <w:w w:val="100"/>
      <w:position w:val="0"/>
      <w:sz w:val="16"/>
      <w:szCs w:val="16"/>
      <w:u w:val="none"/>
      <w:shd w:val="clear" w:color="auto" w:fill="FFFFFF"/>
      <w:lang w:val="ru-RU"/>
    </w:rPr>
  </w:style>
  <w:style w:type="character" w:customStyle="1" w:styleId="55pt">
    <w:name w:val="Основной текст + 5;5 pt"/>
    <w:basedOn w:val="a3"/>
    <w:rsid w:val="007F2128"/>
    <w:rPr>
      <w:rFonts w:ascii="Times New Roman" w:eastAsia="Times New Roman" w:hAnsi="Times New Roman" w:cs="Times New Roman"/>
      <w:b w:val="0"/>
      <w:bCs w:val="0"/>
      <w:i w:val="0"/>
      <w:iCs w:val="0"/>
      <w:smallCaps w:val="0"/>
      <w:strike w:val="0"/>
      <w:color w:val="000000"/>
      <w:spacing w:val="0"/>
      <w:w w:val="100"/>
      <w:position w:val="0"/>
      <w:sz w:val="11"/>
      <w:szCs w:val="11"/>
      <w:u w:val="none"/>
      <w:shd w:val="clear" w:color="auto" w:fill="FFFFFF"/>
      <w:lang w:val="ru-RU"/>
    </w:rPr>
  </w:style>
  <w:style w:type="character" w:customStyle="1" w:styleId="34">
    <w:name w:val="Заголовок №3_"/>
    <w:basedOn w:val="a0"/>
    <w:link w:val="35"/>
    <w:rsid w:val="007F2128"/>
    <w:rPr>
      <w:rFonts w:ascii="Times New Roman" w:eastAsia="Times New Roman" w:hAnsi="Times New Roman" w:cs="Times New Roman"/>
      <w:b/>
      <w:bCs/>
      <w:sz w:val="23"/>
      <w:szCs w:val="23"/>
      <w:shd w:val="clear" w:color="auto" w:fill="FFFFFF"/>
    </w:rPr>
  </w:style>
  <w:style w:type="character" w:customStyle="1" w:styleId="43">
    <w:name w:val="Заголовок №4_"/>
    <w:basedOn w:val="a0"/>
    <w:link w:val="44"/>
    <w:rsid w:val="007F2128"/>
    <w:rPr>
      <w:rFonts w:ascii="Times New Roman" w:eastAsia="Times New Roman" w:hAnsi="Times New Roman" w:cs="Times New Roman"/>
      <w:b/>
      <w:bCs/>
      <w:sz w:val="20"/>
      <w:szCs w:val="20"/>
      <w:shd w:val="clear" w:color="auto" w:fill="FFFFFF"/>
    </w:rPr>
  </w:style>
  <w:style w:type="character" w:customStyle="1" w:styleId="10pt0">
    <w:name w:val="Основной текст + 10 pt;Полужирный"/>
    <w:basedOn w:val="a3"/>
    <w:rsid w:val="007F2128"/>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rPr>
  </w:style>
  <w:style w:type="character" w:customStyle="1" w:styleId="10pt1">
    <w:name w:val="Основной текст + 10 pt"/>
    <w:basedOn w:val="a3"/>
    <w:rsid w:val="007F2128"/>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ru-RU"/>
    </w:rPr>
  </w:style>
  <w:style w:type="paragraph" w:customStyle="1" w:styleId="26">
    <w:name w:val="Основной текст2"/>
    <w:basedOn w:val="a"/>
    <w:rsid w:val="007F2128"/>
    <w:pPr>
      <w:shd w:val="clear" w:color="auto" w:fill="FFFFFF"/>
      <w:spacing w:line="182" w:lineRule="exact"/>
      <w:ind w:hanging="380"/>
    </w:pPr>
    <w:rPr>
      <w:rFonts w:ascii="Times New Roman" w:eastAsia="Times New Roman" w:hAnsi="Times New Roman" w:cs="Times New Roman"/>
      <w:sz w:val="15"/>
      <w:szCs w:val="15"/>
    </w:rPr>
  </w:style>
  <w:style w:type="paragraph" w:customStyle="1" w:styleId="35">
    <w:name w:val="Заголовок №3"/>
    <w:basedOn w:val="a"/>
    <w:link w:val="34"/>
    <w:rsid w:val="007F2128"/>
    <w:pPr>
      <w:shd w:val="clear" w:color="auto" w:fill="FFFFFF"/>
      <w:spacing w:before="300" w:after="240" w:line="278" w:lineRule="exact"/>
      <w:jc w:val="center"/>
      <w:outlineLvl w:val="2"/>
    </w:pPr>
    <w:rPr>
      <w:rFonts w:ascii="Times New Roman" w:eastAsia="Times New Roman" w:hAnsi="Times New Roman" w:cs="Times New Roman"/>
      <w:b/>
      <w:bCs/>
      <w:color w:val="auto"/>
      <w:sz w:val="23"/>
      <w:szCs w:val="23"/>
      <w:lang w:eastAsia="en-US"/>
    </w:rPr>
  </w:style>
  <w:style w:type="paragraph" w:customStyle="1" w:styleId="44">
    <w:name w:val="Заголовок №4"/>
    <w:basedOn w:val="a"/>
    <w:link w:val="43"/>
    <w:rsid w:val="007F2128"/>
    <w:pPr>
      <w:shd w:val="clear" w:color="auto" w:fill="FFFFFF"/>
      <w:spacing w:before="720" w:after="240" w:line="230" w:lineRule="exact"/>
      <w:jc w:val="center"/>
      <w:outlineLvl w:val="3"/>
    </w:pPr>
    <w:rPr>
      <w:rFonts w:ascii="Times New Roman" w:eastAsia="Times New Roman" w:hAnsi="Times New Roman" w:cs="Times New Roman"/>
      <w:b/>
      <w:bCs/>
      <w:color w:val="auto"/>
      <w:sz w:val="20"/>
      <w:szCs w:val="20"/>
      <w:lang w:eastAsia="en-US"/>
    </w:rPr>
  </w:style>
  <w:style w:type="paragraph" w:styleId="ac">
    <w:name w:val="No Spacing"/>
    <w:uiPriority w:val="1"/>
    <w:qFormat/>
    <w:rsid w:val="007F2128"/>
    <w:pPr>
      <w:widowControl w:val="0"/>
      <w:spacing w:after="0" w:line="240" w:lineRule="auto"/>
    </w:pPr>
    <w:rPr>
      <w:rFonts w:ascii="Courier New" w:eastAsia="Courier New" w:hAnsi="Courier New" w:cs="Courier New"/>
      <w:color w:val="000000"/>
      <w:sz w:val="24"/>
      <w:szCs w:val="24"/>
      <w:lang w:eastAsia="ru-RU"/>
    </w:rPr>
  </w:style>
  <w:style w:type="character" w:customStyle="1" w:styleId="TimesNewRoman95pt">
    <w:name w:val="Основной текст + Times New Roman;9;5 pt;Полужирный"/>
    <w:basedOn w:val="a3"/>
    <w:rsid w:val="00B248CB"/>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rPr>
  </w:style>
  <w:style w:type="character" w:customStyle="1" w:styleId="TimesNewRoman10pt">
    <w:name w:val="Основной текст + Times New Roman;10 pt"/>
    <w:basedOn w:val="a3"/>
    <w:rsid w:val="00B248CB"/>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ru-RU"/>
    </w:rPr>
  </w:style>
  <w:style w:type="character" w:customStyle="1" w:styleId="TimesNewRoman10pt0pt">
    <w:name w:val="Основной текст + Times New Roman;10 pt;Курсив;Интервал 0 pt"/>
    <w:basedOn w:val="a3"/>
    <w:rsid w:val="00B248CB"/>
    <w:rPr>
      <w:rFonts w:ascii="Times New Roman" w:eastAsia="Times New Roman" w:hAnsi="Times New Roman" w:cs="Times New Roman"/>
      <w:b w:val="0"/>
      <w:bCs w:val="0"/>
      <w:i/>
      <w:iCs/>
      <w:smallCaps w:val="0"/>
      <w:strike w:val="0"/>
      <w:color w:val="000000"/>
      <w:spacing w:val="-10"/>
      <w:w w:val="100"/>
      <w:position w:val="0"/>
      <w:sz w:val="20"/>
      <w:szCs w:val="20"/>
      <w:u w:val="none"/>
      <w:shd w:val="clear" w:color="auto" w:fill="FFFFFF"/>
      <w:lang w:val="ru-RU"/>
    </w:rPr>
  </w:style>
  <w:style w:type="character" w:customStyle="1" w:styleId="ad">
    <w:name w:val="Подпись к таблице_"/>
    <w:basedOn w:val="a0"/>
    <w:link w:val="ae"/>
    <w:rsid w:val="00B248CB"/>
    <w:rPr>
      <w:rFonts w:ascii="Times New Roman" w:eastAsia="Times New Roman" w:hAnsi="Times New Roman" w:cs="Times New Roman"/>
      <w:b/>
      <w:bCs/>
      <w:sz w:val="19"/>
      <w:szCs w:val="19"/>
      <w:shd w:val="clear" w:color="auto" w:fill="FFFFFF"/>
    </w:rPr>
  </w:style>
  <w:style w:type="paragraph" w:customStyle="1" w:styleId="ae">
    <w:name w:val="Подпись к таблице"/>
    <w:basedOn w:val="a"/>
    <w:link w:val="ad"/>
    <w:rsid w:val="00B248CB"/>
    <w:pPr>
      <w:shd w:val="clear" w:color="auto" w:fill="FFFFFF"/>
      <w:spacing w:line="0" w:lineRule="atLeast"/>
    </w:pPr>
    <w:rPr>
      <w:rFonts w:ascii="Times New Roman" w:eastAsia="Times New Roman" w:hAnsi="Times New Roman" w:cs="Times New Roman"/>
      <w:b/>
      <w:bCs/>
      <w:color w:val="auto"/>
      <w:sz w:val="19"/>
      <w:szCs w:val="19"/>
      <w:lang w:eastAsia="en-US"/>
    </w:rPr>
  </w:style>
  <w:style w:type="character" w:customStyle="1" w:styleId="85pt">
    <w:name w:val="Основной текст + 8;5 pt"/>
    <w:basedOn w:val="a3"/>
    <w:rsid w:val="00B248CB"/>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rPr>
  </w:style>
  <w:style w:type="character" w:customStyle="1" w:styleId="af">
    <w:name w:val="Основной текст + Полужирный"/>
    <w:basedOn w:val="a3"/>
    <w:rsid w:val="00B248C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rPr>
  </w:style>
  <w:style w:type="table" w:styleId="af0">
    <w:name w:val="Table Grid"/>
    <w:basedOn w:val="a1"/>
    <w:uiPriority w:val="59"/>
    <w:rsid w:val="00DA1F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1">
    <w:name w:val="List Paragraph"/>
    <w:basedOn w:val="a"/>
    <w:uiPriority w:val="34"/>
    <w:qFormat/>
    <w:rsid w:val="00B43282"/>
    <w:pPr>
      <w:ind w:left="720"/>
      <w:contextualSpacing/>
    </w:pPr>
  </w:style>
  <w:style w:type="character" w:customStyle="1" w:styleId="420">
    <w:name w:val="Заголовок №4 (2)_"/>
    <w:basedOn w:val="a0"/>
    <w:link w:val="421"/>
    <w:rsid w:val="002A3093"/>
    <w:rPr>
      <w:rFonts w:ascii="Times New Roman" w:eastAsia="Times New Roman" w:hAnsi="Times New Roman" w:cs="Times New Roman"/>
      <w:shd w:val="clear" w:color="auto" w:fill="FFFFFF"/>
    </w:rPr>
  </w:style>
  <w:style w:type="character" w:customStyle="1" w:styleId="36">
    <w:name w:val="Основной текст (3) + Не полужирный;Не курсив"/>
    <w:basedOn w:val="3"/>
    <w:rsid w:val="002A3093"/>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27">
    <w:name w:val="Основной текст (2) + Полужирный"/>
    <w:basedOn w:val="23"/>
    <w:rsid w:val="002A3093"/>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421">
    <w:name w:val="Заголовок №4 (2)"/>
    <w:basedOn w:val="a"/>
    <w:link w:val="420"/>
    <w:rsid w:val="002A3093"/>
    <w:pPr>
      <w:shd w:val="clear" w:color="auto" w:fill="FFFFFF"/>
      <w:spacing w:before="180" w:after="240" w:line="0" w:lineRule="atLeast"/>
      <w:jc w:val="both"/>
      <w:outlineLvl w:val="3"/>
    </w:pPr>
    <w:rPr>
      <w:rFonts w:ascii="Times New Roman" w:eastAsia="Times New Roman" w:hAnsi="Times New Roman" w:cs="Times New Roman"/>
      <w:color w:val="auto"/>
      <w:sz w:val="22"/>
      <w:szCs w:val="22"/>
      <w:lang w:eastAsia="en-US"/>
    </w:rPr>
  </w:style>
  <w:style w:type="character" w:customStyle="1" w:styleId="45">
    <w:name w:val="Основной текст (4) + Курсив"/>
    <w:basedOn w:val="40"/>
    <w:rsid w:val="0031088D"/>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Exact">
    <w:name w:val="Подпись к картинке Exact"/>
    <w:basedOn w:val="af2"/>
    <w:rsid w:val="0031088D"/>
    <w:rPr>
      <w:rFonts w:ascii="Times New Roman" w:eastAsia="Times New Roman" w:hAnsi="Times New Roman" w:cs="Times New Roman"/>
      <w:b w:val="0"/>
      <w:bCs w:val="0"/>
      <w:i w:val="0"/>
      <w:iCs w:val="0"/>
      <w:smallCaps w:val="0"/>
      <w:strike w:val="0"/>
      <w:sz w:val="20"/>
      <w:szCs w:val="20"/>
      <w:u w:val="none"/>
    </w:rPr>
  </w:style>
  <w:style w:type="character" w:customStyle="1" w:styleId="8">
    <w:name w:val="Основной текст (8)_"/>
    <w:basedOn w:val="a0"/>
    <w:rsid w:val="0031088D"/>
    <w:rPr>
      <w:rFonts w:ascii="Times New Roman" w:eastAsia="Times New Roman" w:hAnsi="Times New Roman" w:cs="Times New Roman"/>
      <w:b/>
      <w:bCs/>
      <w:i w:val="0"/>
      <w:iCs w:val="0"/>
      <w:smallCaps w:val="0"/>
      <w:strike w:val="0"/>
      <w:u w:val="none"/>
    </w:rPr>
  </w:style>
  <w:style w:type="character" w:customStyle="1" w:styleId="80">
    <w:name w:val="Основной текст (8)"/>
    <w:basedOn w:val="8"/>
    <w:rsid w:val="0031088D"/>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410pt">
    <w:name w:val="Основной текст (4) + 10 pt"/>
    <w:basedOn w:val="40"/>
    <w:rsid w:val="0031088D"/>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style>
  <w:style w:type="character" w:customStyle="1" w:styleId="211pt">
    <w:name w:val="Основной текст (2) + 11 pt;Курсив"/>
    <w:basedOn w:val="23"/>
    <w:rsid w:val="0031088D"/>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ru-RU" w:eastAsia="ru-RU" w:bidi="ru-RU"/>
    </w:rPr>
  </w:style>
  <w:style w:type="character" w:customStyle="1" w:styleId="52">
    <w:name w:val="Заголовок №5 (2)_"/>
    <w:basedOn w:val="a0"/>
    <w:rsid w:val="0031088D"/>
    <w:rPr>
      <w:rFonts w:ascii="Times New Roman" w:eastAsia="Times New Roman" w:hAnsi="Times New Roman" w:cs="Times New Roman"/>
      <w:b w:val="0"/>
      <w:bCs w:val="0"/>
      <w:i w:val="0"/>
      <w:iCs w:val="0"/>
      <w:smallCaps w:val="0"/>
      <w:strike w:val="0"/>
      <w:sz w:val="20"/>
      <w:szCs w:val="20"/>
      <w:u w:val="none"/>
    </w:rPr>
  </w:style>
  <w:style w:type="character" w:customStyle="1" w:styleId="520">
    <w:name w:val="Заголовок №5 (2)"/>
    <w:basedOn w:val="52"/>
    <w:rsid w:val="0031088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9">
    <w:name w:val="Основной текст (9)_"/>
    <w:basedOn w:val="a0"/>
    <w:link w:val="90"/>
    <w:rsid w:val="0031088D"/>
    <w:rPr>
      <w:rFonts w:ascii="David" w:eastAsia="David" w:hAnsi="David" w:cs="David"/>
      <w:i/>
      <w:iCs/>
      <w:spacing w:val="250"/>
      <w:sz w:val="32"/>
      <w:szCs w:val="32"/>
      <w:shd w:val="clear" w:color="auto" w:fill="FFFFFF"/>
    </w:rPr>
  </w:style>
  <w:style w:type="character" w:customStyle="1" w:styleId="af2">
    <w:name w:val="Подпись к картинке_"/>
    <w:basedOn w:val="a0"/>
    <w:rsid w:val="0031088D"/>
    <w:rPr>
      <w:rFonts w:ascii="Times New Roman" w:eastAsia="Times New Roman" w:hAnsi="Times New Roman" w:cs="Times New Roman"/>
      <w:b w:val="0"/>
      <w:bCs w:val="0"/>
      <w:i w:val="0"/>
      <w:iCs w:val="0"/>
      <w:smallCaps w:val="0"/>
      <w:strike w:val="0"/>
      <w:sz w:val="20"/>
      <w:szCs w:val="20"/>
      <w:u w:val="none"/>
    </w:rPr>
  </w:style>
  <w:style w:type="character" w:customStyle="1" w:styleId="af3">
    <w:name w:val="Подпись к картинке"/>
    <w:basedOn w:val="af2"/>
    <w:rsid w:val="0031088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8">
    <w:name w:val="Подпись к картинке (2)_"/>
    <w:basedOn w:val="a0"/>
    <w:link w:val="29"/>
    <w:rsid w:val="0031088D"/>
    <w:rPr>
      <w:rFonts w:ascii="Times New Roman" w:eastAsia="Times New Roman" w:hAnsi="Times New Roman" w:cs="Times New Roman"/>
      <w:i/>
      <w:iCs/>
      <w:shd w:val="clear" w:color="auto" w:fill="FFFFFF"/>
    </w:rPr>
  </w:style>
  <w:style w:type="character" w:customStyle="1" w:styleId="100">
    <w:name w:val="Основной текст (10)_"/>
    <w:basedOn w:val="a0"/>
    <w:rsid w:val="0031088D"/>
    <w:rPr>
      <w:rFonts w:ascii="Century Gothic" w:eastAsia="Century Gothic" w:hAnsi="Century Gothic" w:cs="Century Gothic"/>
      <w:b/>
      <w:bCs/>
      <w:i/>
      <w:iCs/>
      <w:smallCaps w:val="0"/>
      <w:strike w:val="0"/>
      <w:sz w:val="26"/>
      <w:szCs w:val="26"/>
      <w:u w:val="none"/>
    </w:rPr>
  </w:style>
  <w:style w:type="character" w:customStyle="1" w:styleId="101">
    <w:name w:val="Основной текст (10)"/>
    <w:basedOn w:val="100"/>
    <w:rsid w:val="0031088D"/>
    <w:rPr>
      <w:rFonts w:ascii="Century Gothic" w:eastAsia="Century Gothic" w:hAnsi="Century Gothic" w:cs="Century Gothic"/>
      <w:b/>
      <w:bCs/>
      <w:i/>
      <w:iCs/>
      <w:smallCaps w:val="0"/>
      <w:strike w:val="0"/>
      <w:color w:val="000000"/>
      <w:spacing w:val="0"/>
      <w:w w:val="100"/>
      <w:position w:val="0"/>
      <w:sz w:val="26"/>
      <w:szCs w:val="26"/>
      <w:u w:val="single"/>
      <w:lang w:val="ru-RU" w:eastAsia="ru-RU" w:bidi="ru-RU"/>
    </w:rPr>
  </w:style>
  <w:style w:type="character" w:customStyle="1" w:styleId="af4">
    <w:name w:val="Оглавление_"/>
    <w:basedOn w:val="a0"/>
    <w:link w:val="af5"/>
    <w:rsid w:val="0031088D"/>
    <w:rPr>
      <w:rFonts w:ascii="Times New Roman" w:eastAsia="Times New Roman" w:hAnsi="Times New Roman" w:cs="Times New Roman"/>
      <w:sz w:val="20"/>
      <w:szCs w:val="20"/>
      <w:shd w:val="clear" w:color="auto" w:fill="FFFFFF"/>
    </w:rPr>
  </w:style>
  <w:style w:type="paragraph" w:customStyle="1" w:styleId="90">
    <w:name w:val="Основной текст (9)"/>
    <w:basedOn w:val="a"/>
    <w:link w:val="9"/>
    <w:rsid w:val="0031088D"/>
    <w:pPr>
      <w:shd w:val="clear" w:color="auto" w:fill="FFFFFF"/>
      <w:spacing w:before="60" w:after="660" w:line="0" w:lineRule="atLeast"/>
      <w:jc w:val="center"/>
    </w:pPr>
    <w:rPr>
      <w:rFonts w:ascii="David" w:eastAsia="David" w:hAnsi="David" w:cs="David"/>
      <w:i/>
      <w:iCs/>
      <w:color w:val="auto"/>
      <w:spacing w:val="250"/>
      <w:sz w:val="32"/>
      <w:szCs w:val="32"/>
      <w:lang w:eastAsia="en-US"/>
    </w:rPr>
  </w:style>
  <w:style w:type="paragraph" w:customStyle="1" w:styleId="29">
    <w:name w:val="Подпись к картинке (2)"/>
    <w:basedOn w:val="a"/>
    <w:link w:val="28"/>
    <w:rsid w:val="0031088D"/>
    <w:pPr>
      <w:shd w:val="clear" w:color="auto" w:fill="FFFFFF"/>
      <w:spacing w:line="230" w:lineRule="exact"/>
      <w:ind w:firstLine="560"/>
    </w:pPr>
    <w:rPr>
      <w:rFonts w:ascii="Times New Roman" w:eastAsia="Times New Roman" w:hAnsi="Times New Roman" w:cs="Times New Roman"/>
      <w:i/>
      <w:iCs/>
      <w:color w:val="auto"/>
      <w:sz w:val="22"/>
      <w:szCs w:val="22"/>
      <w:lang w:eastAsia="en-US"/>
    </w:rPr>
  </w:style>
  <w:style w:type="paragraph" w:customStyle="1" w:styleId="af5">
    <w:name w:val="Оглавление"/>
    <w:basedOn w:val="a"/>
    <w:link w:val="af4"/>
    <w:rsid w:val="0031088D"/>
    <w:pPr>
      <w:shd w:val="clear" w:color="auto" w:fill="FFFFFF"/>
      <w:spacing w:line="230" w:lineRule="exact"/>
      <w:jc w:val="both"/>
    </w:pPr>
    <w:rPr>
      <w:rFonts w:ascii="Times New Roman" w:eastAsia="Times New Roman" w:hAnsi="Times New Roman" w:cs="Times New Roman"/>
      <w:color w:val="auto"/>
      <w:sz w:val="20"/>
      <w:szCs w:val="20"/>
      <w:lang w:eastAsia="en-US"/>
    </w:rPr>
  </w:style>
  <w:style w:type="paragraph" w:styleId="af6">
    <w:name w:val="Balloon Text"/>
    <w:basedOn w:val="a"/>
    <w:link w:val="af7"/>
    <w:uiPriority w:val="99"/>
    <w:semiHidden/>
    <w:unhideWhenUsed/>
    <w:rsid w:val="0031088D"/>
    <w:rPr>
      <w:rFonts w:ascii="Tahoma" w:hAnsi="Tahoma" w:cs="Tahoma"/>
      <w:sz w:val="16"/>
      <w:szCs w:val="16"/>
    </w:rPr>
  </w:style>
  <w:style w:type="character" w:customStyle="1" w:styleId="af7">
    <w:name w:val="Текст выноски Знак"/>
    <w:basedOn w:val="a0"/>
    <w:link w:val="af6"/>
    <w:uiPriority w:val="99"/>
    <w:semiHidden/>
    <w:rsid w:val="0031088D"/>
    <w:rPr>
      <w:rFonts w:ascii="Tahoma" w:eastAsia="Courier New" w:hAnsi="Tahoma" w:cs="Tahoma"/>
      <w:color w:val="000000"/>
      <w:sz w:val="16"/>
      <w:szCs w:val="16"/>
      <w:lang w:eastAsia="ru-RU"/>
    </w:rPr>
  </w:style>
  <w:style w:type="character" w:customStyle="1" w:styleId="51">
    <w:name w:val="Заголовок №5"/>
    <w:basedOn w:val="a0"/>
    <w:rsid w:val="00FB1409"/>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paragraph" w:customStyle="1" w:styleId="2a">
    <w:name w:val="Обычный2"/>
    <w:rsid w:val="001570F3"/>
    <w:pPr>
      <w:widowControl w:val="0"/>
      <w:spacing w:after="0" w:line="260" w:lineRule="auto"/>
      <w:ind w:firstLine="260"/>
      <w:jc w:val="both"/>
    </w:pPr>
    <w:rPr>
      <w:rFonts w:ascii="Arial" w:eastAsia="Times New Roman" w:hAnsi="Arial" w:cs="Times New Roman"/>
      <w:snapToGrid w:val="0"/>
      <w:sz w:val="18"/>
      <w:szCs w:val="20"/>
      <w:lang w:eastAsia="ru-RU"/>
    </w:rPr>
  </w:style>
  <w:style w:type="character" w:customStyle="1" w:styleId="7">
    <w:name w:val="Заголовок №7"/>
    <w:basedOn w:val="a0"/>
    <w:rsid w:val="00130223"/>
    <w:rPr>
      <w:rFonts w:ascii="Times New Roman" w:eastAsia="Times New Roman" w:hAnsi="Times New Roman" w:cs="Times New Roman"/>
      <w:b/>
      <w:bCs/>
      <w:i w:val="0"/>
      <w:iCs w:val="0"/>
      <w:smallCaps w:val="0"/>
      <w:strike w:val="0"/>
      <w:color w:val="000000"/>
      <w:spacing w:val="0"/>
      <w:w w:val="100"/>
      <w:position w:val="0"/>
      <w:sz w:val="20"/>
      <w:szCs w:val="20"/>
      <w:u w:val="single"/>
      <w:shd w:val="clear" w:color="auto" w:fill="FFFFFF"/>
      <w:lang w:val="ru-RU" w:eastAsia="ru-RU" w:bidi="ru-RU"/>
    </w:rPr>
  </w:style>
  <w:style w:type="character" w:styleId="af8">
    <w:name w:val="Hyperlink"/>
    <w:basedOn w:val="a0"/>
    <w:rsid w:val="00130223"/>
    <w:rPr>
      <w:color w:val="0066CC"/>
      <w:u w:val="single"/>
    </w:rPr>
  </w:style>
  <w:style w:type="character" w:customStyle="1" w:styleId="2105pt">
    <w:name w:val="Основной текст (2) + 10;5 pt;Курсив"/>
    <w:basedOn w:val="23"/>
    <w:rsid w:val="00AB3603"/>
    <w:rPr>
      <w:rFonts w:ascii="Times New Roman" w:eastAsia="Times New Roman" w:hAnsi="Times New Roman" w:cs="Times New Roman"/>
      <w:b w:val="0"/>
      <w:bCs w:val="0"/>
      <w:i/>
      <w:iCs/>
      <w:color w:val="000000"/>
      <w:spacing w:val="0"/>
      <w:w w:val="100"/>
      <w:position w:val="0"/>
      <w:sz w:val="21"/>
      <w:szCs w:val="21"/>
      <w:shd w:val="clear" w:color="auto" w:fill="FFFFFF"/>
      <w:lang w:val="ru-RU" w:eastAsia="ru-RU" w:bidi="ru-RU"/>
    </w:rPr>
  </w:style>
  <w:style w:type="character" w:customStyle="1" w:styleId="2105pt0">
    <w:name w:val="Основной текст (2) + 10;5 pt"/>
    <w:basedOn w:val="23"/>
    <w:rsid w:val="00AB3603"/>
    <w:rPr>
      <w:rFonts w:ascii="Times New Roman" w:eastAsia="Times New Roman" w:hAnsi="Times New Roman" w:cs="Times New Roman"/>
      <w:b w:val="0"/>
      <w:bCs w:val="0"/>
      <w:color w:val="000000"/>
      <w:spacing w:val="0"/>
      <w:w w:val="100"/>
      <w:position w:val="0"/>
      <w:sz w:val="21"/>
      <w:szCs w:val="21"/>
      <w:shd w:val="clear" w:color="auto" w:fill="FFFFFF"/>
      <w:lang w:val="ru-RU" w:eastAsia="ru-RU" w:bidi="ru-RU"/>
    </w:rPr>
  </w:style>
  <w:style w:type="character" w:styleId="af9">
    <w:name w:val="line number"/>
    <w:basedOn w:val="a0"/>
    <w:uiPriority w:val="99"/>
    <w:semiHidden/>
    <w:unhideWhenUsed/>
    <w:rsid w:val="00927EBB"/>
  </w:style>
  <w:style w:type="paragraph" w:customStyle="1" w:styleId="c21">
    <w:name w:val="c21"/>
    <w:basedOn w:val="a"/>
    <w:rsid w:val="00E15F94"/>
    <w:pPr>
      <w:widowControl/>
      <w:spacing w:before="100" w:beforeAutospacing="1" w:after="100" w:afterAutospacing="1"/>
    </w:pPr>
    <w:rPr>
      <w:rFonts w:ascii="Times New Roman" w:eastAsia="Times New Roman" w:hAnsi="Times New Roman" w:cs="Times New Roman"/>
      <w:color w:val="auto"/>
    </w:rPr>
  </w:style>
  <w:style w:type="character" w:styleId="afa">
    <w:name w:val="Strong"/>
    <w:basedOn w:val="a0"/>
    <w:uiPriority w:val="22"/>
    <w:qFormat/>
    <w:rsid w:val="00FB5529"/>
    <w:rPr>
      <w:b/>
      <w:bCs/>
    </w:rPr>
  </w:style>
  <w:style w:type="character" w:customStyle="1" w:styleId="211pt2">
    <w:name w:val="Основной текст (2) + 11 pt;Курсив2"/>
    <w:basedOn w:val="23"/>
    <w:rsid w:val="00A367CD"/>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ru-RU" w:eastAsia="ru-RU" w:bidi="ru-RU"/>
    </w:rPr>
  </w:style>
  <w:style w:type="paragraph" w:customStyle="1" w:styleId="210">
    <w:name w:val="Основной текст (2)1"/>
    <w:basedOn w:val="a"/>
    <w:rsid w:val="00A367CD"/>
    <w:pPr>
      <w:shd w:val="clear" w:color="auto" w:fill="FFFFFF"/>
      <w:spacing w:line="0" w:lineRule="atLeast"/>
      <w:ind w:hanging="1120"/>
    </w:pPr>
    <w:rPr>
      <w:rFonts w:ascii="Times New Roman" w:eastAsia="Times New Roman" w:hAnsi="Times New Roman" w:cs="Times New Roman"/>
      <w:sz w:val="20"/>
      <w:szCs w:val="20"/>
      <w:lang w:bidi="ru-RU"/>
    </w:rPr>
  </w:style>
  <w:style w:type="character" w:styleId="afb">
    <w:name w:val="annotation reference"/>
    <w:basedOn w:val="a0"/>
    <w:uiPriority w:val="99"/>
    <w:semiHidden/>
    <w:unhideWhenUsed/>
    <w:rsid w:val="00633487"/>
    <w:rPr>
      <w:sz w:val="16"/>
      <w:szCs w:val="16"/>
    </w:rPr>
  </w:style>
  <w:style w:type="paragraph" w:styleId="afc">
    <w:name w:val="annotation text"/>
    <w:basedOn w:val="a"/>
    <w:link w:val="afd"/>
    <w:uiPriority w:val="99"/>
    <w:semiHidden/>
    <w:unhideWhenUsed/>
    <w:rsid w:val="00633487"/>
    <w:rPr>
      <w:sz w:val="20"/>
      <w:szCs w:val="20"/>
    </w:rPr>
  </w:style>
  <w:style w:type="character" w:customStyle="1" w:styleId="afd">
    <w:name w:val="Текст примечания Знак"/>
    <w:basedOn w:val="a0"/>
    <w:link w:val="afc"/>
    <w:uiPriority w:val="99"/>
    <w:semiHidden/>
    <w:rsid w:val="00633487"/>
    <w:rPr>
      <w:rFonts w:ascii="Courier New" w:eastAsia="Courier New" w:hAnsi="Courier New" w:cs="Courier New"/>
      <w:color w:val="000000"/>
      <w:sz w:val="20"/>
      <w:szCs w:val="20"/>
      <w:lang w:eastAsia="ru-RU"/>
    </w:rPr>
  </w:style>
  <w:style w:type="paragraph" w:styleId="afe">
    <w:name w:val="annotation subject"/>
    <w:basedOn w:val="afc"/>
    <w:next w:val="afc"/>
    <w:link w:val="aff"/>
    <w:uiPriority w:val="99"/>
    <w:semiHidden/>
    <w:unhideWhenUsed/>
    <w:rsid w:val="00633487"/>
    <w:rPr>
      <w:b/>
      <w:bCs/>
    </w:rPr>
  </w:style>
  <w:style w:type="character" w:customStyle="1" w:styleId="aff">
    <w:name w:val="Тема примечания Знак"/>
    <w:basedOn w:val="afd"/>
    <w:link w:val="afe"/>
    <w:uiPriority w:val="99"/>
    <w:semiHidden/>
    <w:rsid w:val="00633487"/>
    <w:rPr>
      <w:rFonts w:ascii="Courier New" w:eastAsia="Courier New" w:hAnsi="Courier New" w:cs="Courier New"/>
      <w:b/>
      <w:bCs/>
      <w:color w:val="000000"/>
      <w:sz w:val="20"/>
      <w:szCs w:val="20"/>
      <w:lang w:eastAsia="ru-RU"/>
    </w:rPr>
  </w:style>
  <w:style w:type="table" w:customStyle="1" w:styleId="12">
    <w:name w:val="Сетка таблицы1"/>
    <w:basedOn w:val="a1"/>
    <w:next w:val="af0"/>
    <w:uiPriority w:val="59"/>
    <w:rsid w:val="00842EE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b">
    <w:name w:val="Сетка таблицы2"/>
    <w:basedOn w:val="a1"/>
    <w:next w:val="af0"/>
    <w:rsid w:val="00ED5A6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0">
    <w:name w:val="Normal (Web)"/>
    <w:basedOn w:val="a"/>
    <w:uiPriority w:val="99"/>
    <w:semiHidden/>
    <w:unhideWhenUsed/>
    <w:rsid w:val="002577EA"/>
    <w:pPr>
      <w:widowControl/>
      <w:spacing w:before="100" w:beforeAutospacing="1" w:after="100" w:afterAutospacing="1"/>
    </w:pPr>
    <w:rPr>
      <w:rFonts w:ascii="Times New Roman" w:eastAsia="Times New Roman" w:hAnsi="Times New Roman" w:cs="Times New Roman"/>
      <w:color w:val="auto"/>
    </w:rPr>
  </w:style>
  <w:style w:type="character" w:customStyle="1" w:styleId="CharAttribute501">
    <w:name w:val="CharAttribute501"/>
    <w:uiPriority w:val="99"/>
    <w:rsid w:val="00B9648E"/>
    <w:rPr>
      <w:rFonts w:ascii="Times New Roman" w:eastAsia="Times New Roman"/>
      <w:i/>
      <w:sz w:val="28"/>
      <w:u w:val="single"/>
    </w:rPr>
  </w:style>
  <w:style w:type="character" w:customStyle="1" w:styleId="20">
    <w:name w:val="Заголовок 2 Знак"/>
    <w:basedOn w:val="a0"/>
    <w:link w:val="2"/>
    <w:uiPriority w:val="9"/>
    <w:rsid w:val="00A7672A"/>
    <w:rPr>
      <w:rFonts w:asciiTheme="majorHAnsi" w:eastAsiaTheme="majorEastAsia" w:hAnsiTheme="majorHAnsi" w:cstheme="majorBidi"/>
      <w:color w:val="365F91" w:themeColor="accent1" w:themeShade="BF"/>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F3C17"/>
    <w:pPr>
      <w:widowControl w:val="0"/>
      <w:spacing w:after="0" w:line="240" w:lineRule="auto"/>
    </w:pPr>
    <w:rPr>
      <w:rFonts w:ascii="Courier New" w:eastAsia="Courier New" w:hAnsi="Courier New" w:cs="Courier New"/>
      <w:color w:val="000000"/>
      <w:sz w:val="24"/>
      <w:szCs w:val="24"/>
      <w:lang w:eastAsia="ru-RU"/>
    </w:rPr>
  </w:style>
  <w:style w:type="paragraph" w:styleId="2">
    <w:name w:val="heading 2"/>
    <w:basedOn w:val="a"/>
    <w:next w:val="a"/>
    <w:link w:val="20"/>
    <w:uiPriority w:val="9"/>
    <w:unhideWhenUsed/>
    <w:qFormat/>
    <w:rsid w:val="00A7672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4F3C17"/>
    <w:rPr>
      <w:rFonts w:ascii="Times New Roman" w:eastAsia="Times New Roman" w:hAnsi="Times New Roman" w:cs="Times New Roman"/>
      <w:b/>
      <w:bCs/>
      <w:sz w:val="30"/>
      <w:szCs w:val="30"/>
      <w:shd w:val="clear" w:color="auto" w:fill="FFFFFF"/>
    </w:rPr>
  </w:style>
  <w:style w:type="character" w:customStyle="1" w:styleId="21">
    <w:name w:val="Заголовок №2_"/>
    <w:basedOn w:val="a0"/>
    <w:link w:val="22"/>
    <w:rsid w:val="004F3C17"/>
    <w:rPr>
      <w:rFonts w:ascii="Times New Roman" w:eastAsia="Times New Roman" w:hAnsi="Times New Roman" w:cs="Times New Roman"/>
      <w:b/>
      <w:bCs/>
      <w:sz w:val="25"/>
      <w:szCs w:val="25"/>
      <w:shd w:val="clear" w:color="auto" w:fill="FFFFFF"/>
    </w:rPr>
  </w:style>
  <w:style w:type="character" w:customStyle="1" w:styleId="a3">
    <w:name w:val="Основной текст_"/>
    <w:basedOn w:val="a0"/>
    <w:link w:val="11"/>
    <w:rsid w:val="004F3C17"/>
    <w:rPr>
      <w:rFonts w:ascii="Times New Roman" w:eastAsia="Times New Roman" w:hAnsi="Times New Roman" w:cs="Times New Roman"/>
      <w:sz w:val="15"/>
      <w:szCs w:val="15"/>
      <w:shd w:val="clear" w:color="auto" w:fill="FFFFFF"/>
    </w:rPr>
  </w:style>
  <w:style w:type="character" w:customStyle="1" w:styleId="23">
    <w:name w:val="Основной текст (2)_"/>
    <w:basedOn w:val="a0"/>
    <w:link w:val="24"/>
    <w:rsid w:val="004F3C17"/>
    <w:rPr>
      <w:rFonts w:ascii="Times New Roman" w:eastAsia="Times New Roman" w:hAnsi="Times New Roman" w:cs="Times New Roman"/>
      <w:b/>
      <w:bCs/>
      <w:shd w:val="clear" w:color="auto" w:fill="FFFFFF"/>
    </w:rPr>
  </w:style>
  <w:style w:type="character" w:customStyle="1" w:styleId="29pt">
    <w:name w:val="Основной текст (2) + 9 pt"/>
    <w:basedOn w:val="23"/>
    <w:rsid w:val="004F3C17"/>
    <w:rPr>
      <w:rFonts w:ascii="Times New Roman" w:eastAsia="Times New Roman" w:hAnsi="Times New Roman" w:cs="Times New Roman"/>
      <w:b/>
      <w:bCs/>
      <w:color w:val="000000"/>
      <w:spacing w:val="0"/>
      <w:w w:val="100"/>
      <w:position w:val="0"/>
      <w:sz w:val="18"/>
      <w:szCs w:val="18"/>
      <w:shd w:val="clear" w:color="auto" w:fill="FFFFFF"/>
      <w:lang w:val="ru-RU"/>
    </w:rPr>
  </w:style>
  <w:style w:type="character" w:customStyle="1" w:styleId="3">
    <w:name w:val="Основной текст (3)_"/>
    <w:basedOn w:val="a0"/>
    <w:link w:val="30"/>
    <w:rsid w:val="004F3C17"/>
    <w:rPr>
      <w:rFonts w:ascii="Times New Roman" w:eastAsia="Times New Roman" w:hAnsi="Times New Roman" w:cs="Times New Roman"/>
      <w:b/>
      <w:bCs/>
      <w:sz w:val="18"/>
      <w:szCs w:val="18"/>
      <w:shd w:val="clear" w:color="auto" w:fill="FFFFFF"/>
    </w:rPr>
  </w:style>
  <w:style w:type="character" w:customStyle="1" w:styleId="3FranklinGothicHeavy85pt">
    <w:name w:val="Основной текст (3) + Franklin Gothic Heavy;8;5 pt;Курсив"/>
    <w:basedOn w:val="3"/>
    <w:rsid w:val="004F3C17"/>
    <w:rPr>
      <w:rFonts w:ascii="Franklin Gothic Heavy" w:eastAsia="Franklin Gothic Heavy" w:hAnsi="Franklin Gothic Heavy" w:cs="Franklin Gothic Heavy"/>
      <w:b/>
      <w:bCs/>
      <w:i/>
      <w:iCs/>
      <w:color w:val="000000"/>
      <w:spacing w:val="0"/>
      <w:w w:val="100"/>
      <w:position w:val="0"/>
      <w:sz w:val="17"/>
      <w:szCs w:val="17"/>
      <w:shd w:val="clear" w:color="auto" w:fill="FFFFFF"/>
      <w:lang w:val="ru-RU"/>
    </w:rPr>
  </w:style>
  <w:style w:type="paragraph" w:customStyle="1" w:styleId="10">
    <w:name w:val="Заголовок №1"/>
    <w:basedOn w:val="a"/>
    <w:link w:val="1"/>
    <w:rsid w:val="004F3C17"/>
    <w:pPr>
      <w:shd w:val="clear" w:color="auto" w:fill="FFFFFF"/>
      <w:spacing w:after="360" w:line="0" w:lineRule="atLeast"/>
      <w:jc w:val="center"/>
      <w:outlineLvl w:val="0"/>
    </w:pPr>
    <w:rPr>
      <w:rFonts w:ascii="Times New Roman" w:eastAsia="Times New Roman" w:hAnsi="Times New Roman" w:cs="Times New Roman"/>
      <w:b/>
      <w:bCs/>
      <w:color w:val="auto"/>
      <w:sz w:val="30"/>
      <w:szCs w:val="30"/>
      <w:lang w:eastAsia="en-US"/>
    </w:rPr>
  </w:style>
  <w:style w:type="paragraph" w:customStyle="1" w:styleId="22">
    <w:name w:val="Заголовок №2"/>
    <w:basedOn w:val="a"/>
    <w:link w:val="21"/>
    <w:rsid w:val="004F3C17"/>
    <w:pPr>
      <w:shd w:val="clear" w:color="auto" w:fill="FFFFFF"/>
      <w:spacing w:before="360" w:after="60" w:line="0" w:lineRule="atLeast"/>
      <w:jc w:val="center"/>
      <w:outlineLvl w:val="1"/>
    </w:pPr>
    <w:rPr>
      <w:rFonts w:ascii="Times New Roman" w:eastAsia="Times New Roman" w:hAnsi="Times New Roman" w:cs="Times New Roman"/>
      <w:b/>
      <w:bCs/>
      <w:color w:val="auto"/>
      <w:sz w:val="25"/>
      <w:szCs w:val="25"/>
      <w:lang w:eastAsia="en-US"/>
    </w:rPr>
  </w:style>
  <w:style w:type="paragraph" w:customStyle="1" w:styleId="11">
    <w:name w:val="Основной текст1"/>
    <w:basedOn w:val="a"/>
    <w:link w:val="a3"/>
    <w:rsid w:val="004F3C17"/>
    <w:pPr>
      <w:shd w:val="clear" w:color="auto" w:fill="FFFFFF"/>
      <w:spacing w:before="60" w:line="178" w:lineRule="exact"/>
      <w:ind w:hanging="380"/>
      <w:jc w:val="center"/>
    </w:pPr>
    <w:rPr>
      <w:rFonts w:ascii="Times New Roman" w:eastAsia="Times New Roman" w:hAnsi="Times New Roman" w:cs="Times New Roman"/>
      <w:color w:val="auto"/>
      <w:sz w:val="15"/>
      <w:szCs w:val="15"/>
      <w:lang w:eastAsia="en-US"/>
    </w:rPr>
  </w:style>
  <w:style w:type="paragraph" w:customStyle="1" w:styleId="24">
    <w:name w:val="Основной текст (2)"/>
    <w:basedOn w:val="a"/>
    <w:link w:val="23"/>
    <w:rsid w:val="004F3C17"/>
    <w:pPr>
      <w:shd w:val="clear" w:color="auto" w:fill="FFFFFF"/>
      <w:spacing w:before="480" w:after="180" w:line="254" w:lineRule="exact"/>
      <w:jc w:val="center"/>
    </w:pPr>
    <w:rPr>
      <w:rFonts w:ascii="Times New Roman" w:eastAsia="Times New Roman" w:hAnsi="Times New Roman" w:cs="Times New Roman"/>
      <w:b/>
      <w:bCs/>
      <w:color w:val="auto"/>
      <w:sz w:val="22"/>
      <w:szCs w:val="22"/>
      <w:lang w:eastAsia="en-US"/>
    </w:rPr>
  </w:style>
  <w:style w:type="paragraph" w:customStyle="1" w:styleId="30">
    <w:name w:val="Основной текст (3)"/>
    <w:basedOn w:val="a"/>
    <w:link w:val="3"/>
    <w:rsid w:val="004F3C17"/>
    <w:pPr>
      <w:shd w:val="clear" w:color="auto" w:fill="FFFFFF"/>
      <w:spacing w:before="180" w:line="226" w:lineRule="exact"/>
      <w:ind w:hanging="380"/>
      <w:jc w:val="both"/>
    </w:pPr>
    <w:rPr>
      <w:rFonts w:ascii="Times New Roman" w:eastAsia="Times New Roman" w:hAnsi="Times New Roman" w:cs="Times New Roman"/>
      <w:b/>
      <w:bCs/>
      <w:color w:val="auto"/>
      <w:sz w:val="18"/>
      <w:szCs w:val="18"/>
      <w:lang w:eastAsia="en-US"/>
    </w:rPr>
  </w:style>
  <w:style w:type="character" w:customStyle="1" w:styleId="4Exact">
    <w:name w:val="Основной текст (4) Exact"/>
    <w:basedOn w:val="a0"/>
    <w:link w:val="4"/>
    <w:rsid w:val="004F3C17"/>
    <w:rPr>
      <w:rFonts w:ascii="Sylfaen" w:eastAsia="Sylfaen" w:hAnsi="Sylfaen" w:cs="Sylfaen"/>
      <w:i/>
      <w:iCs/>
      <w:spacing w:val="-5"/>
      <w:sz w:val="14"/>
      <w:szCs w:val="14"/>
      <w:shd w:val="clear" w:color="auto" w:fill="FFFFFF"/>
    </w:rPr>
  </w:style>
  <w:style w:type="character" w:customStyle="1" w:styleId="2Sylfaen">
    <w:name w:val="Основной текст (2) + Sylfaen;Курсив"/>
    <w:basedOn w:val="23"/>
    <w:rsid w:val="004F3C17"/>
    <w:rPr>
      <w:rFonts w:ascii="Sylfaen" w:eastAsia="Sylfaen" w:hAnsi="Sylfaen" w:cs="Sylfaen"/>
      <w:b w:val="0"/>
      <w:bCs w:val="0"/>
      <w:i/>
      <w:iCs/>
      <w:smallCaps w:val="0"/>
      <w:strike w:val="0"/>
      <w:color w:val="000000"/>
      <w:spacing w:val="0"/>
      <w:w w:val="100"/>
      <w:position w:val="0"/>
      <w:sz w:val="15"/>
      <w:szCs w:val="15"/>
      <w:u w:val="none"/>
      <w:shd w:val="clear" w:color="auto" w:fill="FFFFFF"/>
      <w:lang w:val="ru-RU"/>
    </w:rPr>
  </w:style>
  <w:style w:type="character" w:customStyle="1" w:styleId="25">
    <w:name w:val="Основной текст (2) + Курсив"/>
    <w:basedOn w:val="23"/>
    <w:rsid w:val="004F3C17"/>
    <w:rPr>
      <w:rFonts w:ascii="Times New Roman" w:eastAsia="Times New Roman" w:hAnsi="Times New Roman" w:cs="Times New Roman"/>
      <w:b w:val="0"/>
      <w:bCs w:val="0"/>
      <w:i/>
      <w:iCs/>
      <w:smallCaps w:val="0"/>
      <w:strike w:val="0"/>
      <w:color w:val="000000"/>
      <w:spacing w:val="0"/>
      <w:w w:val="100"/>
      <w:position w:val="0"/>
      <w:sz w:val="15"/>
      <w:szCs w:val="15"/>
      <w:u w:val="none"/>
      <w:shd w:val="clear" w:color="auto" w:fill="FFFFFF"/>
      <w:lang w:val="ru-RU"/>
    </w:rPr>
  </w:style>
  <w:style w:type="character" w:customStyle="1" w:styleId="a4">
    <w:name w:val="Основной текст + Курсив"/>
    <w:basedOn w:val="a3"/>
    <w:rsid w:val="004F3C17"/>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lang w:val="ru-RU"/>
    </w:rPr>
  </w:style>
  <w:style w:type="character" w:customStyle="1" w:styleId="11pt">
    <w:name w:val="Основной текст + 11 pt;Полужирный"/>
    <w:basedOn w:val="a3"/>
    <w:rsid w:val="004F3C17"/>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paragraph" w:customStyle="1" w:styleId="4">
    <w:name w:val="Основной текст (4)"/>
    <w:basedOn w:val="a"/>
    <w:link w:val="4Exact"/>
    <w:rsid w:val="004F3C17"/>
    <w:pPr>
      <w:shd w:val="clear" w:color="auto" w:fill="FFFFFF"/>
      <w:spacing w:line="0" w:lineRule="atLeast"/>
    </w:pPr>
    <w:rPr>
      <w:rFonts w:ascii="Sylfaen" w:eastAsia="Sylfaen" w:hAnsi="Sylfaen" w:cs="Sylfaen"/>
      <w:i/>
      <w:iCs/>
      <w:color w:val="auto"/>
      <w:spacing w:val="-5"/>
      <w:sz w:val="14"/>
      <w:szCs w:val="14"/>
      <w:lang w:eastAsia="en-US"/>
    </w:rPr>
  </w:style>
  <w:style w:type="character" w:customStyle="1" w:styleId="a5">
    <w:name w:val="Основной текст + Не полужирный;Курсив"/>
    <w:basedOn w:val="a3"/>
    <w:rsid w:val="004F3C17"/>
    <w:rPr>
      <w:rFonts w:ascii="Times New Roman" w:eastAsia="Times New Roman" w:hAnsi="Times New Roman" w:cs="Times New Roman"/>
      <w:b/>
      <w:bCs/>
      <w:i/>
      <w:iCs/>
      <w:smallCaps w:val="0"/>
      <w:strike w:val="0"/>
      <w:color w:val="000000"/>
      <w:spacing w:val="0"/>
      <w:w w:val="100"/>
      <w:position w:val="0"/>
      <w:sz w:val="19"/>
      <w:szCs w:val="19"/>
      <w:u w:val="none"/>
      <w:shd w:val="clear" w:color="auto" w:fill="FFFFFF"/>
      <w:lang w:val="ru-RU"/>
    </w:rPr>
  </w:style>
  <w:style w:type="character" w:customStyle="1" w:styleId="a6">
    <w:name w:val="Основной текст + Не полужирный"/>
    <w:basedOn w:val="a3"/>
    <w:rsid w:val="004F3C17"/>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rPr>
  </w:style>
  <w:style w:type="character" w:customStyle="1" w:styleId="31">
    <w:name w:val="Основной текст (3) + Не курсив"/>
    <w:basedOn w:val="3"/>
    <w:rsid w:val="004F3C17"/>
    <w:rPr>
      <w:rFonts w:ascii="Times New Roman" w:eastAsia="Times New Roman" w:hAnsi="Times New Roman" w:cs="Times New Roman"/>
      <w:b/>
      <w:bCs/>
      <w:i/>
      <w:iCs/>
      <w:smallCaps w:val="0"/>
      <w:strike w:val="0"/>
      <w:color w:val="000000"/>
      <w:spacing w:val="0"/>
      <w:w w:val="100"/>
      <w:position w:val="0"/>
      <w:sz w:val="19"/>
      <w:szCs w:val="19"/>
      <w:u w:val="none"/>
      <w:shd w:val="clear" w:color="auto" w:fill="FFFFFF"/>
      <w:lang w:val="ru-RU"/>
    </w:rPr>
  </w:style>
  <w:style w:type="character" w:customStyle="1" w:styleId="a7">
    <w:name w:val="Основной текст + Полужирный;Курсив"/>
    <w:basedOn w:val="a3"/>
    <w:rsid w:val="004F3C17"/>
    <w:rPr>
      <w:rFonts w:ascii="Times New Roman" w:eastAsia="Times New Roman" w:hAnsi="Times New Roman" w:cs="Times New Roman"/>
      <w:b/>
      <w:bCs/>
      <w:i/>
      <w:iCs/>
      <w:smallCaps w:val="0"/>
      <w:strike w:val="0"/>
      <w:color w:val="000000"/>
      <w:spacing w:val="0"/>
      <w:w w:val="100"/>
      <w:position w:val="0"/>
      <w:sz w:val="20"/>
      <w:szCs w:val="20"/>
      <w:u w:val="none"/>
      <w:shd w:val="clear" w:color="auto" w:fill="FFFFFF"/>
      <w:lang w:val="ru-RU"/>
    </w:rPr>
  </w:style>
  <w:style w:type="character" w:customStyle="1" w:styleId="40">
    <w:name w:val="Основной текст (4)_"/>
    <w:basedOn w:val="a0"/>
    <w:rsid w:val="004F3C17"/>
    <w:rPr>
      <w:rFonts w:ascii="Times New Roman" w:eastAsia="Times New Roman" w:hAnsi="Times New Roman" w:cs="Times New Roman"/>
      <w:b/>
      <w:bCs/>
      <w:i/>
      <w:iCs/>
      <w:smallCaps w:val="0"/>
      <w:strike w:val="0"/>
      <w:sz w:val="20"/>
      <w:szCs w:val="20"/>
      <w:u w:val="none"/>
    </w:rPr>
  </w:style>
  <w:style w:type="character" w:customStyle="1" w:styleId="41">
    <w:name w:val="Основной текст (4) + Не полужирный;Не курсив"/>
    <w:basedOn w:val="40"/>
    <w:rsid w:val="004F3C17"/>
    <w:rPr>
      <w:rFonts w:ascii="Times New Roman" w:eastAsia="Times New Roman" w:hAnsi="Times New Roman" w:cs="Times New Roman"/>
      <w:b/>
      <w:bCs/>
      <w:i/>
      <w:iCs/>
      <w:smallCaps w:val="0"/>
      <w:strike w:val="0"/>
      <w:color w:val="000000"/>
      <w:spacing w:val="0"/>
      <w:w w:val="100"/>
      <w:position w:val="0"/>
      <w:sz w:val="20"/>
      <w:szCs w:val="20"/>
      <w:u w:val="none"/>
      <w:lang w:val="ru-RU"/>
    </w:rPr>
  </w:style>
  <w:style w:type="character" w:customStyle="1" w:styleId="495pt">
    <w:name w:val="Основной текст (4) + 9;5 pt;Полужирный;Не курсив"/>
    <w:basedOn w:val="40"/>
    <w:rsid w:val="003C38FF"/>
    <w:rPr>
      <w:rFonts w:ascii="Times New Roman" w:eastAsia="Times New Roman" w:hAnsi="Times New Roman" w:cs="Times New Roman"/>
      <w:b/>
      <w:bCs/>
      <w:i/>
      <w:iCs/>
      <w:smallCaps w:val="0"/>
      <w:strike w:val="0"/>
      <w:color w:val="000000"/>
      <w:spacing w:val="0"/>
      <w:w w:val="100"/>
      <w:position w:val="0"/>
      <w:sz w:val="19"/>
      <w:szCs w:val="19"/>
      <w:u w:val="none"/>
      <w:lang w:val="ru-RU"/>
    </w:rPr>
  </w:style>
  <w:style w:type="character" w:customStyle="1" w:styleId="495pt0">
    <w:name w:val="Основной текст (4) + 9;5 pt;Не курсив"/>
    <w:basedOn w:val="40"/>
    <w:rsid w:val="003C38FF"/>
    <w:rPr>
      <w:rFonts w:ascii="Times New Roman" w:eastAsia="Times New Roman" w:hAnsi="Times New Roman" w:cs="Times New Roman"/>
      <w:b w:val="0"/>
      <w:bCs w:val="0"/>
      <w:i/>
      <w:iCs/>
      <w:smallCaps w:val="0"/>
      <w:strike w:val="0"/>
      <w:color w:val="000000"/>
      <w:spacing w:val="0"/>
      <w:w w:val="100"/>
      <w:position w:val="0"/>
      <w:sz w:val="19"/>
      <w:szCs w:val="19"/>
      <w:u w:val="none"/>
    </w:rPr>
  </w:style>
  <w:style w:type="character" w:customStyle="1" w:styleId="10pt">
    <w:name w:val="Основной текст + 10 pt;Не полужирный;Курсив"/>
    <w:basedOn w:val="a3"/>
    <w:rsid w:val="003C38FF"/>
    <w:rPr>
      <w:rFonts w:ascii="Times New Roman" w:eastAsia="Times New Roman" w:hAnsi="Times New Roman" w:cs="Times New Roman"/>
      <w:b/>
      <w:bCs/>
      <w:i/>
      <w:iCs/>
      <w:smallCaps w:val="0"/>
      <w:strike w:val="0"/>
      <w:color w:val="000000"/>
      <w:spacing w:val="0"/>
      <w:w w:val="100"/>
      <w:position w:val="0"/>
      <w:sz w:val="20"/>
      <w:szCs w:val="20"/>
      <w:u w:val="none"/>
      <w:shd w:val="clear" w:color="auto" w:fill="FFFFFF"/>
      <w:lang w:val="ru-RU"/>
    </w:rPr>
  </w:style>
  <w:style w:type="character" w:customStyle="1" w:styleId="32">
    <w:name w:val="Основной текст (3) + Не полужирный"/>
    <w:basedOn w:val="3"/>
    <w:rsid w:val="003C38FF"/>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rPr>
  </w:style>
  <w:style w:type="character" w:customStyle="1" w:styleId="42">
    <w:name w:val="Основной текст (4) + Не курсив"/>
    <w:basedOn w:val="40"/>
    <w:rsid w:val="003C38FF"/>
    <w:rPr>
      <w:rFonts w:ascii="Times New Roman" w:eastAsia="Times New Roman" w:hAnsi="Times New Roman" w:cs="Times New Roman"/>
      <w:b w:val="0"/>
      <w:bCs w:val="0"/>
      <w:i/>
      <w:iCs/>
      <w:smallCaps w:val="0"/>
      <w:strike w:val="0"/>
      <w:color w:val="000000"/>
      <w:spacing w:val="0"/>
      <w:w w:val="100"/>
      <w:position w:val="0"/>
      <w:sz w:val="20"/>
      <w:szCs w:val="20"/>
      <w:u w:val="none"/>
      <w:lang w:val="ru-RU"/>
    </w:rPr>
  </w:style>
  <w:style w:type="character" w:customStyle="1" w:styleId="33">
    <w:name w:val="Основной текст (3) + Полужирный;Не курсив"/>
    <w:basedOn w:val="3"/>
    <w:rsid w:val="00AE10F4"/>
    <w:rPr>
      <w:rFonts w:ascii="Times New Roman" w:eastAsia="Times New Roman" w:hAnsi="Times New Roman" w:cs="Times New Roman"/>
      <w:b/>
      <w:bCs/>
      <w:i/>
      <w:iCs/>
      <w:smallCaps w:val="0"/>
      <w:strike w:val="0"/>
      <w:color w:val="000000"/>
      <w:spacing w:val="0"/>
      <w:w w:val="100"/>
      <w:position w:val="0"/>
      <w:sz w:val="20"/>
      <w:szCs w:val="20"/>
      <w:u w:val="none"/>
      <w:shd w:val="clear" w:color="auto" w:fill="FFFFFF"/>
      <w:lang w:val="ru-RU"/>
    </w:rPr>
  </w:style>
  <w:style w:type="character" w:customStyle="1" w:styleId="5">
    <w:name w:val="Основной текст (5)_"/>
    <w:basedOn w:val="a0"/>
    <w:link w:val="50"/>
    <w:rsid w:val="00AE10F4"/>
    <w:rPr>
      <w:rFonts w:ascii="Times New Roman" w:eastAsia="Times New Roman" w:hAnsi="Times New Roman" w:cs="Times New Roman"/>
      <w:b/>
      <w:bCs/>
      <w:sz w:val="20"/>
      <w:szCs w:val="20"/>
      <w:shd w:val="clear" w:color="auto" w:fill="FFFFFF"/>
    </w:rPr>
  </w:style>
  <w:style w:type="character" w:customStyle="1" w:styleId="6">
    <w:name w:val="Основной текст (6)_"/>
    <w:basedOn w:val="a0"/>
    <w:link w:val="60"/>
    <w:rsid w:val="00AE10F4"/>
    <w:rPr>
      <w:rFonts w:ascii="Times New Roman" w:eastAsia="Times New Roman" w:hAnsi="Times New Roman" w:cs="Times New Roman"/>
      <w:b/>
      <w:bCs/>
      <w:sz w:val="14"/>
      <w:szCs w:val="14"/>
      <w:shd w:val="clear" w:color="auto" w:fill="FFFFFF"/>
    </w:rPr>
  </w:style>
  <w:style w:type="character" w:customStyle="1" w:styleId="61">
    <w:name w:val="Основной текст (6) + Не полужирный;Курсив"/>
    <w:basedOn w:val="6"/>
    <w:rsid w:val="00AE10F4"/>
    <w:rPr>
      <w:rFonts w:ascii="Times New Roman" w:eastAsia="Times New Roman" w:hAnsi="Times New Roman" w:cs="Times New Roman"/>
      <w:b/>
      <w:bCs/>
      <w:i/>
      <w:iCs/>
      <w:color w:val="000000"/>
      <w:spacing w:val="0"/>
      <w:w w:val="100"/>
      <w:position w:val="0"/>
      <w:sz w:val="14"/>
      <w:szCs w:val="14"/>
      <w:shd w:val="clear" w:color="auto" w:fill="FFFFFF"/>
      <w:lang w:val="ru-RU"/>
    </w:rPr>
  </w:style>
  <w:style w:type="character" w:customStyle="1" w:styleId="0pt">
    <w:name w:val="Основной текст + Курсив;Интервал 0 pt"/>
    <w:basedOn w:val="a3"/>
    <w:rsid w:val="00AE10F4"/>
    <w:rPr>
      <w:rFonts w:ascii="Times New Roman" w:eastAsia="Times New Roman" w:hAnsi="Times New Roman" w:cs="Times New Roman"/>
      <w:b w:val="0"/>
      <w:bCs w:val="0"/>
      <w:i/>
      <w:iCs/>
      <w:smallCaps w:val="0"/>
      <w:strike w:val="0"/>
      <w:color w:val="000000"/>
      <w:spacing w:val="-10"/>
      <w:w w:val="100"/>
      <w:position w:val="0"/>
      <w:sz w:val="16"/>
      <w:szCs w:val="16"/>
      <w:u w:val="none"/>
      <w:shd w:val="clear" w:color="auto" w:fill="FFFFFF"/>
      <w:lang w:val="ru-RU"/>
    </w:rPr>
  </w:style>
  <w:style w:type="paragraph" w:customStyle="1" w:styleId="50">
    <w:name w:val="Основной текст (5)"/>
    <w:basedOn w:val="a"/>
    <w:link w:val="5"/>
    <w:rsid w:val="00AE10F4"/>
    <w:pPr>
      <w:shd w:val="clear" w:color="auto" w:fill="FFFFFF"/>
      <w:spacing w:before="60" w:after="720" w:line="0" w:lineRule="atLeast"/>
      <w:jc w:val="both"/>
    </w:pPr>
    <w:rPr>
      <w:rFonts w:ascii="Times New Roman" w:eastAsia="Times New Roman" w:hAnsi="Times New Roman" w:cs="Times New Roman"/>
      <w:b/>
      <w:bCs/>
      <w:color w:val="auto"/>
      <w:sz w:val="20"/>
      <w:szCs w:val="20"/>
      <w:lang w:eastAsia="en-US"/>
    </w:rPr>
  </w:style>
  <w:style w:type="paragraph" w:customStyle="1" w:styleId="60">
    <w:name w:val="Основной текст (6)"/>
    <w:basedOn w:val="a"/>
    <w:link w:val="6"/>
    <w:rsid w:val="00AE10F4"/>
    <w:pPr>
      <w:shd w:val="clear" w:color="auto" w:fill="FFFFFF"/>
      <w:spacing w:before="180" w:line="178" w:lineRule="exact"/>
    </w:pPr>
    <w:rPr>
      <w:rFonts w:ascii="Times New Roman" w:eastAsia="Times New Roman" w:hAnsi="Times New Roman" w:cs="Times New Roman"/>
      <w:b/>
      <w:bCs/>
      <w:color w:val="auto"/>
      <w:sz w:val="14"/>
      <w:szCs w:val="14"/>
      <w:lang w:eastAsia="en-US"/>
    </w:rPr>
  </w:style>
  <w:style w:type="paragraph" w:styleId="a8">
    <w:name w:val="header"/>
    <w:basedOn w:val="a"/>
    <w:link w:val="a9"/>
    <w:uiPriority w:val="99"/>
    <w:semiHidden/>
    <w:unhideWhenUsed/>
    <w:rsid w:val="00485BC3"/>
    <w:pPr>
      <w:tabs>
        <w:tab w:val="center" w:pos="4677"/>
        <w:tab w:val="right" w:pos="9355"/>
      </w:tabs>
    </w:pPr>
  </w:style>
  <w:style w:type="character" w:customStyle="1" w:styleId="a9">
    <w:name w:val="Верхний колонтитул Знак"/>
    <w:basedOn w:val="a0"/>
    <w:link w:val="a8"/>
    <w:uiPriority w:val="99"/>
    <w:semiHidden/>
    <w:rsid w:val="00485BC3"/>
    <w:rPr>
      <w:rFonts w:ascii="Courier New" w:eastAsia="Courier New" w:hAnsi="Courier New" w:cs="Courier New"/>
      <w:color w:val="000000"/>
      <w:sz w:val="24"/>
      <w:szCs w:val="24"/>
      <w:lang w:eastAsia="ru-RU"/>
    </w:rPr>
  </w:style>
  <w:style w:type="paragraph" w:styleId="aa">
    <w:name w:val="footer"/>
    <w:basedOn w:val="a"/>
    <w:link w:val="ab"/>
    <w:uiPriority w:val="99"/>
    <w:unhideWhenUsed/>
    <w:rsid w:val="00485BC3"/>
    <w:pPr>
      <w:tabs>
        <w:tab w:val="center" w:pos="4677"/>
        <w:tab w:val="right" w:pos="9355"/>
      </w:tabs>
    </w:pPr>
  </w:style>
  <w:style w:type="character" w:customStyle="1" w:styleId="ab">
    <w:name w:val="Нижний колонтитул Знак"/>
    <w:basedOn w:val="a0"/>
    <w:link w:val="aa"/>
    <w:uiPriority w:val="99"/>
    <w:rsid w:val="00485BC3"/>
    <w:rPr>
      <w:rFonts w:ascii="Courier New" w:eastAsia="Courier New" w:hAnsi="Courier New" w:cs="Courier New"/>
      <w:color w:val="000000"/>
      <w:sz w:val="24"/>
      <w:szCs w:val="24"/>
      <w:lang w:eastAsia="ru-RU"/>
    </w:rPr>
  </w:style>
  <w:style w:type="character" w:customStyle="1" w:styleId="28pt">
    <w:name w:val="Заголовок №2 + 8 pt;Полужирный"/>
    <w:basedOn w:val="21"/>
    <w:rsid w:val="007F2128"/>
    <w:rPr>
      <w:rFonts w:ascii="Times New Roman" w:eastAsia="Times New Roman" w:hAnsi="Times New Roman" w:cs="Times New Roman"/>
      <w:b/>
      <w:bCs/>
      <w:i w:val="0"/>
      <w:iCs w:val="0"/>
      <w:smallCaps w:val="0"/>
      <w:strike w:val="0"/>
      <w:color w:val="000000"/>
      <w:spacing w:val="0"/>
      <w:w w:val="100"/>
      <w:position w:val="0"/>
      <w:sz w:val="16"/>
      <w:szCs w:val="16"/>
      <w:u w:val="none"/>
      <w:shd w:val="clear" w:color="auto" w:fill="FFFFFF"/>
      <w:lang w:val="ru-RU"/>
    </w:rPr>
  </w:style>
  <w:style w:type="character" w:customStyle="1" w:styleId="55pt">
    <w:name w:val="Основной текст + 5;5 pt"/>
    <w:basedOn w:val="a3"/>
    <w:rsid w:val="007F2128"/>
    <w:rPr>
      <w:rFonts w:ascii="Times New Roman" w:eastAsia="Times New Roman" w:hAnsi="Times New Roman" w:cs="Times New Roman"/>
      <w:b w:val="0"/>
      <w:bCs w:val="0"/>
      <w:i w:val="0"/>
      <w:iCs w:val="0"/>
      <w:smallCaps w:val="0"/>
      <w:strike w:val="0"/>
      <w:color w:val="000000"/>
      <w:spacing w:val="0"/>
      <w:w w:val="100"/>
      <w:position w:val="0"/>
      <w:sz w:val="11"/>
      <w:szCs w:val="11"/>
      <w:u w:val="none"/>
      <w:shd w:val="clear" w:color="auto" w:fill="FFFFFF"/>
      <w:lang w:val="ru-RU"/>
    </w:rPr>
  </w:style>
  <w:style w:type="character" w:customStyle="1" w:styleId="34">
    <w:name w:val="Заголовок №3_"/>
    <w:basedOn w:val="a0"/>
    <w:link w:val="35"/>
    <w:rsid w:val="007F2128"/>
    <w:rPr>
      <w:rFonts w:ascii="Times New Roman" w:eastAsia="Times New Roman" w:hAnsi="Times New Roman" w:cs="Times New Roman"/>
      <w:b/>
      <w:bCs/>
      <w:sz w:val="23"/>
      <w:szCs w:val="23"/>
      <w:shd w:val="clear" w:color="auto" w:fill="FFFFFF"/>
    </w:rPr>
  </w:style>
  <w:style w:type="character" w:customStyle="1" w:styleId="43">
    <w:name w:val="Заголовок №4_"/>
    <w:basedOn w:val="a0"/>
    <w:link w:val="44"/>
    <w:rsid w:val="007F2128"/>
    <w:rPr>
      <w:rFonts w:ascii="Times New Roman" w:eastAsia="Times New Roman" w:hAnsi="Times New Roman" w:cs="Times New Roman"/>
      <w:b/>
      <w:bCs/>
      <w:sz w:val="20"/>
      <w:szCs w:val="20"/>
      <w:shd w:val="clear" w:color="auto" w:fill="FFFFFF"/>
    </w:rPr>
  </w:style>
  <w:style w:type="character" w:customStyle="1" w:styleId="10pt0">
    <w:name w:val="Основной текст + 10 pt;Полужирный"/>
    <w:basedOn w:val="a3"/>
    <w:rsid w:val="007F2128"/>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rPr>
  </w:style>
  <w:style w:type="character" w:customStyle="1" w:styleId="10pt1">
    <w:name w:val="Основной текст + 10 pt"/>
    <w:basedOn w:val="a3"/>
    <w:rsid w:val="007F2128"/>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ru-RU"/>
    </w:rPr>
  </w:style>
  <w:style w:type="paragraph" w:customStyle="1" w:styleId="26">
    <w:name w:val="Основной текст2"/>
    <w:basedOn w:val="a"/>
    <w:rsid w:val="007F2128"/>
    <w:pPr>
      <w:shd w:val="clear" w:color="auto" w:fill="FFFFFF"/>
      <w:spacing w:line="182" w:lineRule="exact"/>
      <w:ind w:hanging="380"/>
    </w:pPr>
    <w:rPr>
      <w:rFonts w:ascii="Times New Roman" w:eastAsia="Times New Roman" w:hAnsi="Times New Roman" w:cs="Times New Roman"/>
      <w:sz w:val="15"/>
      <w:szCs w:val="15"/>
    </w:rPr>
  </w:style>
  <w:style w:type="paragraph" w:customStyle="1" w:styleId="35">
    <w:name w:val="Заголовок №3"/>
    <w:basedOn w:val="a"/>
    <w:link w:val="34"/>
    <w:rsid w:val="007F2128"/>
    <w:pPr>
      <w:shd w:val="clear" w:color="auto" w:fill="FFFFFF"/>
      <w:spacing w:before="300" w:after="240" w:line="278" w:lineRule="exact"/>
      <w:jc w:val="center"/>
      <w:outlineLvl w:val="2"/>
    </w:pPr>
    <w:rPr>
      <w:rFonts w:ascii="Times New Roman" w:eastAsia="Times New Roman" w:hAnsi="Times New Roman" w:cs="Times New Roman"/>
      <w:b/>
      <w:bCs/>
      <w:color w:val="auto"/>
      <w:sz w:val="23"/>
      <w:szCs w:val="23"/>
      <w:lang w:eastAsia="en-US"/>
    </w:rPr>
  </w:style>
  <w:style w:type="paragraph" w:customStyle="1" w:styleId="44">
    <w:name w:val="Заголовок №4"/>
    <w:basedOn w:val="a"/>
    <w:link w:val="43"/>
    <w:rsid w:val="007F2128"/>
    <w:pPr>
      <w:shd w:val="clear" w:color="auto" w:fill="FFFFFF"/>
      <w:spacing w:before="720" w:after="240" w:line="230" w:lineRule="exact"/>
      <w:jc w:val="center"/>
      <w:outlineLvl w:val="3"/>
    </w:pPr>
    <w:rPr>
      <w:rFonts w:ascii="Times New Roman" w:eastAsia="Times New Roman" w:hAnsi="Times New Roman" w:cs="Times New Roman"/>
      <w:b/>
      <w:bCs/>
      <w:color w:val="auto"/>
      <w:sz w:val="20"/>
      <w:szCs w:val="20"/>
      <w:lang w:eastAsia="en-US"/>
    </w:rPr>
  </w:style>
  <w:style w:type="paragraph" w:styleId="ac">
    <w:name w:val="No Spacing"/>
    <w:uiPriority w:val="1"/>
    <w:qFormat/>
    <w:rsid w:val="007F2128"/>
    <w:pPr>
      <w:widowControl w:val="0"/>
      <w:spacing w:after="0" w:line="240" w:lineRule="auto"/>
    </w:pPr>
    <w:rPr>
      <w:rFonts w:ascii="Courier New" w:eastAsia="Courier New" w:hAnsi="Courier New" w:cs="Courier New"/>
      <w:color w:val="000000"/>
      <w:sz w:val="24"/>
      <w:szCs w:val="24"/>
      <w:lang w:eastAsia="ru-RU"/>
    </w:rPr>
  </w:style>
  <w:style w:type="character" w:customStyle="1" w:styleId="TimesNewRoman95pt">
    <w:name w:val="Основной текст + Times New Roman;9;5 pt;Полужирный"/>
    <w:basedOn w:val="a3"/>
    <w:rsid w:val="00B248CB"/>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rPr>
  </w:style>
  <w:style w:type="character" w:customStyle="1" w:styleId="TimesNewRoman10pt">
    <w:name w:val="Основной текст + Times New Roman;10 pt"/>
    <w:basedOn w:val="a3"/>
    <w:rsid w:val="00B248CB"/>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ru-RU"/>
    </w:rPr>
  </w:style>
  <w:style w:type="character" w:customStyle="1" w:styleId="TimesNewRoman10pt0pt">
    <w:name w:val="Основной текст + Times New Roman;10 pt;Курсив;Интервал 0 pt"/>
    <w:basedOn w:val="a3"/>
    <w:rsid w:val="00B248CB"/>
    <w:rPr>
      <w:rFonts w:ascii="Times New Roman" w:eastAsia="Times New Roman" w:hAnsi="Times New Roman" w:cs="Times New Roman"/>
      <w:b w:val="0"/>
      <w:bCs w:val="0"/>
      <w:i/>
      <w:iCs/>
      <w:smallCaps w:val="0"/>
      <w:strike w:val="0"/>
      <w:color w:val="000000"/>
      <w:spacing w:val="-10"/>
      <w:w w:val="100"/>
      <w:position w:val="0"/>
      <w:sz w:val="20"/>
      <w:szCs w:val="20"/>
      <w:u w:val="none"/>
      <w:shd w:val="clear" w:color="auto" w:fill="FFFFFF"/>
      <w:lang w:val="ru-RU"/>
    </w:rPr>
  </w:style>
  <w:style w:type="character" w:customStyle="1" w:styleId="ad">
    <w:name w:val="Подпись к таблице_"/>
    <w:basedOn w:val="a0"/>
    <w:link w:val="ae"/>
    <w:rsid w:val="00B248CB"/>
    <w:rPr>
      <w:rFonts w:ascii="Times New Roman" w:eastAsia="Times New Roman" w:hAnsi="Times New Roman" w:cs="Times New Roman"/>
      <w:b/>
      <w:bCs/>
      <w:sz w:val="19"/>
      <w:szCs w:val="19"/>
      <w:shd w:val="clear" w:color="auto" w:fill="FFFFFF"/>
    </w:rPr>
  </w:style>
  <w:style w:type="paragraph" w:customStyle="1" w:styleId="ae">
    <w:name w:val="Подпись к таблице"/>
    <w:basedOn w:val="a"/>
    <w:link w:val="ad"/>
    <w:rsid w:val="00B248CB"/>
    <w:pPr>
      <w:shd w:val="clear" w:color="auto" w:fill="FFFFFF"/>
      <w:spacing w:line="0" w:lineRule="atLeast"/>
    </w:pPr>
    <w:rPr>
      <w:rFonts w:ascii="Times New Roman" w:eastAsia="Times New Roman" w:hAnsi="Times New Roman" w:cs="Times New Roman"/>
      <w:b/>
      <w:bCs/>
      <w:color w:val="auto"/>
      <w:sz w:val="19"/>
      <w:szCs w:val="19"/>
      <w:lang w:eastAsia="en-US"/>
    </w:rPr>
  </w:style>
  <w:style w:type="character" w:customStyle="1" w:styleId="85pt">
    <w:name w:val="Основной текст + 8;5 pt"/>
    <w:basedOn w:val="a3"/>
    <w:rsid w:val="00B248CB"/>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rPr>
  </w:style>
  <w:style w:type="character" w:customStyle="1" w:styleId="af">
    <w:name w:val="Основной текст + Полужирный"/>
    <w:basedOn w:val="a3"/>
    <w:rsid w:val="00B248C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rPr>
  </w:style>
  <w:style w:type="table" w:styleId="af0">
    <w:name w:val="Table Grid"/>
    <w:basedOn w:val="a1"/>
    <w:uiPriority w:val="59"/>
    <w:rsid w:val="00DA1F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1">
    <w:name w:val="List Paragraph"/>
    <w:basedOn w:val="a"/>
    <w:uiPriority w:val="34"/>
    <w:qFormat/>
    <w:rsid w:val="00B43282"/>
    <w:pPr>
      <w:ind w:left="720"/>
      <w:contextualSpacing/>
    </w:pPr>
  </w:style>
  <w:style w:type="character" w:customStyle="1" w:styleId="420">
    <w:name w:val="Заголовок №4 (2)_"/>
    <w:basedOn w:val="a0"/>
    <w:link w:val="421"/>
    <w:rsid w:val="002A3093"/>
    <w:rPr>
      <w:rFonts w:ascii="Times New Roman" w:eastAsia="Times New Roman" w:hAnsi="Times New Roman" w:cs="Times New Roman"/>
      <w:shd w:val="clear" w:color="auto" w:fill="FFFFFF"/>
    </w:rPr>
  </w:style>
  <w:style w:type="character" w:customStyle="1" w:styleId="36">
    <w:name w:val="Основной текст (3) + Не полужирный;Не курсив"/>
    <w:basedOn w:val="3"/>
    <w:rsid w:val="002A3093"/>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27">
    <w:name w:val="Основной текст (2) + Полужирный"/>
    <w:basedOn w:val="23"/>
    <w:rsid w:val="002A3093"/>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421">
    <w:name w:val="Заголовок №4 (2)"/>
    <w:basedOn w:val="a"/>
    <w:link w:val="420"/>
    <w:rsid w:val="002A3093"/>
    <w:pPr>
      <w:shd w:val="clear" w:color="auto" w:fill="FFFFFF"/>
      <w:spacing w:before="180" w:after="240" w:line="0" w:lineRule="atLeast"/>
      <w:jc w:val="both"/>
      <w:outlineLvl w:val="3"/>
    </w:pPr>
    <w:rPr>
      <w:rFonts w:ascii="Times New Roman" w:eastAsia="Times New Roman" w:hAnsi="Times New Roman" w:cs="Times New Roman"/>
      <w:color w:val="auto"/>
      <w:sz w:val="22"/>
      <w:szCs w:val="22"/>
      <w:lang w:eastAsia="en-US"/>
    </w:rPr>
  </w:style>
  <w:style w:type="character" w:customStyle="1" w:styleId="45">
    <w:name w:val="Основной текст (4) + Курсив"/>
    <w:basedOn w:val="40"/>
    <w:rsid w:val="0031088D"/>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Exact">
    <w:name w:val="Подпись к картинке Exact"/>
    <w:basedOn w:val="af2"/>
    <w:rsid w:val="0031088D"/>
    <w:rPr>
      <w:rFonts w:ascii="Times New Roman" w:eastAsia="Times New Roman" w:hAnsi="Times New Roman" w:cs="Times New Roman"/>
      <w:b w:val="0"/>
      <w:bCs w:val="0"/>
      <w:i w:val="0"/>
      <w:iCs w:val="0"/>
      <w:smallCaps w:val="0"/>
      <w:strike w:val="0"/>
      <w:sz w:val="20"/>
      <w:szCs w:val="20"/>
      <w:u w:val="none"/>
    </w:rPr>
  </w:style>
  <w:style w:type="character" w:customStyle="1" w:styleId="8">
    <w:name w:val="Основной текст (8)_"/>
    <w:basedOn w:val="a0"/>
    <w:rsid w:val="0031088D"/>
    <w:rPr>
      <w:rFonts w:ascii="Times New Roman" w:eastAsia="Times New Roman" w:hAnsi="Times New Roman" w:cs="Times New Roman"/>
      <w:b/>
      <w:bCs/>
      <w:i w:val="0"/>
      <w:iCs w:val="0"/>
      <w:smallCaps w:val="0"/>
      <w:strike w:val="0"/>
      <w:u w:val="none"/>
    </w:rPr>
  </w:style>
  <w:style w:type="character" w:customStyle="1" w:styleId="80">
    <w:name w:val="Основной текст (8)"/>
    <w:basedOn w:val="8"/>
    <w:rsid w:val="0031088D"/>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410pt">
    <w:name w:val="Основной текст (4) + 10 pt"/>
    <w:basedOn w:val="40"/>
    <w:rsid w:val="0031088D"/>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style>
  <w:style w:type="character" w:customStyle="1" w:styleId="211pt">
    <w:name w:val="Основной текст (2) + 11 pt;Курсив"/>
    <w:basedOn w:val="23"/>
    <w:rsid w:val="0031088D"/>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ru-RU" w:eastAsia="ru-RU" w:bidi="ru-RU"/>
    </w:rPr>
  </w:style>
  <w:style w:type="character" w:customStyle="1" w:styleId="52">
    <w:name w:val="Заголовок №5 (2)_"/>
    <w:basedOn w:val="a0"/>
    <w:rsid w:val="0031088D"/>
    <w:rPr>
      <w:rFonts w:ascii="Times New Roman" w:eastAsia="Times New Roman" w:hAnsi="Times New Roman" w:cs="Times New Roman"/>
      <w:b w:val="0"/>
      <w:bCs w:val="0"/>
      <w:i w:val="0"/>
      <w:iCs w:val="0"/>
      <w:smallCaps w:val="0"/>
      <w:strike w:val="0"/>
      <w:sz w:val="20"/>
      <w:szCs w:val="20"/>
      <w:u w:val="none"/>
    </w:rPr>
  </w:style>
  <w:style w:type="character" w:customStyle="1" w:styleId="520">
    <w:name w:val="Заголовок №5 (2)"/>
    <w:basedOn w:val="52"/>
    <w:rsid w:val="0031088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9">
    <w:name w:val="Основной текст (9)_"/>
    <w:basedOn w:val="a0"/>
    <w:link w:val="90"/>
    <w:rsid w:val="0031088D"/>
    <w:rPr>
      <w:rFonts w:ascii="David" w:eastAsia="David" w:hAnsi="David" w:cs="David"/>
      <w:i/>
      <w:iCs/>
      <w:spacing w:val="250"/>
      <w:sz w:val="32"/>
      <w:szCs w:val="32"/>
      <w:shd w:val="clear" w:color="auto" w:fill="FFFFFF"/>
    </w:rPr>
  </w:style>
  <w:style w:type="character" w:customStyle="1" w:styleId="af2">
    <w:name w:val="Подпись к картинке_"/>
    <w:basedOn w:val="a0"/>
    <w:rsid w:val="0031088D"/>
    <w:rPr>
      <w:rFonts w:ascii="Times New Roman" w:eastAsia="Times New Roman" w:hAnsi="Times New Roman" w:cs="Times New Roman"/>
      <w:b w:val="0"/>
      <w:bCs w:val="0"/>
      <w:i w:val="0"/>
      <w:iCs w:val="0"/>
      <w:smallCaps w:val="0"/>
      <w:strike w:val="0"/>
      <w:sz w:val="20"/>
      <w:szCs w:val="20"/>
      <w:u w:val="none"/>
    </w:rPr>
  </w:style>
  <w:style w:type="character" w:customStyle="1" w:styleId="af3">
    <w:name w:val="Подпись к картинке"/>
    <w:basedOn w:val="af2"/>
    <w:rsid w:val="0031088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8">
    <w:name w:val="Подпись к картинке (2)_"/>
    <w:basedOn w:val="a0"/>
    <w:link w:val="29"/>
    <w:rsid w:val="0031088D"/>
    <w:rPr>
      <w:rFonts w:ascii="Times New Roman" w:eastAsia="Times New Roman" w:hAnsi="Times New Roman" w:cs="Times New Roman"/>
      <w:i/>
      <w:iCs/>
      <w:shd w:val="clear" w:color="auto" w:fill="FFFFFF"/>
    </w:rPr>
  </w:style>
  <w:style w:type="character" w:customStyle="1" w:styleId="100">
    <w:name w:val="Основной текст (10)_"/>
    <w:basedOn w:val="a0"/>
    <w:rsid w:val="0031088D"/>
    <w:rPr>
      <w:rFonts w:ascii="Century Gothic" w:eastAsia="Century Gothic" w:hAnsi="Century Gothic" w:cs="Century Gothic"/>
      <w:b/>
      <w:bCs/>
      <w:i/>
      <w:iCs/>
      <w:smallCaps w:val="0"/>
      <w:strike w:val="0"/>
      <w:sz w:val="26"/>
      <w:szCs w:val="26"/>
      <w:u w:val="none"/>
    </w:rPr>
  </w:style>
  <w:style w:type="character" w:customStyle="1" w:styleId="101">
    <w:name w:val="Основной текст (10)"/>
    <w:basedOn w:val="100"/>
    <w:rsid w:val="0031088D"/>
    <w:rPr>
      <w:rFonts w:ascii="Century Gothic" w:eastAsia="Century Gothic" w:hAnsi="Century Gothic" w:cs="Century Gothic"/>
      <w:b/>
      <w:bCs/>
      <w:i/>
      <w:iCs/>
      <w:smallCaps w:val="0"/>
      <w:strike w:val="0"/>
      <w:color w:val="000000"/>
      <w:spacing w:val="0"/>
      <w:w w:val="100"/>
      <w:position w:val="0"/>
      <w:sz w:val="26"/>
      <w:szCs w:val="26"/>
      <w:u w:val="single"/>
      <w:lang w:val="ru-RU" w:eastAsia="ru-RU" w:bidi="ru-RU"/>
    </w:rPr>
  </w:style>
  <w:style w:type="character" w:customStyle="1" w:styleId="af4">
    <w:name w:val="Оглавление_"/>
    <w:basedOn w:val="a0"/>
    <w:link w:val="af5"/>
    <w:rsid w:val="0031088D"/>
    <w:rPr>
      <w:rFonts w:ascii="Times New Roman" w:eastAsia="Times New Roman" w:hAnsi="Times New Roman" w:cs="Times New Roman"/>
      <w:sz w:val="20"/>
      <w:szCs w:val="20"/>
      <w:shd w:val="clear" w:color="auto" w:fill="FFFFFF"/>
    </w:rPr>
  </w:style>
  <w:style w:type="paragraph" w:customStyle="1" w:styleId="90">
    <w:name w:val="Основной текст (9)"/>
    <w:basedOn w:val="a"/>
    <w:link w:val="9"/>
    <w:rsid w:val="0031088D"/>
    <w:pPr>
      <w:shd w:val="clear" w:color="auto" w:fill="FFFFFF"/>
      <w:spacing w:before="60" w:after="660" w:line="0" w:lineRule="atLeast"/>
      <w:jc w:val="center"/>
    </w:pPr>
    <w:rPr>
      <w:rFonts w:ascii="David" w:eastAsia="David" w:hAnsi="David" w:cs="David"/>
      <w:i/>
      <w:iCs/>
      <w:color w:val="auto"/>
      <w:spacing w:val="250"/>
      <w:sz w:val="32"/>
      <w:szCs w:val="32"/>
      <w:lang w:eastAsia="en-US"/>
    </w:rPr>
  </w:style>
  <w:style w:type="paragraph" w:customStyle="1" w:styleId="29">
    <w:name w:val="Подпись к картинке (2)"/>
    <w:basedOn w:val="a"/>
    <w:link w:val="28"/>
    <w:rsid w:val="0031088D"/>
    <w:pPr>
      <w:shd w:val="clear" w:color="auto" w:fill="FFFFFF"/>
      <w:spacing w:line="230" w:lineRule="exact"/>
      <w:ind w:firstLine="560"/>
    </w:pPr>
    <w:rPr>
      <w:rFonts w:ascii="Times New Roman" w:eastAsia="Times New Roman" w:hAnsi="Times New Roman" w:cs="Times New Roman"/>
      <w:i/>
      <w:iCs/>
      <w:color w:val="auto"/>
      <w:sz w:val="22"/>
      <w:szCs w:val="22"/>
      <w:lang w:eastAsia="en-US"/>
    </w:rPr>
  </w:style>
  <w:style w:type="paragraph" w:customStyle="1" w:styleId="af5">
    <w:name w:val="Оглавление"/>
    <w:basedOn w:val="a"/>
    <w:link w:val="af4"/>
    <w:rsid w:val="0031088D"/>
    <w:pPr>
      <w:shd w:val="clear" w:color="auto" w:fill="FFFFFF"/>
      <w:spacing w:line="230" w:lineRule="exact"/>
      <w:jc w:val="both"/>
    </w:pPr>
    <w:rPr>
      <w:rFonts w:ascii="Times New Roman" w:eastAsia="Times New Roman" w:hAnsi="Times New Roman" w:cs="Times New Roman"/>
      <w:color w:val="auto"/>
      <w:sz w:val="20"/>
      <w:szCs w:val="20"/>
      <w:lang w:eastAsia="en-US"/>
    </w:rPr>
  </w:style>
  <w:style w:type="paragraph" w:styleId="af6">
    <w:name w:val="Balloon Text"/>
    <w:basedOn w:val="a"/>
    <w:link w:val="af7"/>
    <w:uiPriority w:val="99"/>
    <w:semiHidden/>
    <w:unhideWhenUsed/>
    <w:rsid w:val="0031088D"/>
    <w:rPr>
      <w:rFonts w:ascii="Tahoma" w:hAnsi="Tahoma" w:cs="Tahoma"/>
      <w:sz w:val="16"/>
      <w:szCs w:val="16"/>
    </w:rPr>
  </w:style>
  <w:style w:type="character" w:customStyle="1" w:styleId="af7">
    <w:name w:val="Текст выноски Знак"/>
    <w:basedOn w:val="a0"/>
    <w:link w:val="af6"/>
    <w:uiPriority w:val="99"/>
    <w:semiHidden/>
    <w:rsid w:val="0031088D"/>
    <w:rPr>
      <w:rFonts w:ascii="Tahoma" w:eastAsia="Courier New" w:hAnsi="Tahoma" w:cs="Tahoma"/>
      <w:color w:val="000000"/>
      <w:sz w:val="16"/>
      <w:szCs w:val="16"/>
      <w:lang w:eastAsia="ru-RU"/>
    </w:rPr>
  </w:style>
  <w:style w:type="character" w:customStyle="1" w:styleId="51">
    <w:name w:val="Заголовок №5"/>
    <w:basedOn w:val="a0"/>
    <w:rsid w:val="00FB1409"/>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paragraph" w:customStyle="1" w:styleId="2a">
    <w:name w:val="Обычный2"/>
    <w:rsid w:val="001570F3"/>
    <w:pPr>
      <w:widowControl w:val="0"/>
      <w:spacing w:after="0" w:line="260" w:lineRule="auto"/>
      <w:ind w:firstLine="260"/>
      <w:jc w:val="both"/>
    </w:pPr>
    <w:rPr>
      <w:rFonts w:ascii="Arial" w:eastAsia="Times New Roman" w:hAnsi="Arial" w:cs="Times New Roman"/>
      <w:snapToGrid w:val="0"/>
      <w:sz w:val="18"/>
      <w:szCs w:val="20"/>
      <w:lang w:eastAsia="ru-RU"/>
    </w:rPr>
  </w:style>
  <w:style w:type="character" w:customStyle="1" w:styleId="7">
    <w:name w:val="Заголовок №7"/>
    <w:basedOn w:val="a0"/>
    <w:rsid w:val="00130223"/>
    <w:rPr>
      <w:rFonts w:ascii="Times New Roman" w:eastAsia="Times New Roman" w:hAnsi="Times New Roman" w:cs="Times New Roman"/>
      <w:b/>
      <w:bCs/>
      <w:i w:val="0"/>
      <w:iCs w:val="0"/>
      <w:smallCaps w:val="0"/>
      <w:strike w:val="0"/>
      <w:color w:val="000000"/>
      <w:spacing w:val="0"/>
      <w:w w:val="100"/>
      <w:position w:val="0"/>
      <w:sz w:val="20"/>
      <w:szCs w:val="20"/>
      <w:u w:val="single"/>
      <w:shd w:val="clear" w:color="auto" w:fill="FFFFFF"/>
      <w:lang w:val="ru-RU" w:eastAsia="ru-RU" w:bidi="ru-RU"/>
    </w:rPr>
  </w:style>
  <w:style w:type="character" w:styleId="af8">
    <w:name w:val="Hyperlink"/>
    <w:basedOn w:val="a0"/>
    <w:rsid w:val="00130223"/>
    <w:rPr>
      <w:color w:val="0066CC"/>
      <w:u w:val="single"/>
    </w:rPr>
  </w:style>
  <w:style w:type="character" w:customStyle="1" w:styleId="2105pt">
    <w:name w:val="Основной текст (2) + 10;5 pt;Курсив"/>
    <w:basedOn w:val="23"/>
    <w:rsid w:val="00AB3603"/>
    <w:rPr>
      <w:rFonts w:ascii="Times New Roman" w:eastAsia="Times New Roman" w:hAnsi="Times New Roman" w:cs="Times New Roman"/>
      <w:b w:val="0"/>
      <w:bCs w:val="0"/>
      <w:i/>
      <w:iCs/>
      <w:color w:val="000000"/>
      <w:spacing w:val="0"/>
      <w:w w:val="100"/>
      <w:position w:val="0"/>
      <w:sz w:val="21"/>
      <w:szCs w:val="21"/>
      <w:shd w:val="clear" w:color="auto" w:fill="FFFFFF"/>
      <w:lang w:val="ru-RU" w:eastAsia="ru-RU" w:bidi="ru-RU"/>
    </w:rPr>
  </w:style>
  <w:style w:type="character" w:customStyle="1" w:styleId="2105pt0">
    <w:name w:val="Основной текст (2) + 10;5 pt"/>
    <w:basedOn w:val="23"/>
    <w:rsid w:val="00AB3603"/>
    <w:rPr>
      <w:rFonts w:ascii="Times New Roman" w:eastAsia="Times New Roman" w:hAnsi="Times New Roman" w:cs="Times New Roman"/>
      <w:b w:val="0"/>
      <w:bCs w:val="0"/>
      <w:color w:val="000000"/>
      <w:spacing w:val="0"/>
      <w:w w:val="100"/>
      <w:position w:val="0"/>
      <w:sz w:val="21"/>
      <w:szCs w:val="21"/>
      <w:shd w:val="clear" w:color="auto" w:fill="FFFFFF"/>
      <w:lang w:val="ru-RU" w:eastAsia="ru-RU" w:bidi="ru-RU"/>
    </w:rPr>
  </w:style>
  <w:style w:type="character" w:styleId="af9">
    <w:name w:val="line number"/>
    <w:basedOn w:val="a0"/>
    <w:uiPriority w:val="99"/>
    <w:semiHidden/>
    <w:unhideWhenUsed/>
    <w:rsid w:val="00927EBB"/>
  </w:style>
  <w:style w:type="paragraph" w:customStyle="1" w:styleId="c21">
    <w:name w:val="c21"/>
    <w:basedOn w:val="a"/>
    <w:rsid w:val="00E15F94"/>
    <w:pPr>
      <w:widowControl/>
      <w:spacing w:before="100" w:beforeAutospacing="1" w:after="100" w:afterAutospacing="1"/>
    </w:pPr>
    <w:rPr>
      <w:rFonts w:ascii="Times New Roman" w:eastAsia="Times New Roman" w:hAnsi="Times New Roman" w:cs="Times New Roman"/>
      <w:color w:val="auto"/>
    </w:rPr>
  </w:style>
  <w:style w:type="character" w:styleId="afa">
    <w:name w:val="Strong"/>
    <w:basedOn w:val="a0"/>
    <w:uiPriority w:val="22"/>
    <w:qFormat/>
    <w:rsid w:val="00FB5529"/>
    <w:rPr>
      <w:b/>
      <w:bCs/>
    </w:rPr>
  </w:style>
  <w:style w:type="character" w:customStyle="1" w:styleId="211pt2">
    <w:name w:val="Основной текст (2) + 11 pt;Курсив2"/>
    <w:basedOn w:val="23"/>
    <w:rsid w:val="00A367CD"/>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ru-RU" w:eastAsia="ru-RU" w:bidi="ru-RU"/>
    </w:rPr>
  </w:style>
  <w:style w:type="paragraph" w:customStyle="1" w:styleId="210">
    <w:name w:val="Основной текст (2)1"/>
    <w:basedOn w:val="a"/>
    <w:rsid w:val="00A367CD"/>
    <w:pPr>
      <w:shd w:val="clear" w:color="auto" w:fill="FFFFFF"/>
      <w:spacing w:line="0" w:lineRule="atLeast"/>
      <w:ind w:hanging="1120"/>
    </w:pPr>
    <w:rPr>
      <w:rFonts w:ascii="Times New Roman" w:eastAsia="Times New Roman" w:hAnsi="Times New Roman" w:cs="Times New Roman"/>
      <w:sz w:val="20"/>
      <w:szCs w:val="20"/>
      <w:lang w:bidi="ru-RU"/>
    </w:rPr>
  </w:style>
  <w:style w:type="character" w:styleId="afb">
    <w:name w:val="annotation reference"/>
    <w:basedOn w:val="a0"/>
    <w:uiPriority w:val="99"/>
    <w:semiHidden/>
    <w:unhideWhenUsed/>
    <w:rsid w:val="00633487"/>
    <w:rPr>
      <w:sz w:val="16"/>
      <w:szCs w:val="16"/>
    </w:rPr>
  </w:style>
  <w:style w:type="paragraph" w:styleId="afc">
    <w:name w:val="annotation text"/>
    <w:basedOn w:val="a"/>
    <w:link w:val="afd"/>
    <w:uiPriority w:val="99"/>
    <w:semiHidden/>
    <w:unhideWhenUsed/>
    <w:rsid w:val="00633487"/>
    <w:rPr>
      <w:sz w:val="20"/>
      <w:szCs w:val="20"/>
    </w:rPr>
  </w:style>
  <w:style w:type="character" w:customStyle="1" w:styleId="afd">
    <w:name w:val="Текст примечания Знак"/>
    <w:basedOn w:val="a0"/>
    <w:link w:val="afc"/>
    <w:uiPriority w:val="99"/>
    <w:semiHidden/>
    <w:rsid w:val="00633487"/>
    <w:rPr>
      <w:rFonts w:ascii="Courier New" w:eastAsia="Courier New" w:hAnsi="Courier New" w:cs="Courier New"/>
      <w:color w:val="000000"/>
      <w:sz w:val="20"/>
      <w:szCs w:val="20"/>
      <w:lang w:eastAsia="ru-RU"/>
    </w:rPr>
  </w:style>
  <w:style w:type="paragraph" w:styleId="afe">
    <w:name w:val="annotation subject"/>
    <w:basedOn w:val="afc"/>
    <w:next w:val="afc"/>
    <w:link w:val="aff"/>
    <w:uiPriority w:val="99"/>
    <w:semiHidden/>
    <w:unhideWhenUsed/>
    <w:rsid w:val="00633487"/>
    <w:rPr>
      <w:b/>
      <w:bCs/>
    </w:rPr>
  </w:style>
  <w:style w:type="character" w:customStyle="1" w:styleId="aff">
    <w:name w:val="Тема примечания Знак"/>
    <w:basedOn w:val="afd"/>
    <w:link w:val="afe"/>
    <w:uiPriority w:val="99"/>
    <w:semiHidden/>
    <w:rsid w:val="00633487"/>
    <w:rPr>
      <w:rFonts w:ascii="Courier New" w:eastAsia="Courier New" w:hAnsi="Courier New" w:cs="Courier New"/>
      <w:b/>
      <w:bCs/>
      <w:color w:val="000000"/>
      <w:sz w:val="20"/>
      <w:szCs w:val="20"/>
      <w:lang w:eastAsia="ru-RU"/>
    </w:rPr>
  </w:style>
  <w:style w:type="table" w:customStyle="1" w:styleId="12">
    <w:name w:val="Сетка таблицы1"/>
    <w:basedOn w:val="a1"/>
    <w:next w:val="af0"/>
    <w:uiPriority w:val="59"/>
    <w:rsid w:val="00842EE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b">
    <w:name w:val="Сетка таблицы2"/>
    <w:basedOn w:val="a1"/>
    <w:next w:val="af0"/>
    <w:rsid w:val="00ED5A6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0">
    <w:name w:val="Normal (Web)"/>
    <w:basedOn w:val="a"/>
    <w:uiPriority w:val="99"/>
    <w:semiHidden/>
    <w:unhideWhenUsed/>
    <w:rsid w:val="002577EA"/>
    <w:pPr>
      <w:widowControl/>
      <w:spacing w:before="100" w:beforeAutospacing="1" w:after="100" w:afterAutospacing="1"/>
    </w:pPr>
    <w:rPr>
      <w:rFonts w:ascii="Times New Roman" w:eastAsia="Times New Roman" w:hAnsi="Times New Roman" w:cs="Times New Roman"/>
      <w:color w:val="auto"/>
    </w:rPr>
  </w:style>
  <w:style w:type="character" w:customStyle="1" w:styleId="CharAttribute501">
    <w:name w:val="CharAttribute501"/>
    <w:uiPriority w:val="99"/>
    <w:rsid w:val="00B9648E"/>
    <w:rPr>
      <w:rFonts w:ascii="Times New Roman" w:eastAsia="Times New Roman"/>
      <w:i/>
      <w:sz w:val="28"/>
      <w:u w:val="single"/>
    </w:rPr>
  </w:style>
  <w:style w:type="character" w:customStyle="1" w:styleId="20">
    <w:name w:val="Заголовок 2 Знак"/>
    <w:basedOn w:val="a0"/>
    <w:link w:val="2"/>
    <w:uiPriority w:val="9"/>
    <w:rsid w:val="00A7672A"/>
    <w:rPr>
      <w:rFonts w:asciiTheme="majorHAnsi" w:eastAsiaTheme="majorEastAsia" w:hAnsiTheme="majorHAnsi" w:cstheme="majorBidi"/>
      <w:color w:val="365F91"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921604">
      <w:bodyDiv w:val="1"/>
      <w:marLeft w:val="0"/>
      <w:marRight w:val="0"/>
      <w:marTop w:val="0"/>
      <w:marBottom w:val="0"/>
      <w:divBdr>
        <w:top w:val="none" w:sz="0" w:space="0" w:color="auto"/>
        <w:left w:val="none" w:sz="0" w:space="0" w:color="auto"/>
        <w:bottom w:val="none" w:sz="0" w:space="0" w:color="auto"/>
        <w:right w:val="none" w:sz="0" w:space="0" w:color="auto"/>
      </w:divBdr>
    </w:div>
    <w:div w:id="878515028">
      <w:bodyDiv w:val="1"/>
      <w:marLeft w:val="0"/>
      <w:marRight w:val="0"/>
      <w:marTop w:val="0"/>
      <w:marBottom w:val="0"/>
      <w:divBdr>
        <w:top w:val="none" w:sz="0" w:space="0" w:color="auto"/>
        <w:left w:val="none" w:sz="0" w:space="0" w:color="auto"/>
        <w:bottom w:val="none" w:sz="0" w:space="0" w:color="auto"/>
        <w:right w:val="none" w:sz="0" w:space="0" w:color="auto"/>
      </w:divBdr>
    </w:div>
    <w:div w:id="1166088651">
      <w:bodyDiv w:val="1"/>
      <w:marLeft w:val="0"/>
      <w:marRight w:val="0"/>
      <w:marTop w:val="0"/>
      <w:marBottom w:val="0"/>
      <w:divBdr>
        <w:top w:val="none" w:sz="0" w:space="0" w:color="auto"/>
        <w:left w:val="none" w:sz="0" w:space="0" w:color="auto"/>
        <w:bottom w:val="none" w:sz="0" w:space="0" w:color="auto"/>
        <w:right w:val="none" w:sz="0" w:space="0" w:color="auto"/>
      </w:divBdr>
    </w:div>
    <w:div w:id="1558124356">
      <w:bodyDiv w:val="1"/>
      <w:marLeft w:val="0"/>
      <w:marRight w:val="0"/>
      <w:marTop w:val="0"/>
      <w:marBottom w:val="0"/>
      <w:divBdr>
        <w:top w:val="none" w:sz="0" w:space="0" w:color="auto"/>
        <w:left w:val="none" w:sz="0" w:space="0" w:color="auto"/>
        <w:bottom w:val="none" w:sz="0" w:space="0" w:color="auto"/>
        <w:right w:val="none" w:sz="0" w:space="0" w:color="auto"/>
      </w:divBdr>
    </w:div>
    <w:div w:id="1666396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FBEA83-22F3-4DA9-AE26-DAE0AC94E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18</Pages>
  <Words>5382</Words>
  <Characters>30678</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Пользователь Windows</cp:lastModifiedBy>
  <cp:revision>17</cp:revision>
  <cp:lastPrinted>2019-08-31T06:46:00Z</cp:lastPrinted>
  <dcterms:created xsi:type="dcterms:W3CDTF">2021-09-01T01:49:00Z</dcterms:created>
  <dcterms:modified xsi:type="dcterms:W3CDTF">2022-01-10T07:29:00Z</dcterms:modified>
</cp:coreProperties>
</file>