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4A76CB">
        <w:rPr>
          <w:b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4A76CB">
        <w:rPr>
          <w:b/>
          <w:bCs/>
          <w:sz w:val="28"/>
          <w:szCs w:val="28"/>
        </w:rPr>
        <w:t>«Средняя общеобразовательная школа № 132</w:t>
      </w:r>
    </w:p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4A76CB">
        <w:rPr>
          <w:b/>
          <w:bCs/>
          <w:sz w:val="28"/>
          <w:szCs w:val="28"/>
        </w:rPr>
        <w:t xml:space="preserve"> с углубленным изучением иностранных языков»</w:t>
      </w:r>
    </w:p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4A76CB">
        <w:rPr>
          <w:b/>
          <w:bCs/>
          <w:sz w:val="28"/>
          <w:szCs w:val="28"/>
        </w:rPr>
        <w:t xml:space="preserve"> Ново-Савиновского района города Казани РТ</w:t>
      </w:r>
    </w:p>
    <w:p w:rsidR="00E63D64" w:rsidRPr="004A76CB" w:rsidRDefault="00E63D64" w:rsidP="00E63D64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jc w:val="center"/>
      </w:pPr>
    </w:p>
    <w:tbl>
      <w:tblPr>
        <w:tblW w:w="12450" w:type="dxa"/>
        <w:tblInd w:w="-318" w:type="dxa"/>
        <w:tblBorders>
          <w:insideH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63"/>
        <w:gridCol w:w="4132"/>
        <w:gridCol w:w="5055"/>
      </w:tblGrid>
      <w:tr w:rsidR="004A76CB" w:rsidRPr="004A76CB" w:rsidTr="00E63D64">
        <w:trPr>
          <w:trHeight w:val="1980"/>
        </w:trPr>
        <w:tc>
          <w:tcPr>
            <w:tcW w:w="3263" w:type="dxa"/>
            <w:shd w:val="clear" w:color="auto" w:fill="FFFFFF"/>
          </w:tcPr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    «Рассмотрено»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    Руководитель  МО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>__________/ Горячева О.В.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            ФИО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Протокол </w:t>
            </w:r>
            <w:r w:rsidR="00B75F5A">
              <w:rPr>
                <w:b/>
                <w:bCs/>
                <w:lang w:val="en-US" w:eastAsia="en-US"/>
              </w:rPr>
              <w:t>№</w:t>
            </w:r>
            <w:r w:rsidR="00B75F5A">
              <w:rPr>
                <w:b/>
                <w:bCs/>
                <w:lang w:eastAsia="en-US"/>
              </w:rPr>
              <w:t xml:space="preserve">1  </w:t>
            </w:r>
            <w:proofErr w:type="gramStart"/>
            <w:r w:rsidRPr="004A76CB">
              <w:rPr>
                <w:b/>
                <w:bCs/>
                <w:lang w:eastAsia="en-US"/>
              </w:rPr>
              <w:t>от</w:t>
            </w:r>
            <w:proofErr w:type="gramEnd"/>
          </w:p>
          <w:p w:rsidR="00B75F5A" w:rsidRPr="00164F17" w:rsidRDefault="00E63D64" w:rsidP="00B75F5A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</w:t>
            </w:r>
            <w:r w:rsidR="00B75F5A" w:rsidRPr="00164F17">
              <w:rPr>
                <w:b/>
                <w:bCs/>
                <w:lang w:eastAsia="en-US"/>
              </w:rPr>
              <w:t xml:space="preserve">    </w:t>
            </w:r>
            <w:r w:rsidR="00B75F5A" w:rsidRPr="00164F17">
              <w:rPr>
                <w:b/>
                <w:bCs/>
                <w:lang w:val="en-US" w:eastAsia="en-US"/>
              </w:rPr>
              <w:t>«</w:t>
            </w:r>
            <w:r w:rsidR="00B75F5A" w:rsidRPr="00164F17">
              <w:rPr>
                <w:b/>
                <w:bCs/>
                <w:lang w:eastAsia="en-US"/>
              </w:rPr>
              <w:t xml:space="preserve"> </w:t>
            </w:r>
            <w:r w:rsidR="00B75F5A">
              <w:rPr>
                <w:b/>
                <w:bCs/>
                <w:lang w:eastAsia="en-US"/>
              </w:rPr>
              <w:t>02</w:t>
            </w:r>
            <w:r w:rsidR="00B75F5A" w:rsidRPr="00164F17">
              <w:rPr>
                <w:b/>
                <w:bCs/>
                <w:lang w:eastAsia="en-US"/>
              </w:rPr>
              <w:t xml:space="preserve"> </w:t>
            </w:r>
            <w:r w:rsidR="00B75F5A" w:rsidRPr="00164F17">
              <w:rPr>
                <w:b/>
                <w:bCs/>
                <w:lang w:val="en-US" w:eastAsia="en-US"/>
              </w:rPr>
              <w:t xml:space="preserve">» </w:t>
            </w:r>
            <w:r w:rsidR="00B75F5A">
              <w:rPr>
                <w:b/>
                <w:bCs/>
                <w:lang w:eastAsia="en-US"/>
              </w:rPr>
              <w:t xml:space="preserve">   09</w:t>
            </w:r>
            <w:r w:rsidR="00B75F5A" w:rsidRPr="00164F17">
              <w:rPr>
                <w:b/>
                <w:bCs/>
                <w:lang w:eastAsia="en-US"/>
              </w:rPr>
              <w:t xml:space="preserve">     </w:t>
            </w:r>
            <w:r w:rsidR="00B75F5A" w:rsidRPr="00164F17">
              <w:rPr>
                <w:b/>
                <w:bCs/>
                <w:lang w:val="en-US" w:eastAsia="en-US"/>
              </w:rPr>
              <w:t>201</w:t>
            </w:r>
            <w:r w:rsidR="00B75F5A" w:rsidRPr="00164F17">
              <w:rPr>
                <w:b/>
                <w:bCs/>
                <w:lang w:eastAsia="en-US"/>
              </w:rPr>
              <w:t>9 г.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lang w:val="en-US" w:eastAsia="en-US"/>
              </w:rPr>
            </w:pPr>
          </w:p>
        </w:tc>
        <w:tc>
          <w:tcPr>
            <w:tcW w:w="4132" w:type="dxa"/>
            <w:shd w:val="clear" w:color="auto" w:fill="FFFFFF"/>
          </w:tcPr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        «Согласовано»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 Заместитель директора по УР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>____________/ Курочкина Н.А..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      ФИО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val="en-US" w:eastAsia="en-US"/>
              </w:rPr>
            </w:pPr>
          </w:p>
          <w:p w:rsidR="00E63D64" w:rsidRPr="004A76CB" w:rsidRDefault="00E63D64" w:rsidP="00ED3652">
            <w:pPr>
              <w:autoSpaceDE w:val="0"/>
              <w:autoSpaceDN w:val="0"/>
              <w:adjustRightInd w:val="0"/>
              <w:spacing w:line="276" w:lineRule="auto"/>
              <w:rPr>
                <w:lang w:val="en-US"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          </w:t>
            </w:r>
            <w:r w:rsidR="0059605D">
              <w:rPr>
                <w:b/>
                <w:bCs/>
                <w:lang w:eastAsia="en-US"/>
              </w:rPr>
              <w:t xml:space="preserve">  </w:t>
            </w:r>
            <w:r w:rsidRPr="004A76CB">
              <w:rPr>
                <w:b/>
                <w:bCs/>
                <w:lang w:eastAsia="en-US"/>
              </w:rPr>
              <w:t xml:space="preserve"> </w:t>
            </w:r>
            <w:r w:rsidR="00B75F5A">
              <w:rPr>
                <w:b/>
                <w:bCs/>
                <w:lang w:eastAsia="en-US"/>
              </w:rPr>
              <w:t xml:space="preserve">    </w:t>
            </w:r>
            <w:r w:rsidR="00B75F5A" w:rsidRPr="00164F17">
              <w:rPr>
                <w:b/>
                <w:bCs/>
                <w:lang w:val="en-US" w:eastAsia="en-US"/>
              </w:rPr>
              <w:t>«</w:t>
            </w:r>
            <w:r w:rsidR="00B75F5A">
              <w:rPr>
                <w:b/>
                <w:bCs/>
                <w:lang w:eastAsia="en-US"/>
              </w:rPr>
              <w:t xml:space="preserve"> </w:t>
            </w:r>
            <w:proofErr w:type="gramStart"/>
            <w:r w:rsidR="00B75F5A">
              <w:rPr>
                <w:b/>
                <w:bCs/>
                <w:lang w:eastAsia="en-US"/>
              </w:rPr>
              <w:t>02</w:t>
            </w:r>
            <w:r w:rsidR="00B75F5A" w:rsidRPr="00164F17">
              <w:rPr>
                <w:b/>
                <w:bCs/>
                <w:lang w:eastAsia="en-US"/>
              </w:rPr>
              <w:t xml:space="preserve">  </w:t>
            </w:r>
            <w:r w:rsidR="00B75F5A" w:rsidRPr="00164F17">
              <w:rPr>
                <w:b/>
                <w:bCs/>
                <w:lang w:val="en-US" w:eastAsia="en-US"/>
              </w:rPr>
              <w:t>»</w:t>
            </w:r>
            <w:proofErr w:type="gramEnd"/>
            <w:r w:rsidR="00B75F5A" w:rsidRPr="00164F17">
              <w:rPr>
                <w:b/>
                <w:bCs/>
                <w:lang w:val="en-US" w:eastAsia="en-US"/>
              </w:rPr>
              <w:t xml:space="preserve">  </w:t>
            </w:r>
            <w:r w:rsidR="00B75F5A">
              <w:rPr>
                <w:b/>
                <w:bCs/>
                <w:lang w:eastAsia="en-US"/>
              </w:rPr>
              <w:t>09</w:t>
            </w:r>
            <w:r w:rsidR="00B75F5A" w:rsidRPr="00164F17">
              <w:rPr>
                <w:b/>
                <w:bCs/>
                <w:lang w:eastAsia="en-US"/>
              </w:rPr>
              <w:t xml:space="preserve">    </w:t>
            </w:r>
            <w:r w:rsidR="00B75F5A" w:rsidRPr="00164F17">
              <w:rPr>
                <w:b/>
                <w:bCs/>
                <w:lang w:val="en-US" w:eastAsia="en-US"/>
              </w:rPr>
              <w:t>201</w:t>
            </w:r>
            <w:r w:rsidR="00B75F5A" w:rsidRPr="00164F17">
              <w:rPr>
                <w:b/>
                <w:bCs/>
                <w:lang w:eastAsia="en-US"/>
              </w:rPr>
              <w:t>9г.</w:t>
            </w:r>
          </w:p>
        </w:tc>
        <w:tc>
          <w:tcPr>
            <w:tcW w:w="5055" w:type="dxa"/>
            <w:shd w:val="clear" w:color="auto" w:fill="FFFFFF"/>
            <w:hideMark/>
          </w:tcPr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       «Утверждено»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       Директор МБОУ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      «Школа №132»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>_________________/ Осипова О.А.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                </w:t>
            </w:r>
            <w:r w:rsidR="00B75F5A">
              <w:rPr>
                <w:b/>
                <w:bCs/>
                <w:lang w:eastAsia="en-US"/>
              </w:rPr>
              <w:t xml:space="preserve">                          </w:t>
            </w:r>
            <w:r w:rsidRPr="004A76CB">
              <w:rPr>
                <w:b/>
                <w:bCs/>
                <w:lang w:eastAsia="en-US"/>
              </w:rPr>
              <w:t>ФИО</w:t>
            </w:r>
          </w:p>
          <w:p w:rsidR="00E63D64" w:rsidRPr="004A76CB" w:rsidRDefault="0035526E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Приказ  </w:t>
            </w:r>
            <w:r w:rsidR="00B75F5A" w:rsidRPr="00164F17">
              <w:rPr>
                <w:b/>
                <w:bCs/>
                <w:lang w:eastAsia="en-US"/>
              </w:rPr>
              <w:t>№</w:t>
            </w:r>
            <w:r w:rsidR="00B75F5A">
              <w:rPr>
                <w:b/>
                <w:bCs/>
                <w:lang w:eastAsia="en-US"/>
              </w:rPr>
              <w:t>238-О</w:t>
            </w:r>
            <w:r w:rsidR="00B75F5A" w:rsidRPr="00164F17">
              <w:rPr>
                <w:b/>
                <w:bCs/>
                <w:lang w:eastAsia="en-US"/>
              </w:rPr>
              <w:t xml:space="preserve">  от « </w:t>
            </w:r>
            <w:r w:rsidR="00B75F5A">
              <w:rPr>
                <w:b/>
                <w:bCs/>
                <w:lang w:eastAsia="en-US"/>
              </w:rPr>
              <w:t>02</w:t>
            </w:r>
            <w:r w:rsidR="00B75F5A" w:rsidRPr="00164F17">
              <w:rPr>
                <w:b/>
                <w:bCs/>
                <w:lang w:eastAsia="en-US"/>
              </w:rPr>
              <w:t xml:space="preserve"> »</w:t>
            </w:r>
            <w:r w:rsidR="00B75F5A">
              <w:rPr>
                <w:b/>
                <w:bCs/>
                <w:lang w:eastAsia="en-US"/>
              </w:rPr>
              <w:t xml:space="preserve"> 09  </w:t>
            </w:r>
            <w:r w:rsidR="00B75F5A" w:rsidRPr="00164F17">
              <w:rPr>
                <w:b/>
                <w:bCs/>
                <w:lang w:eastAsia="en-US"/>
              </w:rPr>
              <w:t>201</w:t>
            </w:r>
            <w:r w:rsidR="00B75F5A">
              <w:rPr>
                <w:b/>
                <w:bCs/>
                <w:lang w:eastAsia="en-US"/>
              </w:rPr>
              <w:t>9</w:t>
            </w:r>
            <w:r w:rsidR="00B75F5A" w:rsidRPr="00164F17">
              <w:rPr>
                <w:b/>
                <w:bCs/>
                <w:lang w:eastAsia="en-US"/>
              </w:rPr>
              <w:t xml:space="preserve"> г.</w:t>
            </w:r>
          </w:p>
        </w:tc>
      </w:tr>
    </w:tbl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  <w:r w:rsidRPr="004A76CB">
        <w:rPr>
          <w:b/>
          <w:bCs/>
          <w:sz w:val="28"/>
          <w:szCs w:val="28"/>
        </w:rPr>
        <w:t>Рабочая программа</w:t>
      </w:r>
    </w:p>
    <w:p w:rsidR="00E63D64" w:rsidRPr="004A76CB" w:rsidRDefault="00ED3652" w:rsidP="00E63D64">
      <w:pPr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</w:t>
      </w:r>
      <w:r w:rsidR="0031363A">
        <w:rPr>
          <w:b/>
          <w:bCs/>
          <w:sz w:val="28"/>
          <w:szCs w:val="28"/>
        </w:rPr>
        <w:t>19</w:t>
      </w:r>
      <w:r>
        <w:rPr>
          <w:b/>
          <w:bCs/>
          <w:sz w:val="28"/>
          <w:szCs w:val="28"/>
        </w:rPr>
        <w:t xml:space="preserve">  /20</w:t>
      </w:r>
      <w:r w:rsidR="0031363A">
        <w:rPr>
          <w:b/>
          <w:bCs/>
          <w:sz w:val="28"/>
          <w:szCs w:val="28"/>
        </w:rPr>
        <w:t>20</w:t>
      </w:r>
      <w:r>
        <w:rPr>
          <w:b/>
          <w:bCs/>
          <w:sz w:val="28"/>
          <w:szCs w:val="28"/>
        </w:rPr>
        <w:t xml:space="preserve">  </w:t>
      </w:r>
      <w:r w:rsidR="00E63D64" w:rsidRPr="004A76CB">
        <w:rPr>
          <w:b/>
          <w:bCs/>
          <w:sz w:val="28"/>
          <w:szCs w:val="28"/>
        </w:rPr>
        <w:t xml:space="preserve"> учебный год</w:t>
      </w:r>
    </w:p>
    <w:p w:rsidR="00E63D64" w:rsidRDefault="00E63D64" w:rsidP="00E63D64">
      <w:pPr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  <w:r w:rsidRPr="004A76CB">
        <w:rPr>
          <w:b/>
          <w:bCs/>
          <w:sz w:val="28"/>
          <w:szCs w:val="28"/>
        </w:rPr>
        <w:t>по математике</w:t>
      </w:r>
    </w:p>
    <w:p w:rsidR="008A0EA6" w:rsidRDefault="0035526E" w:rsidP="00E63D64">
      <w:pPr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197F10" w:rsidRPr="008A0EA6" w:rsidRDefault="008A0EA6" w:rsidP="00E63D64">
      <w:pPr>
        <w:autoSpaceDE w:val="0"/>
        <w:autoSpaceDN w:val="0"/>
        <w:adjustRightInd w:val="0"/>
        <w:spacing w:line="360" w:lineRule="auto"/>
        <w:jc w:val="center"/>
        <w:rPr>
          <w:b/>
          <w:bCs/>
          <w:i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C15463" w:rsidRPr="008A0EA6">
        <w:rPr>
          <w:b/>
          <w:bCs/>
          <w:i/>
          <w:sz w:val="28"/>
          <w:szCs w:val="28"/>
        </w:rPr>
        <w:t xml:space="preserve"> </w:t>
      </w:r>
    </w:p>
    <w:p w:rsidR="00E63D64" w:rsidRPr="004A76CB" w:rsidRDefault="00E63D64" w:rsidP="00E63D64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3D64" w:rsidRDefault="00E63D64" w:rsidP="004A76CB">
      <w:pPr>
        <w:autoSpaceDE w:val="0"/>
        <w:autoSpaceDN w:val="0"/>
        <w:adjustRightInd w:val="0"/>
        <w:rPr>
          <w:sz w:val="28"/>
          <w:szCs w:val="28"/>
        </w:rPr>
      </w:pPr>
    </w:p>
    <w:p w:rsidR="004A76CB" w:rsidRPr="004A76CB" w:rsidRDefault="004A76CB" w:rsidP="004A76CB">
      <w:pPr>
        <w:autoSpaceDE w:val="0"/>
        <w:autoSpaceDN w:val="0"/>
        <w:adjustRightInd w:val="0"/>
        <w:rPr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ind w:left="8687"/>
        <w:jc w:val="center"/>
        <w:rPr>
          <w:b/>
          <w:bCs/>
          <w:sz w:val="28"/>
          <w:szCs w:val="28"/>
        </w:rPr>
      </w:pPr>
      <w:r w:rsidRPr="004A76CB">
        <w:rPr>
          <w:b/>
          <w:bCs/>
          <w:sz w:val="28"/>
          <w:szCs w:val="28"/>
        </w:rPr>
        <w:t xml:space="preserve"> </w:t>
      </w:r>
    </w:p>
    <w:p w:rsidR="00E63D64" w:rsidRPr="004A76CB" w:rsidRDefault="00E63D64" w:rsidP="00E63D64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4A76CB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Рассмотрено на заседании</w:t>
      </w:r>
    </w:p>
    <w:p w:rsidR="00E63D64" w:rsidRPr="004A76CB" w:rsidRDefault="00E63D64" w:rsidP="00E63D64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4A76CB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  педагогического совета.</w:t>
      </w:r>
    </w:p>
    <w:p w:rsidR="004A76CB" w:rsidRDefault="0035526E" w:rsidP="00197F10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Протокол №</w:t>
      </w:r>
      <w:r w:rsidR="00B75F5A"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 xml:space="preserve"> </w:t>
      </w:r>
      <w:r w:rsidR="00E63D64" w:rsidRPr="004A76CB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</w:t>
      </w:r>
      <w:r w:rsidR="00C15463">
        <w:rPr>
          <w:b/>
          <w:bCs/>
          <w:sz w:val="28"/>
          <w:szCs w:val="28"/>
        </w:rPr>
        <w:t xml:space="preserve">                          </w:t>
      </w:r>
      <w:r w:rsidR="00B75F5A" w:rsidRPr="00164F17">
        <w:rPr>
          <w:b/>
          <w:bCs/>
          <w:sz w:val="28"/>
          <w:szCs w:val="28"/>
        </w:rPr>
        <w:t xml:space="preserve">от« </w:t>
      </w:r>
      <w:r w:rsidR="00B75F5A">
        <w:rPr>
          <w:b/>
          <w:bCs/>
          <w:sz w:val="28"/>
          <w:szCs w:val="28"/>
        </w:rPr>
        <w:t>02</w:t>
      </w:r>
      <w:r w:rsidR="00B75F5A" w:rsidRPr="00164F17">
        <w:rPr>
          <w:b/>
          <w:bCs/>
          <w:sz w:val="28"/>
          <w:szCs w:val="28"/>
        </w:rPr>
        <w:t xml:space="preserve"> »  </w:t>
      </w:r>
      <w:r w:rsidR="00B75F5A">
        <w:rPr>
          <w:b/>
          <w:bCs/>
          <w:sz w:val="28"/>
          <w:szCs w:val="28"/>
        </w:rPr>
        <w:t>сентября</w:t>
      </w:r>
      <w:r w:rsidR="00B75F5A" w:rsidRPr="00164F17">
        <w:rPr>
          <w:b/>
          <w:bCs/>
          <w:sz w:val="28"/>
          <w:szCs w:val="28"/>
        </w:rPr>
        <w:t xml:space="preserve"> 2019г</w:t>
      </w:r>
    </w:p>
    <w:p w:rsidR="004A76CB" w:rsidRPr="004A76CB" w:rsidRDefault="004A76CB" w:rsidP="00E63D64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A6122F" w:rsidRPr="004A76CB" w:rsidRDefault="00A6122F" w:rsidP="00A6122F">
      <w:pPr>
        <w:pStyle w:val="af6"/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A76CB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7376D5" w:rsidRPr="007376D5" w:rsidRDefault="00ED3652" w:rsidP="007376D5">
      <w:pPr>
        <w:pStyle w:val="aff7"/>
        <w:jc w:val="both"/>
        <w:rPr>
          <w:rFonts w:ascii="Times New Roman" w:hAnsi="Times New Roman" w:cs="Times New Roman"/>
          <w:sz w:val="28"/>
          <w:szCs w:val="28"/>
        </w:rPr>
      </w:pPr>
      <w:r w:rsidRPr="00ED3652">
        <w:rPr>
          <w:rFonts w:ascii="Times New Roman" w:hAnsi="Times New Roman" w:cs="Times New Roman"/>
          <w:sz w:val="28"/>
          <w:szCs w:val="28"/>
        </w:rPr>
        <w:t xml:space="preserve">       </w:t>
      </w:r>
      <w:r w:rsidR="007376D5" w:rsidRPr="007376D5">
        <w:rPr>
          <w:rFonts w:ascii="Times New Roman" w:hAnsi="Times New Roman" w:cs="Times New Roman"/>
          <w:sz w:val="28"/>
          <w:szCs w:val="28"/>
        </w:rPr>
        <w:t xml:space="preserve">Рабочая программа по </w:t>
      </w:r>
      <w:r w:rsidR="007376D5">
        <w:rPr>
          <w:rFonts w:ascii="Times New Roman" w:hAnsi="Times New Roman" w:cs="Times New Roman"/>
          <w:sz w:val="28"/>
          <w:szCs w:val="28"/>
        </w:rPr>
        <w:t>математике</w:t>
      </w:r>
      <w:r w:rsidR="007376D5" w:rsidRPr="007376D5">
        <w:rPr>
          <w:rFonts w:ascii="Times New Roman" w:hAnsi="Times New Roman" w:cs="Times New Roman"/>
          <w:sz w:val="28"/>
          <w:szCs w:val="28"/>
        </w:rPr>
        <w:t xml:space="preserve"> ориентирована на учащихся 1-4 классов и разработана на основе следующих документов:</w:t>
      </w:r>
    </w:p>
    <w:p w:rsidR="007376D5" w:rsidRPr="007376D5" w:rsidRDefault="007376D5" w:rsidP="007376D5">
      <w:pPr>
        <w:pStyle w:val="aff7"/>
        <w:jc w:val="both"/>
        <w:rPr>
          <w:rFonts w:ascii="Times New Roman" w:hAnsi="Times New Roman" w:cs="Times New Roman"/>
          <w:sz w:val="28"/>
          <w:szCs w:val="28"/>
        </w:rPr>
      </w:pPr>
      <w:r w:rsidRPr="007376D5">
        <w:rPr>
          <w:rFonts w:ascii="Times New Roman" w:hAnsi="Times New Roman" w:cs="Times New Roman"/>
          <w:sz w:val="28"/>
          <w:szCs w:val="28"/>
        </w:rPr>
        <w:t xml:space="preserve">1. Федеральный государственный образовательный стандарт начального общего образования (приказ </w:t>
      </w:r>
      <w:proofErr w:type="spellStart"/>
      <w:r w:rsidRPr="007376D5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7376D5">
        <w:rPr>
          <w:rFonts w:ascii="Times New Roman" w:hAnsi="Times New Roman" w:cs="Times New Roman"/>
          <w:sz w:val="28"/>
          <w:szCs w:val="28"/>
        </w:rPr>
        <w:t xml:space="preserve"> России от 17.12.2010 г. № 1897);  </w:t>
      </w:r>
      <w:proofErr w:type="gramStart"/>
      <w:r w:rsidRPr="007376D5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7376D5">
        <w:rPr>
          <w:rFonts w:ascii="Times New Roman" w:hAnsi="Times New Roman" w:cs="Times New Roman"/>
          <w:sz w:val="28"/>
          <w:szCs w:val="28"/>
        </w:rPr>
        <w:t xml:space="preserve">в ред. Приказа </w:t>
      </w:r>
      <w:proofErr w:type="spellStart"/>
      <w:r w:rsidRPr="007376D5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7376D5">
        <w:rPr>
          <w:rFonts w:ascii="Times New Roman" w:hAnsi="Times New Roman" w:cs="Times New Roman"/>
          <w:sz w:val="28"/>
          <w:szCs w:val="28"/>
        </w:rPr>
        <w:t xml:space="preserve"> России от  29.12.2014 №1644, от 31.12.2015 №1577);</w:t>
      </w:r>
    </w:p>
    <w:p w:rsidR="007376D5" w:rsidRDefault="007376D5" w:rsidP="007376D5">
      <w:pPr>
        <w:pStyle w:val="aff7"/>
        <w:jc w:val="both"/>
        <w:rPr>
          <w:rFonts w:ascii="Times New Roman" w:hAnsi="Times New Roman" w:cs="Times New Roman"/>
          <w:sz w:val="28"/>
          <w:szCs w:val="28"/>
        </w:rPr>
      </w:pPr>
      <w:r w:rsidRPr="007376D5">
        <w:rPr>
          <w:rFonts w:ascii="Times New Roman" w:hAnsi="Times New Roman" w:cs="Times New Roman"/>
          <w:sz w:val="28"/>
          <w:szCs w:val="28"/>
        </w:rPr>
        <w:t>2. Основная образовательная программа начального общего образования МБОУ «СОШ №132 с углубленным изучением иностранных языков» (приказ №147/31 от 01.09.2015г.)</w:t>
      </w:r>
    </w:p>
    <w:p w:rsidR="00ED3652" w:rsidRPr="00EC0276" w:rsidRDefault="00ED3652" w:rsidP="007376D5">
      <w:pPr>
        <w:pStyle w:val="aff7"/>
        <w:jc w:val="both"/>
        <w:rPr>
          <w:rFonts w:ascii="Times New Roman" w:hAnsi="Times New Roman" w:cs="Times New Roman"/>
          <w:sz w:val="28"/>
          <w:szCs w:val="28"/>
        </w:rPr>
      </w:pPr>
      <w:r w:rsidRPr="00EC0276">
        <w:rPr>
          <w:rFonts w:ascii="Times New Roman" w:hAnsi="Times New Roman" w:cs="Times New Roman"/>
          <w:sz w:val="28"/>
          <w:szCs w:val="28"/>
        </w:rPr>
        <w:t>3</w:t>
      </w:r>
      <w:r w:rsidR="007376D5">
        <w:rPr>
          <w:rFonts w:ascii="Times New Roman" w:hAnsi="Times New Roman" w:cs="Times New Roman"/>
          <w:sz w:val="28"/>
          <w:szCs w:val="28"/>
        </w:rPr>
        <w:t>. Учебно-методического комплекс</w:t>
      </w:r>
      <w:r w:rsidRPr="00EC0276">
        <w:rPr>
          <w:rFonts w:ascii="Times New Roman" w:hAnsi="Times New Roman" w:cs="Times New Roman"/>
          <w:sz w:val="28"/>
          <w:szCs w:val="28"/>
        </w:rPr>
        <w:t xml:space="preserve"> </w:t>
      </w:r>
      <w:r w:rsidRPr="007376D5">
        <w:rPr>
          <w:rFonts w:ascii="Times New Roman" w:hAnsi="Times New Roman" w:cs="Times New Roman"/>
          <w:sz w:val="28"/>
          <w:szCs w:val="28"/>
        </w:rPr>
        <w:t xml:space="preserve">«Математика» под редакцией </w:t>
      </w:r>
      <w:r w:rsidRPr="00EC0276">
        <w:rPr>
          <w:rFonts w:ascii="Times New Roman" w:hAnsi="Times New Roman" w:cs="Times New Roman"/>
          <w:sz w:val="28"/>
          <w:szCs w:val="28"/>
        </w:rPr>
        <w:t xml:space="preserve">Г.В. Дорофеева, Т.Н. </w:t>
      </w:r>
      <w:proofErr w:type="spellStart"/>
      <w:r w:rsidRPr="00EC0276">
        <w:rPr>
          <w:rFonts w:ascii="Times New Roman" w:hAnsi="Times New Roman" w:cs="Times New Roman"/>
          <w:sz w:val="28"/>
          <w:szCs w:val="28"/>
        </w:rPr>
        <w:t>Мираковой</w:t>
      </w:r>
      <w:proofErr w:type="spellEnd"/>
      <w:r w:rsidRPr="00EC0276">
        <w:rPr>
          <w:rFonts w:ascii="Times New Roman" w:hAnsi="Times New Roman" w:cs="Times New Roman"/>
          <w:sz w:val="28"/>
          <w:szCs w:val="28"/>
        </w:rPr>
        <w:t>.</w:t>
      </w:r>
    </w:p>
    <w:p w:rsidR="007376D5" w:rsidRPr="007376D5" w:rsidRDefault="007376D5" w:rsidP="007376D5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7376D5">
        <w:rPr>
          <w:rFonts w:eastAsia="Calibri"/>
          <w:sz w:val="28"/>
          <w:szCs w:val="28"/>
          <w:lang w:eastAsia="en-US"/>
        </w:rPr>
        <w:t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изобразительного искусства, которые определены стандартом.</w:t>
      </w:r>
    </w:p>
    <w:p w:rsidR="007376D5" w:rsidRPr="007376D5" w:rsidRDefault="007376D5" w:rsidP="007376D5">
      <w:pPr>
        <w:ind w:firstLine="708"/>
        <w:jc w:val="both"/>
        <w:rPr>
          <w:sz w:val="28"/>
          <w:szCs w:val="28"/>
        </w:rPr>
      </w:pPr>
      <w:r w:rsidRPr="007376D5">
        <w:rPr>
          <w:rFonts w:eastAsia="Calibri"/>
          <w:sz w:val="28"/>
          <w:szCs w:val="28"/>
          <w:lang w:eastAsia="en-US"/>
        </w:rPr>
        <w:t xml:space="preserve">Рабочая программа обеспечена учебниками, учебными пособиями, включенными в федеральный перечень учебников, рекомендуемых </w:t>
      </w:r>
      <w:proofErr w:type="spellStart"/>
      <w:r w:rsidRPr="007376D5">
        <w:rPr>
          <w:rFonts w:eastAsia="Calibri"/>
          <w:sz w:val="28"/>
          <w:szCs w:val="28"/>
          <w:lang w:eastAsia="en-US"/>
        </w:rPr>
        <w:t>Минобрнауки</w:t>
      </w:r>
      <w:proofErr w:type="spellEnd"/>
      <w:r w:rsidRPr="007376D5">
        <w:rPr>
          <w:rFonts w:eastAsia="Calibri"/>
          <w:sz w:val="28"/>
          <w:szCs w:val="28"/>
          <w:lang w:eastAsia="en-US"/>
        </w:rPr>
        <w:t xml:space="preserve"> РФ к использованию (приказ </w:t>
      </w:r>
      <w:proofErr w:type="spellStart"/>
      <w:r w:rsidRPr="007376D5">
        <w:rPr>
          <w:rFonts w:eastAsia="Calibri"/>
          <w:sz w:val="28"/>
          <w:szCs w:val="28"/>
          <w:lang w:eastAsia="en-US"/>
        </w:rPr>
        <w:t>Минобрнауки</w:t>
      </w:r>
      <w:proofErr w:type="spellEnd"/>
      <w:r w:rsidRPr="007376D5">
        <w:rPr>
          <w:rFonts w:eastAsia="Calibri"/>
          <w:sz w:val="28"/>
          <w:szCs w:val="28"/>
          <w:lang w:eastAsia="en-US"/>
        </w:rPr>
        <w:t xml:space="preserve"> РФ от 31.03.2014 № 253 с изменениями от 08.06.2015 № 576, от 28.12.2015 № 1529, от26.01.2016 № 38, 21.04.2016 № 459, от 29.12.2016 № 1677, от 08.06.2017 № 535, </w:t>
      </w:r>
      <w:proofErr w:type="gramStart"/>
      <w:r w:rsidRPr="007376D5">
        <w:rPr>
          <w:rFonts w:eastAsia="Calibri"/>
          <w:sz w:val="28"/>
          <w:szCs w:val="28"/>
          <w:lang w:eastAsia="en-US"/>
        </w:rPr>
        <w:t>от</w:t>
      </w:r>
      <w:proofErr w:type="gramEnd"/>
      <w:r w:rsidRPr="007376D5">
        <w:rPr>
          <w:rFonts w:eastAsia="Calibri"/>
          <w:sz w:val="28"/>
          <w:szCs w:val="28"/>
          <w:lang w:eastAsia="en-US"/>
        </w:rPr>
        <w:t xml:space="preserve"> 20.06.2017 № 581, от 05.07.2017 № 329)</w:t>
      </w:r>
    </w:p>
    <w:p w:rsidR="007376D5" w:rsidRPr="007376D5" w:rsidRDefault="007376D5" w:rsidP="007376D5">
      <w:pPr>
        <w:ind w:firstLine="708"/>
        <w:jc w:val="both"/>
        <w:rPr>
          <w:sz w:val="28"/>
          <w:szCs w:val="28"/>
        </w:rPr>
      </w:pPr>
      <w:proofErr w:type="spellStart"/>
      <w:r w:rsidRPr="007376D5">
        <w:rPr>
          <w:sz w:val="28"/>
          <w:szCs w:val="28"/>
        </w:rPr>
        <w:t>Учебно</w:t>
      </w:r>
      <w:proofErr w:type="spellEnd"/>
      <w:r w:rsidRPr="007376D5">
        <w:rPr>
          <w:sz w:val="28"/>
          <w:szCs w:val="28"/>
        </w:rPr>
        <w:t xml:space="preserve"> – методический комплекс:</w:t>
      </w:r>
    </w:p>
    <w:p w:rsidR="00ED3652" w:rsidRPr="004A76CB" w:rsidRDefault="00ED3652" w:rsidP="00ED3652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1.Дорофеев Г.В., </w:t>
      </w:r>
      <w:proofErr w:type="spellStart"/>
      <w:r w:rsidRPr="004A76CB">
        <w:rPr>
          <w:sz w:val="28"/>
          <w:szCs w:val="28"/>
        </w:rPr>
        <w:t>Миракова</w:t>
      </w:r>
      <w:proofErr w:type="spellEnd"/>
      <w:r w:rsidRPr="004A76CB">
        <w:rPr>
          <w:sz w:val="28"/>
          <w:szCs w:val="28"/>
        </w:rPr>
        <w:t xml:space="preserve"> Т.Н. Математика в</w:t>
      </w:r>
      <w:r w:rsidR="007376D5">
        <w:rPr>
          <w:sz w:val="28"/>
          <w:szCs w:val="28"/>
        </w:rPr>
        <w:t xml:space="preserve"> 2ч.1класс.-М.:Просвещение, 2016</w:t>
      </w:r>
      <w:r w:rsidRPr="004A76CB">
        <w:rPr>
          <w:sz w:val="28"/>
          <w:szCs w:val="28"/>
        </w:rPr>
        <w:t>.</w:t>
      </w:r>
    </w:p>
    <w:p w:rsidR="00ED3652" w:rsidRPr="004A76CB" w:rsidRDefault="00ED3652" w:rsidP="00ED3652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2.Дорофеев Г.В., Бука Т.Б. Математика в 2ч.2класс.-М.:Просвещение, 2016.</w:t>
      </w:r>
    </w:p>
    <w:p w:rsidR="00ED3652" w:rsidRPr="004A76CB" w:rsidRDefault="00ED3652" w:rsidP="00ED3652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3.Дорофеев Г.В., </w:t>
      </w:r>
      <w:proofErr w:type="spellStart"/>
      <w:r w:rsidRPr="004A76CB">
        <w:rPr>
          <w:sz w:val="28"/>
          <w:szCs w:val="28"/>
        </w:rPr>
        <w:t>Миракова</w:t>
      </w:r>
      <w:proofErr w:type="spellEnd"/>
      <w:r w:rsidRPr="004A76CB">
        <w:rPr>
          <w:sz w:val="28"/>
          <w:szCs w:val="28"/>
        </w:rPr>
        <w:t xml:space="preserve"> Т.Н. Математика в 2ч.3класс.-М.:Просвещение, 2017.</w:t>
      </w:r>
    </w:p>
    <w:p w:rsidR="00ED3652" w:rsidRDefault="00ED3652" w:rsidP="005B0491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4.Дорофеев Г.В., </w:t>
      </w:r>
      <w:proofErr w:type="spellStart"/>
      <w:r w:rsidRPr="004A76CB">
        <w:rPr>
          <w:sz w:val="28"/>
          <w:szCs w:val="28"/>
        </w:rPr>
        <w:t>Миракова</w:t>
      </w:r>
      <w:proofErr w:type="spellEnd"/>
      <w:r w:rsidRPr="004A76CB">
        <w:rPr>
          <w:sz w:val="28"/>
          <w:szCs w:val="28"/>
        </w:rPr>
        <w:t xml:space="preserve"> Т.Н. Математика в 2ч.4класс.-М.:Просвещение, 2017.</w:t>
      </w:r>
    </w:p>
    <w:p w:rsidR="00ED3652" w:rsidRPr="005B0491" w:rsidRDefault="00ED3652" w:rsidP="007376D5">
      <w:pPr>
        <w:pStyle w:val="Defaul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D3652">
        <w:rPr>
          <w:rFonts w:ascii="Times New Roman" w:hAnsi="Times New Roman" w:cs="Times New Roman"/>
          <w:sz w:val="28"/>
          <w:szCs w:val="28"/>
        </w:rPr>
        <w:t xml:space="preserve">Школа вправе в течение 3-х лет использовать в образовательной деятельности учебники, приобретенные до вступления в силу приказа от 28.12.2018 № 345. </w:t>
      </w:r>
    </w:p>
    <w:p w:rsidR="00ED3652" w:rsidRPr="00ED3652" w:rsidRDefault="00ED3652" w:rsidP="00ED3652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D3652">
        <w:rPr>
          <w:sz w:val="28"/>
          <w:szCs w:val="28"/>
        </w:rPr>
        <w:t>Программой отво</w:t>
      </w:r>
      <w:r w:rsidR="005B0491">
        <w:rPr>
          <w:sz w:val="28"/>
          <w:szCs w:val="28"/>
        </w:rPr>
        <w:t xml:space="preserve">дится на изучение математики </w:t>
      </w:r>
      <w:r w:rsidR="007376D5">
        <w:rPr>
          <w:sz w:val="28"/>
          <w:szCs w:val="28"/>
        </w:rPr>
        <w:t>574 часа</w:t>
      </w:r>
      <w:r w:rsidRPr="00ED3652">
        <w:rPr>
          <w:sz w:val="28"/>
          <w:szCs w:val="28"/>
        </w:rPr>
        <w:t>, которые распределены по классам следующим образом:</w:t>
      </w:r>
    </w:p>
    <w:p w:rsidR="00ED3652" w:rsidRPr="00ED3652" w:rsidRDefault="005B0491" w:rsidP="00ED3652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класс – 132 часа, </w:t>
      </w:r>
      <w:r w:rsidR="007376D5">
        <w:rPr>
          <w:sz w:val="28"/>
          <w:szCs w:val="28"/>
        </w:rPr>
        <w:t>(</w:t>
      </w:r>
      <w:r>
        <w:rPr>
          <w:sz w:val="28"/>
          <w:szCs w:val="28"/>
        </w:rPr>
        <w:t>4 часа</w:t>
      </w:r>
      <w:r w:rsidR="00ED3652" w:rsidRPr="00ED3652">
        <w:rPr>
          <w:sz w:val="28"/>
          <w:szCs w:val="28"/>
        </w:rPr>
        <w:t xml:space="preserve"> в неделю</w:t>
      </w:r>
      <w:r w:rsidR="007376D5">
        <w:rPr>
          <w:sz w:val="28"/>
          <w:szCs w:val="28"/>
        </w:rPr>
        <w:t>)</w:t>
      </w:r>
      <w:r w:rsidR="00ED3652" w:rsidRPr="00ED3652">
        <w:rPr>
          <w:sz w:val="28"/>
          <w:szCs w:val="28"/>
        </w:rPr>
        <w:t>;</w:t>
      </w:r>
    </w:p>
    <w:p w:rsidR="00ED3652" w:rsidRPr="00ED3652" w:rsidRDefault="007376D5" w:rsidP="00ED3652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 класс – 136</w:t>
      </w:r>
      <w:r w:rsidR="005B0491">
        <w:rPr>
          <w:sz w:val="28"/>
          <w:szCs w:val="28"/>
        </w:rPr>
        <w:t xml:space="preserve"> часов, </w:t>
      </w:r>
      <w:r>
        <w:rPr>
          <w:sz w:val="28"/>
          <w:szCs w:val="28"/>
        </w:rPr>
        <w:t>(</w:t>
      </w:r>
      <w:r w:rsidR="005B0491">
        <w:rPr>
          <w:sz w:val="28"/>
          <w:szCs w:val="28"/>
        </w:rPr>
        <w:t>4 часа</w:t>
      </w:r>
      <w:r w:rsidR="00ED3652" w:rsidRPr="00ED3652">
        <w:rPr>
          <w:sz w:val="28"/>
          <w:szCs w:val="28"/>
        </w:rPr>
        <w:t xml:space="preserve"> в неделю</w:t>
      </w:r>
      <w:r>
        <w:rPr>
          <w:sz w:val="28"/>
          <w:szCs w:val="28"/>
        </w:rPr>
        <w:t>);</w:t>
      </w:r>
    </w:p>
    <w:p w:rsidR="005B0491" w:rsidRPr="00ED3652" w:rsidRDefault="007376D5" w:rsidP="005B0491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класс – 136</w:t>
      </w:r>
      <w:r w:rsidR="005B0491">
        <w:rPr>
          <w:sz w:val="28"/>
          <w:szCs w:val="28"/>
        </w:rPr>
        <w:t xml:space="preserve"> часов, </w:t>
      </w:r>
      <w:r>
        <w:rPr>
          <w:sz w:val="28"/>
          <w:szCs w:val="28"/>
        </w:rPr>
        <w:t>(</w:t>
      </w:r>
      <w:r w:rsidR="005B0491">
        <w:rPr>
          <w:sz w:val="28"/>
          <w:szCs w:val="28"/>
        </w:rPr>
        <w:t>4 часа</w:t>
      </w:r>
      <w:r>
        <w:rPr>
          <w:sz w:val="28"/>
          <w:szCs w:val="28"/>
        </w:rPr>
        <w:t xml:space="preserve"> в неделю)</w:t>
      </w:r>
    </w:p>
    <w:p w:rsidR="00A6122F" w:rsidRDefault="005B0491" w:rsidP="0035526E">
      <w:pPr>
        <w:spacing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Во 2-3</w:t>
      </w:r>
      <w:r w:rsidRPr="0010211C">
        <w:rPr>
          <w:sz w:val="28"/>
          <w:szCs w:val="28"/>
        </w:rPr>
        <w:t xml:space="preserve"> классах еще 1 час добавлен из части, формируемой образовательным </w:t>
      </w:r>
      <w:r w:rsidR="007376D5">
        <w:rPr>
          <w:sz w:val="28"/>
          <w:szCs w:val="28"/>
        </w:rPr>
        <w:t>учреждением (34 часа</w:t>
      </w:r>
      <w:r>
        <w:rPr>
          <w:sz w:val="28"/>
          <w:szCs w:val="28"/>
        </w:rPr>
        <w:t>).</w:t>
      </w:r>
    </w:p>
    <w:p w:rsidR="005B0491" w:rsidRDefault="007376D5" w:rsidP="0035526E">
      <w:pPr>
        <w:spacing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4 класс – 136</w:t>
      </w:r>
      <w:r w:rsidR="005B0491">
        <w:rPr>
          <w:sz w:val="28"/>
          <w:szCs w:val="28"/>
        </w:rPr>
        <w:t xml:space="preserve"> часа, </w:t>
      </w:r>
      <w:r>
        <w:rPr>
          <w:sz w:val="28"/>
          <w:szCs w:val="28"/>
        </w:rPr>
        <w:t>(</w:t>
      </w:r>
      <w:r w:rsidR="005B0491">
        <w:rPr>
          <w:sz w:val="28"/>
          <w:szCs w:val="28"/>
        </w:rPr>
        <w:t>4 часа в неделю</w:t>
      </w:r>
      <w:r>
        <w:rPr>
          <w:sz w:val="28"/>
          <w:szCs w:val="28"/>
        </w:rPr>
        <w:t>)</w:t>
      </w:r>
      <w:r w:rsidR="005B0491">
        <w:rPr>
          <w:sz w:val="28"/>
          <w:szCs w:val="28"/>
        </w:rPr>
        <w:t>.</w:t>
      </w:r>
    </w:p>
    <w:p w:rsidR="005B0491" w:rsidRDefault="005B0491" w:rsidP="005B0491">
      <w:pPr>
        <w:spacing w:line="100" w:lineRule="atLeast"/>
        <w:jc w:val="center"/>
        <w:rPr>
          <w:b/>
          <w:sz w:val="28"/>
          <w:szCs w:val="28"/>
        </w:rPr>
      </w:pPr>
    </w:p>
    <w:p w:rsidR="005B0491" w:rsidRPr="004A76CB" w:rsidRDefault="005B0491" w:rsidP="005B0491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 Планируемые результаты освоения учебного предмета</w:t>
      </w:r>
    </w:p>
    <w:p w:rsidR="005B0491" w:rsidRPr="004A76CB" w:rsidRDefault="005B0491" w:rsidP="005B0491">
      <w:pPr>
        <w:spacing w:before="182" w:line="100" w:lineRule="atLeast"/>
        <w:ind w:right="43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Личностные, </w:t>
      </w:r>
      <w:proofErr w:type="spellStart"/>
      <w:r w:rsidRPr="004A76CB">
        <w:rPr>
          <w:b/>
          <w:sz w:val="28"/>
          <w:szCs w:val="28"/>
        </w:rPr>
        <w:t>метапредметные</w:t>
      </w:r>
      <w:proofErr w:type="spellEnd"/>
      <w:r w:rsidRPr="004A76CB">
        <w:rPr>
          <w:b/>
          <w:sz w:val="28"/>
          <w:szCs w:val="28"/>
        </w:rPr>
        <w:t xml:space="preserve"> и предметные результаты изучения курса</w:t>
      </w:r>
    </w:p>
    <w:p w:rsidR="005B0491" w:rsidRPr="004A76CB" w:rsidRDefault="005B0491" w:rsidP="005B0491">
      <w:pPr>
        <w:spacing w:before="105" w:line="100" w:lineRule="atLeast"/>
        <w:ind w:left="86" w:right="43" w:firstLine="340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Содержание курса математики обеспечивает реализацию следующих личностных, </w:t>
      </w:r>
      <w:proofErr w:type="spellStart"/>
      <w:r w:rsidRPr="004A76CB">
        <w:rPr>
          <w:sz w:val="28"/>
          <w:szCs w:val="28"/>
        </w:rPr>
        <w:t>метапредметных</w:t>
      </w:r>
      <w:proofErr w:type="spellEnd"/>
      <w:r w:rsidRPr="004A76CB">
        <w:rPr>
          <w:sz w:val="28"/>
          <w:szCs w:val="28"/>
        </w:rPr>
        <w:t xml:space="preserve"> и предметных результатов: </w:t>
      </w:r>
    </w:p>
    <w:p w:rsidR="005B0491" w:rsidRPr="004A76CB" w:rsidRDefault="005B0491" w:rsidP="005B0491">
      <w:pPr>
        <w:spacing w:before="163" w:line="100" w:lineRule="atLeast"/>
        <w:ind w:left="71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Личностные результаты</w:t>
      </w:r>
    </w:p>
    <w:p w:rsidR="005B0491" w:rsidRPr="004A76CB" w:rsidRDefault="005B0491" w:rsidP="005B0491">
      <w:pPr>
        <w:spacing w:line="100" w:lineRule="atLeast"/>
        <w:ind w:left="76" w:firstLine="355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1. Становление основ гражданской российской идентичности, уважения к </w:t>
      </w:r>
      <w:r w:rsidRPr="004A76CB">
        <w:rPr>
          <w:sz w:val="28"/>
          <w:szCs w:val="28"/>
        </w:rPr>
        <w:br/>
        <w:t>своей семье и другим людям, своему Отечеству, развитие морально-этических качеств личности, адекватных пол</w:t>
      </w:r>
      <w:r w:rsidR="00FE13EB">
        <w:rPr>
          <w:sz w:val="28"/>
          <w:szCs w:val="28"/>
        </w:rPr>
        <w:t>ноценной математической деятель</w:t>
      </w:r>
      <w:r w:rsidRPr="004A76CB">
        <w:rPr>
          <w:sz w:val="28"/>
          <w:szCs w:val="28"/>
        </w:rPr>
        <w:t xml:space="preserve">ности. </w:t>
      </w:r>
    </w:p>
    <w:p w:rsidR="005B0491" w:rsidRPr="004A76CB" w:rsidRDefault="005B0491" w:rsidP="005B0491">
      <w:pPr>
        <w:spacing w:line="100" w:lineRule="atLeast"/>
        <w:ind w:left="76" w:firstLine="355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2. Целостное восприятие окружающего мира, начальные представления об </w:t>
      </w:r>
      <w:r w:rsidRPr="004A76CB">
        <w:rPr>
          <w:sz w:val="28"/>
          <w:szCs w:val="28"/>
        </w:rPr>
        <w:br/>
        <w:t xml:space="preserve">истории развития математического знания, </w:t>
      </w:r>
      <w:r w:rsidR="00FE13EB">
        <w:rPr>
          <w:sz w:val="28"/>
          <w:szCs w:val="28"/>
        </w:rPr>
        <w:t>роли математики в системе зна</w:t>
      </w:r>
      <w:r w:rsidRPr="004A76CB">
        <w:rPr>
          <w:sz w:val="28"/>
          <w:szCs w:val="28"/>
        </w:rPr>
        <w:t xml:space="preserve">ний. </w:t>
      </w:r>
    </w:p>
    <w:p w:rsidR="005B0491" w:rsidRPr="004A76CB" w:rsidRDefault="005B0491" w:rsidP="005B0491">
      <w:pPr>
        <w:spacing w:line="100" w:lineRule="atLeast"/>
        <w:ind w:left="100" w:right="43" w:firstLine="345"/>
        <w:jc w:val="both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 xml:space="preserve">З. Овладение начальными навыками </w:t>
      </w:r>
      <w:r w:rsidR="00FE13EB">
        <w:rPr>
          <w:sz w:val="28"/>
          <w:szCs w:val="28"/>
        </w:rPr>
        <w:t>адаптации в динамично изменяю</w:t>
      </w:r>
      <w:r w:rsidRPr="004A76CB">
        <w:rPr>
          <w:sz w:val="28"/>
          <w:szCs w:val="28"/>
        </w:rPr>
        <w:t xml:space="preserve">щемся мире на основе метода рефлексивной самоорганизации. </w:t>
      </w:r>
    </w:p>
    <w:p w:rsidR="005B0491" w:rsidRPr="004A76CB" w:rsidRDefault="005B0491" w:rsidP="005B0491">
      <w:pPr>
        <w:spacing w:line="100" w:lineRule="atLeast"/>
        <w:ind w:left="100" w:right="43" w:firstLine="345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4. Принятие социальной роли ученика, осознание личностного смысла </w:t>
      </w:r>
      <w:r w:rsidRPr="004A76CB">
        <w:rPr>
          <w:sz w:val="28"/>
          <w:szCs w:val="28"/>
        </w:rPr>
        <w:br/>
        <w:t xml:space="preserve">учения и интерес к изучению математики. </w:t>
      </w:r>
    </w:p>
    <w:p w:rsidR="005B0491" w:rsidRPr="004A76CB" w:rsidRDefault="005B0491" w:rsidP="005B0491">
      <w:pPr>
        <w:spacing w:line="100" w:lineRule="atLeast"/>
        <w:ind w:left="76" w:right="43" w:firstLine="355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5. Развитие самостоятельности и личной о</w:t>
      </w:r>
      <w:r w:rsidR="00FE13EB">
        <w:rPr>
          <w:sz w:val="28"/>
          <w:szCs w:val="28"/>
        </w:rPr>
        <w:t>тветственности за свои поступ</w:t>
      </w:r>
      <w:r w:rsidRPr="004A76CB">
        <w:rPr>
          <w:sz w:val="28"/>
          <w:szCs w:val="28"/>
        </w:rPr>
        <w:t>ки, способность к рефлексивной самооценк</w:t>
      </w:r>
      <w:r w:rsidR="00FE13EB">
        <w:rPr>
          <w:sz w:val="28"/>
          <w:szCs w:val="28"/>
        </w:rPr>
        <w:t>е собственных действий и воле</w:t>
      </w:r>
      <w:r w:rsidRPr="004A76CB">
        <w:rPr>
          <w:sz w:val="28"/>
          <w:szCs w:val="28"/>
        </w:rPr>
        <w:t xml:space="preserve">вая </w:t>
      </w:r>
      <w:proofErr w:type="spellStart"/>
      <w:r w:rsidRPr="004A76CB">
        <w:rPr>
          <w:sz w:val="28"/>
          <w:szCs w:val="28"/>
        </w:rPr>
        <w:t>саморегуляция</w:t>
      </w:r>
      <w:proofErr w:type="spellEnd"/>
      <w:r w:rsidRPr="004A76CB">
        <w:rPr>
          <w:sz w:val="28"/>
          <w:szCs w:val="28"/>
        </w:rPr>
        <w:t xml:space="preserve">. </w:t>
      </w:r>
    </w:p>
    <w:p w:rsidR="005B0491" w:rsidRPr="004A76CB" w:rsidRDefault="005B0491" w:rsidP="005B0491">
      <w:pPr>
        <w:spacing w:line="100" w:lineRule="atLeast"/>
        <w:ind w:left="76" w:right="43" w:firstLine="355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6. Освоение норм общения и коммуник</w:t>
      </w:r>
      <w:r w:rsidR="00FE13EB">
        <w:rPr>
          <w:sz w:val="28"/>
          <w:szCs w:val="28"/>
        </w:rPr>
        <w:t>ативного взаимодействия, навы</w:t>
      </w:r>
      <w:r w:rsidRPr="004A76CB">
        <w:rPr>
          <w:sz w:val="28"/>
          <w:szCs w:val="28"/>
        </w:rPr>
        <w:t xml:space="preserve">ков сотрудничества </w:t>
      </w:r>
      <w:proofErr w:type="gramStart"/>
      <w:r w:rsidRPr="004A76CB">
        <w:rPr>
          <w:sz w:val="28"/>
          <w:szCs w:val="28"/>
        </w:rPr>
        <w:t>со</w:t>
      </w:r>
      <w:proofErr w:type="gramEnd"/>
      <w:r w:rsidRPr="004A76CB">
        <w:rPr>
          <w:sz w:val="28"/>
          <w:szCs w:val="28"/>
        </w:rPr>
        <w:t xml:space="preserve"> взрослыми и сверстниками, умение находить выходы </w:t>
      </w:r>
      <w:r w:rsidRPr="004A76CB">
        <w:rPr>
          <w:sz w:val="28"/>
          <w:szCs w:val="28"/>
        </w:rPr>
        <w:br/>
        <w:t xml:space="preserve">из спорных ситуаций. </w:t>
      </w:r>
    </w:p>
    <w:p w:rsidR="005B0491" w:rsidRPr="004A76CB" w:rsidRDefault="005B0491" w:rsidP="005B0491">
      <w:pPr>
        <w:spacing w:line="100" w:lineRule="atLeast"/>
        <w:ind w:left="100" w:right="43" w:firstLine="345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7. Мотивация к работе на </w:t>
      </w:r>
      <w:proofErr w:type="gramStart"/>
      <w:r w:rsidRPr="004A76CB">
        <w:rPr>
          <w:sz w:val="28"/>
          <w:szCs w:val="28"/>
        </w:rPr>
        <w:t>результат</w:t>
      </w:r>
      <w:proofErr w:type="gramEnd"/>
      <w:r w:rsidRPr="004A76CB">
        <w:rPr>
          <w:sz w:val="28"/>
          <w:szCs w:val="28"/>
        </w:rPr>
        <w:t xml:space="preserve"> как в </w:t>
      </w:r>
      <w:r w:rsidR="00FE13EB">
        <w:rPr>
          <w:sz w:val="28"/>
          <w:szCs w:val="28"/>
        </w:rPr>
        <w:t>исполнительской, так и в твор</w:t>
      </w:r>
      <w:r w:rsidRPr="004A76CB">
        <w:rPr>
          <w:sz w:val="28"/>
          <w:szCs w:val="28"/>
        </w:rPr>
        <w:t xml:space="preserve">ческой деятельности. </w:t>
      </w:r>
    </w:p>
    <w:p w:rsidR="005B0491" w:rsidRPr="004A76CB" w:rsidRDefault="005B0491" w:rsidP="005B0491">
      <w:pPr>
        <w:spacing w:line="100" w:lineRule="atLeast"/>
        <w:ind w:left="100" w:right="43" w:firstLine="345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8. Установка на здоровый образ жизни, спокойное отношение к ошибке </w:t>
      </w:r>
      <w:r w:rsidRPr="004A76CB">
        <w:rPr>
          <w:sz w:val="28"/>
          <w:szCs w:val="28"/>
        </w:rPr>
        <w:br/>
        <w:t xml:space="preserve">как рабочей ситуации, требующей коррекции, вера в себя. </w:t>
      </w:r>
    </w:p>
    <w:p w:rsidR="005B0491" w:rsidRPr="004A76CB" w:rsidRDefault="005B0491" w:rsidP="007376D5">
      <w:pPr>
        <w:spacing w:line="100" w:lineRule="atLeast"/>
        <w:ind w:left="124" w:right="43"/>
        <w:jc w:val="center"/>
        <w:rPr>
          <w:b/>
          <w:sz w:val="28"/>
          <w:szCs w:val="28"/>
        </w:rPr>
      </w:pPr>
      <w:proofErr w:type="spellStart"/>
      <w:r w:rsidRPr="004A76CB">
        <w:rPr>
          <w:b/>
          <w:sz w:val="28"/>
          <w:szCs w:val="28"/>
        </w:rPr>
        <w:t>Метапредметные</w:t>
      </w:r>
      <w:proofErr w:type="spellEnd"/>
      <w:r w:rsidRPr="004A76CB">
        <w:rPr>
          <w:b/>
          <w:sz w:val="28"/>
          <w:szCs w:val="28"/>
        </w:rPr>
        <w:t xml:space="preserve"> результаты</w:t>
      </w:r>
    </w:p>
    <w:p w:rsidR="005B0491" w:rsidRPr="004A76CB" w:rsidRDefault="005B0491" w:rsidP="005B0491">
      <w:pPr>
        <w:spacing w:before="110" w:line="100" w:lineRule="atLeast"/>
        <w:ind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1.Умение выполнять пробное учебное действие, в случае его неуспеха </w:t>
      </w:r>
      <w:r w:rsidRPr="004A76CB">
        <w:rPr>
          <w:sz w:val="28"/>
          <w:szCs w:val="28"/>
        </w:rPr>
        <w:br/>
        <w:t xml:space="preserve">грамотно фиксировать своё затруднение, анализировать ситуацию, выявлять </w:t>
      </w:r>
      <w:r w:rsidRPr="004A76CB">
        <w:rPr>
          <w:sz w:val="28"/>
          <w:szCs w:val="28"/>
        </w:rPr>
        <w:br/>
        <w:t xml:space="preserve">и конструктивно устранять причины затруднения. </w:t>
      </w:r>
    </w:p>
    <w:p w:rsidR="005B0491" w:rsidRPr="004A76CB" w:rsidRDefault="005B0491" w:rsidP="005B0491">
      <w:pPr>
        <w:spacing w:line="100" w:lineRule="atLeast"/>
        <w:ind w:left="76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2.Освоение начальных умений проектной деятельности: постановка и </w:t>
      </w:r>
      <w:r w:rsidRPr="004A76CB">
        <w:rPr>
          <w:sz w:val="28"/>
          <w:szCs w:val="28"/>
        </w:rPr>
        <w:br/>
        <w:t xml:space="preserve">сохранение целей учебной деятельности, </w:t>
      </w:r>
      <w:r w:rsidR="00FE13EB">
        <w:rPr>
          <w:sz w:val="28"/>
          <w:szCs w:val="28"/>
        </w:rPr>
        <w:t>определение наиболее эффектив</w:t>
      </w:r>
      <w:r w:rsidRPr="004A76CB">
        <w:rPr>
          <w:sz w:val="28"/>
          <w:szCs w:val="28"/>
        </w:rPr>
        <w:t>ных способов и средств достижения результ</w:t>
      </w:r>
      <w:r w:rsidR="00FE13EB">
        <w:rPr>
          <w:sz w:val="28"/>
          <w:szCs w:val="28"/>
        </w:rPr>
        <w:t>ата, планирование, прогнозиро</w:t>
      </w:r>
      <w:r w:rsidRPr="004A76CB">
        <w:rPr>
          <w:sz w:val="28"/>
          <w:szCs w:val="28"/>
        </w:rPr>
        <w:t xml:space="preserve">вание, реализация построенного проекта. </w:t>
      </w:r>
    </w:p>
    <w:p w:rsidR="005B0491" w:rsidRPr="004A76CB" w:rsidRDefault="005B0491" w:rsidP="005B0491">
      <w:pPr>
        <w:spacing w:line="100" w:lineRule="atLeast"/>
        <w:ind w:left="76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З.Умение контролировать и оценивать </w:t>
      </w:r>
      <w:r w:rsidR="00FE13EB">
        <w:rPr>
          <w:sz w:val="28"/>
          <w:szCs w:val="28"/>
        </w:rPr>
        <w:t>свои учебные действия на осно</w:t>
      </w:r>
      <w:r w:rsidRPr="004A76CB">
        <w:rPr>
          <w:sz w:val="28"/>
          <w:szCs w:val="28"/>
        </w:rPr>
        <w:t xml:space="preserve">ве выработанных критериев в соответствии </w:t>
      </w:r>
      <w:r w:rsidR="00FE13EB">
        <w:rPr>
          <w:sz w:val="28"/>
          <w:szCs w:val="28"/>
        </w:rPr>
        <w:t>с поставленной задачей и усло</w:t>
      </w:r>
      <w:r w:rsidRPr="004A76CB">
        <w:rPr>
          <w:sz w:val="28"/>
          <w:szCs w:val="28"/>
        </w:rPr>
        <w:t xml:space="preserve">виями её реализации. </w:t>
      </w:r>
    </w:p>
    <w:p w:rsidR="005B0491" w:rsidRPr="004A76CB" w:rsidRDefault="005B0491" w:rsidP="005B0491">
      <w:pPr>
        <w:spacing w:line="100" w:lineRule="atLeast"/>
        <w:ind w:left="100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4.Приобретение </w:t>
      </w:r>
      <w:proofErr w:type="gramStart"/>
      <w:r w:rsidRPr="004A76CB">
        <w:rPr>
          <w:sz w:val="28"/>
          <w:szCs w:val="28"/>
        </w:rPr>
        <w:t>опыта использования</w:t>
      </w:r>
      <w:r w:rsidR="00FE13EB">
        <w:rPr>
          <w:sz w:val="28"/>
          <w:szCs w:val="28"/>
        </w:rPr>
        <w:t xml:space="preserve"> методов решения проблем твор</w:t>
      </w:r>
      <w:r w:rsidRPr="004A76CB">
        <w:rPr>
          <w:sz w:val="28"/>
          <w:szCs w:val="28"/>
        </w:rPr>
        <w:t>ческого</w:t>
      </w:r>
      <w:proofErr w:type="gramEnd"/>
      <w:r w:rsidRPr="004A76CB">
        <w:rPr>
          <w:sz w:val="28"/>
          <w:szCs w:val="28"/>
        </w:rPr>
        <w:t xml:space="preserve"> и поискового характера. </w:t>
      </w:r>
    </w:p>
    <w:p w:rsidR="005B0491" w:rsidRPr="004A76CB" w:rsidRDefault="005B0491" w:rsidP="005B0491">
      <w:pPr>
        <w:spacing w:line="100" w:lineRule="atLeast"/>
        <w:ind w:left="100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5.Освоение начальных форм познавательной и личностной рефлексии. </w:t>
      </w:r>
    </w:p>
    <w:p w:rsidR="005B0491" w:rsidRPr="004A76CB" w:rsidRDefault="005B0491" w:rsidP="005B0491">
      <w:pPr>
        <w:spacing w:line="100" w:lineRule="atLeast"/>
        <w:ind w:left="100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6.Способность к использованию знаково</w:t>
      </w:r>
      <w:r w:rsidR="00FE13EB">
        <w:rPr>
          <w:sz w:val="28"/>
          <w:szCs w:val="28"/>
        </w:rPr>
        <w:t>-символических средств матема</w:t>
      </w:r>
      <w:r w:rsidRPr="004A76CB">
        <w:rPr>
          <w:sz w:val="28"/>
          <w:szCs w:val="28"/>
        </w:rPr>
        <w:t xml:space="preserve">тического языка и средств </w:t>
      </w:r>
      <w:r w:rsidRPr="004A76CB">
        <w:rPr>
          <w:b/>
          <w:sz w:val="28"/>
          <w:szCs w:val="28"/>
        </w:rPr>
        <w:t xml:space="preserve">ИКТ </w:t>
      </w:r>
      <w:r w:rsidRPr="004A76CB">
        <w:rPr>
          <w:sz w:val="28"/>
          <w:szCs w:val="28"/>
        </w:rPr>
        <w:t>для опис</w:t>
      </w:r>
      <w:r w:rsidR="00FE13EB">
        <w:rPr>
          <w:sz w:val="28"/>
          <w:szCs w:val="28"/>
        </w:rPr>
        <w:t>ания и исследования окружающе</w:t>
      </w:r>
      <w:r w:rsidRPr="004A76CB">
        <w:rPr>
          <w:sz w:val="28"/>
          <w:szCs w:val="28"/>
        </w:rPr>
        <w:t xml:space="preserve">го мира (для представления информации, создания моделей изучаемых </w:t>
      </w:r>
      <w:r w:rsidRPr="004A76CB">
        <w:rPr>
          <w:sz w:val="28"/>
          <w:szCs w:val="28"/>
        </w:rPr>
        <w:br/>
        <w:t xml:space="preserve">объектов и процессов, решения коммуникативных и познавательных задач </w:t>
      </w:r>
      <w:r w:rsidRPr="004A76CB">
        <w:rPr>
          <w:sz w:val="28"/>
          <w:szCs w:val="28"/>
        </w:rPr>
        <w:br/>
        <w:t xml:space="preserve">и др.) и как базы компьютерной грамотности. </w:t>
      </w:r>
    </w:p>
    <w:p w:rsidR="005B0491" w:rsidRPr="004A76CB" w:rsidRDefault="005B0491" w:rsidP="005B0491">
      <w:pPr>
        <w:spacing w:line="100" w:lineRule="atLeast"/>
        <w:ind w:left="100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7.Овладение различными способами поиска (в справочной литера</w:t>
      </w:r>
      <w:r w:rsidR="00FE13EB">
        <w:rPr>
          <w:sz w:val="28"/>
          <w:szCs w:val="28"/>
        </w:rPr>
        <w:t xml:space="preserve">туре, </w:t>
      </w:r>
      <w:r w:rsidR="00FE13EB">
        <w:rPr>
          <w:sz w:val="28"/>
          <w:szCs w:val="28"/>
        </w:rPr>
        <w:br/>
        <w:t xml:space="preserve">образовательных </w:t>
      </w:r>
      <w:proofErr w:type="spellStart"/>
      <w:r w:rsidR="00FE13EB">
        <w:rPr>
          <w:sz w:val="28"/>
          <w:szCs w:val="28"/>
        </w:rPr>
        <w:t>интернет</w:t>
      </w:r>
      <w:r w:rsidRPr="004A76CB">
        <w:rPr>
          <w:sz w:val="28"/>
          <w:szCs w:val="28"/>
        </w:rPr>
        <w:t>ресурсах</w:t>
      </w:r>
      <w:proofErr w:type="spellEnd"/>
      <w:r w:rsidRPr="004A76CB">
        <w:rPr>
          <w:sz w:val="28"/>
          <w:szCs w:val="28"/>
        </w:rPr>
        <w:t xml:space="preserve">), сбора, обработки, анализа, организации </w:t>
      </w:r>
      <w:r w:rsidRPr="004A76CB">
        <w:rPr>
          <w:sz w:val="28"/>
          <w:szCs w:val="28"/>
        </w:rPr>
        <w:br/>
        <w:t>и передачи информации в соответствии с к</w:t>
      </w:r>
      <w:r w:rsidR="00FE13EB">
        <w:rPr>
          <w:sz w:val="28"/>
          <w:szCs w:val="28"/>
        </w:rPr>
        <w:t>оммуникативными и познаватель</w:t>
      </w:r>
      <w:r w:rsidRPr="004A76CB">
        <w:rPr>
          <w:sz w:val="28"/>
          <w:szCs w:val="28"/>
        </w:rPr>
        <w:t>ными задачами, подготовки своего выступления и выступления с ауди</w:t>
      </w:r>
      <w:r w:rsidR="00FE13EB">
        <w:rPr>
          <w:sz w:val="28"/>
          <w:szCs w:val="28"/>
        </w:rPr>
        <w:t>о-, вид</w:t>
      </w:r>
      <w:r w:rsidRPr="004A76CB">
        <w:rPr>
          <w:sz w:val="28"/>
          <w:szCs w:val="28"/>
        </w:rPr>
        <w:t>е</w:t>
      </w:r>
      <w:proofErr w:type="gramStart"/>
      <w:r w:rsidRPr="004A76CB">
        <w:rPr>
          <w:sz w:val="28"/>
          <w:szCs w:val="28"/>
        </w:rPr>
        <w:t>о-</w:t>
      </w:r>
      <w:proofErr w:type="gramEnd"/>
      <w:r w:rsidRPr="004A76CB">
        <w:rPr>
          <w:sz w:val="28"/>
          <w:szCs w:val="28"/>
        </w:rPr>
        <w:t xml:space="preserve"> и графическим сопровождением. </w:t>
      </w:r>
    </w:p>
    <w:p w:rsidR="005B0491" w:rsidRPr="004A76CB" w:rsidRDefault="005B0491" w:rsidP="005B0491">
      <w:pPr>
        <w:spacing w:line="100" w:lineRule="atLeast"/>
        <w:ind w:left="76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8.Формирование специфических для математики логических операций </w:t>
      </w:r>
      <w:r w:rsidRPr="004A76CB">
        <w:rPr>
          <w:sz w:val="28"/>
          <w:szCs w:val="28"/>
        </w:rPr>
        <w:br/>
        <w:t>(сравнение, анализ, синтез, обобщение, кла</w:t>
      </w:r>
      <w:r w:rsidR="00FE13EB">
        <w:rPr>
          <w:sz w:val="28"/>
          <w:szCs w:val="28"/>
        </w:rPr>
        <w:t>ссификация, аналогия, установ</w:t>
      </w:r>
      <w:r w:rsidRPr="004A76CB">
        <w:rPr>
          <w:sz w:val="28"/>
          <w:szCs w:val="28"/>
        </w:rPr>
        <w:t xml:space="preserve">ление причинно-следственных связей, построение рассуждений, отнесение к </w:t>
      </w:r>
      <w:r w:rsidRPr="004A76CB">
        <w:rPr>
          <w:sz w:val="28"/>
          <w:szCs w:val="28"/>
        </w:rPr>
        <w:br/>
        <w:t>известным понятиям), необходимых челове</w:t>
      </w:r>
      <w:r w:rsidR="00FE13EB">
        <w:rPr>
          <w:sz w:val="28"/>
          <w:szCs w:val="28"/>
        </w:rPr>
        <w:t>ку для полноценного функциони</w:t>
      </w:r>
      <w:r w:rsidRPr="004A76CB">
        <w:rPr>
          <w:sz w:val="28"/>
          <w:szCs w:val="28"/>
        </w:rPr>
        <w:t xml:space="preserve">рования в современном обществе; развитие логического, эвристического и </w:t>
      </w:r>
      <w:r w:rsidRPr="004A76CB">
        <w:rPr>
          <w:sz w:val="28"/>
          <w:szCs w:val="28"/>
        </w:rPr>
        <w:br/>
        <w:t xml:space="preserve">алгоритмического мышления. </w:t>
      </w:r>
    </w:p>
    <w:p w:rsidR="005B0491" w:rsidRPr="004A76CB" w:rsidRDefault="005B0491" w:rsidP="005B0491">
      <w:pPr>
        <w:spacing w:line="100" w:lineRule="atLeast"/>
        <w:ind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9. Овладение навыками смыслового чтения текстов. </w:t>
      </w:r>
    </w:p>
    <w:p w:rsidR="005B0491" w:rsidRPr="004A76CB" w:rsidRDefault="005B0491" w:rsidP="005B0491">
      <w:pPr>
        <w:spacing w:line="100" w:lineRule="atLeast"/>
        <w:ind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10.Освоение норм коммуникативного взаимодействия в позициях </w:t>
      </w:r>
      <w:r w:rsidRPr="004A76CB">
        <w:rPr>
          <w:sz w:val="28"/>
          <w:szCs w:val="28"/>
        </w:rPr>
        <w:br/>
        <w:t xml:space="preserve">«автор», «критик», «понимающий, готовность вести диалог, признавать </w:t>
      </w:r>
      <w:r w:rsidRPr="004A76CB">
        <w:rPr>
          <w:sz w:val="28"/>
          <w:szCs w:val="28"/>
        </w:rPr>
        <w:br/>
      </w:r>
      <w:r w:rsidRPr="004A76CB">
        <w:rPr>
          <w:sz w:val="28"/>
          <w:szCs w:val="28"/>
        </w:rPr>
        <w:lastRenderedPageBreak/>
        <w:t xml:space="preserve">возможность и право каждого иметь своё </w:t>
      </w:r>
      <w:r w:rsidR="00FE13EB">
        <w:rPr>
          <w:sz w:val="28"/>
          <w:szCs w:val="28"/>
        </w:rPr>
        <w:t>мнение, способность аргументи</w:t>
      </w:r>
      <w:r w:rsidRPr="004A76CB">
        <w:rPr>
          <w:sz w:val="28"/>
          <w:szCs w:val="28"/>
        </w:rPr>
        <w:t xml:space="preserve">ровать свою точку зрения. </w:t>
      </w:r>
    </w:p>
    <w:p w:rsidR="005B0491" w:rsidRPr="004A76CB" w:rsidRDefault="005B0491" w:rsidP="005B0491">
      <w:pPr>
        <w:spacing w:before="24" w:line="100" w:lineRule="atLeast"/>
        <w:ind w:left="23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11.Умение работать в парах и группах, договариваться о распределении </w:t>
      </w:r>
      <w:r w:rsidRPr="004A76CB">
        <w:rPr>
          <w:sz w:val="28"/>
          <w:szCs w:val="28"/>
        </w:rPr>
        <w:br/>
        <w:t xml:space="preserve">функций в совместной деятельности, осуществлять взаимный контроль, </w:t>
      </w:r>
      <w:r w:rsidRPr="004A76CB">
        <w:rPr>
          <w:sz w:val="28"/>
          <w:szCs w:val="28"/>
        </w:rPr>
        <w:br/>
        <w:t xml:space="preserve">адекватно оценивать собственное поведение и поведение окружающих; </w:t>
      </w:r>
      <w:r w:rsidRPr="004A76CB">
        <w:rPr>
          <w:sz w:val="28"/>
          <w:szCs w:val="28"/>
        </w:rPr>
        <w:br/>
        <w:t xml:space="preserve">стремление не допускать конфликты, а при их возникновении готовность </w:t>
      </w:r>
      <w:r w:rsidRPr="004A76CB">
        <w:rPr>
          <w:sz w:val="28"/>
          <w:szCs w:val="28"/>
        </w:rPr>
        <w:br/>
        <w:t xml:space="preserve">конструктивно их разрешать. </w:t>
      </w:r>
    </w:p>
    <w:p w:rsidR="005B0491" w:rsidRPr="004A76CB" w:rsidRDefault="005B0491" w:rsidP="005B0491">
      <w:pPr>
        <w:spacing w:before="24" w:line="100" w:lineRule="atLeast"/>
        <w:ind w:left="23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12.Начальные представления о сущности</w:t>
      </w:r>
      <w:r w:rsidR="00FE13EB">
        <w:rPr>
          <w:sz w:val="28"/>
          <w:szCs w:val="28"/>
        </w:rPr>
        <w:t xml:space="preserve"> и особенностях математическо</w:t>
      </w:r>
      <w:r w:rsidRPr="004A76CB">
        <w:rPr>
          <w:sz w:val="28"/>
          <w:szCs w:val="28"/>
        </w:rPr>
        <w:t>го знания, истории его развития, его обобщ</w:t>
      </w:r>
      <w:r w:rsidR="00FE13EB">
        <w:rPr>
          <w:sz w:val="28"/>
          <w:szCs w:val="28"/>
        </w:rPr>
        <w:t>ённого характера и роли в сис</w:t>
      </w:r>
      <w:r w:rsidRPr="004A76CB">
        <w:rPr>
          <w:sz w:val="28"/>
          <w:szCs w:val="28"/>
        </w:rPr>
        <w:t xml:space="preserve">теме знаний. </w:t>
      </w:r>
    </w:p>
    <w:p w:rsidR="005B0491" w:rsidRPr="004A76CB" w:rsidRDefault="005B0491" w:rsidP="005B0491">
      <w:pPr>
        <w:spacing w:before="24" w:line="100" w:lineRule="atLeast"/>
        <w:ind w:left="23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13.Освоение базовых предметных и </w:t>
      </w:r>
      <w:proofErr w:type="spellStart"/>
      <w:r w:rsidRPr="004A76CB">
        <w:rPr>
          <w:sz w:val="28"/>
          <w:szCs w:val="28"/>
        </w:rPr>
        <w:t>межпредметных</w:t>
      </w:r>
      <w:proofErr w:type="spellEnd"/>
      <w:r w:rsidRPr="004A76CB">
        <w:rPr>
          <w:sz w:val="28"/>
          <w:szCs w:val="28"/>
        </w:rPr>
        <w:t xml:space="preserve"> понятий (алгоритм, </w:t>
      </w:r>
      <w:r w:rsidRPr="004A76CB">
        <w:rPr>
          <w:sz w:val="28"/>
          <w:szCs w:val="28"/>
        </w:rPr>
        <w:br/>
        <w:t>множество, классификация и др.), отражаю</w:t>
      </w:r>
      <w:r w:rsidR="00FE13EB">
        <w:rPr>
          <w:sz w:val="28"/>
          <w:szCs w:val="28"/>
        </w:rPr>
        <w:t>щих существенные связи и отно</w:t>
      </w:r>
      <w:r w:rsidRPr="004A76CB">
        <w:rPr>
          <w:sz w:val="28"/>
          <w:szCs w:val="28"/>
        </w:rPr>
        <w:t>шения между объектами и процессами разл</w:t>
      </w:r>
      <w:r w:rsidR="00FE13EB">
        <w:rPr>
          <w:sz w:val="28"/>
          <w:szCs w:val="28"/>
        </w:rPr>
        <w:t>ичных предметных областей зна</w:t>
      </w:r>
      <w:r w:rsidRPr="004A76CB">
        <w:rPr>
          <w:sz w:val="28"/>
          <w:szCs w:val="28"/>
        </w:rPr>
        <w:t xml:space="preserve">ния. </w:t>
      </w:r>
    </w:p>
    <w:p w:rsidR="005B0491" w:rsidRPr="004A76CB" w:rsidRDefault="005B0491" w:rsidP="005B0491">
      <w:pPr>
        <w:spacing w:before="24" w:line="100" w:lineRule="atLeast"/>
        <w:ind w:left="23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14.Умение работать в материальной </w:t>
      </w:r>
      <w:r w:rsidR="00FE13EB">
        <w:rPr>
          <w:sz w:val="28"/>
          <w:szCs w:val="28"/>
        </w:rPr>
        <w:t>и информационной среде начально</w:t>
      </w:r>
      <w:r w:rsidRPr="004A76CB">
        <w:rPr>
          <w:sz w:val="28"/>
          <w:szCs w:val="28"/>
        </w:rPr>
        <w:t xml:space="preserve">го общего образования (в том числе с учебными моделями) в соответствии </w:t>
      </w:r>
      <w:r w:rsidRPr="004A76CB">
        <w:rPr>
          <w:sz w:val="28"/>
          <w:szCs w:val="28"/>
        </w:rPr>
        <w:br/>
        <w:t xml:space="preserve">с содержанием учебного предмета «Математика». </w:t>
      </w:r>
    </w:p>
    <w:p w:rsidR="005B0491" w:rsidRPr="004A76CB" w:rsidRDefault="005B0491" w:rsidP="007376D5">
      <w:pPr>
        <w:spacing w:before="177" w:line="100" w:lineRule="atLeast"/>
        <w:ind w:left="61" w:right="43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Предметные результаты</w:t>
      </w:r>
    </w:p>
    <w:p w:rsidR="007376D5" w:rsidRDefault="007376D5" w:rsidP="007376D5">
      <w:pPr>
        <w:tabs>
          <w:tab w:val="left" w:pos="6237"/>
        </w:tabs>
        <w:ind w:firstLine="708"/>
        <w:jc w:val="both"/>
        <w:rPr>
          <w:sz w:val="28"/>
          <w:shd w:val="clear" w:color="auto" w:fill="FFFFFF"/>
        </w:rPr>
      </w:pPr>
      <w:r>
        <w:rPr>
          <w:sz w:val="28"/>
          <w:szCs w:val="28"/>
        </w:rPr>
        <w:t xml:space="preserve">   </w:t>
      </w:r>
      <w:r w:rsidR="005B0491" w:rsidRPr="004A76CB">
        <w:rPr>
          <w:sz w:val="28"/>
          <w:szCs w:val="28"/>
        </w:rPr>
        <w:t xml:space="preserve"> </w:t>
      </w:r>
      <w:r>
        <w:rPr>
          <w:sz w:val="28"/>
          <w:shd w:val="clear" w:color="auto" w:fill="FFFFFF"/>
        </w:rPr>
        <w:t xml:space="preserve">В результате изучения курса </w:t>
      </w:r>
      <w:proofErr w:type="gramStart"/>
      <w:r>
        <w:rPr>
          <w:sz w:val="28"/>
          <w:shd w:val="clear" w:color="auto" w:fill="FFFFFF"/>
        </w:rPr>
        <w:t>математики</w:t>
      </w:r>
      <w:proofErr w:type="gramEnd"/>
      <w:r>
        <w:rPr>
          <w:sz w:val="28"/>
          <w:shd w:val="clear" w:color="auto" w:fill="FFFFFF"/>
        </w:rPr>
        <w:t xml:space="preserve"> обучающиеся на ступени начального общего образования: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научатся использовать начальные математические знания  для описания окружающих предметов,  процессов, явлений, оценки количественных и пространственных отношений;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овладеют основами логического и алгоритмического мышления, пространственного воображения и математической речи, приобретут необходимые вычислительные навыки;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научатся применять математические знания и представления для решения учебных задач, приобретут начальный опыт применения математических знаний в повседневных ситуациях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получат представление о числе как результате счёта и  измерения, о десятичном принципе записи чисел; научатся выполнять устно  и письменно арифметические действия числами; находить неизвестный компонент арифметического действия; составлять числовое выражение и находить его значение; накопят опыт решения текстовых задач;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</w:t>
      </w:r>
      <w:proofErr w:type="gramStart"/>
      <w:r>
        <w:rPr>
          <w:sz w:val="28"/>
          <w:shd w:val="clear" w:color="auto" w:fill="FFFFFF"/>
        </w:rPr>
        <w:t>познакомятся с простейшими геометрическими формами научатся</w:t>
      </w:r>
      <w:proofErr w:type="gramEnd"/>
      <w:r>
        <w:rPr>
          <w:sz w:val="28"/>
          <w:shd w:val="clear" w:color="auto" w:fill="FFFFFF"/>
        </w:rPr>
        <w:t xml:space="preserve"> распознавать, называть и изображать геометрически фигуры, овладеют способами измерения длин и площадей;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приобретут в ходе работы с таблицами и диаграммами  важные для практико-ориентированной математической деятельности умения, связанные с представлением, анализом</w:t>
      </w:r>
      <w:proofErr w:type="gramStart"/>
      <w:r>
        <w:rPr>
          <w:sz w:val="28"/>
          <w:shd w:val="clear" w:color="auto" w:fill="FFFFFF"/>
        </w:rPr>
        <w:t xml:space="preserve"> .</w:t>
      </w:r>
      <w:proofErr w:type="gramEnd"/>
      <w:r>
        <w:rPr>
          <w:sz w:val="28"/>
          <w:shd w:val="clear" w:color="auto" w:fill="FFFFFF"/>
        </w:rPr>
        <w:t xml:space="preserve"> интерпретацией данных; смогут научиться извлекать необходимые данные из таблиц и диаграмм, заполнять готовые фор мы, объяснять, сравнивать и обобщать информацию, делать выводы и прогнозы.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 xml:space="preserve"> Числа и величины</w:t>
      </w:r>
    </w:p>
    <w:p w:rsidR="007376D5" w:rsidRDefault="007376D5" w:rsidP="007376D5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Выпускник научится: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 читать, записывать, сравнивать, упорядочивать числа </w:t>
      </w:r>
      <w:proofErr w:type="gramStart"/>
      <w:r>
        <w:rPr>
          <w:sz w:val="28"/>
          <w:shd w:val="clear" w:color="auto" w:fill="FFFFFF"/>
        </w:rPr>
        <w:t>от</w:t>
      </w:r>
      <w:proofErr w:type="gramEnd"/>
      <w:r>
        <w:rPr>
          <w:sz w:val="28"/>
          <w:shd w:val="clear" w:color="auto" w:fill="FFFFFF"/>
        </w:rPr>
        <w:t xml:space="preserve"> пуля до миллиона;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 устанавливать закономерность —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 группировать числа по заданному или самостоятельно установленному признаку;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proofErr w:type="gramStart"/>
      <w:r>
        <w:rPr>
          <w:sz w:val="28"/>
          <w:shd w:val="clear" w:color="auto" w:fill="FFFFFF"/>
        </w:rPr>
        <w:lastRenderedPageBreak/>
        <w:t>•   читать и записывать величины (массу, время, длину, площадь, скорость), используя основные единицы измерения  и соотношения между ними (килограмм — грамм; год — месяц — неделя — сутки — час — минута, минута — секунда; километр — метр, метр — дециметр, дециметр — сантиметр, метр — сантиметр, сантиметр — миллиметр), сравнивать названные величины, выполнять арифметические действия с этими величинами.</w:t>
      </w:r>
      <w:proofErr w:type="gramEnd"/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</w:p>
    <w:p w:rsidR="007376D5" w:rsidRDefault="007376D5" w:rsidP="007376D5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>Выпускник получит возможность научиться: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 </w:t>
      </w:r>
      <w:r>
        <w:rPr>
          <w:i/>
          <w:sz w:val="28"/>
          <w:shd w:val="clear" w:color="auto" w:fill="FFFFFF"/>
        </w:rPr>
        <w:t>классифицировать числа по одному или нескольким основаниям, объяснять свои действия;</w:t>
      </w:r>
    </w:p>
    <w:p w:rsidR="007376D5" w:rsidRDefault="007376D5" w:rsidP="007376D5">
      <w:pPr>
        <w:tabs>
          <w:tab w:val="left" w:pos="6237"/>
        </w:tabs>
        <w:jc w:val="both"/>
        <w:rPr>
          <w:i/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>•  выбирать единицу для измерения данной величины (длины, массы, площади, времени), объяснять свои действия.</w:t>
      </w:r>
    </w:p>
    <w:p w:rsidR="007376D5" w:rsidRDefault="007376D5" w:rsidP="007376D5">
      <w:pPr>
        <w:tabs>
          <w:tab w:val="left" w:pos="6237"/>
        </w:tabs>
        <w:jc w:val="both"/>
        <w:rPr>
          <w:i/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 xml:space="preserve"> Арифметические действия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</w:p>
    <w:p w:rsidR="007376D5" w:rsidRDefault="007376D5" w:rsidP="007376D5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Выпускник научится: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proofErr w:type="gramStart"/>
      <w:r>
        <w:rPr>
          <w:sz w:val="28"/>
          <w:shd w:val="clear" w:color="auto" w:fill="FFFFFF"/>
        </w:rPr>
        <w:t>•   выполнять письменно действия с многозначными числами (сложение, вычитание, умножение и деление на однозначное, двузначное числа в пределах 10 000) с использованием таблиц сложения и умножения чисел, алгоритмов письменных арифметических действий (в том числе деления с остатком);</w:t>
      </w:r>
      <w:proofErr w:type="gramEnd"/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  выполнять устно сложение, вычитание, умножение и деление однозначных, двузначных и трёхзначных чисел в случаях, сводимых к действиям в пределах 100 (в том числе с нулём и числом 1);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  выделять неизвестный компонент арифметического действия и находить его значение;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proofErr w:type="gramStart"/>
      <w:r>
        <w:rPr>
          <w:sz w:val="28"/>
          <w:shd w:val="clear" w:color="auto" w:fill="FFFFFF"/>
        </w:rPr>
        <w:t>•   вычислять значение числового выражения (содержащего 3 - 5 арифметических действия, со скобками и без скобок).</w:t>
      </w:r>
      <w:proofErr w:type="gramEnd"/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</w:p>
    <w:p w:rsidR="007376D5" w:rsidRDefault="007376D5" w:rsidP="007376D5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>Выпускник получит возможность научиться: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 </w:t>
      </w:r>
      <w:r>
        <w:rPr>
          <w:i/>
          <w:sz w:val="28"/>
          <w:shd w:val="clear" w:color="auto" w:fill="FFFFFF"/>
        </w:rPr>
        <w:t>выполнять действия с величинами;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  </w:t>
      </w:r>
      <w:r>
        <w:rPr>
          <w:i/>
          <w:sz w:val="28"/>
          <w:shd w:val="clear" w:color="auto" w:fill="FFFFFF"/>
        </w:rPr>
        <w:t>использовать свойства арифметических действий для удобства вычислений;</w:t>
      </w:r>
    </w:p>
    <w:p w:rsidR="007376D5" w:rsidRDefault="007376D5" w:rsidP="007376D5">
      <w:pPr>
        <w:tabs>
          <w:tab w:val="left" w:pos="6237"/>
        </w:tabs>
        <w:jc w:val="both"/>
        <w:rPr>
          <w:i/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 </w:t>
      </w:r>
      <w:r>
        <w:rPr>
          <w:i/>
          <w:sz w:val="28"/>
          <w:shd w:val="clear" w:color="auto" w:fill="FFFFFF"/>
        </w:rPr>
        <w:t xml:space="preserve">проводить проверку правильности вычислений (с помощью обратного действия, прикидки и оценки результата действия). </w:t>
      </w:r>
    </w:p>
    <w:p w:rsidR="007376D5" w:rsidRPr="00753A87" w:rsidRDefault="007376D5" w:rsidP="007376D5">
      <w:pPr>
        <w:tabs>
          <w:tab w:val="left" w:pos="6237"/>
        </w:tabs>
        <w:jc w:val="both"/>
        <w:rPr>
          <w:i/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 xml:space="preserve">  Работа с текстовыми задачами</w:t>
      </w:r>
    </w:p>
    <w:p w:rsidR="007376D5" w:rsidRDefault="007376D5" w:rsidP="007376D5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Выпускник научится: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 анализировать задачу, устанавливать зависимость между величинами, взаимосвязь между условием и вопросом задачи, определять количество и порядок действий для решения задачи, выбирать и объяснять выбор действий;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  решать учебные задачи и задачи, связанные с повседневной жизнью, арифметическим способом (до 5 действия) и алгебраическим способом;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 оценивать правильность хода решения и реальность ответа на вопрос задачи.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</w:p>
    <w:p w:rsidR="007376D5" w:rsidRDefault="007376D5" w:rsidP="007376D5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>Выпускник получит возможность научиться: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 </w:t>
      </w:r>
      <w:r>
        <w:rPr>
          <w:i/>
          <w:sz w:val="28"/>
          <w:shd w:val="clear" w:color="auto" w:fill="FFFFFF"/>
        </w:rPr>
        <w:t>решать задачи на нахождение доли величины и величины по значению её доли (половина, треть, четверть, пятая, десятая часть);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</w:t>
      </w:r>
      <w:r>
        <w:rPr>
          <w:i/>
          <w:sz w:val="28"/>
          <w:shd w:val="clear" w:color="auto" w:fill="FFFFFF"/>
        </w:rPr>
        <w:t>решать задачи в 3</w:t>
      </w:r>
      <w:r>
        <w:rPr>
          <w:sz w:val="28"/>
          <w:shd w:val="clear" w:color="auto" w:fill="FFFFFF"/>
        </w:rPr>
        <w:t>—</w:t>
      </w:r>
      <w:r>
        <w:rPr>
          <w:i/>
          <w:sz w:val="28"/>
          <w:shd w:val="clear" w:color="auto" w:fill="FFFFFF"/>
        </w:rPr>
        <w:t>5 действий;</w:t>
      </w:r>
    </w:p>
    <w:p w:rsidR="007376D5" w:rsidRDefault="007376D5" w:rsidP="007376D5">
      <w:pPr>
        <w:tabs>
          <w:tab w:val="left" w:pos="6237"/>
        </w:tabs>
        <w:jc w:val="both"/>
        <w:rPr>
          <w:i/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>•   находить разные способы решения задачи.</w:t>
      </w:r>
    </w:p>
    <w:p w:rsidR="007376D5" w:rsidRDefault="007376D5" w:rsidP="007376D5">
      <w:pPr>
        <w:tabs>
          <w:tab w:val="left" w:pos="6237"/>
        </w:tabs>
        <w:jc w:val="both"/>
        <w:rPr>
          <w:i/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 xml:space="preserve"> Пространственные отношения. Геометрические фигуры</w:t>
      </w:r>
    </w:p>
    <w:p w:rsidR="007376D5" w:rsidRDefault="007376D5" w:rsidP="007376D5">
      <w:pPr>
        <w:tabs>
          <w:tab w:val="left" w:pos="6237"/>
        </w:tabs>
        <w:jc w:val="both"/>
        <w:rPr>
          <w:i/>
          <w:sz w:val="28"/>
          <w:shd w:val="clear" w:color="auto" w:fill="FFFFFF"/>
        </w:rPr>
      </w:pPr>
    </w:p>
    <w:p w:rsidR="00FE13EB" w:rsidRDefault="00FE13EB" w:rsidP="007376D5">
      <w:pPr>
        <w:tabs>
          <w:tab w:val="left" w:pos="6237"/>
        </w:tabs>
        <w:jc w:val="both"/>
        <w:rPr>
          <w:i/>
          <w:sz w:val="28"/>
          <w:shd w:val="clear" w:color="auto" w:fill="FFFFFF"/>
        </w:rPr>
      </w:pPr>
    </w:p>
    <w:p w:rsidR="007376D5" w:rsidRDefault="007376D5" w:rsidP="007376D5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lastRenderedPageBreak/>
        <w:t>Выпускник научится: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 описывать взаимное расположение предметов в пространстве и на плоскости;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proofErr w:type="gramStart"/>
      <w:r>
        <w:rPr>
          <w:sz w:val="28"/>
          <w:shd w:val="clear" w:color="auto" w:fill="FFFFFF"/>
        </w:rPr>
        <w:t>•   распознавать, называть, изображать геометрические фигуры (точка, отрезок, ломаная, прямой угол, многоугольник, треугольник, прямоугольник, квадрат, окружность, крут);</w:t>
      </w:r>
      <w:proofErr w:type="gramEnd"/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 выполнять построение геометрических фигур с заданными измерениями (отрезок, квадрат, прямоугольник) с помощью линейки, угольника;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 использовать свойства прямоугольника и квадрата решения задач;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распознавать и называть геометрические тела (куб, шар);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 соотносить реальные объекты с моделями геометрических фигур.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</w:p>
    <w:p w:rsidR="007376D5" w:rsidRDefault="007376D5" w:rsidP="007376D5">
      <w:pPr>
        <w:tabs>
          <w:tab w:val="left" w:pos="6237"/>
        </w:tabs>
        <w:jc w:val="both"/>
        <w:rPr>
          <w:i/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>Выпускник получит возможность научиться распознавать, различать и называть геометрические тела: параллелепипед, пирамиду, цилиндр, конус. Иметь понятие об объеме.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 xml:space="preserve"> Геометрические величины</w:t>
      </w:r>
    </w:p>
    <w:p w:rsidR="007376D5" w:rsidRDefault="007376D5" w:rsidP="007376D5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Выпускник научится: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 измерять длину отрезка;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  вычислять периметр треугольника,  прямоугольника квадрата, площадь прямоугольника и квадрата, вычисление объёма </w:t>
      </w:r>
      <w:proofErr w:type="gramStart"/>
      <w:r>
        <w:rPr>
          <w:sz w:val="28"/>
          <w:shd w:val="clear" w:color="auto" w:fill="FFFFFF"/>
        </w:rPr>
        <w:t xml:space="preserve">( </w:t>
      </w:r>
      <w:proofErr w:type="gramEnd"/>
      <w:r>
        <w:rPr>
          <w:sz w:val="28"/>
          <w:shd w:val="clear" w:color="auto" w:fill="FFFFFF"/>
        </w:rPr>
        <w:t>куб, прямоугольный параллелепипед)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 оценивать размеры геометрических объектов, расстояния приближённо (на глаз).</w:t>
      </w:r>
    </w:p>
    <w:p w:rsidR="007376D5" w:rsidRDefault="007376D5" w:rsidP="007376D5">
      <w:pPr>
        <w:tabs>
          <w:tab w:val="left" w:pos="6237"/>
        </w:tabs>
        <w:jc w:val="both"/>
        <w:rPr>
          <w:i/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>Выпускник получит возможность научиться вычислять периметр, площадь и объём различных фигур и тел.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 xml:space="preserve"> Работа с информацией</w:t>
      </w:r>
    </w:p>
    <w:p w:rsidR="007376D5" w:rsidRDefault="007376D5" w:rsidP="007376D5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Выпускник научится: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читать несложные готовые таблицы;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заполнять несложные готовые таблицы;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читать несложные готовые столбчатые диаграммы. </w:t>
      </w:r>
      <w:r>
        <w:rPr>
          <w:i/>
          <w:sz w:val="28"/>
          <w:shd w:val="clear" w:color="auto" w:fill="FFFFFF"/>
        </w:rPr>
        <w:t>Выпускник получит возможность научиться: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>•  читать несложные готовые круговые диаграммы;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</w:t>
      </w:r>
      <w:r>
        <w:rPr>
          <w:i/>
          <w:sz w:val="28"/>
          <w:shd w:val="clear" w:color="auto" w:fill="FFFFFF"/>
        </w:rPr>
        <w:t>достраивать несложную готовую столбчатую диаграмму;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 </w:t>
      </w:r>
      <w:r>
        <w:rPr>
          <w:i/>
          <w:sz w:val="28"/>
          <w:shd w:val="clear" w:color="auto" w:fill="FFFFFF"/>
        </w:rPr>
        <w:t>сравнивать и обобщать информацию, представленную в строках и столбцах несложных таблиц и диаграмм;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>•  распознавать одну и ту же информацию, представленную в разной форме (таблицы и диаграммы);</w:t>
      </w:r>
    </w:p>
    <w:p w:rsidR="007376D5" w:rsidRDefault="007376D5" w:rsidP="007376D5">
      <w:pPr>
        <w:tabs>
          <w:tab w:val="left" w:pos="6237"/>
        </w:tabs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</w:t>
      </w:r>
      <w:r>
        <w:rPr>
          <w:i/>
          <w:sz w:val="28"/>
          <w:shd w:val="clear" w:color="auto" w:fill="FFFFFF"/>
        </w:rPr>
        <w:t>планировать несложные исследования, собирать и представлять полученную информацию с помощью таблиц и диаграмм;</w:t>
      </w:r>
    </w:p>
    <w:p w:rsidR="007376D5" w:rsidRDefault="007376D5" w:rsidP="007376D5">
      <w:pPr>
        <w:tabs>
          <w:tab w:val="left" w:pos="6237"/>
        </w:tabs>
        <w:jc w:val="both"/>
        <w:rPr>
          <w:i/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</w:t>
      </w:r>
      <w:r>
        <w:rPr>
          <w:i/>
          <w:sz w:val="28"/>
          <w:shd w:val="clear" w:color="auto" w:fill="FFFFFF"/>
        </w:rPr>
        <w:t>интерпретировать информацию, полученную при проведении несложных исследований (объяснять, сравнивать и обобщать данные, делать выводы и прогнозы).</w:t>
      </w:r>
    </w:p>
    <w:p w:rsidR="00A6122F" w:rsidRPr="004A76CB" w:rsidRDefault="00A6122F" w:rsidP="007376D5">
      <w:pPr>
        <w:spacing w:before="110" w:line="100" w:lineRule="atLeast"/>
        <w:ind w:left="23" w:right="43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Содержание курса</w:t>
      </w:r>
    </w:p>
    <w:p w:rsidR="00A6122F" w:rsidRPr="004A76CB" w:rsidRDefault="00A6122F" w:rsidP="00A6122F">
      <w:pPr>
        <w:spacing w:before="369" w:line="100" w:lineRule="atLeast"/>
        <w:ind w:right="43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Числа и арифметические действия с ними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Совокупности предметов или фигур, о</w:t>
      </w:r>
      <w:r w:rsidR="00FE13EB">
        <w:rPr>
          <w:i/>
          <w:sz w:val="28"/>
          <w:szCs w:val="28"/>
        </w:rPr>
        <w:t>бладающих общим свойством. Со</w:t>
      </w:r>
      <w:r w:rsidRPr="004A76CB">
        <w:rPr>
          <w:i/>
          <w:sz w:val="28"/>
          <w:szCs w:val="28"/>
        </w:rPr>
        <w:t xml:space="preserve">ставление совокупности по заданному свойству (признаку). Выделение части </w:t>
      </w:r>
      <w:r w:rsidRPr="004A76CB">
        <w:rPr>
          <w:i/>
          <w:sz w:val="28"/>
          <w:szCs w:val="28"/>
        </w:rPr>
        <w:br/>
        <w:t xml:space="preserve">совокупности.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Сравнение совокупностей с помощью составления пар: больше, меньше, </w:t>
      </w:r>
      <w:r w:rsidRPr="004A76CB">
        <w:rPr>
          <w:i/>
          <w:sz w:val="28"/>
          <w:szCs w:val="28"/>
        </w:rPr>
        <w:br/>
        <w:t xml:space="preserve">столько же, больше (меньше) на .... </w:t>
      </w:r>
    </w:p>
    <w:p w:rsidR="00A6122F" w:rsidRPr="004A76CB" w:rsidRDefault="00A6122F" w:rsidP="00A6122F">
      <w:pPr>
        <w:spacing w:before="4" w:line="100" w:lineRule="atLeast"/>
        <w:ind w:left="14"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lastRenderedPageBreak/>
        <w:t xml:space="preserve">Соединение совокупностей в одно целое </w:t>
      </w:r>
      <w:r w:rsidR="00FE13EB">
        <w:rPr>
          <w:i/>
          <w:sz w:val="28"/>
          <w:szCs w:val="28"/>
        </w:rPr>
        <w:t>(сложение). Удаление части со</w:t>
      </w:r>
      <w:r w:rsidRPr="004A76CB">
        <w:rPr>
          <w:i/>
          <w:sz w:val="28"/>
          <w:szCs w:val="28"/>
        </w:rPr>
        <w:t>вокупности (вычитание). Переместительное</w:t>
      </w:r>
      <w:r w:rsidR="00FE13EB">
        <w:rPr>
          <w:i/>
          <w:sz w:val="28"/>
          <w:szCs w:val="28"/>
        </w:rPr>
        <w:t xml:space="preserve"> свойство сложения совокупнос</w:t>
      </w:r>
      <w:r w:rsidRPr="004A76CB">
        <w:rPr>
          <w:i/>
          <w:sz w:val="28"/>
          <w:szCs w:val="28"/>
        </w:rPr>
        <w:t xml:space="preserve">тей. Связь между сложением и вычитанием совокупностей. </w:t>
      </w:r>
    </w:p>
    <w:p w:rsidR="00A6122F" w:rsidRPr="004A76CB" w:rsidRDefault="00A6122F" w:rsidP="00A6122F">
      <w:pPr>
        <w:spacing w:before="4" w:line="100" w:lineRule="atLeast"/>
        <w:ind w:left="19" w:right="43"/>
        <w:jc w:val="both"/>
        <w:rPr>
          <w:i/>
          <w:sz w:val="28"/>
          <w:szCs w:val="28"/>
        </w:rPr>
      </w:pPr>
      <w:r w:rsidRPr="004A76CB">
        <w:rPr>
          <w:sz w:val="28"/>
          <w:szCs w:val="28"/>
        </w:rPr>
        <w:t>Счёт предметов. Число как результат счёта предметов и как результат измерения величин. Образование, названия и запись чисел от</w:t>
      </w:r>
      <w:proofErr w:type="gramStart"/>
      <w:r w:rsidRPr="004A76CB">
        <w:rPr>
          <w:sz w:val="28"/>
          <w:szCs w:val="28"/>
        </w:rPr>
        <w:t xml:space="preserve"> О</w:t>
      </w:r>
      <w:proofErr w:type="gramEnd"/>
      <w:r w:rsidRPr="004A76CB">
        <w:rPr>
          <w:sz w:val="28"/>
          <w:szCs w:val="28"/>
        </w:rPr>
        <w:t xml:space="preserve"> до </w:t>
      </w:r>
      <w:r w:rsidRPr="004A76CB">
        <w:rPr>
          <w:i/>
          <w:sz w:val="28"/>
          <w:szCs w:val="28"/>
        </w:rPr>
        <w:t>1 000000000000</w:t>
      </w:r>
      <w:r w:rsidRPr="004A76CB">
        <w:rPr>
          <w:sz w:val="28"/>
          <w:szCs w:val="28"/>
        </w:rPr>
        <w:t xml:space="preserve">. Порядок </w:t>
      </w:r>
      <w:r w:rsidRPr="004A76CB">
        <w:rPr>
          <w:sz w:val="28"/>
          <w:szCs w:val="28"/>
        </w:rPr>
        <w:br/>
        <w:t xml:space="preserve">следования при счёте. Десятичные единицы </w:t>
      </w:r>
      <w:r w:rsidR="00FE13EB">
        <w:rPr>
          <w:sz w:val="28"/>
          <w:szCs w:val="28"/>
        </w:rPr>
        <w:t>счёта. Разряды и классы. Пред</w:t>
      </w:r>
      <w:r w:rsidRPr="004A76CB">
        <w:rPr>
          <w:sz w:val="28"/>
          <w:szCs w:val="28"/>
        </w:rPr>
        <w:t xml:space="preserve">ставление многозначных чисел в виде суммы разрядных слагаемых. </w:t>
      </w:r>
      <w:r w:rsidRPr="004A76CB">
        <w:rPr>
          <w:i/>
          <w:sz w:val="28"/>
          <w:szCs w:val="28"/>
        </w:rPr>
        <w:t xml:space="preserve">Связь </w:t>
      </w:r>
      <w:r w:rsidRPr="004A76CB">
        <w:rPr>
          <w:i/>
          <w:sz w:val="28"/>
          <w:szCs w:val="28"/>
        </w:rPr>
        <w:br/>
        <w:t xml:space="preserve">между десятичной системой записи чисел и десятичной системой мер. </w:t>
      </w:r>
    </w:p>
    <w:p w:rsidR="00A6122F" w:rsidRPr="004A76CB" w:rsidRDefault="00A6122F" w:rsidP="00A6122F">
      <w:pPr>
        <w:spacing w:before="4" w:line="100" w:lineRule="atLeast"/>
        <w:ind w:left="19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Сравнение и упорядочение чисел, знаки сравнения (&gt;, &lt;, =). </w:t>
      </w:r>
      <w:r w:rsidRPr="004A76CB">
        <w:rPr>
          <w:sz w:val="28"/>
          <w:szCs w:val="28"/>
        </w:rPr>
        <w:br/>
        <w:t xml:space="preserve">Сложение, вычитание, умножение и деление натуральных чисел. Знаки </w:t>
      </w:r>
      <w:r w:rsidRPr="004A76CB">
        <w:rPr>
          <w:sz w:val="28"/>
          <w:szCs w:val="28"/>
        </w:rPr>
        <w:br/>
        <w:t>арифметических действий</w:t>
      </w:r>
      <w:proofErr w:type="gramStart"/>
      <w:r w:rsidRPr="004A76CB">
        <w:rPr>
          <w:sz w:val="28"/>
          <w:szCs w:val="28"/>
        </w:rPr>
        <w:t xml:space="preserve"> (+, -, . , : ). </w:t>
      </w:r>
      <w:proofErr w:type="gramEnd"/>
      <w:r w:rsidRPr="004A76CB">
        <w:rPr>
          <w:sz w:val="28"/>
          <w:szCs w:val="28"/>
        </w:rPr>
        <w:t>Названия комп</w:t>
      </w:r>
      <w:r w:rsidR="00FE13EB">
        <w:rPr>
          <w:sz w:val="28"/>
          <w:szCs w:val="28"/>
        </w:rPr>
        <w:t>онентов и результа</w:t>
      </w:r>
      <w:r w:rsidRPr="004A76CB">
        <w:rPr>
          <w:sz w:val="28"/>
          <w:szCs w:val="28"/>
        </w:rPr>
        <w:t xml:space="preserve">тов арифметических действий.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Наглядное изображение натуральных чисел и действий с ними. </w:t>
      </w:r>
    </w:p>
    <w:p w:rsidR="00A6122F" w:rsidRPr="004A76CB" w:rsidRDefault="00A6122F" w:rsidP="00A6122F">
      <w:pPr>
        <w:spacing w:before="4" w:line="100" w:lineRule="atLeast"/>
        <w:ind w:left="14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Таблица сложения. Таблица умножения. Взаимосвязь арифметических </w:t>
      </w:r>
      <w:r w:rsidRPr="004A76CB">
        <w:rPr>
          <w:sz w:val="28"/>
          <w:szCs w:val="28"/>
        </w:rPr>
        <w:br/>
        <w:t xml:space="preserve">действий (между сложением и вычитанием, между умножением и делением). </w:t>
      </w:r>
      <w:r w:rsidRPr="004A76CB">
        <w:rPr>
          <w:sz w:val="28"/>
          <w:szCs w:val="28"/>
        </w:rPr>
        <w:br/>
        <w:t xml:space="preserve">Нахождение неизвестного компонента арифметического действия. Частные </w:t>
      </w:r>
      <w:r w:rsidRPr="004A76CB">
        <w:rPr>
          <w:sz w:val="28"/>
          <w:szCs w:val="28"/>
        </w:rPr>
        <w:br/>
        <w:t>случаи умножения и деления с</w:t>
      </w:r>
      <w:proofErr w:type="gramStart"/>
      <w:r w:rsidRPr="004A76CB">
        <w:rPr>
          <w:sz w:val="28"/>
          <w:szCs w:val="28"/>
        </w:rPr>
        <w:t xml:space="preserve"> О</w:t>
      </w:r>
      <w:proofErr w:type="gramEnd"/>
      <w:r w:rsidRPr="004A76CB">
        <w:rPr>
          <w:sz w:val="28"/>
          <w:szCs w:val="28"/>
        </w:rPr>
        <w:t xml:space="preserve"> и 1. Невозможность деления на О. </w:t>
      </w:r>
    </w:p>
    <w:p w:rsidR="00A6122F" w:rsidRPr="004A76CB" w:rsidRDefault="00A6122F" w:rsidP="00A6122F">
      <w:pPr>
        <w:spacing w:before="24" w:line="100" w:lineRule="atLeast"/>
        <w:ind w:left="62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Разностное сравнение чисел (больше на</w:t>
      </w:r>
      <w:proofErr w:type="gramStart"/>
      <w:r w:rsidRPr="004A76CB">
        <w:rPr>
          <w:sz w:val="28"/>
          <w:szCs w:val="28"/>
        </w:rPr>
        <w:t xml:space="preserve"> .</w:t>
      </w:r>
      <w:proofErr w:type="gramEnd"/>
      <w:r w:rsidRPr="004A76CB">
        <w:rPr>
          <w:sz w:val="28"/>
          <w:szCs w:val="28"/>
        </w:rPr>
        <w:t xml:space="preserve">.. , </w:t>
      </w:r>
      <w:r w:rsidR="00FE13EB">
        <w:rPr>
          <w:sz w:val="28"/>
          <w:szCs w:val="28"/>
        </w:rPr>
        <w:t>меньше на ... ). Кратное срав</w:t>
      </w:r>
      <w:r w:rsidRPr="004A76CB">
        <w:rPr>
          <w:sz w:val="28"/>
          <w:szCs w:val="28"/>
        </w:rPr>
        <w:t>нение чисел (больше в</w:t>
      </w:r>
      <w:proofErr w:type="gramStart"/>
      <w:r w:rsidRPr="004A76CB">
        <w:rPr>
          <w:sz w:val="28"/>
          <w:szCs w:val="28"/>
        </w:rPr>
        <w:t xml:space="preserve"> .</w:t>
      </w:r>
      <w:proofErr w:type="gramEnd"/>
      <w:r w:rsidRPr="004A76CB">
        <w:rPr>
          <w:sz w:val="28"/>
          <w:szCs w:val="28"/>
        </w:rPr>
        <w:t xml:space="preserve">.. , меньше в ... ). </w:t>
      </w:r>
      <w:r w:rsidRPr="004A76CB">
        <w:rPr>
          <w:i/>
          <w:sz w:val="28"/>
          <w:szCs w:val="28"/>
        </w:rPr>
        <w:t>Делители и кратные</w:t>
      </w:r>
      <w:r w:rsidRPr="004A76CB">
        <w:rPr>
          <w:sz w:val="28"/>
          <w:szCs w:val="28"/>
        </w:rPr>
        <w:t xml:space="preserve">. </w:t>
      </w:r>
    </w:p>
    <w:p w:rsidR="00A6122F" w:rsidRPr="004A76CB" w:rsidRDefault="00A6122F" w:rsidP="00A6122F">
      <w:pPr>
        <w:spacing w:before="4" w:line="100" w:lineRule="atLeast"/>
        <w:ind w:left="19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Связь между компонентами и результатами арифметических действий. </w:t>
      </w:r>
      <w:r w:rsidRPr="004A76CB">
        <w:rPr>
          <w:sz w:val="28"/>
          <w:szCs w:val="28"/>
        </w:rPr>
        <w:br/>
        <w:t xml:space="preserve">Свойства сложения и умножения: переместительное и сочетательное </w:t>
      </w:r>
      <w:r w:rsidRPr="004A76CB">
        <w:rPr>
          <w:sz w:val="28"/>
          <w:szCs w:val="28"/>
        </w:rPr>
        <w:br/>
        <w:t xml:space="preserve">свойства сложения и умножения, распределительное свойство умножения </w:t>
      </w:r>
      <w:r w:rsidRPr="004A76CB">
        <w:rPr>
          <w:sz w:val="28"/>
          <w:szCs w:val="28"/>
        </w:rPr>
        <w:br/>
        <w:t xml:space="preserve">относительно сложения и вычитания (правила умножения числа на сумму и </w:t>
      </w:r>
      <w:r w:rsidRPr="004A76CB">
        <w:rPr>
          <w:sz w:val="28"/>
          <w:szCs w:val="28"/>
        </w:rPr>
        <w:br/>
        <w:t>суммы на число, числа на разность и разно</w:t>
      </w:r>
      <w:r w:rsidR="00FE13EB">
        <w:rPr>
          <w:sz w:val="28"/>
          <w:szCs w:val="28"/>
        </w:rPr>
        <w:t>сти на число). Правила вычита</w:t>
      </w:r>
      <w:r w:rsidRPr="004A76CB">
        <w:rPr>
          <w:sz w:val="28"/>
          <w:szCs w:val="28"/>
        </w:rPr>
        <w:t xml:space="preserve">ния числа из суммы и суммы из числа, деления суммы и разности на число.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Деление с остатком. Компоненты деления с остатком, взаимосвязь между ними. Алгоритм деления с остатком.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sz w:val="28"/>
          <w:szCs w:val="28"/>
        </w:rPr>
        <w:t xml:space="preserve">Оценка и прикидка результатов арифметических действий. </w:t>
      </w:r>
      <w:r w:rsidRPr="004A76CB">
        <w:rPr>
          <w:sz w:val="28"/>
          <w:szCs w:val="28"/>
        </w:rPr>
        <w:br/>
        <w:t>Монеты и купюры</w:t>
      </w:r>
      <w:r w:rsidRPr="004A76CB">
        <w:rPr>
          <w:i/>
          <w:sz w:val="28"/>
          <w:szCs w:val="28"/>
        </w:rPr>
        <w:t xml:space="preserve">. </w:t>
      </w:r>
    </w:p>
    <w:p w:rsidR="00A6122F" w:rsidRPr="004A76CB" w:rsidRDefault="00A6122F" w:rsidP="00A6122F">
      <w:pPr>
        <w:spacing w:before="4" w:line="100" w:lineRule="atLeast"/>
        <w:ind w:left="14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Числовое выражение. Порядок выполнен</w:t>
      </w:r>
      <w:r w:rsidR="00FE13EB">
        <w:rPr>
          <w:sz w:val="28"/>
          <w:szCs w:val="28"/>
        </w:rPr>
        <w:t>ия действий в числовых выраже</w:t>
      </w:r>
      <w:r w:rsidRPr="004A76CB">
        <w:rPr>
          <w:sz w:val="28"/>
          <w:szCs w:val="28"/>
        </w:rPr>
        <w:t>ниях со скобками и без скобок. Нахожде</w:t>
      </w:r>
      <w:r w:rsidR="00FE13EB">
        <w:rPr>
          <w:sz w:val="28"/>
          <w:szCs w:val="28"/>
        </w:rPr>
        <w:t>ние значения числового выраже</w:t>
      </w:r>
      <w:r w:rsidRPr="004A76CB">
        <w:rPr>
          <w:sz w:val="28"/>
          <w:szCs w:val="28"/>
        </w:rPr>
        <w:t xml:space="preserve">ния. </w:t>
      </w:r>
      <w:r w:rsidRPr="004A76CB">
        <w:rPr>
          <w:i/>
          <w:sz w:val="28"/>
          <w:szCs w:val="28"/>
        </w:rPr>
        <w:t xml:space="preserve">Использование свойств арифметических действий для рационализации </w:t>
      </w:r>
      <w:r w:rsidRPr="004A76CB">
        <w:rPr>
          <w:i/>
          <w:sz w:val="28"/>
          <w:szCs w:val="28"/>
        </w:rPr>
        <w:br/>
        <w:t xml:space="preserve">вычислений (перестановка и группировка слагаемых в сумме, множителей в </w:t>
      </w:r>
      <w:r w:rsidRPr="004A76CB">
        <w:rPr>
          <w:i/>
          <w:sz w:val="28"/>
          <w:szCs w:val="28"/>
        </w:rPr>
        <w:br/>
        <w:t>произведении и др.).</w:t>
      </w:r>
      <w:r w:rsidRPr="004A76CB">
        <w:rPr>
          <w:sz w:val="28"/>
          <w:szCs w:val="28"/>
        </w:rPr>
        <w:t xml:space="preserve"> </w:t>
      </w:r>
    </w:p>
    <w:p w:rsidR="00A6122F" w:rsidRPr="004A76CB" w:rsidRDefault="00A6122F" w:rsidP="00A6122F">
      <w:pPr>
        <w:spacing w:before="4" w:line="100" w:lineRule="atLeast"/>
        <w:ind w:left="14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Алгоритмы письменного сложения, вычитания, умножения и деления </w:t>
      </w:r>
      <w:r w:rsidRPr="004A76CB">
        <w:rPr>
          <w:sz w:val="28"/>
          <w:szCs w:val="28"/>
        </w:rPr>
        <w:br/>
        <w:t xml:space="preserve">многозначных чисел. Способы проверки правильности </w:t>
      </w:r>
      <w:r w:rsidR="00FE13EB">
        <w:rPr>
          <w:sz w:val="28"/>
          <w:szCs w:val="28"/>
        </w:rPr>
        <w:t>вычислений (алго</w:t>
      </w:r>
      <w:r w:rsidRPr="004A76CB">
        <w:rPr>
          <w:sz w:val="28"/>
          <w:szCs w:val="28"/>
        </w:rPr>
        <w:t xml:space="preserve">ритм, </w:t>
      </w:r>
      <w:r w:rsidRPr="004A76CB">
        <w:rPr>
          <w:i/>
          <w:sz w:val="28"/>
          <w:szCs w:val="28"/>
        </w:rPr>
        <w:t>обратное действие</w:t>
      </w:r>
      <w:r w:rsidRPr="004A76CB">
        <w:rPr>
          <w:sz w:val="28"/>
          <w:szCs w:val="28"/>
        </w:rPr>
        <w:t xml:space="preserve">, </w:t>
      </w:r>
      <w:r w:rsidRPr="004A76CB">
        <w:rPr>
          <w:i/>
          <w:sz w:val="28"/>
          <w:szCs w:val="28"/>
        </w:rPr>
        <w:t>прикидка результата, оценка достоверности</w:t>
      </w:r>
      <w:r w:rsidR="00FE13EB">
        <w:rPr>
          <w:sz w:val="28"/>
          <w:szCs w:val="28"/>
        </w:rPr>
        <w:t>, выч</w:t>
      </w:r>
      <w:r w:rsidRPr="004A76CB">
        <w:rPr>
          <w:sz w:val="28"/>
          <w:szCs w:val="28"/>
        </w:rPr>
        <w:t xml:space="preserve">исление на калькуляторе). </w:t>
      </w:r>
    </w:p>
    <w:p w:rsidR="00A6122F" w:rsidRPr="004A76CB" w:rsidRDefault="00A6122F" w:rsidP="00A6122F">
      <w:pPr>
        <w:spacing w:before="4" w:line="100" w:lineRule="atLeast"/>
        <w:ind w:left="14" w:right="43" w:firstLine="336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Измерения и дроби. Недостаточность на</w:t>
      </w:r>
      <w:r w:rsidR="00FE13EB">
        <w:rPr>
          <w:i/>
          <w:sz w:val="28"/>
          <w:szCs w:val="28"/>
        </w:rPr>
        <w:t>туральных чисел для практичес</w:t>
      </w:r>
      <w:r w:rsidRPr="004A76CB">
        <w:rPr>
          <w:i/>
          <w:sz w:val="28"/>
          <w:szCs w:val="28"/>
        </w:rPr>
        <w:t>ких измерений. Необходимость практических измерений как источника р</w:t>
      </w:r>
      <w:r w:rsidR="00FE13EB">
        <w:rPr>
          <w:i/>
          <w:sz w:val="28"/>
          <w:szCs w:val="28"/>
        </w:rPr>
        <w:t>ас</w:t>
      </w:r>
      <w:r w:rsidRPr="004A76CB">
        <w:rPr>
          <w:i/>
          <w:sz w:val="28"/>
          <w:szCs w:val="28"/>
        </w:rPr>
        <w:t xml:space="preserve">ширения понятия числа. </w:t>
      </w:r>
    </w:p>
    <w:p w:rsidR="00A6122F" w:rsidRPr="004A76CB" w:rsidRDefault="00A6122F" w:rsidP="00A6122F">
      <w:pPr>
        <w:spacing w:before="4" w:line="100" w:lineRule="atLeast"/>
        <w:ind w:left="19"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Доли. Сравнение долей. Нахождение доли числа и числа по доле. Процент.</w:t>
      </w:r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r w:rsidRPr="004A76CB">
        <w:rPr>
          <w:i/>
          <w:sz w:val="28"/>
          <w:szCs w:val="28"/>
        </w:rPr>
        <w:t xml:space="preserve">Дроби. Наглядное изображение дробей с помощью геометрических фигур </w:t>
      </w:r>
      <w:r w:rsidRPr="004A76CB">
        <w:rPr>
          <w:i/>
          <w:sz w:val="28"/>
          <w:szCs w:val="28"/>
        </w:rPr>
        <w:br/>
        <w:t>и на числовом луче. Сравнение дробей с од</w:t>
      </w:r>
      <w:r w:rsidR="00FE13EB">
        <w:rPr>
          <w:i/>
          <w:sz w:val="28"/>
          <w:szCs w:val="28"/>
        </w:rPr>
        <w:t>инаковыми знаменателями и дро</w:t>
      </w:r>
      <w:r w:rsidRPr="004A76CB">
        <w:rPr>
          <w:i/>
          <w:sz w:val="28"/>
          <w:szCs w:val="28"/>
        </w:rPr>
        <w:t xml:space="preserve">бей с одинаковыми числителями. Деление </w:t>
      </w:r>
      <w:r w:rsidR="00FE13EB">
        <w:rPr>
          <w:i/>
          <w:sz w:val="28"/>
          <w:szCs w:val="28"/>
        </w:rPr>
        <w:t>и дроби. Нахождение части чис</w:t>
      </w:r>
      <w:r w:rsidRPr="004A76CB">
        <w:rPr>
          <w:i/>
          <w:sz w:val="28"/>
          <w:szCs w:val="28"/>
        </w:rPr>
        <w:t xml:space="preserve">ла, числа по его части и части, которую одно число составляет от другого. </w:t>
      </w:r>
      <w:r w:rsidRPr="004A76CB">
        <w:rPr>
          <w:i/>
          <w:sz w:val="28"/>
          <w:szCs w:val="28"/>
        </w:rPr>
        <w:br/>
        <w:t xml:space="preserve">Нахождение процента от числа и числа по его проценту. </w:t>
      </w:r>
    </w:p>
    <w:p w:rsidR="00A6122F" w:rsidRPr="004A76CB" w:rsidRDefault="00A6122F" w:rsidP="00A6122F">
      <w:pPr>
        <w:spacing w:before="4" w:line="100" w:lineRule="atLeast"/>
        <w:ind w:left="14" w:right="43" w:firstLine="336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Сложение и вычитание дробей с одинаковыми знаменателями</w:t>
      </w:r>
      <w:r w:rsidR="00FE13EB">
        <w:rPr>
          <w:i/>
          <w:sz w:val="28"/>
          <w:szCs w:val="28"/>
        </w:rPr>
        <w:t>. Правиль</w:t>
      </w:r>
      <w:r w:rsidRPr="004A76CB">
        <w:rPr>
          <w:i/>
          <w:sz w:val="28"/>
          <w:szCs w:val="28"/>
        </w:rPr>
        <w:t xml:space="preserve">ные и неправильные дроби. Смешанные числа. Выделение целой части из неправильной </w:t>
      </w:r>
      <w:r w:rsidRPr="004A76CB">
        <w:rPr>
          <w:i/>
          <w:sz w:val="28"/>
          <w:szCs w:val="28"/>
        </w:rPr>
        <w:lastRenderedPageBreak/>
        <w:t xml:space="preserve">дроби. Представление смешанного числа в виде неправильной </w:t>
      </w:r>
      <w:r w:rsidRPr="004A76CB">
        <w:rPr>
          <w:i/>
          <w:sz w:val="28"/>
          <w:szCs w:val="28"/>
        </w:rPr>
        <w:br/>
        <w:t>дроби. Сложение и вычитание смешанных</w:t>
      </w:r>
      <w:r w:rsidR="00FE13EB">
        <w:rPr>
          <w:i/>
          <w:sz w:val="28"/>
          <w:szCs w:val="28"/>
        </w:rPr>
        <w:t xml:space="preserve"> чисел (с одинаковыми знамена</w:t>
      </w:r>
      <w:r w:rsidRPr="004A76CB">
        <w:rPr>
          <w:i/>
          <w:sz w:val="28"/>
          <w:szCs w:val="28"/>
        </w:rPr>
        <w:t xml:space="preserve">телями дробной части). </w:t>
      </w:r>
    </w:p>
    <w:p w:rsidR="00A6122F" w:rsidRPr="004A76CB" w:rsidRDefault="00A6122F" w:rsidP="00A6122F">
      <w:pPr>
        <w:spacing w:before="4" w:line="100" w:lineRule="atLeast"/>
        <w:ind w:right="43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Текстовые задачи</w:t>
      </w:r>
    </w:p>
    <w:p w:rsidR="00A6122F" w:rsidRPr="004A76CB" w:rsidRDefault="00A6122F" w:rsidP="00A6122F">
      <w:pPr>
        <w:spacing w:before="76" w:line="100" w:lineRule="atLeast"/>
        <w:ind w:left="52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Условие и вопрос задачи. Установление зависимости между величинами, </w:t>
      </w:r>
      <w:r w:rsidRPr="004A76CB">
        <w:rPr>
          <w:sz w:val="28"/>
          <w:szCs w:val="28"/>
        </w:rPr>
        <w:br/>
        <w:t xml:space="preserve">представленными в задаче. Проведение самостоятельного анализа задачи. </w:t>
      </w:r>
      <w:r w:rsidRPr="004A76CB">
        <w:rPr>
          <w:sz w:val="28"/>
          <w:szCs w:val="28"/>
        </w:rPr>
        <w:br/>
        <w:t>Построение наглядных моделей текстовых з</w:t>
      </w:r>
      <w:r w:rsidR="00FE13EB">
        <w:rPr>
          <w:sz w:val="28"/>
          <w:szCs w:val="28"/>
        </w:rPr>
        <w:t>адач (схемы, таблицы, диаграм</w:t>
      </w:r>
      <w:r w:rsidRPr="004A76CB">
        <w:rPr>
          <w:sz w:val="28"/>
          <w:szCs w:val="28"/>
        </w:rPr>
        <w:t xml:space="preserve">мы, краткой записи и др.). Планирование хода решения задачи. Решение </w:t>
      </w:r>
      <w:r w:rsidRPr="004A76CB">
        <w:rPr>
          <w:sz w:val="28"/>
          <w:szCs w:val="28"/>
        </w:rPr>
        <w:br/>
        <w:t xml:space="preserve">текстовых задач арифметическим способом (по действиям с пояснением, по </w:t>
      </w:r>
      <w:r w:rsidRPr="004A76CB">
        <w:rPr>
          <w:sz w:val="28"/>
          <w:szCs w:val="28"/>
        </w:rPr>
        <w:br/>
        <w:t>действиям с вопросами, с помощью состав</w:t>
      </w:r>
      <w:r w:rsidR="00FE13EB">
        <w:rPr>
          <w:sz w:val="28"/>
          <w:szCs w:val="28"/>
        </w:rPr>
        <w:t>ления выражения). Арифметичес</w:t>
      </w:r>
      <w:r w:rsidRPr="004A76CB">
        <w:rPr>
          <w:sz w:val="28"/>
          <w:szCs w:val="28"/>
        </w:rPr>
        <w:t xml:space="preserve">кие действия с величинами при решении задач. Соотнесение полученного </w:t>
      </w:r>
      <w:r w:rsidRPr="004A76CB">
        <w:rPr>
          <w:sz w:val="28"/>
          <w:szCs w:val="28"/>
        </w:rPr>
        <w:br/>
        <w:t xml:space="preserve">результата с условием задачи, оценка его правдоподобия. Запись решения и </w:t>
      </w:r>
      <w:r w:rsidRPr="004A76CB">
        <w:rPr>
          <w:sz w:val="28"/>
          <w:szCs w:val="28"/>
        </w:rPr>
        <w:br/>
        <w:t xml:space="preserve">ответа на вопрос задачи. Проверка решения задачи. </w:t>
      </w:r>
    </w:p>
    <w:p w:rsidR="00A6122F" w:rsidRPr="004A76CB" w:rsidRDefault="00A6122F" w:rsidP="00A6122F">
      <w:pPr>
        <w:spacing w:before="4" w:line="100" w:lineRule="atLeast"/>
        <w:ind w:left="13" w:right="43"/>
        <w:jc w:val="both"/>
        <w:rPr>
          <w:sz w:val="28"/>
          <w:szCs w:val="28"/>
        </w:rPr>
      </w:pPr>
      <w:r w:rsidRPr="004A76CB">
        <w:rPr>
          <w:i/>
          <w:sz w:val="28"/>
          <w:szCs w:val="28"/>
        </w:rPr>
        <w:t>Задачи с некорректными формулиров</w:t>
      </w:r>
      <w:r w:rsidR="00FE13EB">
        <w:rPr>
          <w:i/>
          <w:sz w:val="28"/>
          <w:szCs w:val="28"/>
        </w:rPr>
        <w:t>ками (лишними и неполными дан</w:t>
      </w:r>
      <w:r w:rsidRPr="004A76CB">
        <w:rPr>
          <w:i/>
          <w:sz w:val="28"/>
          <w:szCs w:val="28"/>
        </w:rPr>
        <w:t>ными, нереальными условиями).</w:t>
      </w:r>
      <w:r w:rsidRPr="004A76CB">
        <w:rPr>
          <w:sz w:val="28"/>
          <w:szCs w:val="28"/>
        </w:rPr>
        <w:t xml:space="preserve"> Примеры </w:t>
      </w:r>
      <w:r w:rsidR="00FE13EB">
        <w:rPr>
          <w:sz w:val="28"/>
          <w:szCs w:val="28"/>
        </w:rPr>
        <w:t>задач, решаемых разными спосо</w:t>
      </w:r>
      <w:r w:rsidRPr="004A76CB">
        <w:rPr>
          <w:sz w:val="28"/>
          <w:szCs w:val="28"/>
        </w:rPr>
        <w:t xml:space="preserve">бами. </w:t>
      </w:r>
    </w:p>
    <w:p w:rsidR="00A6122F" w:rsidRPr="004A76CB" w:rsidRDefault="00A6122F" w:rsidP="00A6122F">
      <w:pPr>
        <w:spacing w:before="9" w:line="100" w:lineRule="atLeast"/>
        <w:ind w:left="18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Выявление задач, имеющих внешне различные фабулы, но одинаковое </w:t>
      </w:r>
      <w:r w:rsidRPr="004A76CB">
        <w:rPr>
          <w:sz w:val="28"/>
          <w:szCs w:val="28"/>
        </w:rPr>
        <w:br/>
        <w:t xml:space="preserve">математическое решение (модель). </w:t>
      </w:r>
    </w:p>
    <w:p w:rsidR="00A6122F" w:rsidRPr="004A76CB" w:rsidRDefault="00A6122F" w:rsidP="00A6122F">
      <w:pPr>
        <w:spacing w:before="4" w:line="100" w:lineRule="atLeast"/>
        <w:ind w:left="13" w:right="43"/>
        <w:jc w:val="both"/>
        <w:rPr>
          <w:sz w:val="28"/>
          <w:szCs w:val="28"/>
        </w:rPr>
      </w:pPr>
      <w:proofErr w:type="gramStart"/>
      <w:r w:rsidRPr="004A76CB">
        <w:rPr>
          <w:sz w:val="28"/>
          <w:szCs w:val="28"/>
        </w:rPr>
        <w:t>Простые задачи, раскрывающие смысл а</w:t>
      </w:r>
      <w:r w:rsidR="00FE13EB">
        <w:rPr>
          <w:sz w:val="28"/>
          <w:szCs w:val="28"/>
        </w:rPr>
        <w:t>рифметических действий (сложе</w:t>
      </w:r>
      <w:r w:rsidRPr="004A76CB">
        <w:rPr>
          <w:sz w:val="28"/>
          <w:szCs w:val="28"/>
        </w:rPr>
        <w:t xml:space="preserve">ние, вычитание, умножение, деление), содержащие отношения «больше </w:t>
      </w:r>
      <w:r w:rsidRPr="004A76CB">
        <w:rPr>
          <w:sz w:val="28"/>
          <w:szCs w:val="28"/>
        </w:rPr>
        <w:br/>
        <w:t xml:space="preserve">(меньше) на ... », «больше (меньше) в ... ». </w:t>
      </w:r>
      <w:proofErr w:type="gramEnd"/>
    </w:p>
    <w:p w:rsidR="00A6122F" w:rsidRPr="004A76CB" w:rsidRDefault="00A6122F" w:rsidP="00A6122F">
      <w:pPr>
        <w:spacing w:before="9" w:line="100" w:lineRule="atLeast"/>
        <w:ind w:left="18" w:right="43"/>
        <w:jc w:val="both"/>
        <w:rPr>
          <w:i/>
          <w:sz w:val="28"/>
          <w:szCs w:val="28"/>
        </w:rPr>
      </w:pPr>
      <w:r w:rsidRPr="004A76CB">
        <w:rPr>
          <w:sz w:val="28"/>
          <w:szCs w:val="28"/>
        </w:rPr>
        <w:t xml:space="preserve">Задачи, содержащие зависимость между величинами вида </w:t>
      </w:r>
      <w:r w:rsidRPr="004A76CB">
        <w:rPr>
          <w:i/>
          <w:sz w:val="28"/>
          <w:szCs w:val="28"/>
        </w:rPr>
        <w:t xml:space="preserve">а </w:t>
      </w:r>
      <w:r w:rsidRPr="004A76CB">
        <w:rPr>
          <w:sz w:val="28"/>
          <w:szCs w:val="28"/>
        </w:rPr>
        <w:t xml:space="preserve">= </w:t>
      </w:r>
      <w:r w:rsidRPr="004A76CB">
        <w:rPr>
          <w:i/>
          <w:sz w:val="28"/>
          <w:szCs w:val="28"/>
        </w:rPr>
        <w:t>Ь</w:t>
      </w:r>
      <w:proofErr w:type="gramStart"/>
      <w:r w:rsidRPr="004A76CB">
        <w:rPr>
          <w:i/>
          <w:sz w:val="28"/>
          <w:szCs w:val="28"/>
        </w:rPr>
        <w:t xml:space="preserve"> </w:t>
      </w:r>
      <w:r w:rsidRPr="004A76CB">
        <w:rPr>
          <w:sz w:val="28"/>
          <w:szCs w:val="28"/>
        </w:rPr>
        <w:t>.</w:t>
      </w:r>
      <w:proofErr w:type="gramEnd"/>
      <w:r w:rsidRPr="004A76CB">
        <w:rPr>
          <w:sz w:val="28"/>
          <w:szCs w:val="28"/>
        </w:rPr>
        <w:t xml:space="preserve"> с: </w:t>
      </w:r>
      <w:r w:rsidRPr="004A76CB">
        <w:rPr>
          <w:sz w:val="28"/>
          <w:szCs w:val="28"/>
        </w:rPr>
        <w:br/>
        <w:t>путь - скорость - время (задачи на движ</w:t>
      </w:r>
      <w:r w:rsidR="00FE13EB">
        <w:rPr>
          <w:sz w:val="28"/>
          <w:szCs w:val="28"/>
        </w:rPr>
        <w:t>ение), объем выполненной рабо</w:t>
      </w:r>
      <w:r w:rsidRPr="004A76CB">
        <w:rPr>
          <w:sz w:val="28"/>
          <w:szCs w:val="28"/>
        </w:rPr>
        <w:t xml:space="preserve">ты - производительность труда - время (задачи на работу), стоимость </w:t>
      </w:r>
      <w:r w:rsidRPr="004A76CB">
        <w:rPr>
          <w:sz w:val="28"/>
          <w:szCs w:val="28"/>
        </w:rPr>
        <w:br/>
        <w:t xml:space="preserve">цена товара - количество товара (задачи на стоимость), </w:t>
      </w:r>
      <w:r w:rsidRPr="004A76CB">
        <w:rPr>
          <w:i/>
          <w:sz w:val="28"/>
          <w:szCs w:val="28"/>
        </w:rPr>
        <w:t>изготовления товара (расход на предмет, количество предметов, общий расход).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sz w:val="28"/>
          <w:szCs w:val="28"/>
        </w:rPr>
      </w:pPr>
      <w:r w:rsidRPr="004A76CB">
        <w:rPr>
          <w:i/>
          <w:sz w:val="28"/>
          <w:szCs w:val="28"/>
        </w:rPr>
        <w:t>Классификация простых задач изученных типов</w:t>
      </w:r>
      <w:r w:rsidRPr="004A76CB">
        <w:rPr>
          <w:sz w:val="28"/>
          <w:szCs w:val="28"/>
        </w:rPr>
        <w:t xml:space="preserve">. </w:t>
      </w:r>
    </w:p>
    <w:p w:rsidR="00A6122F" w:rsidRPr="004A76CB" w:rsidRDefault="00A6122F" w:rsidP="00A6122F">
      <w:pPr>
        <w:spacing w:before="9" w:line="100" w:lineRule="atLeast"/>
        <w:ind w:left="18"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Составные задачи на все четыре арифметических действия</w:t>
      </w:r>
      <w:r w:rsidRPr="004A76CB">
        <w:rPr>
          <w:sz w:val="28"/>
          <w:szCs w:val="28"/>
        </w:rPr>
        <w:t xml:space="preserve">. </w:t>
      </w:r>
      <w:r w:rsidR="00FE13EB">
        <w:rPr>
          <w:i/>
          <w:sz w:val="28"/>
          <w:szCs w:val="28"/>
        </w:rPr>
        <w:t>Общий спо</w:t>
      </w:r>
      <w:r w:rsidRPr="004A76CB">
        <w:rPr>
          <w:i/>
          <w:sz w:val="28"/>
          <w:szCs w:val="28"/>
        </w:rPr>
        <w:t xml:space="preserve">соб анализа и решения составной задачи.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Задачи на нахождение задуманного числа. Задачи на нахождение чисел по их сумме и разности. </w:t>
      </w:r>
      <w:r w:rsidRPr="004A76CB">
        <w:rPr>
          <w:i/>
          <w:sz w:val="28"/>
          <w:szCs w:val="28"/>
        </w:rPr>
        <w:tab/>
      </w:r>
    </w:p>
    <w:p w:rsidR="00A6122F" w:rsidRPr="004A76CB" w:rsidRDefault="00A6122F" w:rsidP="00A6122F">
      <w:pPr>
        <w:spacing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Задачи на приведение к единице.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sz w:val="28"/>
          <w:szCs w:val="28"/>
        </w:rPr>
        <w:t xml:space="preserve">Задачи на определение начала, конца и продолжительности события. </w:t>
      </w:r>
      <w:r w:rsidRPr="004A76CB">
        <w:rPr>
          <w:sz w:val="28"/>
          <w:szCs w:val="28"/>
        </w:rPr>
        <w:br/>
      </w:r>
      <w:r w:rsidRPr="004A76CB">
        <w:rPr>
          <w:i/>
          <w:sz w:val="28"/>
          <w:szCs w:val="28"/>
        </w:rPr>
        <w:t>Задачи на нахождение доли целого и целого по его доле.</w:t>
      </w:r>
      <w:r w:rsidRPr="004A76CB">
        <w:rPr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t xml:space="preserve">Три типа задач на дроби. Задачи на нахождение процента от числа и числа по его проценту. </w:t>
      </w:r>
    </w:p>
    <w:p w:rsidR="00A6122F" w:rsidRPr="004A76CB" w:rsidRDefault="00A6122F" w:rsidP="00A6122F">
      <w:pPr>
        <w:spacing w:before="9" w:line="100" w:lineRule="atLeast"/>
        <w:ind w:left="18"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Задачи на одновременное движение двух объектов (навстречу друг другу, </w:t>
      </w:r>
      <w:r w:rsidRPr="004A76CB">
        <w:rPr>
          <w:i/>
          <w:sz w:val="28"/>
          <w:szCs w:val="28"/>
        </w:rPr>
        <w:br/>
        <w:t xml:space="preserve">в противоположных направлениях, вдогонку, с отставанием). </w:t>
      </w:r>
    </w:p>
    <w:p w:rsidR="00A6122F" w:rsidRPr="004A76CB" w:rsidRDefault="00A6122F" w:rsidP="00A6122F">
      <w:pPr>
        <w:spacing w:before="9" w:line="100" w:lineRule="atLeast"/>
        <w:ind w:left="18" w:right="43"/>
        <w:jc w:val="both"/>
        <w:rPr>
          <w:sz w:val="28"/>
          <w:szCs w:val="28"/>
        </w:rPr>
      </w:pPr>
      <w:r w:rsidRPr="004A76CB">
        <w:rPr>
          <w:b/>
          <w:sz w:val="28"/>
          <w:szCs w:val="28"/>
        </w:rPr>
        <w:t xml:space="preserve">Пространственные отношения. Геометрические фигуры и величины </w:t>
      </w:r>
      <w:r w:rsidRPr="004A76CB">
        <w:rPr>
          <w:b/>
          <w:sz w:val="28"/>
          <w:szCs w:val="28"/>
        </w:rPr>
        <w:br/>
      </w:r>
      <w:r w:rsidRPr="004A76CB">
        <w:rPr>
          <w:sz w:val="28"/>
          <w:szCs w:val="28"/>
        </w:rPr>
        <w:t xml:space="preserve">Основные пространственные отношения: выше - ниже, шире - уже, </w:t>
      </w:r>
      <w:r w:rsidRPr="004A76CB">
        <w:rPr>
          <w:sz w:val="28"/>
          <w:szCs w:val="28"/>
        </w:rPr>
        <w:br/>
        <w:t xml:space="preserve">толще - тоньше, спереди - сзади, сверху - снизу, слева - справа, между </w:t>
      </w:r>
      <w:r w:rsidRPr="004A76CB">
        <w:rPr>
          <w:sz w:val="28"/>
          <w:szCs w:val="28"/>
        </w:rPr>
        <w:br/>
        <w:t xml:space="preserve">и др. Сравнение фигур по форме и размеру (визуально). </w:t>
      </w:r>
    </w:p>
    <w:p w:rsidR="00A6122F" w:rsidRPr="004A76CB" w:rsidRDefault="00A6122F" w:rsidP="00A6122F">
      <w:pPr>
        <w:spacing w:before="4" w:line="100" w:lineRule="atLeast"/>
        <w:ind w:left="9" w:right="43" w:firstLine="340"/>
        <w:jc w:val="both"/>
        <w:rPr>
          <w:sz w:val="28"/>
          <w:szCs w:val="28"/>
        </w:rPr>
      </w:pPr>
      <w:proofErr w:type="gramStart"/>
      <w:r w:rsidRPr="004A76CB">
        <w:rPr>
          <w:sz w:val="28"/>
          <w:szCs w:val="28"/>
        </w:rPr>
        <w:t xml:space="preserve">Распознавание и называние геометрических форм в окружающем мире: </w:t>
      </w:r>
      <w:r w:rsidRPr="004A76CB">
        <w:rPr>
          <w:sz w:val="28"/>
          <w:szCs w:val="28"/>
        </w:rPr>
        <w:br/>
        <w:t xml:space="preserve">круг, квадрат, треугольник, прямоугольник, куб, шар, </w:t>
      </w:r>
      <w:r w:rsidRPr="004A76CB">
        <w:rPr>
          <w:i/>
          <w:sz w:val="28"/>
          <w:szCs w:val="28"/>
        </w:rPr>
        <w:t>параллелепипед</w:t>
      </w:r>
      <w:r w:rsidRPr="004A76CB">
        <w:rPr>
          <w:sz w:val="28"/>
          <w:szCs w:val="28"/>
        </w:rPr>
        <w:t xml:space="preserve">, </w:t>
      </w:r>
      <w:r w:rsidRPr="004A76CB">
        <w:rPr>
          <w:i/>
          <w:sz w:val="28"/>
          <w:szCs w:val="28"/>
        </w:rPr>
        <w:t>пирамида</w:t>
      </w:r>
      <w:r w:rsidRPr="004A76CB">
        <w:rPr>
          <w:sz w:val="28"/>
          <w:szCs w:val="28"/>
        </w:rPr>
        <w:t xml:space="preserve">, </w:t>
      </w:r>
      <w:r w:rsidRPr="004A76CB">
        <w:rPr>
          <w:i/>
          <w:sz w:val="28"/>
          <w:szCs w:val="28"/>
        </w:rPr>
        <w:t>цилиндр,</w:t>
      </w:r>
      <w:r w:rsidRPr="004A76CB">
        <w:rPr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t>конус.</w:t>
      </w:r>
      <w:proofErr w:type="gramEnd"/>
      <w:r w:rsidRPr="004A76CB">
        <w:rPr>
          <w:sz w:val="28"/>
          <w:szCs w:val="28"/>
        </w:rPr>
        <w:t xml:space="preserve"> Представления о п</w:t>
      </w:r>
      <w:r w:rsidR="00FE13EB">
        <w:rPr>
          <w:sz w:val="28"/>
          <w:szCs w:val="28"/>
        </w:rPr>
        <w:t>лоских и пространственных гео</w:t>
      </w:r>
      <w:r w:rsidRPr="004A76CB">
        <w:rPr>
          <w:sz w:val="28"/>
          <w:szCs w:val="28"/>
        </w:rPr>
        <w:t xml:space="preserve">метрических фигурах. </w:t>
      </w:r>
      <w:r w:rsidRPr="004A76CB">
        <w:rPr>
          <w:i/>
          <w:sz w:val="28"/>
          <w:szCs w:val="28"/>
        </w:rPr>
        <w:t>Области и границы</w:t>
      </w:r>
      <w:r w:rsidRPr="004A76CB">
        <w:rPr>
          <w:sz w:val="28"/>
          <w:szCs w:val="28"/>
        </w:rPr>
        <w:t xml:space="preserve">. </w:t>
      </w:r>
    </w:p>
    <w:p w:rsidR="00A6122F" w:rsidRPr="004A76CB" w:rsidRDefault="00A6122F" w:rsidP="00A6122F">
      <w:pPr>
        <w:spacing w:before="9" w:line="100" w:lineRule="atLeast"/>
        <w:ind w:left="14"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Составление фигур из частей и разбиение фигур н</w:t>
      </w:r>
      <w:r w:rsidR="00FE13EB">
        <w:rPr>
          <w:i/>
          <w:sz w:val="28"/>
          <w:szCs w:val="28"/>
        </w:rPr>
        <w:t>а части. Равенство гео</w:t>
      </w:r>
      <w:r w:rsidRPr="004A76CB">
        <w:rPr>
          <w:i/>
          <w:sz w:val="28"/>
          <w:szCs w:val="28"/>
        </w:rPr>
        <w:t xml:space="preserve">метрических фигур. Конструирование фигур из палочек. </w:t>
      </w:r>
    </w:p>
    <w:p w:rsidR="00A6122F" w:rsidRPr="004A76CB" w:rsidRDefault="00A6122F" w:rsidP="00A6122F">
      <w:pPr>
        <w:spacing w:before="4" w:line="100" w:lineRule="atLeast"/>
        <w:ind w:left="9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Распознавание и изображение геометриче</w:t>
      </w:r>
      <w:r w:rsidR="00FE13EB">
        <w:rPr>
          <w:sz w:val="28"/>
          <w:szCs w:val="28"/>
        </w:rPr>
        <w:t>ских фигур: точка, линия (кри</w:t>
      </w:r>
      <w:r w:rsidRPr="004A76CB">
        <w:rPr>
          <w:sz w:val="28"/>
          <w:szCs w:val="28"/>
        </w:rPr>
        <w:t xml:space="preserve">вая, прямая, замкнутая и незамкнутая), отрезок, </w:t>
      </w:r>
      <w:r w:rsidRPr="004A76CB">
        <w:rPr>
          <w:i/>
          <w:sz w:val="28"/>
          <w:szCs w:val="28"/>
        </w:rPr>
        <w:t>луч,</w:t>
      </w:r>
      <w:r w:rsidRPr="004A76CB">
        <w:rPr>
          <w:sz w:val="28"/>
          <w:szCs w:val="28"/>
        </w:rPr>
        <w:t xml:space="preserve"> ломаная, угол, треугольник, </w:t>
      </w:r>
      <w:r w:rsidRPr="004A76CB">
        <w:rPr>
          <w:i/>
          <w:sz w:val="28"/>
          <w:szCs w:val="28"/>
        </w:rPr>
        <w:t xml:space="preserve">четырёхугольник, </w:t>
      </w:r>
      <w:r w:rsidRPr="004A76CB">
        <w:rPr>
          <w:i/>
          <w:sz w:val="28"/>
          <w:szCs w:val="28"/>
        </w:rPr>
        <w:lastRenderedPageBreak/>
        <w:t>пятиугольник,</w:t>
      </w:r>
      <w:r w:rsidRPr="004A76CB">
        <w:rPr>
          <w:sz w:val="28"/>
          <w:szCs w:val="28"/>
        </w:rPr>
        <w:t xml:space="preserve"> многоугольник, прямоугольник, </w:t>
      </w:r>
      <w:r w:rsidRPr="004A76CB">
        <w:rPr>
          <w:sz w:val="28"/>
          <w:szCs w:val="28"/>
        </w:rPr>
        <w:br/>
        <w:t xml:space="preserve">квадрат, окружность, круг, прямой, острый и тупой углы, </w:t>
      </w:r>
      <w:r w:rsidRPr="004A76CB">
        <w:rPr>
          <w:i/>
          <w:sz w:val="28"/>
          <w:szCs w:val="28"/>
        </w:rPr>
        <w:t>прямоугольный</w:t>
      </w:r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r w:rsidRPr="004A76CB">
        <w:rPr>
          <w:i/>
          <w:sz w:val="28"/>
          <w:szCs w:val="28"/>
        </w:rPr>
        <w:t>треугольник</w:t>
      </w:r>
      <w:r w:rsidRPr="004A76CB">
        <w:rPr>
          <w:sz w:val="28"/>
          <w:szCs w:val="28"/>
        </w:rPr>
        <w:t xml:space="preserve">, </w:t>
      </w:r>
      <w:r w:rsidRPr="004A76CB">
        <w:rPr>
          <w:i/>
          <w:sz w:val="28"/>
          <w:szCs w:val="28"/>
        </w:rPr>
        <w:t>развернутый угол, смежные углы, вертикальные углы, цен</w:t>
      </w:r>
      <w:proofErr w:type="gramStart"/>
      <w:r w:rsidRPr="004A76CB">
        <w:rPr>
          <w:i/>
          <w:sz w:val="28"/>
          <w:szCs w:val="28"/>
        </w:rPr>
        <w:t>т-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ральный</w:t>
      </w:r>
      <w:proofErr w:type="spellEnd"/>
      <w:r w:rsidRPr="004A76CB">
        <w:rPr>
          <w:i/>
          <w:sz w:val="28"/>
          <w:szCs w:val="28"/>
        </w:rPr>
        <w:t xml:space="preserve"> угол окружности и угол, вписанный в окружность.</w:t>
      </w:r>
      <w:r w:rsidRPr="004A76CB">
        <w:rPr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t>Построение ра</w:t>
      </w:r>
      <w:proofErr w:type="gramStart"/>
      <w:r w:rsidRPr="004A76CB">
        <w:rPr>
          <w:i/>
          <w:sz w:val="28"/>
          <w:szCs w:val="28"/>
        </w:rPr>
        <w:t>з</w:t>
      </w:r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r w:rsidRPr="004A76CB">
        <w:rPr>
          <w:i/>
          <w:sz w:val="28"/>
          <w:szCs w:val="28"/>
        </w:rPr>
        <w:t>вёртки и модели куба и прямоугольного параллелепипеда</w:t>
      </w:r>
      <w:r w:rsidRPr="004A76CB">
        <w:rPr>
          <w:sz w:val="28"/>
          <w:szCs w:val="28"/>
        </w:rPr>
        <w:t xml:space="preserve">. Использование </w:t>
      </w:r>
      <w:r w:rsidRPr="004A76CB">
        <w:rPr>
          <w:sz w:val="28"/>
          <w:szCs w:val="28"/>
        </w:rPr>
        <w:br/>
        <w:t xml:space="preserve">для построений чертёжных инструментов (линейки, чертёжного угольника, </w:t>
      </w:r>
      <w:r w:rsidRPr="004A76CB">
        <w:rPr>
          <w:sz w:val="28"/>
          <w:szCs w:val="28"/>
        </w:rPr>
        <w:br/>
        <w:t xml:space="preserve">циркуля, </w:t>
      </w:r>
      <w:r w:rsidRPr="004A76CB">
        <w:rPr>
          <w:i/>
          <w:sz w:val="28"/>
          <w:szCs w:val="28"/>
        </w:rPr>
        <w:t>транспортира</w:t>
      </w:r>
      <w:r w:rsidRPr="004A76CB">
        <w:rPr>
          <w:sz w:val="28"/>
          <w:szCs w:val="28"/>
        </w:rPr>
        <w:t xml:space="preserve">). Выделение фигур на чертеже. Изображение фигуры от руки. </w:t>
      </w:r>
    </w:p>
    <w:p w:rsidR="00A6122F" w:rsidRPr="004A76CB" w:rsidRDefault="00A6122F" w:rsidP="00A6122F">
      <w:pPr>
        <w:spacing w:before="4"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Элементы геометрических фигур: концы отрезка; вершины и стороны </w:t>
      </w:r>
      <w:r w:rsidRPr="004A76CB">
        <w:rPr>
          <w:i/>
          <w:sz w:val="28"/>
          <w:szCs w:val="28"/>
        </w:rPr>
        <w:br/>
        <w:t>многоугольника; центр, радиус, диаметр, хорда окружности (круга); верш</w:t>
      </w:r>
      <w:proofErr w:type="gramStart"/>
      <w:r w:rsidRPr="004A76CB">
        <w:rPr>
          <w:i/>
          <w:sz w:val="28"/>
          <w:szCs w:val="28"/>
        </w:rPr>
        <w:t>и-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ны</w:t>
      </w:r>
      <w:proofErr w:type="spellEnd"/>
      <w:r w:rsidRPr="004A76CB">
        <w:rPr>
          <w:i/>
          <w:sz w:val="28"/>
          <w:szCs w:val="28"/>
        </w:rPr>
        <w:t xml:space="preserve">, рёбра и грани куба и прямоугольного параллелепипеда. </w:t>
      </w:r>
    </w:p>
    <w:p w:rsidR="00A6122F" w:rsidRPr="004A76CB" w:rsidRDefault="00A6122F" w:rsidP="00A6122F">
      <w:pPr>
        <w:spacing w:before="4"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Преобразование фигур на плоскости. Симметрия фигур относительно </w:t>
      </w:r>
      <w:r w:rsidRPr="004A76CB">
        <w:rPr>
          <w:i/>
          <w:sz w:val="28"/>
          <w:szCs w:val="28"/>
        </w:rPr>
        <w:br/>
        <w:t>прямой. Фигуры, имеющие ось симметрии. Построение симметричных ф</w:t>
      </w:r>
      <w:proofErr w:type="gramStart"/>
      <w:r w:rsidRPr="004A76CB">
        <w:rPr>
          <w:i/>
          <w:sz w:val="28"/>
          <w:szCs w:val="28"/>
        </w:rPr>
        <w:t>и-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гур</w:t>
      </w:r>
      <w:proofErr w:type="spellEnd"/>
      <w:r w:rsidRPr="004A76CB">
        <w:rPr>
          <w:i/>
          <w:sz w:val="28"/>
          <w:szCs w:val="28"/>
        </w:rPr>
        <w:t xml:space="preserve"> на клетчатой бумаге.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План, расположение объектов на плане. </w:t>
      </w:r>
    </w:p>
    <w:p w:rsidR="00A6122F" w:rsidRPr="004A76CB" w:rsidRDefault="00A6122F" w:rsidP="00A6122F">
      <w:pPr>
        <w:spacing w:before="4" w:line="100" w:lineRule="atLeast"/>
        <w:ind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Геометрические величины и их измерение. Длина отрезка. </w:t>
      </w:r>
      <w:proofErr w:type="spellStart"/>
      <w:r w:rsidRPr="004A76CB">
        <w:rPr>
          <w:sz w:val="28"/>
          <w:szCs w:val="28"/>
        </w:rPr>
        <w:t>Непосре</w:t>
      </w:r>
      <w:proofErr w:type="gramStart"/>
      <w:r w:rsidRPr="004A76CB">
        <w:rPr>
          <w:sz w:val="28"/>
          <w:szCs w:val="28"/>
        </w:rPr>
        <w:t>д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ственное</w:t>
      </w:r>
      <w:proofErr w:type="spellEnd"/>
      <w:r w:rsidRPr="004A76CB">
        <w:rPr>
          <w:sz w:val="28"/>
          <w:szCs w:val="28"/>
        </w:rPr>
        <w:t xml:space="preserve"> сравнение отрезков по длине. Измерение длины отрезка. Единицы </w:t>
      </w:r>
      <w:r w:rsidRPr="004A76CB">
        <w:rPr>
          <w:sz w:val="28"/>
          <w:szCs w:val="28"/>
        </w:rPr>
        <w:br/>
        <w:t xml:space="preserve">длины (миллиметр, сантиметр, дециметр, метр, километр) и соотношения </w:t>
      </w:r>
      <w:r w:rsidRPr="004A76CB">
        <w:rPr>
          <w:sz w:val="28"/>
          <w:szCs w:val="28"/>
        </w:rPr>
        <w:br/>
        <w:t xml:space="preserve">между ними. Периметр. Вычисление периметра треугольника, прямоугольника, квадрата, </w:t>
      </w:r>
      <w:r w:rsidRPr="004A76CB">
        <w:rPr>
          <w:i/>
          <w:sz w:val="28"/>
          <w:szCs w:val="28"/>
        </w:rPr>
        <w:t>произвольного многоугольника</w:t>
      </w:r>
      <w:r w:rsidRPr="004A76CB">
        <w:rPr>
          <w:sz w:val="28"/>
          <w:szCs w:val="28"/>
        </w:rPr>
        <w:t>.</w:t>
      </w:r>
    </w:p>
    <w:p w:rsidR="00A6122F" w:rsidRPr="004A76CB" w:rsidRDefault="00A6122F" w:rsidP="00A6122F">
      <w:pPr>
        <w:spacing w:before="4" w:line="100" w:lineRule="atLeast"/>
        <w:ind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Площадь геометрической фигуры. Непосредственное сравнение фигур по </w:t>
      </w:r>
      <w:r w:rsidRPr="004A76CB">
        <w:rPr>
          <w:sz w:val="28"/>
          <w:szCs w:val="28"/>
        </w:rPr>
        <w:br/>
        <w:t>площади. Измерение площади. Единицы площади (</w:t>
      </w:r>
      <w:r w:rsidRPr="004A76CB">
        <w:rPr>
          <w:i/>
          <w:sz w:val="28"/>
          <w:szCs w:val="28"/>
        </w:rPr>
        <w:t>квадратный миллиметр</w:t>
      </w:r>
      <w:r w:rsidRPr="004A76CB">
        <w:rPr>
          <w:sz w:val="28"/>
          <w:szCs w:val="28"/>
        </w:rPr>
        <w:t xml:space="preserve">, </w:t>
      </w:r>
      <w:r w:rsidRPr="004A76CB">
        <w:rPr>
          <w:sz w:val="28"/>
          <w:szCs w:val="28"/>
        </w:rPr>
        <w:br/>
        <w:t xml:space="preserve">квадратный сантиметр, квадратный дециметр, квадратный метр, </w:t>
      </w:r>
      <w:r w:rsidRPr="004A76CB">
        <w:rPr>
          <w:i/>
          <w:sz w:val="28"/>
          <w:szCs w:val="28"/>
        </w:rPr>
        <w:t>ар, гектар</w:t>
      </w:r>
      <w:r w:rsidRPr="004A76CB">
        <w:rPr>
          <w:sz w:val="28"/>
          <w:szCs w:val="28"/>
        </w:rPr>
        <w:t xml:space="preserve">) </w:t>
      </w:r>
      <w:r w:rsidRPr="004A76CB">
        <w:rPr>
          <w:sz w:val="28"/>
          <w:szCs w:val="28"/>
        </w:rPr>
        <w:br/>
        <w:t xml:space="preserve">и соотношения между ними. Площадь прямоугольника и </w:t>
      </w:r>
      <w:r w:rsidRPr="004A76CB">
        <w:rPr>
          <w:i/>
          <w:sz w:val="28"/>
          <w:szCs w:val="28"/>
        </w:rPr>
        <w:t>прямоугольного  треугольника</w:t>
      </w:r>
      <w:r w:rsidRPr="004A76CB">
        <w:rPr>
          <w:sz w:val="28"/>
          <w:szCs w:val="28"/>
        </w:rPr>
        <w:t>. Приближённое измерение площади геометрической фигуры</w:t>
      </w:r>
      <w:r w:rsidRPr="004A76CB">
        <w:rPr>
          <w:i/>
          <w:sz w:val="28"/>
          <w:szCs w:val="28"/>
        </w:rPr>
        <w:t>.</w:t>
      </w:r>
      <w:r w:rsidRPr="004A76CB">
        <w:rPr>
          <w:sz w:val="28"/>
          <w:szCs w:val="28"/>
        </w:rPr>
        <w:t xml:space="preserve">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Оценка площади. Измерение площади с помощью палетки. </w:t>
      </w:r>
    </w:p>
    <w:p w:rsidR="00A6122F" w:rsidRPr="004A76CB" w:rsidRDefault="00A6122F" w:rsidP="00A6122F">
      <w:pPr>
        <w:spacing w:before="4"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Объём геометрической фигуры. Единицы объёма (кубический миллиметр, </w:t>
      </w:r>
      <w:r w:rsidRPr="004A76CB">
        <w:rPr>
          <w:i/>
          <w:sz w:val="28"/>
          <w:szCs w:val="28"/>
        </w:rPr>
        <w:br/>
        <w:t xml:space="preserve">кубический сантиметр, кубический дециметр, кубический метр) и </w:t>
      </w:r>
      <w:proofErr w:type="spellStart"/>
      <w:r w:rsidRPr="004A76CB">
        <w:rPr>
          <w:i/>
          <w:sz w:val="28"/>
          <w:szCs w:val="28"/>
        </w:rPr>
        <w:t>соотнош</w:t>
      </w:r>
      <w:proofErr w:type="gramStart"/>
      <w:r w:rsidRPr="004A76CB">
        <w:rPr>
          <w:i/>
          <w:sz w:val="28"/>
          <w:szCs w:val="28"/>
        </w:rPr>
        <w:t>е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ния</w:t>
      </w:r>
      <w:proofErr w:type="spellEnd"/>
      <w:r w:rsidRPr="004A76CB">
        <w:rPr>
          <w:i/>
          <w:sz w:val="28"/>
          <w:szCs w:val="28"/>
        </w:rPr>
        <w:t xml:space="preserve"> между ними. Объем куба и прямоугольного параллелепипеда.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Непосредственное сравнение углов. Измерение углов. Единица измерения </w:t>
      </w:r>
      <w:r w:rsidRPr="004A76CB">
        <w:rPr>
          <w:i/>
          <w:sz w:val="28"/>
          <w:szCs w:val="28"/>
        </w:rPr>
        <w:br/>
        <w:t xml:space="preserve">углов: угловой градус. Транспортир.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Преобразование, сравнение и арифметические действия с геометрическ</w:t>
      </w:r>
      <w:proofErr w:type="gramStart"/>
      <w:r w:rsidRPr="004A76CB">
        <w:rPr>
          <w:i/>
          <w:sz w:val="28"/>
          <w:szCs w:val="28"/>
        </w:rPr>
        <w:t>и-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  <w:t xml:space="preserve">ми величинами.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sz w:val="28"/>
          <w:szCs w:val="28"/>
        </w:rPr>
        <w:t>Исследование свойств геометрических фигур на основе анализа результатов измерений геометрических величин. Свойство сторон прямоугольника</w:t>
      </w:r>
      <w:r w:rsidRPr="004A76CB">
        <w:rPr>
          <w:i/>
          <w:sz w:val="28"/>
          <w:szCs w:val="28"/>
        </w:rPr>
        <w:t xml:space="preserve">. </w:t>
      </w:r>
      <w:r w:rsidRPr="004A76CB">
        <w:rPr>
          <w:i/>
          <w:sz w:val="28"/>
          <w:szCs w:val="28"/>
        </w:rPr>
        <w:br/>
        <w:t xml:space="preserve">Свойство углов треугольника и четырёхугольника. Свойство смежных углов. </w:t>
      </w:r>
      <w:r w:rsidRPr="004A76CB">
        <w:rPr>
          <w:i/>
          <w:sz w:val="28"/>
          <w:szCs w:val="28"/>
        </w:rPr>
        <w:br/>
        <w:t>Свойство вертикальных углов и др.</w:t>
      </w:r>
    </w:p>
    <w:p w:rsidR="00A6122F" w:rsidRPr="004A76CB" w:rsidRDefault="00A6122F" w:rsidP="00A6122F">
      <w:pPr>
        <w:spacing w:line="100" w:lineRule="atLeast"/>
        <w:ind w:right="43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Величины и зависимости между ними</w:t>
      </w:r>
    </w:p>
    <w:p w:rsidR="00A6122F" w:rsidRPr="004A76CB" w:rsidRDefault="00A6122F" w:rsidP="00A6122F">
      <w:pPr>
        <w:spacing w:line="100" w:lineRule="atLeast"/>
        <w:ind w:right="141"/>
        <w:jc w:val="both"/>
        <w:rPr>
          <w:i/>
          <w:sz w:val="28"/>
          <w:szCs w:val="28"/>
        </w:rPr>
      </w:pPr>
      <w:r w:rsidRPr="004A76CB">
        <w:rPr>
          <w:sz w:val="28"/>
          <w:szCs w:val="28"/>
        </w:rPr>
        <w:t>Сравнение и упорядочение величин.</w:t>
      </w:r>
      <w:r w:rsidRPr="004A76CB">
        <w:rPr>
          <w:i/>
          <w:sz w:val="28"/>
          <w:szCs w:val="28"/>
        </w:rPr>
        <w:t xml:space="preserve"> Общий принцип измерения величин. </w:t>
      </w:r>
    </w:p>
    <w:p w:rsidR="00A6122F" w:rsidRPr="004A76CB" w:rsidRDefault="00A6122F" w:rsidP="00A6122F">
      <w:pPr>
        <w:spacing w:before="24" w:line="100" w:lineRule="atLeast"/>
        <w:ind w:right="141"/>
        <w:jc w:val="both"/>
        <w:rPr>
          <w:sz w:val="28"/>
          <w:szCs w:val="28"/>
        </w:rPr>
      </w:pPr>
      <w:r w:rsidRPr="004A76CB">
        <w:rPr>
          <w:i/>
          <w:sz w:val="28"/>
          <w:szCs w:val="28"/>
        </w:rPr>
        <w:t xml:space="preserve">Единица измерения (мерка). Зависимость результата измерения от выбора </w:t>
      </w:r>
      <w:r w:rsidRPr="004A76CB">
        <w:rPr>
          <w:i/>
          <w:sz w:val="28"/>
          <w:szCs w:val="28"/>
        </w:rPr>
        <w:br/>
        <w:t xml:space="preserve">мерки. Сложение и вычитание величин. Умножение и деление величины на </w:t>
      </w:r>
      <w:r w:rsidRPr="004A76CB">
        <w:rPr>
          <w:i/>
          <w:sz w:val="28"/>
          <w:szCs w:val="28"/>
        </w:rPr>
        <w:br/>
        <w:t>число. Необходимость выбора единой мерки при сравнении, сложении и в</w:t>
      </w:r>
      <w:proofErr w:type="gramStart"/>
      <w:r w:rsidRPr="004A76CB">
        <w:rPr>
          <w:i/>
          <w:sz w:val="28"/>
          <w:szCs w:val="28"/>
        </w:rPr>
        <w:t>ы-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читании</w:t>
      </w:r>
      <w:proofErr w:type="spellEnd"/>
      <w:r w:rsidRPr="004A76CB">
        <w:rPr>
          <w:i/>
          <w:sz w:val="28"/>
          <w:szCs w:val="28"/>
        </w:rPr>
        <w:t xml:space="preserve"> величин. Свойства величин</w:t>
      </w:r>
      <w:r w:rsidRPr="004A76CB">
        <w:rPr>
          <w:sz w:val="28"/>
          <w:szCs w:val="28"/>
        </w:rPr>
        <w:t xml:space="preserve">. </w:t>
      </w:r>
    </w:p>
    <w:p w:rsidR="00A6122F" w:rsidRPr="004A76CB" w:rsidRDefault="00A6122F" w:rsidP="00A6122F">
      <w:pPr>
        <w:spacing w:before="4" w:line="100" w:lineRule="atLeast"/>
        <w:ind w:right="141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Непосредственное сравнение предметов по массе. Измерение массы. </w:t>
      </w:r>
      <w:proofErr w:type="spellStart"/>
      <w:r w:rsidRPr="004A76CB">
        <w:rPr>
          <w:sz w:val="28"/>
          <w:szCs w:val="28"/>
        </w:rPr>
        <w:t>Ед</w:t>
      </w:r>
      <w:proofErr w:type="gramStart"/>
      <w:r w:rsidRPr="004A76CB">
        <w:rPr>
          <w:sz w:val="28"/>
          <w:szCs w:val="28"/>
        </w:rPr>
        <w:t>и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ницы</w:t>
      </w:r>
      <w:proofErr w:type="spellEnd"/>
      <w:r w:rsidRPr="004A76CB">
        <w:rPr>
          <w:sz w:val="28"/>
          <w:szCs w:val="28"/>
        </w:rPr>
        <w:t xml:space="preserve"> массы (грамм, килограмм, центнер, тонна) и соотношения между ними. </w:t>
      </w:r>
    </w:p>
    <w:p w:rsidR="00A6122F" w:rsidRPr="004A76CB" w:rsidRDefault="00A6122F" w:rsidP="00A6122F">
      <w:pPr>
        <w:spacing w:before="4" w:line="100" w:lineRule="atLeast"/>
        <w:ind w:right="141"/>
        <w:jc w:val="both"/>
        <w:rPr>
          <w:i/>
          <w:sz w:val="28"/>
          <w:szCs w:val="28"/>
        </w:rPr>
      </w:pPr>
      <w:r w:rsidRPr="004A76CB">
        <w:rPr>
          <w:sz w:val="28"/>
          <w:szCs w:val="28"/>
        </w:rPr>
        <w:t xml:space="preserve">Непосредственное сравнение предметов по вместимости. Измерение </w:t>
      </w:r>
      <w:r w:rsidRPr="004A76CB">
        <w:rPr>
          <w:sz w:val="28"/>
          <w:szCs w:val="28"/>
        </w:rPr>
        <w:br/>
        <w:t xml:space="preserve">вместимости. Единица вместимости: литр, </w:t>
      </w:r>
      <w:r w:rsidRPr="004A76CB">
        <w:rPr>
          <w:i/>
          <w:sz w:val="28"/>
          <w:szCs w:val="28"/>
        </w:rPr>
        <w:t xml:space="preserve">её связь с кубическим </w:t>
      </w:r>
      <w:proofErr w:type="spellStart"/>
      <w:r w:rsidRPr="004A76CB">
        <w:rPr>
          <w:i/>
          <w:sz w:val="28"/>
          <w:szCs w:val="28"/>
        </w:rPr>
        <w:t>дециме</w:t>
      </w:r>
      <w:proofErr w:type="gramStart"/>
      <w:r w:rsidRPr="004A76CB">
        <w:rPr>
          <w:i/>
          <w:sz w:val="28"/>
          <w:szCs w:val="28"/>
        </w:rPr>
        <w:t>т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  <w:t xml:space="preserve">ром. </w:t>
      </w:r>
    </w:p>
    <w:p w:rsidR="00A6122F" w:rsidRPr="004A76CB" w:rsidRDefault="00A6122F" w:rsidP="00A6122F">
      <w:pPr>
        <w:spacing w:before="24" w:line="100" w:lineRule="atLeast"/>
        <w:ind w:right="141"/>
        <w:jc w:val="both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 xml:space="preserve">Измерение времени. Единицы времени (секунда, минута, час, сутки, неделя, месяц, год, век) и соотношения между ними. Определение времени по часам. Названия </w:t>
      </w:r>
      <w:proofErr w:type="spellStart"/>
      <w:r w:rsidRPr="004A76CB">
        <w:rPr>
          <w:sz w:val="28"/>
          <w:szCs w:val="28"/>
        </w:rPr>
        <w:t>м</w:t>
      </w:r>
      <w:proofErr w:type="gramStart"/>
      <w:r w:rsidRPr="004A76CB">
        <w:rPr>
          <w:sz w:val="28"/>
          <w:szCs w:val="28"/>
        </w:rPr>
        <w:t>е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сяцев</w:t>
      </w:r>
      <w:proofErr w:type="spellEnd"/>
      <w:r w:rsidRPr="004A76CB">
        <w:rPr>
          <w:sz w:val="28"/>
          <w:szCs w:val="28"/>
        </w:rPr>
        <w:t xml:space="preserve"> и дней недели. Календарь. </w:t>
      </w:r>
    </w:p>
    <w:p w:rsidR="00A6122F" w:rsidRPr="004A76CB" w:rsidRDefault="00A6122F" w:rsidP="00A6122F">
      <w:pPr>
        <w:spacing w:before="24" w:line="100" w:lineRule="atLeast"/>
        <w:ind w:right="141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Стоимость. Единицы стоимости: копейка, рубль. </w:t>
      </w:r>
    </w:p>
    <w:p w:rsidR="00A6122F" w:rsidRPr="004A76CB" w:rsidRDefault="00A6122F" w:rsidP="00A6122F">
      <w:pPr>
        <w:spacing w:line="100" w:lineRule="atLeast"/>
        <w:ind w:left="52" w:right="1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Сравнение и упорядочение однородных величин.</w:t>
      </w:r>
    </w:p>
    <w:p w:rsidR="00A6122F" w:rsidRPr="004A76CB" w:rsidRDefault="00A6122F" w:rsidP="00A6122F">
      <w:pPr>
        <w:spacing w:before="100" w:line="100" w:lineRule="atLeast"/>
        <w:ind w:left="52" w:right="19"/>
        <w:jc w:val="both"/>
        <w:rPr>
          <w:i/>
          <w:sz w:val="28"/>
          <w:szCs w:val="28"/>
        </w:rPr>
      </w:pPr>
      <w:r w:rsidRPr="004A76CB">
        <w:rPr>
          <w:sz w:val="28"/>
          <w:szCs w:val="28"/>
        </w:rPr>
        <w:t>Преобразование однородных величин и арифметические действия с ними.</w:t>
      </w:r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r w:rsidRPr="004A76CB">
        <w:rPr>
          <w:sz w:val="28"/>
          <w:szCs w:val="28"/>
        </w:rPr>
        <w:t xml:space="preserve">Доля величины (половина, треть, четверть, десятая, сотая, тысячная </w:t>
      </w:r>
      <w:r w:rsidRPr="004A76CB">
        <w:rPr>
          <w:sz w:val="28"/>
          <w:szCs w:val="28"/>
        </w:rPr>
        <w:br/>
        <w:t>и др.)</w:t>
      </w:r>
      <w:r w:rsidRPr="004A76CB">
        <w:rPr>
          <w:i/>
          <w:sz w:val="28"/>
          <w:szCs w:val="28"/>
        </w:rPr>
        <w:t xml:space="preserve">. Процент как сотая доля величины, знак процента. Часть величины, </w:t>
      </w:r>
      <w:r w:rsidRPr="004A76CB">
        <w:rPr>
          <w:i/>
          <w:sz w:val="28"/>
          <w:szCs w:val="28"/>
        </w:rPr>
        <w:br/>
        <w:t xml:space="preserve">выраженная дробью. Правильные и неправильные части величин. </w:t>
      </w:r>
    </w:p>
    <w:p w:rsidR="00A6122F" w:rsidRPr="004A76CB" w:rsidRDefault="00A6122F" w:rsidP="00A6122F">
      <w:pPr>
        <w:spacing w:before="9" w:line="100" w:lineRule="atLeast"/>
        <w:ind w:right="48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Поиск закономерностей. Наблюдение зависимостей между величинами, </w:t>
      </w:r>
      <w:r w:rsidRPr="004A76CB">
        <w:rPr>
          <w:i/>
          <w:sz w:val="28"/>
          <w:szCs w:val="28"/>
        </w:rPr>
        <w:br/>
        <w:t xml:space="preserve">фиксирование результатов наблюдений в речи, с помощью таблиц, формул, </w:t>
      </w:r>
      <w:r w:rsidRPr="004A76CB">
        <w:rPr>
          <w:i/>
          <w:sz w:val="28"/>
          <w:szCs w:val="28"/>
        </w:rPr>
        <w:br/>
        <w:t xml:space="preserve">графиков. </w:t>
      </w:r>
    </w:p>
    <w:p w:rsidR="00A6122F" w:rsidRPr="004A76CB" w:rsidRDefault="00A6122F" w:rsidP="00A6122F">
      <w:pPr>
        <w:spacing w:before="24" w:line="100" w:lineRule="atLeast"/>
        <w:ind w:left="62" w:right="4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Зависимости между компонентами и результатами арифметических </w:t>
      </w:r>
      <w:r w:rsidRPr="004A76CB">
        <w:rPr>
          <w:i/>
          <w:sz w:val="28"/>
          <w:szCs w:val="28"/>
        </w:rPr>
        <w:br/>
        <w:t xml:space="preserve">действий. </w:t>
      </w:r>
    </w:p>
    <w:p w:rsidR="00A6122F" w:rsidRPr="004A76CB" w:rsidRDefault="00A6122F" w:rsidP="00A6122F">
      <w:pPr>
        <w:spacing w:before="24" w:line="100" w:lineRule="atLeast"/>
        <w:ind w:left="62" w:right="4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Переменная величина. Выражение с переменной. Значение выражения с </w:t>
      </w:r>
      <w:r w:rsidRPr="004A76CB">
        <w:rPr>
          <w:i/>
          <w:sz w:val="28"/>
          <w:szCs w:val="28"/>
        </w:rPr>
        <w:br/>
        <w:t xml:space="preserve">переменной. </w:t>
      </w:r>
    </w:p>
    <w:p w:rsidR="00A6122F" w:rsidRPr="004A76CB" w:rsidRDefault="00A6122F" w:rsidP="00A6122F">
      <w:pPr>
        <w:spacing w:before="9" w:line="100" w:lineRule="atLeast"/>
        <w:ind w:left="14" w:right="48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Формула. Формулы площади и периметра прямоугольника: S = а</w:t>
      </w:r>
      <w:proofErr w:type="gramStart"/>
      <w:r w:rsidRPr="004A76CB">
        <w:rPr>
          <w:sz w:val="28"/>
          <w:szCs w:val="28"/>
        </w:rPr>
        <w:t xml:space="preserve"> .</w:t>
      </w:r>
      <w:proofErr w:type="gramEnd"/>
      <w:r w:rsidRPr="004A76CB">
        <w:rPr>
          <w:sz w:val="28"/>
          <w:szCs w:val="28"/>
        </w:rPr>
        <w:t xml:space="preserve"> Ь, </w:t>
      </w:r>
      <w:r w:rsidRPr="004A76CB">
        <w:rPr>
          <w:sz w:val="28"/>
          <w:szCs w:val="28"/>
        </w:rPr>
        <w:br/>
        <w:t>р = (а + Ь) . 2. Формулы площади и периметра квадрата: S = а</w:t>
      </w:r>
      <w:proofErr w:type="gramStart"/>
      <w:r w:rsidRPr="004A76CB">
        <w:rPr>
          <w:sz w:val="28"/>
          <w:szCs w:val="28"/>
        </w:rPr>
        <w:t xml:space="preserve"> .</w:t>
      </w:r>
      <w:proofErr w:type="gramEnd"/>
      <w:r w:rsidRPr="004A76CB">
        <w:rPr>
          <w:sz w:val="28"/>
          <w:szCs w:val="28"/>
        </w:rPr>
        <w:t xml:space="preserve"> а, Р = 4 . а. </w:t>
      </w:r>
    </w:p>
    <w:p w:rsidR="00A6122F" w:rsidRPr="004A76CB" w:rsidRDefault="00A6122F" w:rsidP="00A6122F">
      <w:pPr>
        <w:spacing w:before="24" w:line="100" w:lineRule="atLeast"/>
        <w:ind w:left="52" w:right="19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Формула площади прямоугольного треугольника S = (а</w:t>
      </w:r>
      <w:proofErr w:type="gramStart"/>
      <w:r w:rsidRPr="004A76CB">
        <w:rPr>
          <w:i/>
          <w:sz w:val="28"/>
          <w:szCs w:val="28"/>
        </w:rPr>
        <w:t xml:space="preserve"> .</w:t>
      </w:r>
      <w:proofErr w:type="gramEnd"/>
      <w:r w:rsidRPr="004A76CB">
        <w:rPr>
          <w:i/>
          <w:sz w:val="28"/>
          <w:szCs w:val="28"/>
        </w:rPr>
        <w:t xml:space="preserve"> Ь) : 2. </w:t>
      </w:r>
      <w:r w:rsidRPr="004A76CB">
        <w:rPr>
          <w:i/>
          <w:sz w:val="28"/>
          <w:szCs w:val="28"/>
        </w:rPr>
        <w:br/>
        <w:t xml:space="preserve">Формула объёма прямоугольного параллелепипеда V = а' Ь . с. Формула </w:t>
      </w:r>
      <w:r w:rsidRPr="004A76CB">
        <w:rPr>
          <w:i/>
          <w:sz w:val="28"/>
          <w:szCs w:val="28"/>
        </w:rPr>
        <w:br/>
        <w:t xml:space="preserve">объёма куба V = а . а . а. </w:t>
      </w:r>
    </w:p>
    <w:p w:rsidR="00A6122F" w:rsidRPr="004A76CB" w:rsidRDefault="00A6122F" w:rsidP="00A6122F">
      <w:pPr>
        <w:spacing w:before="9" w:line="100" w:lineRule="atLeast"/>
        <w:ind w:left="14" w:right="48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Формула пути S = V • t и её аналоги: формула стоимости С = а</w:t>
      </w:r>
      <w:proofErr w:type="gramStart"/>
      <w:r w:rsidRPr="004A76CB">
        <w:rPr>
          <w:sz w:val="28"/>
          <w:szCs w:val="28"/>
        </w:rPr>
        <w:t xml:space="preserve"> .</w:t>
      </w:r>
      <w:proofErr w:type="gramEnd"/>
      <w:r w:rsidRPr="004A76CB">
        <w:rPr>
          <w:sz w:val="28"/>
          <w:szCs w:val="28"/>
        </w:rPr>
        <w:t xml:space="preserve"> х, фор- </w:t>
      </w:r>
      <w:r w:rsidRPr="004A76CB">
        <w:rPr>
          <w:sz w:val="28"/>
          <w:szCs w:val="28"/>
        </w:rPr>
        <w:br/>
        <w:t xml:space="preserve">мула работы А = w . t и др., их обобщённая запись с помощью формулы </w:t>
      </w:r>
      <w:r w:rsidRPr="004A76CB">
        <w:rPr>
          <w:sz w:val="28"/>
          <w:szCs w:val="28"/>
        </w:rPr>
        <w:br/>
        <w:t xml:space="preserve">а = Ь . с. </w:t>
      </w:r>
    </w:p>
    <w:p w:rsidR="00A6122F" w:rsidRPr="004A76CB" w:rsidRDefault="00A6122F" w:rsidP="00A6122F">
      <w:pPr>
        <w:spacing w:before="9" w:line="100" w:lineRule="atLeast"/>
        <w:ind w:left="14" w:right="48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Шкалы. Числовой луч. Координатный луч. Расстояние между точками к</w:t>
      </w:r>
      <w:proofErr w:type="gramStart"/>
      <w:r w:rsidRPr="004A76CB">
        <w:rPr>
          <w:i/>
          <w:sz w:val="28"/>
          <w:szCs w:val="28"/>
        </w:rPr>
        <w:t>о-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ординатного</w:t>
      </w:r>
      <w:proofErr w:type="spellEnd"/>
      <w:r w:rsidRPr="004A76CB">
        <w:rPr>
          <w:i/>
          <w:sz w:val="28"/>
          <w:szCs w:val="28"/>
        </w:rPr>
        <w:t xml:space="preserve"> луча. Равномерное движение точек по координатному лучу как </w:t>
      </w:r>
      <w:r w:rsidRPr="004A76CB">
        <w:rPr>
          <w:i/>
          <w:sz w:val="28"/>
          <w:szCs w:val="28"/>
        </w:rPr>
        <w:br/>
        <w:t xml:space="preserve">модель равномерного движения реальных объектов. </w:t>
      </w:r>
    </w:p>
    <w:p w:rsidR="00A6122F" w:rsidRPr="004A76CB" w:rsidRDefault="00A6122F" w:rsidP="00A6122F">
      <w:pPr>
        <w:spacing w:before="9" w:line="100" w:lineRule="atLeast"/>
        <w:ind w:left="14" w:right="48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Скорость сближения и скорость удаления двух объектов при </w:t>
      </w:r>
      <w:proofErr w:type="spellStart"/>
      <w:r w:rsidRPr="004A76CB">
        <w:rPr>
          <w:i/>
          <w:sz w:val="28"/>
          <w:szCs w:val="28"/>
        </w:rPr>
        <w:t>равноме</w:t>
      </w:r>
      <w:proofErr w:type="gramStart"/>
      <w:r w:rsidRPr="004A76CB">
        <w:rPr>
          <w:i/>
          <w:sz w:val="28"/>
          <w:szCs w:val="28"/>
        </w:rPr>
        <w:t>р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  <w:t xml:space="preserve">ном одновременном движении. Формулы скорости сближения и скорости </w:t>
      </w:r>
      <w:r w:rsidRPr="004A76CB">
        <w:rPr>
          <w:i/>
          <w:sz w:val="28"/>
          <w:szCs w:val="28"/>
        </w:rPr>
        <w:br/>
        <w:t xml:space="preserve">удаления: </w:t>
      </w:r>
      <w:proofErr w:type="spellStart"/>
      <w:r w:rsidRPr="004A76CB">
        <w:rPr>
          <w:i/>
          <w:sz w:val="28"/>
          <w:szCs w:val="28"/>
        </w:rPr>
        <w:t>V</w:t>
      </w:r>
      <w:r w:rsidRPr="004A76CB">
        <w:rPr>
          <w:i/>
          <w:sz w:val="28"/>
          <w:szCs w:val="28"/>
          <w:vertAlign w:val="subscript"/>
        </w:rPr>
        <w:t>сбл</w:t>
      </w:r>
      <w:proofErr w:type="spellEnd"/>
      <w:r w:rsidRPr="004A76CB">
        <w:rPr>
          <w:i/>
          <w:sz w:val="28"/>
          <w:szCs w:val="28"/>
        </w:rPr>
        <w:t xml:space="preserve"> = и</w:t>
      </w:r>
      <w:r w:rsidRPr="004A76CB">
        <w:rPr>
          <w:i/>
          <w:sz w:val="28"/>
          <w:szCs w:val="28"/>
          <w:vertAlign w:val="subscript"/>
        </w:rPr>
        <w:t>1</w:t>
      </w:r>
      <w:r w:rsidRPr="004A76CB">
        <w:rPr>
          <w:i/>
          <w:sz w:val="28"/>
          <w:szCs w:val="28"/>
        </w:rPr>
        <w:t xml:space="preserve"> + и</w:t>
      </w:r>
      <w:r w:rsidRPr="004A76CB">
        <w:rPr>
          <w:i/>
          <w:sz w:val="28"/>
          <w:szCs w:val="28"/>
          <w:vertAlign w:val="subscript"/>
        </w:rPr>
        <w:t>2</w:t>
      </w:r>
      <w:proofErr w:type="gramStart"/>
      <w:r w:rsidRPr="004A76CB">
        <w:rPr>
          <w:i/>
          <w:sz w:val="28"/>
          <w:szCs w:val="28"/>
        </w:rPr>
        <w:t xml:space="preserve"> И</w:t>
      </w:r>
      <w:proofErr w:type="gramEnd"/>
      <w:r w:rsidRPr="004A76CB">
        <w:rPr>
          <w:i/>
          <w:sz w:val="28"/>
          <w:szCs w:val="28"/>
        </w:rPr>
        <w:t xml:space="preserve"> иуд = и! - и</w:t>
      </w:r>
      <w:r w:rsidRPr="004A76CB">
        <w:rPr>
          <w:i/>
          <w:sz w:val="28"/>
          <w:szCs w:val="28"/>
          <w:vertAlign w:val="subscript"/>
        </w:rPr>
        <w:t>2</w:t>
      </w:r>
      <w:r w:rsidRPr="004A76CB">
        <w:rPr>
          <w:i/>
          <w:sz w:val="28"/>
          <w:szCs w:val="28"/>
        </w:rPr>
        <w:t xml:space="preserve">• Формулы расстояния d между двумя равномерно движущимися объектами в момент времени t для движения </w:t>
      </w:r>
      <w:r w:rsidRPr="004A76CB">
        <w:rPr>
          <w:i/>
          <w:sz w:val="28"/>
          <w:szCs w:val="28"/>
        </w:rPr>
        <w:br/>
        <w:t xml:space="preserve">навстречу друг другу (d = </w:t>
      </w:r>
      <w:proofErr w:type="spellStart"/>
      <w:r w:rsidRPr="004A76CB">
        <w:rPr>
          <w:i/>
          <w:sz w:val="28"/>
          <w:szCs w:val="28"/>
        </w:rPr>
        <w:t>So</w:t>
      </w:r>
      <w:proofErr w:type="spellEnd"/>
      <w:r w:rsidRPr="004A76CB">
        <w:rPr>
          <w:i/>
          <w:sz w:val="28"/>
          <w:szCs w:val="28"/>
        </w:rPr>
        <w:t xml:space="preserve"> - (и] + и</w:t>
      </w:r>
      <w:r w:rsidRPr="004A76CB">
        <w:rPr>
          <w:i/>
          <w:sz w:val="28"/>
          <w:szCs w:val="28"/>
          <w:vertAlign w:val="subscript"/>
        </w:rPr>
        <w:t>2</w:t>
      </w:r>
      <w:r w:rsidRPr="004A76CB">
        <w:rPr>
          <w:i/>
          <w:sz w:val="28"/>
          <w:szCs w:val="28"/>
        </w:rPr>
        <w:t xml:space="preserve">) • t), в противоположных направлениях (d = </w:t>
      </w:r>
      <w:proofErr w:type="spellStart"/>
      <w:r w:rsidRPr="004A76CB">
        <w:rPr>
          <w:i/>
          <w:sz w:val="28"/>
          <w:szCs w:val="28"/>
        </w:rPr>
        <w:t>So</w:t>
      </w:r>
      <w:proofErr w:type="spellEnd"/>
      <w:r w:rsidRPr="004A76CB">
        <w:rPr>
          <w:i/>
          <w:sz w:val="28"/>
          <w:szCs w:val="28"/>
        </w:rPr>
        <w:t xml:space="preserve"> + (и</w:t>
      </w:r>
      <w:r w:rsidRPr="004A76CB">
        <w:rPr>
          <w:i/>
          <w:sz w:val="28"/>
          <w:szCs w:val="28"/>
          <w:vertAlign w:val="subscript"/>
        </w:rPr>
        <w:t>1</w:t>
      </w:r>
      <w:r w:rsidRPr="004A76CB">
        <w:rPr>
          <w:i/>
          <w:sz w:val="28"/>
          <w:szCs w:val="28"/>
        </w:rPr>
        <w:t xml:space="preserve"> + и</w:t>
      </w:r>
      <w:r w:rsidRPr="004A76CB">
        <w:rPr>
          <w:i/>
          <w:sz w:val="28"/>
          <w:szCs w:val="28"/>
          <w:vertAlign w:val="subscript"/>
        </w:rPr>
        <w:t>2</w:t>
      </w:r>
      <w:r w:rsidRPr="004A76CB">
        <w:rPr>
          <w:i/>
          <w:sz w:val="28"/>
          <w:szCs w:val="28"/>
        </w:rPr>
        <w:t xml:space="preserve">) • t), вдогонку (d = </w:t>
      </w:r>
      <w:proofErr w:type="spellStart"/>
      <w:r w:rsidRPr="004A76CB">
        <w:rPr>
          <w:i/>
          <w:sz w:val="28"/>
          <w:szCs w:val="28"/>
        </w:rPr>
        <w:t>So</w:t>
      </w:r>
      <w:proofErr w:type="spellEnd"/>
      <w:r w:rsidRPr="004A76CB">
        <w:rPr>
          <w:i/>
          <w:sz w:val="28"/>
          <w:szCs w:val="28"/>
        </w:rPr>
        <w:t xml:space="preserve"> - (</w:t>
      </w:r>
      <w:proofErr w:type="spellStart"/>
      <w:r w:rsidRPr="004A76CB">
        <w:rPr>
          <w:i/>
          <w:sz w:val="28"/>
          <w:szCs w:val="28"/>
        </w:rPr>
        <w:t>vi</w:t>
      </w:r>
      <w:proofErr w:type="spellEnd"/>
      <w:r w:rsidRPr="004A76CB">
        <w:rPr>
          <w:i/>
          <w:sz w:val="28"/>
          <w:szCs w:val="28"/>
        </w:rPr>
        <w:t xml:space="preserve"> - и</w:t>
      </w:r>
      <w:r w:rsidRPr="004A76CB">
        <w:rPr>
          <w:i/>
          <w:sz w:val="28"/>
          <w:szCs w:val="28"/>
          <w:vertAlign w:val="subscript"/>
        </w:rPr>
        <w:t>2</w:t>
      </w:r>
      <w:r w:rsidRPr="004A76CB">
        <w:rPr>
          <w:i/>
          <w:sz w:val="28"/>
          <w:szCs w:val="28"/>
        </w:rPr>
        <w:t xml:space="preserve">) • t), с отставанием </w:t>
      </w:r>
      <w:r w:rsidRPr="004A76CB">
        <w:rPr>
          <w:i/>
          <w:sz w:val="28"/>
          <w:szCs w:val="28"/>
        </w:rPr>
        <w:br/>
        <w:t xml:space="preserve">(d = </w:t>
      </w:r>
      <w:proofErr w:type="spellStart"/>
      <w:r w:rsidRPr="004A76CB">
        <w:rPr>
          <w:i/>
          <w:sz w:val="28"/>
          <w:szCs w:val="28"/>
        </w:rPr>
        <w:t>So</w:t>
      </w:r>
      <w:proofErr w:type="spellEnd"/>
      <w:r w:rsidRPr="004A76CB">
        <w:rPr>
          <w:i/>
          <w:sz w:val="28"/>
          <w:szCs w:val="28"/>
        </w:rPr>
        <w:t xml:space="preserve"> - (и</w:t>
      </w:r>
      <w:r w:rsidRPr="004A76CB">
        <w:rPr>
          <w:i/>
          <w:sz w:val="28"/>
          <w:szCs w:val="28"/>
          <w:vertAlign w:val="subscript"/>
        </w:rPr>
        <w:t>!</w:t>
      </w:r>
      <w:r w:rsidRPr="004A76CB">
        <w:rPr>
          <w:i/>
          <w:sz w:val="28"/>
          <w:szCs w:val="28"/>
        </w:rPr>
        <w:t xml:space="preserve"> - и</w:t>
      </w:r>
      <w:r w:rsidRPr="004A76CB">
        <w:rPr>
          <w:i/>
          <w:sz w:val="28"/>
          <w:szCs w:val="28"/>
          <w:vertAlign w:val="subscript"/>
        </w:rPr>
        <w:t>2</w:t>
      </w:r>
      <w:r w:rsidRPr="004A76CB">
        <w:rPr>
          <w:i/>
          <w:sz w:val="28"/>
          <w:szCs w:val="28"/>
        </w:rPr>
        <w:t xml:space="preserve">) • t). Формула одновременного движения S = </w:t>
      </w:r>
      <w:proofErr w:type="spellStart"/>
      <w:r w:rsidRPr="004A76CB">
        <w:rPr>
          <w:i/>
          <w:sz w:val="28"/>
          <w:szCs w:val="28"/>
        </w:rPr>
        <w:t>V</w:t>
      </w:r>
      <w:r w:rsidRPr="004A76CB">
        <w:rPr>
          <w:i/>
          <w:sz w:val="28"/>
          <w:szCs w:val="28"/>
          <w:vertAlign w:val="subscript"/>
        </w:rPr>
        <w:t>сбл</w:t>
      </w:r>
      <w:proofErr w:type="spellEnd"/>
      <w:r w:rsidRPr="004A76CB">
        <w:rPr>
          <w:i/>
          <w:sz w:val="28"/>
          <w:szCs w:val="28"/>
        </w:rPr>
        <w:t xml:space="preserve">' </w:t>
      </w:r>
      <w:proofErr w:type="spellStart"/>
      <w:r w:rsidRPr="004A76CB">
        <w:rPr>
          <w:i/>
          <w:sz w:val="28"/>
          <w:szCs w:val="28"/>
        </w:rPr>
        <w:t>t</w:t>
      </w:r>
      <w:r w:rsidRPr="004A76CB">
        <w:rPr>
          <w:i/>
          <w:sz w:val="28"/>
          <w:szCs w:val="28"/>
          <w:vertAlign w:val="subscript"/>
        </w:rPr>
        <w:t>BCTP</w:t>
      </w:r>
      <w:proofErr w:type="spellEnd"/>
      <w:r w:rsidRPr="004A76CB">
        <w:rPr>
          <w:i/>
          <w:sz w:val="28"/>
          <w:szCs w:val="28"/>
        </w:rPr>
        <w:t xml:space="preserve">' </w:t>
      </w:r>
    </w:p>
    <w:p w:rsidR="00A6122F" w:rsidRPr="004A76CB" w:rsidRDefault="00A6122F" w:rsidP="00A6122F">
      <w:pPr>
        <w:spacing w:before="9" w:line="100" w:lineRule="atLeast"/>
        <w:ind w:left="14" w:right="48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Координатный угол. График движения. </w:t>
      </w:r>
    </w:p>
    <w:p w:rsidR="00A6122F" w:rsidRPr="004A76CB" w:rsidRDefault="00A6122F" w:rsidP="00A6122F">
      <w:pPr>
        <w:spacing w:before="9" w:line="100" w:lineRule="atLeast"/>
        <w:ind w:left="14" w:right="48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Наблюдение зависимостей между величинами и их запись на </w:t>
      </w:r>
      <w:proofErr w:type="spellStart"/>
      <w:r w:rsidRPr="004A76CB">
        <w:rPr>
          <w:i/>
          <w:sz w:val="28"/>
          <w:szCs w:val="28"/>
        </w:rPr>
        <w:t>математ</w:t>
      </w:r>
      <w:proofErr w:type="gramStart"/>
      <w:r w:rsidRPr="004A76CB">
        <w:rPr>
          <w:i/>
          <w:sz w:val="28"/>
          <w:szCs w:val="28"/>
        </w:rPr>
        <w:t>и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ческом</w:t>
      </w:r>
      <w:proofErr w:type="spellEnd"/>
      <w:r w:rsidRPr="004A76CB">
        <w:rPr>
          <w:i/>
          <w:sz w:val="28"/>
          <w:szCs w:val="28"/>
        </w:rPr>
        <w:t xml:space="preserve"> языке с помощью формул, таблиц, графиков (движения). Опыт </w:t>
      </w:r>
      <w:proofErr w:type="spellStart"/>
      <w:r w:rsidRPr="004A76CB">
        <w:rPr>
          <w:i/>
          <w:sz w:val="28"/>
          <w:szCs w:val="28"/>
        </w:rPr>
        <w:t>п</w:t>
      </w:r>
      <w:proofErr w:type="gramStart"/>
      <w:r w:rsidRPr="004A76CB">
        <w:rPr>
          <w:i/>
          <w:sz w:val="28"/>
          <w:szCs w:val="28"/>
        </w:rPr>
        <w:t>е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рехода</w:t>
      </w:r>
      <w:proofErr w:type="spellEnd"/>
      <w:r w:rsidRPr="004A76CB">
        <w:rPr>
          <w:i/>
          <w:sz w:val="28"/>
          <w:szCs w:val="28"/>
        </w:rPr>
        <w:t xml:space="preserve"> от одного способа фиксации зависимостей к другому. </w:t>
      </w:r>
    </w:p>
    <w:p w:rsidR="00A6122F" w:rsidRPr="004A76CB" w:rsidRDefault="00A6122F" w:rsidP="00A6122F">
      <w:pPr>
        <w:spacing w:before="9" w:line="100" w:lineRule="atLeast"/>
        <w:ind w:left="14" w:right="48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                                              Алгебраические представления </w:t>
      </w:r>
    </w:p>
    <w:p w:rsidR="00A6122F" w:rsidRPr="004A76CB" w:rsidRDefault="00A6122F" w:rsidP="00A6122F">
      <w:pPr>
        <w:spacing w:before="105" w:line="100" w:lineRule="atLeast"/>
        <w:ind w:left="28" w:right="53"/>
        <w:jc w:val="both"/>
        <w:rPr>
          <w:i/>
          <w:sz w:val="28"/>
          <w:szCs w:val="28"/>
        </w:rPr>
      </w:pPr>
      <w:r w:rsidRPr="004A76CB">
        <w:rPr>
          <w:sz w:val="28"/>
          <w:szCs w:val="28"/>
        </w:rPr>
        <w:t xml:space="preserve">Числовые </w:t>
      </w:r>
      <w:r w:rsidRPr="004A76CB">
        <w:rPr>
          <w:i/>
          <w:sz w:val="28"/>
          <w:szCs w:val="28"/>
        </w:rPr>
        <w:t>и буквенные</w:t>
      </w:r>
      <w:r w:rsidRPr="004A76CB">
        <w:rPr>
          <w:sz w:val="28"/>
          <w:szCs w:val="28"/>
        </w:rPr>
        <w:t xml:space="preserve"> выражения. </w:t>
      </w:r>
      <w:r w:rsidRPr="004A76CB">
        <w:rPr>
          <w:i/>
          <w:sz w:val="28"/>
          <w:szCs w:val="28"/>
        </w:rPr>
        <w:t xml:space="preserve">Вычисление значений простейших </w:t>
      </w:r>
      <w:r w:rsidRPr="004A76CB">
        <w:rPr>
          <w:i/>
          <w:sz w:val="28"/>
          <w:szCs w:val="28"/>
        </w:rPr>
        <w:br/>
        <w:t xml:space="preserve">буквенных выражений при заданных значениях букв. </w:t>
      </w:r>
    </w:p>
    <w:p w:rsidR="00A6122F" w:rsidRPr="004A76CB" w:rsidRDefault="00A6122F" w:rsidP="00A6122F">
      <w:pPr>
        <w:spacing w:line="100" w:lineRule="atLeast"/>
        <w:ind w:right="5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Равенство и неравенство. </w:t>
      </w:r>
    </w:p>
    <w:p w:rsidR="00A6122F" w:rsidRPr="004A76CB" w:rsidRDefault="00A6122F" w:rsidP="00A6122F">
      <w:pPr>
        <w:spacing w:line="100" w:lineRule="atLeast"/>
        <w:ind w:right="5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Обобщённая запись свойств</w:t>
      </w:r>
      <w:proofErr w:type="gramStart"/>
      <w:r w:rsidRPr="004A76CB">
        <w:rPr>
          <w:i/>
          <w:sz w:val="28"/>
          <w:szCs w:val="28"/>
        </w:rPr>
        <w:t xml:space="preserve"> О</w:t>
      </w:r>
      <w:proofErr w:type="gramEnd"/>
      <w:r w:rsidRPr="004A76CB">
        <w:rPr>
          <w:i/>
          <w:sz w:val="28"/>
          <w:szCs w:val="28"/>
        </w:rPr>
        <w:t xml:space="preserve"> и 1 с помощью буквенных формул: а &gt; О; </w:t>
      </w:r>
    </w:p>
    <w:p w:rsidR="00A6122F" w:rsidRPr="004A76CB" w:rsidRDefault="00A6122F" w:rsidP="00A6122F">
      <w:pPr>
        <w:tabs>
          <w:tab w:val="left" w:pos="2515"/>
          <w:tab w:val="left" w:pos="5011"/>
          <w:tab w:val="left" w:pos="6562"/>
        </w:tabs>
        <w:spacing w:line="100" w:lineRule="atLeast"/>
        <w:ind w:right="5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а . 1 = 1 . а = а; </w:t>
      </w:r>
      <w:r w:rsidRPr="004A76CB">
        <w:rPr>
          <w:i/>
          <w:sz w:val="28"/>
          <w:szCs w:val="28"/>
        </w:rPr>
        <w:tab/>
        <w:t>а' О = О • а</w:t>
      </w:r>
      <w:proofErr w:type="gramStart"/>
      <w:r w:rsidRPr="004A76CB">
        <w:rPr>
          <w:i/>
          <w:sz w:val="28"/>
          <w:szCs w:val="28"/>
        </w:rPr>
        <w:t xml:space="preserve"> = О</w:t>
      </w:r>
      <w:proofErr w:type="gramEnd"/>
      <w:r w:rsidRPr="004A76CB">
        <w:rPr>
          <w:i/>
          <w:sz w:val="28"/>
          <w:szCs w:val="28"/>
        </w:rPr>
        <w:t xml:space="preserve">; </w:t>
      </w:r>
      <w:r w:rsidRPr="004A76CB">
        <w:rPr>
          <w:i/>
          <w:sz w:val="28"/>
          <w:szCs w:val="28"/>
        </w:rPr>
        <w:tab/>
        <w:t xml:space="preserve">а: 1 = а; </w:t>
      </w:r>
      <w:r w:rsidRPr="004A76CB">
        <w:rPr>
          <w:i/>
          <w:sz w:val="28"/>
          <w:szCs w:val="28"/>
        </w:rPr>
        <w:tab/>
        <w:t xml:space="preserve">О: а = О и др. </w:t>
      </w:r>
    </w:p>
    <w:p w:rsidR="00A6122F" w:rsidRPr="004A76CB" w:rsidRDefault="00A6122F" w:rsidP="00A6122F">
      <w:pPr>
        <w:spacing w:before="9" w:line="100" w:lineRule="atLeast"/>
        <w:ind w:left="14" w:right="5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Обобщённая запись свойств арифметических действий с помощью бу</w:t>
      </w:r>
      <w:proofErr w:type="gramStart"/>
      <w:r w:rsidRPr="004A76CB">
        <w:rPr>
          <w:i/>
          <w:sz w:val="28"/>
          <w:szCs w:val="28"/>
        </w:rPr>
        <w:t>к-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  <w:t xml:space="preserve">венных формул: а + Ь = Ь + а - переместительное свойство сложения, </w:t>
      </w:r>
      <w:r w:rsidRPr="004A76CB">
        <w:rPr>
          <w:i/>
          <w:sz w:val="28"/>
          <w:szCs w:val="28"/>
        </w:rPr>
        <w:br/>
        <w:t xml:space="preserve">(а + Ь) + с = а + (Ь + с) - сочетательное свойство сложения, а . Ь = </w:t>
      </w:r>
      <w:r w:rsidRPr="004A76CB">
        <w:rPr>
          <w:i/>
          <w:sz w:val="28"/>
          <w:szCs w:val="28"/>
        </w:rPr>
        <w:br/>
        <w:t xml:space="preserve">= Ь • а - переместительное свойство умножения, (а' Ь) . с = а . (Ь' с) - </w:t>
      </w:r>
      <w:r w:rsidRPr="004A76CB">
        <w:rPr>
          <w:i/>
          <w:sz w:val="28"/>
          <w:szCs w:val="28"/>
        </w:rPr>
        <w:br/>
      </w:r>
      <w:r w:rsidRPr="004A76CB">
        <w:rPr>
          <w:i/>
          <w:sz w:val="28"/>
          <w:szCs w:val="28"/>
        </w:rPr>
        <w:lastRenderedPageBreak/>
        <w:t xml:space="preserve">сочетательное свойство умножения, (а + Ь) . с = а . с + Ь . с - распре- </w:t>
      </w:r>
      <w:r w:rsidRPr="004A76CB">
        <w:rPr>
          <w:i/>
          <w:sz w:val="28"/>
          <w:szCs w:val="28"/>
        </w:rPr>
        <w:br/>
        <w:t xml:space="preserve">делительное свойство умножения (правило умножения суммы на число), </w:t>
      </w:r>
      <w:r w:rsidRPr="004A76CB">
        <w:rPr>
          <w:i/>
          <w:sz w:val="28"/>
          <w:szCs w:val="28"/>
        </w:rPr>
        <w:br/>
        <w:t xml:space="preserve">(а + Ь) - с = (а - с) + Ь = а + (Ь - с) - правило вычитания числа из </w:t>
      </w:r>
      <w:r w:rsidRPr="004A76CB">
        <w:rPr>
          <w:i/>
          <w:sz w:val="28"/>
          <w:szCs w:val="28"/>
        </w:rPr>
        <w:br/>
        <w:t xml:space="preserve">суммы, а - (Ь + с) = а - Ь - с - правило вычитания суммы из числа, </w:t>
      </w:r>
      <w:r w:rsidRPr="004A76CB">
        <w:rPr>
          <w:i/>
          <w:sz w:val="28"/>
          <w:szCs w:val="28"/>
        </w:rPr>
        <w:br/>
        <w:t xml:space="preserve">(а + Ь) : с = а : с + Ь : с - правило деления суммы на число и др. </w:t>
      </w:r>
    </w:p>
    <w:p w:rsidR="00A6122F" w:rsidRPr="004A76CB" w:rsidRDefault="00A6122F" w:rsidP="00A6122F">
      <w:pPr>
        <w:spacing w:before="33" w:line="100" w:lineRule="atLeast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Формула деления с остатком а = Ь</w:t>
      </w:r>
      <w:proofErr w:type="gramStart"/>
      <w:r w:rsidRPr="004A76CB">
        <w:rPr>
          <w:i/>
          <w:sz w:val="28"/>
          <w:szCs w:val="28"/>
        </w:rPr>
        <w:t xml:space="preserve"> .</w:t>
      </w:r>
      <w:proofErr w:type="gramEnd"/>
      <w:r w:rsidRPr="004A76CB">
        <w:rPr>
          <w:i/>
          <w:sz w:val="28"/>
          <w:szCs w:val="28"/>
        </w:rPr>
        <w:t xml:space="preserve"> с + r, r &lt; Ь. </w:t>
      </w:r>
    </w:p>
    <w:p w:rsidR="00A6122F" w:rsidRPr="004A76CB" w:rsidRDefault="00A6122F" w:rsidP="00A6122F">
      <w:pPr>
        <w:spacing w:before="4" w:line="100" w:lineRule="atLeast"/>
        <w:ind w:left="33" w:right="19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Уравнение. Корень уравнения. Множество корней. Уравнения </w:t>
      </w:r>
      <w:proofErr w:type="gramStart"/>
      <w:r w:rsidRPr="004A76CB">
        <w:rPr>
          <w:i/>
          <w:sz w:val="28"/>
          <w:szCs w:val="28"/>
        </w:rPr>
        <w:t>вида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  <w:t xml:space="preserve">а + х = Ь, а - х = Ь, х - а = Ь, а· х = Ь, а: х = Ь, х: а = Ь </w:t>
      </w:r>
      <w:r w:rsidRPr="004A76CB">
        <w:rPr>
          <w:i/>
          <w:sz w:val="28"/>
          <w:szCs w:val="28"/>
        </w:rPr>
        <w:br/>
        <w:t xml:space="preserve">(простые). Составные уравнения, сводящиеся к цепочке простых. </w:t>
      </w:r>
    </w:p>
    <w:p w:rsidR="00A6122F" w:rsidRPr="004A76CB" w:rsidRDefault="00A6122F" w:rsidP="00A6122F">
      <w:pPr>
        <w:spacing w:before="4" w:line="100" w:lineRule="atLeast"/>
        <w:ind w:left="33" w:right="19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Решение неравенства на множестве целых неотрицательных чисел. </w:t>
      </w:r>
      <w:proofErr w:type="spellStart"/>
      <w:r w:rsidRPr="004A76CB">
        <w:rPr>
          <w:i/>
          <w:sz w:val="28"/>
          <w:szCs w:val="28"/>
        </w:rPr>
        <w:t>Мн</w:t>
      </w:r>
      <w:proofErr w:type="gramStart"/>
      <w:r w:rsidRPr="004A76CB">
        <w:rPr>
          <w:i/>
          <w:sz w:val="28"/>
          <w:szCs w:val="28"/>
        </w:rPr>
        <w:t>о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жество</w:t>
      </w:r>
      <w:proofErr w:type="spellEnd"/>
      <w:r w:rsidRPr="004A76CB">
        <w:rPr>
          <w:i/>
          <w:sz w:val="28"/>
          <w:szCs w:val="28"/>
        </w:rPr>
        <w:t xml:space="preserve"> решений неравенства. Строгое и нестрогое неравенства. Знаки ~, &lt;. </w:t>
      </w:r>
      <w:r w:rsidRPr="004A76CB">
        <w:rPr>
          <w:i/>
          <w:sz w:val="28"/>
          <w:szCs w:val="28"/>
        </w:rPr>
        <w:br/>
        <w:t xml:space="preserve">Двойное неравенство. </w:t>
      </w:r>
    </w:p>
    <w:p w:rsidR="00A6122F" w:rsidRPr="004A76CB" w:rsidRDefault="00A6122F" w:rsidP="00A6122F">
      <w:pPr>
        <w:spacing w:before="4" w:line="100" w:lineRule="atLeast"/>
        <w:ind w:left="33" w:right="19"/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Математический язык и элементы логики</w:t>
      </w:r>
    </w:p>
    <w:p w:rsidR="00A6122F" w:rsidRPr="004A76CB" w:rsidRDefault="00A6122F" w:rsidP="00A6122F">
      <w:pPr>
        <w:spacing w:before="110" w:line="100" w:lineRule="atLeast"/>
        <w:ind w:right="3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Знакомство с символами математического языка, их использование для </w:t>
      </w:r>
      <w:r w:rsidRPr="004A76CB">
        <w:rPr>
          <w:i/>
          <w:sz w:val="28"/>
          <w:szCs w:val="28"/>
        </w:rPr>
        <w:br/>
        <w:t xml:space="preserve">построения математических высказываний. </w:t>
      </w:r>
      <w:r w:rsidRPr="004A76CB">
        <w:rPr>
          <w:sz w:val="28"/>
          <w:szCs w:val="28"/>
        </w:rPr>
        <w:t>Определение истинности</w:t>
      </w:r>
      <w:r w:rsidRPr="004A76CB">
        <w:rPr>
          <w:i/>
          <w:sz w:val="28"/>
          <w:szCs w:val="28"/>
        </w:rPr>
        <w:t xml:space="preserve"> и ло</w:t>
      </w:r>
      <w:proofErr w:type="gramStart"/>
      <w:r w:rsidRPr="004A76CB">
        <w:rPr>
          <w:i/>
          <w:sz w:val="28"/>
          <w:szCs w:val="28"/>
        </w:rPr>
        <w:t>ж-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ности</w:t>
      </w:r>
      <w:proofErr w:type="spellEnd"/>
      <w:r w:rsidRPr="004A76CB">
        <w:rPr>
          <w:i/>
          <w:sz w:val="28"/>
          <w:szCs w:val="28"/>
        </w:rPr>
        <w:t xml:space="preserve"> </w:t>
      </w:r>
      <w:r w:rsidRPr="004A76CB">
        <w:rPr>
          <w:sz w:val="28"/>
          <w:szCs w:val="28"/>
        </w:rPr>
        <w:t>высказываний</w:t>
      </w:r>
      <w:r w:rsidRPr="004A76CB">
        <w:rPr>
          <w:i/>
          <w:sz w:val="28"/>
          <w:szCs w:val="28"/>
        </w:rPr>
        <w:t xml:space="preserve">. </w:t>
      </w:r>
    </w:p>
    <w:p w:rsidR="00A6122F" w:rsidRPr="004A76CB" w:rsidRDefault="00A6122F" w:rsidP="00A6122F">
      <w:pPr>
        <w:spacing w:before="4" w:line="100" w:lineRule="atLeast"/>
        <w:ind w:left="33" w:right="38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Построение простейших высказываний с помощью логических связок и </w:t>
      </w:r>
      <w:r w:rsidRPr="004A76CB">
        <w:rPr>
          <w:sz w:val="28"/>
          <w:szCs w:val="28"/>
        </w:rPr>
        <w:br/>
        <w:t>слов « ... и/</w:t>
      </w:r>
      <w:r w:rsidRPr="004A76CB">
        <w:rPr>
          <w:i/>
          <w:sz w:val="28"/>
          <w:szCs w:val="28"/>
        </w:rPr>
        <w:t>или</w:t>
      </w:r>
      <w:r w:rsidRPr="004A76CB">
        <w:rPr>
          <w:sz w:val="28"/>
          <w:szCs w:val="28"/>
        </w:rPr>
        <w:t xml:space="preserve"> ... », «если</w:t>
      </w:r>
      <w:proofErr w:type="gramStart"/>
      <w:r w:rsidRPr="004A76CB">
        <w:rPr>
          <w:sz w:val="28"/>
          <w:szCs w:val="28"/>
        </w:rPr>
        <w:t xml:space="preserve"> .</w:t>
      </w:r>
      <w:proofErr w:type="gramEnd"/>
      <w:r w:rsidRPr="004A76CB">
        <w:rPr>
          <w:sz w:val="28"/>
          <w:szCs w:val="28"/>
        </w:rPr>
        <w:t xml:space="preserve">.. , то ... », «верно/неверно, что ... », «каждый», «все», </w:t>
      </w:r>
      <w:r w:rsidRPr="004A76CB">
        <w:rPr>
          <w:sz w:val="28"/>
          <w:szCs w:val="28"/>
        </w:rPr>
        <w:br/>
        <w:t>«</w:t>
      </w:r>
      <w:r w:rsidRPr="004A76CB">
        <w:rPr>
          <w:i/>
          <w:sz w:val="28"/>
          <w:szCs w:val="28"/>
        </w:rPr>
        <w:t>найдётся»</w:t>
      </w:r>
      <w:r w:rsidRPr="004A76CB">
        <w:rPr>
          <w:sz w:val="28"/>
          <w:szCs w:val="28"/>
        </w:rPr>
        <w:t xml:space="preserve">, «не». </w:t>
      </w:r>
    </w:p>
    <w:p w:rsidR="00A6122F" w:rsidRPr="004A76CB" w:rsidRDefault="00A6122F" w:rsidP="00A6122F">
      <w:pPr>
        <w:spacing w:line="100" w:lineRule="atLeast"/>
        <w:ind w:left="9" w:right="57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Построение новых способов действий и способов решения текстовых з</w:t>
      </w:r>
      <w:proofErr w:type="gramStart"/>
      <w:r w:rsidRPr="004A76CB">
        <w:rPr>
          <w:sz w:val="28"/>
          <w:szCs w:val="28"/>
        </w:rPr>
        <w:t>а-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  <w:t xml:space="preserve">дач. Знакомство со способами решения задач логического характера. </w:t>
      </w:r>
    </w:p>
    <w:p w:rsidR="00A6122F" w:rsidRPr="004A76CB" w:rsidRDefault="00A6122F" w:rsidP="00A6122F">
      <w:pPr>
        <w:spacing w:line="100" w:lineRule="atLeast"/>
        <w:ind w:left="9" w:right="57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Множество. Элемент множества. Знаки Е и g. Задание множества пер</w:t>
      </w:r>
      <w:proofErr w:type="gramStart"/>
      <w:r w:rsidRPr="004A76CB">
        <w:rPr>
          <w:i/>
          <w:sz w:val="28"/>
          <w:szCs w:val="28"/>
        </w:rPr>
        <w:t>е-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числением</w:t>
      </w:r>
      <w:proofErr w:type="spellEnd"/>
      <w:r w:rsidRPr="004A76CB">
        <w:rPr>
          <w:i/>
          <w:sz w:val="28"/>
          <w:szCs w:val="28"/>
        </w:rPr>
        <w:t xml:space="preserve"> его элементов и свойством. </w:t>
      </w:r>
    </w:p>
    <w:p w:rsidR="00A6122F" w:rsidRPr="004A76CB" w:rsidRDefault="00A6122F" w:rsidP="00A6122F">
      <w:pPr>
        <w:spacing w:line="100" w:lineRule="atLeast"/>
        <w:ind w:left="9" w:right="57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Пустое множество и его обозначение: 0. Равные множества. Диаграмма </w:t>
      </w:r>
      <w:r w:rsidRPr="004A76CB">
        <w:rPr>
          <w:i/>
          <w:sz w:val="28"/>
          <w:szCs w:val="28"/>
        </w:rPr>
        <w:br/>
        <w:t xml:space="preserve">Эйлера - Венна. </w:t>
      </w:r>
    </w:p>
    <w:p w:rsidR="00A6122F" w:rsidRPr="004A76CB" w:rsidRDefault="00A6122F" w:rsidP="00A6122F">
      <w:pPr>
        <w:spacing w:before="4" w:line="100" w:lineRule="atLeast"/>
        <w:ind w:left="33" w:right="38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Подмножество. Знаки с и CI= . Пересечение множеств. Знак П. Свойства </w:t>
      </w:r>
      <w:r w:rsidRPr="004A76CB">
        <w:rPr>
          <w:i/>
          <w:sz w:val="28"/>
          <w:szCs w:val="28"/>
        </w:rPr>
        <w:br/>
        <w:t xml:space="preserve">пересечения множеств. Объединение множеств. Знак U. Свойства </w:t>
      </w:r>
      <w:proofErr w:type="spellStart"/>
      <w:r w:rsidRPr="004A76CB">
        <w:rPr>
          <w:i/>
          <w:sz w:val="28"/>
          <w:szCs w:val="28"/>
        </w:rPr>
        <w:t>объедин</w:t>
      </w:r>
      <w:proofErr w:type="gramStart"/>
      <w:r w:rsidRPr="004A76CB">
        <w:rPr>
          <w:i/>
          <w:sz w:val="28"/>
          <w:szCs w:val="28"/>
        </w:rPr>
        <w:t>е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ния</w:t>
      </w:r>
      <w:proofErr w:type="spellEnd"/>
      <w:r w:rsidRPr="004A76CB">
        <w:rPr>
          <w:i/>
          <w:sz w:val="28"/>
          <w:szCs w:val="28"/>
        </w:rPr>
        <w:t xml:space="preserve"> множеств. </w:t>
      </w:r>
    </w:p>
    <w:p w:rsidR="00A6122F" w:rsidRPr="004A76CB" w:rsidRDefault="00A6122F" w:rsidP="00A6122F">
      <w:pPr>
        <w:spacing w:before="4" w:line="100" w:lineRule="atLeast"/>
        <w:ind w:left="33" w:right="38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                               Работа с информацией и анализ данных </w:t>
      </w:r>
    </w:p>
    <w:p w:rsidR="00A6122F" w:rsidRPr="004A76CB" w:rsidRDefault="00A6122F" w:rsidP="00A6122F">
      <w:pPr>
        <w:spacing w:before="110" w:line="100" w:lineRule="atLeast"/>
        <w:ind w:right="38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Основные свойства предметов: цвет, форма, размер, материал, </w:t>
      </w:r>
      <w:proofErr w:type="spellStart"/>
      <w:r w:rsidRPr="004A76CB">
        <w:rPr>
          <w:sz w:val="28"/>
          <w:szCs w:val="28"/>
        </w:rPr>
        <w:t>назнач</w:t>
      </w:r>
      <w:proofErr w:type="gramStart"/>
      <w:r w:rsidRPr="004A76CB">
        <w:rPr>
          <w:sz w:val="28"/>
          <w:szCs w:val="28"/>
        </w:rPr>
        <w:t>е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ние</w:t>
      </w:r>
      <w:proofErr w:type="spellEnd"/>
      <w:r w:rsidRPr="004A76CB">
        <w:rPr>
          <w:sz w:val="28"/>
          <w:szCs w:val="28"/>
        </w:rPr>
        <w:t>, расположение, количество. Сравнение предметов и совокупностей пре</w:t>
      </w:r>
      <w:proofErr w:type="gramStart"/>
      <w:r w:rsidRPr="004A76CB">
        <w:rPr>
          <w:sz w:val="28"/>
          <w:szCs w:val="28"/>
        </w:rPr>
        <w:t>д-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метов</w:t>
      </w:r>
      <w:proofErr w:type="spellEnd"/>
      <w:r w:rsidRPr="004A76CB">
        <w:rPr>
          <w:sz w:val="28"/>
          <w:szCs w:val="28"/>
        </w:rPr>
        <w:t xml:space="preserve"> по свойствам. </w:t>
      </w:r>
    </w:p>
    <w:p w:rsidR="00A6122F" w:rsidRPr="004A76CB" w:rsidRDefault="00A6122F" w:rsidP="00A6122F">
      <w:pPr>
        <w:spacing w:before="4" w:line="100" w:lineRule="atLeast"/>
        <w:ind w:left="33" w:right="43"/>
        <w:jc w:val="both"/>
        <w:rPr>
          <w:sz w:val="28"/>
          <w:szCs w:val="28"/>
        </w:rPr>
      </w:pPr>
      <w:r w:rsidRPr="004A76CB">
        <w:rPr>
          <w:i/>
          <w:sz w:val="28"/>
          <w:szCs w:val="28"/>
        </w:rPr>
        <w:t xml:space="preserve">Операция. Объект операции. Результат операции. Операции над </w:t>
      </w:r>
      <w:proofErr w:type="spellStart"/>
      <w:r w:rsidRPr="004A76CB">
        <w:rPr>
          <w:i/>
          <w:sz w:val="28"/>
          <w:szCs w:val="28"/>
        </w:rPr>
        <w:t>предм</w:t>
      </w:r>
      <w:proofErr w:type="gramStart"/>
      <w:r w:rsidRPr="004A76CB">
        <w:rPr>
          <w:i/>
          <w:sz w:val="28"/>
          <w:szCs w:val="28"/>
        </w:rPr>
        <w:t>е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тами</w:t>
      </w:r>
      <w:proofErr w:type="spellEnd"/>
      <w:r w:rsidRPr="004A76CB">
        <w:rPr>
          <w:i/>
          <w:sz w:val="28"/>
          <w:szCs w:val="28"/>
        </w:rPr>
        <w:t xml:space="preserve">, фигурами, числами. Прямые и обратные операции. Отыскание </w:t>
      </w:r>
      <w:proofErr w:type="spellStart"/>
      <w:r w:rsidRPr="004A76CB">
        <w:rPr>
          <w:i/>
          <w:sz w:val="28"/>
          <w:szCs w:val="28"/>
        </w:rPr>
        <w:t>неи</w:t>
      </w:r>
      <w:proofErr w:type="gramStart"/>
      <w:r w:rsidRPr="004A76CB">
        <w:rPr>
          <w:i/>
          <w:sz w:val="28"/>
          <w:szCs w:val="28"/>
        </w:rPr>
        <w:t>з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вестных</w:t>
      </w:r>
      <w:proofErr w:type="spellEnd"/>
      <w:r w:rsidRPr="004A76CB">
        <w:rPr>
          <w:i/>
          <w:sz w:val="28"/>
          <w:szCs w:val="28"/>
        </w:rPr>
        <w:t xml:space="preserve">: объекта операции, выполняемой операции, результата операции. </w:t>
      </w:r>
      <w:r w:rsidRPr="004A76CB">
        <w:rPr>
          <w:i/>
          <w:sz w:val="28"/>
          <w:szCs w:val="28"/>
        </w:rPr>
        <w:br/>
        <w:t xml:space="preserve">Программа действий. Алгоритм. Линейные, разветвлённые и циклические </w:t>
      </w:r>
      <w:r w:rsidRPr="004A76CB">
        <w:rPr>
          <w:i/>
          <w:sz w:val="28"/>
          <w:szCs w:val="28"/>
        </w:rPr>
        <w:br/>
        <w:t xml:space="preserve">алгоритмы. </w:t>
      </w:r>
      <w:r w:rsidRPr="004A76CB">
        <w:rPr>
          <w:sz w:val="28"/>
          <w:szCs w:val="28"/>
        </w:rPr>
        <w:t xml:space="preserve">Составление, запись и выполнение алгоритмов различных видов. </w:t>
      </w:r>
      <w:r w:rsidRPr="004A76CB">
        <w:rPr>
          <w:sz w:val="28"/>
          <w:szCs w:val="28"/>
        </w:rPr>
        <w:br/>
        <w:t>Составление плана (алгоритма) поиска информации</w:t>
      </w:r>
      <w:r w:rsidRPr="004A76CB">
        <w:rPr>
          <w:i/>
          <w:sz w:val="28"/>
          <w:szCs w:val="28"/>
        </w:rPr>
        <w:t>.</w:t>
      </w:r>
      <w:r w:rsidRPr="004A76CB">
        <w:rPr>
          <w:sz w:val="28"/>
          <w:szCs w:val="28"/>
        </w:rPr>
        <w:t xml:space="preserve"> Сбор информации, </w:t>
      </w:r>
      <w:proofErr w:type="spellStart"/>
      <w:r w:rsidRPr="004A76CB">
        <w:rPr>
          <w:sz w:val="28"/>
          <w:szCs w:val="28"/>
        </w:rPr>
        <w:t>св</w:t>
      </w:r>
      <w:proofErr w:type="gramStart"/>
      <w:r w:rsidRPr="004A76CB">
        <w:rPr>
          <w:sz w:val="28"/>
          <w:szCs w:val="28"/>
        </w:rPr>
        <w:t>я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занной</w:t>
      </w:r>
      <w:proofErr w:type="spellEnd"/>
      <w:r w:rsidRPr="004A76CB">
        <w:rPr>
          <w:sz w:val="28"/>
          <w:szCs w:val="28"/>
        </w:rPr>
        <w:t xml:space="preserve"> с пересчётом предметов, измерением величин; фиксирование, анализ </w:t>
      </w:r>
      <w:r w:rsidRPr="004A76CB">
        <w:rPr>
          <w:sz w:val="28"/>
          <w:szCs w:val="28"/>
        </w:rPr>
        <w:br/>
        <w:t xml:space="preserve">полученной информации, представление в разных формах. </w:t>
      </w:r>
    </w:p>
    <w:p w:rsidR="00A6122F" w:rsidRPr="004A76CB" w:rsidRDefault="00A6122F" w:rsidP="00A6122F">
      <w:pPr>
        <w:spacing w:line="100" w:lineRule="atLeast"/>
        <w:ind w:left="9" w:right="62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Составление последовательности (цепочки) предметов, чисел, фигур по </w:t>
      </w:r>
      <w:r w:rsidRPr="004A76CB">
        <w:rPr>
          <w:sz w:val="28"/>
          <w:szCs w:val="28"/>
        </w:rPr>
        <w:br/>
        <w:t xml:space="preserve">заданному правилу. </w:t>
      </w:r>
    </w:p>
    <w:p w:rsidR="00A6122F" w:rsidRPr="004A76CB" w:rsidRDefault="00A6122F" w:rsidP="00A6122F">
      <w:pPr>
        <w:spacing w:line="100" w:lineRule="atLeast"/>
        <w:ind w:left="19" w:right="67"/>
        <w:jc w:val="both"/>
        <w:rPr>
          <w:i/>
          <w:sz w:val="28"/>
          <w:szCs w:val="28"/>
        </w:rPr>
      </w:pPr>
      <w:r w:rsidRPr="004A76CB">
        <w:rPr>
          <w:sz w:val="28"/>
          <w:szCs w:val="28"/>
        </w:rPr>
        <w:t xml:space="preserve">Чтение и заполнение таблицы. Анализ и интерпретация данных таблицы. </w:t>
      </w:r>
      <w:r w:rsidRPr="004A76CB">
        <w:rPr>
          <w:sz w:val="28"/>
          <w:szCs w:val="28"/>
        </w:rPr>
        <w:br/>
      </w:r>
      <w:r w:rsidRPr="004A76CB">
        <w:rPr>
          <w:i/>
          <w:sz w:val="28"/>
          <w:szCs w:val="28"/>
        </w:rPr>
        <w:t xml:space="preserve">Классификация элементов множества по свойству. Упорядочение </w:t>
      </w:r>
      <w:proofErr w:type="spellStart"/>
      <w:r w:rsidRPr="004A76CB">
        <w:rPr>
          <w:i/>
          <w:sz w:val="28"/>
          <w:szCs w:val="28"/>
        </w:rPr>
        <w:t>инфо</w:t>
      </w:r>
      <w:proofErr w:type="gramStart"/>
      <w:r w:rsidRPr="004A76CB">
        <w:rPr>
          <w:i/>
          <w:sz w:val="28"/>
          <w:szCs w:val="28"/>
        </w:rPr>
        <w:t>р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мации</w:t>
      </w:r>
      <w:proofErr w:type="spellEnd"/>
      <w:r w:rsidRPr="004A76CB">
        <w:rPr>
          <w:i/>
          <w:sz w:val="28"/>
          <w:szCs w:val="28"/>
        </w:rPr>
        <w:t xml:space="preserve">. </w:t>
      </w:r>
    </w:p>
    <w:p w:rsidR="00A6122F" w:rsidRPr="004A76CB" w:rsidRDefault="00A6122F" w:rsidP="00A6122F">
      <w:pPr>
        <w:spacing w:line="100" w:lineRule="atLeast"/>
        <w:ind w:left="9" w:right="62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Работа с текстом: проверка понимания; выделение главной мысли, сущ</w:t>
      </w:r>
      <w:proofErr w:type="gramStart"/>
      <w:r w:rsidRPr="004A76CB">
        <w:rPr>
          <w:i/>
          <w:sz w:val="28"/>
          <w:szCs w:val="28"/>
        </w:rPr>
        <w:t>е-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ственных</w:t>
      </w:r>
      <w:proofErr w:type="spellEnd"/>
      <w:r w:rsidRPr="004A76CB">
        <w:rPr>
          <w:i/>
          <w:sz w:val="28"/>
          <w:szCs w:val="28"/>
        </w:rPr>
        <w:t xml:space="preserve"> замечаний и иллюстрирующих их примеров; конспектирование. </w:t>
      </w:r>
    </w:p>
    <w:p w:rsidR="00A6122F" w:rsidRPr="004A76CB" w:rsidRDefault="00A6122F" w:rsidP="00A6122F">
      <w:pPr>
        <w:spacing w:line="100" w:lineRule="atLeast"/>
        <w:ind w:left="9" w:right="62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lastRenderedPageBreak/>
        <w:t xml:space="preserve">Упорядоченный перебор вариантов. Сети линий. Пути. Дерево </w:t>
      </w:r>
      <w:proofErr w:type="spellStart"/>
      <w:r w:rsidRPr="004A76CB">
        <w:rPr>
          <w:i/>
          <w:sz w:val="28"/>
          <w:szCs w:val="28"/>
        </w:rPr>
        <w:t>возмо</w:t>
      </w:r>
      <w:proofErr w:type="gramStart"/>
      <w:r w:rsidRPr="004A76CB">
        <w:rPr>
          <w:i/>
          <w:sz w:val="28"/>
          <w:szCs w:val="28"/>
        </w:rPr>
        <w:t>ж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ностей</w:t>
      </w:r>
      <w:proofErr w:type="spellEnd"/>
      <w:r w:rsidRPr="004A76CB">
        <w:rPr>
          <w:i/>
          <w:sz w:val="28"/>
          <w:szCs w:val="28"/>
        </w:rPr>
        <w:t xml:space="preserve">. </w:t>
      </w:r>
    </w:p>
    <w:p w:rsidR="00A6122F" w:rsidRPr="004A76CB" w:rsidRDefault="00A6122F" w:rsidP="00A6122F">
      <w:pPr>
        <w:spacing w:line="100" w:lineRule="atLeast"/>
        <w:ind w:left="9" w:right="62"/>
        <w:jc w:val="both"/>
        <w:rPr>
          <w:sz w:val="28"/>
          <w:szCs w:val="28"/>
        </w:rPr>
      </w:pPr>
      <w:r w:rsidRPr="004A76CB">
        <w:rPr>
          <w:i/>
          <w:sz w:val="28"/>
          <w:szCs w:val="28"/>
        </w:rPr>
        <w:t>Круговые,</w:t>
      </w:r>
      <w:r w:rsidRPr="004A76CB">
        <w:rPr>
          <w:sz w:val="28"/>
          <w:szCs w:val="28"/>
        </w:rPr>
        <w:t xml:space="preserve"> столбчатые и </w:t>
      </w:r>
      <w:r w:rsidRPr="004A76CB">
        <w:rPr>
          <w:i/>
          <w:sz w:val="28"/>
          <w:szCs w:val="28"/>
        </w:rPr>
        <w:t>линейные</w:t>
      </w:r>
      <w:r w:rsidRPr="004A76CB">
        <w:rPr>
          <w:sz w:val="28"/>
          <w:szCs w:val="28"/>
        </w:rPr>
        <w:t xml:space="preserve"> диаграммы: чтение, интерпретация </w:t>
      </w:r>
      <w:r w:rsidRPr="004A76CB">
        <w:rPr>
          <w:sz w:val="28"/>
          <w:szCs w:val="28"/>
        </w:rPr>
        <w:br/>
        <w:t xml:space="preserve">данных, построение. </w:t>
      </w:r>
    </w:p>
    <w:p w:rsidR="00C36BFF" w:rsidRPr="007376D5" w:rsidRDefault="00A6122F" w:rsidP="007376D5">
      <w:pPr>
        <w:spacing w:line="100" w:lineRule="atLeast"/>
        <w:ind w:right="4190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Обобщение и систематизация знаний. </w:t>
      </w:r>
      <w:r w:rsidRPr="004A76CB">
        <w:rPr>
          <w:sz w:val="28"/>
          <w:szCs w:val="28"/>
        </w:rPr>
        <w:br/>
      </w:r>
      <w:r w:rsidRPr="004A76CB">
        <w:rPr>
          <w:i/>
          <w:sz w:val="28"/>
          <w:szCs w:val="28"/>
        </w:rPr>
        <w:t>Портфолио ученика</w:t>
      </w:r>
      <w:r w:rsidRPr="004A76CB">
        <w:rPr>
          <w:sz w:val="28"/>
          <w:szCs w:val="28"/>
        </w:rPr>
        <w:t xml:space="preserve">. </w:t>
      </w: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1 класс </w:t>
      </w: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Содержание курса</w:t>
      </w:r>
    </w:p>
    <w:p w:rsidR="00A6122F" w:rsidRPr="004A76CB" w:rsidRDefault="00A6122F" w:rsidP="00A6122F">
      <w:pPr>
        <w:spacing w:line="100" w:lineRule="atLeast"/>
        <w:ind w:firstLine="568"/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Числа и величины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Счёт предметов. Чтение и запись чисел от нуля до миллиона. Классы и разряды. Представление многозначных чисел в виде суммы разрядных слагаемых. Сравнение и упорядочение чисел, знаки сравнения. Чётные и нечётные числа.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Измерение величин; сравнение и упорядочение величин. Единицы массы (грамм, килограмм, центнер, тонна), вместимости (литр), времени (секунда, минута, час, сутки, неделя, месяц, год, век). Соотношения между единицами измерения однородных величин. Сравнение и упорядочение однородных величин. Доля величины (половина, треть, четверть, десятая, сотая, тысячная). Дроби.</w:t>
      </w:r>
    </w:p>
    <w:p w:rsidR="00A6122F" w:rsidRPr="004A76CB" w:rsidRDefault="00A6122F" w:rsidP="00A6122F">
      <w:pPr>
        <w:spacing w:line="100" w:lineRule="atLeast"/>
        <w:ind w:firstLine="568"/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Арифметические действия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Сложение, вычитание, умножение и деление. Названия компонентов арифметических действий, знаки действий. Таблица сложения. Таблица умножения. Связь между сложением и вычитанием, умножением и делением. Нахождение неизвестного компонента арифметического действия. Деление с остатком.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свойств арифметических действий в вычислениях (перестановка и группировка слагаемых в сумме, множителей в произведении; умножение суммы и разности на число).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Алгоритмы письменного сложения, вычитания, умножения и деления многозначных чисел. Способы проверки правильности вычислений (алгоритм, обратное действие, оценка достоверности, прикидка результата, вычисление на калькуляторе).</w:t>
      </w:r>
    </w:p>
    <w:p w:rsidR="00A6122F" w:rsidRPr="004A76CB" w:rsidRDefault="00A6122F" w:rsidP="00A6122F">
      <w:pPr>
        <w:spacing w:line="100" w:lineRule="atLeast"/>
        <w:ind w:firstLine="568"/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Работа с текстовыми задачами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Составление задач по предметным картинкам. Решение текстовых задач арифметическим способом. Планирование хода решения задачи. Представление текста задачи (таблица, схема, диаграмма и другие модели). Задачи на раскрытие смысла арифметического действия (на нахождение суммы, остатка, произведения и частного). Задачи, содержащие отношения «больше (меньше) на …», «больше (меньше) в …». Зависимости между величинами, характеризующими процессы движения, работы, купли-продажи и др. Скорость, время, путь, объём работы, время, производительность труда; количество товара, его цена и стоимость и др.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Задачи на нахождение доли целого и целого по его доле.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Задачи на приведение к единице, на сравнение, на нахождение неизвестного по двум суммам, на нахождение неизвестного по двум разностям.</w:t>
      </w:r>
    </w:p>
    <w:p w:rsidR="007376D5" w:rsidRDefault="007376D5" w:rsidP="00A6122F">
      <w:pPr>
        <w:spacing w:line="100" w:lineRule="atLeast"/>
        <w:ind w:firstLine="568"/>
        <w:jc w:val="center"/>
        <w:rPr>
          <w:b/>
          <w:i/>
          <w:sz w:val="28"/>
          <w:szCs w:val="28"/>
        </w:rPr>
      </w:pPr>
    </w:p>
    <w:p w:rsidR="007376D5" w:rsidRDefault="007376D5" w:rsidP="00A6122F">
      <w:pPr>
        <w:spacing w:line="100" w:lineRule="atLeast"/>
        <w:ind w:firstLine="568"/>
        <w:jc w:val="center"/>
        <w:rPr>
          <w:b/>
          <w:i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ind w:firstLine="568"/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Пространственные отношения. Геометрические фигуры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Взаимное расположение предметов в пространстве и на плоскости (выше — ниже, слева — справа, сверху — снизу, ближе — дальше, между и пр.). Распознавание и изображение геометрических фигур: точка, линия (кривая, прямая), замкнутая линия, незамкнутая линия, отрезок, ломаная, направление, луч, угол, многоугольник </w:t>
      </w:r>
      <w:r w:rsidRPr="004A76CB">
        <w:rPr>
          <w:sz w:val="28"/>
          <w:szCs w:val="28"/>
        </w:rPr>
        <w:lastRenderedPageBreak/>
        <w:t>(вершины, стороны и диагонали многоугольника), треугольник, прямоугольник, квадрат, окружность, круг, центр и радиус окружности, круга. Использование чертёжных инструментов для выполнения построений.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Геометрические формы в окружающем мире. Распознавание и называние геометрических тел (куб, шар, параллелепипед, пирамида, цилиндр, конус) и их элементов: вершины, грани и рёбра куба, параллелепипеда, пирамиды, основания цилиндра, вершина и основание конуса.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Изображения на клетчатой бумаге (копирование рисунков, линейные орнаменты, бордюры, восстановление фигур, построение равной фигуры и др.).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Изготовление моделей куба, пирамиды, цилиндра и конуса по готовым развёрткам.</w:t>
      </w:r>
    </w:p>
    <w:p w:rsidR="00A6122F" w:rsidRPr="004A76CB" w:rsidRDefault="00A6122F" w:rsidP="00A6122F">
      <w:pPr>
        <w:spacing w:line="100" w:lineRule="atLeast"/>
        <w:ind w:firstLine="568"/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Геометрические величины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Геометрические величины и их измерение. Измерение длины отрезка. Единицы длины (миллиметр, сантиметр, дециметр, метр, километр). Периметр. Вычисление периметра многоугольника.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Площадь геометрической фигуры. Единицы площади (квадратный сантиметр, квадратный дециметр, квадратный метр, квадратный километр, ар, гектар). Точное и приближённое измерение площади геометрической фигуры. Вычисление площади прямоугольника.</w:t>
      </w:r>
    </w:p>
    <w:p w:rsidR="00A6122F" w:rsidRPr="004A76CB" w:rsidRDefault="00A6122F" w:rsidP="00A6122F">
      <w:pPr>
        <w:spacing w:line="100" w:lineRule="atLeast"/>
        <w:ind w:firstLine="568"/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Работа с информацией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Сбор и представление информации, связанной со счётом (пересчётом), измерением величин; фиксирование, анализ полученной информации.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Построение простейших логических высказываний с помощью логических связок и слов («... и/или ...», «если ..., то ...», «верно/неверно, что ...», «каждый», «все», «найдётся», «не»); определение истинности высказываний.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Множество, элемент множества. Части множества. Равные множества. Группировка предметов, чисел, геометрических фигур по указанному признаку. Выделение в множестве его части (подмножества) по указанному свойству. Составление конечной последовательности (цепочки) предметов, чисел, геометрических фигур и др. по правилу. Составление, запись и выполнение простого алгоритма, плана поиска информации.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Моделирование отношений и действий над числами с помощью числового отрезка и числового луча.</w:t>
      </w:r>
    </w:p>
    <w:p w:rsidR="00A6122F" w:rsidRPr="004A76CB" w:rsidRDefault="00A6122F" w:rsidP="00A6122F">
      <w:pPr>
        <w:spacing w:line="100" w:lineRule="atLeast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Основные содержательные линии курса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      В данном курсе намечаются несколько содержательных линий, главной из которых является </w:t>
      </w:r>
      <w:r w:rsidRPr="004A76CB">
        <w:rPr>
          <w:b/>
          <w:i/>
          <w:sz w:val="28"/>
          <w:szCs w:val="28"/>
        </w:rPr>
        <w:t>арифметика целых неотрицательных чисел и величин. </w:t>
      </w:r>
      <w:r w:rsidRPr="004A76CB">
        <w:rPr>
          <w:sz w:val="28"/>
          <w:szCs w:val="28"/>
        </w:rPr>
        <w:t>Это центральная составляющая курса.</w:t>
      </w:r>
      <w:r w:rsidRPr="004A76CB">
        <w:rPr>
          <w:sz w:val="28"/>
          <w:szCs w:val="28"/>
        </w:rPr>
        <w:br/>
        <w:t>      В курс арифметики для 1 класса включены вопросы, связанные с нумерацией целых неотрицательных чисел в пределах 20, а также действия сложения и вычитания и их свойства.</w:t>
      </w:r>
      <w:r w:rsidRPr="004A76CB">
        <w:rPr>
          <w:sz w:val="28"/>
          <w:szCs w:val="28"/>
        </w:rPr>
        <w:br/>
        <w:t>      Параллельно с изучением арифметики натуральных чисел идёт работа по ознакомлению со многими её приложениями. Так, рассматриваются вопросы о мерах длины, массы и ёмкости, устанавливается связь между натуральными числами и величинами, демонстрируется применение арифметических знаний в повседневной жизни — например, пользование счётными таблицами, измерительными приборами, употребление различных единиц счёта, выяснение зависимостей между величинами.</w:t>
      </w:r>
      <w:r w:rsidRPr="004A76CB">
        <w:rPr>
          <w:sz w:val="28"/>
          <w:szCs w:val="28"/>
        </w:rPr>
        <w:br/>
        <w:t xml:space="preserve">      В связи с широким распространением на производстве и в быту вычислительных приборов пересмотрены требования к вычислительной подготовке школьников, а именно делается акцент на развитие вычислительной культуры, в частности на обучение приёмам прикидки и оценки результатов действий, проверки их на </w:t>
      </w:r>
      <w:r w:rsidRPr="004A76CB">
        <w:rPr>
          <w:sz w:val="28"/>
          <w:szCs w:val="28"/>
        </w:rPr>
        <w:lastRenderedPageBreak/>
        <w:t>правдоподобие.</w:t>
      </w:r>
      <w:r w:rsidRPr="004A76CB">
        <w:rPr>
          <w:sz w:val="28"/>
          <w:szCs w:val="28"/>
        </w:rPr>
        <w:br/>
        <w:t>      Усилен развивающий аспект текстовых задач как средства обучения способам рассуждений, выбору стратегии решения, анализу ситуации и сопоставлению данных.</w:t>
      </w:r>
      <w:r w:rsidRPr="004A76CB">
        <w:rPr>
          <w:sz w:val="28"/>
          <w:szCs w:val="28"/>
        </w:rPr>
        <w:br/>
        <w:t>      Повышено внимание к эвристическим приёмам рассуждений, расширению интеллектуальной ёмкости содержания арифметического материала.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Содержание программы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СРАВНЕНИЕ И СЧЕТ ПРЕДМЕТОВ 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      Признаки отличия, сходства предметов. </w:t>
      </w:r>
      <w:proofErr w:type="gramStart"/>
      <w:r w:rsidRPr="004A76CB">
        <w:rPr>
          <w:sz w:val="28"/>
          <w:szCs w:val="28"/>
        </w:rPr>
        <w:t>Сравнение предметов по форме, размерам и другим признакам:</w:t>
      </w:r>
      <w:r w:rsidR="00FE13EB">
        <w:rPr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t>одинаковые — разные</w:t>
      </w:r>
      <w:r w:rsidRPr="004A76CB">
        <w:rPr>
          <w:sz w:val="28"/>
          <w:szCs w:val="28"/>
        </w:rPr>
        <w:t>;</w:t>
      </w:r>
      <w:r w:rsidRPr="004A76CB">
        <w:rPr>
          <w:i/>
          <w:sz w:val="28"/>
          <w:szCs w:val="28"/>
        </w:rPr>
        <w:t> большой — маленький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больше — меньше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одинакового размера</w:t>
      </w:r>
      <w:r w:rsidRPr="004A76CB">
        <w:rPr>
          <w:sz w:val="28"/>
          <w:szCs w:val="28"/>
        </w:rPr>
        <w:t>;</w:t>
      </w:r>
      <w:r w:rsidRPr="004A76CB">
        <w:rPr>
          <w:i/>
          <w:sz w:val="28"/>
          <w:szCs w:val="28"/>
        </w:rPr>
        <w:t> высокий — низкий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выше — ниже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одинаковой высоты</w:t>
      </w:r>
      <w:r w:rsidRPr="004A76CB">
        <w:rPr>
          <w:sz w:val="28"/>
          <w:szCs w:val="28"/>
        </w:rPr>
        <w:t>;</w:t>
      </w:r>
      <w:r w:rsidRPr="004A76CB">
        <w:rPr>
          <w:i/>
          <w:sz w:val="28"/>
          <w:szCs w:val="28"/>
        </w:rPr>
        <w:t> широкий — узкий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шире — уже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одинаковой ширины</w:t>
      </w:r>
      <w:r w:rsidRPr="004A76CB">
        <w:rPr>
          <w:sz w:val="28"/>
          <w:szCs w:val="28"/>
        </w:rPr>
        <w:t>;</w:t>
      </w:r>
      <w:r w:rsidRPr="004A76CB">
        <w:rPr>
          <w:i/>
          <w:sz w:val="28"/>
          <w:szCs w:val="28"/>
        </w:rPr>
        <w:t> толстый — тонкий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толще — тоньше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одинаковой толщины</w:t>
      </w:r>
      <w:r w:rsidRPr="004A76CB">
        <w:rPr>
          <w:sz w:val="28"/>
          <w:szCs w:val="28"/>
        </w:rPr>
        <w:t>;</w:t>
      </w:r>
      <w:r w:rsidRPr="004A76CB">
        <w:rPr>
          <w:i/>
          <w:sz w:val="28"/>
          <w:szCs w:val="28"/>
        </w:rPr>
        <w:t> длинный — короткий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длиннее — короче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одинаковой длины.</w:t>
      </w:r>
      <w:proofErr w:type="gramEnd"/>
      <w:r w:rsidRPr="004A76CB">
        <w:rPr>
          <w:i/>
          <w:sz w:val="28"/>
          <w:szCs w:val="28"/>
        </w:rPr>
        <w:t> </w:t>
      </w:r>
      <w:r w:rsidRPr="004A76CB">
        <w:rPr>
          <w:sz w:val="28"/>
          <w:szCs w:val="28"/>
        </w:rPr>
        <w:t>Форма плоских геометрических фигур: треугольная, квадратная, прямоугольная, круглая. Распознавание фигур: треугольник, квадрат, прямоугольник, круг.</w:t>
      </w:r>
      <w:r w:rsidRPr="004A76CB">
        <w:rPr>
          <w:sz w:val="28"/>
          <w:szCs w:val="28"/>
        </w:rPr>
        <w:br/>
        <w:t>      Выполнение упражнений на поиск закономерностей.</w:t>
      </w:r>
      <w:r w:rsidRPr="004A76CB">
        <w:rPr>
          <w:sz w:val="28"/>
          <w:szCs w:val="28"/>
        </w:rPr>
        <w:br/>
        <w:t>      Расположение предметов в пространстве: </w:t>
      </w:r>
      <w:r w:rsidRPr="004A76CB">
        <w:rPr>
          <w:i/>
          <w:sz w:val="28"/>
          <w:szCs w:val="28"/>
        </w:rPr>
        <w:t>вверху — внизу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выше — ниже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слева — справа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левее — правее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под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у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над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перед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за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между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близко — далеко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ближе — дальше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впереди — позади. </w:t>
      </w:r>
      <w:r w:rsidRPr="004A76CB">
        <w:rPr>
          <w:sz w:val="28"/>
          <w:szCs w:val="28"/>
        </w:rPr>
        <w:t>Расположение предметов по величине в порядке увеличения (уменьшения).</w:t>
      </w:r>
      <w:r w:rsidRPr="004A76CB">
        <w:rPr>
          <w:sz w:val="28"/>
          <w:szCs w:val="28"/>
        </w:rPr>
        <w:br/>
        <w:t>      Направление движения: </w:t>
      </w:r>
      <w:r w:rsidRPr="004A76CB">
        <w:rPr>
          <w:i/>
          <w:sz w:val="28"/>
          <w:szCs w:val="28"/>
        </w:rPr>
        <w:t>вверх — вниз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вправо — влево. </w:t>
      </w:r>
      <w:r w:rsidRPr="004A76CB">
        <w:rPr>
          <w:sz w:val="28"/>
          <w:szCs w:val="28"/>
        </w:rPr>
        <w:t>Упражнения на составление маршрутов движения и кодирование маршрутов по заданному описанию. Чтение маршрутов.</w:t>
      </w:r>
      <w:r w:rsidRPr="004A76CB">
        <w:rPr>
          <w:sz w:val="28"/>
          <w:szCs w:val="28"/>
        </w:rPr>
        <w:br/>
        <w:t>      Как отвечать на вопрос «Сколько?». Счет предметов в пределах 10: прямой и обратный. Количественные числительные: </w:t>
      </w:r>
      <w:r w:rsidRPr="004A76CB">
        <w:rPr>
          <w:i/>
          <w:sz w:val="28"/>
          <w:szCs w:val="28"/>
        </w:rPr>
        <w:t>один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два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три </w:t>
      </w:r>
      <w:r w:rsidRPr="004A76CB">
        <w:rPr>
          <w:sz w:val="28"/>
          <w:szCs w:val="28"/>
        </w:rPr>
        <w:t>и т. д.</w:t>
      </w:r>
      <w:r w:rsidRPr="004A76CB">
        <w:rPr>
          <w:sz w:val="28"/>
          <w:szCs w:val="28"/>
        </w:rPr>
        <w:br/>
        <w:t>      Распределение событий по времени: </w:t>
      </w:r>
      <w:r w:rsidRPr="004A76CB">
        <w:rPr>
          <w:i/>
          <w:sz w:val="28"/>
          <w:szCs w:val="28"/>
        </w:rPr>
        <w:t>сначала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потом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до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после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раньше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позже.</w:t>
      </w:r>
      <w:r w:rsidRPr="004A76CB">
        <w:rPr>
          <w:sz w:val="28"/>
          <w:szCs w:val="28"/>
        </w:rPr>
        <w:br/>
        <w:t>      Упорядочивание предметов. Знакомство с порядковыми числительными: </w:t>
      </w:r>
      <w:r w:rsidRPr="004A76CB">
        <w:rPr>
          <w:i/>
          <w:sz w:val="28"/>
          <w:szCs w:val="28"/>
        </w:rPr>
        <w:t>первый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второй... </w:t>
      </w:r>
      <w:r w:rsidRPr="004A76CB">
        <w:rPr>
          <w:sz w:val="28"/>
          <w:szCs w:val="28"/>
        </w:rPr>
        <w:t>Порядковый счет.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 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МНОЖЕСТВА И ДЕЙСТВИЯ НАД НИМИ 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      Множество. Элемент множества. Части множества. Разбиение множества предметов на группы в соответствии с указанными признаками. Равные множества.</w:t>
      </w:r>
      <w:r w:rsidRPr="004A76CB">
        <w:rPr>
          <w:sz w:val="28"/>
          <w:szCs w:val="28"/>
        </w:rPr>
        <w:br/>
        <w:t>      Сравнение численностей множеств. Сравнение численностей двух-трех множеств предметов: </w:t>
      </w:r>
      <w:r w:rsidRPr="004A76CB">
        <w:rPr>
          <w:i/>
          <w:sz w:val="28"/>
          <w:szCs w:val="28"/>
        </w:rPr>
        <w:t>больше — меньше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столько же (поровну</w:t>
      </w:r>
      <w:r w:rsidRPr="004A76CB">
        <w:rPr>
          <w:sz w:val="28"/>
          <w:szCs w:val="28"/>
        </w:rPr>
        <w:t>)</w:t>
      </w:r>
      <w:r w:rsidRPr="004A76CB">
        <w:rPr>
          <w:i/>
          <w:sz w:val="28"/>
          <w:szCs w:val="28"/>
        </w:rPr>
        <w:t>. </w:t>
      </w:r>
      <w:r w:rsidRPr="004A76CB">
        <w:rPr>
          <w:sz w:val="28"/>
          <w:szCs w:val="28"/>
        </w:rPr>
        <w:t>Что значит </w:t>
      </w:r>
      <w:r w:rsidRPr="004A76CB">
        <w:rPr>
          <w:i/>
          <w:sz w:val="28"/>
          <w:szCs w:val="28"/>
        </w:rPr>
        <w:t>столько же? </w:t>
      </w:r>
      <w:r w:rsidRPr="004A76CB">
        <w:rPr>
          <w:sz w:val="28"/>
          <w:szCs w:val="28"/>
        </w:rPr>
        <w:t>Два способа уравнивания численностей множеств. Разностное сравнение численностей множеств: На сколько больше? На сколько меньше?</w:t>
      </w:r>
      <w:r w:rsidRPr="004A76CB">
        <w:rPr>
          <w:sz w:val="28"/>
          <w:szCs w:val="28"/>
        </w:rPr>
        <w:br/>
        <w:t>      Точки и линии. Имя точки. Внутри. Вне. Между.</w:t>
      </w:r>
      <w:r w:rsidRPr="004A76CB">
        <w:rPr>
          <w:sz w:val="28"/>
          <w:szCs w:val="28"/>
        </w:rPr>
        <w:br/>
        <w:t>      Подготовка к письму цифр.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 </w:t>
      </w:r>
    </w:p>
    <w:p w:rsidR="00A6122F" w:rsidRPr="004A76CB" w:rsidRDefault="00A6122F" w:rsidP="00FE13EB">
      <w:pPr>
        <w:ind w:firstLine="709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ЧИСЛА ОТ 1 ДО 10. Число 0</w:t>
      </w:r>
      <w:r w:rsidRPr="004A76CB">
        <w:rPr>
          <w:b/>
          <w:sz w:val="28"/>
          <w:szCs w:val="28"/>
        </w:rPr>
        <w:br/>
      </w:r>
      <w:r w:rsidRPr="004A76CB">
        <w:rPr>
          <w:sz w:val="28"/>
          <w:szCs w:val="28"/>
        </w:rPr>
        <w:br/>
      </w:r>
      <w:r w:rsidRPr="004A76CB">
        <w:rPr>
          <w:b/>
          <w:sz w:val="28"/>
          <w:szCs w:val="28"/>
        </w:rPr>
        <w:t>Нумерация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b/>
          <w:sz w:val="28"/>
          <w:szCs w:val="28"/>
        </w:rPr>
        <w:t>      </w:t>
      </w:r>
      <w:r w:rsidRPr="004A76CB">
        <w:rPr>
          <w:sz w:val="28"/>
          <w:szCs w:val="28"/>
        </w:rPr>
        <w:t>Название, образование, запись и последовательность чисел от 1 до 10. Отношения между числами (больше, меньше, равно). Знаки «&gt;», «&lt;», «=».</w:t>
      </w:r>
      <w:r w:rsidRPr="004A76CB">
        <w:rPr>
          <w:sz w:val="28"/>
          <w:szCs w:val="28"/>
        </w:rPr>
        <w:br/>
        <w:t>      Число 0 как характеристика пустого множества.</w:t>
      </w:r>
      <w:r w:rsidRPr="004A76CB">
        <w:rPr>
          <w:sz w:val="28"/>
          <w:szCs w:val="28"/>
        </w:rPr>
        <w:br/>
        <w:t>      Действия сложения и вычитания. Знаки «+» и «–». Сумма. Разность.</w:t>
      </w:r>
      <w:r w:rsidRPr="004A76CB">
        <w:rPr>
          <w:sz w:val="28"/>
          <w:szCs w:val="28"/>
        </w:rPr>
        <w:br/>
        <w:t>      Стоимость. Денежные единицы. Монеты в 1 р., 2 р., 5 р., 10 р., их набор и размен.</w:t>
      </w:r>
      <w:r w:rsidRPr="004A76CB">
        <w:rPr>
          <w:sz w:val="28"/>
          <w:szCs w:val="28"/>
        </w:rPr>
        <w:br/>
        <w:t>      Прямая. Отрезок. Замкнутые и незамкнутые линии. Треугольник, его вершины и стороны. Прямоугольник, квадрат.</w:t>
      </w:r>
      <w:r w:rsidRPr="004A76CB">
        <w:rPr>
          <w:sz w:val="28"/>
          <w:szCs w:val="28"/>
        </w:rPr>
        <w:br/>
      </w:r>
      <w:r w:rsidRPr="004A76CB">
        <w:rPr>
          <w:sz w:val="28"/>
          <w:szCs w:val="28"/>
        </w:rPr>
        <w:lastRenderedPageBreak/>
        <w:t>      Длина отрезка. Измерение длины отрезка различными мерками. Единица длины: сантиметр.</w:t>
      </w:r>
      <w:r w:rsidRPr="004A76CB">
        <w:rPr>
          <w:sz w:val="28"/>
          <w:szCs w:val="28"/>
        </w:rPr>
        <w:br/>
        <w:t>      Обозначения геометрических фигур: прямой, отрезка, треугольника, четырехугольника.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 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Сложение и вычитание 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      Числовой отрезок. Решение примеров на сложение и вычитание с помощью числового отрезка. Примеры в несколько действий без скобок. Игры с использованием числового отрезка.</w:t>
      </w:r>
      <w:r w:rsidRPr="004A76CB">
        <w:rPr>
          <w:sz w:val="28"/>
          <w:szCs w:val="28"/>
        </w:rPr>
        <w:br/>
        <w:t>      Способы прибавления (вычитания) чисел 1, 2, 3, 4 и 5.</w:t>
      </w:r>
      <w:r w:rsidRPr="004A76CB">
        <w:rPr>
          <w:sz w:val="28"/>
          <w:szCs w:val="28"/>
        </w:rPr>
        <w:br/>
        <w:t>      Задача. Состав задачи. Решение текстовых задач в 1 действие на нахождение суммы, на нахождение остатка, на разностное сравнение, на нахождение неизвестного слагаемого, на увеличение (уменьшение) числа на несколько единиц.</w:t>
      </w:r>
      <w:r w:rsidRPr="004A76CB">
        <w:rPr>
          <w:sz w:val="28"/>
          <w:szCs w:val="28"/>
        </w:rPr>
        <w:br/>
        <w:t>      Сложение и вычитание отрезков.</w:t>
      </w:r>
      <w:r w:rsidRPr="004A76CB">
        <w:rPr>
          <w:sz w:val="28"/>
          <w:szCs w:val="28"/>
        </w:rPr>
        <w:br/>
        <w:t>      Слагаемые и сумма. Взаимосвязь действий сложения и вычитания. Переместительное свойство сложения. Прибавление 6, 7, 8 и 9.</w:t>
      </w:r>
      <w:r w:rsidRPr="004A76CB">
        <w:rPr>
          <w:sz w:val="28"/>
          <w:szCs w:val="28"/>
        </w:rPr>
        <w:br/>
        <w:t>      Уменьшаемое. Вычитаемое. Разность. Нахождение неизвестного слагаемого. Вычитание 6, 7, 8 и 9.</w:t>
      </w:r>
      <w:r w:rsidRPr="004A76CB">
        <w:rPr>
          <w:sz w:val="28"/>
          <w:szCs w:val="28"/>
        </w:rPr>
        <w:br/>
        <w:t>      Таблица сложения в пределах 10.</w:t>
      </w:r>
      <w:r w:rsidRPr="004A76CB">
        <w:rPr>
          <w:sz w:val="28"/>
          <w:szCs w:val="28"/>
        </w:rPr>
        <w:br/>
        <w:t>      Задачи в 2 действия.</w:t>
      </w:r>
      <w:r w:rsidRPr="004A76CB">
        <w:rPr>
          <w:sz w:val="28"/>
          <w:szCs w:val="28"/>
        </w:rPr>
        <w:br/>
        <w:t>      Масса. Измерение массы предметов с помощью весов. Единица массы: килограмм.</w:t>
      </w:r>
      <w:r w:rsidRPr="004A76CB">
        <w:rPr>
          <w:sz w:val="28"/>
          <w:szCs w:val="28"/>
        </w:rPr>
        <w:br/>
        <w:t>      Вместимость. Единица вместимости: литр.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 </w:t>
      </w:r>
    </w:p>
    <w:p w:rsidR="00A6122F" w:rsidRPr="004A76CB" w:rsidRDefault="00A6122F" w:rsidP="00FE13EB">
      <w:pPr>
        <w:ind w:firstLine="709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ЧИСЛА ОТ 11 ДО 20</w:t>
      </w:r>
      <w:r w:rsidRPr="004A76CB">
        <w:rPr>
          <w:b/>
          <w:sz w:val="28"/>
          <w:szCs w:val="28"/>
        </w:rPr>
        <w:br/>
      </w:r>
      <w:r w:rsidRPr="004A76CB">
        <w:rPr>
          <w:b/>
          <w:sz w:val="28"/>
          <w:szCs w:val="28"/>
        </w:rPr>
        <w:br/>
        <w:t>Нумерация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b/>
          <w:sz w:val="28"/>
          <w:szCs w:val="28"/>
        </w:rPr>
        <w:t>      </w:t>
      </w:r>
      <w:r w:rsidRPr="004A76CB">
        <w:rPr>
          <w:sz w:val="28"/>
          <w:szCs w:val="28"/>
        </w:rPr>
        <w:t>Числа от 11 до 20. Название, образование и запись чисел от 11 до 20.</w:t>
      </w:r>
      <w:r w:rsidRPr="004A76CB">
        <w:rPr>
          <w:sz w:val="28"/>
          <w:szCs w:val="28"/>
        </w:rPr>
        <w:br/>
        <w:t>      Десятичный состав чисел от 11 до 20. Отношение порядка между числами второго десятка.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 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Сложение и вычитание 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      Сложение и вычитание чисел в пределах 20 без перехода через десяток. Правила нахождения неизвестного уменьшаемого, неизвестного вычитаемого. Таблица сложения до 20.</w:t>
      </w:r>
      <w:r w:rsidRPr="004A76CB">
        <w:rPr>
          <w:sz w:val="28"/>
          <w:szCs w:val="28"/>
        </w:rPr>
        <w:br/>
        <w:t>      Сложение и вычитание однозначных чисел с переходом через десяток. Вычитание с переходом через десяток. Вычитание двузначных чисел.</w:t>
      </w:r>
      <w:r w:rsidRPr="004A76CB">
        <w:rPr>
          <w:sz w:val="28"/>
          <w:szCs w:val="28"/>
        </w:rPr>
        <w:br/>
        <w:t>      Решение составных задач в 2 действия.</w:t>
      </w:r>
      <w:r w:rsidRPr="004A76CB">
        <w:rPr>
          <w:sz w:val="28"/>
          <w:szCs w:val="28"/>
        </w:rPr>
        <w:br/>
        <w:t>      Единица длины: дециметр.</w:t>
      </w:r>
      <w:r w:rsidRPr="004A76CB">
        <w:rPr>
          <w:sz w:val="28"/>
          <w:szCs w:val="28"/>
        </w:rPr>
        <w:br/>
        <w:t>      Сложение и вычитание величин.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Планируемые результаты освоения обучающимися 1 класса программы по математике.</w:t>
      </w:r>
    </w:p>
    <w:tbl>
      <w:tblPr>
        <w:tblW w:w="10204" w:type="dxa"/>
        <w:tblInd w:w="20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7000"/>
        <w:gridCol w:w="3204"/>
      </w:tblGrid>
      <w:tr w:rsidR="004A76CB" w:rsidRPr="004A76CB" w:rsidTr="00B74604">
        <w:trPr>
          <w:trHeight w:val="1"/>
        </w:trPr>
        <w:tc>
          <w:tcPr>
            <w:tcW w:w="69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t>Учащиеся первого класса научатся</w:t>
            </w:r>
          </w:p>
        </w:tc>
        <w:tc>
          <w:tcPr>
            <w:tcW w:w="32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t>Учащиеся первого класса получат возможность научиться</w:t>
            </w:r>
          </w:p>
        </w:tc>
      </w:tr>
      <w:tr w:rsidR="004A76CB" w:rsidRPr="004A76CB" w:rsidTr="00B74604">
        <w:trPr>
          <w:trHeight w:val="1"/>
        </w:trPr>
        <w:tc>
          <w:tcPr>
            <w:tcW w:w="69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i/>
                <w:sz w:val="28"/>
                <w:szCs w:val="28"/>
              </w:rPr>
            </w:pPr>
            <w:r w:rsidRPr="004A76CB">
              <w:rPr>
                <w:b/>
                <w:i/>
                <w:sz w:val="28"/>
                <w:szCs w:val="28"/>
              </w:rPr>
              <w:t>Раздел «Числа и величины»</w:t>
            </w:r>
          </w:p>
          <w:p w:rsidR="00A6122F" w:rsidRPr="004A76CB" w:rsidRDefault="00A6122F" w:rsidP="00A6122F">
            <w:pPr>
              <w:numPr>
                <w:ilvl w:val="0"/>
                <w:numId w:val="14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объединять совокупности предметов в одно целое, выделять часть совокупности, устанавливать взаимосвязь между частью и целым, сравнивать </w:t>
            </w:r>
            <w:r w:rsidRPr="004A76CB">
              <w:rPr>
                <w:sz w:val="28"/>
                <w:szCs w:val="28"/>
              </w:rPr>
              <w:lastRenderedPageBreak/>
              <w:t>совокупности с помощью составления пар.</w:t>
            </w:r>
          </w:p>
          <w:p w:rsidR="00A6122F" w:rsidRPr="004A76CB" w:rsidRDefault="00A6122F" w:rsidP="00A6122F">
            <w:pPr>
              <w:numPr>
                <w:ilvl w:val="0"/>
                <w:numId w:val="14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знать последовательность чисел от 1 до 100, уметь читать, записывать и сравнивать эти числа, строить их графические модели, определять для каждого числа предыдущее и последующее.</w:t>
            </w:r>
          </w:p>
          <w:p w:rsidR="00A6122F" w:rsidRPr="004A76CB" w:rsidRDefault="00A6122F" w:rsidP="00A6122F">
            <w:pPr>
              <w:numPr>
                <w:ilvl w:val="0"/>
                <w:numId w:val="14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уметь практически измерять длину, массу, объём различными единицами измерения (шаг, локоть, стакан и т.д.). Знать общепринятые единицы измерения этих величин: сантиметр, дециметр, килограмм, литр.</w:t>
            </w:r>
          </w:p>
        </w:tc>
        <w:tc>
          <w:tcPr>
            <w:tcW w:w="32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i/>
                <w:sz w:val="28"/>
                <w:szCs w:val="28"/>
              </w:rPr>
            </w:pPr>
            <w:r w:rsidRPr="004A76CB">
              <w:rPr>
                <w:b/>
                <w:i/>
                <w:sz w:val="28"/>
                <w:szCs w:val="28"/>
              </w:rPr>
              <w:lastRenderedPageBreak/>
              <w:t>Раздел «Числа и величины»</w:t>
            </w:r>
          </w:p>
          <w:p w:rsidR="00A6122F" w:rsidRPr="004A76CB" w:rsidRDefault="00A6122F" w:rsidP="00A6122F">
            <w:pPr>
              <w:numPr>
                <w:ilvl w:val="0"/>
                <w:numId w:val="15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читать, записывать римские </w:t>
            </w:r>
            <w:r w:rsidRPr="004A76CB">
              <w:rPr>
                <w:sz w:val="28"/>
                <w:szCs w:val="28"/>
              </w:rPr>
              <w:lastRenderedPageBreak/>
              <w:t>цифры.</w:t>
            </w:r>
          </w:p>
        </w:tc>
      </w:tr>
      <w:tr w:rsidR="004A76CB" w:rsidRPr="004A76CB" w:rsidTr="00B74604">
        <w:trPr>
          <w:trHeight w:val="1"/>
        </w:trPr>
        <w:tc>
          <w:tcPr>
            <w:tcW w:w="69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i/>
                <w:sz w:val="28"/>
                <w:szCs w:val="28"/>
              </w:rPr>
            </w:pPr>
            <w:r w:rsidRPr="004A76CB">
              <w:rPr>
                <w:b/>
                <w:i/>
                <w:sz w:val="28"/>
                <w:szCs w:val="28"/>
              </w:rPr>
              <w:lastRenderedPageBreak/>
              <w:t>Раздел «Арифметические действия»</w:t>
            </w:r>
          </w:p>
          <w:p w:rsidR="00A6122F" w:rsidRPr="004A76CB" w:rsidRDefault="00A6122F" w:rsidP="00A6122F">
            <w:pPr>
              <w:numPr>
                <w:ilvl w:val="0"/>
                <w:numId w:val="16"/>
              </w:numPr>
              <w:tabs>
                <w:tab w:val="left" w:pos="720"/>
              </w:tabs>
              <w:suppressAutoHyphens/>
              <w:spacing w:line="100" w:lineRule="atLeast"/>
              <w:ind w:left="-5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знать состав чисел от 2 до 10, таблицу сложения однозначных чисел и соответствующих случаев вычитания (на уровне автоматизированного навыка).</w:t>
            </w:r>
          </w:p>
          <w:p w:rsidR="00A6122F" w:rsidRPr="004A76CB" w:rsidRDefault="00A6122F" w:rsidP="00A6122F">
            <w:pPr>
              <w:numPr>
                <w:ilvl w:val="0"/>
                <w:numId w:val="16"/>
              </w:numPr>
              <w:tabs>
                <w:tab w:val="left" w:pos="720"/>
              </w:tabs>
              <w:suppressAutoHyphens/>
              <w:spacing w:line="100" w:lineRule="atLeast"/>
              <w:ind w:left="-5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знать названия компонентов действий сложения и вычитания, устанавливать связь между сложением и вычитанием. Переместительное свойство сложения.</w:t>
            </w:r>
          </w:p>
          <w:p w:rsidR="00A6122F" w:rsidRPr="004A76CB" w:rsidRDefault="00A6122F" w:rsidP="00A6122F">
            <w:pPr>
              <w:numPr>
                <w:ilvl w:val="0"/>
                <w:numId w:val="16"/>
              </w:numPr>
              <w:tabs>
                <w:tab w:val="left" w:pos="720"/>
              </w:tabs>
              <w:suppressAutoHyphens/>
              <w:spacing w:line="100" w:lineRule="atLeast"/>
              <w:ind w:left="-5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уметь изображать, складывать и вычитать числа с помощью числового отрезка.</w:t>
            </w:r>
          </w:p>
          <w:p w:rsidR="00A6122F" w:rsidRPr="004A76CB" w:rsidRDefault="00A6122F" w:rsidP="00A6122F">
            <w:pPr>
              <w:numPr>
                <w:ilvl w:val="0"/>
                <w:numId w:val="16"/>
              </w:numPr>
              <w:tabs>
                <w:tab w:val="left" w:pos="720"/>
              </w:tabs>
              <w:suppressAutoHyphens/>
              <w:spacing w:line="100" w:lineRule="atLeast"/>
              <w:ind w:left="-5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выполнять устное сложение и вычитание чисел в пределах 20 с переходом через десяток.</w:t>
            </w:r>
          </w:p>
          <w:p w:rsidR="00A6122F" w:rsidRPr="004A76CB" w:rsidRDefault="00A6122F" w:rsidP="00A6122F">
            <w:pPr>
              <w:numPr>
                <w:ilvl w:val="0"/>
                <w:numId w:val="16"/>
              </w:numPr>
              <w:tabs>
                <w:tab w:val="left" w:pos="720"/>
              </w:tabs>
              <w:suppressAutoHyphens/>
              <w:spacing w:line="100" w:lineRule="atLeast"/>
              <w:ind w:left="-5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находить числовые значения выражения (без скобок), сравнивать  выражения.</w:t>
            </w:r>
          </w:p>
          <w:p w:rsidR="00A6122F" w:rsidRPr="004A76CB" w:rsidRDefault="00A6122F" w:rsidP="00A6122F">
            <w:pPr>
              <w:numPr>
                <w:ilvl w:val="0"/>
                <w:numId w:val="16"/>
              </w:numPr>
              <w:tabs>
                <w:tab w:val="left" w:pos="720"/>
              </w:tabs>
              <w:suppressAutoHyphens/>
              <w:spacing w:line="100" w:lineRule="atLeast"/>
              <w:ind w:left="-5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выполнять действия с величинами.</w:t>
            </w:r>
          </w:p>
          <w:p w:rsidR="00A6122F" w:rsidRPr="004A76CB" w:rsidRDefault="00A6122F" w:rsidP="00A6122F">
            <w:pPr>
              <w:numPr>
                <w:ilvl w:val="0"/>
                <w:numId w:val="16"/>
              </w:numPr>
              <w:tabs>
                <w:tab w:val="left" w:pos="720"/>
              </w:tabs>
              <w:suppressAutoHyphens/>
              <w:spacing w:line="100" w:lineRule="atLeast"/>
              <w:ind w:left="-5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решать с комментированием по компонентам действий простые уравнения на основе соотношений между частью и целым.</w:t>
            </w:r>
          </w:p>
        </w:tc>
        <w:tc>
          <w:tcPr>
            <w:tcW w:w="32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i/>
                <w:sz w:val="28"/>
                <w:szCs w:val="28"/>
              </w:rPr>
            </w:pPr>
            <w:r w:rsidRPr="004A76CB">
              <w:rPr>
                <w:b/>
                <w:i/>
                <w:sz w:val="28"/>
                <w:szCs w:val="28"/>
              </w:rPr>
              <w:t>Раздел «Арифметические действия»</w:t>
            </w:r>
          </w:p>
          <w:p w:rsidR="00A6122F" w:rsidRPr="004A76CB" w:rsidRDefault="00A6122F" w:rsidP="00A6122F">
            <w:pPr>
              <w:numPr>
                <w:ilvl w:val="0"/>
                <w:numId w:val="17"/>
              </w:numPr>
              <w:tabs>
                <w:tab w:val="left" w:pos="720"/>
              </w:tabs>
              <w:suppressAutoHyphens/>
              <w:spacing w:line="100" w:lineRule="atLeast"/>
              <w:ind w:left="-5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выполнять устное сложение и вычитание в пределах 100 без перехода через разряд.</w:t>
            </w:r>
          </w:p>
        </w:tc>
      </w:tr>
      <w:tr w:rsidR="004A76CB" w:rsidRPr="004A76CB" w:rsidTr="00B74604">
        <w:trPr>
          <w:trHeight w:val="1"/>
        </w:trPr>
        <w:tc>
          <w:tcPr>
            <w:tcW w:w="69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i/>
                <w:sz w:val="28"/>
                <w:szCs w:val="28"/>
              </w:rPr>
            </w:pPr>
            <w:r w:rsidRPr="004A76CB">
              <w:rPr>
                <w:b/>
                <w:i/>
                <w:sz w:val="28"/>
                <w:szCs w:val="28"/>
              </w:rPr>
              <w:t>Раздел «Работа с текстовыми задачами»</w:t>
            </w:r>
          </w:p>
          <w:p w:rsidR="00A6122F" w:rsidRPr="004A76CB" w:rsidRDefault="00A6122F" w:rsidP="00A6122F">
            <w:pPr>
              <w:numPr>
                <w:ilvl w:val="0"/>
                <w:numId w:val="18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анализировать и решать простые и составные задачи </w:t>
            </w:r>
            <w:proofErr w:type="gramStart"/>
            <w:r w:rsidRPr="004A76CB">
              <w:rPr>
                <w:sz w:val="28"/>
                <w:szCs w:val="28"/>
              </w:rPr>
              <w:t xml:space="preserve">( </w:t>
            </w:r>
            <w:proofErr w:type="gramEnd"/>
            <w:r w:rsidRPr="004A76CB">
              <w:rPr>
                <w:sz w:val="28"/>
                <w:szCs w:val="28"/>
              </w:rPr>
              <w:t>2 действия) на сложение, вычитание и разностное сравнение чисел.  </w:t>
            </w:r>
          </w:p>
        </w:tc>
        <w:tc>
          <w:tcPr>
            <w:tcW w:w="32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i/>
                <w:sz w:val="28"/>
                <w:szCs w:val="28"/>
              </w:rPr>
            </w:pPr>
            <w:r w:rsidRPr="004A76CB">
              <w:rPr>
                <w:b/>
                <w:i/>
                <w:sz w:val="28"/>
                <w:szCs w:val="28"/>
              </w:rPr>
              <w:t>Раздел «Работа с текстовыми задачами»</w:t>
            </w:r>
          </w:p>
          <w:p w:rsidR="00A6122F" w:rsidRPr="004A76CB" w:rsidRDefault="00A6122F" w:rsidP="00A6122F">
            <w:pPr>
              <w:numPr>
                <w:ilvl w:val="0"/>
                <w:numId w:val="19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строить графические модели текстовых задач.</w:t>
            </w:r>
          </w:p>
          <w:p w:rsidR="00A6122F" w:rsidRPr="004A76CB" w:rsidRDefault="00A6122F" w:rsidP="00A6122F">
            <w:pPr>
              <w:numPr>
                <w:ilvl w:val="0"/>
                <w:numId w:val="19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решать задачи, обратные данным.</w:t>
            </w:r>
          </w:p>
        </w:tc>
      </w:tr>
      <w:tr w:rsidR="004A76CB" w:rsidRPr="004A76CB" w:rsidTr="00B74604">
        <w:trPr>
          <w:trHeight w:val="1"/>
        </w:trPr>
        <w:tc>
          <w:tcPr>
            <w:tcW w:w="69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i/>
                <w:sz w:val="28"/>
                <w:szCs w:val="28"/>
              </w:rPr>
            </w:pPr>
            <w:r w:rsidRPr="004A76CB">
              <w:rPr>
                <w:b/>
                <w:i/>
                <w:sz w:val="28"/>
                <w:szCs w:val="28"/>
              </w:rPr>
              <w:t>Раздел «Пространственные отношения. Геометрические фигуры»</w:t>
            </w:r>
          </w:p>
          <w:p w:rsidR="00A6122F" w:rsidRPr="004A76CB" w:rsidRDefault="00A6122F" w:rsidP="00A6122F">
            <w:pPr>
              <w:numPr>
                <w:ilvl w:val="0"/>
                <w:numId w:val="20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распознавать простейшие геометрические фигуры: точка, замкнутые и незамкнутые линии, отрезок, ломаная, треугольник, квадрат, прямоугольник, круг; разбивать фигуру на части, составлять целое из частей </w:t>
            </w:r>
            <w:proofErr w:type="gramStart"/>
            <w:r w:rsidRPr="004A76CB">
              <w:rPr>
                <w:sz w:val="28"/>
                <w:szCs w:val="28"/>
              </w:rPr>
              <w:t xml:space="preserve">( </w:t>
            </w:r>
            <w:proofErr w:type="gramEnd"/>
            <w:r w:rsidRPr="004A76CB">
              <w:rPr>
                <w:sz w:val="28"/>
                <w:szCs w:val="28"/>
              </w:rPr>
              <w:t>в простейших случаях), устанавливать взаимосвязь между целой фигурой и её частями, конструирование фигур из палочек.</w:t>
            </w:r>
          </w:p>
        </w:tc>
        <w:tc>
          <w:tcPr>
            <w:tcW w:w="32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i/>
                <w:sz w:val="28"/>
                <w:szCs w:val="28"/>
              </w:rPr>
            </w:pPr>
            <w:r w:rsidRPr="004A76CB">
              <w:rPr>
                <w:b/>
                <w:i/>
                <w:sz w:val="28"/>
                <w:szCs w:val="28"/>
              </w:rPr>
              <w:t>Раздел «Пространственные отношения. Геометрические фигуры»</w:t>
            </w:r>
          </w:p>
          <w:p w:rsidR="00A6122F" w:rsidRPr="004A76CB" w:rsidRDefault="00A6122F" w:rsidP="00A6122F">
            <w:pPr>
              <w:numPr>
                <w:ilvl w:val="0"/>
                <w:numId w:val="21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распознавать, различать и называть геометрические тела: параллелепипед, пирамиду, цилиндр, конус, куб, шар.</w:t>
            </w:r>
          </w:p>
        </w:tc>
      </w:tr>
      <w:tr w:rsidR="004A76CB" w:rsidRPr="004A76CB" w:rsidTr="00B74604">
        <w:trPr>
          <w:trHeight w:val="1"/>
        </w:trPr>
        <w:tc>
          <w:tcPr>
            <w:tcW w:w="69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i/>
                <w:sz w:val="28"/>
                <w:szCs w:val="28"/>
              </w:rPr>
            </w:pPr>
            <w:r w:rsidRPr="004A76CB">
              <w:rPr>
                <w:b/>
                <w:i/>
                <w:sz w:val="28"/>
                <w:szCs w:val="28"/>
              </w:rPr>
              <w:t>Раздел «Геометрические величины»</w:t>
            </w:r>
          </w:p>
          <w:p w:rsidR="00A6122F" w:rsidRPr="004A76CB" w:rsidRDefault="00A6122F" w:rsidP="00A6122F">
            <w:pPr>
              <w:numPr>
                <w:ilvl w:val="0"/>
                <w:numId w:val="22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изображать фигуры на клетчатой бумаге, </w:t>
            </w:r>
            <w:r w:rsidRPr="004A76CB">
              <w:rPr>
                <w:sz w:val="28"/>
                <w:szCs w:val="28"/>
              </w:rPr>
              <w:lastRenderedPageBreak/>
              <w:t>подсчитывать число клеточек и других частей, на которые разбита фигура.</w:t>
            </w:r>
          </w:p>
        </w:tc>
        <w:tc>
          <w:tcPr>
            <w:tcW w:w="32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i/>
                <w:sz w:val="28"/>
                <w:szCs w:val="28"/>
              </w:rPr>
            </w:pPr>
            <w:r w:rsidRPr="004A76CB">
              <w:rPr>
                <w:b/>
                <w:i/>
                <w:sz w:val="28"/>
                <w:szCs w:val="28"/>
              </w:rPr>
              <w:lastRenderedPageBreak/>
              <w:t xml:space="preserve">Раздел «Геометрические </w:t>
            </w:r>
            <w:r w:rsidRPr="004A76CB">
              <w:rPr>
                <w:b/>
                <w:i/>
                <w:sz w:val="28"/>
                <w:szCs w:val="28"/>
              </w:rPr>
              <w:lastRenderedPageBreak/>
              <w:t>величины»</w:t>
            </w:r>
          </w:p>
        </w:tc>
      </w:tr>
      <w:tr w:rsidR="004A76CB" w:rsidRPr="004A76CB" w:rsidTr="00B74604">
        <w:trPr>
          <w:trHeight w:val="1"/>
        </w:trPr>
        <w:tc>
          <w:tcPr>
            <w:tcW w:w="69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lastRenderedPageBreak/>
              <w:t>Раздел</w:t>
            </w:r>
            <w:proofErr w:type="gramStart"/>
            <w:r w:rsidRPr="004A76CB">
              <w:rPr>
                <w:b/>
                <w:sz w:val="28"/>
                <w:szCs w:val="28"/>
              </w:rPr>
              <w:t>«Р</w:t>
            </w:r>
            <w:proofErr w:type="gramEnd"/>
            <w:r w:rsidRPr="004A76CB">
              <w:rPr>
                <w:b/>
                <w:sz w:val="28"/>
                <w:szCs w:val="28"/>
              </w:rPr>
              <w:t>абота с информацией»</w:t>
            </w:r>
          </w:p>
          <w:p w:rsidR="00A6122F" w:rsidRPr="004A76CB" w:rsidRDefault="00A6122F" w:rsidP="00A6122F">
            <w:pPr>
              <w:numPr>
                <w:ilvl w:val="0"/>
                <w:numId w:val="23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устанавливать в простейших случаях заданную закономерность, находить нарушение закономерности.</w:t>
            </w:r>
          </w:p>
          <w:p w:rsidR="00A6122F" w:rsidRPr="004A76CB" w:rsidRDefault="00A6122F" w:rsidP="00A6122F">
            <w:pPr>
              <w:numPr>
                <w:ilvl w:val="0"/>
                <w:numId w:val="23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читать несложные готовые таблицы;</w:t>
            </w:r>
          </w:p>
          <w:p w:rsidR="00A6122F" w:rsidRPr="004A76CB" w:rsidRDefault="00A6122F" w:rsidP="00A6122F">
            <w:pPr>
              <w:numPr>
                <w:ilvl w:val="0"/>
                <w:numId w:val="23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заполнять несложные готовые таблицы;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.</w:t>
            </w:r>
          </w:p>
        </w:tc>
        <w:tc>
          <w:tcPr>
            <w:tcW w:w="32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both"/>
              <w:rPr>
                <w:b/>
                <w:i/>
                <w:sz w:val="28"/>
                <w:szCs w:val="28"/>
              </w:rPr>
            </w:pPr>
            <w:r w:rsidRPr="004A76CB">
              <w:rPr>
                <w:b/>
                <w:i/>
                <w:sz w:val="28"/>
                <w:szCs w:val="28"/>
              </w:rPr>
              <w:t>Раздел «Работа с информацией»</w:t>
            </w:r>
          </w:p>
        </w:tc>
      </w:tr>
    </w:tbl>
    <w:p w:rsidR="00A6122F" w:rsidRPr="004A76CB" w:rsidRDefault="00A6122F" w:rsidP="00A6122F">
      <w:pPr>
        <w:spacing w:before="360" w:line="100" w:lineRule="atLeast"/>
        <w:jc w:val="center"/>
        <w:rPr>
          <w:b/>
          <w:sz w:val="28"/>
          <w:szCs w:val="28"/>
          <w:shd w:val="clear" w:color="auto" w:fill="FFFFFF"/>
        </w:rPr>
      </w:pPr>
      <w:r w:rsidRPr="004A76CB">
        <w:rPr>
          <w:b/>
          <w:sz w:val="28"/>
          <w:szCs w:val="28"/>
          <w:shd w:val="clear" w:color="auto" w:fill="FFFFFF"/>
        </w:rPr>
        <w:t>2 класс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  <w:shd w:val="clear" w:color="auto" w:fill="FFFFFF"/>
        </w:rPr>
      </w:pPr>
      <w:r w:rsidRPr="004A76CB">
        <w:rPr>
          <w:b/>
          <w:sz w:val="28"/>
          <w:szCs w:val="28"/>
          <w:shd w:val="clear" w:color="auto" w:fill="FFFFFF"/>
        </w:rPr>
        <w:t>Содержание курса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b/>
          <w:sz w:val="28"/>
          <w:szCs w:val="28"/>
        </w:rPr>
        <w:t xml:space="preserve">Арифметический материал. </w:t>
      </w:r>
      <w:r w:rsidRPr="004A76CB">
        <w:rPr>
          <w:sz w:val="28"/>
          <w:szCs w:val="28"/>
        </w:rPr>
        <w:t>Этот блок содержания включает нумерацию целых неотрицательных чисел и арифметические действия над ними, сведения о величинах (длина, масса, периметр), их измерении и действиях над ними, решение простых и составных задач.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Основу арифметического материала составляет понятие числа. Понятие натурального числа формируется на основе понятия множества. Оно раскрывается в результате практического оперирования с предметными множествами и величинами.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Измерение величин рассматривается как операция установления соответствия между реальными предметами и множеством чисел. Тем самым устанавливается связь между натуральными числами и величинами: результат измерения величины выражается числом.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Действия сложение и вычитание, умножение и деление изучаются совместно. Вычислительные приемы формируются на основе поэтапной методики. Сначала выполняются подготовительные упражнения, потом идет ознакомление с приемом и, наконец, его закрепление с помощью заданий как тренировочного плана, так и творческого.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b/>
          <w:sz w:val="28"/>
          <w:szCs w:val="28"/>
        </w:rPr>
        <w:t xml:space="preserve">Геометрический материал. </w:t>
      </w:r>
      <w:r w:rsidRPr="004A76CB">
        <w:rPr>
          <w:sz w:val="28"/>
          <w:szCs w:val="28"/>
        </w:rPr>
        <w:t>Введение геометрического материала в курс направлено на решение следующих задач: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а) развитие пространственных представлений учащихся;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б) развитие образного мышления на основе четких представлений о некоторых геометрических фигурах и их свойствах (точка, прямая, отрезок, луч, угол, кривая, </w:t>
      </w:r>
      <w:proofErr w:type="gramStart"/>
      <w:r w:rsidRPr="004A76CB">
        <w:rPr>
          <w:sz w:val="28"/>
          <w:szCs w:val="28"/>
        </w:rPr>
        <w:t>ломаная</w:t>
      </w:r>
      <w:proofErr w:type="gramEnd"/>
      <w:r w:rsidRPr="004A76CB">
        <w:rPr>
          <w:sz w:val="28"/>
          <w:szCs w:val="28"/>
        </w:rPr>
        <w:t xml:space="preserve">, треугольник, четырехугольник, квадрат, </w:t>
      </w:r>
      <w:proofErr w:type="spellStart"/>
      <w:r w:rsidRPr="004A76CB">
        <w:rPr>
          <w:sz w:val="28"/>
          <w:szCs w:val="28"/>
        </w:rPr>
        <w:t>прямоугольник,круг</w:t>
      </w:r>
      <w:proofErr w:type="spellEnd"/>
      <w:r w:rsidRPr="004A76CB">
        <w:rPr>
          <w:sz w:val="28"/>
          <w:szCs w:val="28"/>
        </w:rPr>
        <w:t>, окружность);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в) формирование элементарных графических умений: изображение простейших геометрических фигур (отрезок, квадрат, прямоугольник и др.) от руки и с помощью чертежных инструментов.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Геометрический материал изучается в тесной связи с арифметическим и логико-языковым материалом.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Числа и действия над ними (90 ч)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Десяток как новая счетная единица. Счет десятками. Сложение и вычитание круглых чисел в пределах сотни.</w:t>
      </w:r>
      <w:r w:rsidRPr="004A76CB">
        <w:rPr>
          <w:sz w:val="28"/>
          <w:szCs w:val="28"/>
        </w:rPr>
        <w:br/>
        <w:t xml:space="preserve">       Счет десятками и единицами в пределах 100. Последовательность двузначных чисел. Разрядный состав двузначного числа. Сравнение двузначных чисел. Приемы сложения и вычитания двузначных чисел без перехода через разряд, основанные на знании нумерации и способов образования числа.</w:t>
      </w:r>
      <w:r w:rsidRPr="004A76CB">
        <w:rPr>
          <w:sz w:val="28"/>
          <w:szCs w:val="28"/>
        </w:rPr>
        <w:br/>
        <w:t xml:space="preserve">      Прибавление числа к сумме, суммы к числу. Вычитание числа из суммы, суммы из числа. Использование свойств сложения и вычитания для рационализации </w:t>
      </w:r>
      <w:r w:rsidRPr="004A76CB">
        <w:rPr>
          <w:sz w:val="28"/>
          <w:szCs w:val="28"/>
        </w:rPr>
        <w:lastRenderedPageBreak/>
        <w:t>вычислений.</w:t>
      </w:r>
      <w:r w:rsidRPr="004A76CB">
        <w:rPr>
          <w:sz w:val="28"/>
          <w:szCs w:val="28"/>
        </w:rPr>
        <w:br/>
        <w:t>      Выражения. Чтение, запись и нахождение значения числового выражения, содержащего одно-два действия, без скобок. Сравнение выражений.</w:t>
      </w:r>
      <w:r w:rsidRPr="004A76CB">
        <w:rPr>
          <w:sz w:val="28"/>
          <w:szCs w:val="28"/>
        </w:rPr>
        <w:br/>
        <w:t>      Выражения со скобками. Чтение и запись числового выражения в два действия со скобками. Нахождение значения числового выражения в два действия со скобками. Сравнение выражений.</w:t>
      </w:r>
      <w:r w:rsidRPr="004A76CB">
        <w:rPr>
          <w:sz w:val="28"/>
          <w:szCs w:val="28"/>
        </w:rPr>
        <w:br/>
        <w:t>      Сложение и вычитание двузначных чисел с переходом через разряд. Проверка сложения и вычитания.</w:t>
      </w:r>
      <w:r w:rsidRPr="004A76CB">
        <w:rPr>
          <w:sz w:val="28"/>
          <w:szCs w:val="28"/>
        </w:rPr>
        <w:br/>
      </w:r>
      <w:r w:rsidRPr="004A76CB">
        <w:rPr>
          <w:b/>
          <w:sz w:val="28"/>
          <w:szCs w:val="28"/>
        </w:rPr>
        <w:t>      Умножение и деление чисел в пределах 20</w:t>
      </w:r>
      <w:r w:rsidRPr="004A76CB">
        <w:rPr>
          <w:sz w:val="28"/>
          <w:szCs w:val="28"/>
        </w:rPr>
        <w:t xml:space="preserve"> (решение задач с помощью наглядности и действий с предметными множествами на понимание смысла действий умножения и деления). Знаки «</w:t>
      </w:r>
      <w:r w:rsidRPr="004A76CB">
        <w:rPr>
          <w:b/>
          <w:sz w:val="28"/>
          <w:szCs w:val="28"/>
        </w:rPr>
        <w:t>·</w:t>
      </w:r>
      <w:r w:rsidRPr="004A76CB">
        <w:rPr>
          <w:sz w:val="28"/>
          <w:szCs w:val="28"/>
        </w:rPr>
        <w:t>» и «</w:t>
      </w:r>
      <w:r w:rsidRPr="004A76CB">
        <w:rPr>
          <w:b/>
          <w:sz w:val="28"/>
          <w:szCs w:val="28"/>
        </w:rPr>
        <w:t>:</w:t>
      </w:r>
      <w:r w:rsidRPr="004A76CB">
        <w:rPr>
          <w:sz w:val="28"/>
          <w:szCs w:val="28"/>
        </w:rPr>
        <w:t>».</w:t>
      </w:r>
      <w:r w:rsidRPr="004A76CB">
        <w:rPr>
          <w:sz w:val="28"/>
          <w:szCs w:val="28"/>
        </w:rPr>
        <w:br/>
        <w:t>      Названия компонентов и результатов действия умножения, действия деления.</w:t>
      </w:r>
      <w:r w:rsidRPr="004A76CB">
        <w:rPr>
          <w:sz w:val="28"/>
          <w:szCs w:val="28"/>
        </w:rPr>
        <w:br/>
        <w:t>      Решение текстовых задач в одно действие на нахождение неизвестного уменьшаемого, неизвестного вычитаемого, произведения, на деление по содержанию, на деление на равные части.</w:t>
      </w:r>
      <w:r w:rsidRPr="004A76CB">
        <w:rPr>
          <w:sz w:val="28"/>
          <w:szCs w:val="28"/>
        </w:rPr>
        <w:br/>
        <w:t>      Умножение и деление круглых десятков. Взаимосвязь между умножением и делением. Переместительное свойство умножения.</w:t>
      </w:r>
      <w:r w:rsidRPr="004A76CB">
        <w:rPr>
          <w:sz w:val="28"/>
          <w:szCs w:val="28"/>
        </w:rPr>
        <w:br/>
        <w:t>      Особые случаи умножения и деления (умножение и деление на 1, умножение на нуль, деление нуля, невозможность деления на нуль).</w:t>
      </w:r>
      <w:r w:rsidRPr="004A76CB">
        <w:rPr>
          <w:sz w:val="28"/>
          <w:szCs w:val="28"/>
        </w:rPr>
        <w:br/>
        <w:t>      Отношения «увеличить в ... раз», «уменьшить в ... раз». Сравнение чисел (отношения «больше в ... раз», «меньше в ... раз»).</w:t>
      </w:r>
      <w:r w:rsidRPr="004A76CB">
        <w:rPr>
          <w:sz w:val="28"/>
          <w:szCs w:val="28"/>
        </w:rPr>
        <w:br/>
        <w:t xml:space="preserve">      Устные приемы </w:t>
      </w:r>
      <w:proofErr w:type="spellStart"/>
      <w:r w:rsidRPr="004A76CB">
        <w:rPr>
          <w:sz w:val="28"/>
          <w:szCs w:val="28"/>
        </w:rPr>
        <w:t>внетабличного</w:t>
      </w:r>
      <w:proofErr w:type="spellEnd"/>
      <w:r w:rsidRPr="004A76CB">
        <w:rPr>
          <w:sz w:val="28"/>
          <w:szCs w:val="28"/>
        </w:rPr>
        <w:t xml:space="preserve"> умножения и деления. Проверка умножения и деления.</w:t>
      </w:r>
      <w:r w:rsidRPr="004A76CB">
        <w:rPr>
          <w:sz w:val="28"/>
          <w:szCs w:val="28"/>
        </w:rPr>
        <w:br/>
        <w:t>      Порядок действий в выражениях со скобками и без скобок, содержащих действия первой и второй ступени.</w:t>
      </w:r>
      <w:r w:rsidRPr="004A76CB">
        <w:rPr>
          <w:sz w:val="28"/>
          <w:szCs w:val="28"/>
        </w:rPr>
        <w:br/>
        <w:t>      Решение задач в одно действие на увеличение (уменьшение) числа в несколько раз.</w:t>
      </w:r>
      <w:r w:rsidRPr="004A76CB">
        <w:rPr>
          <w:sz w:val="28"/>
          <w:szCs w:val="28"/>
        </w:rPr>
        <w:br/>
        <w:t>      Решение составных задач в два действия, цепочек простых задач.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Фигуры и их свойства (20 ч)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      Луч. Направление. Имя луча.</w:t>
      </w:r>
      <w:r w:rsidRPr="004A76CB">
        <w:rPr>
          <w:sz w:val="28"/>
          <w:szCs w:val="28"/>
        </w:rPr>
        <w:br/>
        <w:t>      Ломаная. Замкнутые и незамкнутые ломаные. Имя ломаной. Длина ломаной.</w:t>
      </w:r>
      <w:r w:rsidRPr="004A76CB">
        <w:rPr>
          <w:sz w:val="28"/>
          <w:szCs w:val="28"/>
        </w:rPr>
        <w:br/>
        <w:t>      Многоугольник. Периметр многоугольника. Угол. Имя угла. Прямой угол.</w:t>
      </w:r>
      <w:r w:rsidRPr="004A76CB">
        <w:rPr>
          <w:sz w:val="28"/>
          <w:szCs w:val="28"/>
        </w:rPr>
        <w:br/>
        <w:t>      Прямоугольник. Квадрат.</w:t>
      </w:r>
      <w:r w:rsidRPr="004A76CB">
        <w:rPr>
          <w:sz w:val="28"/>
          <w:szCs w:val="28"/>
        </w:rPr>
        <w:br/>
        <w:t>      Обозначение геометрических фигур: луча, угла, прямоугольника.</w:t>
      </w:r>
      <w:r w:rsidRPr="004A76CB">
        <w:rPr>
          <w:sz w:val="28"/>
          <w:szCs w:val="28"/>
        </w:rPr>
        <w:br/>
        <w:t>      Изображения на клетчатой бумаге (копирование рисунков, линейные орнаменты, бордюры, восстановление фигур, построение равной фигуры и др.).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Величины и их измерение (26 ч)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      Оценка расстояния на глаз, прикидка результатов измерения расстояния шагами.</w:t>
      </w:r>
      <w:r w:rsidRPr="004A76CB">
        <w:rPr>
          <w:sz w:val="28"/>
          <w:szCs w:val="28"/>
        </w:rPr>
        <w:br/>
        <w:t>      Единицы длины: метр. Соотношения мер длины: сантиметр, дециметр, метр.</w:t>
      </w:r>
      <w:r w:rsidRPr="004A76CB">
        <w:rPr>
          <w:sz w:val="28"/>
          <w:szCs w:val="28"/>
        </w:rPr>
        <w:br/>
        <w:t>      Время. Измерение времени. Единица времени: минута. Соотношения мер времени: час, минута.</w:t>
      </w:r>
      <w:r w:rsidRPr="004A76CB">
        <w:rPr>
          <w:sz w:val="28"/>
          <w:szCs w:val="28"/>
        </w:rPr>
        <w:br/>
        <w:t>      Сравнение, сложение и вычитание именованных чисел.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  <w:u w:val="single"/>
        </w:rPr>
      </w:pPr>
      <w:r w:rsidRPr="004A76CB">
        <w:rPr>
          <w:b/>
          <w:sz w:val="28"/>
          <w:szCs w:val="28"/>
          <w:u w:val="single"/>
        </w:rPr>
        <w:t>Результаты изучения учебного предмета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</w:t>
      </w:r>
      <w:r w:rsidRPr="004A76CB">
        <w:rPr>
          <w:b/>
          <w:sz w:val="28"/>
          <w:szCs w:val="28"/>
        </w:rPr>
        <w:t>Личностными</w:t>
      </w:r>
      <w:r w:rsidRPr="004A76CB">
        <w:rPr>
          <w:sz w:val="28"/>
          <w:szCs w:val="28"/>
        </w:rPr>
        <w:t xml:space="preserve"> результатами обучающихся являются: готовность ученика целенаправленно использовать знания в учении и в повседневной жизни для исследования математической сущности предмета (явления, события, факта); способность характеризовать собственные знания по предмету, формулировать вопросы, устанавливать, какие из предложенных математических задач могут быть им успешно решены; познавательный интерес к математической науке.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b/>
          <w:sz w:val="28"/>
          <w:szCs w:val="28"/>
        </w:rPr>
        <w:lastRenderedPageBreak/>
        <w:t xml:space="preserve">        </w:t>
      </w:r>
      <w:proofErr w:type="spellStart"/>
      <w:r w:rsidRPr="004A76CB">
        <w:rPr>
          <w:b/>
          <w:sz w:val="28"/>
          <w:szCs w:val="28"/>
        </w:rPr>
        <w:t>Метапредметными</w:t>
      </w:r>
      <w:proofErr w:type="spellEnd"/>
      <w:r w:rsidRPr="004A76CB">
        <w:rPr>
          <w:sz w:val="28"/>
          <w:szCs w:val="28"/>
        </w:rPr>
        <w:t xml:space="preserve"> результатами обучающихся являются: способность анализировать учебную ситуацию с точки зрения математических характеристик, устанавливать количественные и пространственные отношения объектов окружающего мира, строить алгоритм поиска необходимой информации, определять логику решения практической и учебной задач; умение моделировать – решать учебные задачи с помощью знаков (символов), планировать, контролировать и корректировать ход решения учебной задачи.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</w:t>
      </w:r>
      <w:r w:rsidRPr="004A76CB">
        <w:rPr>
          <w:b/>
          <w:sz w:val="28"/>
          <w:szCs w:val="28"/>
        </w:rPr>
        <w:t xml:space="preserve">Предметными </w:t>
      </w:r>
      <w:r w:rsidRPr="004A76CB">
        <w:rPr>
          <w:sz w:val="28"/>
          <w:szCs w:val="28"/>
        </w:rPr>
        <w:t>результатами обучения являются: освоенные знания о числах и величинах, арифметических действиях, текстовых задач, геометрических фигурах; умение выбирать и использовать в ходе решения изученные алгоритмы, свойства арифметических действий, способы нахождения величин, приёмы решения задач; умения использовать знаково-символические свойства, в том числе модели и схемы, таблицы, диаграммы для решения математических задач.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                                            </w:t>
      </w:r>
    </w:p>
    <w:p w:rsidR="00A6122F" w:rsidRPr="004A76CB" w:rsidRDefault="00A6122F" w:rsidP="00197F10">
      <w:pPr>
        <w:tabs>
          <w:tab w:val="left" w:pos="432"/>
        </w:tabs>
        <w:ind w:firstLine="709"/>
        <w:jc w:val="both"/>
        <w:rPr>
          <w:b/>
          <w:sz w:val="28"/>
          <w:szCs w:val="28"/>
          <w:shd w:val="clear" w:color="auto" w:fill="FFFFFF"/>
        </w:rPr>
      </w:pPr>
      <w:r w:rsidRPr="004A76CB">
        <w:rPr>
          <w:b/>
          <w:sz w:val="28"/>
          <w:szCs w:val="28"/>
          <w:shd w:val="clear" w:color="auto" w:fill="FFFFFF"/>
        </w:rPr>
        <w:t xml:space="preserve">3 класс </w:t>
      </w:r>
    </w:p>
    <w:p w:rsidR="00A6122F" w:rsidRPr="004A76CB" w:rsidRDefault="00A6122F" w:rsidP="00197F10">
      <w:pPr>
        <w:tabs>
          <w:tab w:val="left" w:pos="432"/>
        </w:tabs>
        <w:ind w:firstLine="709"/>
        <w:jc w:val="both"/>
        <w:rPr>
          <w:b/>
          <w:sz w:val="28"/>
          <w:szCs w:val="28"/>
          <w:shd w:val="clear" w:color="auto" w:fill="FFFFFF"/>
        </w:rPr>
      </w:pPr>
      <w:r w:rsidRPr="004A76CB">
        <w:rPr>
          <w:b/>
          <w:sz w:val="28"/>
          <w:szCs w:val="28"/>
          <w:shd w:val="clear" w:color="auto" w:fill="FFFFFF"/>
        </w:rPr>
        <w:t>Содержание курса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b/>
          <w:sz w:val="28"/>
          <w:szCs w:val="28"/>
        </w:rPr>
        <w:t xml:space="preserve">Арифметический материал. </w:t>
      </w:r>
      <w:r w:rsidRPr="004A76CB">
        <w:rPr>
          <w:sz w:val="28"/>
          <w:szCs w:val="28"/>
        </w:rPr>
        <w:t>Этот блок содержания включает нумерацию целых неотрицательных чисел и арифметические действия над ними, сведения о величинах (длина, масса, периметр), их измерении и действиях над ними, решение простых и составных задач.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Основу арифметического материала составляет понятие числа. Понятие натурального числа формируется на основе понятия множества. Оно раскрывается в результате практического оперирования с предметными множествами и величинами.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Измерение величин рассматривается как операция установления соответствия между реальными предметами и множеством чисел. Тем самым устанавливается связь между натуральными числами и величинами: результат измерения величины выражается числом.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Действия сложение и вычитание, умножение и деление изучаются совместно. Вычислительные приемы формируются на основе поэтапной методики. Сначала выполняются подготовительные упражнения, потом идет ознакомление с приемом и, наконец, его закрепление с помощью заданий как тренировочного плана, так и творческого.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b/>
          <w:sz w:val="28"/>
          <w:szCs w:val="28"/>
        </w:rPr>
        <w:t xml:space="preserve">Геометрический материал. </w:t>
      </w:r>
      <w:r w:rsidRPr="004A76CB">
        <w:rPr>
          <w:sz w:val="28"/>
          <w:szCs w:val="28"/>
        </w:rPr>
        <w:t>Введение геометрического материала в курс направлено на решение следующих задач: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а) развитие пространственных представлений учащихся;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б) развитие образного мышления на основе четких представлений о некоторых геометрических фигурах и их свойствах (точка, прямая, отрезок, луч, угол, кривая, </w:t>
      </w:r>
      <w:proofErr w:type="gramStart"/>
      <w:r w:rsidRPr="004A76CB">
        <w:rPr>
          <w:sz w:val="28"/>
          <w:szCs w:val="28"/>
        </w:rPr>
        <w:t>ломаная</w:t>
      </w:r>
      <w:proofErr w:type="gramEnd"/>
      <w:r w:rsidRPr="004A76CB">
        <w:rPr>
          <w:sz w:val="28"/>
          <w:szCs w:val="28"/>
        </w:rPr>
        <w:t xml:space="preserve">, треугольник, четырехугольник, квадрат, </w:t>
      </w:r>
      <w:proofErr w:type="spellStart"/>
      <w:r w:rsidRPr="004A76CB">
        <w:rPr>
          <w:sz w:val="28"/>
          <w:szCs w:val="28"/>
        </w:rPr>
        <w:t>прямоугольник,круг</w:t>
      </w:r>
      <w:proofErr w:type="spellEnd"/>
      <w:r w:rsidRPr="004A76CB">
        <w:rPr>
          <w:sz w:val="28"/>
          <w:szCs w:val="28"/>
        </w:rPr>
        <w:t>, окружность);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в) формирование элементарных графических умений: изображение простейших геометрических фигур (отрезок, квадрат, прямоугольник и др.) от руки и с помощью чертежных инструментов.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Геометрический материал изучается в тесной связи с арифметическим и логико-языковым материалом.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Числа и действия над ними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Прибавление числа к сумме, суммы к числу. Вычитание числа из суммы, суммы из числа. 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>Использование свойств сложения и вычитания для рационализации вычислений.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Сотня как новая счётная единица. Счёт сотнями. 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Запись и названия круглых сотен и действия (сложение и вычитание) над ними. 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Счёт сотнями, десятками и единицами в пределах 1000. Название и последовательность трёхзначных чисел.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Разрядный состав трёхзначного числа. Сравнение трёхзначных чисел.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Приёмы сложения и вычитания трёхзначных чисел, основанные на знании нумерации и способов образования числа.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Умножение и деление суммы на число, числа на сумму. Устные приёмы </w:t>
      </w:r>
      <w:proofErr w:type="spellStart"/>
      <w:r w:rsidRPr="004A76CB">
        <w:rPr>
          <w:sz w:val="28"/>
          <w:szCs w:val="28"/>
        </w:rPr>
        <w:t>внетабличного</w:t>
      </w:r>
      <w:proofErr w:type="spellEnd"/>
      <w:r w:rsidRPr="004A76CB">
        <w:rPr>
          <w:sz w:val="28"/>
          <w:szCs w:val="28"/>
        </w:rPr>
        <w:t xml:space="preserve"> умножения и деления. Проверка умножения и деления.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</w:t>
      </w:r>
      <w:proofErr w:type="spellStart"/>
      <w:r w:rsidRPr="004A76CB">
        <w:rPr>
          <w:sz w:val="28"/>
          <w:szCs w:val="28"/>
        </w:rPr>
        <w:t>Внетабличные</w:t>
      </w:r>
      <w:proofErr w:type="spellEnd"/>
      <w:r w:rsidRPr="004A76CB">
        <w:rPr>
          <w:sz w:val="28"/>
          <w:szCs w:val="28"/>
        </w:rPr>
        <w:t xml:space="preserve"> случаи умножения и деления чисел в пределах 100. Взаимосвязь между умножением и делением. Правила нахождения неизвестного множителя, неизвестного делимого, неизвестного делителя.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Умножение и деление чисел в пределах 1000 в случаях, сводимых к действиям в пределах 100. Делители и кратные. Чётные и нечётные числа.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Деление с остатком. Свойства остатков.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Сложение и вычитание трёхзначных чисел с переходом через разряд (письменные способы вычислений).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Умножение и деление чисел на 10, 100. Умножение и деление круглых чисел в пределах 1000.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Умножение трёхзначного числа на однозначное (письменные вычисления). Деление трёхзначного числа на однозначное (письменные вычисления).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Умножение двузначного числа на двузначное (письменные вычисления). Деление на двузначное число.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Решение простых и составных задач в 2—3 действия. Задачи на кратное сравнение, на нахождение четвёртого пропорционального, решаемые методом прямого приведения к единице, методом отношений, задачи с геометрическим содержанием.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Фигуры и их свойства 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     Обозначение фигур буквами латинского алфавита. Контуры. Равные фигуры. Геометрия на клетчатой бумаге. Фигурные числа. Задачи на восстановление фигур из частей и конструирование фигур с заданными свойствами.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Величины и их измерение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    Единица длины: километр. Соотношения между единицами длины.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    Площадь фигуры и её измерение. Единицы площади: квадратный сантиметр, квадратный дециметр, квадратный метр. Площадь прямоугольника.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    Единица массы: грамм. Соотношение между единицами массы.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    Сравнение, сложение и вычитание именованных и составных именованных чисел.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Перевод единиц величин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Основное содержание программы.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</w:p>
    <w:tbl>
      <w:tblPr>
        <w:tblW w:w="10204" w:type="dxa"/>
        <w:tblInd w:w="20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1315"/>
        <w:gridCol w:w="6468"/>
        <w:gridCol w:w="2421"/>
      </w:tblGrid>
      <w:tr w:rsidR="004A76CB" w:rsidRPr="004A76CB" w:rsidTr="00EC0276">
        <w:trPr>
          <w:trHeight w:val="1"/>
        </w:trPr>
        <w:tc>
          <w:tcPr>
            <w:tcW w:w="13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197F10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№ п/п</w:t>
            </w:r>
          </w:p>
        </w:tc>
        <w:tc>
          <w:tcPr>
            <w:tcW w:w="64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197F10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Раздел</w:t>
            </w:r>
          </w:p>
        </w:tc>
        <w:tc>
          <w:tcPr>
            <w:tcW w:w="24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197F10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Количество часов</w:t>
            </w:r>
          </w:p>
        </w:tc>
      </w:tr>
      <w:tr w:rsidR="004A76CB" w:rsidRPr="004A76CB" w:rsidTr="00EC0276">
        <w:trPr>
          <w:trHeight w:val="1"/>
        </w:trPr>
        <w:tc>
          <w:tcPr>
            <w:tcW w:w="13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197F10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1.</w:t>
            </w:r>
          </w:p>
        </w:tc>
        <w:tc>
          <w:tcPr>
            <w:tcW w:w="64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197F10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Числа от 1 до 100.</w:t>
            </w:r>
          </w:p>
        </w:tc>
        <w:tc>
          <w:tcPr>
            <w:tcW w:w="24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197F10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36 часов</w:t>
            </w:r>
          </w:p>
        </w:tc>
      </w:tr>
      <w:tr w:rsidR="004A76CB" w:rsidRPr="004A76CB" w:rsidTr="00EC0276">
        <w:trPr>
          <w:trHeight w:val="1"/>
        </w:trPr>
        <w:tc>
          <w:tcPr>
            <w:tcW w:w="13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197F10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2.</w:t>
            </w:r>
          </w:p>
        </w:tc>
        <w:tc>
          <w:tcPr>
            <w:tcW w:w="64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197F10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Числа от 0 до 100.</w:t>
            </w:r>
          </w:p>
        </w:tc>
        <w:tc>
          <w:tcPr>
            <w:tcW w:w="24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197F10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52 часа</w:t>
            </w:r>
          </w:p>
        </w:tc>
      </w:tr>
      <w:tr w:rsidR="004A76CB" w:rsidRPr="004A76CB" w:rsidTr="00EC0276">
        <w:trPr>
          <w:trHeight w:val="1"/>
        </w:trPr>
        <w:tc>
          <w:tcPr>
            <w:tcW w:w="13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197F10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lastRenderedPageBreak/>
              <w:t>3.</w:t>
            </w:r>
          </w:p>
        </w:tc>
        <w:tc>
          <w:tcPr>
            <w:tcW w:w="64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197F10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Числа от 100 до 1000.</w:t>
            </w:r>
          </w:p>
        </w:tc>
        <w:tc>
          <w:tcPr>
            <w:tcW w:w="24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197F10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48 часов</w:t>
            </w:r>
          </w:p>
        </w:tc>
      </w:tr>
    </w:tbl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Планируемые результаты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Личностные</w:t>
      </w:r>
    </w:p>
    <w:p w:rsidR="00A6122F" w:rsidRPr="004A76CB" w:rsidRDefault="00A6122F" w:rsidP="00197F10">
      <w:pPr>
        <w:ind w:firstLine="709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У учащегося будут сформированы:</w:t>
      </w:r>
    </w:p>
    <w:p w:rsidR="00A6122F" w:rsidRPr="004A76CB" w:rsidRDefault="00A6122F" w:rsidP="00197F10">
      <w:pPr>
        <w:tabs>
          <w:tab w:val="left" w:pos="285"/>
        </w:tabs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навыки в проведении самоконтроля и самооценки результатов своей учебной деятельности;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понимание практической значимости математики для собственной жизни;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принятие и усвоение правил и норм школьной жизни, ответственного отношения к урокам математики;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умение адекватно воспринимать требования учителя;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навыки общения в процессе познания, занятия математикой;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—понимание красоты решения задачи, оформления записей, умение видеть и составлять красивые геометрические конфигурации из плоских и пространственных фигур;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элементарные навыки этики поведения;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—правила общения, навыки сотрудничества в учебной деятельности;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навыки безопасной работы с чертёжными и измерительными инструментами.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Учащийся получит возможность для формирования: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—осознанного проведения самоконтроля и адекватной самооценки результатов своей учебной деятельности — умения анализировать результаты учебной деятельности;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интереса и желания выполнять простейшую исследовательскую работу на уроках математики;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восприятия эстетики математических рассуждений, лаконичности и точности математического языка;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принятия этических норм;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принятия ценностей другого человека;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навыков сотрудничества в группе в ходе совместного решения учебной познавательной задачи;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—— умения выслушать разные мнения и принять решение;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умения распределять работу между членами группы, совместно оценивать результат работы;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чувства ответственности за порученную часть работы в ходе коллективного выполнения практико-экспериментальных работ по математике;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ориентации на творческую познавательную деятельность на уроках математики;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proofErr w:type="spellStart"/>
      <w:r w:rsidRPr="004A76CB">
        <w:rPr>
          <w:b/>
          <w:sz w:val="28"/>
          <w:szCs w:val="28"/>
        </w:rPr>
        <w:t>Метапредметные</w:t>
      </w:r>
      <w:proofErr w:type="spellEnd"/>
      <w:r w:rsidRPr="004A76CB">
        <w:rPr>
          <w:b/>
          <w:sz w:val="28"/>
          <w:szCs w:val="28"/>
        </w:rPr>
        <w:t xml:space="preserve"> результаты</w:t>
      </w:r>
    </w:p>
    <w:p w:rsidR="00A6122F" w:rsidRPr="004A76CB" w:rsidRDefault="00A6122F" w:rsidP="00197F10">
      <w:pPr>
        <w:ind w:firstLine="709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Регулятивные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научится: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понимать, принимать и сохранять различные учебные задачи; осуществлять поиск средств для достижения учебной цели;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находить способ решения учебной задачи и выполнять учебные действия в устной и письменной форме, использовать математические термины, символы и знаки;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самостоятельно или под руководством учителя составлять план выполнения учебных заданий, проговаривая последовательность выполнения действий;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определять правильность выполненного задания на основе сравнения с аналогичными предыдущими заданиями, или на основе образцов;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>– самостоятельно или под руководством учителя находить и сравнивать различные варианты решения учебной задачи.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получит возможность научиться: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самостоятельно определять важность или необходимость выполнения различных заданий в процессе обучения математике;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корректировать выполнение задания в соответствии с планом, условиями выполнения, результатом действий на определенном этапе решения;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самостоятельно выполнять учебные действия в практической и мыслительной форме;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осознавать результат учебных действий, описывать результаты действий, используя математическую терминологию;</w:t>
      </w:r>
    </w:p>
    <w:p w:rsidR="00A6122F" w:rsidRPr="004A76CB" w:rsidRDefault="00A6122F" w:rsidP="00197F10">
      <w:pPr>
        <w:tabs>
          <w:tab w:val="left" w:pos="251"/>
          <w:tab w:val="left" w:pos="284"/>
        </w:tabs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адекватно проводить самооценку результатов своей учебной деятельности, понимать причины неуспеха на том или ином этапе;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самостоятельно вычленять учебную проблему, выдвигать гипотезы и оценивать их на правдоподобность;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подводить итог урока: чему научились, что нового узнали, что было интересно на уроке, какие задания вызвали сложности и т. п.;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позитивно относиться к своим успехам, стремиться к улучшению результата;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оценивать результат выполнения своего задания по параметрам, указанным в учебнике или учителем.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</w:p>
    <w:p w:rsidR="00A6122F" w:rsidRPr="004A76CB" w:rsidRDefault="00A6122F" w:rsidP="00197F10">
      <w:pPr>
        <w:ind w:firstLine="709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Познавательные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научится: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самостоятельно осуществлять поиск необходимой информации при работе с учебником, в справочной литературе и дополнительных источниках, в том числе под руководством учителя, используя возможности Интернет;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использовать различные способы кодирования условия текстовой задачи (схемы, таблицы, рисунки, чертежи, краткая запись, диаграмма);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использовать различные способы кодирования информации в знаково-символической или графической форме;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моделировать вычислительные приёмы с помощью палочек, пучков палочек, числового луча;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проводить сравнение (последовательно по нескольким основаниям, самостоятельно строить выводы на основе сравнения);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осуществлять анализ объекта (по нескольким существенным признакам);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проводить классификацию изучаемых объектов по указанному или самостоятельно выявленному основанию;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выполнять эмпирические обобщения на основе сравнения единичных объектов и выделения у них сходных признаков;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рассуждать по аналогии, проводить аналогии и делать на их основе выводы;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строить индуктивные и дедуктивные рассуждения;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понимать смысл логического действия подведения под понятие (для изученных математических понятий);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с помощью учителя устанавливать причинно-следственные связи и  родовидовые отношения между понятиями;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— самостоятельно или под руководством учителя анализировать и описывать различные объекты, ситуации и процессы, используя </w:t>
      </w:r>
      <w:proofErr w:type="spellStart"/>
      <w:r w:rsidRPr="004A76CB">
        <w:rPr>
          <w:sz w:val="28"/>
          <w:szCs w:val="28"/>
        </w:rPr>
        <w:t>межпредметные</w:t>
      </w:r>
      <w:proofErr w:type="spellEnd"/>
      <w:r w:rsidRPr="004A76CB">
        <w:rPr>
          <w:sz w:val="28"/>
          <w:szCs w:val="28"/>
        </w:rPr>
        <w:t xml:space="preserve"> понятия: число, величина, геометрическая фигура;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>— под руководством учителя отбирать необходимые источники информации среди предложенных учителем справочников, энциклопедий, научно-популярных книг.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получит возможность научиться: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ориентироваться в учебнике: определять умения, которые будут сформированы на основе изучения данного раздела; определять круг своего незнания; планировать свою работу по изучению нового материала;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— совместно с учителем или в групповой работе предполагать, какая дополнительная информация будет нужна для изучения нового материала;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представлять информацию в виде текста, таблицы, схемы, в том числе с помощью ИКТ;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самостоятельно или в сотрудничестве с учителем использовать эвристические приёмы (перебор, метод подбора, классификация, исключение лишнего, метод сравнения, рассуждение по аналогии, перегруппировка слагаемых, метод округления и т. д.) для рационализации вычислений, поиска решения нестандартной задачи.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</w:p>
    <w:p w:rsidR="00A6122F" w:rsidRPr="004A76CB" w:rsidRDefault="00A6122F" w:rsidP="00197F10">
      <w:pPr>
        <w:ind w:firstLine="709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Коммуникативные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научится: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активно использовать речевые средства для решения различных коммуникативных задач при изучении математики;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— участвовать в диалоге; слушать и понимать других, высказывать свою точку зрения на события, поступки;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оформлять свои мысли в устной и письменной речи с учётом своих учебных и жизненных речевых ситуаций;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— читать вслух и про себя текст учебника, рабочей тетради и  научно-популярных книг, понимать прочитанное;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— сотрудничать в совместном решении проблемы (задачи), выполняя различные роли в группе;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участвовать в работе группы, распределять роли, договариваться друг с другом;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выполнять свою часть работы в ходе коллективного решения учебной задачи, осознавая роль и место результата этой деятельности в общем плане действий.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получит возможность научиться:</w:t>
      </w:r>
    </w:p>
    <w:p w:rsidR="00A6122F" w:rsidRPr="004A76CB" w:rsidRDefault="00A6122F" w:rsidP="00197F10">
      <w:pPr>
        <w:tabs>
          <w:tab w:val="left" w:pos="284"/>
        </w:tabs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участвовать в диалоге при обсуждении хода выполнения задания и выработке совместного решения;</w:t>
      </w:r>
    </w:p>
    <w:p w:rsidR="00A6122F" w:rsidRPr="004A76CB" w:rsidRDefault="00A6122F" w:rsidP="00197F10">
      <w:pPr>
        <w:tabs>
          <w:tab w:val="left" w:pos="284"/>
        </w:tabs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формулировать и обосновывать свою точку зрения;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критично относиться к собственному мнению, стремиться рассматривать ситуацию с разных позиций и понимать точку зрения другого человека;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— понимать необходимость координации совместных действий при выполнении учебных и творческих задач; стремиться к пониманию позиции другого человека;</w:t>
      </w:r>
    </w:p>
    <w:p w:rsidR="00A6122F" w:rsidRPr="004A76CB" w:rsidRDefault="00A6122F" w:rsidP="00197F10">
      <w:pPr>
        <w:tabs>
          <w:tab w:val="left" w:pos="284"/>
        </w:tabs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согласовывать свои действия с мнением собеседника или партнёра в решении учебной проблемы;</w:t>
      </w:r>
    </w:p>
    <w:p w:rsidR="00A6122F" w:rsidRPr="004A76CB" w:rsidRDefault="00A6122F" w:rsidP="00197F10">
      <w:pPr>
        <w:tabs>
          <w:tab w:val="left" w:pos="284"/>
        </w:tabs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приводить необходимые аргументы для обоснования высказанной гипотезы, опровержения ошибочного вывода или решения;</w:t>
      </w:r>
    </w:p>
    <w:p w:rsidR="00A6122F" w:rsidRPr="004A76CB" w:rsidRDefault="00A6122F" w:rsidP="00197F10">
      <w:pPr>
        <w:tabs>
          <w:tab w:val="left" w:pos="284"/>
        </w:tabs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готовность конструктивно разрешать конфликты посредством учёта интересов сторон и сотрудничества.</w:t>
      </w:r>
    </w:p>
    <w:p w:rsidR="00A6122F" w:rsidRPr="004A76CB" w:rsidRDefault="00A6122F" w:rsidP="00197F10">
      <w:pPr>
        <w:tabs>
          <w:tab w:val="left" w:pos="284"/>
        </w:tabs>
        <w:ind w:firstLine="709"/>
        <w:jc w:val="both"/>
        <w:rPr>
          <w:sz w:val="28"/>
          <w:szCs w:val="28"/>
        </w:rPr>
      </w:pP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Предметные результаты</w:t>
      </w:r>
    </w:p>
    <w:p w:rsidR="00A6122F" w:rsidRPr="004A76CB" w:rsidRDefault="00A6122F" w:rsidP="00197F10">
      <w:pPr>
        <w:ind w:firstLine="709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lastRenderedPageBreak/>
        <w:t>Числа и величины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научится: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моделировать ситуации, требующие умения считать сотнями;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выполнять счёт сотнями в пределах 1000 как прямой, так и обратный;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образовывать круглые сотни в пределах 1000 на основе принципа умножения (300 — это 3 раза по 100) и все другие числа от 100 до 1000 из сотен, десятков и нескольких единиц (267 – это 2 сотни, 6 десятков и 7 единиц);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сравнивать числа в пределах 1000, опираясь на порядок их следования при счёте;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читать и записывать трёхзначные числа, объясняя, что обозначает каждая цифра в их записи;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упорядочивать натуральные числа от 0 до 1000 в соответствии с заданным порядком;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выявлять закономерность ряда чисел, дополнять его в соответствии с этой закономерностью;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составлять или продолжать последовательность по заданному или самостоятельно выбранному правилу;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работать в паре при решении задач на поиск закономерностей;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группировать числа по заданному или самостоятельно установленному признаку;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измерять площадь фигуры в квадратных сантиметрах, квадратных дециметрах, квадратных метрах;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сравнивать площади фигур, выраженные в разных единицах;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заменять крупные единицы площади мелкими: (1 дм</w:t>
      </w:r>
      <w:r w:rsidRPr="004A76CB">
        <w:rPr>
          <w:sz w:val="28"/>
          <w:szCs w:val="28"/>
          <w:vertAlign w:val="superscript"/>
        </w:rPr>
        <w:t>2</w:t>
      </w:r>
      <w:r w:rsidRPr="004A76CB">
        <w:rPr>
          <w:sz w:val="28"/>
          <w:szCs w:val="28"/>
        </w:rPr>
        <w:t xml:space="preserve"> = 100 см</w:t>
      </w:r>
      <w:r w:rsidRPr="004A76CB">
        <w:rPr>
          <w:sz w:val="28"/>
          <w:szCs w:val="28"/>
          <w:vertAlign w:val="superscript"/>
        </w:rPr>
        <w:t>2</w:t>
      </w:r>
      <w:r w:rsidRPr="004A76CB">
        <w:rPr>
          <w:sz w:val="28"/>
          <w:szCs w:val="28"/>
        </w:rPr>
        <w:t>) и обратно (100 дм</w:t>
      </w:r>
      <w:r w:rsidRPr="004A76CB">
        <w:rPr>
          <w:sz w:val="28"/>
          <w:szCs w:val="28"/>
          <w:vertAlign w:val="superscript"/>
        </w:rPr>
        <w:t xml:space="preserve">2 </w:t>
      </w:r>
      <w:r w:rsidRPr="004A76CB">
        <w:rPr>
          <w:sz w:val="28"/>
          <w:szCs w:val="28"/>
        </w:rPr>
        <w:t>= 1 м</w:t>
      </w:r>
      <w:r w:rsidRPr="004A76CB">
        <w:rPr>
          <w:sz w:val="28"/>
          <w:szCs w:val="28"/>
          <w:vertAlign w:val="superscript"/>
        </w:rPr>
        <w:t>2</w:t>
      </w:r>
      <w:r w:rsidRPr="004A76CB">
        <w:rPr>
          <w:sz w:val="28"/>
          <w:szCs w:val="28"/>
        </w:rPr>
        <w:t>);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используя основные единицы измерения величин и соотношения между ними (килограмм — грамм; час — минута; километр — метр, метр — дециметр, дециметр — сантиметр, метр — сантиметр), сравнивать названные величины, выполнять арифметические действия с этими величинами.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Учащийся получит возможность научиться: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классифицировать изученные числа по разным основаниям;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использовать различные мерки для вычисления площади фигуры;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выполнять разными способами подсчёт единичных квадратов (единичных кубиков) в плоской (пространственной) фигуре, составленной из них.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</w:p>
    <w:p w:rsidR="00A6122F" w:rsidRPr="004A76CB" w:rsidRDefault="00A6122F" w:rsidP="00197F10">
      <w:pPr>
        <w:ind w:firstLine="709"/>
        <w:jc w:val="both"/>
        <w:rPr>
          <w:i/>
          <w:sz w:val="28"/>
          <w:szCs w:val="28"/>
          <w:shd w:val="clear" w:color="auto" w:fill="FFFFFF"/>
        </w:rPr>
      </w:pPr>
      <w:r w:rsidRPr="004A76CB">
        <w:rPr>
          <w:i/>
          <w:sz w:val="28"/>
          <w:szCs w:val="28"/>
          <w:shd w:val="clear" w:color="auto" w:fill="FFFFFF"/>
        </w:rPr>
        <w:t>Арифметические действия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Учащийся научится: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выполнять сложение и вычитание чисел в пределах 1000;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выполнять умножение и деление трёхзначных чисел на однозначное число, когда результат не превышает 1000;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выполнять деление с остатком в пределах 1000;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письменно выполнять умножение и деление на однозначное число в пределах 1000;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выполнять устно сложение, вычитание, умножение и деление однозначных, двузначных и трёхзначных чисел в случаях, сводимых к действиям в пределах 100 (в том числе с нулем и единицей);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выделять неизвестный компонент арифметического действия и находить его значение;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lastRenderedPageBreak/>
        <w:t>— находить значения выражений, содержащих два–три действия со скобками и без скобок.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получит возможность научиться: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оценивать приближённо результаты арифметических действий;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– использовать приёмы округления для рационализации вычислений или проверки полученного результата.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</w:p>
    <w:p w:rsidR="00A6122F" w:rsidRPr="004A76CB" w:rsidRDefault="00A6122F" w:rsidP="00197F10">
      <w:pPr>
        <w:ind w:firstLine="709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Работа с текстовыми задачами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научится: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выполнять краткую запись задачи, используя различные формы: таблицу, чертёж, схему и т. д.;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выбирать и обосновывать выбор действий для решения задач на кратное сравнение, на нахождение четвёртого пропорционального (методом приведения к единице, методом сравнения), задач на расчёт стоимости (цена, количество, стоимость), на нахождение промежутка времени (начало, конец, продолжительность события);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составлять задачу по её краткой записи, представленной в различных формах (таблица, схема, чертёж и т. д.);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оценивать правильность хода решения задачи;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выполнять проверку решения задачи разными способами.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получит возможность научиться: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сравнивать задачи по фабуле и решению;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преобразовывать данную задачу в новую с помощью изменения вопроса или условия;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находить разные способы решения одной задачи.</w:t>
      </w:r>
    </w:p>
    <w:p w:rsidR="00A6122F" w:rsidRPr="004A76CB" w:rsidRDefault="00A6122F" w:rsidP="00197F10">
      <w:pPr>
        <w:ind w:firstLine="709"/>
        <w:jc w:val="both"/>
        <w:rPr>
          <w:i/>
          <w:sz w:val="28"/>
          <w:szCs w:val="28"/>
          <w:shd w:val="clear" w:color="auto" w:fill="FFFFFF"/>
        </w:rPr>
      </w:pPr>
    </w:p>
    <w:p w:rsidR="00A6122F" w:rsidRPr="004A76CB" w:rsidRDefault="00A6122F" w:rsidP="00197F10">
      <w:pPr>
        <w:ind w:firstLine="709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Пространственные отношения. Геометрические фигуры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научится: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описывать взаимное расположение предметов в пространстве и на плоскости;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находить равные фигуры, используя приёмы наложения, сравнения фигур на клетчатой бумаге;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классифицировать треугольники на равнобедренные и разносторонние, различать равносторонние треугольники;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строить квадрат и прямоугольник по заданным значениям длин сторон с помощью линейки и угольника;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распознавать прямоугольный параллелепипед, находить на модели прямоугольного параллелепипеда его элементы: вершины, грани, ребра;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находить в окружающей обстановке предметы в форме прямоугольного параллелепипеда.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Учащийся получит возможность научиться: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– копировать изображение прямоугольного параллелепипеда на клетчатой бумаге;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– располагать модель прямоугольного параллелепипеда в пространстве, согласно заданному описанию;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– конструировать модель прямоугольного параллелепипеда по его развёртке.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</w:p>
    <w:p w:rsidR="00A6122F" w:rsidRPr="004A76CB" w:rsidRDefault="00A6122F" w:rsidP="00197F10">
      <w:pPr>
        <w:ind w:firstLine="709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Геометрические величины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научится: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определять длину данного отрезка с помощью измерительной линейки;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>— вычислять периметр многоугольника, в том числе треугольника, прямоугольника и квадрата;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применять единицу измерения длины километр и соотношения: 1 км = 1000 м, 1 м = 1000 мм;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вычислять площадь прямоугольника и квадрата;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использовать единицы измерения площади: квадратный сантиметр, квадратный дециметр, квадратный метр, и соотношения между ними: 1 см² = 100 мм², 1 дм² = 100 см², 1 м² = 100 дм²;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оценивать длины сторон прямоугольника; расстояние приближённо (на глаз).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Учащийся получит возможность научиться: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—сравнивать фигуры по площади;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– находить и объединять равновеликие плоские фигуры в группы;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– находить площадь ступенчатой фигуры разными способами.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</w:rPr>
      </w:pPr>
    </w:p>
    <w:p w:rsidR="00A6122F" w:rsidRPr="004A76CB" w:rsidRDefault="00A6122F" w:rsidP="00197F10">
      <w:pPr>
        <w:ind w:firstLine="709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Работа с информацией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научится: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устанавливать закономерность по данным таблицы;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использовать данные готовых столбчатых и линейных диаграмм при решении текстовых задач;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заполнять таблицу в соответствии с выявленной закономерностью;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находить данные, представлять их в виде диаграммы, обобщать и интерпретировать эту информацию;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строить диаграмму по данным текста, таблицы;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proofErr w:type="gramStart"/>
      <w:r w:rsidRPr="004A76CB">
        <w:rPr>
          <w:sz w:val="28"/>
          <w:szCs w:val="28"/>
        </w:rPr>
        <w:t>— понимать выражения, содержащие логические связки и слова («... и...», «... или...», «не», «если.., то... », «верно/неверно, что...», «каждый», «все».</w:t>
      </w:r>
      <w:proofErr w:type="gramEnd"/>
    </w:p>
    <w:p w:rsidR="00A6122F" w:rsidRPr="004A76CB" w:rsidRDefault="00A6122F" w:rsidP="00197F10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получит возможность научиться: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читать несложные готовые столбчатые диаграммы, анализировать их данные;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составлять простейшие таблицы, диаграммы по результатам выполнения практической работы;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– рисовать столбчатую диаграмму по данным опроса; текста, таблицы, задачи;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– определять масштаб столбчатой диаграммы;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proofErr w:type="gramStart"/>
      <w:r w:rsidRPr="004A76CB">
        <w:rPr>
          <w:sz w:val="28"/>
          <w:szCs w:val="28"/>
          <w:shd w:val="clear" w:color="auto" w:fill="FFFFFF"/>
        </w:rPr>
        <w:t>– строить простейшие умозаключения с использованием логических связок: («... и...», «... или...», «не», «если.., то... », «верно/неверно, что...», «каждый», «все»);</w:t>
      </w:r>
      <w:proofErr w:type="gramEnd"/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– вносить коррективы в инструкцию, алгоритм выполнения действий и обосновывать их.</w:t>
      </w:r>
    </w:p>
    <w:p w:rsidR="00A6122F" w:rsidRPr="004A76CB" w:rsidRDefault="00A6122F" w:rsidP="00197F10">
      <w:pPr>
        <w:ind w:firstLine="709"/>
        <w:jc w:val="both"/>
        <w:rPr>
          <w:sz w:val="28"/>
          <w:szCs w:val="28"/>
          <w:shd w:val="clear" w:color="auto" w:fill="FFFFFF"/>
        </w:rPr>
      </w:pPr>
    </w:p>
    <w:p w:rsidR="00A6122F" w:rsidRPr="004A76CB" w:rsidRDefault="00A6122F" w:rsidP="00197F10">
      <w:pPr>
        <w:tabs>
          <w:tab w:val="left" w:pos="437"/>
        </w:tabs>
        <w:ind w:firstLine="709"/>
        <w:jc w:val="both"/>
        <w:rPr>
          <w:b/>
          <w:sz w:val="28"/>
          <w:szCs w:val="28"/>
          <w:shd w:val="clear" w:color="auto" w:fill="FFFFFF"/>
        </w:rPr>
      </w:pPr>
      <w:r w:rsidRPr="004A76CB">
        <w:rPr>
          <w:b/>
          <w:sz w:val="28"/>
          <w:szCs w:val="28"/>
          <w:shd w:val="clear" w:color="auto" w:fill="FFFFFF"/>
        </w:rPr>
        <w:t>4 класс</w:t>
      </w:r>
    </w:p>
    <w:p w:rsidR="00A6122F" w:rsidRPr="004A76CB" w:rsidRDefault="00A6122F" w:rsidP="00197F10">
      <w:pPr>
        <w:tabs>
          <w:tab w:val="left" w:pos="485"/>
        </w:tabs>
        <w:ind w:firstLine="709"/>
        <w:jc w:val="both"/>
        <w:rPr>
          <w:b/>
          <w:sz w:val="28"/>
          <w:szCs w:val="28"/>
          <w:shd w:val="clear" w:color="auto" w:fill="FFFFFF"/>
        </w:rPr>
      </w:pPr>
      <w:r w:rsidRPr="004A76CB">
        <w:rPr>
          <w:b/>
          <w:sz w:val="28"/>
          <w:szCs w:val="28"/>
          <w:shd w:val="clear" w:color="auto" w:fill="FFFFFF"/>
        </w:rPr>
        <w:t xml:space="preserve">Содержание курса </w:t>
      </w:r>
    </w:p>
    <w:p w:rsidR="00A6122F" w:rsidRPr="004A76CB" w:rsidRDefault="00A6122F" w:rsidP="00197F10">
      <w:pPr>
        <w:ind w:firstLine="709"/>
        <w:jc w:val="both"/>
        <w:rPr>
          <w:b/>
          <w:sz w:val="28"/>
          <w:szCs w:val="28"/>
          <w:u w:val="single"/>
        </w:rPr>
      </w:pPr>
      <w:r w:rsidRPr="004A76CB">
        <w:rPr>
          <w:b/>
          <w:sz w:val="28"/>
          <w:szCs w:val="28"/>
          <w:u w:val="single"/>
        </w:rPr>
        <w:t>Содержание учебного материала.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Распределение изучения тем программы  - (136 часов)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Раздел 1 ЧИСЛА ОТ 1 ДО 1000 -  (16 часов)</w:t>
      </w:r>
    </w:p>
    <w:p w:rsidR="00A6122F" w:rsidRPr="004A76CB" w:rsidRDefault="00A6122F" w:rsidP="00A6122F">
      <w:pPr>
        <w:spacing w:line="100" w:lineRule="atLeast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 xml:space="preserve">Числа от  100  до    1000 (16 часов). Повторение  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Раздел 2 НУМЕРАЦИЯ ЧИСЕЛ БОЛЬШЕ 1000 - (120  часов)</w:t>
      </w:r>
    </w:p>
    <w:p w:rsidR="00A6122F" w:rsidRPr="004A76CB" w:rsidRDefault="00A6122F" w:rsidP="00A6122F">
      <w:pPr>
        <w:spacing w:line="100" w:lineRule="atLeast"/>
        <w:ind w:left="113" w:right="113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 xml:space="preserve">Числа от  100  до    1000 (36 часов). Приёмы рациональных вычислений </w:t>
      </w:r>
    </w:p>
    <w:p w:rsidR="00A6122F" w:rsidRPr="004A76CB" w:rsidRDefault="00A6122F" w:rsidP="00A6122F">
      <w:pPr>
        <w:spacing w:line="100" w:lineRule="atLeast"/>
        <w:ind w:left="113" w:right="113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Числа от  100  до    1000 (14 часов). Приёмы рациональных вычислений</w:t>
      </w:r>
    </w:p>
    <w:p w:rsidR="00A6122F" w:rsidRPr="004A76CB" w:rsidRDefault="00A6122F" w:rsidP="00A6122F">
      <w:pPr>
        <w:spacing w:line="100" w:lineRule="atLeast"/>
        <w:ind w:left="113" w:right="113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Числа, которые больше 1000. (14 часов) Нумерация</w:t>
      </w:r>
    </w:p>
    <w:p w:rsidR="00A6122F" w:rsidRPr="004A76CB" w:rsidRDefault="00A6122F" w:rsidP="00A6122F">
      <w:pPr>
        <w:spacing w:line="100" w:lineRule="atLeast"/>
        <w:ind w:left="113" w:right="113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Числа, которые больше 1000.  (32 часов) Сложение и вычитание</w:t>
      </w:r>
    </w:p>
    <w:p w:rsidR="00A6122F" w:rsidRPr="004A76CB" w:rsidRDefault="00A6122F" w:rsidP="00A6122F">
      <w:pPr>
        <w:spacing w:line="100" w:lineRule="atLeast"/>
        <w:ind w:right="113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Числа, которые больше 1000.  (22 часа) Материал для повторения и самоконтроля</w:t>
      </w:r>
    </w:p>
    <w:p w:rsidR="00A6122F" w:rsidRPr="004A76CB" w:rsidRDefault="00A6122F" w:rsidP="00A6122F">
      <w:pPr>
        <w:spacing w:line="100" w:lineRule="atLeast"/>
        <w:ind w:right="113"/>
        <w:rPr>
          <w:b/>
          <w:sz w:val="28"/>
          <w:szCs w:val="28"/>
          <w:u w:val="single"/>
        </w:rPr>
      </w:pPr>
      <w:r w:rsidRPr="004A76CB">
        <w:rPr>
          <w:b/>
          <w:sz w:val="28"/>
          <w:szCs w:val="28"/>
          <w:u w:val="single"/>
        </w:rPr>
        <w:lastRenderedPageBreak/>
        <w:t xml:space="preserve">Личностные, </w:t>
      </w:r>
      <w:proofErr w:type="spellStart"/>
      <w:r w:rsidRPr="004A76CB">
        <w:rPr>
          <w:b/>
          <w:sz w:val="28"/>
          <w:szCs w:val="28"/>
          <w:u w:val="single"/>
        </w:rPr>
        <w:t>метапредметные</w:t>
      </w:r>
      <w:proofErr w:type="spellEnd"/>
      <w:r w:rsidRPr="004A76CB">
        <w:rPr>
          <w:b/>
          <w:sz w:val="28"/>
          <w:szCs w:val="28"/>
          <w:u w:val="single"/>
        </w:rPr>
        <w:t>, предметные результаты освоения конкретного учебного предмета, курса:</w:t>
      </w:r>
    </w:p>
    <w:p w:rsidR="00A6122F" w:rsidRPr="004A76CB" w:rsidRDefault="00A6122F" w:rsidP="00A6122F">
      <w:pPr>
        <w:spacing w:line="100" w:lineRule="atLeast"/>
        <w:ind w:firstLine="708"/>
        <w:jc w:val="both"/>
        <w:rPr>
          <w:sz w:val="28"/>
          <w:szCs w:val="28"/>
        </w:rPr>
      </w:pPr>
      <w:proofErr w:type="gramStart"/>
      <w:r w:rsidRPr="004A76CB">
        <w:rPr>
          <w:b/>
          <w:sz w:val="28"/>
          <w:szCs w:val="28"/>
        </w:rPr>
        <w:t>Контроль за</w:t>
      </w:r>
      <w:proofErr w:type="gramEnd"/>
      <w:r w:rsidRPr="004A76CB">
        <w:rPr>
          <w:b/>
          <w:sz w:val="28"/>
          <w:szCs w:val="28"/>
        </w:rPr>
        <w:t xml:space="preserve"> результатами обучения </w:t>
      </w:r>
      <w:r w:rsidRPr="004A76CB">
        <w:rPr>
          <w:sz w:val="28"/>
          <w:szCs w:val="28"/>
        </w:rPr>
        <w:t xml:space="preserve"> осуществляется через использование следующих видов контроля: входной, текущий, тематический, итоговый. При этом используются различные формы контроля: контрольная работа, самостоятельная работа, домашняя самостоятельная работа, тестовая работа, устный опрос, проверочная работа, фронтальный опрос.</w:t>
      </w:r>
    </w:p>
    <w:p w:rsidR="00A6122F" w:rsidRPr="004A76CB" w:rsidRDefault="00A6122F" w:rsidP="00A6122F">
      <w:pPr>
        <w:spacing w:line="100" w:lineRule="atLeast"/>
        <w:rPr>
          <w:b/>
          <w:sz w:val="28"/>
          <w:szCs w:val="28"/>
          <w:u w:val="single"/>
        </w:rPr>
      </w:pPr>
    </w:p>
    <w:p w:rsidR="00A6122F" w:rsidRPr="004A76CB" w:rsidRDefault="00A6122F" w:rsidP="00A6122F">
      <w:pPr>
        <w:spacing w:line="100" w:lineRule="atLeast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Планируемые результаты освоения конкретного учебного предмета, курса за четвёртый  год обучения.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 xml:space="preserve">Программа направлена на достижение обучающимися следующих личностных, </w:t>
      </w:r>
      <w:proofErr w:type="spellStart"/>
      <w:r w:rsidRPr="004A76CB">
        <w:rPr>
          <w:sz w:val="28"/>
          <w:szCs w:val="28"/>
        </w:rPr>
        <w:t>метапредметных</w:t>
      </w:r>
      <w:proofErr w:type="spellEnd"/>
      <w:r w:rsidRPr="004A76CB">
        <w:rPr>
          <w:sz w:val="28"/>
          <w:szCs w:val="28"/>
        </w:rPr>
        <w:t xml:space="preserve"> и предметных результатов:</w:t>
      </w:r>
    </w:p>
    <w:tbl>
      <w:tblPr>
        <w:tblW w:w="10204" w:type="dxa"/>
        <w:tblInd w:w="20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4594"/>
        <w:gridCol w:w="3058"/>
        <w:gridCol w:w="2552"/>
      </w:tblGrid>
      <w:tr w:rsidR="004A76CB" w:rsidRPr="004A76CB" w:rsidTr="00B74604">
        <w:trPr>
          <w:trHeight w:val="1"/>
        </w:trPr>
        <w:tc>
          <w:tcPr>
            <w:tcW w:w="45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t>Предметные результаты</w:t>
            </w:r>
          </w:p>
        </w:tc>
        <w:tc>
          <w:tcPr>
            <w:tcW w:w="305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sz w:val="28"/>
                <w:szCs w:val="28"/>
              </w:rPr>
            </w:pPr>
            <w:proofErr w:type="spellStart"/>
            <w:r w:rsidRPr="004A76CB">
              <w:rPr>
                <w:b/>
                <w:sz w:val="28"/>
                <w:szCs w:val="28"/>
              </w:rPr>
              <w:t>Метапредметные</w:t>
            </w:r>
            <w:proofErr w:type="spellEnd"/>
            <w:r w:rsidRPr="004A76CB">
              <w:rPr>
                <w:b/>
                <w:sz w:val="28"/>
                <w:szCs w:val="28"/>
              </w:rPr>
              <w:t xml:space="preserve"> результаты</w:t>
            </w:r>
          </w:p>
        </w:tc>
        <w:tc>
          <w:tcPr>
            <w:tcW w:w="2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t>Личностные результаты</w:t>
            </w:r>
          </w:p>
        </w:tc>
      </w:tr>
      <w:tr w:rsidR="004A76CB" w:rsidRPr="004A76CB" w:rsidTr="00B74604">
        <w:trPr>
          <w:trHeight w:val="1"/>
        </w:trPr>
        <w:tc>
          <w:tcPr>
            <w:tcW w:w="45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A6122F">
            <w:pPr>
              <w:numPr>
                <w:ilvl w:val="0"/>
                <w:numId w:val="24"/>
              </w:numPr>
              <w:tabs>
                <w:tab w:val="left" w:pos="851"/>
              </w:tabs>
              <w:suppressAutoHyphens/>
              <w:spacing w:line="100" w:lineRule="atLeast"/>
              <w:ind w:left="42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Использование начальных математических знаний для описания и объяснения окружающих предметов, процессов, явлений, а также оценки их количественных и пространственных отношений.</w:t>
            </w:r>
          </w:p>
          <w:p w:rsidR="00A6122F" w:rsidRPr="004A76CB" w:rsidRDefault="00A6122F" w:rsidP="00A6122F">
            <w:pPr>
              <w:numPr>
                <w:ilvl w:val="0"/>
                <w:numId w:val="24"/>
              </w:numPr>
              <w:tabs>
                <w:tab w:val="left" w:pos="851"/>
              </w:tabs>
              <w:suppressAutoHyphens/>
              <w:spacing w:line="100" w:lineRule="atLeast"/>
              <w:ind w:left="42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Овладение основами логического, алгоритмического и эвристического мышления, пространственного воображения и математической речи, измерения, пересчёта, прикидки и оценки, наглядного представления данных и процессов, записи и выполнения алгоритмов.</w:t>
            </w:r>
          </w:p>
          <w:p w:rsidR="00A6122F" w:rsidRPr="004A76CB" w:rsidRDefault="00A6122F" w:rsidP="00A6122F">
            <w:pPr>
              <w:numPr>
                <w:ilvl w:val="0"/>
                <w:numId w:val="24"/>
              </w:numPr>
              <w:tabs>
                <w:tab w:val="left" w:pos="851"/>
              </w:tabs>
              <w:suppressAutoHyphens/>
              <w:spacing w:line="100" w:lineRule="atLeast"/>
              <w:ind w:left="42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Приобретение начального опыта применения математических знаний для решения учебно-познавательных и учебно-практических задач.</w:t>
            </w:r>
          </w:p>
          <w:p w:rsidR="00A6122F" w:rsidRPr="004A76CB" w:rsidRDefault="00A6122F" w:rsidP="00A6122F">
            <w:pPr>
              <w:numPr>
                <w:ilvl w:val="0"/>
                <w:numId w:val="24"/>
              </w:numPr>
              <w:tabs>
                <w:tab w:val="left" w:pos="851"/>
              </w:tabs>
              <w:suppressAutoHyphens/>
              <w:spacing w:line="100" w:lineRule="atLeast"/>
              <w:ind w:left="42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Умение выполнять устно и письменно арифметические действия с числами и числовыми выражениями, решать текстовые задачи, действовать в соответствии с алгоритмом и строить простейшие алгоритмы, исследовать, распознавать и изображать геометрические фигуры, работать с таблицами, схемами, графиками и </w:t>
            </w:r>
            <w:r w:rsidRPr="004A76CB">
              <w:rPr>
                <w:sz w:val="28"/>
                <w:szCs w:val="28"/>
              </w:rPr>
              <w:lastRenderedPageBreak/>
              <w:t>диаграммами, цепочками, совокупностями, представлять, анализировать и интерпретировать данные.</w:t>
            </w:r>
          </w:p>
          <w:p w:rsidR="00A6122F" w:rsidRPr="004A76CB" w:rsidRDefault="00A6122F" w:rsidP="00A6122F">
            <w:pPr>
              <w:numPr>
                <w:ilvl w:val="0"/>
                <w:numId w:val="24"/>
              </w:numPr>
              <w:tabs>
                <w:tab w:val="left" w:pos="851"/>
              </w:tabs>
              <w:suppressAutoHyphens/>
              <w:spacing w:line="100" w:lineRule="atLeast"/>
              <w:ind w:left="42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Приобретение первоначальных представлений о компьютерной грамотности.</w:t>
            </w:r>
          </w:p>
          <w:p w:rsidR="00A6122F" w:rsidRPr="004A76CB" w:rsidRDefault="00A6122F" w:rsidP="00A6122F">
            <w:pPr>
              <w:numPr>
                <w:ilvl w:val="0"/>
                <w:numId w:val="24"/>
              </w:numPr>
              <w:tabs>
                <w:tab w:val="left" w:pos="851"/>
              </w:tabs>
              <w:suppressAutoHyphens/>
              <w:spacing w:line="100" w:lineRule="atLeast"/>
              <w:ind w:left="42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Приобретение опыта самостоятельного управления процессом решения творческих математических задач.</w:t>
            </w:r>
          </w:p>
          <w:p w:rsidR="00A6122F" w:rsidRPr="004A76CB" w:rsidRDefault="00A6122F" w:rsidP="00A6122F">
            <w:pPr>
              <w:numPr>
                <w:ilvl w:val="0"/>
                <w:numId w:val="24"/>
              </w:numPr>
              <w:tabs>
                <w:tab w:val="left" w:pos="851"/>
              </w:tabs>
              <w:suppressAutoHyphens/>
              <w:spacing w:line="100" w:lineRule="atLeast"/>
              <w:ind w:left="42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Овладение действием моделирования при решении текстовых задач.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</w:p>
        </w:tc>
        <w:tc>
          <w:tcPr>
            <w:tcW w:w="305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lastRenderedPageBreak/>
              <w:t>Регулятивные: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1.Овладение способностью принимать и сохранять цели и задачи учебной деятельности, искать средства её осуществления.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2.Освоение способов решения проблем творческого и поискового характера.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3.Формирование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результата.</w:t>
            </w:r>
          </w:p>
          <w:p w:rsidR="00A6122F" w:rsidRPr="004A76CB" w:rsidRDefault="00A6122F" w:rsidP="00B74604">
            <w:pPr>
              <w:spacing w:line="100" w:lineRule="atLeast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t>Познавательные: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1.Использование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lastRenderedPageBreak/>
              <w:t>2.Использование различных способов поиска,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 «Математика».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3.Овладение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      </w:r>
          </w:p>
          <w:p w:rsidR="00A6122F" w:rsidRPr="004A76CB" w:rsidRDefault="00A6122F" w:rsidP="00B74604">
            <w:pPr>
              <w:spacing w:line="100" w:lineRule="atLeast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t>Коммуникативные: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1.Готовность слушать собеседника и вести диалог; признавать возможность существования различных точек зрения и права каждого иметь свою; излагать своё мнение и аргументировать свою точку зрения и оценку событий.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Овладение базовыми предметными и </w:t>
            </w:r>
            <w:proofErr w:type="spellStart"/>
            <w:r w:rsidRPr="004A76CB">
              <w:rPr>
                <w:sz w:val="28"/>
                <w:szCs w:val="28"/>
              </w:rPr>
              <w:t>межпредметными</w:t>
            </w:r>
            <w:proofErr w:type="spellEnd"/>
            <w:r w:rsidRPr="004A76CB">
              <w:rPr>
                <w:sz w:val="28"/>
                <w:szCs w:val="28"/>
              </w:rPr>
              <w:t xml:space="preserve"> понятиями, отражающими существенные связи и отношения между </w:t>
            </w:r>
            <w:r w:rsidRPr="004A76CB">
              <w:rPr>
                <w:sz w:val="28"/>
                <w:szCs w:val="28"/>
              </w:rPr>
              <w:lastRenderedPageBreak/>
              <w:t xml:space="preserve">объектами и процессами. 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 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lastRenderedPageBreak/>
              <w:t>1.Целостное восприятие окружающего мира, начальное представление  об истории развития математического знания, роли математики  в системе знаний.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2.Овладение начальными навыками адаптации в динамично изменяющемся мире на основе метода рефлексивной самоорганизации.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3.Развитие самостоятельности  и личной ответственности за свой поступок, способность к рефлексивной самооценке.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4.  Развитие мотивов учебной деятельности и формирование личностного смысла учения.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5.Развитие </w:t>
            </w:r>
            <w:r w:rsidRPr="004A76CB">
              <w:rPr>
                <w:sz w:val="28"/>
                <w:szCs w:val="28"/>
              </w:rPr>
              <w:lastRenderedPageBreak/>
              <w:t>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6.Формирование установки на безопасный, здоровый образ жизни, наличие мотивации к творческому труду, работе на результат.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</w:p>
        </w:tc>
      </w:tr>
    </w:tbl>
    <w:p w:rsidR="00A6122F" w:rsidRPr="004A76CB" w:rsidRDefault="00A6122F" w:rsidP="00A6122F">
      <w:pPr>
        <w:spacing w:line="100" w:lineRule="atLeast"/>
        <w:ind w:right="77"/>
        <w:rPr>
          <w:b/>
          <w:sz w:val="28"/>
          <w:szCs w:val="28"/>
          <w:shd w:val="clear" w:color="auto" w:fill="FFFFFF"/>
        </w:rPr>
      </w:pPr>
    </w:p>
    <w:p w:rsidR="00A6122F" w:rsidRPr="004A76CB" w:rsidRDefault="00A6122F" w:rsidP="00A6122F">
      <w:pPr>
        <w:spacing w:line="100" w:lineRule="atLeast"/>
        <w:ind w:right="77"/>
        <w:rPr>
          <w:b/>
          <w:sz w:val="28"/>
          <w:szCs w:val="28"/>
          <w:shd w:val="clear" w:color="auto" w:fill="FFFFFF"/>
        </w:rPr>
      </w:pPr>
      <w:r w:rsidRPr="004A76CB">
        <w:rPr>
          <w:b/>
          <w:sz w:val="28"/>
          <w:szCs w:val="28"/>
          <w:shd w:val="clear" w:color="auto" w:fill="FFFFFF"/>
        </w:rPr>
        <w:t xml:space="preserve">Основные требования к знаниям, умениям и навыкам </w:t>
      </w:r>
      <w:proofErr w:type="gramStart"/>
      <w:r w:rsidRPr="004A76CB">
        <w:rPr>
          <w:b/>
          <w:sz w:val="28"/>
          <w:szCs w:val="28"/>
          <w:shd w:val="clear" w:color="auto" w:fill="FFFFFF"/>
        </w:rPr>
        <w:t>обучающихся</w:t>
      </w:r>
      <w:proofErr w:type="gramEnd"/>
      <w:r w:rsidRPr="004A76CB">
        <w:rPr>
          <w:b/>
          <w:sz w:val="28"/>
          <w:szCs w:val="28"/>
          <w:shd w:val="clear" w:color="auto" w:fill="FFFFFF"/>
        </w:rPr>
        <w:t xml:space="preserve">  к концу 4 класса:</w:t>
      </w:r>
    </w:p>
    <w:p w:rsidR="00A6122F" w:rsidRPr="004A76CB" w:rsidRDefault="00A6122F" w:rsidP="00A6122F">
      <w:pPr>
        <w:spacing w:line="100" w:lineRule="atLeast"/>
        <w:rPr>
          <w:sz w:val="28"/>
          <w:szCs w:val="28"/>
          <w:shd w:val="clear" w:color="auto" w:fill="FFFFFF"/>
        </w:rPr>
      </w:pPr>
    </w:p>
    <w:p w:rsidR="00A6122F" w:rsidRPr="004A76CB" w:rsidRDefault="00A6122F" w:rsidP="00A6122F">
      <w:pPr>
        <w:spacing w:line="100" w:lineRule="atLeast"/>
        <w:ind w:right="14"/>
        <w:jc w:val="center"/>
        <w:rPr>
          <w:b/>
          <w:sz w:val="28"/>
          <w:szCs w:val="28"/>
          <w:shd w:val="clear" w:color="auto" w:fill="FFFFFF"/>
        </w:rPr>
      </w:pPr>
      <w:r w:rsidRPr="004A76CB">
        <w:rPr>
          <w:b/>
          <w:sz w:val="28"/>
          <w:szCs w:val="28"/>
          <w:shd w:val="clear" w:color="auto" w:fill="FFFFFF"/>
        </w:rPr>
        <w:t>Нумерация</w:t>
      </w:r>
    </w:p>
    <w:p w:rsidR="00A6122F" w:rsidRPr="004A76CB" w:rsidRDefault="00A6122F" w:rsidP="00A6122F">
      <w:pPr>
        <w:spacing w:line="100" w:lineRule="atLeast"/>
        <w:ind w:left="360"/>
        <w:rPr>
          <w:b/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 xml:space="preserve">Обучающиеся должны </w:t>
      </w:r>
      <w:r w:rsidRPr="004A76CB">
        <w:rPr>
          <w:b/>
          <w:sz w:val="28"/>
          <w:szCs w:val="28"/>
          <w:shd w:val="clear" w:color="auto" w:fill="FFFFFF"/>
        </w:rPr>
        <w:t>знать:</w:t>
      </w:r>
    </w:p>
    <w:p w:rsidR="00A6122F" w:rsidRPr="004A76CB" w:rsidRDefault="00A6122F" w:rsidP="00A6122F">
      <w:pPr>
        <w:numPr>
          <w:ilvl w:val="0"/>
          <w:numId w:val="25"/>
        </w:numPr>
        <w:tabs>
          <w:tab w:val="left" w:pos="634"/>
        </w:tabs>
        <w:suppressAutoHyphens/>
        <w:spacing w:line="100" w:lineRule="atLeast"/>
        <w:ind w:right="1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названия и последовательность чисел в натуральном ряду (с какого числа начинается этот ряд и как образуется каждое следующее число в этом ряду);</w:t>
      </w:r>
    </w:p>
    <w:p w:rsidR="00A6122F" w:rsidRPr="004A76CB" w:rsidRDefault="00A6122F" w:rsidP="00A6122F">
      <w:pPr>
        <w:numPr>
          <w:ilvl w:val="0"/>
          <w:numId w:val="25"/>
        </w:numPr>
        <w:tabs>
          <w:tab w:val="left" w:pos="634"/>
        </w:tabs>
        <w:suppressAutoHyphens/>
        <w:spacing w:line="100" w:lineRule="atLeast"/>
        <w:ind w:right="10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как образуется каждая следующая счетная единица (сколько единиц в одном десятке, сколько десятков в одной сотне и т. д., сколько разрядов содержится в каждом классе), названия и последовательность классов.</w:t>
      </w:r>
    </w:p>
    <w:p w:rsidR="00A6122F" w:rsidRPr="004A76CB" w:rsidRDefault="00A6122F" w:rsidP="00A6122F">
      <w:pPr>
        <w:spacing w:line="100" w:lineRule="atLeast"/>
        <w:ind w:left="360"/>
        <w:rPr>
          <w:b/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 xml:space="preserve">Обучающиеся должны </w:t>
      </w:r>
      <w:r w:rsidRPr="004A76CB">
        <w:rPr>
          <w:b/>
          <w:sz w:val="28"/>
          <w:szCs w:val="28"/>
          <w:shd w:val="clear" w:color="auto" w:fill="FFFFFF"/>
        </w:rPr>
        <w:t>уметь:</w:t>
      </w:r>
    </w:p>
    <w:p w:rsidR="00A6122F" w:rsidRPr="004A76CB" w:rsidRDefault="00A6122F" w:rsidP="00A6122F">
      <w:pPr>
        <w:numPr>
          <w:ilvl w:val="0"/>
          <w:numId w:val="26"/>
        </w:numPr>
        <w:tabs>
          <w:tab w:val="left" w:pos="634"/>
        </w:tabs>
        <w:suppressAutoHyphens/>
        <w:spacing w:line="100" w:lineRule="atLeast"/>
        <w:ind w:right="14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читать, записывать и сравнивать числа в пределах миллиона; записывать результат сравнения, используя знаки &gt; (больше), &lt; (меньше), = (равно);</w:t>
      </w:r>
    </w:p>
    <w:p w:rsidR="00A6122F" w:rsidRPr="004A76CB" w:rsidRDefault="00A6122F" w:rsidP="00A6122F">
      <w:pPr>
        <w:numPr>
          <w:ilvl w:val="0"/>
          <w:numId w:val="26"/>
        </w:numPr>
        <w:tabs>
          <w:tab w:val="left" w:pos="634"/>
        </w:tabs>
        <w:suppressAutoHyphens/>
        <w:spacing w:line="100" w:lineRule="atLeast"/>
        <w:ind w:right="14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представлять любое трехзначное число в виде суммы разрядных слагаемых.</w:t>
      </w:r>
    </w:p>
    <w:p w:rsidR="00A6122F" w:rsidRPr="004A76CB" w:rsidRDefault="00A6122F" w:rsidP="00A6122F">
      <w:pPr>
        <w:tabs>
          <w:tab w:val="left" w:pos="634"/>
        </w:tabs>
        <w:spacing w:line="100" w:lineRule="atLeast"/>
        <w:ind w:left="346" w:right="14"/>
        <w:jc w:val="both"/>
        <w:rPr>
          <w:sz w:val="28"/>
          <w:szCs w:val="28"/>
          <w:shd w:val="clear" w:color="auto" w:fill="FFFFFF"/>
        </w:rPr>
      </w:pPr>
    </w:p>
    <w:p w:rsidR="00A6122F" w:rsidRPr="004A76CB" w:rsidRDefault="00A6122F" w:rsidP="00A6122F">
      <w:pPr>
        <w:spacing w:line="100" w:lineRule="atLeast"/>
        <w:ind w:right="14"/>
        <w:jc w:val="center"/>
        <w:rPr>
          <w:b/>
          <w:sz w:val="28"/>
          <w:szCs w:val="28"/>
          <w:shd w:val="clear" w:color="auto" w:fill="FFFFFF"/>
        </w:rPr>
      </w:pPr>
      <w:r w:rsidRPr="004A76CB">
        <w:rPr>
          <w:b/>
          <w:sz w:val="28"/>
          <w:szCs w:val="28"/>
          <w:shd w:val="clear" w:color="auto" w:fill="FFFFFF"/>
        </w:rPr>
        <w:t>Арифметические действия</w:t>
      </w:r>
    </w:p>
    <w:p w:rsidR="00A6122F" w:rsidRPr="004A76CB" w:rsidRDefault="00A6122F" w:rsidP="00A6122F">
      <w:pPr>
        <w:spacing w:line="100" w:lineRule="atLeast"/>
        <w:ind w:right="14" w:firstLine="355"/>
        <w:jc w:val="both"/>
        <w:rPr>
          <w:b/>
          <w:i/>
          <w:sz w:val="28"/>
          <w:szCs w:val="28"/>
          <w:shd w:val="clear" w:color="auto" w:fill="FFFFFF"/>
        </w:rPr>
      </w:pPr>
      <w:r w:rsidRPr="004A76CB">
        <w:rPr>
          <w:b/>
          <w:i/>
          <w:sz w:val="28"/>
          <w:szCs w:val="28"/>
          <w:shd w:val="clear" w:color="auto" w:fill="FFFFFF"/>
        </w:rPr>
        <w:t>Понимать конкретный смысл каждого арифметического действия.</w:t>
      </w:r>
    </w:p>
    <w:p w:rsidR="00A6122F" w:rsidRPr="004A76CB" w:rsidRDefault="00A6122F" w:rsidP="00A6122F">
      <w:pPr>
        <w:spacing w:line="100" w:lineRule="atLeast"/>
        <w:ind w:left="365"/>
        <w:rPr>
          <w:b/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 xml:space="preserve">Обучающиеся должны </w:t>
      </w:r>
      <w:r w:rsidRPr="004A76CB">
        <w:rPr>
          <w:b/>
          <w:sz w:val="28"/>
          <w:szCs w:val="28"/>
          <w:shd w:val="clear" w:color="auto" w:fill="FFFFFF"/>
        </w:rPr>
        <w:t>знать:</w:t>
      </w:r>
    </w:p>
    <w:p w:rsidR="00A6122F" w:rsidRPr="004A76CB" w:rsidRDefault="00A6122F" w:rsidP="00A6122F">
      <w:pPr>
        <w:numPr>
          <w:ilvl w:val="0"/>
          <w:numId w:val="27"/>
        </w:numPr>
        <w:tabs>
          <w:tab w:val="left" w:pos="634"/>
        </w:tabs>
        <w:suppressAutoHyphens/>
        <w:spacing w:line="100" w:lineRule="atLeast"/>
        <w:ind w:right="14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названия и обозначения арифметических действий, названия компонентов и результата каждого действия;</w:t>
      </w:r>
    </w:p>
    <w:p w:rsidR="00A6122F" w:rsidRPr="004A76CB" w:rsidRDefault="00A6122F" w:rsidP="00A6122F">
      <w:pPr>
        <w:numPr>
          <w:ilvl w:val="0"/>
          <w:numId w:val="27"/>
        </w:numPr>
        <w:tabs>
          <w:tab w:val="left" w:pos="634"/>
        </w:tabs>
        <w:suppressAutoHyphens/>
        <w:spacing w:line="100" w:lineRule="atLeast"/>
        <w:ind w:right="10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связь между компонентами и результатом каждого действия;</w:t>
      </w:r>
    </w:p>
    <w:p w:rsidR="00A6122F" w:rsidRPr="004A76CB" w:rsidRDefault="00A6122F" w:rsidP="00A6122F">
      <w:pPr>
        <w:numPr>
          <w:ilvl w:val="0"/>
          <w:numId w:val="27"/>
        </w:numPr>
        <w:tabs>
          <w:tab w:val="left" w:pos="634"/>
        </w:tabs>
        <w:suppressAutoHyphens/>
        <w:spacing w:line="100" w:lineRule="atLeast"/>
        <w:ind w:right="10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основные свойства арифметических действий (переместительное и сочетательное свойства сложения и умножения, распределительное свойство умножения относительно сложения);</w:t>
      </w:r>
    </w:p>
    <w:p w:rsidR="00A6122F" w:rsidRPr="004A76CB" w:rsidRDefault="00A6122F" w:rsidP="00A6122F">
      <w:pPr>
        <w:numPr>
          <w:ilvl w:val="0"/>
          <w:numId w:val="27"/>
        </w:numPr>
        <w:tabs>
          <w:tab w:val="left" w:pos="634"/>
        </w:tabs>
        <w:suppressAutoHyphens/>
        <w:spacing w:line="100" w:lineRule="atLeast"/>
        <w:ind w:right="5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правила о порядке выполнения действий в числовых выражениях, содержащих скобки и не содержащих их;</w:t>
      </w:r>
    </w:p>
    <w:p w:rsidR="00A6122F" w:rsidRPr="004A76CB" w:rsidRDefault="00A6122F" w:rsidP="00A6122F">
      <w:pPr>
        <w:numPr>
          <w:ilvl w:val="0"/>
          <w:numId w:val="27"/>
        </w:numPr>
        <w:tabs>
          <w:tab w:val="left" w:pos="634"/>
        </w:tabs>
        <w:suppressAutoHyphens/>
        <w:spacing w:line="100" w:lineRule="atLeast"/>
        <w:ind w:right="5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таблицы сложения и умножения однозначных чисел и соответствующие случаи вычитания и деления.</w:t>
      </w:r>
    </w:p>
    <w:p w:rsidR="00A6122F" w:rsidRPr="004A76CB" w:rsidRDefault="00A6122F" w:rsidP="00A6122F">
      <w:pPr>
        <w:spacing w:line="100" w:lineRule="atLeast"/>
        <w:ind w:left="379"/>
        <w:rPr>
          <w:b/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 xml:space="preserve">Обучающиеся должны </w:t>
      </w:r>
      <w:r w:rsidRPr="004A76CB">
        <w:rPr>
          <w:b/>
          <w:sz w:val="28"/>
          <w:szCs w:val="28"/>
          <w:shd w:val="clear" w:color="auto" w:fill="FFFFFF"/>
        </w:rPr>
        <w:t>уметь:</w:t>
      </w:r>
    </w:p>
    <w:p w:rsidR="00A6122F" w:rsidRPr="004A76CB" w:rsidRDefault="00A6122F" w:rsidP="00A6122F">
      <w:pPr>
        <w:spacing w:line="100" w:lineRule="atLeast"/>
        <w:ind w:left="658"/>
        <w:rPr>
          <w:sz w:val="28"/>
          <w:szCs w:val="28"/>
          <w:shd w:val="clear" w:color="auto" w:fill="FFFFFF"/>
        </w:rPr>
      </w:pPr>
      <w:proofErr w:type="gramStart"/>
      <w:r w:rsidRPr="004A76CB">
        <w:rPr>
          <w:sz w:val="28"/>
          <w:szCs w:val="28"/>
          <w:shd w:val="clear" w:color="auto" w:fill="FFFFFF"/>
        </w:rPr>
        <w:t>записывать  и вычислять значения числовых выражений, содержащих 3 – 4 действия (со</w:t>
      </w:r>
      <w:proofErr w:type="gramEnd"/>
    </w:p>
    <w:p w:rsidR="00A6122F" w:rsidRPr="004A76CB" w:rsidRDefault="00A6122F" w:rsidP="00A6122F">
      <w:pPr>
        <w:spacing w:line="100" w:lineRule="atLeast"/>
        <w:ind w:left="658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скобками и без них);</w:t>
      </w:r>
    </w:p>
    <w:p w:rsidR="00A6122F" w:rsidRPr="004A76CB" w:rsidRDefault="00A6122F" w:rsidP="00A6122F">
      <w:pPr>
        <w:spacing w:line="100" w:lineRule="atLeast"/>
        <w:ind w:left="180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находить   числовые   значения  буквенных  выражений при заданных числовых значениях входящих в них букв</w:t>
      </w:r>
    </w:p>
    <w:p w:rsidR="00A6122F" w:rsidRPr="004A76CB" w:rsidRDefault="00A6122F" w:rsidP="00A6122F">
      <w:pPr>
        <w:numPr>
          <w:ilvl w:val="0"/>
          <w:numId w:val="28"/>
        </w:numPr>
        <w:tabs>
          <w:tab w:val="left" w:pos="614"/>
        </w:tabs>
        <w:suppressAutoHyphens/>
        <w:spacing w:line="100" w:lineRule="atLeast"/>
        <w:ind w:right="192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выполнять устные вычисления в пределах 100 и с большими числами в случаях, сводимых к действиям в пределах 100;</w:t>
      </w:r>
    </w:p>
    <w:p w:rsidR="00A6122F" w:rsidRPr="004A76CB" w:rsidRDefault="00A6122F" w:rsidP="00A6122F">
      <w:pPr>
        <w:numPr>
          <w:ilvl w:val="0"/>
          <w:numId w:val="28"/>
        </w:numPr>
        <w:tabs>
          <w:tab w:val="left" w:pos="614"/>
        </w:tabs>
        <w:suppressAutoHyphens/>
        <w:spacing w:line="100" w:lineRule="atLeast"/>
        <w:ind w:right="187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выполнять письменные вычисления (сложение и вычитание многозначных чисел, умножение и деление многозначных чисел на однозначное и двузначное числа), проверку вычислений;</w:t>
      </w:r>
    </w:p>
    <w:p w:rsidR="00A6122F" w:rsidRPr="004A76CB" w:rsidRDefault="00A6122F" w:rsidP="00A6122F">
      <w:pPr>
        <w:numPr>
          <w:ilvl w:val="0"/>
          <w:numId w:val="28"/>
        </w:numPr>
        <w:tabs>
          <w:tab w:val="left" w:pos="614"/>
        </w:tabs>
        <w:suppressAutoHyphens/>
        <w:spacing w:line="100" w:lineRule="atLeast"/>
        <w:ind w:right="168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решать примеры на основе взаимосвязи между компонентами и результатами действий;</w:t>
      </w:r>
    </w:p>
    <w:p w:rsidR="00A6122F" w:rsidRPr="004A76CB" w:rsidRDefault="00A6122F" w:rsidP="00A6122F">
      <w:pPr>
        <w:numPr>
          <w:ilvl w:val="0"/>
          <w:numId w:val="28"/>
        </w:numPr>
        <w:tabs>
          <w:tab w:val="left" w:pos="614"/>
        </w:tabs>
        <w:suppressAutoHyphens/>
        <w:spacing w:line="100" w:lineRule="atLeast"/>
        <w:ind w:left="341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решать задачи в 1 — 3 действия.</w:t>
      </w:r>
    </w:p>
    <w:p w:rsidR="00FE13EB" w:rsidRDefault="00FE13EB" w:rsidP="00A6122F">
      <w:pPr>
        <w:spacing w:line="100" w:lineRule="atLeast"/>
        <w:ind w:right="125"/>
        <w:jc w:val="center"/>
        <w:rPr>
          <w:b/>
          <w:spacing w:val="-1"/>
          <w:sz w:val="28"/>
          <w:szCs w:val="28"/>
          <w:shd w:val="clear" w:color="auto" w:fill="FFFFFF"/>
        </w:rPr>
      </w:pPr>
    </w:p>
    <w:p w:rsidR="00A6122F" w:rsidRPr="004A76CB" w:rsidRDefault="00A6122F" w:rsidP="00A6122F">
      <w:pPr>
        <w:spacing w:line="100" w:lineRule="atLeast"/>
        <w:ind w:right="125"/>
        <w:jc w:val="center"/>
        <w:rPr>
          <w:b/>
          <w:spacing w:val="-1"/>
          <w:sz w:val="28"/>
          <w:szCs w:val="28"/>
          <w:shd w:val="clear" w:color="auto" w:fill="FFFFFF"/>
        </w:rPr>
      </w:pPr>
      <w:r w:rsidRPr="004A76CB">
        <w:rPr>
          <w:b/>
          <w:spacing w:val="-1"/>
          <w:sz w:val="28"/>
          <w:szCs w:val="28"/>
          <w:shd w:val="clear" w:color="auto" w:fill="FFFFFF"/>
        </w:rPr>
        <w:lastRenderedPageBreak/>
        <w:t>Величины</w:t>
      </w:r>
    </w:p>
    <w:p w:rsidR="00A6122F" w:rsidRPr="004A76CB" w:rsidRDefault="00A6122F" w:rsidP="00A6122F">
      <w:pPr>
        <w:spacing w:line="100" w:lineRule="atLeast"/>
        <w:ind w:left="43"/>
        <w:rPr>
          <w:sz w:val="28"/>
          <w:szCs w:val="28"/>
          <w:shd w:val="clear" w:color="auto" w:fill="FFFFFF"/>
        </w:rPr>
      </w:pPr>
      <w:r w:rsidRPr="004A76CB">
        <w:rPr>
          <w:b/>
          <w:i/>
          <w:sz w:val="28"/>
          <w:szCs w:val="28"/>
          <w:shd w:val="clear" w:color="auto" w:fill="FFFFFF"/>
        </w:rPr>
        <w:t>Иметь представление о таких величинах, как длина, площадь, масса, время, и способах их измерений</w:t>
      </w:r>
      <w:r w:rsidRPr="004A76CB">
        <w:rPr>
          <w:sz w:val="28"/>
          <w:szCs w:val="28"/>
          <w:shd w:val="clear" w:color="auto" w:fill="FFFFFF"/>
        </w:rPr>
        <w:t xml:space="preserve">. </w:t>
      </w:r>
    </w:p>
    <w:p w:rsidR="00A6122F" w:rsidRPr="004A76CB" w:rsidRDefault="00A6122F" w:rsidP="00A6122F">
      <w:pPr>
        <w:spacing w:line="100" w:lineRule="atLeast"/>
        <w:ind w:left="43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 xml:space="preserve">Обучающиеся должны </w:t>
      </w:r>
      <w:r w:rsidRPr="004A76CB">
        <w:rPr>
          <w:b/>
          <w:sz w:val="28"/>
          <w:szCs w:val="28"/>
          <w:shd w:val="clear" w:color="auto" w:fill="FFFFFF"/>
        </w:rPr>
        <w:t>знать</w:t>
      </w:r>
      <w:r w:rsidRPr="004A76CB">
        <w:rPr>
          <w:sz w:val="28"/>
          <w:szCs w:val="28"/>
          <w:shd w:val="clear" w:color="auto" w:fill="FFFFFF"/>
        </w:rPr>
        <w:t>:</w:t>
      </w:r>
    </w:p>
    <w:p w:rsidR="00A6122F" w:rsidRPr="004A76CB" w:rsidRDefault="00A6122F" w:rsidP="00A6122F">
      <w:pPr>
        <w:numPr>
          <w:ilvl w:val="0"/>
          <w:numId w:val="29"/>
        </w:numPr>
        <w:tabs>
          <w:tab w:val="left" w:pos="677"/>
        </w:tabs>
        <w:suppressAutoHyphens/>
        <w:spacing w:line="100" w:lineRule="atLeast"/>
        <w:ind w:right="13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единицы названных величин, общепринятые их обозначения, соотношения между единицами каждой из этих величин;</w:t>
      </w:r>
    </w:p>
    <w:p w:rsidR="00A6122F" w:rsidRPr="004A76CB" w:rsidRDefault="00A6122F" w:rsidP="00A6122F">
      <w:pPr>
        <w:numPr>
          <w:ilvl w:val="0"/>
          <w:numId w:val="29"/>
        </w:numPr>
        <w:tabs>
          <w:tab w:val="left" w:pos="677"/>
        </w:tabs>
        <w:suppressAutoHyphens/>
        <w:spacing w:line="100" w:lineRule="atLeast"/>
        <w:ind w:right="134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связи между такими величинами, как цена, количество, стоимость; скорость, время, расстояние и др.</w:t>
      </w:r>
    </w:p>
    <w:p w:rsidR="00A6122F" w:rsidRPr="004A76CB" w:rsidRDefault="00A6122F" w:rsidP="00A6122F">
      <w:pPr>
        <w:spacing w:line="100" w:lineRule="atLeast"/>
        <w:ind w:left="427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 xml:space="preserve">Обучающиеся должны </w:t>
      </w:r>
      <w:r w:rsidRPr="004A76CB">
        <w:rPr>
          <w:b/>
          <w:sz w:val="28"/>
          <w:szCs w:val="28"/>
          <w:shd w:val="clear" w:color="auto" w:fill="FFFFFF"/>
        </w:rPr>
        <w:t>уметь</w:t>
      </w:r>
      <w:r w:rsidRPr="004A76CB">
        <w:rPr>
          <w:sz w:val="28"/>
          <w:szCs w:val="28"/>
          <w:shd w:val="clear" w:color="auto" w:fill="FFFFFF"/>
        </w:rPr>
        <w:t>:</w:t>
      </w:r>
    </w:p>
    <w:p w:rsidR="00A6122F" w:rsidRPr="004A76CB" w:rsidRDefault="00A6122F" w:rsidP="00A6122F">
      <w:pPr>
        <w:tabs>
          <w:tab w:val="left" w:pos="677"/>
        </w:tabs>
        <w:spacing w:line="100" w:lineRule="atLeast"/>
        <w:ind w:left="58" w:right="120" w:firstLine="341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</w:t>
      </w:r>
      <w:r w:rsidRPr="004A76CB">
        <w:rPr>
          <w:sz w:val="28"/>
          <w:szCs w:val="28"/>
          <w:shd w:val="clear" w:color="auto" w:fill="FFFFFF"/>
        </w:rPr>
        <w:tab/>
        <w:t>находить длину отрезка, ломаной, периметр многоугольника, в том числе прямоугольника (квадрата);</w:t>
      </w:r>
    </w:p>
    <w:p w:rsidR="00A6122F" w:rsidRPr="004A76CB" w:rsidRDefault="00A6122F" w:rsidP="00A6122F">
      <w:pPr>
        <w:spacing w:line="100" w:lineRule="atLeast"/>
        <w:ind w:left="82" w:right="106" w:firstLine="451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- находить   площадь   прямоугольника   (квадрата),   зная длины его сторон;</w:t>
      </w:r>
    </w:p>
    <w:p w:rsidR="00A6122F" w:rsidRPr="004A76CB" w:rsidRDefault="00A6122F" w:rsidP="00A6122F">
      <w:pPr>
        <w:tabs>
          <w:tab w:val="left" w:pos="677"/>
        </w:tabs>
        <w:spacing w:line="100" w:lineRule="atLeast"/>
        <w:ind w:left="398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</w:t>
      </w:r>
      <w:r w:rsidRPr="004A76CB">
        <w:rPr>
          <w:sz w:val="28"/>
          <w:szCs w:val="28"/>
          <w:shd w:val="clear" w:color="auto" w:fill="FFFFFF"/>
        </w:rPr>
        <w:tab/>
        <w:t>узнавать время по часам;</w:t>
      </w:r>
    </w:p>
    <w:p w:rsidR="00A6122F" w:rsidRPr="004A76CB" w:rsidRDefault="00A6122F" w:rsidP="00A6122F">
      <w:pPr>
        <w:numPr>
          <w:ilvl w:val="0"/>
          <w:numId w:val="30"/>
        </w:numPr>
        <w:tabs>
          <w:tab w:val="left" w:pos="730"/>
        </w:tabs>
        <w:suppressAutoHyphens/>
        <w:spacing w:line="100" w:lineRule="atLeast"/>
        <w:ind w:right="96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выполнять арифметические действия с величинами (сложение и вычитание значений величин, умножение и деление значений величин на однозначное число);</w:t>
      </w:r>
    </w:p>
    <w:p w:rsidR="00A6122F" w:rsidRPr="004A76CB" w:rsidRDefault="00A6122F" w:rsidP="00A6122F">
      <w:pPr>
        <w:numPr>
          <w:ilvl w:val="0"/>
          <w:numId w:val="30"/>
        </w:numPr>
        <w:tabs>
          <w:tab w:val="left" w:pos="730"/>
        </w:tabs>
        <w:suppressAutoHyphens/>
        <w:spacing w:line="100" w:lineRule="atLeast"/>
        <w:ind w:right="91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применять к решению текстовых задач знание изученных связей между величинами.</w:t>
      </w:r>
    </w:p>
    <w:p w:rsidR="00A6122F" w:rsidRPr="004A76CB" w:rsidRDefault="00A6122F" w:rsidP="00A6122F">
      <w:pPr>
        <w:spacing w:line="100" w:lineRule="atLeast"/>
        <w:ind w:left="43"/>
        <w:jc w:val="center"/>
        <w:rPr>
          <w:b/>
          <w:sz w:val="28"/>
          <w:szCs w:val="28"/>
          <w:shd w:val="clear" w:color="auto" w:fill="FFFFFF"/>
        </w:rPr>
      </w:pPr>
    </w:p>
    <w:p w:rsidR="00A6122F" w:rsidRPr="004A76CB" w:rsidRDefault="00A6122F" w:rsidP="00A6122F">
      <w:pPr>
        <w:spacing w:line="100" w:lineRule="atLeast"/>
        <w:ind w:left="43"/>
        <w:jc w:val="center"/>
        <w:rPr>
          <w:b/>
          <w:sz w:val="28"/>
          <w:szCs w:val="28"/>
          <w:shd w:val="clear" w:color="auto" w:fill="FFFFFF"/>
        </w:rPr>
      </w:pPr>
      <w:r w:rsidRPr="004A76CB">
        <w:rPr>
          <w:b/>
          <w:sz w:val="28"/>
          <w:szCs w:val="28"/>
          <w:shd w:val="clear" w:color="auto" w:fill="FFFFFF"/>
        </w:rPr>
        <w:t>Геометрические фигуры</w:t>
      </w:r>
    </w:p>
    <w:p w:rsidR="00A6122F" w:rsidRPr="004A76CB" w:rsidRDefault="00A6122F" w:rsidP="00A6122F">
      <w:pPr>
        <w:spacing w:line="100" w:lineRule="atLeast"/>
        <w:ind w:left="125" w:right="58" w:firstLine="346"/>
        <w:jc w:val="both"/>
        <w:rPr>
          <w:b/>
          <w:i/>
          <w:sz w:val="28"/>
          <w:szCs w:val="28"/>
          <w:shd w:val="clear" w:color="auto" w:fill="FFFFFF"/>
        </w:rPr>
      </w:pPr>
      <w:r w:rsidRPr="004A76CB">
        <w:rPr>
          <w:b/>
          <w:i/>
          <w:sz w:val="28"/>
          <w:szCs w:val="28"/>
          <w:shd w:val="clear" w:color="auto" w:fill="FFFFFF"/>
        </w:rPr>
        <w:t>Иметь представление о таких геометрических фигурах, как точка, линия (прямая, кривая), отрезок, ломаная, многоугольник и его элементы (вершины, стороны, углы), в том числе треугольник, прямоугольник (квадрат), угол, круг, окружность (центр, радиус).</w:t>
      </w:r>
    </w:p>
    <w:p w:rsidR="00A6122F" w:rsidRPr="004A76CB" w:rsidRDefault="00A6122F" w:rsidP="00A6122F">
      <w:pPr>
        <w:spacing w:line="100" w:lineRule="atLeast"/>
        <w:ind w:left="499"/>
        <w:rPr>
          <w:b/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 xml:space="preserve">Обучающиеся должны </w:t>
      </w:r>
      <w:r w:rsidRPr="004A76CB">
        <w:rPr>
          <w:b/>
          <w:sz w:val="28"/>
          <w:szCs w:val="28"/>
          <w:shd w:val="clear" w:color="auto" w:fill="FFFFFF"/>
        </w:rPr>
        <w:t>знать:</w:t>
      </w:r>
    </w:p>
    <w:p w:rsidR="00A6122F" w:rsidRPr="004A76CB" w:rsidRDefault="00A6122F" w:rsidP="00A6122F">
      <w:pPr>
        <w:numPr>
          <w:ilvl w:val="0"/>
          <w:numId w:val="31"/>
        </w:numPr>
        <w:tabs>
          <w:tab w:val="left" w:pos="782"/>
        </w:tabs>
        <w:suppressAutoHyphens/>
        <w:spacing w:line="100" w:lineRule="atLeast"/>
        <w:ind w:left="490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виды углов: прямой, острый, тупой;</w:t>
      </w:r>
    </w:p>
    <w:p w:rsidR="00A6122F" w:rsidRPr="004A76CB" w:rsidRDefault="00A6122F" w:rsidP="00A6122F">
      <w:pPr>
        <w:numPr>
          <w:ilvl w:val="0"/>
          <w:numId w:val="31"/>
        </w:numPr>
        <w:tabs>
          <w:tab w:val="left" w:pos="782"/>
        </w:tabs>
        <w:suppressAutoHyphens/>
        <w:spacing w:line="100" w:lineRule="atLeast"/>
        <w:ind w:right="38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виды треугольников: прямоугольный, остроугольный, тупоугольный; равносторонний, равнобедренный, разносторонний;</w:t>
      </w:r>
    </w:p>
    <w:p w:rsidR="00A6122F" w:rsidRPr="004A76CB" w:rsidRDefault="00A6122F" w:rsidP="00A6122F">
      <w:pPr>
        <w:numPr>
          <w:ilvl w:val="0"/>
          <w:numId w:val="31"/>
        </w:numPr>
        <w:tabs>
          <w:tab w:val="left" w:pos="782"/>
        </w:tabs>
        <w:suppressAutoHyphens/>
        <w:spacing w:line="100" w:lineRule="atLeast"/>
        <w:ind w:left="490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определение прямоугольника (квадрата);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</w:p>
    <w:p w:rsidR="00A6122F" w:rsidRPr="004A76CB" w:rsidRDefault="00A6122F" w:rsidP="00A6122F">
      <w:pPr>
        <w:numPr>
          <w:ilvl w:val="0"/>
          <w:numId w:val="32"/>
        </w:numPr>
        <w:tabs>
          <w:tab w:val="left" w:pos="802"/>
        </w:tabs>
        <w:suppressAutoHyphens/>
        <w:spacing w:line="100" w:lineRule="atLeast"/>
        <w:ind w:left="514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 xml:space="preserve">свойство противоположных сторон прямоугольника. </w:t>
      </w:r>
    </w:p>
    <w:p w:rsidR="00A6122F" w:rsidRPr="004A76CB" w:rsidRDefault="00A6122F" w:rsidP="00A6122F">
      <w:pPr>
        <w:tabs>
          <w:tab w:val="left" w:pos="802"/>
        </w:tabs>
        <w:spacing w:line="100" w:lineRule="atLeast"/>
        <w:ind w:left="514"/>
        <w:rPr>
          <w:b/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 xml:space="preserve">Обучающиеся должны </w:t>
      </w:r>
      <w:r w:rsidRPr="004A76CB">
        <w:rPr>
          <w:b/>
          <w:sz w:val="28"/>
          <w:szCs w:val="28"/>
          <w:shd w:val="clear" w:color="auto" w:fill="FFFFFF"/>
        </w:rPr>
        <w:t>уметь:</w:t>
      </w:r>
    </w:p>
    <w:p w:rsidR="00A6122F" w:rsidRPr="004A76CB" w:rsidRDefault="00A6122F" w:rsidP="00A6122F">
      <w:pPr>
        <w:numPr>
          <w:ilvl w:val="0"/>
          <w:numId w:val="33"/>
        </w:numPr>
        <w:tabs>
          <w:tab w:val="left" w:pos="802"/>
        </w:tabs>
        <w:suppressAutoHyphens/>
        <w:spacing w:line="100" w:lineRule="atLeast"/>
        <w:ind w:left="514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строить заданный отрезок;</w:t>
      </w:r>
    </w:p>
    <w:p w:rsidR="00A6122F" w:rsidRPr="004A76CB" w:rsidRDefault="00A6122F" w:rsidP="00A6122F">
      <w:pPr>
        <w:tabs>
          <w:tab w:val="left" w:pos="811"/>
        </w:tabs>
        <w:spacing w:line="100" w:lineRule="atLeast"/>
        <w:ind w:left="182" w:right="14" w:firstLine="341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</w:t>
      </w:r>
      <w:r w:rsidRPr="004A76CB">
        <w:rPr>
          <w:sz w:val="28"/>
          <w:szCs w:val="28"/>
          <w:shd w:val="clear" w:color="auto" w:fill="FFFFFF"/>
        </w:rPr>
        <w:tab/>
        <w:t>строить на клетчатой бумаге прямоугольник (квадрат) по заданным длинам сторон.</w:t>
      </w:r>
    </w:p>
    <w:p w:rsidR="00A6122F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                             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35526E" w:rsidRDefault="0035526E" w:rsidP="007376D5">
      <w:pPr>
        <w:spacing w:line="100" w:lineRule="atLeast"/>
        <w:rPr>
          <w:b/>
          <w:sz w:val="28"/>
          <w:szCs w:val="28"/>
        </w:rPr>
      </w:pPr>
    </w:p>
    <w:p w:rsidR="00FE13EB" w:rsidRDefault="00FE13EB" w:rsidP="007376D5">
      <w:pPr>
        <w:spacing w:line="100" w:lineRule="atLeast"/>
        <w:rPr>
          <w:b/>
          <w:sz w:val="28"/>
          <w:szCs w:val="28"/>
        </w:rPr>
      </w:pPr>
    </w:p>
    <w:p w:rsidR="0035526E" w:rsidRDefault="0035526E" w:rsidP="00A6122F">
      <w:pPr>
        <w:spacing w:line="100" w:lineRule="atLeast"/>
        <w:jc w:val="right"/>
        <w:rPr>
          <w:b/>
          <w:sz w:val="28"/>
          <w:szCs w:val="28"/>
        </w:rPr>
      </w:pPr>
    </w:p>
    <w:p w:rsidR="0035526E" w:rsidRDefault="0035526E" w:rsidP="00A6122F">
      <w:pPr>
        <w:spacing w:line="100" w:lineRule="atLeast"/>
        <w:jc w:val="right"/>
        <w:rPr>
          <w:b/>
          <w:sz w:val="28"/>
          <w:szCs w:val="28"/>
        </w:rPr>
      </w:pPr>
    </w:p>
    <w:p w:rsidR="00FE13EB" w:rsidRDefault="00FE13EB" w:rsidP="00A6122F">
      <w:pPr>
        <w:spacing w:line="100" w:lineRule="atLeast"/>
        <w:jc w:val="right"/>
        <w:rPr>
          <w:b/>
          <w:sz w:val="28"/>
          <w:szCs w:val="28"/>
        </w:rPr>
      </w:pPr>
    </w:p>
    <w:p w:rsidR="00FE13EB" w:rsidRDefault="00FE13EB" w:rsidP="00A6122F">
      <w:pPr>
        <w:spacing w:line="100" w:lineRule="atLeast"/>
        <w:jc w:val="right"/>
        <w:rPr>
          <w:b/>
          <w:sz w:val="28"/>
          <w:szCs w:val="28"/>
        </w:rPr>
      </w:pPr>
    </w:p>
    <w:p w:rsidR="00FE13EB" w:rsidRDefault="00FE13EB" w:rsidP="00A6122F">
      <w:pPr>
        <w:spacing w:line="100" w:lineRule="atLeast"/>
        <w:jc w:val="right"/>
        <w:rPr>
          <w:b/>
          <w:sz w:val="28"/>
          <w:szCs w:val="28"/>
        </w:rPr>
      </w:pPr>
    </w:p>
    <w:p w:rsidR="00FE13EB" w:rsidRDefault="00FE13EB" w:rsidP="00A6122F">
      <w:pPr>
        <w:spacing w:line="100" w:lineRule="atLeast"/>
        <w:jc w:val="right"/>
        <w:rPr>
          <w:b/>
          <w:sz w:val="28"/>
          <w:szCs w:val="28"/>
        </w:rPr>
      </w:pPr>
    </w:p>
    <w:p w:rsidR="00FE13EB" w:rsidRDefault="00FE13EB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Pr="004A76CB" w:rsidRDefault="002A7961" w:rsidP="002A7961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lastRenderedPageBreak/>
        <w:t>Календарно-тематическое планирование 1 класс</w:t>
      </w:r>
    </w:p>
    <w:p w:rsidR="002A7961" w:rsidRPr="004A76CB" w:rsidRDefault="002A7961" w:rsidP="002A7961">
      <w:pPr>
        <w:spacing w:line="100" w:lineRule="atLeast"/>
        <w:jc w:val="center"/>
        <w:rPr>
          <w:b/>
          <w:sz w:val="28"/>
          <w:szCs w:val="28"/>
        </w:rPr>
      </w:pPr>
    </w:p>
    <w:tbl>
      <w:tblPr>
        <w:tblW w:w="1049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395"/>
        <w:gridCol w:w="1559"/>
        <w:gridCol w:w="1559"/>
        <w:gridCol w:w="1134"/>
        <w:gridCol w:w="1276"/>
      </w:tblGrid>
      <w:tr w:rsidR="002A7961" w:rsidRPr="004A76CB" w:rsidTr="005432AA">
        <w:trPr>
          <w:trHeight w:val="98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  <w:lang w:val="en-US"/>
              </w:rPr>
            </w:pPr>
            <w:r w:rsidRPr="004A76CB">
              <w:rPr>
                <w:b/>
                <w:bCs/>
                <w:i/>
                <w:iCs/>
                <w:sz w:val="28"/>
                <w:szCs w:val="28"/>
              </w:rPr>
              <w:t>№ </w:t>
            </w:r>
            <w:proofErr w:type="gramStart"/>
            <w:r w:rsidRPr="004A76CB">
              <w:rPr>
                <w:b/>
                <w:sz w:val="28"/>
                <w:szCs w:val="28"/>
              </w:rPr>
              <w:t>п</w:t>
            </w:r>
            <w:proofErr w:type="gramEnd"/>
            <w:r w:rsidRPr="004A76CB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4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t>Тема урока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t>Кол-во часов на освоение темы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Оценочный </w:t>
            </w:r>
            <w:proofErr w:type="spellStart"/>
            <w:proofErr w:type="gramStart"/>
            <w:r>
              <w:rPr>
                <w:b/>
                <w:sz w:val="28"/>
                <w:szCs w:val="28"/>
              </w:rPr>
              <w:t>инструмен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тарий</w:t>
            </w:r>
            <w:proofErr w:type="spellEnd"/>
            <w:proofErr w:type="gramEnd"/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t>Дата</w:t>
            </w:r>
          </w:p>
        </w:tc>
      </w:tr>
      <w:tr w:rsidR="002A7961" w:rsidRPr="004A76CB" w:rsidTr="005432AA">
        <w:trPr>
          <w:trHeight w:val="223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4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ind w:firstLine="28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ind w:firstLine="28"/>
              <w:rPr>
                <w:b/>
                <w:sz w:val="28"/>
                <w:szCs w:val="28"/>
                <w:lang w:val="en-US"/>
              </w:rPr>
            </w:pPr>
            <w:r w:rsidRPr="004A76CB">
              <w:rPr>
                <w:b/>
                <w:bCs/>
                <w:sz w:val="28"/>
                <w:szCs w:val="28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b/>
                <w:sz w:val="28"/>
                <w:szCs w:val="28"/>
                <w:lang w:val="en-US"/>
              </w:rPr>
            </w:pPr>
            <w:r w:rsidRPr="004A76CB">
              <w:rPr>
                <w:b/>
                <w:bCs/>
                <w:sz w:val="28"/>
                <w:szCs w:val="28"/>
              </w:rPr>
              <w:t>Факт</w:t>
            </w:r>
          </w:p>
        </w:tc>
      </w:tr>
      <w:tr w:rsidR="002A7961" w:rsidRPr="004A76CB" w:rsidTr="005432AA">
        <w:trPr>
          <w:trHeight w:val="27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Форма предметов.</w:t>
            </w:r>
          </w:p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Величина предметов.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4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Расположение предметов.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Количественный счёт предметов.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Порядковый счёт предметов.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Сравнение предметов.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6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Расположение предметов по размеру.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C7420F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42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Сравнение групп предметов.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3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Расположение по времени.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Сравнение предметов. </w:t>
            </w:r>
            <w:proofErr w:type="gramStart"/>
            <w:r w:rsidRPr="004A76CB">
              <w:rPr>
                <w:sz w:val="28"/>
                <w:szCs w:val="28"/>
              </w:rPr>
              <w:t>На сколько</w:t>
            </w:r>
            <w:proofErr w:type="gramEnd"/>
            <w:r w:rsidRPr="004A76CB">
              <w:rPr>
                <w:sz w:val="28"/>
                <w:szCs w:val="28"/>
              </w:rPr>
              <w:t xml:space="preserve"> больше? </w:t>
            </w:r>
            <w:proofErr w:type="gramStart"/>
            <w:r w:rsidRPr="004A76CB">
              <w:rPr>
                <w:sz w:val="28"/>
                <w:szCs w:val="28"/>
              </w:rPr>
              <w:t>На сколько</w:t>
            </w:r>
            <w:proofErr w:type="gramEnd"/>
            <w:r w:rsidRPr="004A76CB">
              <w:rPr>
                <w:sz w:val="28"/>
                <w:szCs w:val="28"/>
              </w:rPr>
              <w:t xml:space="preserve"> меньше?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Сравнение предметов. </w:t>
            </w:r>
            <w:proofErr w:type="gramStart"/>
            <w:r w:rsidRPr="004A76CB">
              <w:rPr>
                <w:sz w:val="28"/>
                <w:szCs w:val="28"/>
              </w:rPr>
              <w:t>На сколько</w:t>
            </w:r>
            <w:proofErr w:type="gramEnd"/>
            <w:r w:rsidRPr="004A76CB">
              <w:rPr>
                <w:sz w:val="28"/>
                <w:szCs w:val="28"/>
              </w:rPr>
              <w:t xml:space="preserve"> больше? </w:t>
            </w:r>
            <w:proofErr w:type="gramStart"/>
            <w:r w:rsidRPr="004A76CB">
              <w:rPr>
                <w:sz w:val="28"/>
                <w:szCs w:val="28"/>
              </w:rPr>
              <w:t>На сколько</w:t>
            </w:r>
            <w:proofErr w:type="gramEnd"/>
            <w:r w:rsidRPr="004A76CB">
              <w:rPr>
                <w:sz w:val="28"/>
                <w:szCs w:val="28"/>
              </w:rPr>
              <w:t xml:space="preserve"> меньше?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Обобщение и систематизация знаний </w:t>
            </w:r>
            <w:r w:rsidRPr="004A76CB">
              <w:rPr>
                <w:sz w:val="28"/>
                <w:szCs w:val="28"/>
              </w:rPr>
              <w:t xml:space="preserve"> по теме «Сравнение и счет предметов»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C7420F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Диагностическая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64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Работа над ошибками. Повторение по теме «Сравнение предметов».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84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14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Множество. Элемент множества.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1.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15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Части множества.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Части множества.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C51AAE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98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Равные множества.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90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Равные множества.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Закрепление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C51AAE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Точки и линии.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Расположение множеств внутри,  </w:t>
            </w:r>
            <w:proofErr w:type="gramStart"/>
            <w:r w:rsidRPr="004A76CB">
              <w:rPr>
                <w:sz w:val="28"/>
                <w:szCs w:val="28"/>
              </w:rPr>
              <w:t>вне</w:t>
            </w:r>
            <w:proofErr w:type="gramEnd"/>
            <w:r w:rsidRPr="004A76CB">
              <w:rPr>
                <w:sz w:val="28"/>
                <w:szCs w:val="28"/>
              </w:rPr>
              <w:t>, между.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1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21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Расположение множеств внутри,  </w:t>
            </w:r>
            <w:proofErr w:type="gramStart"/>
            <w:r w:rsidRPr="004A76CB">
              <w:rPr>
                <w:sz w:val="28"/>
                <w:szCs w:val="28"/>
              </w:rPr>
              <w:t>вне</w:t>
            </w:r>
            <w:proofErr w:type="gramEnd"/>
            <w:r w:rsidRPr="004A76CB">
              <w:rPr>
                <w:sz w:val="28"/>
                <w:szCs w:val="28"/>
              </w:rPr>
              <w:t>, между.  Закрепление.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A76CB">
              <w:rPr>
                <w:bCs/>
                <w:sz w:val="28"/>
                <w:szCs w:val="28"/>
              </w:rPr>
              <w:t>22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Обобщение и систематизация </w:t>
            </w:r>
            <w:r>
              <w:rPr>
                <w:sz w:val="28"/>
                <w:szCs w:val="28"/>
              </w:rPr>
              <w:lastRenderedPageBreak/>
              <w:t xml:space="preserve">знаний </w:t>
            </w:r>
            <w:r w:rsidRPr="004A76CB">
              <w:rPr>
                <w:sz w:val="28"/>
                <w:szCs w:val="28"/>
              </w:rPr>
              <w:t xml:space="preserve"> по теме «Множества и действия с ними».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Диагностиче</w:t>
            </w:r>
            <w:r w:rsidRPr="004A76CB">
              <w:rPr>
                <w:sz w:val="28"/>
                <w:szCs w:val="28"/>
              </w:rPr>
              <w:lastRenderedPageBreak/>
              <w:t>ская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blPrEx>
          <w:tblCellMar>
            <w:left w:w="108" w:type="dxa"/>
            <w:right w:w="108" w:type="dxa"/>
          </w:tblCellMar>
        </w:tblPrEx>
        <w:trPr>
          <w:trHeight w:val="963"/>
        </w:trPr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lastRenderedPageBreak/>
              <w:t>23</w:t>
            </w:r>
          </w:p>
        </w:tc>
        <w:tc>
          <w:tcPr>
            <w:tcW w:w="439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Работа над ошибками. Повторение по теме: «Множества и действия с ними»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3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24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Число 1.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Цифра 1.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7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Число 2.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Цифра 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26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Прямая. Обозначение </w:t>
            </w:r>
            <w:proofErr w:type="gramStart"/>
            <w:r w:rsidRPr="004A76CB">
              <w:rPr>
                <w:sz w:val="28"/>
                <w:szCs w:val="28"/>
              </w:rPr>
              <w:t>прямой</w:t>
            </w:r>
            <w:proofErr w:type="gramEnd"/>
            <w:r w:rsidRPr="004A76CB">
              <w:rPr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32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27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Составление математических рассказов. Подготовка к введению понятия «задача»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8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28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Знаки математических действий.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29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Отрезок. Обозначение отрезка.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Число 3.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Цифра 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Треугольник Обозначение треугольника.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Число 4.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Цифра 4.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Четырёхугольник. Обозначение четырёхугольника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Сравнение чисел.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Число 5.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Цифра 5.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Число 6.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Цифра 6.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Замкнутые и незамкнутые линии.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Введение понятия </w:t>
            </w:r>
            <w:r w:rsidRPr="004A76CB">
              <w:rPr>
                <w:sz w:val="28"/>
                <w:szCs w:val="28"/>
                <w:lang w:val="en-US"/>
              </w:rPr>
              <w:t>«</w:t>
            </w:r>
            <w:r w:rsidRPr="004A76CB">
              <w:rPr>
                <w:sz w:val="28"/>
                <w:szCs w:val="28"/>
              </w:rPr>
              <w:t>суммы</w:t>
            </w:r>
            <w:r w:rsidRPr="004A76CB">
              <w:rPr>
                <w:sz w:val="28"/>
                <w:szCs w:val="28"/>
                <w:lang w:val="en-US"/>
              </w:rPr>
              <w:t>».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Введение понятия </w:t>
            </w:r>
            <w:r w:rsidRPr="004A76CB">
              <w:rPr>
                <w:sz w:val="28"/>
                <w:szCs w:val="28"/>
                <w:lang w:val="en-US"/>
              </w:rPr>
              <w:t>«</w:t>
            </w:r>
            <w:r w:rsidRPr="004A76CB">
              <w:rPr>
                <w:sz w:val="28"/>
                <w:szCs w:val="28"/>
              </w:rPr>
              <w:t>разности</w:t>
            </w:r>
            <w:r w:rsidRPr="004A76CB">
              <w:rPr>
                <w:sz w:val="28"/>
                <w:szCs w:val="28"/>
                <w:lang w:val="en-US"/>
              </w:rPr>
              <w:t>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Число 7.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Цифра 7.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41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Измерение длины отрезка.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CB1131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42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Число 0.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Цифра 0. Свойства нуля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43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Число 8.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Цифра 8.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44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Число 9.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Цифра 9.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Число 10.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46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Обобщение и систематизация </w:t>
            </w:r>
            <w:r>
              <w:rPr>
                <w:sz w:val="28"/>
                <w:szCs w:val="28"/>
              </w:rPr>
              <w:lastRenderedPageBreak/>
              <w:t xml:space="preserve">знаний </w:t>
            </w:r>
            <w:r w:rsidRPr="004A76CB">
              <w:rPr>
                <w:sz w:val="28"/>
                <w:szCs w:val="28"/>
              </w:rPr>
              <w:t xml:space="preserve"> по теме «Нумерация чисел первого десятка»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Диагностиче</w:t>
            </w:r>
            <w:r w:rsidRPr="004A76CB">
              <w:rPr>
                <w:sz w:val="28"/>
                <w:szCs w:val="28"/>
              </w:rPr>
              <w:lastRenderedPageBreak/>
              <w:t>ская</w:t>
            </w:r>
            <w:r>
              <w:rPr>
                <w:sz w:val="28"/>
                <w:szCs w:val="28"/>
              </w:rPr>
              <w:t xml:space="preserve">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8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lastRenderedPageBreak/>
              <w:t>47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Работа над ошибками по теме «Нумерация».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55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48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Понятие </w:t>
            </w:r>
            <w:r w:rsidRPr="004A76CB">
              <w:rPr>
                <w:sz w:val="28"/>
                <w:szCs w:val="28"/>
                <w:lang w:val="en-US"/>
              </w:rPr>
              <w:t>«</w:t>
            </w:r>
            <w:r w:rsidRPr="004A76CB">
              <w:rPr>
                <w:sz w:val="28"/>
                <w:szCs w:val="28"/>
              </w:rPr>
              <w:t>числового отрезка</w:t>
            </w:r>
            <w:r w:rsidRPr="004A76CB">
              <w:rPr>
                <w:sz w:val="28"/>
                <w:szCs w:val="28"/>
                <w:lang w:val="en-US"/>
              </w:rPr>
              <w:t>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49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и вычитание числа 1.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Освоение приёма вида </w:t>
            </w:r>
            <w:r w:rsidRPr="004A76CB">
              <w:rPr>
                <w:sz w:val="28"/>
                <w:szCs w:val="28"/>
                <w:lang w:val="en-US"/>
              </w:rPr>
              <w:t>□ + 1; □ – 1.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51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Решение примеров в несколько действий.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52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Сложение и вычитание числа 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53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Освоение приёма вида </w:t>
            </w:r>
            <w:r w:rsidRPr="004A76CB">
              <w:rPr>
                <w:sz w:val="28"/>
                <w:szCs w:val="28"/>
                <w:lang w:val="en-US"/>
              </w:rPr>
              <w:t>□ + 2; □ – 2.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54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Введение понятия </w:t>
            </w:r>
            <w:r w:rsidRPr="004A76CB">
              <w:rPr>
                <w:sz w:val="28"/>
                <w:szCs w:val="28"/>
                <w:lang w:val="en-US"/>
              </w:rPr>
              <w:t>«</w:t>
            </w:r>
            <w:r w:rsidRPr="004A76CB">
              <w:rPr>
                <w:sz w:val="28"/>
                <w:szCs w:val="28"/>
              </w:rPr>
              <w:t>задача</w:t>
            </w:r>
            <w:r w:rsidRPr="004A76CB">
              <w:rPr>
                <w:sz w:val="28"/>
                <w:szCs w:val="28"/>
                <w:lang w:val="en-US"/>
              </w:rPr>
              <w:t>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Сложение и вычитание числа 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56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Освоение приёма вида </w:t>
            </w:r>
            <w:r w:rsidRPr="004A76CB">
              <w:rPr>
                <w:sz w:val="28"/>
                <w:szCs w:val="28"/>
                <w:lang w:val="en-US"/>
              </w:rPr>
              <w:t>□ + 3; □ – 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71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Сложение и вычитание числа 4.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47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58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Освоение приёма вида </w:t>
            </w:r>
            <w:r w:rsidRPr="004A76CB">
              <w:rPr>
                <w:sz w:val="28"/>
                <w:szCs w:val="28"/>
                <w:lang w:val="en-US"/>
              </w:rPr>
              <w:t>□ + 4; □ – 4.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59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Практическое освоение понятия «столько же…».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Сантиметр.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18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61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Практическое освоение понятия «столько же и ещё…; столько же..., но </w:t>
            </w:r>
            <w:proofErr w:type="gramStart"/>
            <w:r w:rsidRPr="004A76CB">
              <w:rPr>
                <w:sz w:val="28"/>
                <w:szCs w:val="28"/>
              </w:rPr>
              <w:t>без</w:t>
            </w:r>
            <w:proofErr w:type="gramEnd"/>
            <w:r w:rsidRPr="004A76CB">
              <w:rPr>
                <w:sz w:val="28"/>
                <w:szCs w:val="28"/>
              </w:rPr>
              <w:t>…».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62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Задачи на увеличение (уменьшение) числа на несколько единиц.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63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Задачи на увеличение (уменьшение) числа на несколько единиц.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5359AD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Практичес</w:t>
            </w:r>
            <w:proofErr w:type="spellEnd"/>
            <w:r>
              <w:rPr>
                <w:sz w:val="28"/>
                <w:szCs w:val="28"/>
              </w:rPr>
              <w:t xml:space="preserve"> кая</w:t>
            </w:r>
            <w:proofErr w:type="gramEnd"/>
            <w:r>
              <w:rPr>
                <w:sz w:val="28"/>
                <w:szCs w:val="28"/>
              </w:rPr>
              <w:t xml:space="preserve">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64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Задачи на увеличение (уменьшение) числа на несколько единиц.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285"/>
        </w:trPr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65</w:t>
            </w:r>
          </w:p>
        </w:tc>
        <w:tc>
          <w:tcPr>
            <w:tcW w:w="439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Освоение приёма вида </w:t>
            </w:r>
            <w:r w:rsidRPr="004A76CB">
              <w:rPr>
                <w:sz w:val="28"/>
                <w:szCs w:val="28"/>
                <w:lang w:val="en-US"/>
              </w:rPr>
              <w:t>□ + 5; □ – 5.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285"/>
        </w:trPr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66</w:t>
            </w:r>
          </w:p>
        </w:tc>
        <w:tc>
          <w:tcPr>
            <w:tcW w:w="439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Освоение приёма вида </w:t>
            </w:r>
            <w:r w:rsidRPr="004A76CB">
              <w:rPr>
                <w:sz w:val="28"/>
                <w:szCs w:val="28"/>
                <w:lang w:val="en-US"/>
              </w:rPr>
              <w:t>□ + 5; □ – 5.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285"/>
        </w:trPr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67</w:t>
            </w:r>
          </w:p>
        </w:tc>
        <w:tc>
          <w:tcPr>
            <w:tcW w:w="439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Освоение приёма вида </w:t>
            </w:r>
            <w:r w:rsidRPr="004A76CB">
              <w:rPr>
                <w:sz w:val="28"/>
                <w:szCs w:val="28"/>
                <w:lang w:val="en-US"/>
              </w:rPr>
              <w:t>□ + 5; □ – 5.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68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Обобщение и систематизация знаний </w:t>
            </w:r>
            <w:r w:rsidRPr="004A76CB">
              <w:rPr>
                <w:sz w:val="28"/>
                <w:szCs w:val="28"/>
              </w:rPr>
              <w:t xml:space="preserve"> по теме «Задачи на увеличение (уменьшение) числа на несколько единиц»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Диагностическая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69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Работа над ошибками.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и вычитание числа 5.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Задачи на разностное сравнение.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71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Задачи на разностное сравнение.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4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lastRenderedPageBreak/>
              <w:t>72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Введение понятия </w:t>
            </w:r>
            <w:r w:rsidRPr="004A76CB">
              <w:rPr>
                <w:sz w:val="28"/>
                <w:szCs w:val="28"/>
                <w:lang w:val="en-US"/>
              </w:rPr>
              <w:t>«</w:t>
            </w:r>
            <w:r w:rsidRPr="004A76CB">
              <w:rPr>
                <w:sz w:val="28"/>
                <w:szCs w:val="28"/>
              </w:rPr>
              <w:t>масса</w:t>
            </w:r>
            <w:r w:rsidRPr="004A76CB">
              <w:rPr>
                <w:sz w:val="28"/>
                <w:szCs w:val="28"/>
                <w:lang w:val="en-US"/>
              </w:rPr>
              <w:t>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73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Введение понятия </w:t>
            </w:r>
            <w:r w:rsidRPr="004A76CB">
              <w:rPr>
                <w:sz w:val="28"/>
                <w:szCs w:val="28"/>
                <w:lang w:val="en-US"/>
              </w:rPr>
              <w:t>«</w:t>
            </w:r>
            <w:r w:rsidRPr="004A76CB">
              <w:rPr>
                <w:sz w:val="28"/>
                <w:szCs w:val="28"/>
              </w:rPr>
              <w:t>масса</w:t>
            </w:r>
            <w:r w:rsidRPr="004A76CB">
              <w:rPr>
                <w:sz w:val="28"/>
                <w:szCs w:val="28"/>
                <w:lang w:val="en-US"/>
              </w:rPr>
              <w:t>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5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74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Сложение и вычитание отрезков.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45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75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Сложение и вычитание отрезков.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62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76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Слагаемые.</w:t>
            </w:r>
          </w:p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Сумма.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59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77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Слагаемые.</w:t>
            </w:r>
          </w:p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Сумма.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7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78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Слагаемые.</w:t>
            </w:r>
          </w:p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Сумма.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6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79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Переместительное свойство сложения.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Решение текстовых задач на нахождение суммы.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81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Решение текстовых задач разных типов.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82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Сложение чисел 6,7,8,9.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83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Освоение приёмов вида </w:t>
            </w:r>
            <w:r w:rsidRPr="004A76CB">
              <w:rPr>
                <w:sz w:val="28"/>
                <w:szCs w:val="28"/>
                <w:lang w:val="en-US"/>
              </w:rPr>
              <w:t>□ + 6; □ + 7; □ + 8; □ + 9.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5359AD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84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Уменьшаемое. Вычитаемое. Разность.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85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Уменьшаемое. Вычитаемое. Разность.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86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Уменьшаемое. Вычитаемое. Разность.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87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Обобщение и систематизация знаний </w:t>
            </w:r>
            <w:r w:rsidRPr="004A76CB">
              <w:rPr>
                <w:sz w:val="28"/>
                <w:szCs w:val="28"/>
              </w:rPr>
              <w:t xml:space="preserve"> по теме «Сложение и вычитание чисел».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Диагностическая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88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Работа над ошибками. Задачи с несколькими вопросами.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89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Задачи с несколькими вопросами.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Задачи в два действия.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38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91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Задачи в два действия.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92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Решение задачи в два действия.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93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Введение понятия </w:t>
            </w:r>
            <w:r w:rsidRPr="004A76CB">
              <w:rPr>
                <w:sz w:val="28"/>
                <w:szCs w:val="28"/>
                <w:lang w:val="en-US"/>
              </w:rPr>
              <w:t>«</w:t>
            </w:r>
            <w:r w:rsidRPr="004A76CB">
              <w:rPr>
                <w:sz w:val="28"/>
                <w:szCs w:val="28"/>
              </w:rPr>
              <w:t>литр</w:t>
            </w:r>
            <w:r w:rsidRPr="004A76CB">
              <w:rPr>
                <w:sz w:val="28"/>
                <w:szCs w:val="28"/>
                <w:lang w:val="en-US"/>
              </w:rPr>
              <w:t>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94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Нахождение неизвестного слагаемого.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Вычитание чисел 6,7,8,9.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78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96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Освоение приёмов вида </w:t>
            </w:r>
            <w:r w:rsidRPr="004A76CB">
              <w:rPr>
                <w:sz w:val="28"/>
                <w:szCs w:val="28"/>
                <w:lang w:val="en-US"/>
              </w:rPr>
              <w:t>□ - 6; □ - 7; □ - 8; □ – 9.</w:t>
            </w:r>
          </w:p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61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97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Освоение приёмов вида </w:t>
            </w:r>
            <w:r w:rsidRPr="004A76CB">
              <w:rPr>
                <w:sz w:val="28"/>
                <w:szCs w:val="28"/>
                <w:lang w:val="en-US"/>
              </w:rPr>
              <w:t>□ - 6; □ - 7; □ - 8; □ – 9.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98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Освоение таблицы сложения.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99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Освоение таблицы сложения.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2A7961" w:rsidRPr="004A76CB" w:rsidTr="005432AA">
        <w:trPr>
          <w:trHeight w:val="61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lastRenderedPageBreak/>
              <w:t>100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Освоение таблицы сложения.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711AB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101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Образование чисел второго десятка.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102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Двузначные числа от 10 до 20.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103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Нумерационные случаи сложения и вычитания чисел.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104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Нумерационные случаи сложения и вычитания чисел.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105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Дециметр.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106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Дециметр.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107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и вычитание чисел без перехода через десяток.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108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и вычитание чисел без перехода через десяток.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109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и вычитание чисел без перехода через десяток.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110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и вычитание чисел без перехода через десяток.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111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Повторение по теме «Решение задач в два действия».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711AB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112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Повторение по теме «Решение задач в два действия».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113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Повторение по теме «Решение задач в два действия».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114</w:t>
            </w:r>
          </w:p>
        </w:tc>
        <w:tc>
          <w:tcPr>
            <w:tcW w:w="439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Обобщение и систематизация знаний </w:t>
            </w:r>
            <w:r w:rsidRPr="004A76CB">
              <w:rPr>
                <w:sz w:val="28"/>
                <w:szCs w:val="28"/>
              </w:rPr>
              <w:t xml:space="preserve"> по теме «Сложение и вычитание».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Диагностическая работа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115</w:t>
            </w:r>
          </w:p>
        </w:tc>
        <w:tc>
          <w:tcPr>
            <w:tcW w:w="439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Работа над ошибками. Повторение по теме «Сложение и вычитание».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116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с переходом через десяток.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117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с переходом через десяток.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118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с переходом через десяток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119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с переходом через десяток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с переходом через десяток.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711AB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121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с переходом через десяток.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122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с переходом через десяток.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123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Таблица сложения до 20.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124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Вычитание с переходом через десяток.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125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Вычитание с переходом через десяток.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lastRenderedPageBreak/>
              <w:t>126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Вычитание с переходом через десяток.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127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Вычитание двузначных чисел.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711AB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128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711AB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Обобщение и систематизация знаний </w:t>
            </w:r>
            <w:r w:rsidRPr="004A76CB">
              <w:rPr>
                <w:sz w:val="28"/>
                <w:szCs w:val="28"/>
              </w:rPr>
              <w:t xml:space="preserve"> по теме «Числа от 11 до 20. Сложение и вычитание</w:t>
            </w:r>
            <w:r w:rsidRPr="00711ABB">
              <w:rPr>
                <w:sz w:val="28"/>
                <w:szCs w:val="28"/>
              </w:rPr>
              <w:t>».</w:t>
            </w:r>
          </w:p>
          <w:p w:rsidR="002A7961" w:rsidRPr="00711AB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BC5A29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Метапредметная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bookmarkStart w:id="0" w:name="_GoBack"/>
            <w:bookmarkEnd w:id="0"/>
            <w:r w:rsidR="002A7961" w:rsidRPr="004A76CB">
              <w:rPr>
                <w:sz w:val="28"/>
                <w:szCs w:val="28"/>
              </w:rPr>
              <w:t>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80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129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Работа над ошибками Повторение </w:t>
            </w:r>
            <w:proofErr w:type="gramStart"/>
            <w:r w:rsidRPr="004A76CB">
              <w:rPr>
                <w:sz w:val="28"/>
                <w:szCs w:val="28"/>
              </w:rPr>
              <w:t>изученного</w:t>
            </w:r>
            <w:proofErr w:type="gramEnd"/>
            <w:r w:rsidRPr="004A76CB">
              <w:rPr>
                <w:sz w:val="28"/>
                <w:szCs w:val="28"/>
              </w:rPr>
              <w:t xml:space="preserve"> в 1классе.</w:t>
            </w:r>
          </w:p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55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130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Повторение </w:t>
            </w:r>
            <w:proofErr w:type="gramStart"/>
            <w:r w:rsidRPr="004A76CB">
              <w:rPr>
                <w:sz w:val="28"/>
                <w:szCs w:val="28"/>
              </w:rPr>
              <w:t>изученного</w:t>
            </w:r>
            <w:proofErr w:type="gramEnd"/>
            <w:r w:rsidRPr="004A76CB">
              <w:rPr>
                <w:sz w:val="28"/>
                <w:szCs w:val="28"/>
              </w:rPr>
              <w:t xml:space="preserve"> в 1классе.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8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131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Повторение </w:t>
            </w:r>
            <w:proofErr w:type="gramStart"/>
            <w:r w:rsidRPr="004A76CB">
              <w:rPr>
                <w:sz w:val="28"/>
                <w:szCs w:val="28"/>
              </w:rPr>
              <w:t>изученного</w:t>
            </w:r>
            <w:proofErr w:type="gramEnd"/>
            <w:r w:rsidRPr="004A76CB">
              <w:rPr>
                <w:sz w:val="28"/>
                <w:szCs w:val="28"/>
              </w:rPr>
              <w:t xml:space="preserve"> в 1классе.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2A7961" w:rsidRPr="004A76CB" w:rsidTr="005432AA">
        <w:trPr>
          <w:trHeight w:val="4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132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Повторение </w:t>
            </w:r>
            <w:proofErr w:type="gramStart"/>
            <w:r w:rsidRPr="004A76CB">
              <w:rPr>
                <w:sz w:val="28"/>
                <w:szCs w:val="28"/>
              </w:rPr>
              <w:t>изученного</w:t>
            </w:r>
            <w:proofErr w:type="gramEnd"/>
            <w:r w:rsidRPr="004A76CB">
              <w:rPr>
                <w:sz w:val="28"/>
                <w:szCs w:val="28"/>
              </w:rPr>
              <w:t xml:space="preserve"> в 1классе.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2A7961" w:rsidRPr="004A76CB" w:rsidRDefault="002A7961" w:rsidP="005432AA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</w:tbl>
    <w:p w:rsidR="0035526E" w:rsidRDefault="0035526E" w:rsidP="00A6122F">
      <w:pPr>
        <w:spacing w:line="100" w:lineRule="atLeast"/>
        <w:jc w:val="right"/>
        <w:rPr>
          <w:b/>
          <w:sz w:val="28"/>
          <w:szCs w:val="28"/>
        </w:rPr>
      </w:pPr>
    </w:p>
    <w:p w:rsidR="0035526E" w:rsidRDefault="0035526E" w:rsidP="00A6122F">
      <w:pPr>
        <w:spacing w:line="100" w:lineRule="atLeast"/>
        <w:jc w:val="right"/>
        <w:rPr>
          <w:b/>
          <w:sz w:val="28"/>
          <w:szCs w:val="28"/>
        </w:rPr>
      </w:pPr>
    </w:p>
    <w:p w:rsidR="0035526E" w:rsidRDefault="0035526E" w:rsidP="00A6122F">
      <w:pPr>
        <w:spacing w:line="100" w:lineRule="atLeast"/>
        <w:jc w:val="right"/>
        <w:rPr>
          <w:b/>
          <w:sz w:val="28"/>
          <w:szCs w:val="28"/>
        </w:rPr>
      </w:pPr>
    </w:p>
    <w:p w:rsidR="0035526E" w:rsidRDefault="0035526E" w:rsidP="00A6122F">
      <w:pPr>
        <w:spacing w:line="100" w:lineRule="atLeast"/>
        <w:jc w:val="right"/>
        <w:rPr>
          <w:b/>
          <w:sz w:val="28"/>
          <w:szCs w:val="28"/>
        </w:rPr>
      </w:pPr>
    </w:p>
    <w:p w:rsidR="0035526E" w:rsidRDefault="0035526E" w:rsidP="00A6122F">
      <w:pPr>
        <w:spacing w:line="100" w:lineRule="atLeast"/>
        <w:jc w:val="right"/>
        <w:rPr>
          <w:b/>
          <w:sz w:val="28"/>
          <w:szCs w:val="28"/>
        </w:rPr>
      </w:pPr>
    </w:p>
    <w:p w:rsidR="0035526E" w:rsidRDefault="0035526E" w:rsidP="00A6122F">
      <w:pPr>
        <w:spacing w:line="100" w:lineRule="atLeast"/>
        <w:jc w:val="right"/>
        <w:rPr>
          <w:b/>
          <w:sz w:val="28"/>
          <w:szCs w:val="28"/>
        </w:rPr>
      </w:pPr>
    </w:p>
    <w:p w:rsidR="0035526E" w:rsidRDefault="0035526E" w:rsidP="00A6122F">
      <w:pPr>
        <w:spacing w:line="100" w:lineRule="atLeast"/>
        <w:jc w:val="right"/>
        <w:rPr>
          <w:b/>
          <w:sz w:val="28"/>
          <w:szCs w:val="28"/>
        </w:rPr>
      </w:pPr>
    </w:p>
    <w:p w:rsidR="0035526E" w:rsidRDefault="0035526E" w:rsidP="00A6122F">
      <w:pPr>
        <w:spacing w:line="100" w:lineRule="atLeast"/>
        <w:jc w:val="right"/>
        <w:rPr>
          <w:b/>
          <w:sz w:val="28"/>
          <w:szCs w:val="28"/>
        </w:rPr>
      </w:pPr>
    </w:p>
    <w:p w:rsidR="0035526E" w:rsidRDefault="0035526E" w:rsidP="00A6122F">
      <w:pPr>
        <w:spacing w:line="100" w:lineRule="atLeast"/>
        <w:jc w:val="right"/>
        <w:rPr>
          <w:b/>
          <w:sz w:val="28"/>
          <w:szCs w:val="28"/>
        </w:rPr>
      </w:pPr>
    </w:p>
    <w:p w:rsidR="0035526E" w:rsidRDefault="0035526E" w:rsidP="00A6122F">
      <w:pPr>
        <w:spacing w:line="100" w:lineRule="atLeast"/>
        <w:jc w:val="right"/>
        <w:rPr>
          <w:b/>
          <w:sz w:val="28"/>
          <w:szCs w:val="28"/>
        </w:rPr>
      </w:pPr>
    </w:p>
    <w:p w:rsidR="0035526E" w:rsidRDefault="0035526E" w:rsidP="00A6122F">
      <w:pPr>
        <w:spacing w:line="100" w:lineRule="atLeast"/>
        <w:jc w:val="right"/>
        <w:rPr>
          <w:b/>
          <w:sz w:val="28"/>
          <w:szCs w:val="28"/>
        </w:rPr>
      </w:pPr>
    </w:p>
    <w:p w:rsidR="0035526E" w:rsidRDefault="0035526E" w:rsidP="00A6122F">
      <w:pPr>
        <w:spacing w:line="100" w:lineRule="atLeast"/>
        <w:jc w:val="right"/>
        <w:rPr>
          <w:b/>
          <w:sz w:val="28"/>
          <w:szCs w:val="28"/>
        </w:rPr>
      </w:pPr>
    </w:p>
    <w:p w:rsidR="0035526E" w:rsidRDefault="0035526E" w:rsidP="00A6122F">
      <w:pPr>
        <w:spacing w:line="100" w:lineRule="atLeast"/>
        <w:jc w:val="right"/>
        <w:rPr>
          <w:b/>
          <w:sz w:val="28"/>
          <w:szCs w:val="28"/>
        </w:rPr>
      </w:pPr>
    </w:p>
    <w:p w:rsidR="0035526E" w:rsidRDefault="0035526E" w:rsidP="00A6122F">
      <w:pPr>
        <w:spacing w:line="100" w:lineRule="atLeast"/>
        <w:jc w:val="right"/>
        <w:rPr>
          <w:b/>
          <w:sz w:val="28"/>
          <w:szCs w:val="28"/>
        </w:rPr>
      </w:pPr>
    </w:p>
    <w:p w:rsidR="0035526E" w:rsidRDefault="0035526E" w:rsidP="00A6122F">
      <w:pPr>
        <w:spacing w:line="100" w:lineRule="atLeast"/>
        <w:jc w:val="right"/>
        <w:rPr>
          <w:b/>
          <w:sz w:val="28"/>
          <w:szCs w:val="28"/>
        </w:rPr>
      </w:pPr>
    </w:p>
    <w:p w:rsidR="0035526E" w:rsidRDefault="0035526E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Pr="007376D5" w:rsidRDefault="002A7961" w:rsidP="002A7961">
      <w:pPr>
        <w:jc w:val="center"/>
        <w:rPr>
          <w:b/>
          <w:sz w:val="28"/>
          <w:szCs w:val="28"/>
        </w:rPr>
      </w:pPr>
      <w:r w:rsidRPr="007376D5">
        <w:rPr>
          <w:b/>
          <w:sz w:val="28"/>
          <w:szCs w:val="28"/>
        </w:rPr>
        <w:lastRenderedPageBreak/>
        <w:t>Календарно-тематическое планирование 2 класс</w:t>
      </w:r>
    </w:p>
    <w:p w:rsidR="002A7961" w:rsidRPr="002A7961" w:rsidRDefault="002A7961" w:rsidP="002A7961">
      <w:pPr>
        <w:rPr>
          <w:b/>
        </w:rPr>
      </w:pPr>
    </w:p>
    <w:tbl>
      <w:tblPr>
        <w:tblStyle w:val="aff1"/>
        <w:tblW w:w="10740" w:type="dxa"/>
        <w:tblLayout w:type="fixed"/>
        <w:tblLook w:val="04A0" w:firstRow="1" w:lastRow="0" w:firstColumn="1" w:lastColumn="0" w:noHBand="0" w:noVBand="1"/>
      </w:tblPr>
      <w:tblGrid>
        <w:gridCol w:w="817"/>
        <w:gridCol w:w="4253"/>
        <w:gridCol w:w="1559"/>
        <w:gridCol w:w="1701"/>
        <w:gridCol w:w="1134"/>
        <w:gridCol w:w="1276"/>
      </w:tblGrid>
      <w:tr w:rsidR="007376D5" w:rsidRPr="007376D5" w:rsidTr="002A7961"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1E751F">
            <w:pPr>
              <w:rPr>
                <w:b/>
                <w:sz w:val="28"/>
                <w:szCs w:val="28"/>
              </w:rPr>
            </w:pPr>
            <w:r w:rsidRPr="007376D5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7376D5">
              <w:rPr>
                <w:b/>
                <w:sz w:val="28"/>
                <w:szCs w:val="28"/>
              </w:rPr>
              <w:t>п</w:t>
            </w:r>
            <w:proofErr w:type="gramEnd"/>
            <w:r w:rsidRPr="007376D5">
              <w:rPr>
                <w:b/>
                <w:sz w:val="28"/>
                <w:szCs w:val="28"/>
              </w:rPr>
              <w:t>/п</w:t>
            </w:r>
          </w:p>
          <w:p w:rsidR="007376D5" w:rsidRPr="007376D5" w:rsidRDefault="007376D5" w:rsidP="001E751F">
            <w:pPr>
              <w:rPr>
                <w:b/>
                <w:sz w:val="28"/>
                <w:szCs w:val="28"/>
              </w:rPr>
            </w:pPr>
          </w:p>
        </w:tc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b/>
                <w:sz w:val="28"/>
                <w:szCs w:val="28"/>
              </w:rPr>
            </w:pPr>
            <w:r w:rsidRPr="007376D5">
              <w:rPr>
                <w:b/>
                <w:sz w:val="28"/>
                <w:szCs w:val="28"/>
              </w:rPr>
              <w:t>Тема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b/>
                <w:sz w:val="28"/>
                <w:szCs w:val="28"/>
              </w:rPr>
            </w:pPr>
            <w:r w:rsidRPr="007376D5">
              <w:rPr>
                <w:b/>
                <w:sz w:val="28"/>
                <w:szCs w:val="28"/>
              </w:rPr>
              <w:t>Кол-во часов  на освоение темы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b/>
                <w:sz w:val="28"/>
                <w:szCs w:val="28"/>
              </w:rPr>
            </w:pPr>
            <w:proofErr w:type="spellStart"/>
            <w:proofErr w:type="gramStart"/>
            <w:r w:rsidRPr="007376D5">
              <w:rPr>
                <w:b/>
                <w:sz w:val="28"/>
                <w:szCs w:val="28"/>
              </w:rPr>
              <w:t>Оценоч-ный</w:t>
            </w:r>
            <w:proofErr w:type="spellEnd"/>
            <w:proofErr w:type="gramEnd"/>
            <w:r w:rsidRPr="007376D5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7376D5">
              <w:rPr>
                <w:b/>
                <w:sz w:val="28"/>
                <w:szCs w:val="28"/>
              </w:rPr>
              <w:t>инструмен-тарий</w:t>
            </w:r>
            <w:proofErr w:type="spellEnd"/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b/>
                <w:sz w:val="28"/>
                <w:szCs w:val="28"/>
              </w:rPr>
            </w:pPr>
            <w:r w:rsidRPr="007376D5">
              <w:rPr>
                <w:b/>
                <w:sz w:val="28"/>
                <w:szCs w:val="28"/>
              </w:rPr>
              <w:t>Дата</w:t>
            </w:r>
          </w:p>
        </w:tc>
      </w:tr>
      <w:tr w:rsidR="007376D5" w:rsidRPr="007376D5" w:rsidTr="00B44D4A"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b/>
                <w:sz w:val="28"/>
                <w:szCs w:val="28"/>
              </w:rPr>
            </w:pPr>
          </w:p>
        </w:tc>
        <w:tc>
          <w:tcPr>
            <w:tcW w:w="4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6D5" w:rsidRPr="007376D5" w:rsidRDefault="007376D5" w:rsidP="002A7961">
            <w:pPr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6D5" w:rsidRPr="007376D5" w:rsidRDefault="007376D5" w:rsidP="002A7961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6D5" w:rsidRPr="007376D5" w:rsidRDefault="007376D5" w:rsidP="002A7961">
            <w:pPr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b/>
                <w:sz w:val="28"/>
                <w:szCs w:val="28"/>
              </w:rPr>
            </w:pPr>
            <w:r w:rsidRPr="007376D5">
              <w:rPr>
                <w:b/>
                <w:sz w:val="28"/>
                <w:szCs w:val="28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b/>
                <w:sz w:val="28"/>
                <w:szCs w:val="28"/>
              </w:rPr>
            </w:pPr>
            <w:r w:rsidRPr="007376D5">
              <w:rPr>
                <w:b/>
                <w:sz w:val="28"/>
                <w:szCs w:val="28"/>
              </w:rPr>
              <w:t>факт</w:t>
            </w: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  <w:lang w:val="en-US"/>
              </w:rPr>
            </w:pPr>
            <w:r w:rsidRPr="007376D5">
              <w:rPr>
                <w:sz w:val="28"/>
                <w:szCs w:val="28"/>
              </w:rPr>
              <w:t>Повторение. Сложение и вычитание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Повторение. Однозначные и двузначные числа.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Повторение. Приёмы сложения и вычитания.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  <w:lang w:val="en-US"/>
              </w:rPr>
            </w:pPr>
            <w:r w:rsidRPr="007376D5">
              <w:rPr>
                <w:sz w:val="28"/>
                <w:szCs w:val="28"/>
              </w:rPr>
              <w:t>Направления и лучи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Направления и лучи. Свойства луча.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rPr>
          <w:trHeight w:val="38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Числовой луч.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Решение задач с помощью числового луча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Сумма одинаковых слагаемых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Представление числа в виде суммы одинаковых слагаемых</w:t>
            </w:r>
          </w:p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Представление числа в виде суммы одинаковых слагаемых.</w:t>
            </w:r>
          </w:p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Закрепление пройденного материала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  <w:lang w:val="en-US"/>
              </w:rPr>
            </w:pPr>
            <w:r w:rsidRPr="007376D5">
              <w:rPr>
                <w:sz w:val="28"/>
                <w:szCs w:val="28"/>
              </w:rPr>
              <w:t>Обозначение луча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Счёт с опорой на числовой луч.</w:t>
            </w:r>
          </w:p>
          <w:p w:rsidR="007376D5" w:rsidRPr="007376D5" w:rsidRDefault="007376D5" w:rsidP="002A7961">
            <w:pPr>
              <w:rPr>
                <w:sz w:val="28"/>
                <w:szCs w:val="28"/>
                <w:lang w:val="en-US"/>
              </w:rPr>
            </w:pPr>
            <w:r w:rsidRPr="007376D5">
              <w:rPr>
                <w:sz w:val="28"/>
                <w:szCs w:val="28"/>
              </w:rPr>
              <w:t>Закрепление пройденного материала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 Самостоятельная 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  <w:lang w:val="en-US"/>
              </w:rPr>
            </w:pPr>
            <w:r w:rsidRPr="007376D5">
              <w:rPr>
                <w:sz w:val="28"/>
                <w:szCs w:val="28"/>
              </w:rPr>
              <w:t>Угол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  <w:lang w:val="en-US"/>
              </w:rPr>
            </w:pPr>
            <w:r w:rsidRPr="007376D5">
              <w:rPr>
                <w:sz w:val="28"/>
                <w:szCs w:val="28"/>
              </w:rPr>
              <w:t>Обозначение угла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Виды углов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Систематизация ЗУН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Контрольная работа входная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Анализ  </w:t>
            </w:r>
            <w:proofErr w:type="spellStart"/>
            <w:r w:rsidRPr="007376D5">
              <w:rPr>
                <w:sz w:val="28"/>
                <w:szCs w:val="28"/>
              </w:rPr>
              <w:t>работы</w:t>
            </w:r>
            <w:proofErr w:type="gramStart"/>
            <w:r w:rsidRPr="007376D5">
              <w:rPr>
                <w:sz w:val="28"/>
                <w:szCs w:val="28"/>
              </w:rPr>
              <w:t>.П</w:t>
            </w:r>
            <w:proofErr w:type="gramEnd"/>
            <w:r w:rsidRPr="007376D5">
              <w:rPr>
                <w:sz w:val="28"/>
                <w:szCs w:val="28"/>
              </w:rPr>
              <w:t>овторение</w:t>
            </w:r>
            <w:proofErr w:type="spellEnd"/>
            <w:r w:rsidRPr="007376D5">
              <w:rPr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Работа над ошибками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Сумма одинаковых слагаемых.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  <w:lang w:val="en-US"/>
              </w:rPr>
            </w:pPr>
            <w:r w:rsidRPr="007376D5">
              <w:rPr>
                <w:sz w:val="28"/>
                <w:szCs w:val="28"/>
              </w:rPr>
              <w:t>Умножение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  <w:lang w:val="en-US"/>
              </w:rPr>
            </w:pPr>
            <w:r w:rsidRPr="007376D5">
              <w:rPr>
                <w:sz w:val="28"/>
                <w:szCs w:val="28"/>
              </w:rPr>
              <w:t>Конкретный смысл действия умножения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20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  <w:lang w:val="en-US"/>
              </w:rPr>
            </w:pPr>
            <w:r w:rsidRPr="007376D5">
              <w:rPr>
                <w:sz w:val="28"/>
                <w:szCs w:val="28"/>
              </w:rPr>
              <w:t>Умножение числа 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21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  <w:lang w:val="en-US"/>
              </w:rPr>
            </w:pPr>
            <w:r w:rsidRPr="007376D5">
              <w:rPr>
                <w:sz w:val="28"/>
                <w:szCs w:val="28"/>
              </w:rPr>
              <w:t>Табличные случаи умножения числа 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22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Ломаная. Обозначение </w:t>
            </w:r>
            <w:proofErr w:type="gramStart"/>
            <w:r w:rsidRPr="007376D5">
              <w:rPr>
                <w:sz w:val="28"/>
                <w:szCs w:val="28"/>
              </w:rPr>
              <w:t>ломаной</w:t>
            </w:r>
            <w:proofErr w:type="gramEnd"/>
            <w:r w:rsidRPr="007376D5">
              <w:rPr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23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  <w:lang w:val="en-US"/>
              </w:rPr>
            </w:pPr>
            <w:r w:rsidRPr="007376D5">
              <w:rPr>
                <w:sz w:val="28"/>
                <w:szCs w:val="28"/>
              </w:rPr>
              <w:t>Многоугольник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lastRenderedPageBreak/>
              <w:t>24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  <w:lang w:val="en-US"/>
              </w:rPr>
            </w:pPr>
            <w:r w:rsidRPr="007376D5">
              <w:rPr>
                <w:sz w:val="28"/>
                <w:szCs w:val="28"/>
              </w:rPr>
              <w:t>Умножение числа 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25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  <w:lang w:val="en-US"/>
              </w:rPr>
            </w:pPr>
            <w:r w:rsidRPr="007376D5">
              <w:rPr>
                <w:sz w:val="28"/>
                <w:szCs w:val="28"/>
              </w:rPr>
              <w:t>Табличные случаи умножения числа 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26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  <w:lang w:val="en-US"/>
              </w:rPr>
            </w:pPr>
            <w:r w:rsidRPr="007376D5">
              <w:rPr>
                <w:sz w:val="28"/>
                <w:szCs w:val="28"/>
              </w:rPr>
              <w:t>Решение задач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27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Куб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28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  <w:lang w:val="en-US"/>
              </w:rPr>
            </w:pPr>
            <w:proofErr w:type="spellStart"/>
            <w:r w:rsidRPr="007376D5">
              <w:rPr>
                <w:sz w:val="28"/>
                <w:szCs w:val="28"/>
                <w:lang w:val="en-US"/>
              </w:rPr>
              <w:t>Умножение</w:t>
            </w:r>
            <w:proofErr w:type="spellEnd"/>
            <w:r w:rsidRPr="007376D5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376D5">
              <w:rPr>
                <w:sz w:val="28"/>
                <w:szCs w:val="28"/>
                <w:lang w:val="en-US"/>
              </w:rPr>
              <w:t>числа</w:t>
            </w:r>
            <w:proofErr w:type="spellEnd"/>
            <w:r w:rsidRPr="007376D5">
              <w:rPr>
                <w:sz w:val="28"/>
                <w:szCs w:val="28"/>
                <w:lang w:val="en-US"/>
              </w:rPr>
              <w:t xml:space="preserve"> 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29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proofErr w:type="spellStart"/>
            <w:r w:rsidRPr="007376D5">
              <w:rPr>
                <w:sz w:val="28"/>
                <w:szCs w:val="28"/>
                <w:lang w:val="en-US"/>
              </w:rPr>
              <w:t>Табличные</w:t>
            </w:r>
            <w:proofErr w:type="spellEnd"/>
            <w:r w:rsidRPr="007376D5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376D5">
              <w:rPr>
                <w:sz w:val="28"/>
                <w:szCs w:val="28"/>
                <w:lang w:val="en-US"/>
              </w:rPr>
              <w:t>случаи</w:t>
            </w:r>
            <w:proofErr w:type="spellEnd"/>
            <w:r w:rsidRPr="007376D5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376D5">
              <w:rPr>
                <w:sz w:val="28"/>
                <w:szCs w:val="28"/>
                <w:lang w:val="en-US"/>
              </w:rPr>
              <w:t>умножения</w:t>
            </w:r>
            <w:proofErr w:type="spellEnd"/>
            <w:r w:rsidRPr="007376D5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376D5">
              <w:rPr>
                <w:sz w:val="28"/>
                <w:szCs w:val="28"/>
                <w:lang w:val="en-US"/>
              </w:rPr>
              <w:t>числа</w:t>
            </w:r>
            <w:proofErr w:type="spellEnd"/>
            <w:r w:rsidRPr="007376D5">
              <w:rPr>
                <w:sz w:val="28"/>
                <w:szCs w:val="28"/>
                <w:lang w:val="en-US"/>
              </w:rPr>
              <w:t xml:space="preserve"> </w:t>
            </w:r>
            <w:r w:rsidRPr="007376D5"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30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  <w:lang w:val="en-US"/>
              </w:rPr>
            </w:pPr>
            <w:proofErr w:type="spellStart"/>
            <w:r w:rsidRPr="007376D5">
              <w:rPr>
                <w:sz w:val="28"/>
                <w:szCs w:val="28"/>
                <w:lang w:val="en-US"/>
              </w:rPr>
              <w:t>Множители</w:t>
            </w:r>
            <w:proofErr w:type="spellEnd"/>
            <w:r w:rsidRPr="007376D5">
              <w:rPr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7376D5">
              <w:rPr>
                <w:sz w:val="28"/>
                <w:szCs w:val="28"/>
                <w:lang w:val="en-US"/>
              </w:rPr>
              <w:t>Произведение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31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Название компонентов и результата действия умножения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32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  <w:lang w:val="en-US"/>
              </w:rPr>
            </w:pPr>
            <w:r w:rsidRPr="007376D5">
              <w:rPr>
                <w:sz w:val="28"/>
                <w:szCs w:val="28"/>
              </w:rPr>
              <w:t>Умножение числа 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33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  <w:lang w:val="en-US"/>
              </w:rPr>
            </w:pPr>
            <w:r w:rsidRPr="007376D5">
              <w:rPr>
                <w:sz w:val="28"/>
                <w:szCs w:val="28"/>
              </w:rPr>
              <w:t>Решение задач.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34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  <w:lang w:val="en-US"/>
              </w:rPr>
            </w:pPr>
            <w:r w:rsidRPr="007376D5">
              <w:rPr>
                <w:sz w:val="28"/>
                <w:szCs w:val="28"/>
              </w:rPr>
              <w:t>Умножение числа 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35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Решение задач.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36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Повторение. Решение задач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Самостоятельная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Умножение чисел 0 и 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37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Умножение чисел 7,8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38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Умножение чисел 9,10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39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 на тему умножение чисел 7,8,9,10.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40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Закрепление  </w:t>
            </w:r>
          </w:p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 по теме: «Ломаная линия. Умножение чисел в пределах 20».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41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Анализ контрольной работы. Таблица умножения в пределах 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Работа над ошибками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42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Таблица умножения в пределах 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rPr>
          <w:trHeight w:val="62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43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 и самоконтроль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44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 и самоконтроль. 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45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Задачи на деление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46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Повторение. Задачи на деление.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47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48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на 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49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на 2. Деление на равные части и по содержанию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50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ab/>
              <w:t>Пирамида.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51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на 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52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на 3. Закрепление.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Арифметический диктант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53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Деление на равные части и по </w:t>
            </w:r>
            <w:r w:rsidRPr="007376D5">
              <w:rPr>
                <w:sz w:val="28"/>
                <w:szCs w:val="28"/>
              </w:rPr>
              <w:lastRenderedPageBreak/>
              <w:t>содержанию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lastRenderedPageBreak/>
              <w:t>54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Повторение. Деление на равные части и по содержанию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55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Контрольная работа  </w:t>
            </w:r>
          </w:p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 теме: «Деление на 2, на 3. Таблица умножения».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56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Анализ контрольной работы.</w:t>
            </w:r>
          </w:p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Делимое. Делитель. Частное.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Работа над ошибками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57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Делимое. Делитель. Частное.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58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на 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59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Связь между делением на 4 и умножением на 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60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на 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61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Связь между делением  на 5 и умножением на 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62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Порядок действий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63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Составление и решение примеров по заданному порядку решения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Самостоятельная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64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на 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65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Проверка результата деления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66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на 7,8,9,10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67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Повторение. Деление на 7,8,9,10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2A7C36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C36" w:rsidRPr="007376D5" w:rsidRDefault="002A7C36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68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C36" w:rsidRPr="007376D5" w:rsidRDefault="002A7C36" w:rsidP="002A7C36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Обобщение и систематизация знаний за курс </w:t>
            </w:r>
            <w:r>
              <w:rPr>
                <w:sz w:val="28"/>
                <w:szCs w:val="28"/>
              </w:rPr>
              <w:t>1 полугодия</w:t>
            </w:r>
            <w:r w:rsidRPr="007376D5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Промежуточная аттестация.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C36" w:rsidRPr="007376D5" w:rsidRDefault="002A7C36" w:rsidP="00847278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C36" w:rsidRPr="007376D5" w:rsidRDefault="002A7C36" w:rsidP="00847278">
            <w:pPr>
              <w:rPr>
                <w:sz w:val="28"/>
                <w:szCs w:val="28"/>
                <w:lang w:eastAsia="en-US"/>
              </w:rPr>
            </w:pPr>
            <w:r w:rsidRPr="007376D5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C36" w:rsidRPr="007376D5" w:rsidRDefault="002A7C36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C36" w:rsidRPr="007376D5" w:rsidRDefault="002A7C36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69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Анализ контрольной работы. Повторение и самоконтроль.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Работа над ошибками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70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Счёт десятками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71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Круглые числа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72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Дополнение данных чисел </w:t>
            </w:r>
            <w:proofErr w:type="gramStart"/>
            <w:r w:rsidRPr="007376D5">
              <w:rPr>
                <w:sz w:val="28"/>
                <w:szCs w:val="28"/>
              </w:rPr>
              <w:t>до</w:t>
            </w:r>
            <w:proofErr w:type="gramEnd"/>
            <w:r w:rsidRPr="007376D5">
              <w:rPr>
                <w:sz w:val="28"/>
                <w:szCs w:val="28"/>
              </w:rPr>
              <w:t xml:space="preserve"> круглых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73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Образование чисел, которые больше 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74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Способы образования чисел больше 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75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Запись двузначных чисел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76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Старинные меры длины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77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Старинные меры длины. Закрепление.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78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Метр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79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Метр. Измерение длины предмета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80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Метр. Закрепление изученного материала.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81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Знакомство с диаграммами.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82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Диаграммы. Практическая работа.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lastRenderedPageBreak/>
              <w:t>83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Способы умножения круглых чисел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84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Повторение. Способы умножения круглых чисел.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85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Умножение круглых чисел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86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круглых чисел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87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Повторение. Деление круглых чисел.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88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Решение задач.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89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Контрольная работа  по теме: «Умножение и деление круглых чисел».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90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Анализ контрольной работы. Повторение и самоконтроль.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Работа над ошибками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91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 и самоконтроль.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92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Сложение  без перехода через десяток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93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Сложение в столбик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94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Вычислительные приёмы вида 20 + 45</w:t>
            </w:r>
          </w:p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45 + 20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95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Повторение. Вычислительные приёмы вида 20 + 45</w:t>
            </w:r>
          </w:p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45 + 20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96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Проверка результата деления умножением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97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Решение текстовых задач на деление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98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Повторение. Решение текстовых задач на деление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99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Сложение и вычитание без перехода через десяток. Приёмы вида 56 – 20; 56 - 2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100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Повторение. Сложение и вычитание без перехода через десяток. Приёмы вида 56 – 20; 56 - 2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101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Решение задач на деление по содержанию и на части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102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Повторение. Решение задач на деление по содержанию и на части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rPr>
          <w:trHeight w:val="48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103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Сложение и вычитание без перехода через десяток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104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Приёмы составления обратных задач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105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Повторение. Приёмы составления обратных задач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Самостоятельная </w:t>
            </w:r>
            <w:r w:rsidRPr="007376D5">
              <w:rPr>
                <w:sz w:val="28"/>
                <w:szCs w:val="28"/>
              </w:rPr>
              <w:lastRenderedPageBreak/>
              <w:t>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lastRenderedPageBreak/>
              <w:t>106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Закрепление. Приёмы составления обратных задач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107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Приёмы вида 23 + 15; 69 - 34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108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Сложение и вычитание с переходом через десяток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109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Составление задач на сравнение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110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Повторение. Составление задач на сравнение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Самостоятельная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111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Скобки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112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Решение примеров в несколько действий со скобками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113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Повторение. Решение примеров в несколько действий со скобками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114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Приёмы вида 34+ 16; 12 + 42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115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Повторение. Приёмы вида 34+ 16; 12 + 42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116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Приёмы вида 35 - 15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117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Числовые выражения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118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Запись решения задачи с помощью числового выражения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119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Вычитание однозначного числа из круглого десятка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120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Сложение двузначных чисел с переходом в другой разряд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121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Повторение. Сложение двузначных чисел с переходом в другой разряд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122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Контрольная работа  по теме: «Числовые выражения»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123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Анализ контрольной работы. Повторение и самоконтроль.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Работа над ошибками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124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Длина </w:t>
            </w:r>
            <w:proofErr w:type="gramStart"/>
            <w:r w:rsidRPr="007376D5">
              <w:rPr>
                <w:sz w:val="28"/>
                <w:szCs w:val="28"/>
              </w:rPr>
              <w:t>ломаной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125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Вычитание однозначного и двузначного числа с переходом в другой разряд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126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Приёмы вида 82 – 7; 73 - 16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127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Повторение. Приёмы вида 82 – 7; 73 - 16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Арифметический диктант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128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Решение текстовых задач арифметическим способом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129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Повторение. Решение текстовых задач арифметическим способом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130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Составление задач по схеме и краткой записи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131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Взаимно обратные задачи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lastRenderedPageBreak/>
              <w:t>132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Повторение. Взаимно обратные задачи.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Самостоятельная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133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Рисуем диаграммы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134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Повторение. Рисуем диаграммы.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135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Прямой угол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136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Прямоугольник. Квадрат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137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Сумма длин всех сторон четырёхугольника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138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Периметр прямоугольника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139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Определение длин сторон прямоугольника по известному периметру и длине одной стороны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140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Решение задач на практическое определение периметра данной геометрической фигуры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141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Повторение. Решение задач на практическое определение периметра данной геометрической фигуры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142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Сравнение величин по их числовым значениям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143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 и самоконтроль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144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Контрольная работа  по теме: «Периметр многоугольника»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145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Анализ контрольной работы.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Работа над ошибками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146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Умножение на 0 и на 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147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Меры времени.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148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Меры времени. Час. Минута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149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Соотношения между единицами времени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150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Повторение. Соотношения между единицами времени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Самостоятельная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151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Арифметические действия с единицами измерения времени.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152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Задачи на увеличение и уменьшение числа в несколько раз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153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Сравнение задач  на увеличение (уменьшение) числа в несколько раз с задачами на увеличение (уменьшение) на несколько единиц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154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Составление задач на увеличение и уменьшение числа в несколько </w:t>
            </w:r>
            <w:r w:rsidRPr="007376D5">
              <w:rPr>
                <w:sz w:val="28"/>
                <w:szCs w:val="28"/>
              </w:rPr>
              <w:lastRenderedPageBreak/>
              <w:t>раз по рисункам.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lastRenderedPageBreak/>
              <w:t>155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Повторение. Составление задач на увеличение и уменьшение числа в несколько раз.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156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Решение задач.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157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Решение задач изученных видов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158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 и самоконтроль.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2A7C36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C36" w:rsidRPr="007376D5" w:rsidRDefault="002A7C36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159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C36" w:rsidRPr="007376D5" w:rsidRDefault="002A7C36" w:rsidP="00847278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Обобщение и</w:t>
            </w:r>
            <w:r>
              <w:rPr>
                <w:sz w:val="28"/>
                <w:szCs w:val="28"/>
              </w:rPr>
              <w:t xml:space="preserve"> систематизация знаний за курс 2</w:t>
            </w:r>
            <w:r w:rsidRPr="007376D5">
              <w:rPr>
                <w:sz w:val="28"/>
                <w:szCs w:val="28"/>
              </w:rPr>
              <w:t xml:space="preserve"> класса.</w:t>
            </w:r>
            <w:r>
              <w:rPr>
                <w:sz w:val="28"/>
                <w:szCs w:val="28"/>
              </w:rPr>
              <w:t xml:space="preserve"> Промежуточная аттестация.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C36" w:rsidRPr="007376D5" w:rsidRDefault="002A7C36" w:rsidP="00847278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C36" w:rsidRPr="007376D5" w:rsidRDefault="002A7C36" w:rsidP="00847278">
            <w:pPr>
              <w:rPr>
                <w:sz w:val="28"/>
                <w:szCs w:val="28"/>
                <w:lang w:eastAsia="en-US"/>
              </w:rPr>
            </w:pPr>
            <w:r w:rsidRPr="007376D5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C36" w:rsidRPr="007376D5" w:rsidRDefault="002A7C36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C36" w:rsidRPr="007376D5" w:rsidRDefault="002A7C36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160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Анализ контрольной работы. Повторение и самоконтроль.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Работа над ошибками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161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Преобразование величин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162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proofErr w:type="spellStart"/>
            <w:r w:rsidRPr="007376D5">
              <w:rPr>
                <w:sz w:val="28"/>
                <w:szCs w:val="28"/>
              </w:rPr>
              <w:t>Преобразовывание</w:t>
            </w:r>
            <w:proofErr w:type="spellEnd"/>
            <w:r w:rsidRPr="007376D5">
              <w:rPr>
                <w:sz w:val="28"/>
                <w:szCs w:val="28"/>
              </w:rPr>
              <w:t xml:space="preserve"> величин и выполнение действий с ними.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163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Повторение. Преобразование величин и выполнение действий с ними.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164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Составление обратных задач.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165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Составление и решение обратных задач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166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Повторение. Составление обратных задач.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167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 и самоконтроль.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777605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168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777605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 и самоконтроль.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169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777605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 и самоконтроль.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  <w:tr w:rsidR="007376D5" w:rsidRPr="007376D5" w:rsidTr="002A79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1E751F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170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Урок – игра «По океанам математики»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6D5" w:rsidRPr="007376D5" w:rsidRDefault="007376D5" w:rsidP="002A7961">
            <w:pPr>
              <w:rPr>
                <w:sz w:val="28"/>
                <w:szCs w:val="28"/>
              </w:rPr>
            </w:pPr>
          </w:p>
        </w:tc>
      </w:tr>
    </w:tbl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35526E" w:rsidRDefault="0035526E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7376D5" w:rsidRDefault="007376D5" w:rsidP="007376D5">
      <w:pPr>
        <w:spacing w:line="100" w:lineRule="atLeast"/>
        <w:rPr>
          <w:b/>
          <w:sz w:val="28"/>
          <w:szCs w:val="28"/>
        </w:rPr>
      </w:pPr>
    </w:p>
    <w:p w:rsidR="002A7961" w:rsidRPr="004A76CB" w:rsidRDefault="002A7961" w:rsidP="002A7961">
      <w:pPr>
        <w:spacing w:line="100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</w:t>
      </w:r>
      <w:r w:rsidRPr="004A76CB">
        <w:rPr>
          <w:b/>
          <w:sz w:val="28"/>
          <w:szCs w:val="28"/>
        </w:rPr>
        <w:t>алендарно-тематическое планирование 3 класс</w:t>
      </w:r>
    </w:p>
    <w:p w:rsidR="002A7961" w:rsidRPr="004A76CB" w:rsidRDefault="002A7961" w:rsidP="002A7961">
      <w:pPr>
        <w:spacing w:line="100" w:lineRule="atLeast"/>
        <w:jc w:val="center"/>
        <w:rPr>
          <w:b/>
          <w:sz w:val="28"/>
          <w:szCs w:val="28"/>
        </w:rPr>
      </w:pPr>
    </w:p>
    <w:tbl>
      <w:tblPr>
        <w:tblW w:w="10329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974"/>
        <w:gridCol w:w="4252"/>
        <w:gridCol w:w="1276"/>
        <w:gridCol w:w="1701"/>
        <w:gridCol w:w="1134"/>
        <w:gridCol w:w="992"/>
      </w:tblGrid>
      <w:tr w:rsidR="002A7961" w:rsidRPr="0010211C" w:rsidTr="002A7961">
        <w:trPr>
          <w:trHeight w:val="487"/>
        </w:trPr>
        <w:tc>
          <w:tcPr>
            <w:tcW w:w="9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  <w:r w:rsidRPr="0010211C">
              <w:rPr>
                <w:b/>
                <w:kern w:val="1"/>
                <w:sz w:val="28"/>
                <w:szCs w:val="28"/>
              </w:rPr>
              <w:t xml:space="preserve">№ </w:t>
            </w:r>
          </w:p>
          <w:p w:rsidR="002A7961" w:rsidRPr="0010211C" w:rsidRDefault="002A7961" w:rsidP="005432AA">
            <w:pPr>
              <w:suppressAutoHyphens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  <w:proofErr w:type="gramStart"/>
            <w:r w:rsidRPr="0010211C">
              <w:rPr>
                <w:b/>
                <w:kern w:val="1"/>
                <w:sz w:val="28"/>
                <w:szCs w:val="28"/>
              </w:rPr>
              <w:t>п</w:t>
            </w:r>
            <w:proofErr w:type="gramEnd"/>
            <w:r w:rsidRPr="0010211C">
              <w:rPr>
                <w:b/>
                <w:kern w:val="1"/>
                <w:sz w:val="28"/>
                <w:szCs w:val="28"/>
              </w:rPr>
              <w:t>/п урока</w:t>
            </w:r>
          </w:p>
        </w:tc>
        <w:tc>
          <w:tcPr>
            <w:tcW w:w="42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suppressAutoHyphens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</w:p>
          <w:p w:rsidR="002A7961" w:rsidRPr="0010211C" w:rsidRDefault="002A7961" w:rsidP="005432AA">
            <w:pPr>
              <w:suppressAutoHyphens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  <w:r w:rsidRPr="0010211C">
              <w:rPr>
                <w:b/>
                <w:kern w:val="1"/>
                <w:sz w:val="28"/>
                <w:szCs w:val="28"/>
              </w:rPr>
              <w:t xml:space="preserve">Тема </w:t>
            </w:r>
          </w:p>
          <w:p w:rsidR="002A7961" w:rsidRPr="0010211C" w:rsidRDefault="002A7961" w:rsidP="005432AA">
            <w:pPr>
              <w:suppressAutoHyphens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</w:p>
          <w:p w:rsidR="002A7961" w:rsidRPr="0010211C" w:rsidRDefault="002A7961" w:rsidP="005432AA">
            <w:pPr>
              <w:suppressAutoHyphens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  <w:r w:rsidRPr="0010211C">
              <w:rPr>
                <w:b/>
                <w:kern w:val="1"/>
                <w:sz w:val="28"/>
                <w:szCs w:val="28"/>
              </w:rPr>
              <w:t>Кол-во часов на освоение темы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</w:tcPr>
          <w:p w:rsidR="002A7961" w:rsidRDefault="002A7961" w:rsidP="005432AA">
            <w:pPr>
              <w:suppressAutoHyphens/>
              <w:snapToGrid w:val="0"/>
              <w:spacing w:line="100" w:lineRule="atLeast"/>
              <w:rPr>
                <w:b/>
                <w:kern w:val="1"/>
                <w:sz w:val="28"/>
                <w:szCs w:val="28"/>
              </w:rPr>
            </w:pPr>
          </w:p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b/>
                <w:kern w:val="1"/>
                <w:sz w:val="28"/>
                <w:szCs w:val="28"/>
              </w:rPr>
            </w:pPr>
            <w:r>
              <w:rPr>
                <w:b/>
                <w:kern w:val="1"/>
                <w:sz w:val="28"/>
                <w:szCs w:val="28"/>
              </w:rPr>
              <w:t xml:space="preserve">Оценочный </w:t>
            </w:r>
            <w:proofErr w:type="spellStart"/>
            <w:proofErr w:type="gramStart"/>
            <w:r>
              <w:rPr>
                <w:b/>
                <w:kern w:val="1"/>
                <w:sz w:val="28"/>
                <w:szCs w:val="28"/>
              </w:rPr>
              <w:t>инструмен-тарий</w:t>
            </w:r>
            <w:proofErr w:type="spellEnd"/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</w:p>
          <w:p w:rsidR="002A7961" w:rsidRPr="0010211C" w:rsidRDefault="002A7961" w:rsidP="005432AA">
            <w:pPr>
              <w:suppressAutoHyphens/>
              <w:spacing w:line="100" w:lineRule="atLeast"/>
              <w:jc w:val="center"/>
              <w:rPr>
                <w:kern w:val="1"/>
              </w:rPr>
            </w:pPr>
            <w:r w:rsidRPr="0010211C">
              <w:rPr>
                <w:b/>
                <w:kern w:val="1"/>
                <w:sz w:val="28"/>
                <w:szCs w:val="28"/>
              </w:rPr>
              <w:t>Дата</w:t>
            </w:r>
          </w:p>
        </w:tc>
      </w:tr>
      <w:tr w:rsidR="002A7961" w:rsidRPr="0010211C" w:rsidTr="002A7961">
        <w:trPr>
          <w:trHeight w:val="495"/>
        </w:trPr>
        <w:tc>
          <w:tcPr>
            <w:tcW w:w="9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  <w:r w:rsidRPr="0010211C">
              <w:rPr>
                <w:b/>
                <w:kern w:val="1"/>
                <w:sz w:val="28"/>
                <w:szCs w:val="28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jc w:val="center"/>
              <w:rPr>
                <w:kern w:val="1"/>
              </w:rPr>
            </w:pPr>
            <w:r w:rsidRPr="0010211C">
              <w:rPr>
                <w:b/>
                <w:kern w:val="1"/>
                <w:sz w:val="28"/>
                <w:szCs w:val="28"/>
              </w:rPr>
              <w:t>факт</w:t>
            </w:r>
          </w:p>
        </w:tc>
      </w:tr>
      <w:tr w:rsidR="002A7961" w:rsidRPr="0010211C" w:rsidTr="002A7961">
        <w:trPr>
          <w:trHeight w:val="577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Устные приёмы сложения и вычитания в пределах 100.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 Алгоритм письменного сложения и вычитания двузначных чисел.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Решение и сравнение задач на увеличение (уменьшение числа) в несколько раз и на несколько единиц.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702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Решение задач. Составление задач обратных 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>данной</w:t>
            </w:r>
            <w:proofErr w:type="gramEnd"/>
            <w:r>
              <w:rPr>
                <w:kern w:val="1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246"/>
        </w:trPr>
        <w:tc>
          <w:tcPr>
            <w:tcW w:w="9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955C9E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955C9E">
              <w:rPr>
                <w:i/>
                <w:kern w:val="1"/>
                <w:sz w:val="28"/>
                <w:szCs w:val="28"/>
              </w:rPr>
              <w:t xml:space="preserve">Повторение  составление задач обратных </w:t>
            </w:r>
            <w:proofErr w:type="gramStart"/>
            <w:r w:rsidRPr="00955C9E">
              <w:rPr>
                <w:i/>
                <w:kern w:val="1"/>
                <w:sz w:val="28"/>
                <w:szCs w:val="28"/>
              </w:rPr>
              <w:t>данной</w:t>
            </w:r>
            <w:proofErr w:type="gramEnd"/>
            <w:r w:rsidRPr="00955C9E">
              <w:rPr>
                <w:i/>
                <w:kern w:val="1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053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Приёмы сложения и вычитания двузначных чисел с переходом через десяток.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340"/>
        </w:trPr>
        <w:tc>
          <w:tcPr>
            <w:tcW w:w="9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Работа с диаграммами.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Порядок выполнения действий в выражениях со скобками и без скобок.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Составление задач по схеме. Сравнение величин.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702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955C9E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955C9E">
              <w:rPr>
                <w:i/>
                <w:kern w:val="1"/>
                <w:sz w:val="28"/>
                <w:szCs w:val="28"/>
              </w:rPr>
              <w:t>Приёмы сложения и вычитания двузначных чисел.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568"/>
        </w:trPr>
        <w:tc>
          <w:tcPr>
            <w:tcW w:w="9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Решение составных задач.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Практическая работа.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597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 xml:space="preserve">Повторение. </w:t>
            </w:r>
            <w:r w:rsidRPr="0010211C">
              <w:rPr>
                <w:kern w:val="1"/>
                <w:sz w:val="28"/>
                <w:szCs w:val="28"/>
              </w:rPr>
              <w:t>Решение составных задач</w:t>
            </w:r>
            <w:r>
              <w:rPr>
                <w:kern w:val="1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351"/>
        </w:trPr>
        <w:tc>
          <w:tcPr>
            <w:tcW w:w="9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suppressAutoHyphens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Приёмы сложения и вычитания двузначных чисел </w:t>
            </w:r>
            <w:r>
              <w:rPr>
                <w:kern w:val="1"/>
                <w:sz w:val="28"/>
                <w:szCs w:val="28"/>
              </w:rPr>
              <w:t>в пределах 100.</w:t>
            </w:r>
            <w:r w:rsidRPr="0010211C">
              <w:rPr>
                <w:kern w:val="1"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 xml:space="preserve">Обобщение и систематизация знаний </w:t>
            </w:r>
            <w:r w:rsidRPr="0010211C">
              <w:rPr>
                <w:kern w:val="1"/>
                <w:sz w:val="28"/>
                <w:szCs w:val="28"/>
              </w:rPr>
              <w:t>по теме: «Сложение и вычитание чисел в пределах 100».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955C9E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955C9E">
              <w:rPr>
                <w:i/>
                <w:kern w:val="1"/>
                <w:sz w:val="28"/>
                <w:szCs w:val="28"/>
              </w:rPr>
              <w:t xml:space="preserve">Анализ и работа над ошибками. Сумма нескольких слагаемых.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702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Изменение суммы от изменения порядка действий.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890"/>
        </w:trPr>
        <w:tc>
          <w:tcPr>
            <w:tcW w:w="9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Вычисление значений выражений удобным способом</w:t>
            </w:r>
            <w:r>
              <w:rPr>
                <w:kern w:val="1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Цена. Количество. Стоимость.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Решение простых задач на нахождение цены, количества, стоимости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52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35526E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35526E">
              <w:rPr>
                <w:i/>
                <w:kern w:val="1"/>
                <w:sz w:val="28"/>
                <w:szCs w:val="28"/>
              </w:rPr>
              <w:t xml:space="preserve">Проверка сложения. Зависимость </w:t>
            </w:r>
            <w:proofErr w:type="gramStart"/>
            <w:r w:rsidRPr="0035526E">
              <w:rPr>
                <w:i/>
                <w:kern w:val="1"/>
                <w:sz w:val="28"/>
                <w:szCs w:val="28"/>
              </w:rPr>
              <w:t>между</w:t>
            </w:r>
            <w:proofErr w:type="gramEnd"/>
          </w:p>
          <w:p w:rsidR="002A7961" w:rsidRPr="0010211C" w:rsidRDefault="002A7961" w:rsidP="005432AA">
            <w:pPr>
              <w:suppressAutoHyphens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  <w:r w:rsidRPr="0035526E">
              <w:rPr>
                <w:i/>
                <w:kern w:val="1"/>
                <w:sz w:val="28"/>
                <w:szCs w:val="28"/>
              </w:rPr>
              <w:t>компонентами и результатом действия сложения.</w:t>
            </w:r>
            <w:r w:rsidRPr="0010211C">
              <w:rPr>
                <w:kern w:val="1"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630"/>
        </w:trPr>
        <w:tc>
          <w:tcPr>
            <w:tcW w:w="9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Правило прибавления суммы к числу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315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 xml:space="preserve">Обобщение и систематизация знаний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Анализ и работа над ошибками.</w:t>
            </w:r>
            <w:r>
              <w:rPr>
                <w:kern w:val="1"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878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 xml:space="preserve">Повторение. </w:t>
            </w:r>
            <w:r w:rsidRPr="0010211C">
              <w:rPr>
                <w:kern w:val="1"/>
                <w:sz w:val="28"/>
                <w:szCs w:val="28"/>
              </w:rPr>
              <w:t xml:space="preserve">Увеличение (уменьшение) длины отрезка  в несколько раз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720"/>
        </w:trPr>
        <w:tc>
          <w:tcPr>
            <w:tcW w:w="9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35526E" w:rsidRDefault="002A7961" w:rsidP="005432AA">
            <w:pPr>
              <w:suppressAutoHyphens/>
              <w:spacing w:line="100" w:lineRule="atLeast"/>
              <w:jc w:val="both"/>
              <w:rPr>
                <w:i/>
                <w:kern w:val="1"/>
                <w:sz w:val="28"/>
                <w:szCs w:val="28"/>
              </w:rPr>
            </w:pPr>
            <w:r w:rsidRPr="0035526E">
              <w:rPr>
                <w:i/>
                <w:kern w:val="1"/>
                <w:sz w:val="28"/>
                <w:szCs w:val="28"/>
              </w:rPr>
              <w:t>Вычисление значений выражений удобным способом</w:t>
            </w:r>
            <w:proofErr w:type="gramStart"/>
            <w:r w:rsidRPr="0035526E">
              <w:rPr>
                <w:i/>
                <w:kern w:val="1"/>
                <w:sz w:val="28"/>
                <w:szCs w:val="28"/>
              </w:rPr>
              <w:t>..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Обозначение геометрических фигур.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Обозначение геометрических фигур.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 xml:space="preserve">Обобщение </w:t>
            </w:r>
            <w:r w:rsidRPr="0010211C">
              <w:rPr>
                <w:kern w:val="1"/>
                <w:sz w:val="28"/>
                <w:szCs w:val="28"/>
              </w:rPr>
              <w:t>по теме: «Числа от 0 до 100. Сложение и вычитание. Числовые выражения».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proofErr w:type="spellStart"/>
            <w:proofErr w:type="gramStart"/>
            <w:r>
              <w:rPr>
                <w:kern w:val="1"/>
                <w:sz w:val="28"/>
                <w:szCs w:val="28"/>
              </w:rPr>
              <w:t>Самостоя</w:t>
            </w:r>
            <w:proofErr w:type="spellEnd"/>
            <w:r>
              <w:rPr>
                <w:kern w:val="1"/>
                <w:sz w:val="28"/>
                <w:szCs w:val="28"/>
              </w:rPr>
              <w:t>-тельная</w:t>
            </w:r>
            <w:proofErr w:type="gramEnd"/>
            <w:r>
              <w:rPr>
                <w:kern w:val="1"/>
                <w:sz w:val="28"/>
                <w:szCs w:val="28"/>
              </w:rPr>
              <w:t xml:space="preserve"> 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 xml:space="preserve"> </w:t>
            </w:r>
            <w:r w:rsidRPr="0010211C">
              <w:rPr>
                <w:kern w:val="1"/>
                <w:sz w:val="28"/>
                <w:szCs w:val="28"/>
              </w:rPr>
              <w:t xml:space="preserve"> Вычитание числа из суммы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825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35526E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35526E">
              <w:rPr>
                <w:i/>
                <w:kern w:val="1"/>
                <w:sz w:val="28"/>
                <w:szCs w:val="28"/>
              </w:rPr>
              <w:t xml:space="preserve">Вычитание числа из суммы. Способы вычитания числа из суммы.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690"/>
        </w:trPr>
        <w:tc>
          <w:tcPr>
            <w:tcW w:w="9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Удобный способ вычитания чи</w:t>
            </w:r>
            <w:r w:rsidRPr="0010211C">
              <w:rPr>
                <w:kern w:val="1"/>
                <w:sz w:val="28"/>
                <w:szCs w:val="28"/>
              </w:rPr>
              <w:t>сла из суммы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Проверка вычитания.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Способы проверки вычитания.</w:t>
            </w:r>
          </w:p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Обобщение и систематизация знаний.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Практическая работа.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Вычитание суммы из числа.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35526E">
              <w:rPr>
                <w:i/>
                <w:kern w:val="1"/>
                <w:sz w:val="28"/>
                <w:szCs w:val="28"/>
              </w:rPr>
              <w:t>Вычитание суммы из числа. Выбор удобного способа вычитания суммы из числа</w:t>
            </w:r>
            <w:r w:rsidRPr="0010211C">
              <w:rPr>
                <w:kern w:val="1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Вычитание суммы из числа. Решение задач.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 xml:space="preserve">Обобщение и систематизация знаний  </w:t>
            </w:r>
            <w:r w:rsidRPr="0010211C">
              <w:rPr>
                <w:kern w:val="1"/>
                <w:sz w:val="28"/>
                <w:szCs w:val="28"/>
              </w:rPr>
              <w:t>по итогам 1 четверти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Анализ и работа над ошибками. Прием округления при сложении.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Приём округления при сложении. Приём рационального сложения нескольких чисел.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35526E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35526E">
              <w:rPr>
                <w:i/>
                <w:kern w:val="1"/>
                <w:sz w:val="28"/>
                <w:szCs w:val="28"/>
              </w:rPr>
              <w:t xml:space="preserve">Приём округления при вычитании.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 Приём округления при вычитании. Вычисление суммы более двух слагаемых.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Равные фигуры.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Прием округления при сложении и вычитании.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 Задачи в 3 действия.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Задачи в 3 действия. Запись решения выражением.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Урок повторения и самоконтроля</w:t>
            </w:r>
            <w:r>
              <w:rPr>
                <w:kern w:val="1"/>
                <w:sz w:val="28"/>
                <w:szCs w:val="28"/>
              </w:rPr>
              <w:t xml:space="preserve"> по теме</w:t>
            </w:r>
            <w:proofErr w:type="gramStart"/>
            <w:r>
              <w:rPr>
                <w:kern w:val="1"/>
                <w:sz w:val="28"/>
                <w:szCs w:val="28"/>
              </w:rPr>
              <w:t xml:space="preserve"> :</w:t>
            </w:r>
            <w:proofErr w:type="gramEnd"/>
            <w:r>
              <w:rPr>
                <w:kern w:val="1"/>
                <w:sz w:val="28"/>
                <w:szCs w:val="28"/>
              </w:rPr>
              <w:t xml:space="preserve"> «Задача в три действия».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 Отношение кратности (делимости) на множестве натуральных чисел в пределах 20.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Отношение кратности (делимости) на множестве натуральных чисел в пределах 20.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Умножение числа 3. Деление на 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642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 xml:space="preserve">Умножение числа 3. Деление на 3.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Умножение суммы на число.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Способы умножения суммы на число.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Умножение числа 4. Деление на 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80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Умножение числа 4. Деление на 4.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Табличные случая умножения числа 4 и деления на 4 с числами в пределах 100.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Проверка умножения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Умножение двузначного числа 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>на</w:t>
            </w:r>
            <w:proofErr w:type="gramEnd"/>
            <w:r w:rsidRPr="0010211C">
              <w:rPr>
                <w:kern w:val="1"/>
                <w:sz w:val="28"/>
                <w:szCs w:val="28"/>
              </w:rPr>
              <w:t xml:space="preserve"> однозначное.</w:t>
            </w:r>
            <w:r w:rsidRPr="0010211C">
              <w:rPr>
                <w:b/>
                <w:kern w:val="1"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Умножение двузначного числа 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>на</w:t>
            </w:r>
            <w:proofErr w:type="gramEnd"/>
            <w:r w:rsidRPr="0010211C">
              <w:rPr>
                <w:kern w:val="1"/>
                <w:sz w:val="28"/>
                <w:szCs w:val="28"/>
              </w:rPr>
              <w:t xml:space="preserve"> однозначное.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Задачи на приведение к единице.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Задачи на приведение к единице. Типы задач на нахождение  четвёртого пропорционального.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Решение задач на приведение к единице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Задачи на приведение к единице.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Умножение числа 5. Деление на 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Умножение числа 5. Деление на 5.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 xml:space="preserve">Связь умножения числа 5 и деления на 5 с умножением числа 10 и делением на 10.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C36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C36" w:rsidRPr="002746E2" w:rsidRDefault="002A7C36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C36" w:rsidRPr="007376D5" w:rsidRDefault="002A7C36" w:rsidP="002A7C36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Обобщение и систематизация знаний за курс </w:t>
            </w:r>
            <w:r>
              <w:rPr>
                <w:sz w:val="28"/>
                <w:szCs w:val="28"/>
              </w:rPr>
              <w:t>1 полугодия</w:t>
            </w:r>
            <w:r w:rsidRPr="007376D5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Промежуточная аттестация.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C36" w:rsidRPr="007376D5" w:rsidRDefault="002A7C36" w:rsidP="00847278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C36" w:rsidRPr="007376D5" w:rsidRDefault="002A7C36" w:rsidP="00847278">
            <w:pPr>
              <w:rPr>
                <w:sz w:val="28"/>
                <w:szCs w:val="28"/>
                <w:lang w:eastAsia="en-US"/>
              </w:rPr>
            </w:pPr>
            <w:r w:rsidRPr="007376D5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C36" w:rsidRPr="0010211C" w:rsidRDefault="002A7C36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C36" w:rsidRPr="0010211C" w:rsidRDefault="002A7C36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Анализ и работа над ошибками. Умножение числа 6. Деление на 6.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Умножение числа 6. Деление на 6.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Закономерности составления новых табличных случаев умножения числа 6 и деления на 6.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 xml:space="preserve">Умножение числа 6. Деление на 6.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Связь между умножением чисел 3 и 6.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Закрепление таблиц умножения и деления с числами 2,3,4,5,6.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  <w:proofErr w:type="spellStart"/>
            <w:proofErr w:type="gramStart"/>
            <w:r>
              <w:rPr>
                <w:kern w:val="1"/>
                <w:sz w:val="28"/>
                <w:szCs w:val="28"/>
              </w:rPr>
              <w:t>Самостоятель-ная</w:t>
            </w:r>
            <w:proofErr w:type="spellEnd"/>
            <w:proofErr w:type="gramEnd"/>
            <w:r>
              <w:rPr>
                <w:kern w:val="1"/>
                <w:sz w:val="28"/>
                <w:szCs w:val="28"/>
              </w:rPr>
              <w:t xml:space="preserve"> работа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Проверка деления.</w:t>
            </w:r>
            <w:r w:rsidRPr="0010211C">
              <w:rPr>
                <w:b/>
                <w:kern w:val="1"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 xml:space="preserve">Обобщение и систематизация знаний </w:t>
            </w:r>
            <w:r w:rsidRPr="0010211C">
              <w:rPr>
                <w:kern w:val="1"/>
                <w:sz w:val="28"/>
                <w:szCs w:val="28"/>
              </w:rPr>
              <w:t>по  итогам  2 четверти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Работа над ошибками. Задачи на кратное сравнение.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Задачи на кратное сравнение.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Задачи на кратное сравнение. Разностное сравнение чисел. Кратное сравнение чисел.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Задачи на кратное сравнение. </w:t>
            </w:r>
          </w:p>
          <w:p w:rsidR="002A7961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Рациональный способ решения </w:t>
            </w:r>
            <w:r w:rsidRPr="0010211C">
              <w:rPr>
                <w:kern w:val="1"/>
                <w:sz w:val="28"/>
                <w:szCs w:val="28"/>
              </w:rPr>
              <w:lastRenderedPageBreak/>
              <w:t>текстовой задачи.</w:t>
            </w:r>
            <w:r>
              <w:rPr>
                <w:kern w:val="1"/>
                <w:sz w:val="28"/>
                <w:szCs w:val="28"/>
              </w:rPr>
              <w:t xml:space="preserve"> </w:t>
            </w:r>
          </w:p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 xml:space="preserve"> 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Урок повторения и самоконтроля по теме «Задачи на кратное сравнение».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Практическая работа.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 xml:space="preserve">Умножение числа 7. Деление на 7.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Умножение числа 7. Деление на 7. Табличные случаи умножения.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Умножение числа 7. Деление на 7.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 Решение задач различными способами. </w:t>
            </w:r>
            <w:r>
              <w:rPr>
                <w:kern w:val="1"/>
                <w:sz w:val="28"/>
                <w:szCs w:val="28"/>
              </w:rPr>
              <w:t xml:space="preserve"> </w:t>
            </w:r>
          </w:p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Обобщение и систематизация знаний.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kern w:val="1"/>
                <w:sz w:val="28"/>
                <w:szCs w:val="28"/>
              </w:rPr>
              <w:t>Самостоятель-ная</w:t>
            </w:r>
            <w:proofErr w:type="spellEnd"/>
            <w:proofErr w:type="gramEnd"/>
            <w:r>
              <w:rPr>
                <w:kern w:val="1"/>
                <w:sz w:val="28"/>
                <w:szCs w:val="28"/>
              </w:rPr>
              <w:t xml:space="preserve"> работа.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Умножение числа 7. Деление на 7.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Закрепление табличных случаев умножения с числами 2, 3, 4, 5, 6,7.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Тест.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Умножение числа 8. Деление на 8.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516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Умножение числа 8. Деление на 8.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516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Обобщение и знаний по теме: «</w:t>
            </w:r>
            <w:r w:rsidRPr="0010211C">
              <w:rPr>
                <w:kern w:val="1"/>
                <w:sz w:val="28"/>
                <w:szCs w:val="28"/>
              </w:rPr>
              <w:t>Прием перестановки множителей</w:t>
            </w:r>
            <w:r>
              <w:rPr>
                <w:kern w:val="1"/>
                <w:sz w:val="28"/>
                <w:szCs w:val="28"/>
              </w:rPr>
              <w:t>».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 xml:space="preserve">  Практическая работа.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516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Прямоугольный параллелепипед.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Прямоугольный параллелепипед. Практическая работа.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Площади фигур.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Площади фигур. Практическая работа.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Умножение числа 9. Деление на 9.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 xml:space="preserve">Систематизация знаний </w:t>
            </w:r>
            <w:r w:rsidRPr="0010211C">
              <w:rPr>
                <w:kern w:val="1"/>
                <w:sz w:val="28"/>
                <w:szCs w:val="28"/>
              </w:rPr>
              <w:t>по теме</w:t>
            </w:r>
            <w:r>
              <w:rPr>
                <w:kern w:val="1"/>
                <w:sz w:val="28"/>
                <w:szCs w:val="28"/>
              </w:rPr>
              <w:t>: «</w:t>
            </w:r>
            <w:r w:rsidRPr="0010211C">
              <w:rPr>
                <w:kern w:val="1"/>
                <w:sz w:val="28"/>
                <w:szCs w:val="28"/>
              </w:rPr>
              <w:t xml:space="preserve"> </w:t>
            </w:r>
            <w:r>
              <w:rPr>
                <w:kern w:val="1"/>
                <w:sz w:val="28"/>
                <w:szCs w:val="28"/>
              </w:rPr>
              <w:t>Умножение числа 9. Деление на 9».</w:t>
            </w:r>
            <w:r w:rsidRPr="0010211C">
              <w:rPr>
                <w:kern w:val="1"/>
                <w:sz w:val="28"/>
                <w:szCs w:val="28"/>
              </w:rPr>
              <w:t xml:space="preserve"> </w:t>
            </w:r>
          </w:p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proofErr w:type="spellStart"/>
            <w:proofErr w:type="gramStart"/>
            <w:r>
              <w:rPr>
                <w:kern w:val="1"/>
                <w:sz w:val="28"/>
                <w:szCs w:val="28"/>
              </w:rPr>
              <w:t>Самостоятель-ная</w:t>
            </w:r>
            <w:proofErr w:type="spellEnd"/>
            <w:proofErr w:type="gramEnd"/>
            <w:r>
              <w:rPr>
                <w:kern w:val="1"/>
                <w:sz w:val="28"/>
                <w:szCs w:val="28"/>
              </w:rPr>
              <w:t xml:space="preserve">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 xml:space="preserve">Таблица умножения в пределах 100.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 xml:space="preserve">Обобщение и систематизация знаний </w:t>
            </w:r>
            <w:r w:rsidRPr="0010211C">
              <w:rPr>
                <w:kern w:val="1"/>
                <w:sz w:val="28"/>
                <w:szCs w:val="28"/>
              </w:rPr>
              <w:t>по теме: «Табличные случаи умножения и деления».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Анализ и работа над ошибками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 xml:space="preserve">.. </w:t>
            </w:r>
            <w:proofErr w:type="gramEnd"/>
            <w:r w:rsidRPr="0010211C">
              <w:rPr>
                <w:kern w:val="1"/>
                <w:sz w:val="28"/>
                <w:szCs w:val="28"/>
              </w:rPr>
              <w:t>Деление суммы на число.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Деление суммы на число.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Деление суммы на число.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Вычисления вида 48</w:t>
            </w:r>
            <w:proofErr w:type="gramStart"/>
            <w:r w:rsidRPr="0010211C">
              <w:rPr>
                <w:i/>
                <w:kern w:val="1"/>
                <w:sz w:val="28"/>
                <w:szCs w:val="28"/>
              </w:rPr>
              <w:t xml:space="preserve"> :</w:t>
            </w:r>
            <w:proofErr w:type="gramEnd"/>
            <w:r w:rsidRPr="0010211C">
              <w:rPr>
                <w:i/>
                <w:kern w:val="1"/>
                <w:sz w:val="28"/>
                <w:szCs w:val="28"/>
              </w:rPr>
              <w:t xml:space="preserve"> 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Вычисления вида 48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 xml:space="preserve"> :</w:t>
            </w:r>
            <w:proofErr w:type="gramEnd"/>
            <w:r w:rsidRPr="0010211C">
              <w:rPr>
                <w:kern w:val="1"/>
                <w:sz w:val="28"/>
                <w:szCs w:val="28"/>
              </w:rPr>
              <w:t xml:space="preserve"> 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Вычисления вида 57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 xml:space="preserve"> :</w:t>
            </w:r>
            <w:proofErr w:type="gramEnd"/>
            <w:r w:rsidRPr="0010211C">
              <w:rPr>
                <w:kern w:val="1"/>
                <w:sz w:val="28"/>
                <w:szCs w:val="28"/>
              </w:rPr>
              <w:t xml:space="preserve"> 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Вычисления вида 57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 xml:space="preserve"> :</w:t>
            </w:r>
            <w:proofErr w:type="gramEnd"/>
            <w:r w:rsidRPr="0010211C">
              <w:rPr>
                <w:kern w:val="1"/>
                <w:sz w:val="28"/>
                <w:szCs w:val="28"/>
              </w:rPr>
              <w:t xml:space="preserve"> 3.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FD5856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 xml:space="preserve">Систематизация знаний </w:t>
            </w:r>
            <w:r w:rsidRPr="0010211C">
              <w:rPr>
                <w:kern w:val="1"/>
                <w:sz w:val="28"/>
                <w:szCs w:val="28"/>
              </w:rPr>
              <w:t>по теме:</w:t>
            </w:r>
            <w:r>
              <w:rPr>
                <w:kern w:val="1"/>
                <w:sz w:val="28"/>
                <w:szCs w:val="28"/>
              </w:rPr>
              <w:t xml:space="preserve"> «</w:t>
            </w:r>
            <w:proofErr w:type="spellStart"/>
            <w:r>
              <w:rPr>
                <w:kern w:val="1"/>
                <w:sz w:val="28"/>
                <w:szCs w:val="28"/>
              </w:rPr>
              <w:t>Внетабличное</w:t>
            </w:r>
            <w:proofErr w:type="spellEnd"/>
            <w:r>
              <w:rPr>
                <w:kern w:val="1"/>
                <w:sz w:val="28"/>
                <w:szCs w:val="28"/>
              </w:rPr>
              <w:t xml:space="preserve"> деление»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8B3C08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8B3C08">
              <w:rPr>
                <w:i/>
                <w:kern w:val="1"/>
                <w:sz w:val="28"/>
                <w:szCs w:val="28"/>
              </w:rPr>
              <w:t>Урок повторения по теме: «</w:t>
            </w:r>
            <w:proofErr w:type="spellStart"/>
            <w:r w:rsidRPr="008B3C08">
              <w:rPr>
                <w:i/>
                <w:kern w:val="1"/>
                <w:sz w:val="28"/>
                <w:szCs w:val="28"/>
              </w:rPr>
              <w:t>Внетабличные</w:t>
            </w:r>
            <w:proofErr w:type="spellEnd"/>
            <w:r w:rsidRPr="008B3C08">
              <w:rPr>
                <w:i/>
                <w:kern w:val="1"/>
                <w:sz w:val="28"/>
                <w:szCs w:val="28"/>
              </w:rPr>
              <w:t xml:space="preserve">  деление вида 48:2</w:t>
            </w:r>
            <w:proofErr w:type="gramStart"/>
            <w:r w:rsidRPr="008B3C08">
              <w:rPr>
                <w:i/>
                <w:kern w:val="1"/>
                <w:sz w:val="28"/>
                <w:szCs w:val="28"/>
              </w:rPr>
              <w:t xml:space="preserve"> ;</w:t>
            </w:r>
            <w:proofErr w:type="gramEnd"/>
            <w:r w:rsidRPr="008B3C08">
              <w:rPr>
                <w:i/>
                <w:kern w:val="1"/>
                <w:sz w:val="28"/>
                <w:szCs w:val="28"/>
              </w:rPr>
              <w:t xml:space="preserve"> 57:3».</w:t>
            </w:r>
          </w:p>
          <w:p w:rsidR="002A7961" w:rsidRPr="00FD5856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8B3C08">
              <w:rPr>
                <w:i/>
                <w:kern w:val="1"/>
                <w:sz w:val="28"/>
                <w:szCs w:val="28"/>
              </w:rPr>
              <w:t>Плетение модели куба из трёх полосок.</w:t>
            </w:r>
            <w:r w:rsidRPr="0010211C">
              <w:rPr>
                <w:kern w:val="1"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Урок повторения и самоконтроля</w:t>
            </w:r>
            <w:r>
              <w:rPr>
                <w:kern w:val="1"/>
                <w:sz w:val="28"/>
                <w:szCs w:val="28"/>
              </w:rPr>
              <w:t xml:space="preserve"> по теме: «</w:t>
            </w:r>
            <w:proofErr w:type="spellStart"/>
            <w:r w:rsidRPr="0010211C">
              <w:rPr>
                <w:kern w:val="1"/>
                <w:sz w:val="28"/>
                <w:szCs w:val="28"/>
              </w:rPr>
              <w:t>Внетабличные</w:t>
            </w:r>
            <w:proofErr w:type="spellEnd"/>
            <w:r>
              <w:rPr>
                <w:kern w:val="1"/>
                <w:sz w:val="28"/>
                <w:szCs w:val="28"/>
              </w:rPr>
              <w:t xml:space="preserve">  деление»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8B3C08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8B3C08">
              <w:rPr>
                <w:kern w:val="1"/>
                <w:sz w:val="28"/>
                <w:szCs w:val="28"/>
              </w:rPr>
              <w:t xml:space="preserve">Анализ и работа над ошибками.  Метод подбора. Деление двузначного числа </w:t>
            </w:r>
            <w:proofErr w:type="gramStart"/>
            <w:r w:rsidRPr="008B3C08">
              <w:rPr>
                <w:kern w:val="1"/>
                <w:sz w:val="28"/>
                <w:szCs w:val="28"/>
              </w:rPr>
              <w:t>на</w:t>
            </w:r>
            <w:proofErr w:type="gramEnd"/>
            <w:r w:rsidRPr="008B3C08">
              <w:rPr>
                <w:kern w:val="1"/>
                <w:sz w:val="28"/>
                <w:szCs w:val="28"/>
              </w:rPr>
              <w:t xml:space="preserve"> двузначное.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Счёт сотнями.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Названия круглых сотен.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8B3C08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8B3C08">
              <w:rPr>
                <w:i/>
                <w:kern w:val="1"/>
                <w:sz w:val="28"/>
                <w:szCs w:val="28"/>
              </w:rPr>
              <w:t>Систематизация знаний по теме</w:t>
            </w:r>
            <w:proofErr w:type="gramStart"/>
            <w:r w:rsidRPr="008B3C08">
              <w:rPr>
                <w:i/>
                <w:kern w:val="1"/>
                <w:sz w:val="28"/>
                <w:szCs w:val="28"/>
              </w:rPr>
              <w:t xml:space="preserve"> :</w:t>
            </w:r>
            <w:proofErr w:type="gramEnd"/>
            <w:r w:rsidRPr="008B3C08">
              <w:rPr>
                <w:i/>
                <w:kern w:val="1"/>
                <w:sz w:val="28"/>
                <w:szCs w:val="28"/>
              </w:rPr>
              <w:t xml:space="preserve"> «Названия круглых сотен».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Тест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586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Образование чисел от 100 до 1000.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Трёхзначные числа.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Чтение и запись трёхзначных чисел.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Задачи на сравнение.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Решение задач.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Устные приёмы сложения и вычитания. Приемы вида 520+400, 520+40, 370 – 200, 370-20.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Приемы вида 520+400, 520+40, 370 – 200, 370-20.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Устные приёмы сложения и вычитания. Приемы вида 70 + 50, 140 – 60.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Устные приёмы сложения и вычитания. Приемы вида 430 + 250, 370 – 140.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8B3C08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8B3C08">
              <w:rPr>
                <w:i/>
                <w:kern w:val="1"/>
                <w:sz w:val="28"/>
                <w:szCs w:val="28"/>
              </w:rPr>
              <w:t>Урок повторения и самоконтроля.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proofErr w:type="spellStart"/>
            <w:proofErr w:type="gramStart"/>
            <w:r>
              <w:rPr>
                <w:kern w:val="1"/>
                <w:sz w:val="28"/>
                <w:szCs w:val="28"/>
              </w:rPr>
              <w:t>Самостоятель-ная</w:t>
            </w:r>
            <w:proofErr w:type="spellEnd"/>
            <w:proofErr w:type="gramEnd"/>
            <w:r>
              <w:rPr>
                <w:kern w:val="1"/>
                <w:sz w:val="28"/>
                <w:szCs w:val="28"/>
              </w:rPr>
              <w:t xml:space="preserve"> работа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8B3C08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8B3C08">
              <w:rPr>
                <w:kern w:val="1"/>
                <w:sz w:val="28"/>
                <w:szCs w:val="28"/>
              </w:rPr>
              <w:t>Устные приемы сложения вида 430+80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 xml:space="preserve">Обобщение и систематизация знаний </w:t>
            </w:r>
            <w:r w:rsidRPr="0010211C">
              <w:rPr>
                <w:kern w:val="1"/>
                <w:sz w:val="28"/>
                <w:szCs w:val="28"/>
              </w:rPr>
              <w:t xml:space="preserve">по итогам   3 четверти.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Единицы площади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Единицы площади.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Площадь прямоугольника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Систематизация знаний</w:t>
            </w:r>
            <w:r w:rsidRPr="0010211C">
              <w:rPr>
                <w:kern w:val="1"/>
                <w:sz w:val="28"/>
                <w:szCs w:val="28"/>
              </w:rPr>
              <w:t xml:space="preserve"> </w:t>
            </w:r>
            <w:r>
              <w:rPr>
                <w:kern w:val="1"/>
                <w:sz w:val="28"/>
                <w:szCs w:val="28"/>
              </w:rPr>
              <w:t>по теме: «</w:t>
            </w:r>
            <w:r w:rsidRPr="0010211C">
              <w:rPr>
                <w:kern w:val="1"/>
                <w:sz w:val="28"/>
                <w:szCs w:val="28"/>
              </w:rPr>
              <w:t>Площадь прямоугольника</w:t>
            </w:r>
            <w:r>
              <w:rPr>
                <w:kern w:val="1"/>
                <w:sz w:val="28"/>
                <w:szCs w:val="28"/>
              </w:rPr>
              <w:t>»</w:t>
            </w:r>
            <w:r w:rsidRPr="0010211C">
              <w:rPr>
                <w:kern w:val="1"/>
                <w:sz w:val="28"/>
                <w:szCs w:val="28"/>
              </w:rPr>
              <w:t>.</w:t>
            </w:r>
          </w:p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Практическая работа.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Урок повторения </w:t>
            </w:r>
            <w:r>
              <w:rPr>
                <w:kern w:val="1"/>
                <w:sz w:val="28"/>
                <w:szCs w:val="28"/>
              </w:rPr>
              <w:t>по теме: «</w:t>
            </w:r>
            <w:r w:rsidRPr="0010211C">
              <w:rPr>
                <w:i/>
                <w:kern w:val="1"/>
                <w:sz w:val="28"/>
                <w:szCs w:val="28"/>
              </w:rPr>
              <w:t>Площадь прямоугольника</w:t>
            </w:r>
            <w:r>
              <w:rPr>
                <w:i/>
                <w:kern w:val="1"/>
                <w:sz w:val="28"/>
                <w:szCs w:val="28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 Деление с остатком.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Деление с остатком.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Деление с остатком. Закрепление.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Километр.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Километр.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Письменные приёмы сложения и вычитания. Сложения и вычитания вида 325 + 143, </w:t>
            </w:r>
          </w:p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468 – 143.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Письменные приёмы сложения и вычитания. </w:t>
            </w:r>
          </w:p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Сложения и вычитания вида 457+26, 457+126,764-35,764-235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EE7FA3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EE7FA3">
              <w:rPr>
                <w:i/>
                <w:kern w:val="1"/>
                <w:sz w:val="28"/>
                <w:szCs w:val="28"/>
              </w:rPr>
              <w:t>Урок повторения и самоконтроля</w:t>
            </w:r>
            <w:r>
              <w:rPr>
                <w:i/>
                <w:kern w:val="1"/>
                <w:sz w:val="28"/>
                <w:szCs w:val="28"/>
              </w:rPr>
              <w:t xml:space="preserve"> по теме: </w:t>
            </w:r>
            <w:r w:rsidRPr="00EE7FA3">
              <w:rPr>
                <w:i/>
                <w:kern w:val="1"/>
                <w:sz w:val="28"/>
                <w:szCs w:val="28"/>
              </w:rPr>
              <w:t>«Сложения и вычитания вида 457+26, 457+126,764-35,764-235»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proofErr w:type="spellStart"/>
            <w:proofErr w:type="gramStart"/>
            <w:r>
              <w:rPr>
                <w:kern w:val="1"/>
                <w:sz w:val="28"/>
                <w:szCs w:val="28"/>
              </w:rPr>
              <w:t>Самостоятель-ная</w:t>
            </w:r>
            <w:proofErr w:type="spellEnd"/>
            <w:proofErr w:type="gramEnd"/>
            <w:r>
              <w:rPr>
                <w:kern w:val="1"/>
                <w:sz w:val="28"/>
                <w:szCs w:val="28"/>
              </w:rPr>
              <w:t xml:space="preserve">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EE7FA3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EE7FA3">
              <w:rPr>
                <w:kern w:val="1"/>
                <w:sz w:val="28"/>
                <w:szCs w:val="28"/>
              </w:rPr>
              <w:t>Письменные приёмы сложения и вычитания.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 xml:space="preserve">Обобщение и систематизация знаний </w:t>
            </w:r>
            <w:r w:rsidRPr="0010211C">
              <w:rPr>
                <w:kern w:val="1"/>
                <w:sz w:val="28"/>
                <w:szCs w:val="28"/>
              </w:rPr>
              <w:t>по теме: «Письменная нумерация в пределах 1000».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Анализ и работа над ошибками.  Урок повторения и самоконтроля.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Умножение круглых сотен.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Умножение круглых сотен.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Деление круглых сотен.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Деление круглых сотен.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 xml:space="preserve">Систематизация знаний </w:t>
            </w:r>
            <w:r w:rsidRPr="0010211C">
              <w:rPr>
                <w:kern w:val="1"/>
                <w:sz w:val="28"/>
                <w:szCs w:val="28"/>
              </w:rPr>
              <w:t xml:space="preserve">по </w:t>
            </w:r>
            <w:r>
              <w:rPr>
                <w:kern w:val="1"/>
                <w:sz w:val="28"/>
                <w:szCs w:val="28"/>
              </w:rPr>
              <w:t>теме: «</w:t>
            </w:r>
            <w:r w:rsidRPr="0010211C">
              <w:rPr>
                <w:kern w:val="1"/>
                <w:sz w:val="28"/>
                <w:szCs w:val="28"/>
              </w:rPr>
              <w:t>Умн</w:t>
            </w:r>
            <w:r>
              <w:rPr>
                <w:kern w:val="1"/>
                <w:sz w:val="28"/>
                <w:szCs w:val="28"/>
              </w:rPr>
              <w:t>ожение и деление круглых чисел».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proofErr w:type="spellStart"/>
            <w:proofErr w:type="gramStart"/>
            <w:r>
              <w:rPr>
                <w:kern w:val="1"/>
                <w:sz w:val="28"/>
                <w:szCs w:val="28"/>
              </w:rPr>
              <w:t>Самостоятель-ная</w:t>
            </w:r>
            <w:proofErr w:type="spellEnd"/>
            <w:proofErr w:type="gramEnd"/>
            <w:r>
              <w:rPr>
                <w:kern w:val="1"/>
                <w:sz w:val="28"/>
                <w:szCs w:val="28"/>
              </w:rPr>
              <w:t xml:space="preserve"> работа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Грамм.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Грамм. Соотношение между граммом и килограммом.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Грамм.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Грамм. Взаимосвязь между единицами массы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Устные приемы умножения и деления чисел в пределах 1000.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40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Устные приемы умножения и деления чисел в пределах 1000.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40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Письменные приемы сложения и вычитания чисел в пределах 1000.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40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Умножение на однозначное число. 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Умножения на однозначное число. Письменные приёмы вида 46 </w:t>
            </w:r>
            <w:r w:rsidRPr="0010211C">
              <w:rPr>
                <w:kern w:val="1"/>
                <w:sz w:val="28"/>
                <w:szCs w:val="28"/>
                <w:lang w:val="en-US"/>
              </w:rPr>
              <w:t>x</w:t>
            </w:r>
            <w:r w:rsidRPr="0010211C">
              <w:rPr>
                <w:kern w:val="1"/>
                <w:sz w:val="28"/>
                <w:szCs w:val="28"/>
              </w:rPr>
              <w:t xml:space="preserve"> 3.      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Умножения на однозначное число с двумя переходами через разряд вида </w:t>
            </w:r>
          </w:p>
          <w:p w:rsidR="002A7961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238 </w:t>
            </w:r>
            <w:r w:rsidRPr="0010211C">
              <w:rPr>
                <w:kern w:val="1"/>
                <w:sz w:val="28"/>
                <w:szCs w:val="28"/>
                <w:lang w:val="en-US"/>
              </w:rPr>
              <w:t>x</w:t>
            </w:r>
            <w:r w:rsidRPr="0010211C">
              <w:rPr>
                <w:kern w:val="1"/>
                <w:sz w:val="28"/>
                <w:szCs w:val="28"/>
              </w:rPr>
              <w:t xml:space="preserve"> 4.    </w:t>
            </w:r>
          </w:p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Обобщение и систематизация знаний по теме «Умножение на однозначное число».</w:t>
            </w:r>
            <w:r w:rsidRPr="0010211C">
              <w:rPr>
                <w:kern w:val="1"/>
                <w:sz w:val="28"/>
                <w:szCs w:val="28"/>
              </w:rPr>
              <w:t xml:space="preserve">  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Практическая работа.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Деление на однозначное число.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Письменные приёмы деления на однозначное число вида 684:2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Деление на однозначное число. Письменные приёмы деления на однозначное число вида</w:t>
            </w:r>
          </w:p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 478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 xml:space="preserve"> :</w:t>
            </w:r>
            <w:proofErr w:type="gramEnd"/>
            <w:r w:rsidRPr="0010211C">
              <w:rPr>
                <w:kern w:val="1"/>
                <w:sz w:val="28"/>
                <w:szCs w:val="28"/>
              </w:rPr>
              <w:t xml:space="preserve"> 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Письменные приёмы деления на однозначное число вида</w:t>
            </w:r>
          </w:p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 478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 xml:space="preserve"> :</w:t>
            </w:r>
            <w:proofErr w:type="gramEnd"/>
            <w:r w:rsidRPr="0010211C">
              <w:rPr>
                <w:kern w:val="1"/>
                <w:sz w:val="28"/>
                <w:szCs w:val="28"/>
              </w:rPr>
              <w:t xml:space="preserve"> 2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Деление на однозначное число. Письменные приёмы деления на однозначное число вида</w:t>
            </w:r>
          </w:p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 216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 xml:space="preserve"> :</w:t>
            </w:r>
            <w:proofErr w:type="gramEnd"/>
            <w:r w:rsidRPr="0010211C">
              <w:rPr>
                <w:kern w:val="1"/>
                <w:sz w:val="28"/>
                <w:szCs w:val="28"/>
              </w:rPr>
              <w:t xml:space="preserve"> 3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Письменные приёмы деления на однозначное число вида</w:t>
            </w:r>
          </w:p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 216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 xml:space="preserve"> :</w:t>
            </w:r>
            <w:proofErr w:type="gramEnd"/>
            <w:r w:rsidRPr="0010211C">
              <w:rPr>
                <w:kern w:val="1"/>
                <w:sz w:val="28"/>
                <w:szCs w:val="28"/>
              </w:rPr>
              <w:t xml:space="preserve"> 3 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 xml:space="preserve">Деление на однозначное число. Письменные приёмы деления на однозначное число вида </w:t>
            </w:r>
          </w:p>
          <w:p w:rsidR="002A7961" w:rsidRPr="0010211C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836</w:t>
            </w:r>
            <w:proofErr w:type="gramStart"/>
            <w:r w:rsidRPr="0010211C">
              <w:rPr>
                <w:i/>
                <w:kern w:val="1"/>
                <w:sz w:val="28"/>
                <w:szCs w:val="28"/>
              </w:rPr>
              <w:t xml:space="preserve"> :</w:t>
            </w:r>
            <w:proofErr w:type="gramEnd"/>
            <w:r w:rsidRPr="0010211C">
              <w:rPr>
                <w:i/>
                <w:kern w:val="1"/>
                <w:sz w:val="28"/>
                <w:szCs w:val="28"/>
              </w:rPr>
              <w:t xml:space="preserve"> 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Письменные приёмы деления на однозначное число вида </w:t>
            </w:r>
          </w:p>
          <w:p w:rsidR="002A7961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836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 xml:space="preserve"> :</w:t>
            </w:r>
            <w:proofErr w:type="gramEnd"/>
            <w:r w:rsidRPr="0010211C">
              <w:rPr>
                <w:kern w:val="1"/>
                <w:sz w:val="28"/>
                <w:szCs w:val="28"/>
              </w:rPr>
              <w:t xml:space="preserve"> 4</w:t>
            </w:r>
            <w:r>
              <w:rPr>
                <w:kern w:val="1"/>
                <w:sz w:val="28"/>
                <w:szCs w:val="28"/>
              </w:rPr>
              <w:t xml:space="preserve"> .</w:t>
            </w:r>
          </w:p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 xml:space="preserve">Систематизация знаний 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proofErr w:type="spellStart"/>
            <w:proofErr w:type="gramStart"/>
            <w:r>
              <w:rPr>
                <w:kern w:val="1"/>
                <w:sz w:val="28"/>
                <w:szCs w:val="28"/>
              </w:rPr>
              <w:t>Самостоятель-ная</w:t>
            </w:r>
            <w:proofErr w:type="spellEnd"/>
            <w:proofErr w:type="gramEnd"/>
            <w:r>
              <w:rPr>
                <w:kern w:val="1"/>
                <w:sz w:val="28"/>
                <w:szCs w:val="28"/>
              </w:rPr>
              <w:t xml:space="preserve"> работа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Деление на однозначное число.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Урок повторения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 xml:space="preserve"> </w:t>
            </w:r>
            <w:r>
              <w:rPr>
                <w:kern w:val="1"/>
                <w:sz w:val="28"/>
                <w:szCs w:val="28"/>
              </w:rPr>
              <w:t>.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C36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C36" w:rsidRPr="002746E2" w:rsidRDefault="002A7C36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C36" w:rsidRPr="007376D5" w:rsidRDefault="002A7C36" w:rsidP="00847278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Обобщение и</w:t>
            </w:r>
            <w:r>
              <w:rPr>
                <w:sz w:val="28"/>
                <w:szCs w:val="28"/>
              </w:rPr>
              <w:t xml:space="preserve"> систематизация знаний за курс 3</w:t>
            </w:r>
            <w:r w:rsidRPr="007376D5">
              <w:rPr>
                <w:sz w:val="28"/>
                <w:szCs w:val="28"/>
              </w:rPr>
              <w:t xml:space="preserve"> класса.</w:t>
            </w:r>
            <w:r>
              <w:rPr>
                <w:sz w:val="28"/>
                <w:szCs w:val="28"/>
              </w:rPr>
              <w:t xml:space="preserve"> Промежуточная аттестация.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C36" w:rsidRPr="007376D5" w:rsidRDefault="002A7C36" w:rsidP="00847278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C36" w:rsidRPr="007376D5" w:rsidRDefault="002A7C36" w:rsidP="00847278">
            <w:pPr>
              <w:rPr>
                <w:sz w:val="28"/>
                <w:szCs w:val="28"/>
                <w:lang w:eastAsia="en-US"/>
              </w:rPr>
            </w:pPr>
            <w:r w:rsidRPr="007376D5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C36" w:rsidRPr="0010211C" w:rsidRDefault="002A7C36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C36" w:rsidRPr="0010211C" w:rsidRDefault="002A7C36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 xml:space="preserve">Анализ и работа над ошибками. 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D97EBD" w:rsidRDefault="002A7961" w:rsidP="005432AA">
            <w:pPr>
              <w:rPr>
                <w:sz w:val="28"/>
                <w:szCs w:val="28"/>
              </w:rPr>
            </w:pPr>
            <w:r w:rsidRPr="00D97EBD">
              <w:rPr>
                <w:sz w:val="28"/>
                <w:szCs w:val="28"/>
              </w:rPr>
              <w:t>Урок повторения</w:t>
            </w:r>
            <w:r>
              <w:rPr>
                <w:sz w:val="28"/>
                <w:szCs w:val="28"/>
              </w:rPr>
              <w:t xml:space="preserve"> изученного в 3 классе</w:t>
            </w:r>
            <w:r w:rsidRPr="00D97EBD">
              <w:rPr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D97EBD" w:rsidRDefault="002A7961" w:rsidP="005432AA">
            <w:pPr>
              <w:rPr>
                <w:sz w:val="28"/>
                <w:szCs w:val="28"/>
              </w:rPr>
            </w:pPr>
            <w:r w:rsidRPr="00D97EBD">
              <w:rPr>
                <w:sz w:val="28"/>
                <w:szCs w:val="28"/>
              </w:rPr>
              <w:t>Решение задач.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D97EBD" w:rsidRDefault="002A7961" w:rsidP="005432AA">
            <w:pPr>
              <w:rPr>
                <w:sz w:val="28"/>
                <w:szCs w:val="28"/>
              </w:rPr>
            </w:pPr>
            <w:r w:rsidRPr="00D97EBD">
              <w:rPr>
                <w:sz w:val="28"/>
                <w:szCs w:val="28"/>
              </w:rPr>
              <w:t>Повторение. Вычислительные приемы.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131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D97EBD" w:rsidRDefault="002A7961" w:rsidP="005432AA">
            <w:pPr>
              <w:rPr>
                <w:sz w:val="28"/>
                <w:szCs w:val="28"/>
              </w:rPr>
            </w:pPr>
            <w:r w:rsidRPr="00D97EBD">
              <w:rPr>
                <w:sz w:val="28"/>
                <w:szCs w:val="28"/>
              </w:rPr>
              <w:t>Повторение. Единицы измерения.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2A7961" w:rsidRPr="0010211C" w:rsidTr="002A7961">
        <w:trPr>
          <w:trHeight w:val="445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2746E2" w:rsidRDefault="002A7961" w:rsidP="005432AA">
            <w:pPr>
              <w:pStyle w:val="af6"/>
              <w:numPr>
                <w:ilvl w:val="0"/>
                <w:numId w:val="53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D97EBD" w:rsidRDefault="002A7961" w:rsidP="005432AA">
            <w:pPr>
              <w:rPr>
                <w:sz w:val="28"/>
                <w:szCs w:val="28"/>
              </w:rPr>
            </w:pPr>
            <w:r w:rsidRPr="00D97EBD">
              <w:rPr>
                <w:sz w:val="28"/>
                <w:szCs w:val="28"/>
              </w:rPr>
              <w:t>Математический ринг.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Default="002A7961" w:rsidP="005432AA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2A7961" w:rsidRPr="0010211C" w:rsidRDefault="002A7961" w:rsidP="005432AA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</w:tbl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Pr="007376D5" w:rsidRDefault="002A7961" w:rsidP="002A7961">
      <w:pPr>
        <w:jc w:val="center"/>
        <w:rPr>
          <w:b/>
          <w:sz w:val="28"/>
          <w:szCs w:val="28"/>
        </w:rPr>
      </w:pPr>
      <w:r w:rsidRPr="007376D5">
        <w:rPr>
          <w:b/>
          <w:sz w:val="28"/>
          <w:szCs w:val="28"/>
        </w:rPr>
        <w:t>Календарно-тематическое планирование 4 класс</w:t>
      </w:r>
    </w:p>
    <w:p w:rsidR="002A7961" w:rsidRPr="002A7961" w:rsidRDefault="002A7961" w:rsidP="002A7961">
      <w:pPr>
        <w:rPr>
          <w:b/>
        </w:rPr>
      </w:pPr>
    </w:p>
    <w:tbl>
      <w:tblPr>
        <w:tblW w:w="10418" w:type="dxa"/>
        <w:tblInd w:w="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"/>
        <w:gridCol w:w="4252"/>
        <w:gridCol w:w="1276"/>
        <w:gridCol w:w="1701"/>
        <w:gridCol w:w="1134"/>
        <w:gridCol w:w="1129"/>
        <w:gridCol w:w="50"/>
        <w:gridCol w:w="25"/>
      </w:tblGrid>
      <w:tr w:rsidR="002A7961" w:rsidRPr="007376D5" w:rsidTr="002A7961">
        <w:trPr>
          <w:gridAfter w:val="1"/>
          <w:wAfter w:w="25" w:type="dxa"/>
          <w:trHeight w:val="1272"/>
        </w:trPr>
        <w:tc>
          <w:tcPr>
            <w:tcW w:w="851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b/>
                <w:sz w:val="28"/>
                <w:szCs w:val="28"/>
                <w:lang w:eastAsia="en-US"/>
              </w:rPr>
            </w:pPr>
          </w:p>
          <w:p w:rsidR="002A7961" w:rsidRPr="007376D5" w:rsidRDefault="002A7961" w:rsidP="002A7961">
            <w:pPr>
              <w:rPr>
                <w:b/>
                <w:sz w:val="28"/>
                <w:szCs w:val="28"/>
                <w:lang w:eastAsia="en-US"/>
              </w:rPr>
            </w:pPr>
          </w:p>
          <w:p w:rsidR="002A7961" w:rsidRPr="007376D5" w:rsidRDefault="002A7961" w:rsidP="002A7961">
            <w:pPr>
              <w:rPr>
                <w:b/>
                <w:sz w:val="28"/>
                <w:szCs w:val="28"/>
                <w:lang w:eastAsia="en-US"/>
              </w:rPr>
            </w:pPr>
            <w:r w:rsidRPr="007376D5">
              <w:rPr>
                <w:b/>
                <w:sz w:val="28"/>
                <w:szCs w:val="28"/>
                <w:lang w:eastAsia="en-US"/>
              </w:rPr>
              <w:t>№ урока</w:t>
            </w:r>
          </w:p>
          <w:p w:rsidR="002A7961" w:rsidRPr="007376D5" w:rsidRDefault="002A7961" w:rsidP="002A7961">
            <w:pPr>
              <w:rPr>
                <w:b/>
                <w:sz w:val="28"/>
                <w:szCs w:val="28"/>
                <w:lang w:eastAsia="en-US"/>
              </w:rPr>
            </w:pPr>
            <w:r w:rsidRPr="007376D5">
              <w:rPr>
                <w:b/>
                <w:sz w:val="28"/>
                <w:szCs w:val="28"/>
                <w:lang w:eastAsia="en-US"/>
              </w:rPr>
              <w:t>П\</w:t>
            </w:r>
            <w:proofErr w:type="gramStart"/>
            <w:r w:rsidRPr="007376D5">
              <w:rPr>
                <w:b/>
                <w:sz w:val="28"/>
                <w:szCs w:val="28"/>
                <w:lang w:eastAsia="en-US"/>
              </w:rPr>
              <w:t>П</w:t>
            </w:r>
            <w:proofErr w:type="gramEnd"/>
          </w:p>
        </w:tc>
        <w:tc>
          <w:tcPr>
            <w:tcW w:w="4252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b/>
                <w:sz w:val="28"/>
                <w:szCs w:val="28"/>
                <w:lang w:eastAsia="en-US"/>
              </w:rPr>
            </w:pPr>
            <w:r w:rsidRPr="007376D5">
              <w:rPr>
                <w:b/>
                <w:sz w:val="28"/>
                <w:szCs w:val="28"/>
                <w:lang w:eastAsia="en-US"/>
              </w:rPr>
              <w:tab/>
            </w:r>
          </w:p>
          <w:p w:rsidR="002A7961" w:rsidRPr="007376D5" w:rsidRDefault="002A7961" w:rsidP="002A7961">
            <w:pPr>
              <w:rPr>
                <w:b/>
                <w:sz w:val="28"/>
                <w:szCs w:val="28"/>
                <w:lang w:eastAsia="en-US"/>
              </w:rPr>
            </w:pPr>
          </w:p>
          <w:p w:rsidR="002A7961" w:rsidRPr="007376D5" w:rsidRDefault="002A7961" w:rsidP="002A7961">
            <w:pPr>
              <w:rPr>
                <w:b/>
                <w:sz w:val="28"/>
                <w:szCs w:val="28"/>
                <w:lang w:eastAsia="en-US"/>
              </w:rPr>
            </w:pPr>
            <w:r w:rsidRPr="007376D5">
              <w:rPr>
                <w:b/>
                <w:sz w:val="28"/>
                <w:szCs w:val="28"/>
                <w:lang w:eastAsia="en-US"/>
              </w:rPr>
              <w:t>Содержание (разделы, темы)</w:t>
            </w:r>
          </w:p>
        </w:tc>
        <w:tc>
          <w:tcPr>
            <w:tcW w:w="1276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b/>
                <w:sz w:val="28"/>
                <w:szCs w:val="28"/>
                <w:lang w:eastAsia="en-US"/>
              </w:rPr>
            </w:pPr>
          </w:p>
          <w:p w:rsidR="002A7961" w:rsidRPr="007376D5" w:rsidRDefault="002A7961" w:rsidP="002A7961">
            <w:pPr>
              <w:rPr>
                <w:b/>
                <w:sz w:val="28"/>
                <w:szCs w:val="28"/>
                <w:lang w:eastAsia="en-US"/>
              </w:rPr>
            </w:pPr>
            <w:r w:rsidRPr="007376D5">
              <w:rPr>
                <w:b/>
                <w:sz w:val="28"/>
                <w:szCs w:val="28"/>
                <w:lang w:eastAsia="en-US"/>
              </w:rPr>
              <w:t xml:space="preserve">Кол- </w:t>
            </w:r>
            <w:proofErr w:type="gramStart"/>
            <w:r w:rsidRPr="007376D5">
              <w:rPr>
                <w:b/>
                <w:sz w:val="28"/>
                <w:szCs w:val="28"/>
                <w:lang w:eastAsia="en-US"/>
              </w:rPr>
              <w:t>во</w:t>
            </w:r>
            <w:proofErr w:type="gramEnd"/>
            <w:r w:rsidRPr="007376D5">
              <w:rPr>
                <w:b/>
                <w:sz w:val="28"/>
                <w:szCs w:val="28"/>
                <w:lang w:eastAsia="en-US"/>
              </w:rPr>
              <w:t xml:space="preserve"> часов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b/>
                <w:sz w:val="28"/>
                <w:szCs w:val="28"/>
                <w:lang w:eastAsia="en-US"/>
              </w:rPr>
            </w:pPr>
          </w:p>
          <w:p w:rsidR="002A7961" w:rsidRPr="007376D5" w:rsidRDefault="002A7961" w:rsidP="002A7961">
            <w:pPr>
              <w:rPr>
                <w:b/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7376D5">
              <w:rPr>
                <w:b/>
                <w:sz w:val="28"/>
                <w:szCs w:val="28"/>
                <w:lang w:eastAsia="en-US"/>
              </w:rPr>
              <w:t>Оценоч-ный</w:t>
            </w:r>
            <w:proofErr w:type="spellEnd"/>
            <w:proofErr w:type="gramEnd"/>
            <w:r w:rsidRPr="007376D5">
              <w:rPr>
                <w:b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7376D5">
              <w:rPr>
                <w:b/>
                <w:sz w:val="28"/>
                <w:szCs w:val="28"/>
                <w:lang w:eastAsia="en-US"/>
              </w:rPr>
              <w:t>инструмен-тарий</w:t>
            </w:r>
            <w:proofErr w:type="spellEnd"/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right w:val="single" w:sz="4" w:space="0" w:color="auto"/>
            </w:tcBorders>
            <w:shd w:val="clear" w:color="auto" w:fill="FFFFFF"/>
          </w:tcPr>
          <w:p w:rsidR="002A7961" w:rsidRPr="007376D5" w:rsidRDefault="002A7961" w:rsidP="002A7961">
            <w:pPr>
              <w:rPr>
                <w:b/>
                <w:sz w:val="28"/>
                <w:szCs w:val="28"/>
                <w:lang w:eastAsia="en-US"/>
              </w:rPr>
            </w:pPr>
            <w:r w:rsidRPr="007376D5">
              <w:rPr>
                <w:b/>
                <w:sz w:val="28"/>
                <w:szCs w:val="28"/>
                <w:lang w:eastAsia="en-US"/>
              </w:rPr>
              <w:t>Дата план</w:t>
            </w: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961" w:rsidRPr="007376D5" w:rsidRDefault="002A7961" w:rsidP="002A7961">
            <w:pPr>
              <w:rPr>
                <w:b/>
                <w:sz w:val="28"/>
                <w:szCs w:val="28"/>
                <w:lang w:eastAsia="en-US"/>
              </w:rPr>
            </w:pPr>
          </w:p>
          <w:p w:rsidR="002A7961" w:rsidRPr="007376D5" w:rsidRDefault="002A7961" w:rsidP="002A7961">
            <w:pPr>
              <w:rPr>
                <w:b/>
                <w:sz w:val="28"/>
                <w:szCs w:val="28"/>
                <w:lang w:eastAsia="en-US"/>
              </w:rPr>
            </w:pPr>
            <w:r w:rsidRPr="007376D5">
              <w:rPr>
                <w:b/>
                <w:sz w:val="28"/>
                <w:szCs w:val="28"/>
                <w:lang w:eastAsia="en-US"/>
              </w:rPr>
              <w:t>Дата факт</w:t>
            </w:r>
          </w:p>
        </w:tc>
        <w:tc>
          <w:tcPr>
            <w:tcW w:w="50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b/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4252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29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75" w:type="dxa"/>
            <w:gridSpan w:val="2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36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Нумерация. Счет предметов. Разряды.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 w:val="restart"/>
            <w:tcBorders>
              <w:top w:val="single" w:sz="4" w:space="0" w:color="00000A"/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2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Числовые выражения. Порядок выполнения действий в выражениях.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3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Умножение и деление вида 170х2; 560:7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4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Сложение и вычитание столбиком.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5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Приём письменного умножения трёхзначных чисел </w:t>
            </w:r>
            <w:proofErr w:type="gramStart"/>
            <w:r w:rsidRPr="007376D5">
              <w:rPr>
                <w:sz w:val="28"/>
                <w:szCs w:val="28"/>
              </w:rPr>
              <w:t>на</w:t>
            </w:r>
            <w:proofErr w:type="gramEnd"/>
            <w:r w:rsidRPr="007376D5">
              <w:rPr>
                <w:sz w:val="28"/>
                <w:szCs w:val="28"/>
              </w:rPr>
              <w:t xml:space="preserve"> однозначные.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6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Приём письменного умножения однозначных чисел </w:t>
            </w:r>
            <w:proofErr w:type="gramStart"/>
            <w:r w:rsidRPr="007376D5">
              <w:rPr>
                <w:sz w:val="28"/>
                <w:szCs w:val="28"/>
              </w:rPr>
              <w:t>на</w:t>
            </w:r>
            <w:proofErr w:type="gramEnd"/>
            <w:r w:rsidRPr="007376D5">
              <w:rPr>
                <w:sz w:val="28"/>
                <w:szCs w:val="28"/>
              </w:rPr>
              <w:t xml:space="preserve"> трёхзначные.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7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вида 872</w:t>
            </w:r>
            <w:proofErr w:type="gramStart"/>
            <w:r w:rsidRPr="007376D5">
              <w:rPr>
                <w:sz w:val="28"/>
                <w:szCs w:val="28"/>
              </w:rPr>
              <w:t xml:space="preserve"> :</w:t>
            </w:r>
            <w:proofErr w:type="gramEnd"/>
            <w:r w:rsidRPr="007376D5">
              <w:rPr>
                <w:sz w:val="28"/>
                <w:szCs w:val="28"/>
              </w:rPr>
              <w:t xml:space="preserve"> 4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8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вида 612:3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9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Числовые выражения.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10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Обобщение и актуализация знаний за 3 класс.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Работа над ошибками. Числовые выражения.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12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Числовые выражения. Порядок действий.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13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Деление. Диагонали прямоугольника, их свойства.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14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Диагонали квадрата и их свойства. Закрепление по теме: «Числа от 1 до 1000»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15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Диагонали квадрата и их свойства. Порядок действий в выражениях со скобками.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16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Числовые выражения. Решение задач.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17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Группировка слагаемых.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 w:val="restart"/>
            <w:tcBorders>
              <w:top w:val="single" w:sz="4" w:space="0" w:color="00000A"/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18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Группировка слагаемых.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19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Округление слагаемых.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20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Округление слагаемых.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21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Обобщение знаний по разделу </w:t>
            </w:r>
            <w:r w:rsidRPr="007376D5">
              <w:rPr>
                <w:sz w:val="28"/>
                <w:szCs w:val="28"/>
              </w:rPr>
              <w:lastRenderedPageBreak/>
              <w:t>«Числовые выражения»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Контрольная </w:t>
            </w:r>
            <w:r w:rsidRPr="007376D5">
              <w:rPr>
                <w:sz w:val="28"/>
                <w:szCs w:val="28"/>
              </w:rPr>
              <w:lastRenderedPageBreak/>
              <w:t>работа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lastRenderedPageBreak/>
              <w:t>22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Работа над ошибками. Умножение чисел на 10 и на 100.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23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Умножение круглых десятков и круглых сотен на 10 и на 100.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24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Умножение числа на произведение.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25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Умножение числа на произведение.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26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Окружность и круг.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27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Среднее арифметическое.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28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Среднее арифметическое.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29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Умножение двузначного числа на круглые десятки.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30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Умножение двузначного числа на круглые десятки. Математический диктант№1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31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Скорость. Время. Расстояние.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32</w:t>
            </w:r>
          </w:p>
        </w:tc>
        <w:tc>
          <w:tcPr>
            <w:tcW w:w="425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Связи между скоростью, временем и расстоянием.</w:t>
            </w: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33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Обобщение знаний по теме: «Приём рациональных вычислений»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Контрольная работа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34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Работа над ошибками. Закрепление материала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35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Связи между скоростью, временем и расстоянием.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36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Письменное умножение двузначного числа </w:t>
            </w:r>
            <w:proofErr w:type="gramStart"/>
            <w:r w:rsidRPr="007376D5">
              <w:rPr>
                <w:sz w:val="28"/>
                <w:szCs w:val="28"/>
              </w:rPr>
              <w:t>на</w:t>
            </w:r>
            <w:proofErr w:type="gramEnd"/>
            <w:r w:rsidRPr="007376D5">
              <w:rPr>
                <w:sz w:val="28"/>
                <w:szCs w:val="28"/>
              </w:rPr>
              <w:t xml:space="preserve"> двузначное.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37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Письменное умножение двузначного числа </w:t>
            </w:r>
            <w:proofErr w:type="gramStart"/>
            <w:r w:rsidRPr="007376D5">
              <w:rPr>
                <w:sz w:val="28"/>
                <w:szCs w:val="28"/>
              </w:rPr>
              <w:t>на</w:t>
            </w:r>
            <w:proofErr w:type="gramEnd"/>
            <w:r w:rsidRPr="007376D5">
              <w:rPr>
                <w:sz w:val="28"/>
                <w:szCs w:val="28"/>
              </w:rPr>
              <w:t xml:space="preserve"> двузначное.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38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Виды треугольников.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39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Виды треугольников. Решение задач.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40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круглых чисел на 10 и на 100.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41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круглых чисел на 10 и на 100.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42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числа на произведение.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43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Цилиндр.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44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Задачи на нахождение неизвестного по двум суммам.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45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Задачи на нахождение неизвестного по двум суммам.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03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lastRenderedPageBreak/>
              <w:t>46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Обобщение и систематизация знаний за 1 четверть.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контрольная работа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47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круглых чисел на круглые десятки.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48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Письменное деление на двузначное число.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49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на двузначное число с остатком.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50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Обобщение знаний по теме: «Приёмы рациональных вычислений»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51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Работа над ошибками. Повторение и закрепление материала.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52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Тысяча. Счет тысячами.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 w:val="restart"/>
            <w:tcBorders>
              <w:top w:val="single" w:sz="4" w:space="0" w:color="00000A"/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53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Новые счетные единицы. Класс единиц и класс тысяч.</w:t>
            </w: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54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Чтение многозначных чисел. Запись многозначных чисел.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55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Десяток тысяч. Счет десятками тысяч.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56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Чтение и запись многозначных чисел.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57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Сотня тысяч. Счет сотнями тысяч. Миллион.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58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Виды углов. Математический диктант№2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7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59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Разряды и классы чисел.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60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Конус.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C36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C36" w:rsidRPr="007376D5" w:rsidRDefault="002A7C36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61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C36" w:rsidRPr="007376D5" w:rsidRDefault="002A7C36" w:rsidP="002A7C36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Обобщение и систематизация знаний за курс </w:t>
            </w:r>
            <w:r>
              <w:rPr>
                <w:sz w:val="28"/>
                <w:szCs w:val="28"/>
              </w:rPr>
              <w:t>1 полугодия</w:t>
            </w:r>
            <w:r w:rsidRPr="007376D5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Промежуточная аттестация.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C36" w:rsidRPr="007376D5" w:rsidRDefault="002A7C36" w:rsidP="00847278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C36" w:rsidRPr="007376D5" w:rsidRDefault="002A7C36" w:rsidP="00847278">
            <w:pPr>
              <w:rPr>
                <w:sz w:val="28"/>
                <w:szCs w:val="28"/>
                <w:lang w:eastAsia="en-US"/>
              </w:rPr>
            </w:pPr>
            <w:r w:rsidRPr="007376D5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C36" w:rsidRPr="007376D5" w:rsidRDefault="002A7C36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C36" w:rsidRPr="007376D5" w:rsidRDefault="002A7C36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C36" w:rsidRPr="007376D5" w:rsidRDefault="002A7C36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62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Работа над ошибками.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63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Миллиметр.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646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64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Задачи на нахождение неизвестного по двум разностям.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65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Алгоритмы письменного сложения и вычитания многозначных чисел.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 w:val="restart"/>
            <w:tcBorders>
              <w:top w:val="single" w:sz="4" w:space="0" w:color="00000A"/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52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66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Алгоритмы письменного сложения и вычитания многозначных чисел.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67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Центнер и тонна.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68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Центнер и тонна. Решение задач.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69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Доли и дроби.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70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Доли и дроби.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lastRenderedPageBreak/>
              <w:t>71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Единицы времени. Секунда.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72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Единицы времени. Секунда.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73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Сложение и вычитание величин.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74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Сложение и вычитание величин.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75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Обобщение знаний по теме: «Сложение и вычитание в пределах 1000»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76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Работа над ошибками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77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Умножение многозначных чисел на однозначное число (письменные вычисления)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78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Умножение многозначных чисел на однозначное число (письменные вычисления).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79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Умножение и деление на 10, 100, 1000, 10000, 1000000.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80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Нахождение дроби от числа.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81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Нахождение дроби от числа.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82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Умножение на круглые десятки, сотни, тысячи.</w:t>
            </w: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83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Умножение на круглые десятки, сотни, тысячи.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84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Таблица единиц длины.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85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Обобщение знаний  по теме: «Умножение и деление»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86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Коррекция знаний. Задачи на встречное движение.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87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Задачи на встречное движение.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88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Решение задач на встречное движение.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89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Таблица единиц массы.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90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Единицы массы и их соотношения.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91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Задачи на движение в противоположных направлениях.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92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Решение задач на движение в противоположных направлениях.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93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Решение задач на движение в противоположных направлениях.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94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Умножение на двузначное число.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95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Умножение на двузначное число.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96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Задачи на движение в одном направлении.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97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Задачи на движение в одном направлении.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lastRenderedPageBreak/>
              <w:t>98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Задачи на движение в одном направлении</w:t>
            </w:r>
            <w:proofErr w:type="gramStart"/>
            <w:r w:rsidRPr="007376D5">
              <w:rPr>
                <w:sz w:val="28"/>
                <w:szCs w:val="28"/>
              </w:rPr>
              <w:t xml:space="preserve"> .</w:t>
            </w:r>
            <w:proofErr w:type="gramEnd"/>
            <w:r w:rsidRPr="007376D5">
              <w:rPr>
                <w:sz w:val="28"/>
                <w:szCs w:val="28"/>
              </w:rPr>
              <w:t>Математический диктант№3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99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Контрольная работа № 8 по теме: «Умножение и деление многозначных чисел»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100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Работа над ошибками. Повторение и закрепление материала.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101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Время. Единицы времени.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102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Обобщение и систематизация знаний за 3 четверть. 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103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Единицы времени. Решение задач и примеров.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trHeight w:val="55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104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Единицы времени. Решение задач и примеров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75" w:type="dxa"/>
            <w:gridSpan w:val="2"/>
            <w:vMerge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105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Умножение величины на число.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 w:val="restart"/>
            <w:tcBorders>
              <w:top w:val="single" w:sz="4" w:space="0" w:color="00000A"/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106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Таблицы единиц времени.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107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Деление многозначного числа </w:t>
            </w:r>
            <w:proofErr w:type="gramStart"/>
            <w:r w:rsidRPr="007376D5">
              <w:rPr>
                <w:sz w:val="28"/>
                <w:szCs w:val="28"/>
              </w:rPr>
              <w:t>на</w:t>
            </w:r>
            <w:proofErr w:type="gramEnd"/>
            <w:r w:rsidRPr="007376D5">
              <w:rPr>
                <w:sz w:val="28"/>
                <w:szCs w:val="28"/>
              </w:rPr>
              <w:t xml:space="preserve"> однозначное.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108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Шар.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109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Нахождение числа по его дроби.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110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Нахождение числа по его дроби.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418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111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чисел, которые оканчиваются нулями, на круглые десятки, сотни, тысячи.</w:t>
            </w:r>
          </w:p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112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чисел, которые оканчиваются нулями, на круглые десятки, сотни, тысячи.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113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Задачи на движение по реке.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114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Обобщение знаний по теме: «Умножение и деление»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115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Работа над ошибками. Закрепление материала.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116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 xml:space="preserve">Деление многозначного числа </w:t>
            </w:r>
            <w:proofErr w:type="gramStart"/>
            <w:r w:rsidRPr="007376D5">
              <w:rPr>
                <w:sz w:val="28"/>
                <w:szCs w:val="28"/>
              </w:rPr>
              <w:t>на</w:t>
            </w:r>
            <w:proofErr w:type="gramEnd"/>
            <w:r w:rsidRPr="007376D5">
              <w:rPr>
                <w:sz w:val="28"/>
                <w:szCs w:val="28"/>
              </w:rPr>
              <w:t xml:space="preserve"> двузначное.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117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величины на число. Деление величины на величину.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118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величины на число. Деление величины на величину.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119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Ар и гектар.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120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Ар и гектар.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121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Таблица единиц площади.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122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Умножение многозначного числа на число трехзначное.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lastRenderedPageBreak/>
              <w:t>123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многозначного числа на трехзначное число.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124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многозначного числа на трехзначное число.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125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многозначного числа с остатком.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79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126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Деление многозначного числа с остатком.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89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127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Прием округления делителя.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89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128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Особые случаи умножения и деления многозначных чисел.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89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129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Особые случаи умножения и деления многозначных чисел.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379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130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Обобщение и систематизация знаний за курс 4 класса.</w:t>
            </w:r>
            <w:r w:rsidR="002A7C36">
              <w:rPr>
                <w:sz w:val="28"/>
                <w:szCs w:val="28"/>
              </w:rPr>
              <w:t xml:space="preserve"> Промежуточная аттестация.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  <w:r w:rsidRPr="007376D5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89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131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Работа над ошибками. Повторение за курс 4 класса.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89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132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Особые случаи умножения и деления многозначных чисел.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89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133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Особые случаи умножения и деления многозначных чисел.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89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134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Особые случаи умножения и деления многозначных чисел.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189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135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Повторение и закрепление пройденного материала.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  <w:tr w:rsidR="002A7961" w:rsidRPr="007376D5" w:rsidTr="002A7961">
        <w:trPr>
          <w:gridAfter w:val="1"/>
          <w:wAfter w:w="25" w:type="dxa"/>
          <w:trHeight w:val="467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136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Умножение величины на число.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  <w:r w:rsidRPr="007376D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  <w:tc>
          <w:tcPr>
            <w:tcW w:w="50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7961" w:rsidRPr="007376D5" w:rsidRDefault="002A7961" w:rsidP="002A7961">
            <w:pPr>
              <w:rPr>
                <w:sz w:val="28"/>
                <w:szCs w:val="28"/>
              </w:rPr>
            </w:pPr>
          </w:p>
        </w:tc>
      </w:tr>
    </w:tbl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A6122F">
      <w:pPr>
        <w:spacing w:line="100" w:lineRule="atLeast"/>
        <w:jc w:val="right"/>
        <w:rPr>
          <w:b/>
          <w:sz w:val="28"/>
          <w:szCs w:val="28"/>
        </w:rPr>
      </w:pPr>
    </w:p>
    <w:p w:rsidR="002A7961" w:rsidRDefault="002A7961" w:rsidP="007376D5">
      <w:pPr>
        <w:spacing w:line="100" w:lineRule="atLeast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right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Приложение 2. </w:t>
      </w:r>
    </w:p>
    <w:p w:rsidR="00A6122F" w:rsidRPr="004A76CB" w:rsidRDefault="00A6122F" w:rsidP="00A6122F">
      <w:pPr>
        <w:spacing w:line="100" w:lineRule="atLeast"/>
        <w:jc w:val="right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sz w:val="28"/>
          <w:szCs w:val="28"/>
        </w:rPr>
      </w:pPr>
      <w:r w:rsidRPr="004A76CB">
        <w:rPr>
          <w:b/>
          <w:sz w:val="28"/>
          <w:szCs w:val="28"/>
        </w:rPr>
        <w:t>Нормы оценивания знаний по предмету</w:t>
      </w:r>
      <w:r w:rsidRPr="004A76CB">
        <w:rPr>
          <w:sz w:val="28"/>
          <w:szCs w:val="28"/>
        </w:rPr>
        <w:t>.</w:t>
      </w:r>
    </w:p>
    <w:p w:rsidR="00A6122F" w:rsidRPr="004A76CB" w:rsidRDefault="00A6122F" w:rsidP="00A6122F">
      <w:pPr>
        <w:spacing w:line="100" w:lineRule="atLeast"/>
        <w:contextualSpacing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Система оценки достижения</w:t>
      </w:r>
    </w:p>
    <w:p w:rsidR="00A6122F" w:rsidRPr="004A76CB" w:rsidRDefault="00A6122F" w:rsidP="00A6122F">
      <w:pPr>
        <w:spacing w:line="100" w:lineRule="atLeast"/>
        <w:contextualSpacing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планируемых результатов освоения предмета.</w:t>
      </w:r>
    </w:p>
    <w:p w:rsidR="00A6122F" w:rsidRPr="004A76CB" w:rsidRDefault="00A6122F" w:rsidP="00A6122F">
      <w:pPr>
        <w:spacing w:line="100" w:lineRule="atLeast"/>
        <w:contextualSpacing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Критерии оценивания</w:t>
      </w:r>
    </w:p>
    <w:p w:rsidR="00A6122F" w:rsidRPr="004A76CB" w:rsidRDefault="00A6122F" w:rsidP="00A6122F">
      <w:pPr>
        <w:spacing w:line="100" w:lineRule="atLeast"/>
        <w:ind w:firstLine="360"/>
        <w:contextualSpacing/>
        <w:rPr>
          <w:sz w:val="28"/>
          <w:szCs w:val="28"/>
        </w:rPr>
      </w:pP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В соответствии с требованиями Стандарта, при оценке результатов освоения программы по предметам должны учитываться психологические возможности младшего школьника, нервно-психические проблемы, возникающие в процессе контроля, ситуативность эмоциональных реакций ребенка. </w:t>
      </w: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Система оценки достижения планируемых результатов изучения предмета предполагает комплексный уровневый подход к оценке результатов обучения. Объектом оценки предметных результатов служит способность обучающихся решать учебно-познавательные и учебно-практические задачи. Оценка индивидуальных образовательных достижений  ведётся «методом сложения», при котором фиксируется достижение опорного  уровня и его превышение.</w:t>
      </w: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В соответствии с требованиями Стандарта, составляющей  комплекса оценки достижений являются материалы стартовой диагностики, промежуточных и итоговых стандартизированных работ по учебным предметам. Остальные работы подобраны так, чтобы их совокупность демонстрировала нарастающие успешность, объем и глубину знаний,  достижение более высоких уровней формируемых учебных действий.</w:t>
      </w: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</w:rPr>
      </w:pPr>
      <w:r w:rsidRPr="004A76CB">
        <w:rPr>
          <w:b/>
          <w:sz w:val="28"/>
          <w:szCs w:val="28"/>
        </w:rPr>
        <w:t>Текущий контроль</w:t>
      </w:r>
      <w:r w:rsidRPr="004A76CB">
        <w:rPr>
          <w:sz w:val="28"/>
          <w:szCs w:val="28"/>
        </w:rPr>
        <w:t xml:space="preserve"> по предметам осуществляется в письменной и в устной форме. Работы для текущего контроля состоят из нескольких однотипных заданий, с помощью которых осуществляется всесторонняя проверка только одного определенного умения.</w:t>
      </w: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</w:rPr>
      </w:pPr>
      <w:r w:rsidRPr="004A76CB">
        <w:rPr>
          <w:b/>
          <w:sz w:val="28"/>
          <w:szCs w:val="28"/>
        </w:rPr>
        <w:t>Тематический контроль</w:t>
      </w:r>
      <w:r w:rsidRPr="004A76CB">
        <w:rPr>
          <w:sz w:val="28"/>
          <w:szCs w:val="28"/>
        </w:rPr>
        <w:t xml:space="preserve"> по предметам проводится в письменной форме. Для тематических проверок выбираются узловые вопросы программы. Для обеспечения самостоятельности учащихся подбирается несколько вариантов работы.</w:t>
      </w: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Основанием для выставления</w:t>
      </w:r>
      <w:r w:rsidRPr="004A76CB">
        <w:rPr>
          <w:b/>
          <w:sz w:val="28"/>
          <w:szCs w:val="28"/>
        </w:rPr>
        <w:t xml:space="preserve"> итоговой оценки </w:t>
      </w:r>
      <w:r w:rsidRPr="004A76CB">
        <w:rPr>
          <w:sz w:val="28"/>
          <w:szCs w:val="28"/>
        </w:rPr>
        <w:t>знаний служат результаты наблюдений учителя за повседневной работой учеников, устного опроса, текущих, диагностических и итоговых стандартизированных контрольных работ.</w:t>
      </w:r>
    </w:p>
    <w:p w:rsidR="00A6122F" w:rsidRPr="004A76CB" w:rsidRDefault="00A6122F" w:rsidP="0035526E">
      <w:pPr>
        <w:ind w:firstLine="709"/>
        <w:jc w:val="both"/>
        <w:rPr>
          <w:b/>
          <w:bCs/>
          <w:sz w:val="28"/>
          <w:szCs w:val="28"/>
        </w:rPr>
      </w:pPr>
      <w:r w:rsidRPr="004A76CB">
        <w:rPr>
          <w:b/>
          <w:bCs/>
          <w:sz w:val="28"/>
          <w:szCs w:val="28"/>
        </w:rPr>
        <w:t xml:space="preserve">Оценочные шкалы </w:t>
      </w:r>
    </w:p>
    <w:p w:rsidR="00A6122F" w:rsidRPr="004A76CB" w:rsidRDefault="00A6122F" w:rsidP="0035526E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 Успешность освоения учебных программ обучающихся в соответствии с ФГОС НОО оценивается по пятибалльной шкале.</w:t>
      </w:r>
    </w:p>
    <w:p w:rsidR="00A6122F" w:rsidRPr="004A76CB" w:rsidRDefault="00A6122F" w:rsidP="0035526E">
      <w:pPr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Перевод отметки в пятибалльную шкалу осуществляется по следующей схеме:</w:t>
      </w:r>
    </w:p>
    <w:tbl>
      <w:tblPr>
        <w:tblW w:w="0" w:type="auto"/>
        <w:tblInd w:w="40" w:type="dxa"/>
        <w:tblBorders>
          <w:top w:val="single" w:sz="8" w:space="0" w:color="000001"/>
          <w:left w:val="single" w:sz="8" w:space="0" w:color="000001"/>
          <w:bottom w:val="single" w:sz="8" w:space="0" w:color="000001"/>
          <w:right w:val="single" w:sz="8" w:space="0" w:color="000001"/>
          <w:insideH w:val="single" w:sz="8" w:space="0" w:color="000001"/>
          <w:insideV w:val="single" w:sz="8" w:space="0" w:color="000001"/>
        </w:tblBorders>
        <w:tblCellMar>
          <w:top w:w="40" w:type="dxa"/>
          <w:left w:w="30" w:type="dxa"/>
          <w:bottom w:w="40" w:type="dxa"/>
          <w:right w:w="40" w:type="dxa"/>
        </w:tblCellMar>
        <w:tblLook w:val="0000" w:firstRow="0" w:lastRow="0" w:firstColumn="0" w:lastColumn="0" w:noHBand="0" w:noVBand="0"/>
      </w:tblPr>
      <w:tblGrid>
        <w:gridCol w:w="3016"/>
        <w:gridCol w:w="3401"/>
        <w:gridCol w:w="3316"/>
      </w:tblGrid>
      <w:tr w:rsidR="004A76CB" w:rsidRPr="004A76CB" w:rsidTr="00B74604">
        <w:trPr>
          <w:trHeight w:val="660"/>
        </w:trPr>
        <w:tc>
          <w:tcPr>
            <w:tcW w:w="301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30" w:type="dxa"/>
            </w:tcMar>
          </w:tcPr>
          <w:p w:rsidR="00A6122F" w:rsidRPr="004A76CB" w:rsidRDefault="00A6122F" w:rsidP="0035526E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Качество освоения программы</w:t>
            </w:r>
          </w:p>
        </w:tc>
        <w:tc>
          <w:tcPr>
            <w:tcW w:w="34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30" w:type="dxa"/>
            </w:tcMar>
          </w:tcPr>
          <w:p w:rsidR="00A6122F" w:rsidRPr="004A76CB" w:rsidRDefault="00A6122F" w:rsidP="0035526E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Уровень достижений</w:t>
            </w:r>
          </w:p>
        </w:tc>
        <w:tc>
          <w:tcPr>
            <w:tcW w:w="331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30" w:type="dxa"/>
            </w:tcMar>
          </w:tcPr>
          <w:p w:rsidR="00A6122F" w:rsidRPr="004A76CB" w:rsidRDefault="00A6122F" w:rsidP="0035526E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Отметка в балльной шкале</w:t>
            </w:r>
          </w:p>
        </w:tc>
      </w:tr>
      <w:tr w:rsidR="00A6122F" w:rsidRPr="004A76CB" w:rsidTr="00B74604">
        <w:trPr>
          <w:trHeight w:val="1334"/>
        </w:trPr>
        <w:tc>
          <w:tcPr>
            <w:tcW w:w="301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30" w:type="dxa"/>
            </w:tcMar>
          </w:tcPr>
          <w:p w:rsidR="00A6122F" w:rsidRPr="004A76CB" w:rsidRDefault="00A6122F" w:rsidP="0035526E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90-100%</w:t>
            </w:r>
          </w:p>
          <w:p w:rsidR="00A6122F" w:rsidRPr="004A76CB" w:rsidRDefault="00A6122F" w:rsidP="0035526E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66-89%</w:t>
            </w:r>
          </w:p>
          <w:p w:rsidR="00A6122F" w:rsidRPr="004A76CB" w:rsidRDefault="00A6122F" w:rsidP="0035526E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50-65%</w:t>
            </w:r>
          </w:p>
          <w:p w:rsidR="00A6122F" w:rsidRPr="004A76CB" w:rsidRDefault="00A6122F" w:rsidP="0035526E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меньше 50%</w:t>
            </w:r>
          </w:p>
        </w:tc>
        <w:tc>
          <w:tcPr>
            <w:tcW w:w="34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30" w:type="dxa"/>
            </w:tcMar>
          </w:tcPr>
          <w:p w:rsidR="00A6122F" w:rsidRPr="004A76CB" w:rsidRDefault="00A6122F" w:rsidP="0035526E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высокий</w:t>
            </w:r>
          </w:p>
          <w:p w:rsidR="00A6122F" w:rsidRPr="004A76CB" w:rsidRDefault="00A6122F" w:rsidP="0035526E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повышенный</w:t>
            </w:r>
          </w:p>
          <w:p w:rsidR="00A6122F" w:rsidRPr="004A76CB" w:rsidRDefault="00A6122F" w:rsidP="0035526E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средний</w:t>
            </w:r>
          </w:p>
          <w:p w:rsidR="00A6122F" w:rsidRPr="004A76CB" w:rsidRDefault="00A6122F" w:rsidP="0035526E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ниже среднего</w:t>
            </w:r>
          </w:p>
        </w:tc>
        <w:tc>
          <w:tcPr>
            <w:tcW w:w="331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30" w:type="dxa"/>
            </w:tcMar>
          </w:tcPr>
          <w:p w:rsidR="00A6122F" w:rsidRPr="004A76CB" w:rsidRDefault="00A6122F" w:rsidP="0035526E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«5»</w:t>
            </w:r>
          </w:p>
          <w:p w:rsidR="00A6122F" w:rsidRPr="004A76CB" w:rsidRDefault="00A6122F" w:rsidP="0035526E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«4»</w:t>
            </w:r>
          </w:p>
          <w:p w:rsidR="00A6122F" w:rsidRPr="004A76CB" w:rsidRDefault="00A6122F" w:rsidP="0035526E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«3»</w:t>
            </w:r>
          </w:p>
          <w:p w:rsidR="00A6122F" w:rsidRPr="004A76CB" w:rsidRDefault="00A6122F" w:rsidP="0035526E">
            <w:pPr>
              <w:ind w:firstLine="709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«2»</w:t>
            </w:r>
          </w:p>
        </w:tc>
      </w:tr>
    </w:tbl>
    <w:p w:rsidR="00A6122F" w:rsidRPr="004A76CB" w:rsidRDefault="00A6122F" w:rsidP="0035526E">
      <w:pPr>
        <w:ind w:firstLine="709"/>
        <w:jc w:val="both"/>
        <w:rPr>
          <w:sz w:val="28"/>
          <w:szCs w:val="28"/>
        </w:rPr>
      </w:pPr>
    </w:p>
    <w:p w:rsidR="00A6122F" w:rsidRPr="004A76CB" w:rsidRDefault="00A6122F" w:rsidP="0035526E">
      <w:pPr>
        <w:shd w:val="clear" w:color="auto" w:fill="FFFFFF"/>
        <w:ind w:firstLine="709"/>
        <w:jc w:val="both"/>
        <w:rPr>
          <w:b/>
          <w:bCs/>
          <w:sz w:val="28"/>
          <w:szCs w:val="28"/>
          <w:u w:val="single"/>
        </w:rPr>
      </w:pPr>
      <w:r w:rsidRPr="004A76CB">
        <w:rPr>
          <w:b/>
          <w:bCs/>
          <w:sz w:val="28"/>
          <w:szCs w:val="28"/>
        </w:rPr>
        <w:t>Характеристика</w:t>
      </w:r>
      <w:r w:rsidRPr="004A76CB">
        <w:rPr>
          <w:sz w:val="28"/>
          <w:szCs w:val="28"/>
        </w:rPr>
        <w:t>  </w:t>
      </w:r>
      <w:r w:rsidRPr="004A76CB">
        <w:rPr>
          <w:b/>
          <w:bCs/>
          <w:sz w:val="28"/>
          <w:szCs w:val="28"/>
          <w:u w:val="single"/>
        </w:rPr>
        <w:t> цифровой оценки (отметки) по предметам:</w:t>
      </w:r>
    </w:p>
    <w:p w:rsidR="00A6122F" w:rsidRPr="004A76CB" w:rsidRDefault="00A6122F" w:rsidP="0035526E">
      <w:pPr>
        <w:shd w:val="clear" w:color="auto" w:fill="FFFFFF"/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 "5" ("отлично") - уровень выполнения требований значительно выше удовлетворительного: отсутствие ошибок как по текущему, так и по предыдущему </w:t>
      </w:r>
      <w:r w:rsidRPr="004A76CB">
        <w:rPr>
          <w:sz w:val="28"/>
          <w:szCs w:val="28"/>
        </w:rPr>
        <w:lastRenderedPageBreak/>
        <w:t>учебному материалу; не более одного недочета (два недочета приравниваются к одной ошибке); логичность и полнота изложения.</w:t>
      </w:r>
    </w:p>
    <w:p w:rsidR="00A6122F" w:rsidRPr="004A76CB" w:rsidRDefault="00A6122F" w:rsidP="0035526E">
      <w:pPr>
        <w:shd w:val="clear" w:color="auto" w:fill="FFFFFF"/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 "4" ("хорошо") - уровень выполнения требований выше удовлетворительного: использование дополнительного материала, полнота и логичность раскрытия вопроса; самостоятельность суждений, отражение своего отношения к предмету обсуждения. Наличие 2-3 ошибок или 4-6 недочетов по текущему учебному материалу; не более 2 ошибок или 4 недочетов по пройденному материалу; незначительные нарушения логики изложения материала; использование нерациональных приемов решения учебной задачи; отдельные неточности в изложении материала;</w:t>
      </w:r>
    </w:p>
    <w:p w:rsidR="00A6122F" w:rsidRPr="004A76CB" w:rsidRDefault="00A6122F" w:rsidP="0035526E">
      <w:pPr>
        <w:shd w:val="clear" w:color="auto" w:fill="FFFFFF"/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 "3" ("удовлетворительно") - достаточный минимальный уровень выполнения требований, предъявляемых к конкретной работе; не более 4-6 ошибок или 10 недочетов по текущему учебному материалу; не более 3-5 ошибок или не более 8 недочетов по пройденному учебному материалу; отдельные нарушения логики изложения материала; неполнота раскрытия вопроса;</w:t>
      </w:r>
    </w:p>
    <w:p w:rsidR="00A6122F" w:rsidRPr="004A76CB" w:rsidRDefault="00A6122F" w:rsidP="0035526E">
      <w:pPr>
        <w:shd w:val="clear" w:color="auto" w:fill="FFFFFF"/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 "2" ("плохо") - уровень выполнения требований ниже удовлетворительного: наличие более б ошибок или 10 недочетов по текущему материалу; более 5 ошибок или более 8 недочетов по пройденному материалу; на рушение логики, неполнота, </w:t>
      </w:r>
      <w:proofErr w:type="spellStart"/>
      <w:r w:rsidRPr="004A76CB">
        <w:rPr>
          <w:sz w:val="28"/>
          <w:szCs w:val="28"/>
        </w:rPr>
        <w:t>нераскрытость</w:t>
      </w:r>
      <w:proofErr w:type="spellEnd"/>
      <w:r w:rsidRPr="004A76CB">
        <w:rPr>
          <w:sz w:val="28"/>
          <w:szCs w:val="28"/>
        </w:rPr>
        <w:t xml:space="preserve"> обсуждаемого вопроса, отсутствие аргументации либо ошибочность ее основных положений.</w:t>
      </w:r>
    </w:p>
    <w:p w:rsidR="00A6122F" w:rsidRPr="004A76CB" w:rsidRDefault="00A6122F" w:rsidP="0035526E">
      <w:pPr>
        <w:ind w:firstLine="709"/>
        <w:contextualSpacing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Критерии оценивания письменных работ по математике</w:t>
      </w:r>
    </w:p>
    <w:p w:rsidR="00A6122F" w:rsidRPr="004A76CB" w:rsidRDefault="00A6122F" w:rsidP="0035526E">
      <w:pPr>
        <w:ind w:firstLine="709"/>
        <w:contextualSpacing/>
        <w:jc w:val="both"/>
        <w:rPr>
          <w:b/>
          <w:sz w:val="28"/>
          <w:szCs w:val="28"/>
        </w:rPr>
      </w:pPr>
    </w:p>
    <w:p w:rsidR="00A6122F" w:rsidRPr="004A76CB" w:rsidRDefault="00A6122F" w:rsidP="0035526E">
      <w:pPr>
        <w:ind w:firstLine="709"/>
        <w:contextualSpacing/>
        <w:jc w:val="both"/>
        <w:rPr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Работа, состоящая из выражений</w:t>
      </w:r>
      <w:r w:rsidRPr="004A76CB">
        <w:rPr>
          <w:i/>
          <w:sz w:val="28"/>
          <w:szCs w:val="28"/>
        </w:rPr>
        <w:t xml:space="preserve">: </w:t>
      </w: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Оценка "5" - без ошибок. </w:t>
      </w: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Оценка "4" -1 грубая и 1-2 негрубые ошибки. </w:t>
      </w: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Оценка "3" - 2-3 грубые и 1-2 негрубые ошибки или 3 и более негрубых ошибки. </w:t>
      </w: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Оценка "2" - 4 и более грубых ошибки. </w:t>
      </w: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  <w:u w:val="single"/>
        </w:rPr>
      </w:pPr>
    </w:p>
    <w:p w:rsidR="00A6122F" w:rsidRPr="004A76CB" w:rsidRDefault="00A6122F" w:rsidP="0035526E">
      <w:pPr>
        <w:ind w:firstLine="709"/>
        <w:contextualSpacing/>
        <w:jc w:val="both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 xml:space="preserve">Работа, состоящая из задач: </w:t>
      </w: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Оценка "5" - без ошибок. </w:t>
      </w: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Оценка "4" - 1-2 негрубых ошибки. </w:t>
      </w: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Оценка "3" - 1 грубая и 3-4 негрубые ошибки. </w:t>
      </w: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Оценка "2" - 2 и более грубых ошибки. </w:t>
      </w: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  <w:u w:val="single"/>
        </w:rPr>
      </w:pPr>
    </w:p>
    <w:p w:rsidR="00A6122F" w:rsidRPr="004A76CB" w:rsidRDefault="00A6122F" w:rsidP="0035526E">
      <w:pPr>
        <w:ind w:firstLine="709"/>
        <w:contextualSpacing/>
        <w:jc w:val="both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 xml:space="preserve">Комбинированная работа: </w:t>
      </w: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Оценка "5" - без ошибок </w:t>
      </w: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Оценка "4" - 1 грубая и 1-2 негрубые ошибки, при этом грубых ошибок не должно быть в задаче.</w:t>
      </w: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</w:rPr>
        <w:t xml:space="preserve">Оценка "3" - 2-3 грубые и 3-4 негрубые ошибки, </w:t>
      </w:r>
      <w:r w:rsidRPr="004A76CB">
        <w:rPr>
          <w:sz w:val="28"/>
          <w:szCs w:val="28"/>
          <w:shd w:val="clear" w:color="auto" w:fill="FFFFFF"/>
        </w:rPr>
        <w:t>допущена ошибка в ходе выбора действия, или вычислительная в задаче, вычислительные ошибки в решении примеров</w:t>
      </w: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Оценка "2" - 4 грубые ошибки. </w:t>
      </w: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</w:rPr>
      </w:pP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  <w:u w:val="single"/>
        </w:rPr>
      </w:pPr>
      <w:r w:rsidRPr="004A76CB">
        <w:rPr>
          <w:sz w:val="28"/>
          <w:szCs w:val="28"/>
          <w:u w:val="single"/>
        </w:rPr>
        <w:t xml:space="preserve">Грубые ошибки: </w:t>
      </w:r>
    </w:p>
    <w:p w:rsidR="00A6122F" w:rsidRPr="004A76CB" w:rsidRDefault="00A6122F" w:rsidP="0035526E">
      <w:pPr>
        <w:numPr>
          <w:ilvl w:val="0"/>
          <w:numId w:val="7"/>
        </w:numPr>
        <w:tabs>
          <w:tab w:val="left" w:pos="284"/>
        </w:tabs>
        <w:ind w:left="0"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Вычислительные ошибки в выражениях и задачах. </w:t>
      </w:r>
    </w:p>
    <w:p w:rsidR="00A6122F" w:rsidRPr="004A76CB" w:rsidRDefault="00A6122F" w:rsidP="0035526E">
      <w:pPr>
        <w:numPr>
          <w:ilvl w:val="0"/>
          <w:numId w:val="7"/>
        </w:numPr>
        <w:tabs>
          <w:tab w:val="left" w:pos="284"/>
        </w:tabs>
        <w:ind w:left="0"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Ошибки на незнание порядка выполнения арифметических действий. </w:t>
      </w:r>
    </w:p>
    <w:p w:rsidR="00A6122F" w:rsidRPr="004A76CB" w:rsidRDefault="00A6122F" w:rsidP="0035526E">
      <w:pPr>
        <w:numPr>
          <w:ilvl w:val="0"/>
          <w:numId w:val="7"/>
        </w:numPr>
        <w:tabs>
          <w:tab w:val="left" w:pos="284"/>
        </w:tabs>
        <w:ind w:left="0"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Неправильное решение задачи (пропуск действия, неправильный выбор действий, лишние действия). </w:t>
      </w:r>
    </w:p>
    <w:p w:rsidR="00A6122F" w:rsidRPr="004A76CB" w:rsidRDefault="00A6122F" w:rsidP="0035526E">
      <w:pPr>
        <w:numPr>
          <w:ilvl w:val="0"/>
          <w:numId w:val="7"/>
        </w:numPr>
        <w:tabs>
          <w:tab w:val="left" w:pos="284"/>
        </w:tabs>
        <w:ind w:left="0"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Не решенная до конца задача или выражение. </w:t>
      </w:r>
    </w:p>
    <w:p w:rsidR="00A6122F" w:rsidRPr="004A76CB" w:rsidRDefault="00A6122F" w:rsidP="0035526E">
      <w:pPr>
        <w:numPr>
          <w:ilvl w:val="0"/>
          <w:numId w:val="7"/>
        </w:numPr>
        <w:tabs>
          <w:tab w:val="left" w:pos="284"/>
        </w:tabs>
        <w:ind w:left="0"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Невыполненное задание.</w:t>
      </w:r>
    </w:p>
    <w:p w:rsidR="00A6122F" w:rsidRPr="004A76CB" w:rsidRDefault="00A6122F" w:rsidP="0035526E">
      <w:pPr>
        <w:tabs>
          <w:tab w:val="left" w:pos="284"/>
        </w:tabs>
        <w:ind w:firstLine="709"/>
        <w:contextualSpacing/>
        <w:jc w:val="both"/>
        <w:rPr>
          <w:sz w:val="28"/>
          <w:szCs w:val="28"/>
          <w:u w:val="single"/>
        </w:rPr>
      </w:pPr>
      <w:r w:rsidRPr="004A76CB">
        <w:rPr>
          <w:sz w:val="28"/>
          <w:szCs w:val="28"/>
          <w:u w:val="single"/>
        </w:rPr>
        <w:lastRenderedPageBreak/>
        <w:t xml:space="preserve">Негрубые ошибки: </w:t>
      </w:r>
    </w:p>
    <w:p w:rsidR="00A6122F" w:rsidRPr="004A76CB" w:rsidRDefault="00A6122F" w:rsidP="0035526E">
      <w:pPr>
        <w:numPr>
          <w:ilvl w:val="0"/>
          <w:numId w:val="8"/>
        </w:numPr>
        <w:tabs>
          <w:tab w:val="left" w:pos="284"/>
        </w:tabs>
        <w:ind w:left="0"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Нерациональный прием вычислений. </w:t>
      </w:r>
    </w:p>
    <w:p w:rsidR="00A6122F" w:rsidRPr="004A76CB" w:rsidRDefault="00A6122F" w:rsidP="0035526E">
      <w:pPr>
        <w:numPr>
          <w:ilvl w:val="0"/>
          <w:numId w:val="8"/>
        </w:numPr>
        <w:tabs>
          <w:tab w:val="left" w:pos="284"/>
        </w:tabs>
        <w:ind w:left="0"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Неправильная постановка вопроса к действию при решении задачи. </w:t>
      </w:r>
    </w:p>
    <w:p w:rsidR="00A6122F" w:rsidRPr="004A76CB" w:rsidRDefault="00A6122F" w:rsidP="0035526E">
      <w:pPr>
        <w:numPr>
          <w:ilvl w:val="0"/>
          <w:numId w:val="8"/>
        </w:numPr>
        <w:tabs>
          <w:tab w:val="left" w:pos="284"/>
        </w:tabs>
        <w:ind w:left="0"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Неверно сформулированный ответ задачи. </w:t>
      </w:r>
    </w:p>
    <w:p w:rsidR="00A6122F" w:rsidRPr="004A76CB" w:rsidRDefault="00A6122F" w:rsidP="0035526E">
      <w:pPr>
        <w:numPr>
          <w:ilvl w:val="0"/>
          <w:numId w:val="8"/>
        </w:numPr>
        <w:tabs>
          <w:tab w:val="left" w:pos="284"/>
        </w:tabs>
        <w:ind w:left="0"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Неправильное списывание данных (чисел, знаков). </w:t>
      </w:r>
    </w:p>
    <w:p w:rsidR="00A6122F" w:rsidRPr="004A76CB" w:rsidRDefault="00A6122F" w:rsidP="0035526E">
      <w:pPr>
        <w:numPr>
          <w:ilvl w:val="0"/>
          <w:numId w:val="8"/>
        </w:numPr>
        <w:tabs>
          <w:tab w:val="left" w:pos="284"/>
        </w:tabs>
        <w:ind w:left="0" w:firstLine="709"/>
        <w:contextualSpacing/>
        <w:jc w:val="both"/>
        <w:rPr>
          <w:sz w:val="28"/>
          <w:szCs w:val="28"/>
        </w:rPr>
      </w:pPr>
      <w:proofErr w:type="spellStart"/>
      <w:r w:rsidRPr="004A76CB">
        <w:rPr>
          <w:sz w:val="28"/>
          <w:szCs w:val="28"/>
        </w:rPr>
        <w:t>Недоведение</w:t>
      </w:r>
      <w:proofErr w:type="spellEnd"/>
      <w:r w:rsidRPr="004A76CB">
        <w:rPr>
          <w:sz w:val="28"/>
          <w:szCs w:val="28"/>
        </w:rPr>
        <w:t xml:space="preserve"> до конца преобразований. </w:t>
      </w:r>
    </w:p>
    <w:p w:rsidR="00A6122F" w:rsidRPr="004A76CB" w:rsidRDefault="00A6122F" w:rsidP="002A7961">
      <w:pPr>
        <w:tabs>
          <w:tab w:val="left" w:pos="284"/>
        </w:tabs>
        <w:contextualSpacing/>
        <w:jc w:val="both"/>
        <w:rPr>
          <w:sz w:val="28"/>
          <w:szCs w:val="28"/>
        </w:rPr>
      </w:pPr>
    </w:p>
    <w:p w:rsidR="00A6122F" w:rsidRPr="004A76CB" w:rsidRDefault="00A6122F" w:rsidP="0035526E">
      <w:pPr>
        <w:tabs>
          <w:tab w:val="left" w:pos="284"/>
        </w:tabs>
        <w:ind w:firstLine="709"/>
        <w:contextualSpacing/>
        <w:jc w:val="both"/>
        <w:rPr>
          <w:sz w:val="28"/>
          <w:szCs w:val="28"/>
          <w:u w:val="single"/>
        </w:rPr>
      </w:pPr>
      <w:r w:rsidRPr="004A76CB">
        <w:rPr>
          <w:sz w:val="28"/>
          <w:szCs w:val="28"/>
          <w:u w:val="single"/>
        </w:rPr>
        <w:t>В контрольной работе:</w:t>
      </w:r>
    </w:p>
    <w:p w:rsidR="00A6122F" w:rsidRPr="004A76CB" w:rsidRDefault="00A6122F" w:rsidP="0035526E">
      <w:pPr>
        <w:numPr>
          <w:ilvl w:val="0"/>
          <w:numId w:val="9"/>
        </w:numPr>
        <w:tabs>
          <w:tab w:val="left" w:pos="284"/>
        </w:tabs>
        <w:ind w:left="0"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задания должны быть одного уровня для всего класса; </w:t>
      </w:r>
    </w:p>
    <w:p w:rsidR="00A6122F" w:rsidRPr="004A76CB" w:rsidRDefault="00A6122F" w:rsidP="0035526E">
      <w:pPr>
        <w:numPr>
          <w:ilvl w:val="0"/>
          <w:numId w:val="9"/>
        </w:numPr>
        <w:tabs>
          <w:tab w:val="left" w:pos="284"/>
        </w:tabs>
        <w:ind w:left="0"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задания повышенной трудности выносятся в «дополнительное задание», которое предлагается для выполнения всем ученикам и их невыполнение не влияет на общую оценку работы; обязательно разобрать их решение при выполнении работы над ошибками;</w:t>
      </w:r>
    </w:p>
    <w:p w:rsidR="00A6122F" w:rsidRPr="004A76CB" w:rsidRDefault="00A6122F" w:rsidP="0035526E">
      <w:pPr>
        <w:numPr>
          <w:ilvl w:val="0"/>
          <w:numId w:val="9"/>
        </w:numPr>
        <w:tabs>
          <w:tab w:val="left" w:pos="284"/>
        </w:tabs>
        <w:ind w:left="0"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оценка не снижается, если есть грамматические ошибки и аккуратные исправления;</w:t>
      </w:r>
    </w:p>
    <w:p w:rsidR="00A6122F" w:rsidRPr="004A76CB" w:rsidRDefault="00A6122F" w:rsidP="0035526E">
      <w:pPr>
        <w:numPr>
          <w:ilvl w:val="0"/>
          <w:numId w:val="9"/>
        </w:numPr>
        <w:tabs>
          <w:tab w:val="left" w:pos="284"/>
        </w:tabs>
        <w:ind w:left="0" w:firstLine="709"/>
        <w:contextualSpacing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за грамматические ошибки, допущенные в работе, оценка по математике не снижается.</w:t>
      </w:r>
    </w:p>
    <w:p w:rsidR="00A6122F" w:rsidRPr="004A76CB" w:rsidRDefault="00A6122F" w:rsidP="0035526E">
      <w:pPr>
        <w:ind w:firstLine="709"/>
        <w:contextualSpacing/>
        <w:jc w:val="both"/>
        <w:rPr>
          <w:sz w:val="28"/>
          <w:szCs w:val="28"/>
        </w:rPr>
      </w:pPr>
    </w:p>
    <w:p w:rsidR="00A6122F" w:rsidRPr="004A76CB" w:rsidRDefault="00A6122F" w:rsidP="0035526E">
      <w:pPr>
        <w:ind w:firstLine="709"/>
        <w:jc w:val="both"/>
        <w:rPr>
          <w:vanish/>
          <w:sz w:val="28"/>
          <w:szCs w:val="28"/>
        </w:rPr>
      </w:pPr>
    </w:p>
    <w:p w:rsidR="00A6122F" w:rsidRPr="004A76CB" w:rsidRDefault="00A6122F" w:rsidP="0035526E">
      <w:pPr>
        <w:ind w:firstLine="709"/>
        <w:jc w:val="both"/>
        <w:rPr>
          <w:vanish/>
          <w:sz w:val="28"/>
          <w:szCs w:val="28"/>
        </w:rPr>
      </w:pPr>
    </w:p>
    <w:p w:rsidR="00A6122F" w:rsidRPr="004A76CB" w:rsidRDefault="00A6122F" w:rsidP="0035526E">
      <w:pPr>
        <w:ind w:firstLine="709"/>
        <w:jc w:val="both"/>
        <w:rPr>
          <w:sz w:val="28"/>
          <w:szCs w:val="28"/>
        </w:rPr>
      </w:pPr>
    </w:p>
    <w:p w:rsidR="00A6122F" w:rsidRPr="004A76CB" w:rsidRDefault="00A6122F" w:rsidP="0035526E">
      <w:pPr>
        <w:ind w:firstLine="709"/>
        <w:jc w:val="both"/>
        <w:rPr>
          <w:sz w:val="28"/>
          <w:szCs w:val="28"/>
        </w:rPr>
      </w:pPr>
    </w:p>
    <w:p w:rsidR="00A6122F" w:rsidRPr="004A76CB" w:rsidRDefault="00A6122F" w:rsidP="0035526E">
      <w:pPr>
        <w:ind w:firstLine="709"/>
        <w:jc w:val="both"/>
        <w:rPr>
          <w:sz w:val="28"/>
          <w:szCs w:val="28"/>
        </w:rPr>
      </w:pPr>
    </w:p>
    <w:p w:rsidR="00A6122F" w:rsidRPr="004A76CB" w:rsidRDefault="00A6122F" w:rsidP="0035526E">
      <w:pPr>
        <w:ind w:firstLine="709"/>
        <w:jc w:val="both"/>
        <w:rPr>
          <w:sz w:val="28"/>
          <w:szCs w:val="28"/>
        </w:rPr>
      </w:pPr>
    </w:p>
    <w:p w:rsidR="00A6122F" w:rsidRPr="004A76CB" w:rsidRDefault="00A6122F" w:rsidP="0035526E">
      <w:pPr>
        <w:ind w:firstLine="709"/>
        <w:jc w:val="both"/>
        <w:rPr>
          <w:sz w:val="28"/>
          <w:szCs w:val="28"/>
        </w:rPr>
      </w:pPr>
    </w:p>
    <w:p w:rsidR="000D389D" w:rsidRPr="004A76CB" w:rsidRDefault="000D389D" w:rsidP="0035526E">
      <w:pPr>
        <w:tabs>
          <w:tab w:val="left" w:pos="597"/>
        </w:tabs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sectPr w:rsidR="000D389D" w:rsidRPr="004A76CB" w:rsidSect="004A76CB">
      <w:pgSz w:w="11906" w:h="16838"/>
      <w:pgMar w:top="568" w:right="850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1"/>
    <w:family w:val="roman"/>
    <w:notTrueType/>
    <w:pitch w:val="variable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font233">
    <w:charset w:val="CC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>
    <w:nsid w:val="00000004"/>
    <w:multiLevelType w:val="multilevel"/>
    <w:tmpl w:val="00000004"/>
    <w:name w:val="WW8Num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i/>
        <w:iCs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/>
        <w:iCs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0000006"/>
    <w:multiLevelType w:val="multilevel"/>
    <w:tmpl w:val="00000006"/>
    <w:name w:val="WW8Num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0000007"/>
    <w:multiLevelType w:val="multilevel"/>
    <w:tmpl w:val="00000007"/>
    <w:name w:val="WW8Num7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8"/>
        <w:szCs w:val="28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7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8"/>
        <w:szCs w:val="28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8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9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i/>
        <w:iCs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10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/>
        <w:i/>
        <w:iCs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11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12">
    <w:nsid w:val="0000000E"/>
    <w:multiLevelType w:val="multi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13">
    <w:nsid w:val="0000000F"/>
    <w:multiLevelType w:val="multi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14">
    <w:nsid w:val="00000010"/>
    <w:multiLevelType w:val="multi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15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16">
    <w:nsid w:val="00000012"/>
    <w:multiLevelType w:val="multi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17">
    <w:nsid w:val="00000013"/>
    <w:multiLevelType w:val="multi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18">
    <w:nsid w:val="00000014"/>
    <w:multiLevelType w:val="multi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19">
    <w:nsid w:val="00000015"/>
    <w:multiLevelType w:val="multilevel"/>
    <w:tmpl w:val="00000015"/>
    <w:name w:val="WW8Num2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20">
    <w:nsid w:val="00000016"/>
    <w:multiLevelType w:val="multi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21">
    <w:nsid w:val="00000017"/>
    <w:multiLevelType w:val="multi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22">
    <w:nsid w:val="00000018"/>
    <w:multiLevelType w:val="multi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23">
    <w:nsid w:val="00000019"/>
    <w:multiLevelType w:val="multilevel"/>
    <w:tmpl w:val="00000019"/>
    <w:name w:val="WW8Num2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24">
    <w:nsid w:val="0000001A"/>
    <w:multiLevelType w:val="multilevel"/>
    <w:tmpl w:val="0000001A"/>
    <w:name w:val="WW8Num2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25">
    <w:nsid w:val="0000001B"/>
    <w:multiLevelType w:val="multilevel"/>
    <w:tmpl w:val="0000001B"/>
    <w:name w:val="WW8Num2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26">
    <w:nsid w:val="0000001C"/>
    <w:multiLevelType w:val="multilevel"/>
    <w:tmpl w:val="0000001C"/>
    <w:name w:val="WW8Num2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pacing w:val="-1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27">
    <w:nsid w:val="0000001D"/>
    <w:multiLevelType w:val="multilevel"/>
    <w:tmpl w:val="0000001D"/>
    <w:name w:val="WW8Num2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pacing w:val="-1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28">
    <w:nsid w:val="0000001E"/>
    <w:multiLevelType w:val="multilevel"/>
    <w:tmpl w:val="0000001E"/>
    <w:name w:val="WW8Num3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29">
    <w:nsid w:val="0000001F"/>
    <w:multiLevelType w:val="multilevel"/>
    <w:tmpl w:val="0000001F"/>
    <w:name w:val="WW8Num3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30">
    <w:nsid w:val="00000020"/>
    <w:multiLevelType w:val="multilevel"/>
    <w:tmpl w:val="00000020"/>
    <w:name w:val="WW8Num3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31">
    <w:nsid w:val="00000021"/>
    <w:multiLevelType w:val="multilevel"/>
    <w:tmpl w:val="00000021"/>
    <w:name w:val="WW8Num3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32">
    <w:nsid w:val="00000022"/>
    <w:multiLevelType w:val="multilevel"/>
    <w:tmpl w:val="00000022"/>
    <w:name w:val="WW8Num3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Times New Roman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  <w:rPr>
        <w:rFonts w:ascii="Symbol" w:hAnsi="Symbol" w:cs="Symbol"/>
      </w:r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  <w:rPr>
        <w:rFonts w:ascii="Wingdings" w:hAnsi="Wingdings" w:cs="Wingdings"/>
      </w:r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33">
    <w:nsid w:val="00000023"/>
    <w:multiLevelType w:val="multilevel"/>
    <w:tmpl w:val="00000023"/>
    <w:name w:val="WW8Num35"/>
    <w:lvl w:ilvl="0">
      <w:start w:val="1"/>
      <w:numFmt w:val="bullet"/>
      <w:lvlText w:val="–"/>
      <w:lvlJc w:val="left"/>
      <w:pPr>
        <w:tabs>
          <w:tab w:val="num" w:pos="0"/>
        </w:tabs>
        <w:ind w:left="0" w:firstLine="680"/>
      </w:pPr>
      <w:rPr>
        <w:rFonts w:ascii="Times New Roman" w:hAnsi="Times New Roman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/>
      </w:rPr>
    </w:lvl>
  </w:abstractNum>
  <w:abstractNum w:abstractNumId="34">
    <w:nsid w:val="00000024"/>
    <w:multiLevelType w:val="multilevel"/>
    <w:tmpl w:val="00000024"/>
    <w:name w:val="WW8Num3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5">
    <w:nsid w:val="00000025"/>
    <w:multiLevelType w:val="multilevel"/>
    <w:tmpl w:val="00000025"/>
    <w:name w:val="WW8Num3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6">
    <w:nsid w:val="00000026"/>
    <w:multiLevelType w:val="multilevel"/>
    <w:tmpl w:val="00000026"/>
    <w:name w:val="WW8Num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7">
    <w:nsid w:val="00000027"/>
    <w:multiLevelType w:val="multilevel"/>
    <w:tmpl w:val="00000027"/>
    <w:name w:val="WW8Num39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8">
    <w:nsid w:val="00000028"/>
    <w:multiLevelType w:val="multilevel"/>
    <w:tmpl w:val="00000028"/>
    <w:name w:val="WW8Num40"/>
    <w:lvl w:ilvl="0">
      <w:start w:val="1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80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252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324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396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46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540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6120" w:hanging="360"/>
      </w:pPr>
    </w:lvl>
  </w:abstractNum>
  <w:abstractNum w:abstractNumId="39">
    <w:nsid w:val="00000029"/>
    <w:multiLevelType w:val="multilevel"/>
    <w:tmpl w:val="00000029"/>
    <w:name w:val="WW8Num41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0">
    <w:nsid w:val="0000002A"/>
    <w:multiLevelType w:val="multilevel"/>
    <w:tmpl w:val="0000002A"/>
    <w:name w:val="WW8Num42"/>
    <w:lvl w:ilvl="0">
      <w:start w:val="705"/>
      <w:numFmt w:val="decimal"/>
      <w:lvlText w:val="%1"/>
      <w:lvlJc w:val="left"/>
      <w:pPr>
        <w:tabs>
          <w:tab w:val="num" w:pos="0"/>
        </w:tabs>
        <w:ind w:left="1170" w:hanging="45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41">
    <w:nsid w:val="0000002B"/>
    <w:multiLevelType w:val="multilevel"/>
    <w:tmpl w:val="0000002B"/>
    <w:name w:val="WW8Num43"/>
    <w:lvl w:ilvl="0">
      <w:start w:val="1"/>
      <w:numFmt w:val="decimal"/>
      <w:lvlText w:val="%1."/>
      <w:lvlJc w:val="left"/>
      <w:pPr>
        <w:tabs>
          <w:tab w:val="num" w:pos="0"/>
        </w:tabs>
        <w:ind w:left="77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5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66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38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0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82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54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426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986" w:hanging="180"/>
      </w:pPr>
    </w:lvl>
  </w:abstractNum>
  <w:abstractNum w:abstractNumId="42">
    <w:nsid w:val="0000002C"/>
    <w:multiLevelType w:val="multilevel"/>
    <w:tmpl w:val="0000002C"/>
    <w:name w:val="WW8Num44"/>
    <w:lvl w:ilvl="0">
      <w:start w:val="1"/>
      <w:numFmt w:val="decimal"/>
      <w:lvlText w:val="%1."/>
      <w:lvlJc w:val="left"/>
      <w:pPr>
        <w:tabs>
          <w:tab w:val="num" w:pos="0"/>
        </w:tabs>
        <w:ind w:left="77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5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66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38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0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82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54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426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986" w:hanging="180"/>
      </w:pPr>
    </w:lvl>
  </w:abstractNum>
  <w:abstractNum w:abstractNumId="43">
    <w:nsid w:val="0000002D"/>
    <w:multiLevelType w:val="multilevel"/>
    <w:tmpl w:val="0000002D"/>
    <w:name w:val="WW8Num45"/>
    <w:lvl w:ilvl="0">
      <w:start w:val="1"/>
      <w:numFmt w:val="decimal"/>
      <w:lvlText w:val="%1."/>
      <w:lvlJc w:val="left"/>
      <w:pPr>
        <w:tabs>
          <w:tab w:val="num" w:pos="0"/>
        </w:tabs>
        <w:ind w:left="77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5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66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38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0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82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54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426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986" w:hanging="180"/>
      </w:pPr>
    </w:lvl>
  </w:abstractNum>
  <w:abstractNum w:abstractNumId="44">
    <w:nsid w:val="01942EB2"/>
    <w:multiLevelType w:val="multilevel"/>
    <w:tmpl w:val="21449974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cs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cs="Wingdings" w:hint="default"/>
      </w:rPr>
    </w:lvl>
  </w:abstractNum>
  <w:abstractNum w:abstractNumId="45">
    <w:nsid w:val="04A30E49"/>
    <w:multiLevelType w:val="multilevel"/>
    <w:tmpl w:val="6A26A1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46">
    <w:nsid w:val="0B894647"/>
    <w:multiLevelType w:val="multilevel"/>
    <w:tmpl w:val="BEA8DC5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47">
    <w:nsid w:val="10635A4B"/>
    <w:multiLevelType w:val="multilevel"/>
    <w:tmpl w:val="879CD08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48">
    <w:nsid w:val="117905CA"/>
    <w:multiLevelType w:val="multilevel"/>
    <w:tmpl w:val="6ADAC5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49">
    <w:nsid w:val="19366802"/>
    <w:multiLevelType w:val="hybridMultilevel"/>
    <w:tmpl w:val="077697CA"/>
    <w:lvl w:ilvl="0" w:tplc="BBEE20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CE9838A2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141CB4B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A4E8EE0C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C308A0A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488A6C42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A71C8302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6C5C974A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6BCCEDE2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0">
    <w:nsid w:val="1A376F8D"/>
    <w:multiLevelType w:val="multilevel"/>
    <w:tmpl w:val="69147F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51">
    <w:nsid w:val="1D033352"/>
    <w:multiLevelType w:val="multilevel"/>
    <w:tmpl w:val="427A959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52">
    <w:nsid w:val="1D2F460D"/>
    <w:multiLevelType w:val="multilevel"/>
    <w:tmpl w:val="69C8AE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53">
    <w:nsid w:val="1DC7121F"/>
    <w:multiLevelType w:val="multilevel"/>
    <w:tmpl w:val="C72206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54">
    <w:nsid w:val="1FAA757B"/>
    <w:multiLevelType w:val="multilevel"/>
    <w:tmpl w:val="8CDA0B4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233B3A26"/>
    <w:multiLevelType w:val="multilevel"/>
    <w:tmpl w:val="F97827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56">
    <w:nsid w:val="23496C76"/>
    <w:multiLevelType w:val="multilevel"/>
    <w:tmpl w:val="76BC9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23937CC9"/>
    <w:multiLevelType w:val="multilevel"/>
    <w:tmpl w:val="0194D1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58">
    <w:nsid w:val="239E0A88"/>
    <w:multiLevelType w:val="hybridMultilevel"/>
    <w:tmpl w:val="4420066C"/>
    <w:lvl w:ilvl="0" w:tplc="05C4761E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cs="Cambria Math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>
    <w:nsid w:val="276456A1"/>
    <w:multiLevelType w:val="hybridMultilevel"/>
    <w:tmpl w:val="5394D8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2E7626D3"/>
    <w:multiLevelType w:val="multilevel"/>
    <w:tmpl w:val="59AC7A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61">
    <w:nsid w:val="2EFE03B3"/>
    <w:multiLevelType w:val="multilevel"/>
    <w:tmpl w:val="4D0AF9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62">
    <w:nsid w:val="31F25DD3"/>
    <w:multiLevelType w:val="multilevel"/>
    <w:tmpl w:val="8830FB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63">
    <w:nsid w:val="322168A3"/>
    <w:multiLevelType w:val="hybridMultilevel"/>
    <w:tmpl w:val="98DCB1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322C784D"/>
    <w:multiLevelType w:val="multilevel"/>
    <w:tmpl w:val="0B24D5C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5">
    <w:nsid w:val="342A6771"/>
    <w:multiLevelType w:val="multilevel"/>
    <w:tmpl w:val="4F3283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66">
    <w:nsid w:val="39B87D4D"/>
    <w:multiLevelType w:val="hybridMultilevel"/>
    <w:tmpl w:val="79C8727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7">
    <w:nsid w:val="441E6F8C"/>
    <w:multiLevelType w:val="hybridMultilevel"/>
    <w:tmpl w:val="60EA4C2C"/>
    <w:lvl w:ilvl="0" w:tplc="05C4761E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cs="Cambria Math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>
    <w:nsid w:val="44343A4F"/>
    <w:multiLevelType w:val="multilevel"/>
    <w:tmpl w:val="61542F9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69">
    <w:nsid w:val="48565A69"/>
    <w:multiLevelType w:val="hybridMultilevel"/>
    <w:tmpl w:val="AD96BE4E"/>
    <w:lvl w:ilvl="0" w:tplc="71D0D082">
      <w:start w:val="1"/>
      <w:numFmt w:val="decimal"/>
      <w:lvlText w:val="%1."/>
      <w:lvlJc w:val="left"/>
      <w:pPr>
        <w:ind w:left="-7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54" w:hanging="360"/>
      </w:pPr>
    </w:lvl>
    <w:lvl w:ilvl="2" w:tplc="0419001B" w:tentative="1">
      <w:start w:val="1"/>
      <w:numFmt w:val="lowerRoman"/>
      <w:lvlText w:val="%3."/>
      <w:lvlJc w:val="right"/>
      <w:pPr>
        <w:ind w:left="666" w:hanging="180"/>
      </w:pPr>
    </w:lvl>
    <w:lvl w:ilvl="3" w:tplc="0419000F" w:tentative="1">
      <w:start w:val="1"/>
      <w:numFmt w:val="decimal"/>
      <w:lvlText w:val="%4."/>
      <w:lvlJc w:val="left"/>
      <w:pPr>
        <w:ind w:left="1386" w:hanging="360"/>
      </w:pPr>
    </w:lvl>
    <w:lvl w:ilvl="4" w:tplc="04190019" w:tentative="1">
      <w:start w:val="1"/>
      <w:numFmt w:val="lowerLetter"/>
      <w:lvlText w:val="%5."/>
      <w:lvlJc w:val="left"/>
      <w:pPr>
        <w:ind w:left="2106" w:hanging="360"/>
      </w:pPr>
    </w:lvl>
    <w:lvl w:ilvl="5" w:tplc="0419001B" w:tentative="1">
      <w:start w:val="1"/>
      <w:numFmt w:val="lowerRoman"/>
      <w:lvlText w:val="%6."/>
      <w:lvlJc w:val="right"/>
      <w:pPr>
        <w:ind w:left="2826" w:hanging="180"/>
      </w:pPr>
    </w:lvl>
    <w:lvl w:ilvl="6" w:tplc="0419000F" w:tentative="1">
      <w:start w:val="1"/>
      <w:numFmt w:val="decimal"/>
      <w:lvlText w:val="%7."/>
      <w:lvlJc w:val="left"/>
      <w:pPr>
        <w:ind w:left="3546" w:hanging="360"/>
      </w:pPr>
    </w:lvl>
    <w:lvl w:ilvl="7" w:tplc="04190019" w:tentative="1">
      <w:start w:val="1"/>
      <w:numFmt w:val="lowerLetter"/>
      <w:lvlText w:val="%8."/>
      <w:lvlJc w:val="left"/>
      <w:pPr>
        <w:ind w:left="4266" w:hanging="360"/>
      </w:pPr>
    </w:lvl>
    <w:lvl w:ilvl="8" w:tplc="0419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70">
    <w:nsid w:val="4BEA027E"/>
    <w:multiLevelType w:val="multilevel"/>
    <w:tmpl w:val="A43655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71">
    <w:nsid w:val="4C587F78"/>
    <w:multiLevelType w:val="multilevel"/>
    <w:tmpl w:val="EC422D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72">
    <w:nsid w:val="4D2B4126"/>
    <w:multiLevelType w:val="hybridMultilevel"/>
    <w:tmpl w:val="EA34810E"/>
    <w:lvl w:ilvl="0" w:tplc="5060DDD6">
      <w:start w:val="1"/>
      <w:numFmt w:val="decimal"/>
      <w:lvlText w:val="%1."/>
      <w:lvlJc w:val="left"/>
      <w:pPr>
        <w:ind w:left="-7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54" w:hanging="360"/>
      </w:pPr>
    </w:lvl>
    <w:lvl w:ilvl="2" w:tplc="0419001B" w:tentative="1">
      <w:start w:val="1"/>
      <w:numFmt w:val="lowerRoman"/>
      <w:lvlText w:val="%3."/>
      <w:lvlJc w:val="right"/>
      <w:pPr>
        <w:ind w:left="666" w:hanging="180"/>
      </w:pPr>
    </w:lvl>
    <w:lvl w:ilvl="3" w:tplc="0419000F" w:tentative="1">
      <w:start w:val="1"/>
      <w:numFmt w:val="decimal"/>
      <w:lvlText w:val="%4."/>
      <w:lvlJc w:val="left"/>
      <w:pPr>
        <w:ind w:left="1386" w:hanging="360"/>
      </w:pPr>
    </w:lvl>
    <w:lvl w:ilvl="4" w:tplc="04190019" w:tentative="1">
      <w:start w:val="1"/>
      <w:numFmt w:val="lowerLetter"/>
      <w:lvlText w:val="%5."/>
      <w:lvlJc w:val="left"/>
      <w:pPr>
        <w:ind w:left="2106" w:hanging="360"/>
      </w:pPr>
    </w:lvl>
    <w:lvl w:ilvl="5" w:tplc="0419001B" w:tentative="1">
      <w:start w:val="1"/>
      <w:numFmt w:val="lowerRoman"/>
      <w:lvlText w:val="%6."/>
      <w:lvlJc w:val="right"/>
      <w:pPr>
        <w:ind w:left="2826" w:hanging="180"/>
      </w:pPr>
    </w:lvl>
    <w:lvl w:ilvl="6" w:tplc="0419000F" w:tentative="1">
      <w:start w:val="1"/>
      <w:numFmt w:val="decimal"/>
      <w:lvlText w:val="%7."/>
      <w:lvlJc w:val="left"/>
      <w:pPr>
        <w:ind w:left="3546" w:hanging="360"/>
      </w:pPr>
    </w:lvl>
    <w:lvl w:ilvl="7" w:tplc="04190019" w:tentative="1">
      <w:start w:val="1"/>
      <w:numFmt w:val="lowerLetter"/>
      <w:lvlText w:val="%8."/>
      <w:lvlJc w:val="left"/>
      <w:pPr>
        <w:ind w:left="4266" w:hanging="360"/>
      </w:pPr>
    </w:lvl>
    <w:lvl w:ilvl="8" w:tplc="0419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73">
    <w:nsid w:val="519E5ABE"/>
    <w:multiLevelType w:val="hybridMultilevel"/>
    <w:tmpl w:val="5FD6F7A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568D39F6"/>
    <w:multiLevelType w:val="hybridMultilevel"/>
    <w:tmpl w:val="92F0A2B0"/>
    <w:lvl w:ilvl="0" w:tplc="FEC8D218">
      <w:start w:val="1"/>
      <w:numFmt w:val="decimal"/>
      <w:lvlText w:val="%1."/>
      <w:lvlJc w:val="left"/>
      <w:pPr>
        <w:ind w:left="-7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54" w:hanging="360"/>
      </w:pPr>
    </w:lvl>
    <w:lvl w:ilvl="2" w:tplc="0419001B" w:tentative="1">
      <w:start w:val="1"/>
      <w:numFmt w:val="lowerRoman"/>
      <w:lvlText w:val="%3."/>
      <w:lvlJc w:val="right"/>
      <w:pPr>
        <w:ind w:left="666" w:hanging="180"/>
      </w:pPr>
    </w:lvl>
    <w:lvl w:ilvl="3" w:tplc="0419000F" w:tentative="1">
      <w:start w:val="1"/>
      <w:numFmt w:val="decimal"/>
      <w:lvlText w:val="%4."/>
      <w:lvlJc w:val="left"/>
      <w:pPr>
        <w:ind w:left="1386" w:hanging="360"/>
      </w:pPr>
    </w:lvl>
    <w:lvl w:ilvl="4" w:tplc="04190019" w:tentative="1">
      <w:start w:val="1"/>
      <w:numFmt w:val="lowerLetter"/>
      <w:lvlText w:val="%5."/>
      <w:lvlJc w:val="left"/>
      <w:pPr>
        <w:ind w:left="2106" w:hanging="360"/>
      </w:pPr>
    </w:lvl>
    <w:lvl w:ilvl="5" w:tplc="0419001B" w:tentative="1">
      <w:start w:val="1"/>
      <w:numFmt w:val="lowerRoman"/>
      <w:lvlText w:val="%6."/>
      <w:lvlJc w:val="right"/>
      <w:pPr>
        <w:ind w:left="2826" w:hanging="180"/>
      </w:pPr>
    </w:lvl>
    <w:lvl w:ilvl="6" w:tplc="0419000F" w:tentative="1">
      <w:start w:val="1"/>
      <w:numFmt w:val="decimal"/>
      <w:lvlText w:val="%7."/>
      <w:lvlJc w:val="left"/>
      <w:pPr>
        <w:ind w:left="3546" w:hanging="360"/>
      </w:pPr>
    </w:lvl>
    <w:lvl w:ilvl="7" w:tplc="04190019" w:tentative="1">
      <w:start w:val="1"/>
      <w:numFmt w:val="lowerLetter"/>
      <w:lvlText w:val="%8."/>
      <w:lvlJc w:val="left"/>
      <w:pPr>
        <w:ind w:left="4266" w:hanging="360"/>
      </w:pPr>
    </w:lvl>
    <w:lvl w:ilvl="8" w:tplc="0419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75">
    <w:nsid w:val="56D91C6D"/>
    <w:multiLevelType w:val="multilevel"/>
    <w:tmpl w:val="5DA88C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570517B9"/>
    <w:multiLevelType w:val="multilevel"/>
    <w:tmpl w:val="AE9E94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77">
    <w:nsid w:val="57215598"/>
    <w:multiLevelType w:val="multilevel"/>
    <w:tmpl w:val="CA7808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78">
    <w:nsid w:val="58284BEC"/>
    <w:multiLevelType w:val="multilevel"/>
    <w:tmpl w:val="D3BA38E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58E05ED0"/>
    <w:multiLevelType w:val="singleLevel"/>
    <w:tmpl w:val="3A3207D2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80">
    <w:nsid w:val="5A611757"/>
    <w:multiLevelType w:val="multilevel"/>
    <w:tmpl w:val="221868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81">
    <w:nsid w:val="5BFE6964"/>
    <w:multiLevelType w:val="hybridMultilevel"/>
    <w:tmpl w:val="2F68F8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5DA01A24"/>
    <w:multiLevelType w:val="multilevel"/>
    <w:tmpl w:val="22A8E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83">
    <w:nsid w:val="5FDF2810"/>
    <w:multiLevelType w:val="hybridMultilevel"/>
    <w:tmpl w:val="745C5BEA"/>
    <w:lvl w:ilvl="0" w:tplc="05C4761E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cs="Cambria Math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>
    <w:nsid w:val="625E0A30"/>
    <w:multiLevelType w:val="hybridMultilevel"/>
    <w:tmpl w:val="A6BE67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5">
    <w:nsid w:val="62FF1E6C"/>
    <w:multiLevelType w:val="hybridMultilevel"/>
    <w:tmpl w:val="137A71E8"/>
    <w:lvl w:ilvl="0" w:tplc="74B854FE">
      <w:start w:val="705"/>
      <w:numFmt w:val="decimal"/>
      <w:lvlText w:val="%1"/>
      <w:lvlJc w:val="left"/>
      <w:pPr>
        <w:ind w:left="117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>
    <w:nsid w:val="631E329C"/>
    <w:multiLevelType w:val="multilevel"/>
    <w:tmpl w:val="7D48A9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87">
    <w:nsid w:val="65F06947"/>
    <w:multiLevelType w:val="hybridMultilevel"/>
    <w:tmpl w:val="47A640AE"/>
    <w:lvl w:ilvl="0" w:tplc="041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8">
    <w:nsid w:val="6D4D6FE6"/>
    <w:multiLevelType w:val="multilevel"/>
    <w:tmpl w:val="112C10A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89">
    <w:nsid w:val="6FDD41BE"/>
    <w:multiLevelType w:val="multilevel"/>
    <w:tmpl w:val="A4502C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90">
    <w:nsid w:val="70BC3E71"/>
    <w:multiLevelType w:val="multilevel"/>
    <w:tmpl w:val="734C90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91">
    <w:nsid w:val="735C67B4"/>
    <w:multiLevelType w:val="multilevel"/>
    <w:tmpl w:val="671E77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92">
    <w:nsid w:val="75FF069F"/>
    <w:multiLevelType w:val="hybridMultilevel"/>
    <w:tmpl w:val="0466167C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3">
    <w:nsid w:val="77B814F2"/>
    <w:multiLevelType w:val="hybridMultilevel"/>
    <w:tmpl w:val="819A7B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780B1C91"/>
    <w:multiLevelType w:val="hybridMultilevel"/>
    <w:tmpl w:val="283A9236"/>
    <w:lvl w:ilvl="0" w:tplc="CFBE5146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EF22B9C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75A010F0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8CE018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8BE3A1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8A544D16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D996026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30DE1C98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3E3CDD5A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5">
    <w:nsid w:val="7DAA4108"/>
    <w:multiLevelType w:val="multilevel"/>
    <w:tmpl w:val="0386A9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96">
    <w:nsid w:val="7E2B0D88"/>
    <w:multiLevelType w:val="multilevel"/>
    <w:tmpl w:val="7A0EFF2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5"/>
  </w:num>
  <w:num w:numId="2">
    <w:abstractNumId w:val="64"/>
  </w:num>
  <w:num w:numId="3">
    <w:abstractNumId w:val="78"/>
  </w:num>
  <w:num w:numId="4">
    <w:abstractNumId w:val="56"/>
  </w:num>
  <w:num w:numId="5">
    <w:abstractNumId w:val="54"/>
  </w:num>
  <w:num w:numId="6">
    <w:abstractNumId w:val="96"/>
  </w:num>
  <w:num w:numId="7">
    <w:abstractNumId w:val="80"/>
  </w:num>
  <w:num w:numId="8">
    <w:abstractNumId w:val="55"/>
  </w:num>
  <w:num w:numId="9">
    <w:abstractNumId w:val="70"/>
  </w:num>
  <w:num w:numId="10">
    <w:abstractNumId w:val="91"/>
  </w:num>
  <w:num w:numId="11">
    <w:abstractNumId w:val="57"/>
  </w:num>
  <w:num w:numId="12">
    <w:abstractNumId w:val="48"/>
  </w:num>
  <w:num w:numId="13">
    <w:abstractNumId w:val="61"/>
  </w:num>
  <w:num w:numId="14">
    <w:abstractNumId w:val="77"/>
  </w:num>
  <w:num w:numId="15">
    <w:abstractNumId w:val="65"/>
  </w:num>
  <w:num w:numId="16">
    <w:abstractNumId w:val="82"/>
  </w:num>
  <w:num w:numId="17">
    <w:abstractNumId w:val="60"/>
  </w:num>
  <w:num w:numId="18">
    <w:abstractNumId w:val="76"/>
  </w:num>
  <w:num w:numId="19">
    <w:abstractNumId w:val="62"/>
  </w:num>
  <w:num w:numId="20">
    <w:abstractNumId w:val="89"/>
  </w:num>
  <w:num w:numId="21">
    <w:abstractNumId w:val="50"/>
  </w:num>
  <w:num w:numId="22">
    <w:abstractNumId w:val="86"/>
  </w:num>
  <w:num w:numId="23">
    <w:abstractNumId w:val="88"/>
  </w:num>
  <w:num w:numId="24">
    <w:abstractNumId w:val="51"/>
  </w:num>
  <w:num w:numId="25">
    <w:abstractNumId w:val="45"/>
  </w:num>
  <w:num w:numId="26">
    <w:abstractNumId w:val="47"/>
  </w:num>
  <w:num w:numId="27">
    <w:abstractNumId w:val="52"/>
  </w:num>
  <w:num w:numId="28">
    <w:abstractNumId w:val="53"/>
  </w:num>
  <w:num w:numId="29">
    <w:abstractNumId w:val="95"/>
  </w:num>
  <w:num w:numId="30">
    <w:abstractNumId w:val="68"/>
  </w:num>
  <w:num w:numId="31">
    <w:abstractNumId w:val="90"/>
  </w:num>
  <w:num w:numId="32">
    <w:abstractNumId w:val="46"/>
  </w:num>
  <w:num w:numId="33">
    <w:abstractNumId w:val="71"/>
  </w:num>
  <w:num w:numId="34">
    <w:abstractNumId w:val="44"/>
  </w:num>
  <w:num w:numId="35">
    <w:abstractNumId w:val="63"/>
  </w:num>
  <w:num w:numId="36">
    <w:abstractNumId w:val="49"/>
  </w:num>
  <w:num w:numId="37">
    <w:abstractNumId w:val="94"/>
  </w:num>
  <w:num w:numId="38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73"/>
  </w:num>
  <w:num w:numId="40">
    <w:abstractNumId w:val="85"/>
  </w:num>
  <w:num w:numId="41">
    <w:abstractNumId w:val="74"/>
  </w:num>
  <w:num w:numId="42">
    <w:abstractNumId w:val="69"/>
  </w:num>
  <w:num w:numId="43">
    <w:abstractNumId w:val="72"/>
  </w:num>
  <w:num w:numId="44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79"/>
  </w:num>
  <w:num w:numId="46">
    <w:abstractNumId w:val="92"/>
  </w:num>
  <w:num w:numId="47">
    <w:abstractNumId w:val="66"/>
  </w:num>
  <w:num w:numId="48">
    <w:abstractNumId w:val="87"/>
  </w:num>
  <w:num w:numId="49">
    <w:abstractNumId w:val="59"/>
  </w:num>
  <w:num w:numId="50">
    <w:abstractNumId w:val="58"/>
  </w:num>
  <w:num w:numId="51">
    <w:abstractNumId w:val="83"/>
  </w:num>
  <w:num w:numId="52">
    <w:abstractNumId w:val="67"/>
  </w:num>
  <w:num w:numId="53">
    <w:abstractNumId w:val="81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63D64"/>
    <w:rsid w:val="0005348A"/>
    <w:rsid w:val="000D389D"/>
    <w:rsid w:val="000E2AB7"/>
    <w:rsid w:val="0010211C"/>
    <w:rsid w:val="00197F10"/>
    <w:rsid w:val="001C7705"/>
    <w:rsid w:val="002605B0"/>
    <w:rsid w:val="002746E2"/>
    <w:rsid w:val="002911D0"/>
    <w:rsid w:val="002A7961"/>
    <w:rsid w:val="002A7C36"/>
    <w:rsid w:val="0031363A"/>
    <w:rsid w:val="00334E56"/>
    <w:rsid w:val="0035526E"/>
    <w:rsid w:val="004A76CB"/>
    <w:rsid w:val="0059605D"/>
    <w:rsid w:val="005B0491"/>
    <w:rsid w:val="007376D5"/>
    <w:rsid w:val="00761904"/>
    <w:rsid w:val="008919BF"/>
    <w:rsid w:val="008A0EA6"/>
    <w:rsid w:val="008F05A3"/>
    <w:rsid w:val="00955C9E"/>
    <w:rsid w:val="009C1AE4"/>
    <w:rsid w:val="00A6122F"/>
    <w:rsid w:val="00AE5472"/>
    <w:rsid w:val="00AF7678"/>
    <w:rsid w:val="00B40C66"/>
    <w:rsid w:val="00B74604"/>
    <w:rsid w:val="00B75F5A"/>
    <w:rsid w:val="00B81EEE"/>
    <w:rsid w:val="00B82582"/>
    <w:rsid w:val="00B84645"/>
    <w:rsid w:val="00BC5A29"/>
    <w:rsid w:val="00C15463"/>
    <w:rsid w:val="00C36BFF"/>
    <w:rsid w:val="00CF1BDA"/>
    <w:rsid w:val="00DC228C"/>
    <w:rsid w:val="00DD17FF"/>
    <w:rsid w:val="00E63D64"/>
    <w:rsid w:val="00EA79E3"/>
    <w:rsid w:val="00EC0276"/>
    <w:rsid w:val="00ED3652"/>
    <w:rsid w:val="00FE1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D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A6122F"/>
    <w:pPr>
      <w:suppressAutoHyphens/>
      <w:spacing w:line="360" w:lineRule="auto"/>
      <w:ind w:firstLine="709"/>
      <w:jc w:val="both"/>
      <w:outlineLvl w:val="1"/>
    </w:pPr>
    <w:rPr>
      <w:rFonts w:eastAsia="@Arial Unicode MS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6122F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a3">
    <w:name w:val="Абзац списка Знак"/>
    <w:basedOn w:val="a0"/>
    <w:rsid w:val="00A6122F"/>
    <w:rPr>
      <w:lang w:eastAsia="ru-RU"/>
    </w:rPr>
  </w:style>
  <w:style w:type="character" w:customStyle="1" w:styleId="a4">
    <w:name w:val="Верхний колонтитул Знак"/>
    <w:basedOn w:val="a0"/>
    <w:uiPriority w:val="99"/>
    <w:rsid w:val="00A6122F"/>
    <w:rPr>
      <w:lang w:eastAsia="ru-RU"/>
    </w:rPr>
  </w:style>
  <w:style w:type="character" w:customStyle="1" w:styleId="a5">
    <w:name w:val="Нижний колонтитул Знак"/>
    <w:basedOn w:val="a0"/>
    <w:uiPriority w:val="99"/>
    <w:rsid w:val="00A6122F"/>
    <w:rPr>
      <w:lang w:eastAsia="ru-RU"/>
    </w:rPr>
  </w:style>
  <w:style w:type="character" w:customStyle="1" w:styleId="a6">
    <w:name w:val="Обычный (веб) Знак"/>
    <w:rsid w:val="00A6122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qFormat/>
    <w:rsid w:val="00A6122F"/>
    <w:rPr>
      <w:i/>
      <w:iCs/>
    </w:rPr>
  </w:style>
  <w:style w:type="character" w:customStyle="1" w:styleId="apple-converted-space">
    <w:name w:val="apple-converted-space"/>
    <w:basedOn w:val="a0"/>
    <w:rsid w:val="00A6122F"/>
  </w:style>
  <w:style w:type="character" w:customStyle="1" w:styleId="a8">
    <w:name w:val="Выделение жирным"/>
    <w:basedOn w:val="a0"/>
    <w:rsid w:val="00A6122F"/>
    <w:rPr>
      <w:b/>
      <w:bCs/>
    </w:rPr>
  </w:style>
  <w:style w:type="character" w:customStyle="1" w:styleId="-">
    <w:name w:val="Интернет-ссылка"/>
    <w:basedOn w:val="a0"/>
    <w:rsid w:val="00A6122F"/>
    <w:rPr>
      <w:color w:val="0000FF"/>
      <w:u w:val="single"/>
    </w:rPr>
  </w:style>
  <w:style w:type="character" w:customStyle="1" w:styleId="a9">
    <w:name w:val="Заголовок Знак"/>
    <w:basedOn w:val="a0"/>
    <w:rsid w:val="00A6122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2">
    <w:name w:val="Основной текст 2 Знак"/>
    <w:basedOn w:val="a0"/>
    <w:rsid w:val="00A6122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Текст выноски Знак"/>
    <w:basedOn w:val="a0"/>
    <w:rsid w:val="00A6122F"/>
    <w:rPr>
      <w:rFonts w:ascii="Tahoma" w:hAnsi="Tahoma"/>
      <w:sz w:val="16"/>
      <w:szCs w:val="16"/>
      <w:lang w:eastAsia="ru-RU"/>
    </w:rPr>
  </w:style>
  <w:style w:type="character" w:customStyle="1" w:styleId="ab">
    <w:name w:val="Подзаголовок Знак"/>
    <w:basedOn w:val="a0"/>
    <w:rsid w:val="00A6122F"/>
    <w:rPr>
      <w:rFonts w:ascii="Times New Roman" w:eastAsia="MS Gothic" w:hAnsi="Times New Roman" w:cs="Times New Roman"/>
      <w:b/>
      <w:sz w:val="28"/>
      <w:szCs w:val="24"/>
      <w:lang w:eastAsia="ru-RU"/>
    </w:rPr>
  </w:style>
  <w:style w:type="character" w:customStyle="1" w:styleId="ac">
    <w:name w:val="Основной Знак"/>
    <w:rsid w:val="00A6122F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d">
    <w:name w:val="Буллит Знак"/>
    <w:basedOn w:val="ac"/>
    <w:rsid w:val="00A6122F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Zag11">
    <w:name w:val="Zag_11"/>
    <w:rsid w:val="00A6122F"/>
    <w:rPr>
      <w:color w:val="000000"/>
      <w:w w:val="100"/>
    </w:rPr>
  </w:style>
  <w:style w:type="character" w:customStyle="1" w:styleId="ae">
    <w:name w:val="Основной текст_"/>
    <w:rsid w:val="00A6122F"/>
    <w:rPr>
      <w:rFonts w:ascii="Courier New" w:eastAsia="Courier New" w:hAnsi="Courier New"/>
      <w:spacing w:val="-20"/>
      <w:sz w:val="28"/>
      <w:szCs w:val="28"/>
      <w:shd w:val="clear" w:color="auto" w:fill="FFFFFF"/>
    </w:rPr>
  </w:style>
  <w:style w:type="character" w:customStyle="1" w:styleId="FontStyle15">
    <w:name w:val="Font Style15"/>
    <w:rsid w:val="00A6122F"/>
    <w:rPr>
      <w:rFonts w:ascii="Bookman Old Style" w:hAnsi="Bookman Old Style" w:cs="Bookman Old Style"/>
      <w:sz w:val="20"/>
      <w:szCs w:val="20"/>
    </w:rPr>
  </w:style>
  <w:style w:type="character" w:customStyle="1" w:styleId="ListLabel1">
    <w:name w:val="ListLabel 1"/>
    <w:rsid w:val="00A6122F"/>
    <w:rPr>
      <w:rFonts w:cs="Times New Roman"/>
    </w:rPr>
  </w:style>
  <w:style w:type="character" w:customStyle="1" w:styleId="ListLabel2">
    <w:name w:val="ListLabel 2"/>
    <w:rsid w:val="00A6122F"/>
    <w:rPr>
      <w:rFonts w:cs="Courier New"/>
    </w:rPr>
  </w:style>
  <w:style w:type="paragraph" w:customStyle="1" w:styleId="af">
    <w:name w:val="Заголовок"/>
    <w:basedOn w:val="a"/>
    <w:next w:val="af0"/>
    <w:rsid w:val="00A6122F"/>
    <w:pPr>
      <w:keepNext/>
      <w:suppressAutoHyphens/>
      <w:spacing w:before="240" w:after="120" w:line="256" w:lineRule="auto"/>
    </w:pPr>
    <w:rPr>
      <w:rFonts w:ascii="Arial" w:eastAsia="Microsoft YaHei" w:hAnsi="Arial" w:cs="Mangal"/>
      <w:sz w:val="28"/>
      <w:szCs w:val="28"/>
    </w:rPr>
  </w:style>
  <w:style w:type="paragraph" w:styleId="af0">
    <w:name w:val="Body Text"/>
    <w:basedOn w:val="a"/>
    <w:link w:val="af1"/>
    <w:rsid w:val="00A6122F"/>
    <w:pPr>
      <w:suppressAutoHyphens/>
      <w:spacing w:after="120" w:line="256" w:lineRule="auto"/>
    </w:pPr>
    <w:rPr>
      <w:rFonts w:ascii="Calibri" w:eastAsia="SimSun" w:hAnsi="Calibri" w:cstheme="minorBidi"/>
      <w:sz w:val="22"/>
      <w:szCs w:val="22"/>
    </w:rPr>
  </w:style>
  <w:style w:type="character" w:customStyle="1" w:styleId="af1">
    <w:name w:val="Основной текст Знак"/>
    <w:basedOn w:val="a0"/>
    <w:link w:val="af0"/>
    <w:rsid w:val="00A6122F"/>
    <w:rPr>
      <w:rFonts w:ascii="Calibri" w:eastAsia="SimSun" w:hAnsi="Calibri"/>
      <w:lang w:eastAsia="ru-RU"/>
    </w:rPr>
  </w:style>
  <w:style w:type="paragraph" w:styleId="af2">
    <w:name w:val="List"/>
    <w:basedOn w:val="af0"/>
    <w:rsid w:val="00A6122F"/>
    <w:rPr>
      <w:rFonts w:cs="Mangal"/>
    </w:rPr>
  </w:style>
  <w:style w:type="paragraph" w:styleId="af3">
    <w:name w:val="Title"/>
    <w:basedOn w:val="a"/>
    <w:link w:val="af4"/>
    <w:qFormat/>
    <w:rsid w:val="00A6122F"/>
    <w:pPr>
      <w:suppressLineNumbers/>
      <w:suppressAutoHyphens/>
      <w:spacing w:before="120" w:after="120" w:line="256" w:lineRule="auto"/>
    </w:pPr>
    <w:rPr>
      <w:rFonts w:ascii="Calibri" w:eastAsia="SimSun" w:hAnsi="Calibri" w:cs="Mangal"/>
      <w:i/>
      <w:iCs/>
    </w:rPr>
  </w:style>
  <w:style w:type="character" w:customStyle="1" w:styleId="af4">
    <w:name w:val="Название Знак"/>
    <w:basedOn w:val="a0"/>
    <w:link w:val="af3"/>
    <w:rsid w:val="00A6122F"/>
    <w:rPr>
      <w:rFonts w:ascii="Calibri" w:eastAsia="SimSun" w:hAnsi="Calibri" w:cs="Mangal"/>
      <w:i/>
      <w:iCs/>
      <w:sz w:val="24"/>
      <w:szCs w:val="24"/>
      <w:lang w:eastAsia="ru-RU"/>
    </w:rPr>
  </w:style>
  <w:style w:type="paragraph" w:styleId="1">
    <w:name w:val="index 1"/>
    <w:basedOn w:val="a"/>
    <w:next w:val="a"/>
    <w:autoRedefine/>
    <w:uiPriority w:val="99"/>
    <w:semiHidden/>
    <w:unhideWhenUsed/>
    <w:rsid w:val="00A6122F"/>
    <w:pPr>
      <w:ind w:left="240" w:hanging="240"/>
    </w:pPr>
  </w:style>
  <w:style w:type="paragraph" w:styleId="af5">
    <w:name w:val="index heading"/>
    <w:basedOn w:val="a"/>
    <w:rsid w:val="00A6122F"/>
    <w:pPr>
      <w:suppressLineNumbers/>
      <w:suppressAutoHyphens/>
      <w:spacing w:after="160" w:line="256" w:lineRule="auto"/>
    </w:pPr>
    <w:rPr>
      <w:rFonts w:ascii="Calibri" w:eastAsia="SimSun" w:hAnsi="Calibri" w:cs="Mangal"/>
      <w:sz w:val="22"/>
      <w:szCs w:val="22"/>
    </w:rPr>
  </w:style>
  <w:style w:type="paragraph" w:styleId="af6">
    <w:name w:val="List Paragraph"/>
    <w:basedOn w:val="a"/>
    <w:uiPriority w:val="34"/>
    <w:qFormat/>
    <w:rsid w:val="00A6122F"/>
    <w:pPr>
      <w:suppressAutoHyphens/>
      <w:spacing w:after="160" w:line="256" w:lineRule="auto"/>
      <w:ind w:left="720"/>
      <w:contextualSpacing/>
    </w:pPr>
    <w:rPr>
      <w:rFonts w:ascii="Calibri" w:eastAsia="SimSun" w:hAnsi="Calibri" w:cstheme="minorBidi"/>
      <w:sz w:val="22"/>
      <w:szCs w:val="22"/>
    </w:rPr>
  </w:style>
  <w:style w:type="paragraph" w:styleId="af7">
    <w:name w:val="header"/>
    <w:basedOn w:val="a"/>
    <w:link w:val="10"/>
    <w:uiPriority w:val="99"/>
    <w:rsid w:val="00A6122F"/>
    <w:pPr>
      <w:tabs>
        <w:tab w:val="center" w:pos="4677"/>
        <w:tab w:val="right" w:pos="9355"/>
      </w:tabs>
      <w:suppressAutoHyphens/>
      <w:spacing w:line="100" w:lineRule="atLeast"/>
    </w:pPr>
    <w:rPr>
      <w:rFonts w:ascii="Calibri" w:eastAsia="SimSun" w:hAnsi="Calibri" w:cstheme="minorBidi"/>
      <w:sz w:val="22"/>
      <w:szCs w:val="22"/>
    </w:rPr>
  </w:style>
  <w:style w:type="character" w:customStyle="1" w:styleId="10">
    <w:name w:val="Верхний колонтитул Знак1"/>
    <w:basedOn w:val="a0"/>
    <w:link w:val="af7"/>
    <w:rsid w:val="00A6122F"/>
    <w:rPr>
      <w:rFonts w:ascii="Calibri" w:eastAsia="SimSun" w:hAnsi="Calibri"/>
      <w:lang w:eastAsia="ru-RU"/>
    </w:rPr>
  </w:style>
  <w:style w:type="paragraph" w:styleId="af8">
    <w:name w:val="footer"/>
    <w:basedOn w:val="a"/>
    <w:link w:val="11"/>
    <w:uiPriority w:val="99"/>
    <w:rsid w:val="00A6122F"/>
    <w:pPr>
      <w:tabs>
        <w:tab w:val="center" w:pos="4677"/>
        <w:tab w:val="right" w:pos="9355"/>
      </w:tabs>
      <w:suppressAutoHyphens/>
      <w:spacing w:line="100" w:lineRule="atLeast"/>
    </w:pPr>
    <w:rPr>
      <w:rFonts w:ascii="Calibri" w:eastAsia="SimSun" w:hAnsi="Calibri" w:cstheme="minorBidi"/>
      <w:sz w:val="22"/>
      <w:szCs w:val="22"/>
    </w:rPr>
  </w:style>
  <w:style w:type="character" w:customStyle="1" w:styleId="11">
    <w:name w:val="Нижний колонтитул Знак1"/>
    <w:basedOn w:val="a0"/>
    <w:link w:val="af8"/>
    <w:rsid w:val="00A6122F"/>
    <w:rPr>
      <w:rFonts w:ascii="Calibri" w:eastAsia="SimSun" w:hAnsi="Calibri"/>
      <w:lang w:eastAsia="ru-RU"/>
    </w:rPr>
  </w:style>
  <w:style w:type="paragraph" w:customStyle="1" w:styleId="zag4">
    <w:name w:val="zag_4"/>
    <w:basedOn w:val="a"/>
    <w:rsid w:val="00A6122F"/>
    <w:pPr>
      <w:suppressAutoHyphens/>
      <w:spacing w:before="28" w:after="28" w:line="100" w:lineRule="atLeast"/>
    </w:pPr>
  </w:style>
  <w:style w:type="paragraph" w:styleId="af9">
    <w:name w:val="Normal (Web)"/>
    <w:basedOn w:val="a"/>
    <w:rsid w:val="00A6122F"/>
    <w:pPr>
      <w:suppressAutoHyphens/>
      <w:spacing w:before="28" w:after="28" w:line="100" w:lineRule="atLeast"/>
    </w:pPr>
  </w:style>
  <w:style w:type="paragraph" w:customStyle="1" w:styleId="afa">
    <w:name w:val="Заглавие"/>
    <w:basedOn w:val="a"/>
    <w:rsid w:val="00A6122F"/>
    <w:pPr>
      <w:suppressAutoHyphens/>
      <w:spacing w:line="100" w:lineRule="atLeast"/>
      <w:jc w:val="center"/>
    </w:pPr>
    <w:rPr>
      <w:b/>
      <w:bCs/>
    </w:rPr>
  </w:style>
  <w:style w:type="paragraph" w:styleId="23">
    <w:name w:val="Body Text 2"/>
    <w:basedOn w:val="a"/>
    <w:link w:val="210"/>
    <w:rsid w:val="00A6122F"/>
    <w:pPr>
      <w:suppressAutoHyphens/>
      <w:spacing w:after="120" w:line="480" w:lineRule="auto"/>
    </w:pPr>
  </w:style>
  <w:style w:type="character" w:customStyle="1" w:styleId="210">
    <w:name w:val="Основной текст 2 Знак1"/>
    <w:basedOn w:val="a0"/>
    <w:link w:val="23"/>
    <w:rsid w:val="00A612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"/>
    <w:rsid w:val="00A6122F"/>
    <w:pPr>
      <w:suppressAutoHyphens/>
      <w:spacing w:before="28" w:after="28" w:line="100" w:lineRule="atLeast"/>
    </w:pPr>
  </w:style>
  <w:style w:type="paragraph" w:customStyle="1" w:styleId="ConsPlusNonformat">
    <w:name w:val="ConsPlusNonformat"/>
    <w:rsid w:val="00A6122F"/>
    <w:pPr>
      <w:suppressAutoHyphens/>
      <w:spacing w:after="0" w:line="100" w:lineRule="atLeast"/>
    </w:pPr>
    <w:rPr>
      <w:rFonts w:ascii="Courier New" w:eastAsia="Arial" w:hAnsi="Courier New" w:cs="Courier New"/>
      <w:sz w:val="20"/>
      <w:szCs w:val="20"/>
      <w:lang w:eastAsia="ar-SA"/>
    </w:rPr>
  </w:style>
  <w:style w:type="paragraph" w:styleId="afb">
    <w:name w:val="Balloon Text"/>
    <w:basedOn w:val="a"/>
    <w:link w:val="12"/>
    <w:rsid w:val="00A6122F"/>
    <w:pPr>
      <w:suppressAutoHyphens/>
      <w:spacing w:line="100" w:lineRule="atLeast"/>
    </w:pPr>
    <w:rPr>
      <w:rFonts w:ascii="Tahoma" w:eastAsia="SimSun" w:hAnsi="Tahoma" w:cs="Tahoma"/>
      <w:sz w:val="16"/>
      <w:szCs w:val="16"/>
    </w:rPr>
  </w:style>
  <w:style w:type="character" w:customStyle="1" w:styleId="12">
    <w:name w:val="Текст выноски Знак1"/>
    <w:basedOn w:val="a0"/>
    <w:link w:val="afb"/>
    <w:rsid w:val="00A6122F"/>
    <w:rPr>
      <w:rFonts w:ascii="Tahoma" w:eastAsia="SimSun" w:hAnsi="Tahoma" w:cs="Tahoma"/>
      <w:sz w:val="16"/>
      <w:szCs w:val="16"/>
      <w:lang w:eastAsia="ru-RU"/>
    </w:rPr>
  </w:style>
  <w:style w:type="paragraph" w:styleId="afc">
    <w:name w:val="Subtitle"/>
    <w:basedOn w:val="a"/>
    <w:link w:val="13"/>
    <w:qFormat/>
    <w:rsid w:val="00A6122F"/>
    <w:pPr>
      <w:suppressAutoHyphens/>
      <w:spacing w:line="360" w:lineRule="auto"/>
    </w:pPr>
    <w:rPr>
      <w:rFonts w:eastAsia="MS Gothic"/>
      <w:b/>
      <w:sz w:val="28"/>
    </w:rPr>
  </w:style>
  <w:style w:type="character" w:customStyle="1" w:styleId="13">
    <w:name w:val="Подзаголовок Знак1"/>
    <w:basedOn w:val="a0"/>
    <w:link w:val="afc"/>
    <w:rsid w:val="00A6122F"/>
    <w:rPr>
      <w:rFonts w:ascii="Times New Roman" w:eastAsia="MS Gothic" w:hAnsi="Times New Roman" w:cs="Times New Roman"/>
      <w:b/>
      <w:sz w:val="28"/>
      <w:szCs w:val="24"/>
      <w:lang w:eastAsia="ru-RU"/>
    </w:rPr>
  </w:style>
  <w:style w:type="paragraph" w:customStyle="1" w:styleId="afd">
    <w:name w:val="Основной"/>
    <w:basedOn w:val="a"/>
    <w:rsid w:val="00A6122F"/>
    <w:pPr>
      <w:suppressAutoHyphens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afe">
    <w:name w:val="Буллит"/>
    <w:basedOn w:val="afd"/>
    <w:rsid w:val="00A6122F"/>
    <w:pPr>
      <w:ind w:firstLine="244"/>
    </w:pPr>
  </w:style>
  <w:style w:type="paragraph" w:customStyle="1" w:styleId="21">
    <w:name w:val="Средняя сетка 21"/>
    <w:basedOn w:val="a"/>
    <w:rsid w:val="00A6122F"/>
    <w:pPr>
      <w:numPr>
        <w:numId w:val="34"/>
      </w:numPr>
      <w:suppressAutoHyphens/>
      <w:spacing w:line="360" w:lineRule="auto"/>
      <w:contextualSpacing/>
      <w:jc w:val="both"/>
    </w:pPr>
    <w:rPr>
      <w:sz w:val="28"/>
    </w:rPr>
  </w:style>
  <w:style w:type="paragraph" w:customStyle="1" w:styleId="Osnova">
    <w:name w:val="Osnova"/>
    <w:basedOn w:val="a"/>
    <w:rsid w:val="00A6122F"/>
    <w:pPr>
      <w:widowControl w:val="0"/>
      <w:suppressAutoHyphens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paragraph" w:customStyle="1" w:styleId="8">
    <w:name w:val="Основной текст8"/>
    <w:basedOn w:val="a"/>
    <w:rsid w:val="00A6122F"/>
    <w:pPr>
      <w:shd w:val="clear" w:color="auto" w:fill="FFFFFF"/>
      <w:suppressAutoHyphens/>
      <w:spacing w:before="600" w:after="60" w:line="256" w:lineRule="auto"/>
      <w:ind w:hanging="2080"/>
    </w:pPr>
    <w:rPr>
      <w:rFonts w:ascii="Courier New" w:eastAsia="Courier New" w:hAnsi="Courier New" w:cstheme="minorBidi"/>
      <w:spacing w:val="-20"/>
      <w:sz w:val="28"/>
      <w:szCs w:val="28"/>
      <w:lang w:eastAsia="en-US"/>
    </w:rPr>
  </w:style>
  <w:style w:type="paragraph" w:customStyle="1" w:styleId="Default">
    <w:name w:val="Default"/>
    <w:rsid w:val="00A6122F"/>
    <w:pPr>
      <w:suppressAutoHyphens/>
      <w:spacing w:after="0" w:line="100" w:lineRule="atLeast"/>
    </w:pPr>
    <w:rPr>
      <w:rFonts w:ascii="Cambria" w:eastAsia="SimSun" w:hAnsi="Cambria" w:cs="Cambria"/>
      <w:color w:val="000000"/>
      <w:sz w:val="24"/>
      <w:szCs w:val="24"/>
    </w:rPr>
  </w:style>
  <w:style w:type="paragraph" w:customStyle="1" w:styleId="4">
    <w:name w:val="Заг 4"/>
    <w:basedOn w:val="a"/>
    <w:rsid w:val="00A6122F"/>
    <w:pPr>
      <w:keepNext/>
      <w:suppressAutoHyphens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ff">
    <w:name w:val="Курсив"/>
    <w:basedOn w:val="afd"/>
    <w:rsid w:val="00A6122F"/>
    <w:rPr>
      <w:i/>
      <w:iCs/>
    </w:rPr>
  </w:style>
  <w:style w:type="paragraph" w:customStyle="1" w:styleId="Zag3">
    <w:name w:val="Zag_3"/>
    <w:basedOn w:val="a"/>
    <w:rsid w:val="00A6122F"/>
    <w:pPr>
      <w:widowControl w:val="0"/>
      <w:suppressAutoHyphens/>
      <w:spacing w:after="68" w:line="282" w:lineRule="exact"/>
      <w:jc w:val="center"/>
    </w:pPr>
    <w:rPr>
      <w:i/>
      <w:iCs/>
      <w:color w:val="000000"/>
      <w:lang w:val="en-US"/>
    </w:rPr>
  </w:style>
  <w:style w:type="paragraph" w:customStyle="1" w:styleId="aff0">
    <w:name w:val="Ξαϋχνϋι"/>
    <w:basedOn w:val="a"/>
    <w:rsid w:val="00A6122F"/>
    <w:pPr>
      <w:widowControl w:val="0"/>
      <w:suppressAutoHyphens/>
      <w:spacing w:line="100" w:lineRule="atLeast"/>
    </w:pPr>
    <w:rPr>
      <w:color w:val="000000"/>
      <w:lang w:val="en-US"/>
    </w:rPr>
  </w:style>
  <w:style w:type="paragraph" w:customStyle="1" w:styleId="c7">
    <w:name w:val="c7"/>
    <w:basedOn w:val="a"/>
    <w:rsid w:val="00A6122F"/>
    <w:pPr>
      <w:spacing w:before="100" w:beforeAutospacing="1" w:after="100" w:afterAutospacing="1"/>
    </w:pPr>
  </w:style>
  <w:style w:type="character" w:customStyle="1" w:styleId="c28">
    <w:name w:val="c28"/>
    <w:basedOn w:val="a0"/>
    <w:rsid w:val="00A6122F"/>
  </w:style>
  <w:style w:type="paragraph" w:customStyle="1" w:styleId="c6">
    <w:name w:val="c6"/>
    <w:basedOn w:val="a"/>
    <w:rsid w:val="00A6122F"/>
    <w:pPr>
      <w:spacing w:before="100" w:beforeAutospacing="1" w:after="100" w:afterAutospacing="1"/>
    </w:pPr>
  </w:style>
  <w:style w:type="character" w:customStyle="1" w:styleId="c21">
    <w:name w:val="c21"/>
    <w:basedOn w:val="a0"/>
    <w:rsid w:val="00A6122F"/>
  </w:style>
  <w:style w:type="table" w:styleId="aff1">
    <w:name w:val="Table Grid"/>
    <w:basedOn w:val="a1"/>
    <w:uiPriority w:val="59"/>
    <w:rsid w:val="00A6122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Без интервала1"/>
    <w:rsid w:val="00A6122F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c4">
    <w:name w:val="c4"/>
    <w:basedOn w:val="a"/>
    <w:rsid w:val="00A6122F"/>
    <w:pPr>
      <w:spacing w:before="100" w:beforeAutospacing="1" w:after="100" w:afterAutospacing="1"/>
    </w:pPr>
  </w:style>
  <w:style w:type="character" w:customStyle="1" w:styleId="c1">
    <w:name w:val="c1"/>
    <w:basedOn w:val="a0"/>
    <w:rsid w:val="00A6122F"/>
  </w:style>
  <w:style w:type="numbering" w:customStyle="1" w:styleId="15">
    <w:name w:val="Нет списка1"/>
    <w:next w:val="a2"/>
    <w:uiPriority w:val="99"/>
    <w:semiHidden/>
    <w:unhideWhenUsed/>
    <w:rsid w:val="0010211C"/>
  </w:style>
  <w:style w:type="character" w:customStyle="1" w:styleId="WW8Num1z0">
    <w:name w:val="WW8Num1z0"/>
    <w:rsid w:val="0010211C"/>
    <w:rPr>
      <w:sz w:val="28"/>
      <w:szCs w:val="28"/>
    </w:rPr>
  </w:style>
  <w:style w:type="character" w:customStyle="1" w:styleId="WW8Num1z1">
    <w:name w:val="WW8Num1z1"/>
    <w:rsid w:val="0010211C"/>
  </w:style>
  <w:style w:type="character" w:customStyle="1" w:styleId="WW8Num1z2">
    <w:name w:val="WW8Num1z2"/>
    <w:rsid w:val="0010211C"/>
  </w:style>
  <w:style w:type="character" w:customStyle="1" w:styleId="WW8Num1z3">
    <w:name w:val="WW8Num1z3"/>
    <w:rsid w:val="0010211C"/>
  </w:style>
  <w:style w:type="character" w:customStyle="1" w:styleId="WW8Num1z4">
    <w:name w:val="WW8Num1z4"/>
    <w:rsid w:val="0010211C"/>
  </w:style>
  <w:style w:type="character" w:customStyle="1" w:styleId="WW8Num1z5">
    <w:name w:val="WW8Num1z5"/>
    <w:rsid w:val="0010211C"/>
  </w:style>
  <w:style w:type="character" w:customStyle="1" w:styleId="WW8Num1z6">
    <w:name w:val="WW8Num1z6"/>
    <w:rsid w:val="0010211C"/>
  </w:style>
  <w:style w:type="character" w:customStyle="1" w:styleId="WW8Num1z7">
    <w:name w:val="WW8Num1z7"/>
    <w:rsid w:val="0010211C"/>
  </w:style>
  <w:style w:type="character" w:customStyle="1" w:styleId="WW8Num1z8">
    <w:name w:val="WW8Num1z8"/>
    <w:rsid w:val="0010211C"/>
  </w:style>
  <w:style w:type="character" w:customStyle="1" w:styleId="WW8Num2z0">
    <w:name w:val="WW8Num2z0"/>
    <w:rsid w:val="0010211C"/>
    <w:rPr>
      <w:sz w:val="28"/>
      <w:szCs w:val="28"/>
    </w:rPr>
  </w:style>
  <w:style w:type="character" w:customStyle="1" w:styleId="WW8Num2z1">
    <w:name w:val="WW8Num2z1"/>
    <w:rsid w:val="0010211C"/>
  </w:style>
  <w:style w:type="character" w:customStyle="1" w:styleId="WW8Num2z2">
    <w:name w:val="WW8Num2z2"/>
    <w:rsid w:val="0010211C"/>
  </w:style>
  <w:style w:type="character" w:customStyle="1" w:styleId="WW8Num2z3">
    <w:name w:val="WW8Num2z3"/>
    <w:rsid w:val="0010211C"/>
  </w:style>
  <w:style w:type="character" w:customStyle="1" w:styleId="WW8Num2z4">
    <w:name w:val="WW8Num2z4"/>
    <w:rsid w:val="0010211C"/>
  </w:style>
  <w:style w:type="character" w:customStyle="1" w:styleId="WW8Num2z5">
    <w:name w:val="WW8Num2z5"/>
    <w:rsid w:val="0010211C"/>
  </w:style>
  <w:style w:type="character" w:customStyle="1" w:styleId="WW8Num2z6">
    <w:name w:val="WW8Num2z6"/>
    <w:rsid w:val="0010211C"/>
  </w:style>
  <w:style w:type="character" w:customStyle="1" w:styleId="WW8Num2z7">
    <w:name w:val="WW8Num2z7"/>
    <w:rsid w:val="0010211C"/>
  </w:style>
  <w:style w:type="character" w:customStyle="1" w:styleId="WW8Num2z8">
    <w:name w:val="WW8Num2z8"/>
    <w:rsid w:val="0010211C"/>
  </w:style>
  <w:style w:type="character" w:customStyle="1" w:styleId="WW8Num3z0">
    <w:name w:val="WW8Num3z0"/>
    <w:rsid w:val="0010211C"/>
    <w:rPr>
      <w:sz w:val="28"/>
      <w:szCs w:val="28"/>
    </w:rPr>
  </w:style>
  <w:style w:type="character" w:customStyle="1" w:styleId="WW8Num3z1">
    <w:name w:val="WW8Num3z1"/>
    <w:rsid w:val="0010211C"/>
  </w:style>
  <w:style w:type="character" w:customStyle="1" w:styleId="WW8Num3z2">
    <w:name w:val="WW8Num3z2"/>
    <w:rsid w:val="0010211C"/>
  </w:style>
  <w:style w:type="character" w:customStyle="1" w:styleId="WW8Num3z3">
    <w:name w:val="WW8Num3z3"/>
    <w:rsid w:val="0010211C"/>
  </w:style>
  <w:style w:type="character" w:customStyle="1" w:styleId="WW8Num3z4">
    <w:name w:val="WW8Num3z4"/>
    <w:rsid w:val="0010211C"/>
  </w:style>
  <w:style w:type="character" w:customStyle="1" w:styleId="WW8Num3z5">
    <w:name w:val="WW8Num3z5"/>
    <w:rsid w:val="0010211C"/>
  </w:style>
  <w:style w:type="character" w:customStyle="1" w:styleId="WW8Num3z6">
    <w:name w:val="WW8Num3z6"/>
    <w:rsid w:val="0010211C"/>
  </w:style>
  <w:style w:type="character" w:customStyle="1" w:styleId="WW8Num3z7">
    <w:name w:val="WW8Num3z7"/>
    <w:rsid w:val="0010211C"/>
  </w:style>
  <w:style w:type="character" w:customStyle="1" w:styleId="WW8Num3z8">
    <w:name w:val="WW8Num3z8"/>
    <w:rsid w:val="0010211C"/>
  </w:style>
  <w:style w:type="character" w:customStyle="1" w:styleId="WW8Num4z0">
    <w:name w:val="WW8Num4z0"/>
    <w:rsid w:val="0010211C"/>
    <w:rPr>
      <w:i/>
      <w:iCs/>
      <w:sz w:val="28"/>
      <w:szCs w:val="28"/>
    </w:rPr>
  </w:style>
  <w:style w:type="character" w:customStyle="1" w:styleId="WW8Num4z1">
    <w:name w:val="WW8Num4z1"/>
    <w:rsid w:val="0010211C"/>
  </w:style>
  <w:style w:type="character" w:customStyle="1" w:styleId="WW8Num4z2">
    <w:name w:val="WW8Num4z2"/>
    <w:rsid w:val="0010211C"/>
  </w:style>
  <w:style w:type="character" w:customStyle="1" w:styleId="WW8Num4z3">
    <w:name w:val="WW8Num4z3"/>
    <w:rsid w:val="0010211C"/>
  </w:style>
  <w:style w:type="character" w:customStyle="1" w:styleId="WW8Num4z4">
    <w:name w:val="WW8Num4z4"/>
    <w:rsid w:val="0010211C"/>
  </w:style>
  <w:style w:type="character" w:customStyle="1" w:styleId="WW8Num4z5">
    <w:name w:val="WW8Num4z5"/>
    <w:rsid w:val="0010211C"/>
  </w:style>
  <w:style w:type="character" w:customStyle="1" w:styleId="WW8Num4z6">
    <w:name w:val="WW8Num4z6"/>
    <w:rsid w:val="0010211C"/>
  </w:style>
  <w:style w:type="character" w:customStyle="1" w:styleId="WW8Num4z7">
    <w:name w:val="WW8Num4z7"/>
    <w:rsid w:val="0010211C"/>
  </w:style>
  <w:style w:type="character" w:customStyle="1" w:styleId="WW8Num4z8">
    <w:name w:val="WW8Num4z8"/>
    <w:rsid w:val="0010211C"/>
  </w:style>
  <w:style w:type="character" w:customStyle="1" w:styleId="WW8Num5z0">
    <w:name w:val="WW8Num5z0"/>
    <w:rsid w:val="0010211C"/>
    <w:rPr>
      <w:i/>
      <w:iCs/>
      <w:sz w:val="28"/>
      <w:szCs w:val="28"/>
    </w:rPr>
  </w:style>
  <w:style w:type="character" w:customStyle="1" w:styleId="WW8Num5z1">
    <w:name w:val="WW8Num5z1"/>
    <w:rsid w:val="0010211C"/>
  </w:style>
  <w:style w:type="character" w:customStyle="1" w:styleId="WW8Num5z2">
    <w:name w:val="WW8Num5z2"/>
    <w:rsid w:val="0010211C"/>
  </w:style>
  <w:style w:type="character" w:customStyle="1" w:styleId="WW8Num5z3">
    <w:name w:val="WW8Num5z3"/>
    <w:rsid w:val="0010211C"/>
  </w:style>
  <w:style w:type="character" w:customStyle="1" w:styleId="WW8Num5z4">
    <w:name w:val="WW8Num5z4"/>
    <w:rsid w:val="0010211C"/>
  </w:style>
  <w:style w:type="character" w:customStyle="1" w:styleId="WW8Num5z5">
    <w:name w:val="WW8Num5z5"/>
    <w:rsid w:val="0010211C"/>
  </w:style>
  <w:style w:type="character" w:customStyle="1" w:styleId="WW8Num5z6">
    <w:name w:val="WW8Num5z6"/>
    <w:rsid w:val="0010211C"/>
  </w:style>
  <w:style w:type="character" w:customStyle="1" w:styleId="WW8Num5z7">
    <w:name w:val="WW8Num5z7"/>
    <w:rsid w:val="0010211C"/>
  </w:style>
  <w:style w:type="character" w:customStyle="1" w:styleId="WW8Num5z8">
    <w:name w:val="WW8Num5z8"/>
    <w:rsid w:val="0010211C"/>
  </w:style>
  <w:style w:type="character" w:customStyle="1" w:styleId="WW8Num6z0">
    <w:name w:val="WW8Num6z0"/>
    <w:rsid w:val="0010211C"/>
    <w:rPr>
      <w:sz w:val="28"/>
      <w:szCs w:val="28"/>
    </w:rPr>
  </w:style>
  <w:style w:type="character" w:customStyle="1" w:styleId="WW8Num6z1">
    <w:name w:val="WW8Num6z1"/>
    <w:rsid w:val="0010211C"/>
  </w:style>
  <w:style w:type="character" w:customStyle="1" w:styleId="WW8Num6z2">
    <w:name w:val="WW8Num6z2"/>
    <w:rsid w:val="0010211C"/>
  </w:style>
  <w:style w:type="character" w:customStyle="1" w:styleId="WW8Num6z3">
    <w:name w:val="WW8Num6z3"/>
    <w:rsid w:val="0010211C"/>
  </w:style>
  <w:style w:type="character" w:customStyle="1" w:styleId="WW8Num6z4">
    <w:name w:val="WW8Num6z4"/>
    <w:rsid w:val="0010211C"/>
  </w:style>
  <w:style w:type="character" w:customStyle="1" w:styleId="WW8Num6z5">
    <w:name w:val="WW8Num6z5"/>
    <w:rsid w:val="0010211C"/>
  </w:style>
  <w:style w:type="character" w:customStyle="1" w:styleId="WW8Num6z6">
    <w:name w:val="WW8Num6z6"/>
    <w:rsid w:val="0010211C"/>
  </w:style>
  <w:style w:type="character" w:customStyle="1" w:styleId="WW8Num6z7">
    <w:name w:val="WW8Num6z7"/>
    <w:rsid w:val="0010211C"/>
  </w:style>
  <w:style w:type="character" w:customStyle="1" w:styleId="WW8Num6z8">
    <w:name w:val="WW8Num6z8"/>
    <w:rsid w:val="0010211C"/>
  </w:style>
  <w:style w:type="character" w:customStyle="1" w:styleId="WW8Num7z0">
    <w:name w:val="WW8Num7z0"/>
    <w:rsid w:val="0010211C"/>
    <w:rPr>
      <w:rFonts w:ascii="Symbol" w:hAnsi="Symbol" w:cs="Symbol"/>
      <w:sz w:val="28"/>
      <w:szCs w:val="28"/>
    </w:rPr>
  </w:style>
  <w:style w:type="character" w:customStyle="1" w:styleId="WW8Num7z1">
    <w:name w:val="WW8Num7z1"/>
    <w:rsid w:val="0010211C"/>
  </w:style>
  <w:style w:type="character" w:customStyle="1" w:styleId="WW8Num7z2">
    <w:name w:val="WW8Num7z2"/>
    <w:rsid w:val="0010211C"/>
  </w:style>
  <w:style w:type="character" w:customStyle="1" w:styleId="WW8Num7z3">
    <w:name w:val="WW8Num7z3"/>
    <w:rsid w:val="0010211C"/>
  </w:style>
  <w:style w:type="character" w:customStyle="1" w:styleId="WW8Num7z4">
    <w:name w:val="WW8Num7z4"/>
    <w:rsid w:val="0010211C"/>
  </w:style>
  <w:style w:type="character" w:customStyle="1" w:styleId="WW8Num7z5">
    <w:name w:val="WW8Num7z5"/>
    <w:rsid w:val="0010211C"/>
  </w:style>
  <w:style w:type="character" w:customStyle="1" w:styleId="WW8Num7z6">
    <w:name w:val="WW8Num7z6"/>
    <w:rsid w:val="0010211C"/>
  </w:style>
  <w:style w:type="character" w:customStyle="1" w:styleId="WW8Num7z7">
    <w:name w:val="WW8Num7z7"/>
    <w:rsid w:val="0010211C"/>
  </w:style>
  <w:style w:type="character" w:customStyle="1" w:styleId="WW8Num7z8">
    <w:name w:val="WW8Num7z8"/>
    <w:rsid w:val="0010211C"/>
  </w:style>
  <w:style w:type="character" w:customStyle="1" w:styleId="WW8Num8z0">
    <w:name w:val="WW8Num8z0"/>
    <w:rsid w:val="0010211C"/>
    <w:rPr>
      <w:rFonts w:ascii="Symbol" w:hAnsi="Symbol" w:cs="Symbol"/>
      <w:sz w:val="28"/>
      <w:szCs w:val="28"/>
    </w:rPr>
  </w:style>
  <w:style w:type="character" w:customStyle="1" w:styleId="WW8Num8z1">
    <w:name w:val="WW8Num8z1"/>
    <w:rsid w:val="0010211C"/>
  </w:style>
  <w:style w:type="character" w:customStyle="1" w:styleId="WW8Num8z2">
    <w:name w:val="WW8Num8z2"/>
    <w:rsid w:val="0010211C"/>
  </w:style>
  <w:style w:type="character" w:customStyle="1" w:styleId="WW8Num8z3">
    <w:name w:val="WW8Num8z3"/>
    <w:rsid w:val="0010211C"/>
  </w:style>
  <w:style w:type="character" w:customStyle="1" w:styleId="WW8Num8z4">
    <w:name w:val="WW8Num8z4"/>
    <w:rsid w:val="0010211C"/>
  </w:style>
  <w:style w:type="character" w:customStyle="1" w:styleId="WW8Num8z5">
    <w:name w:val="WW8Num8z5"/>
    <w:rsid w:val="0010211C"/>
  </w:style>
  <w:style w:type="character" w:customStyle="1" w:styleId="WW8Num8z6">
    <w:name w:val="WW8Num8z6"/>
    <w:rsid w:val="0010211C"/>
  </w:style>
  <w:style w:type="character" w:customStyle="1" w:styleId="WW8Num8z7">
    <w:name w:val="WW8Num8z7"/>
    <w:rsid w:val="0010211C"/>
  </w:style>
  <w:style w:type="character" w:customStyle="1" w:styleId="WW8Num8z8">
    <w:name w:val="WW8Num8z8"/>
    <w:rsid w:val="0010211C"/>
  </w:style>
  <w:style w:type="character" w:customStyle="1" w:styleId="WW8Num9z0">
    <w:name w:val="WW8Num9z0"/>
    <w:rsid w:val="0010211C"/>
    <w:rPr>
      <w:rFonts w:ascii="Symbol" w:hAnsi="Symbol" w:cs="Symbol"/>
      <w:sz w:val="28"/>
      <w:szCs w:val="28"/>
    </w:rPr>
  </w:style>
  <w:style w:type="character" w:customStyle="1" w:styleId="WW8Num9z1">
    <w:name w:val="WW8Num9z1"/>
    <w:rsid w:val="0010211C"/>
  </w:style>
  <w:style w:type="character" w:customStyle="1" w:styleId="WW8Num9z2">
    <w:name w:val="WW8Num9z2"/>
    <w:rsid w:val="0010211C"/>
  </w:style>
  <w:style w:type="character" w:customStyle="1" w:styleId="WW8Num9z3">
    <w:name w:val="WW8Num9z3"/>
    <w:rsid w:val="0010211C"/>
  </w:style>
  <w:style w:type="character" w:customStyle="1" w:styleId="WW8Num9z4">
    <w:name w:val="WW8Num9z4"/>
    <w:rsid w:val="0010211C"/>
  </w:style>
  <w:style w:type="character" w:customStyle="1" w:styleId="WW8Num9z5">
    <w:name w:val="WW8Num9z5"/>
    <w:rsid w:val="0010211C"/>
  </w:style>
  <w:style w:type="character" w:customStyle="1" w:styleId="WW8Num9z6">
    <w:name w:val="WW8Num9z6"/>
    <w:rsid w:val="0010211C"/>
  </w:style>
  <w:style w:type="character" w:customStyle="1" w:styleId="WW8Num9z7">
    <w:name w:val="WW8Num9z7"/>
    <w:rsid w:val="0010211C"/>
  </w:style>
  <w:style w:type="character" w:customStyle="1" w:styleId="WW8Num9z8">
    <w:name w:val="WW8Num9z8"/>
    <w:rsid w:val="0010211C"/>
  </w:style>
  <w:style w:type="character" w:customStyle="1" w:styleId="WW8Num10z0">
    <w:name w:val="WW8Num10z0"/>
    <w:rsid w:val="0010211C"/>
  </w:style>
  <w:style w:type="character" w:customStyle="1" w:styleId="WW8Num10z1">
    <w:name w:val="WW8Num10z1"/>
    <w:rsid w:val="0010211C"/>
  </w:style>
  <w:style w:type="character" w:customStyle="1" w:styleId="WW8Num10z2">
    <w:name w:val="WW8Num10z2"/>
    <w:rsid w:val="0010211C"/>
  </w:style>
  <w:style w:type="character" w:customStyle="1" w:styleId="WW8Num10z3">
    <w:name w:val="WW8Num10z3"/>
    <w:rsid w:val="0010211C"/>
  </w:style>
  <w:style w:type="character" w:customStyle="1" w:styleId="WW8Num10z4">
    <w:name w:val="WW8Num10z4"/>
    <w:rsid w:val="0010211C"/>
  </w:style>
  <w:style w:type="character" w:customStyle="1" w:styleId="WW8Num10z5">
    <w:name w:val="WW8Num10z5"/>
    <w:rsid w:val="0010211C"/>
  </w:style>
  <w:style w:type="character" w:customStyle="1" w:styleId="WW8Num10z6">
    <w:name w:val="WW8Num10z6"/>
    <w:rsid w:val="0010211C"/>
  </w:style>
  <w:style w:type="character" w:customStyle="1" w:styleId="WW8Num10z7">
    <w:name w:val="WW8Num10z7"/>
    <w:rsid w:val="0010211C"/>
  </w:style>
  <w:style w:type="character" w:customStyle="1" w:styleId="WW8Num10z8">
    <w:name w:val="WW8Num10z8"/>
    <w:rsid w:val="0010211C"/>
  </w:style>
  <w:style w:type="character" w:customStyle="1" w:styleId="WW8Num11z0">
    <w:name w:val="WW8Num11z0"/>
    <w:rsid w:val="0010211C"/>
    <w:rPr>
      <w:i/>
      <w:iCs/>
    </w:rPr>
  </w:style>
  <w:style w:type="character" w:customStyle="1" w:styleId="WW8Num11z1">
    <w:name w:val="WW8Num11z1"/>
    <w:rsid w:val="0010211C"/>
  </w:style>
  <w:style w:type="character" w:customStyle="1" w:styleId="WW8Num11z2">
    <w:name w:val="WW8Num11z2"/>
    <w:rsid w:val="0010211C"/>
  </w:style>
  <w:style w:type="character" w:customStyle="1" w:styleId="WW8Num11z3">
    <w:name w:val="WW8Num11z3"/>
    <w:rsid w:val="0010211C"/>
  </w:style>
  <w:style w:type="character" w:customStyle="1" w:styleId="WW8Num11z4">
    <w:name w:val="WW8Num11z4"/>
    <w:rsid w:val="0010211C"/>
  </w:style>
  <w:style w:type="character" w:customStyle="1" w:styleId="WW8Num11z5">
    <w:name w:val="WW8Num11z5"/>
    <w:rsid w:val="0010211C"/>
  </w:style>
  <w:style w:type="character" w:customStyle="1" w:styleId="WW8Num11z6">
    <w:name w:val="WW8Num11z6"/>
    <w:rsid w:val="0010211C"/>
  </w:style>
  <w:style w:type="character" w:customStyle="1" w:styleId="WW8Num11z7">
    <w:name w:val="WW8Num11z7"/>
    <w:rsid w:val="0010211C"/>
  </w:style>
  <w:style w:type="character" w:customStyle="1" w:styleId="WW8Num11z8">
    <w:name w:val="WW8Num11z8"/>
    <w:rsid w:val="0010211C"/>
  </w:style>
  <w:style w:type="character" w:customStyle="1" w:styleId="WW8Num12z0">
    <w:name w:val="WW8Num12z0"/>
    <w:rsid w:val="0010211C"/>
    <w:rPr>
      <w:rFonts w:ascii="Symbol" w:hAnsi="Symbol" w:cs="Symbol"/>
      <w:i/>
      <w:iCs/>
    </w:rPr>
  </w:style>
  <w:style w:type="character" w:customStyle="1" w:styleId="WW8Num12z1">
    <w:name w:val="WW8Num12z1"/>
    <w:rsid w:val="0010211C"/>
  </w:style>
  <w:style w:type="character" w:customStyle="1" w:styleId="WW8Num12z2">
    <w:name w:val="WW8Num12z2"/>
    <w:rsid w:val="0010211C"/>
  </w:style>
  <w:style w:type="character" w:customStyle="1" w:styleId="WW8Num12z3">
    <w:name w:val="WW8Num12z3"/>
    <w:rsid w:val="0010211C"/>
  </w:style>
  <w:style w:type="character" w:customStyle="1" w:styleId="WW8Num12z4">
    <w:name w:val="WW8Num12z4"/>
    <w:rsid w:val="0010211C"/>
  </w:style>
  <w:style w:type="character" w:customStyle="1" w:styleId="WW8Num12z5">
    <w:name w:val="WW8Num12z5"/>
    <w:rsid w:val="0010211C"/>
  </w:style>
  <w:style w:type="character" w:customStyle="1" w:styleId="WW8Num12z6">
    <w:name w:val="WW8Num12z6"/>
    <w:rsid w:val="0010211C"/>
  </w:style>
  <w:style w:type="character" w:customStyle="1" w:styleId="WW8Num12z7">
    <w:name w:val="WW8Num12z7"/>
    <w:rsid w:val="0010211C"/>
  </w:style>
  <w:style w:type="character" w:customStyle="1" w:styleId="WW8Num12z8">
    <w:name w:val="WW8Num12z8"/>
    <w:rsid w:val="0010211C"/>
  </w:style>
  <w:style w:type="character" w:customStyle="1" w:styleId="WW8Num13z0">
    <w:name w:val="WW8Num13z0"/>
    <w:rsid w:val="0010211C"/>
    <w:rPr>
      <w:rFonts w:ascii="Symbol" w:hAnsi="Symbol" w:cs="Symbol"/>
    </w:rPr>
  </w:style>
  <w:style w:type="character" w:customStyle="1" w:styleId="WW8Num13z1">
    <w:name w:val="WW8Num13z1"/>
    <w:rsid w:val="0010211C"/>
  </w:style>
  <w:style w:type="character" w:customStyle="1" w:styleId="WW8Num13z2">
    <w:name w:val="WW8Num13z2"/>
    <w:rsid w:val="0010211C"/>
  </w:style>
  <w:style w:type="character" w:customStyle="1" w:styleId="WW8Num13z3">
    <w:name w:val="WW8Num13z3"/>
    <w:rsid w:val="0010211C"/>
  </w:style>
  <w:style w:type="character" w:customStyle="1" w:styleId="WW8Num13z4">
    <w:name w:val="WW8Num13z4"/>
    <w:rsid w:val="0010211C"/>
  </w:style>
  <w:style w:type="character" w:customStyle="1" w:styleId="WW8Num13z5">
    <w:name w:val="WW8Num13z5"/>
    <w:rsid w:val="0010211C"/>
  </w:style>
  <w:style w:type="character" w:customStyle="1" w:styleId="WW8Num13z6">
    <w:name w:val="WW8Num13z6"/>
    <w:rsid w:val="0010211C"/>
  </w:style>
  <w:style w:type="character" w:customStyle="1" w:styleId="WW8Num13z7">
    <w:name w:val="WW8Num13z7"/>
    <w:rsid w:val="0010211C"/>
  </w:style>
  <w:style w:type="character" w:customStyle="1" w:styleId="WW8Num13z8">
    <w:name w:val="WW8Num13z8"/>
    <w:rsid w:val="0010211C"/>
  </w:style>
  <w:style w:type="character" w:customStyle="1" w:styleId="WW8Num14z0">
    <w:name w:val="WW8Num14z0"/>
    <w:rsid w:val="0010211C"/>
    <w:rPr>
      <w:rFonts w:ascii="Symbol" w:hAnsi="Symbol" w:cs="Symbol"/>
    </w:rPr>
  </w:style>
  <w:style w:type="character" w:customStyle="1" w:styleId="WW8Num14z1">
    <w:name w:val="WW8Num14z1"/>
    <w:rsid w:val="0010211C"/>
  </w:style>
  <w:style w:type="character" w:customStyle="1" w:styleId="WW8Num14z2">
    <w:name w:val="WW8Num14z2"/>
    <w:rsid w:val="0010211C"/>
  </w:style>
  <w:style w:type="character" w:customStyle="1" w:styleId="WW8Num14z3">
    <w:name w:val="WW8Num14z3"/>
    <w:rsid w:val="0010211C"/>
  </w:style>
  <w:style w:type="character" w:customStyle="1" w:styleId="WW8Num14z4">
    <w:name w:val="WW8Num14z4"/>
    <w:rsid w:val="0010211C"/>
  </w:style>
  <w:style w:type="character" w:customStyle="1" w:styleId="WW8Num14z5">
    <w:name w:val="WW8Num14z5"/>
    <w:rsid w:val="0010211C"/>
  </w:style>
  <w:style w:type="character" w:customStyle="1" w:styleId="WW8Num14z6">
    <w:name w:val="WW8Num14z6"/>
    <w:rsid w:val="0010211C"/>
  </w:style>
  <w:style w:type="character" w:customStyle="1" w:styleId="WW8Num14z7">
    <w:name w:val="WW8Num14z7"/>
    <w:rsid w:val="0010211C"/>
  </w:style>
  <w:style w:type="character" w:customStyle="1" w:styleId="WW8Num14z8">
    <w:name w:val="WW8Num14z8"/>
    <w:rsid w:val="0010211C"/>
  </w:style>
  <w:style w:type="character" w:customStyle="1" w:styleId="WW8Num15z0">
    <w:name w:val="WW8Num15z0"/>
    <w:rsid w:val="0010211C"/>
    <w:rPr>
      <w:rFonts w:ascii="Symbol" w:hAnsi="Symbol" w:cs="Symbol"/>
    </w:rPr>
  </w:style>
  <w:style w:type="character" w:customStyle="1" w:styleId="WW8Num15z1">
    <w:name w:val="WW8Num15z1"/>
    <w:rsid w:val="0010211C"/>
  </w:style>
  <w:style w:type="character" w:customStyle="1" w:styleId="WW8Num15z2">
    <w:name w:val="WW8Num15z2"/>
    <w:rsid w:val="0010211C"/>
  </w:style>
  <w:style w:type="character" w:customStyle="1" w:styleId="WW8Num15z3">
    <w:name w:val="WW8Num15z3"/>
    <w:rsid w:val="0010211C"/>
  </w:style>
  <w:style w:type="character" w:customStyle="1" w:styleId="WW8Num15z4">
    <w:name w:val="WW8Num15z4"/>
    <w:rsid w:val="0010211C"/>
  </w:style>
  <w:style w:type="character" w:customStyle="1" w:styleId="WW8Num15z5">
    <w:name w:val="WW8Num15z5"/>
    <w:rsid w:val="0010211C"/>
  </w:style>
  <w:style w:type="character" w:customStyle="1" w:styleId="WW8Num15z6">
    <w:name w:val="WW8Num15z6"/>
    <w:rsid w:val="0010211C"/>
  </w:style>
  <w:style w:type="character" w:customStyle="1" w:styleId="WW8Num15z7">
    <w:name w:val="WW8Num15z7"/>
    <w:rsid w:val="0010211C"/>
  </w:style>
  <w:style w:type="character" w:customStyle="1" w:styleId="WW8Num15z8">
    <w:name w:val="WW8Num15z8"/>
    <w:rsid w:val="0010211C"/>
  </w:style>
  <w:style w:type="character" w:customStyle="1" w:styleId="WW8Num16z0">
    <w:name w:val="WW8Num16z0"/>
    <w:rsid w:val="0010211C"/>
    <w:rPr>
      <w:rFonts w:ascii="Symbol" w:hAnsi="Symbol" w:cs="Symbol"/>
    </w:rPr>
  </w:style>
  <w:style w:type="character" w:customStyle="1" w:styleId="WW8Num16z1">
    <w:name w:val="WW8Num16z1"/>
    <w:rsid w:val="0010211C"/>
  </w:style>
  <w:style w:type="character" w:customStyle="1" w:styleId="WW8Num16z2">
    <w:name w:val="WW8Num16z2"/>
    <w:rsid w:val="0010211C"/>
  </w:style>
  <w:style w:type="character" w:customStyle="1" w:styleId="WW8Num16z3">
    <w:name w:val="WW8Num16z3"/>
    <w:rsid w:val="0010211C"/>
  </w:style>
  <w:style w:type="character" w:customStyle="1" w:styleId="WW8Num16z4">
    <w:name w:val="WW8Num16z4"/>
    <w:rsid w:val="0010211C"/>
  </w:style>
  <w:style w:type="character" w:customStyle="1" w:styleId="WW8Num16z5">
    <w:name w:val="WW8Num16z5"/>
    <w:rsid w:val="0010211C"/>
  </w:style>
  <w:style w:type="character" w:customStyle="1" w:styleId="WW8Num16z6">
    <w:name w:val="WW8Num16z6"/>
    <w:rsid w:val="0010211C"/>
  </w:style>
  <w:style w:type="character" w:customStyle="1" w:styleId="WW8Num16z7">
    <w:name w:val="WW8Num16z7"/>
    <w:rsid w:val="0010211C"/>
  </w:style>
  <w:style w:type="character" w:customStyle="1" w:styleId="WW8Num16z8">
    <w:name w:val="WW8Num16z8"/>
    <w:rsid w:val="0010211C"/>
  </w:style>
  <w:style w:type="character" w:customStyle="1" w:styleId="WW8Num17z0">
    <w:name w:val="WW8Num17z0"/>
    <w:rsid w:val="0010211C"/>
    <w:rPr>
      <w:rFonts w:ascii="Symbol" w:hAnsi="Symbol" w:cs="Symbol"/>
    </w:rPr>
  </w:style>
  <w:style w:type="character" w:customStyle="1" w:styleId="WW8Num17z1">
    <w:name w:val="WW8Num17z1"/>
    <w:rsid w:val="0010211C"/>
  </w:style>
  <w:style w:type="character" w:customStyle="1" w:styleId="WW8Num17z2">
    <w:name w:val="WW8Num17z2"/>
    <w:rsid w:val="0010211C"/>
  </w:style>
  <w:style w:type="character" w:customStyle="1" w:styleId="WW8Num17z3">
    <w:name w:val="WW8Num17z3"/>
    <w:rsid w:val="0010211C"/>
  </w:style>
  <w:style w:type="character" w:customStyle="1" w:styleId="WW8Num17z4">
    <w:name w:val="WW8Num17z4"/>
    <w:rsid w:val="0010211C"/>
  </w:style>
  <w:style w:type="character" w:customStyle="1" w:styleId="WW8Num17z5">
    <w:name w:val="WW8Num17z5"/>
    <w:rsid w:val="0010211C"/>
  </w:style>
  <w:style w:type="character" w:customStyle="1" w:styleId="WW8Num17z6">
    <w:name w:val="WW8Num17z6"/>
    <w:rsid w:val="0010211C"/>
  </w:style>
  <w:style w:type="character" w:customStyle="1" w:styleId="WW8Num17z7">
    <w:name w:val="WW8Num17z7"/>
    <w:rsid w:val="0010211C"/>
  </w:style>
  <w:style w:type="character" w:customStyle="1" w:styleId="WW8Num17z8">
    <w:name w:val="WW8Num17z8"/>
    <w:rsid w:val="0010211C"/>
  </w:style>
  <w:style w:type="character" w:customStyle="1" w:styleId="WW8Num18z0">
    <w:name w:val="WW8Num18z0"/>
    <w:rsid w:val="0010211C"/>
    <w:rPr>
      <w:rFonts w:ascii="Symbol" w:hAnsi="Symbol" w:cs="Symbol"/>
    </w:rPr>
  </w:style>
  <w:style w:type="character" w:customStyle="1" w:styleId="WW8Num18z1">
    <w:name w:val="WW8Num18z1"/>
    <w:rsid w:val="0010211C"/>
  </w:style>
  <w:style w:type="character" w:customStyle="1" w:styleId="WW8Num18z2">
    <w:name w:val="WW8Num18z2"/>
    <w:rsid w:val="0010211C"/>
  </w:style>
  <w:style w:type="character" w:customStyle="1" w:styleId="WW8Num18z3">
    <w:name w:val="WW8Num18z3"/>
    <w:rsid w:val="0010211C"/>
  </w:style>
  <w:style w:type="character" w:customStyle="1" w:styleId="WW8Num18z4">
    <w:name w:val="WW8Num18z4"/>
    <w:rsid w:val="0010211C"/>
  </w:style>
  <w:style w:type="character" w:customStyle="1" w:styleId="WW8Num18z5">
    <w:name w:val="WW8Num18z5"/>
    <w:rsid w:val="0010211C"/>
  </w:style>
  <w:style w:type="character" w:customStyle="1" w:styleId="WW8Num18z6">
    <w:name w:val="WW8Num18z6"/>
    <w:rsid w:val="0010211C"/>
  </w:style>
  <w:style w:type="character" w:customStyle="1" w:styleId="WW8Num18z7">
    <w:name w:val="WW8Num18z7"/>
    <w:rsid w:val="0010211C"/>
  </w:style>
  <w:style w:type="character" w:customStyle="1" w:styleId="WW8Num18z8">
    <w:name w:val="WW8Num18z8"/>
    <w:rsid w:val="0010211C"/>
  </w:style>
  <w:style w:type="character" w:customStyle="1" w:styleId="WW8Num19z0">
    <w:name w:val="WW8Num19z0"/>
    <w:rsid w:val="0010211C"/>
    <w:rPr>
      <w:rFonts w:ascii="Symbol" w:hAnsi="Symbol" w:cs="Symbol"/>
    </w:rPr>
  </w:style>
  <w:style w:type="character" w:customStyle="1" w:styleId="WW8Num19z1">
    <w:name w:val="WW8Num19z1"/>
    <w:rsid w:val="0010211C"/>
  </w:style>
  <w:style w:type="character" w:customStyle="1" w:styleId="WW8Num19z2">
    <w:name w:val="WW8Num19z2"/>
    <w:rsid w:val="0010211C"/>
  </w:style>
  <w:style w:type="character" w:customStyle="1" w:styleId="WW8Num19z3">
    <w:name w:val="WW8Num19z3"/>
    <w:rsid w:val="0010211C"/>
  </w:style>
  <w:style w:type="character" w:customStyle="1" w:styleId="WW8Num19z4">
    <w:name w:val="WW8Num19z4"/>
    <w:rsid w:val="0010211C"/>
  </w:style>
  <w:style w:type="character" w:customStyle="1" w:styleId="WW8Num19z5">
    <w:name w:val="WW8Num19z5"/>
    <w:rsid w:val="0010211C"/>
  </w:style>
  <w:style w:type="character" w:customStyle="1" w:styleId="WW8Num19z6">
    <w:name w:val="WW8Num19z6"/>
    <w:rsid w:val="0010211C"/>
  </w:style>
  <w:style w:type="character" w:customStyle="1" w:styleId="WW8Num19z7">
    <w:name w:val="WW8Num19z7"/>
    <w:rsid w:val="0010211C"/>
  </w:style>
  <w:style w:type="character" w:customStyle="1" w:styleId="WW8Num19z8">
    <w:name w:val="WW8Num19z8"/>
    <w:rsid w:val="0010211C"/>
  </w:style>
  <w:style w:type="character" w:customStyle="1" w:styleId="WW8Num20z0">
    <w:name w:val="WW8Num20z0"/>
    <w:rsid w:val="0010211C"/>
    <w:rPr>
      <w:rFonts w:ascii="Symbol" w:hAnsi="Symbol" w:cs="Symbol"/>
    </w:rPr>
  </w:style>
  <w:style w:type="character" w:customStyle="1" w:styleId="WW8Num20z1">
    <w:name w:val="WW8Num20z1"/>
    <w:rsid w:val="0010211C"/>
  </w:style>
  <w:style w:type="character" w:customStyle="1" w:styleId="WW8Num20z2">
    <w:name w:val="WW8Num20z2"/>
    <w:rsid w:val="0010211C"/>
  </w:style>
  <w:style w:type="character" w:customStyle="1" w:styleId="WW8Num20z3">
    <w:name w:val="WW8Num20z3"/>
    <w:rsid w:val="0010211C"/>
  </w:style>
  <w:style w:type="character" w:customStyle="1" w:styleId="WW8Num20z4">
    <w:name w:val="WW8Num20z4"/>
    <w:rsid w:val="0010211C"/>
  </w:style>
  <w:style w:type="character" w:customStyle="1" w:styleId="WW8Num20z5">
    <w:name w:val="WW8Num20z5"/>
    <w:rsid w:val="0010211C"/>
  </w:style>
  <w:style w:type="character" w:customStyle="1" w:styleId="WW8Num20z6">
    <w:name w:val="WW8Num20z6"/>
    <w:rsid w:val="0010211C"/>
  </w:style>
  <w:style w:type="character" w:customStyle="1" w:styleId="WW8Num20z7">
    <w:name w:val="WW8Num20z7"/>
    <w:rsid w:val="0010211C"/>
  </w:style>
  <w:style w:type="character" w:customStyle="1" w:styleId="WW8Num20z8">
    <w:name w:val="WW8Num20z8"/>
    <w:rsid w:val="0010211C"/>
  </w:style>
  <w:style w:type="character" w:customStyle="1" w:styleId="WW8Num21z0">
    <w:name w:val="WW8Num21z0"/>
    <w:rsid w:val="0010211C"/>
    <w:rPr>
      <w:rFonts w:ascii="Symbol" w:hAnsi="Symbol" w:cs="Symbol"/>
    </w:rPr>
  </w:style>
  <w:style w:type="character" w:customStyle="1" w:styleId="WW8Num21z1">
    <w:name w:val="WW8Num21z1"/>
    <w:rsid w:val="0010211C"/>
  </w:style>
  <w:style w:type="character" w:customStyle="1" w:styleId="WW8Num21z2">
    <w:name w:val="WW8Num21z2"/>
    <w:rsid w:val="0010211C"/>
  </w:style>
  <w:style w:type="character" w:customStyle="1" w:styleId="WW8Num21z3">
    <w:name w:val="WW8Num21z3"/>
    <w:rsid w:val="0010211C"/>
  </w:style>
  <w:style w:type="character" w:customStyle="1" w:styleId="WW8Num21z4">
    <w:name w:val="WW8Num21z4"/>
    <w:rsid w:val="0010211C"/>
  </w:style>
  <w:style w:type="character" w:customStyle="1" w:styleId="WW8Num21z5">
    <w:name w:val="WW8Num21z5"/>
    <w:rsid w:val="0010211C"/>
  </w:style>
  <w:style w:type="character" w:customStyle="1" w:styleId="WW8Num21z6">
    <w:name w:val="WW8Num21z6"/>
    <w:rsid w:val="0010211C"/>
  </w:style>
  <w:style w:type="character" w:customStyle="1" w:styleId="WW8Num21z7">
    <w:name w:val="WW8Num21z7"/>
    <w:rsid w:val="0010211C"/>
  </w:style>
  <w:style w:type="character" w:customStyle="1" w:styleId="WW8Num21z8">
    <w:name w:val="WW8Num21z8"/>
    <w:rsid w:val="0010211C"/>
  </w:style>
  <w:style w:type="character" w:customStyle="1" w:styleId="WW8Num22z0">
    <w:name w:val="WW8Num22z0"/>
    <w:rsid w:val="0010211C"/>
    <w:rPr>
      <w:rFonts w:ascii="Symbol" w:hAnsi="Symbol" w:cs="Symbol"/>
    </w:rPr>
  </w:style>
  <w:style w:type="character" w:customStyle="1" w:styleId="WW8Num22z1">
    <w:name w:val="WW8Num22z1"/>
    <w:rsid w:val="0010211C"/>
  </w:style>
  <w:style w:type="character" w:customStyle="1" w:styleId="WW8Num22z2">
    <w:name w:val="WW8Num22z2"/>
    <w:rsid w:val="0010211C"/>
  </w:style>
  <w:style w:type="character" w:customStyle="1" w:styleId="WW8Num22z3">
    <w:name w:val="WW8Num22z3"/>
    <w:rsid w:val="0010211C"/>
  </w:style>
  <w:style w:type="character" w:customStyle="1" w:styleId="WW8Num22z4">
    <w:name w:val="WW8Num22z4"/>
    <w:rsid w:val="0010211C"/>
  </w:style>
  <w:style w:type="character" w:customStyle="1" w:styleId="WW8Num22z5">
    <w:name w:val="WW8Num22z5"/>
    <w:rsid w:val="0010211C"/>
  </w:style>
  <w:style w:type="character" w:customStyle="1" w:styleId="WW8Num22z6">
    <w:name w:val="WW8Num22z6"/>
    <w:rsid w:val="0010211C"/>
  </w:style>
  <w:style w:type="character" w:customStyle="1" w:styleId="WW8Num22z7">
    <w:name w:val="WW8Num22z7"/>
    <w:rsid w:val="0010211C"/>
  </w:style>
  <w:style w:type="character" w:customStyle="1" w:styleId="WW8Num22z8">
    <w:name w:val="WW8Num22z8"/>
    <w:rsid w:val="0010211C"/>
  </w:style>
  <w:style w:type="character" w:customStyle="1" w:styleId="WW8Num23z0">
    <w:name w:val="WW8Num23z0"/>
    <w:rsid w:val="0010211C"/>
    <w:rPr>
      <w:rFonts w:ascii="Symbol" w:hAnsi="Symbol" w:cs="Symbol"/>
    </w:rPr>
  </w:style>
  <w:style w:type="character" w:customStyle="1" w:styleId="WW8Num23z1">
    <w:name w:val="WW8Num23z1"/>
    <w:rsid w:val="0010211C"/>
  </w:style>
  <w:style w:type="character" w:customStyle="1" w:styleId="WW8Num23z2">
    <w:name w:val="WW8Num23z2"/>
    <w:rsid w:val="0010211C"/>
  </w:style>
  <w:style w:type="character" w:customStyle="1" w:styleId="WW8Num23z3">
    <w:name w:val="WW8Num23z3"/>
    <w:rsid w:val="0010211C"/>
  </w:style>
  <w:style w:type="character" w:customStyle="1" w:styleId="WW8Num23z4">
    <w:name w:val="WW8Num23z4"/>
    <w:rsid w:val="0010211C"/>
  </w:style>
  <w:style w:type="character" w:customStyle="1" w:styleId="WW8Num23z5">
    <w:name w:val="WW8Num23z5"/>
    <w:rsid w:val="0010211C"/>
  </w:style>
  <w:style w:type="character" w:customStyle="1" w:styleId="WW8Num23z6">
    <w:name w:val="WW8Num23z6"/>
    <w:rsid w:val="0010211C"/>
  </w:style>
  <w:style w:type="character" w:customStyle="1" w:styleId="WW8Num23z7">
    <w:name w:val="WW8Num23z7"/>
    <w:rsid w:val="0010211C"/>
  </w:style>
  <w:style w:type="character" w:customStyle="1" w:styleId="WW8Num23z8">
    <w:name w:val="WW8Num23z8"/>
    <w:rsid w:val="0010211C"/>
  </w:style>
  <w:style w:type="character" w:customStyle="1" w:styleId="WW8Num24z0">
    <w:name w:val="WW8Num24z0"/>
    <w:rsid w:val="0010211C"/>
    <w:rPr>
      <w:rFonts w:ascii="Symbol" w:hAnsi="Symbol" w:cs="Symbol"/>
    </w:rPr>
  </w:style>
  <w:style w:type="character" w:customStyle="1" w:styleId="WW8Num24z1">
    <w:name w:val="WW8Num24z1"/>
    <w:rsid w:val="0010211C"/>
  </w:style>
  <w:style w:type="character" w:customStyle="1" w:styleId="WW8Num24z2">
    <w:name w:val="WW8Num24z2"/>
    <w:rsid w:val="0010211C"/>
  </w:style>
  <w:style w:type="character" w:customStyle="1" w:styleId="WW8Num24z3">
    <w:name w:val="WW8Num24z3"/>
    <w:rsid w:val="0010211C"/>
  </w:style>
  <w:style w:type="character" w:customStyle="1" w:styleId="WW8Num24z4">
    <w:name w:val="WW8Num24z4"/>
    <w:rsid w:val="0010211C"/>
  </w:style>
  <w:style w:type="character" w:customStyle="1" w:styleId="WW8Num24z5">
    <w:name w:val="WW8Num24z5"/>
    <w:rsid w:val="0010211C"/>
  </w:style>
  <w:style w:type="character" w:customStyle="1" w:styleId="WW8Num24z6">
    <w:name w:val="WW8Num24z6"/>
    <w:rsid w:val="0010211C"/>
  </w:style>
  <w:style w:type="character" w:customStyle="1" w:styleId="WW8Num24z7">
    <w:name w:val="WW8Num24z7"/>
    <w:rsid w:val="0010211C"/>
  </w:style>
  <w:style w:type="character" w:customStyle="1" w:styleId="WW8Num24z8">
    <w:name w:val="WW8Num24z8"/>
    <w:rsid w:val="0010211C"/>
  </w:style>
  <w:style w:type="character" w:customStyle="1" w:styleId="WW8Num25z0">
    <w:name w:val="WW8Num25z0"/>
    <w:rsid w:val="0010211C"/>
    <w:rPr>
      <w:rFonts w:ascii="Symbol" w:hAnsi="Symbol" w:cs="Symbol"/>
    </w:rPr>
  </w:style>
  <w:style w:type="character" w:customStyle="1" w:styleId="WW8Num25z1">
    <w:name w:val="WW8Num25z1"/>
    <w:rsid w:val="0010211C"/>
  </w:style>
  <w:style w:type="character" w:customStyle="1" w:styleId="WW8Num25z2">
    <w:name w:val="WW8Num25z2"/>
    <w:rsid w:val="0010211C"/>
  </w:style>
  <w:style w:type="character" w:customStyle="1" w:styleId="WW8Num25z3">
    <w:name w:val="WW8Num25z3"/>
    <w:rsid w:val="0010211C"/>
  </w:style>
  <w:style w:type="character" w:customStyle="1" w:styleId="WW8Num25z4">
    <w:name w:val="WW8Num25z4"/>
    <w:rsid w:val="0010211C"/>
  </w:style>
  <w:style w:type="character" w:customStyle="1" w:styleId="WW8Num25z5">
    <w:name w:val="WW8Num25z5"/>
    <w:rsid w:val="0010211C"/>
  </w:style>
  <w:style w:type="character" w:customStyle="1" w:styleId="WW8Num25z6">
    <w:name w:val="WW8Num25z6"/>
    <w:rsid w:val="0010211C"/>
  </w:style>
  <w:style w:type="character" w:customStyle="1" w:styleId="WW8Num25z7">
    <w:name w:val="WW8Num25z7"/>
    <w:rsid w:val="0010211C"/>
  </w:style>
  <w:style w:type="character" w:customStyle="1" w:styleId="WW8Num25z8">
    <w:name w:val="WW8Num25z8"/>
    <w:rsid w:val="0010211C"/>
  </w:style>
  <w:style w:type="character" w:customStyle="1" w:styleId="WW8Num26z0">
    <w:name w:val="WW8Num26z0"/>
    <w:rsid w:val="0010211C"/>
    <w:rPr>
      <w:rFonts w:ascii="Symbol" w:hAnsi="Symbol" w:cs="Symbol"/>
    </w:rPr>
  </w:style>
  <w:style w:type="character" w:customStyle="1" w:styleId="WW8Num26z1">
    <w:name w:val="WW8Num26z1"/>
    <w:rsid w:val="0010211C"/>
  </w:style>
  <w:style w:type="character" w:customStyle="1" w:styleId="WW8Num26z2">
    <w:name w:val="WW8Num26z2"/>
    <w:rsid w:val="0010211C"/>
  </w:style>
  <w:style w:type="character" w:customStyle="1" w:styleId="WW8Num26z3">
    <w:name w:val="WW8Num26z3"/>
    <w:rsid w:val="0010211C"/>
  </w:style>
  <w:style w:type="character" w:customStyle="1" w:styleId="WW8Num26z4">
    <w:name w:val="WW8Num26z4"/>
    <w:rsid w:val="0010211C"/>
  </w:style>
  <w:style w:type="character" w:customStyle="1" w:styleId="WW8Num26z5">
    <w:name w:val="WW8Num26z5"/>
    <w:rsid w:val="0010211C"/>
  </w:style>
  <w:style w:type="character" w:customStyle="1" w:styleId="WW8Num26z6">
    <w:name w:val="WW8Num26z6"/>
    <w:rsid w:val="0010211C"/>
  </w:style>
  <w:style w:type="character" w:customStyle="1" w:styleId="WW8Num26z7">
    <w:name w:val="WW8Num26z7"/>
    <w:rsid w:val="0010211C"/>
  </w:style>
  <w:style w:type="character" w:customStyle="1" w:styleId="WW8Num26z8">
    <w:name w:val="WW8Num26z8"/>
    <w:rsid w:val="0010211C"/>
  </w:style>
  <w:style w:type="character" w:customStyle="1" w:styleId="WW8Num27z0">
    <w:name w:val="WW8Num27z0"/>
    <w:rsid w:val="0010211C"/>
    <w:rPr>
      <w:rFonts w:ascii="Symbol" w:hAnsi="Symbol" w:cs="Symbol"/>
    </w:rPr>
  </w:style>
  <w:style w:type="character" w:customStyle="1" w:styleId="WW8Num27z1">
    <w:name w:val="WW8Num27z1"/>
    <w:rsid w:val="0010211C"/>
  </w:style>
  <w:style w:type="character" w:customStyle="1" w:styleId="WW8Num27z2">
    <w:name w:val="WW8Num27z2"/>
    <w:rsid w:val="0010211C"/>
  </w:style>
  <w:style w:type="character" w:customStyle="1" w:styleId="WW8Num27z3">
    <w:name w:val="WW8Num27z3"/>
    <w:rsid w:val="0010211C"/>
  </w:style>
  <w:style w:type="character" w:customStyle="1" w:styleId="WW8Num27z4">
    <w:name w:val="WW8Num27z4"/>
    <w:rsid w:val="0010211C"/>
  </w:style>
  <w:style w:type="character" w:customStyle="1" w:styleId="WW8Num27z5">
    <w:name w:val="WW8Num27z5"/>
    <w:rsid w:val="0010211C"/>
  </w:style>
  <w:style w:type="character" w:customStyle="1" w:styleId="WW8Num27z6">
    <w:name w:val="WW8Num27z6"/>
    <w:rsid w:val="0010211C"/>
  </w:style>
  <w:style w:type="character" w:customStyle="1" w:styleId="WW8Num27z7">
    <w:name w:val="WW8Num27z7"/>
    <w:rsid w:val="0010211C"/>
  </w:style>
  <w:style w:type="character" w:customStyle="1" w:styleId="WW8Num27z8">
    <w:name w:val="WW8Num27z8"/>
    <w:rsid w:val="0010211C"/>
  </w:style>
  <w:style w:type="character" w:customStyle="1" w:styleId="WW8Num28z0">
    <w:name w:val="WW8Num28z0"/>
    <w:rsid w:val="0010211C"/>
    <w:rPr>
      <w:rFonts w:ascii="Symbol" w:hAnsi="Symbol" w:cs="Symbol"/>
      <w:spacing w:val="-1"/>
    </w:rPr>
  </w:style>
  <w:style w:type="character" w:customStyle="1" w:styleId="WW8Num28z1">
    <w:name w:val="WW8Num28z1"/>
    <w:rsid w:val="0010211C"/>
  </w:style>
  <w:style w:type="character" w:customStyle="1" w:styleId="WW8Num28z2">
    <w:name w:val="WW8Num28z2"/>
    <w:rsid w:val="0010211C"/>
  </w:style>
  <w:style w:type="character" w:customStyle="1" w:styleId="WW8Num28z3">
    <w:name w:val="WW8Num28z3"/>
    <w:rsid w:val="0010211C"/>
  </w:style>
  <w:style w:type="character" w:customStyle="1" w:styleId="WW8Num28z4">
    <w:name w:val="WW8Num28z4"/>
    <w:rsid w:val="0010211C"/>
  </w:style>
  <w:style w:type="character" w:customStyle="1" w:styleId="WW8Num28z5">
    <w:name w:val="WW8Num28z5"/>
    <w:rsid w:val="0010211C"/>
  </w:style>
  <w:style w:type="character" w:customStyle="1" w:styleId="WW8Num28z6">
    <w:name w:val="WW8Num28z6"/>
    <w:rsid w:val="0010211C"/>
  </w:style>
  <w:style w:type="character" w:customStyle="1" w:styleId="WW8Num28z7">
    <w:name w:val="WW8Num28z7"/>
    <w:rsid w:val="0010211C"/>
  </w:style>
  <w:style w:type="character" w:customStyle="1" w:styleId="WW8Num28z8">
    <w:name w:val="WW8Num28z8"/>
    <w:rsid w:val="0010211C"/>
  </w:style>
  <w:style w:type="character" w:customStyle="1" w:styleId="WW8Num29z0">
    <w:name w:val="WW8Num29z0"/>
    <w:rsid w:val="0010211C"/>
    <w:rPr>
      <w:rFonts w:ascii="Symbol" w:hAnsi="Symbol" w:cs="Symbol"/>
      <w:spacing w:val="-1"/>
    </w:rPr>
  </w:style>
  <w:style w:type="character" w:customStyle="1" w:styleId="WW8Num29z1">
    <w:name w:val="WW8Num29z1"/>
    <w:rsid w:val="0010211C"/>
  </w:style>
  <w:style w:type="character" w:customStyle="1" w:styleId="WW8Num29z2">
    <w:name w:val="WW8Num29z2"/>
    <w:rsid w:val="0010211C"/>
  </w:style>
  <w:style w:type="character" w:customStyle="1" w:styleId="WW8Num29z3">
    <w:name w:val="WW8Num29z3"/>
    <w:rsid w:val="0010211C"/>
  </w:style>
  <w:style w:type="character" w:customStyle="1" w:styleId="WW8Num29z4">
    <w:name w:val="WW8Num29z4"/>
    <w:rsid w:val="0010211C"/>
  </w:style>
  <w:style w:type="character" w:customStyle="1" w:styleId="WW8Num29z5">
    <w:name w:val="WW8Num29z5"/>
    <w:rsid w:val="0010211C"/>
  </w:style>
  <w:style w:type="character" w:customStyle="1" w:styleId="WW8Num29z6">
    <w:name w:val="WW8Num29z6"/>
    <w:rsid w:val="0010211C"/>
  </w:style>
  <w:style w:type="character" w:customStyle="1" w:styleId="WW8Num29z7">
    <w:name w:val="WW8Num29z7"/>
    <w:rsid w:val="0010211C"/>
  </w:style>
  <w:style w:type="character" w:customStyle="1" w:styleId="WW8Num29z8">
    <w:name w:val="WW8Num29z8"/>
    <w:rsid w:val="0010211C"/>
  </w:style>
  <w:style w:type="character" w:customStyle="1" w:styleId="WW8Num30z0">
    <w:name w:val="WW8Num30z0"/>
    <w:rsid w:val="0010211C"/>
    <w:rPr>
      <w:rFonts w:ascii="Symbol" w:hAnsi="Symbol" w:cs="Symbol"/>
    </w:rPr>
  </w:style>
  <w:style w:type="character" w:customStyle="1" w:styleId="WW8Num30z1">
    <w:name w:val="WW8Num30z1"/>
    <w:rsid w:val="0010211C"/>
  </w:style>
  <w:style w:type="character" w:customStyle="1" w:styleId="WW8Num30z2">
    <w:name w:val="WW8Num30z2"/>
    <w:rsid w:val="0010211C"/>
  </w:style>
  <w:style w:type="character" w:customStyle="1" w:styleId="WW8Num30z3">
    <w:name w:val="WW8Num30z3"/>
    <w:rsid w:val="0010211C"/>
  </w:style>
  <w:style w:type="character" w:customStyle="1" w:styleId="WW8Num30z4">
    <w:name w:val="WW8Num30z4"/>
    <w:rsid w:val="0010211C"/>
  </w:style>
  <w:style w:type="character" w:customStyle="1" w:styleId="WW8Num30z5">
    <w:name w:val="WW8Num30z5"/>
    <w:rsid w:val="0010211C"/>
  </w:style>
  <w:style w:type="character" w:customStyle="1" w:styleId="WW8Num30z6">
    <w:name w:val="WW8Num30z6"/>
    <w:rsid w:val="0010211C"/>
  </w:style>
  <w:style w:type="character" w:customStyle="1" w:styleId="WW8Num30z7">
    <w:name w:val="WW8Num30z7"/>
    <w:rsid w:val="0010211C"/>
  </w:style>
  <w:style w:type="character" w:customStyle="1" w:styleId="WW8Num30z8">
    <w:name w:val="WW8Num30z8"/>
    <w:rsid w:val="0010211C"/>
  </w:style>
  <w:style w:type="character" w:customStyle="1" w:styleId="WW8Num31z0">
    <w:name w:val="WW8Num31z0"/>
    <w:rsid w:val="0010211C"/>
    <w:rPr>
      <w:rFonts w:ascii="Symbol" w:hAnsi="Symbol" w:cs="Symbol"/>
    </w:rPr>
  </w:style>
  <w:style w:type="character" w:customStyle="1" w:styleId="WW8Num31z1">
    <w:name w:val="WW8Num31z1"/>
    <w:rsid w:val="0010211C"/>
  </w:style>
  <w:style w:type="character" w:customStyle="1" w:styleId="WW8Num31z2">
    <w:name w:val="WW8Num31z2"/>
    <w:rsid w:val="0010211C"/>
  </w:style>
  <w:style w:type="character" w:customStyle="1" w:styleId="WW8Num31z3">
    <w:name w:val="WW8Num31z3"/>
    <w:rsid w:val="0010211C"/>
  </w:style>
  <w:style w:type="character" w:customStyle="1" w:styleId="WW8Num31z4">
    <w:name w:val="WW8Num31z4"/>
    <w:rsid w:val="0010211C"/>
  </w:style>
  <w:style w:type="character" w:customStyle="1" w:styleId="WW8Num31z5">
    <w:name w:val="WW8Num31z5"/>
    <w:rsid w:val="0010211C"/>
  </w:style>
  <w:style w:type="character" w:customStyle="1" w:styleId="WW8Num31z6">
    <w:name w:val="WW8Num31z6"/>
    <w:rsid w:val="0010211C"/>
  </w:style>
  <w:style w:type="character" w:customStyle="1" w:styleId="WW8Num31z7">
    <w:name w:val="WW8Num31z7"/>
    <w:rsid w:val="0010211C"/>
  </w:style>
  <w:style w:type="character" w:customStyle="1" w:styleId="WW8Num31z8">
    <w:name w:val="WW8Num31z8"/>
    <w:rsid w:val="0010211C"/>
  </w:style>
  <w:style w:type="character" w:customStyle="1" w:styleId="WW8Num32z0">
    <w:name w:val="WW8Num32z0"/>
    <w:rsid w:val="0010211C"/>
    <w:rPr>
      <w:rFonts w:ascii="Symbol" w:hAnsi="Symbol" w:cs="Symbol"/>
    </w:rPr>
  </w:style>
  <w:style w:type="character" w:customStyle="1" w:styleId="WW8Num32z1">
    <w:name w:val="WW8Num32z1"/>
    <w:rsid w:val="0010211C"/>
  </w:style>
  <w:style w:type="character" w:customStyle="1" w:styleId="WW8Num32z2">
    <w:name w:val="WW8Num32z2"/>
    <w:rsid w:val="0010211C"/>
  </w:style>
  <w:style w:type="character" w:customStyle="1" w:styleId="WW8Num32z3">
    <w:name w:val="WW8Num32z3"/>
    <w:rsid w:val="0010211C"/>
  </w:style>
  <w:style w:type="character" w:customStyle="1" w:styleId="WW8Num32z4">
    <w:name w:val="WW8Num32z4"/>
    <w:rsid w:val="0010211C"/>
  </w:style>
  <w:style w:type="character" w:customStyle="1" w:styleId="WW8Num32z5">
    <w:name w:val="WW8Num32z5"/>
    <w:rsid w:val="0010211C"/>
  </w:style>
  <w:style w:type="character" w:customStyle="1" w:styleId="WW8Num32z6">
    <w:name w:val="WW8Num32z6"/>
    <w:rsid w:val="0010211C"/>
  </w:style>
  <w:style w:type="character" w:customStyle="1" w:styleId="WW8Num32z7">
    <w:name w:val="WW8Num32z7"/>
    <w:rsid w:val="0010211C"/>
  </w:style>
  <w:style w:type="character" w:customStyle="1" w:styleId="WW8Num32z8">
    <w:name w:val="WW8Num32z8"/>
    <w:rsid w:val="0010211C"/>
  </w:style>
  <w:style w:type="character" w:customStyle="1" w:styleId="WW8Num33z0">
    <w:name w:val="WW8Num33z0"/>
    <w:rsid w:val="0010211C"/>
    <w:rPr>
      <w:rFonts w:ascii="Symbol" w:hAnsi="Symbol" w:cs="Symbol"/>
    </w:rPr>
  </w:style>
  <w:style w:type="character" w:customStyle="1" w:styleId="WW8Num33z1">
    <w:name w:val="WW8Num33z1"/>
    <w:rsid w:val="0010211C"/>
  </w:style>
  <w:style w:type="character" w:customStyle="1" w:styleId="WW8Num33z2">
    <w:name w:val="WW8Num33z2"/>
    <w:rsid w:val="0010211C"/>
  </w:style>
  <w:style w:type="character" w:customStyle="1" w:styleId="WW8Num33z3">
    <w:name w:val="WW8Num33z3"/>
    <w:rsid w:val="0010211C"/>
  </w:style>
  <w:style w:type="character" w:customStyle="1" w:styleId="WW8Num33z4">
    <w:name w:val="WW8Num33z4"/>
    <w:rsid w:val="0010211C"/>
  </w:style>
  <w:style w:type="character" w:customStyle="1" w:styleId="WW8Num33z5">
    <w:name w:val="WW8Num33z5"/>
    <w:rsid w:val="0010211C"/>
  </w:style>
  <w:style w:type="character" w:customStyle="1" w:styleId="WW8Num33z6">
    <w:name w:val="WW8Num33z6"/>
    <w:rsid w:val="0010211C"/>
  </w:style>
  <w:style w:type="character" w:customStyle="1" w:styleId="WW8Num33z7">
    <w:name w:val="WW8Num33z7"/>
    <w:rsid w:val="0010211C"/>
  </w:style>
  <w:style w:type="character" w:customStyle="1" w:styleId="WW8Num33z8">
    <w:name w:val="WW8Num33z8"/>
    <w:rsid w:val="0010211C"/>
  </w:style>
  <w:style w:type="character" w:customStyle="1" w:styleId="WW8Num34z0">
    <w:name w:val="WW8Num34z0"/>
    <w:rsid w:val="0010211C"/>
    <w:rPr>
      <w:rFonts w:ascii="Times New Roman" w:hAnsi="Times New Roman" w:cs="Times New Roman"/>
    </w:rPr>
  </w:style>
  <w:style w:type="character" w:customStyle="1" w:styleId="WW8Num34z1">
    <w:name w:val="WW8Num34z1"/>
    <w:rsid w:val="0010211C"/>
    <w:rPr>
      <w:rFonts w:ascii="Symbol" w:hAnsi="Symbol" w:cs="Symbol"/>
    </w:rPr>
  </w:style>
  <w:style w:type="character" w:customStyle="1" w:styleId="WW8Num34z2">
    <w:name w:val="WW8Num34z2"/>
    <w:rsid w:val="0010211C"/>
    <w:rPr>
      <w:rFonts w:ascii="Courier New" w:hAnsi="Courier New" w:cs="Courier New"/>
    </w:rPr>
  </w:style>
  <w:style w:type="character" w:customStyle="1" w:styleId="WW8Num34z3">
    <w:name w:val="WW8Num34z3"/>
    <w:rsid w:val="0010211C"/>
    <w:rPr>
      <w:rFonts w:ascii="Wingdings" w:hAnsi="Wingdings" w:cs="Wingdings"/>
    </w:rPr>
  </w:style>
  <w:style w:type="character" w:customStyle="1" w:styleId="WW8Num34z4">
    <w:name w:val="WW8Num34z4"/>
    <w:rsid w:val="0010211C"/>
  </w:style>
  <w:style w:type="character" w:customStyle="1" w:styleId="WW8Num34z5">
    <w:name w:val="WW8Num34z5"/>
    <w:rsid w:val="0010211C"/>
  </w:style>
  <w:style w:type="character" w:customStyle="1" w:styleId="WW8Num34z6">
    <w:name w:val="WW8Num34z6"/>
    <w:rsid w:val="0010211C"/>
  </w:style>
  <w:style w:type="character" w:customStyle="1" w:styleId="WW8Num34z7">
    <w:name w:val="WW8Num34z7"/>
    <w:rsid w:val="0010211C"/>
  </w:style>
  <w:style w:type="character" w:customStyle="1" w:styleId="WW8Num34z8">
    <w:name w:val="WW8Num34z8"/>
    <w:rsid w:val="0010211C"/>
  </w:style>
  <w:style w:type="character" w:customStyle="1" w:styleId="WW8Num35z0">
    <w:name w:val="WW8Num35z0"/>
    <w:rsid w:val="0010211C"/>
  </w:style>
  <w:style w:type="character" w:customStyle="1" w:styleId="WW8Num35z1">
    <w:name w:val="WW8Num35z1"/>
    <w:rsid w:val="0010211C"/>
  </w:style>
  <w:style w:type="character" w:customStyle="1" w:styleId="WW8Num35z2">
    <w:name w:val="WW8Num35z2"/>
    <w:rsid w:val="0010211C"/>
  </w:style>
  <w:style w:type="character" w:customStyle="1" w:styleId="WW8Num35z3">
    <w:name w:val="WW8Num35z3"/>
    <w:rsid w:val="0010211C"/>
  </w:style>
  <w:style w:type="character" w:customStyle="1" w:styleId="WW8Num36z0">
    <w:name w:val="WW8Num36z0"/>
    <w:rsid w:val="0010211C"/>
  </w:style>
  <w:style w:type="character" w:customStyle="1" w:styleId="WW8Num36z1">
    <w:name w:val="WW8Num36z1"/>
    <w:rsid w:val="0010211C"/>
  </w:style>
  <w:style w:type="character" w:customStyle="1" w:styleId="WW8Num36z2">
    <w:name w:val="WW8Num36z2"/>
    <w:rsid w:val="0010211C"/>
  </w:style>
  <w:style w:type="character" w:customStyle="1" w:styleId="WW8Num36z3">
    <w:name w:val="WW8Num36z3"/>
    <w:rsid w:val="0010211C"/>
  </w:style>
  <w:style w:type="character" w:customStyle="1" w:styleId="WW8Num36z4">
    <w:name w:val="WW8Num36z4"/>
    <w:rsid w:val="0010211C"/>
  </w:style>
  <w:style w:type="character" w:customStyle="1" w:styleId="WW8Num36z5">
    <w:name w:val="WW8Num36z5"/>
    <w:rsid w:val="0010211C"/>
  </w:style>
  <w:style w:type="character" w:customStyle="1" w:styleId="WW8Num36z6">
    <w:name w:val="WW8Num36z6"/>
    <w:rsid w:val="0010211C"/>
  </w:style>
  <w:style w:type="character" w:customStyle="1" w:styleId="WW8Num36z7">
    <w:name w:val="WW8Num36z7"/>
    <w:rsid w:val="0010211C"/>
  </w:style>
  <w:style w:type="character" w:customStyle="1" w:styleId="WW8Num36z8">
    <w:name w:val="WW8Num36z8"/>
    <w:rsid w:val="0010211C"/>
  </w:style>
  <w:style w:type="character" w:customStyle="1" w:styleId="WW8Num37z0">
    <w:name w:val="WW8Num37z0"/>
    <w:rsid w:val="0010211C"/>
  </w:style>
  <w:style w:type="character" w:customStyle="1" w:styleId="WW8Num37z1">
    <w:name w:val="WW8Num37z1"/>
    <w:rsid w:val="0010211C"/>
  </w:style>
  <w:style w:type="character" w:customStyle="1" w:styleId="WW8Num37z2">
    <w:name w:val="WW8Num37z2"/>
    <w:rsid w:val="0010211C"/>
  </w:style>
  <w:style w:type="character" w:customStyle="1" w:styleId="WW8Num37z3">
    <w:name w:val="WW8Num37z3"/>
    <w:rsid w:val="0010211C"/>
  </w:style>
  <w:style w:type="character" w:customStyle="1" w:styleId="WW8Num37z4">
    <w:name w:val="WW8Num37z4"/>
    <w:rsid w:val="0010211C"/>
  </w:style>
  <w:style w:type="character" w:customStyle="1" w:styleId="WW8Num37z5">
    <w:name w:val="WW8Num37z5"/>
    <w:rsid w:val="0010211C"/>
  </w:style>
  <w:style w:type="character" w:customStyle="1" w:styleId="WW8Num37z6">
    <w:name w:val="WW8Num37z6"/>
    <w:rsid w:val="0010211C"/>
  </w:style>
  <w:style w:type="character" w:customStyle="1" w:styleId="WW8Num37z7">
    <w:name w:val="WW8Num37z7"/>
    <w:rsid w:val="0010211C"/>
  </w:style>
  <w:style w:type="character" w:customStyle="1" w:styleId="WW8Num37z8">
    <w:name w:val="WW8Num37z8"/>
    <w:rsid w:val="0010211C"/>
  </w:style>
  <w:style w:type="character" w:customStyle="1" w:styleId="WW8Num38z0">
    <w:name w:val="WW8Num38z0"/>
    <w:rsid w:val="0010211C"/>
  </w:style>
  <w:style w:type="character" w:customStyle="1" w:styleId="WW8Num38z1">
    <w:name w:val="WW8Num38z1"/>
    <w:rsid w:val="0010211C"/>
  </w:style>
  <w:style w:type="character" w:customStyle="1" w:styleId="WW8Num38z2">
    <w:name w:val="WW8Num38z2"/>
    <w:rsid w:val="0010211C"/>
  </w:style>
  <w:style w:type="character" w:customStyle="1" w:styleId="WW8Num38z3">
    <w:name w:val="WW8Num38z3"/>
    <w:rsid w:val="0010211C"/>
  </w:style>
  <w:style w:type="character" w:customStyle="1" w:styleId="WW8Num38z4">
    <w:name w:val="WW8Num38z4"/>
    <w:rsid w:val="0010211C"/>
  </w:style>
  <w:style w:type="character" w:customStyle="1" w:styleId="WW8Num38z5">
    <w:name w:val="WW8Num38z5"/>
    <w:rsid w:val="0010211C"/>
  </w:style>
  <w:style w:type="character" w:customStyle="1" w:styleId="WW8Num38z6">
    <w:name w:val="WW8Num38z6"/>
    <w:rsid w:val="0010211C"/>
  </w:style>
  <w:style w:type="character" w:customStyle="1" w:styleId="WW8Num38z7">
    <w:name w:val="WW8Num38z7"/>
    <w:rsid w:val="0010211C"/>
  </w:style>
  <w:style w:type="character" w:customStyle="1" w:styleId="WW8Num38z8">
    <w:name w:val="WW8Num38z8"/>
    <w:rsid w:val="0010211C"/>
  </w:style>
  <w:style w:type="character" w:customStyle="1" w:styleId="WW8Num39z0">
    <w:name w:val="WW8Num39z0"/>
    <w:rsid w:val="0010211C"/>
  </w:style>
  <w:style w:type="character" w:customStyle="1" w:styleId="WW8Num39z1">
    <w:name w:val="WW8Num39z1"/>
    <w:rsid w:val="0010211C"/>
  </w:style>
  <w:style w:type="character" w:customStyle="1" w:styleId="WW8Num39z2">
    <w:name w:val="WW8Num39z2"/>
    <w:rsid w:val="0010211C"/>
  </w:style>
  <w:style w:type="character" w:customStyle="1" w:styleId="WW8Num39z3">
    <w:name w:val="WW8Num39z3"/>
    <w:rsid w:val="0010211C"/>
  </w:style>
  <w:style w:type="character" w:customStyle="1" w:styleId="WW8Num39z4">
    <w:name w:val="WW8Num39z4"/>
    <w:rsid w:val="0010211C"/>
  </w:style>
  <w:style w:type="character" w:customStyle="1" w:styleId="WW8Num39z5">
    <w:name w:val="WW8Num39z5"/>
    <w:rsid w:val="0010211C"/>
  </w:style>
  <w:style w:type="character" w:customStyle="1" w:styleId="WW8Num39z6">
    <w:name w:val="WW8Num39z6"/>
    <w:rsid w:val="0010211C"/>
  </w:style>
  <w:style w:type="character" w:customStyle="1" w:styleId="WW8Num39z7">
    <w:name w:val="WW8Num39z7"/>
    <w:rsid w:val="0010211C"/>
  </w:style>
  <w:style w:type="character" w:customStyle="1" w:styleId="WW8Num39z8">
    <w:name w:val="WW8Num39z8"/>
    <w:rsid w:val="0010211C"/>
  </w:style>
  <w:style w:type="character" w:customStyle="1" w:styleId="WW8Num40z0">
    <w:name w:val="WW8Num40z0"/>
    <w:rsid w:val="0010211C"/>
  </w:style>
  <w:style w:type="character" w:customStyle="1" w:styleId="WW8Num40z1">
    <w:name w:val="WW8Num40z1"/>
    <w:rsid w:val="0010211C"/>
  </w:style>
  <w:style w:type="character" w:customStyle="1" w:styleId="WW8Num40z2">
    <w:name w:val="WW8Num40z2"/>
    <w:rsid w:val="0010211C"/>
  </w:style>
  <w:style w:type="character" w:customStyle="1" w:styleId="WW8Num40z3">
    <w:name w:val="WW8Num40z3"/>
    <w:rsid w:val="0010211C"/>
  </w:style>
  <w:style w:type="character" w:customStyle="1" w:styleId="WW8Num40z4">
    <w:name w:val="WW8Num40z4"/>
    <w:rsid w:val="0010211C"/>
  </w:style>
  <w:style w:type="character" w:customStyle="1" w:styleId="WW8Num40z5">
    <w:name w:val="WW8Num40z5"/>
    <w:rsid w:val="0010211C"/>
  </w:style>
  <w:style w:type="character" w:customStyle="1" w:styleId="WW8Num40z6">
    <w:name w:val="WW8Num40z6"/>
    <w:rsid w:val="0010211C"/>
  </w:style>
  <w:style w:type="character" w:customStyle="1" w:styleId="WW8Num40z7">
    <w:name w:val="WW8Num40z7"/>
    <w:rsid w:val="0010211C"/>
  </w:style>
  <w:style w:type="character" w:customStyle="1" w:styleId="WW8Num40z8">
    <w:name w:val="WW8Num40z8"/>
    <w:rsid w:val="0010211C"/>
  </w:style>
  <w:style w:type="character" w:customStyle="1" w:styleId="WW8Num41z0">
    <w:name w:val="WW8Num41z0"/>
    <w:rsid w:val="0010211C"/>
  </w:style>
  <w:style w:type="character" w:customStyle="1" w:styleId="WW8Num41z1">
    <w:name w:val="WW8Num41z1"/>
    <w:rsid w:val="0010211C"/>
  </w:style>
  <w:style w:type="character" w:customStyle="1" w:styleId="WW8Num41z2">
    <w:name w:val="WW8Num41z2"/>
    <w:rsid w:val="0010211C"/>
  </w:style>
  <w:style w:type="character" w:customStyle="1" w:styleId="WW8Num41z3">
    <w:name w:val="WW8Num41z3"/>
    <w:rsid w:val="0010211C"/>
  </w:style>
  <w:style w:type="character" w:customStyle="1" w:styleId="WW8Num41z4">
    <w:name w:val="WW8Num41z4"/>
    <w:rsid w:val="0010211C"/>
  </w:style>
  <w:style w:type="character" w:customStyle="1" w:styleId="WW8Num41z5">
    <w:name w:val="WW8Num41z5"/>
    <w:rsid w:val="0010211C"/>
  </w:style>
  <w:style w:type="character" w:customStyle="1" w:styleId="WW8Num41z6">
    <w:name w:val="WW8Num41z6"/>
    <w:rsid w:val="0010211C"/>
  </w:style>
  <w:style w:type="character" w:customStyle="1" w:styleId="WW8Num41z7">
    <w:name w:val="WW8Num41z7"/>
    <w:rsid w:val="0010211C"/>
  </w:style>
  <w:style w:type="character" w:customStyle="1" w:styleId="WW8Num41z8">
    <w:name w:val="WW8Num41z8"/>
    <w:rsid w:val="0010211C"/>
  </w:style>
  <w:style w:type="character" w:customStyle="1" w:styleId="WW8Num42z0">
    <w:name w:val="WW8Num42z0"/>
    <w:rsid w:val="0010211C"/>
  </w:style>
  <w:style w:type="character" w:customStyle="1" w:styleId="WW8Num42z1">
    <w:name w:val="WW8Num42z1"/>
    <w:rsid w:val="0010211C"/>
  </w:style>
  <w:style w:type="character" w:customStyle="1" w:styleId="WW8Num42z2">
    <w:name w:val="WW8Num42z2"/>
    <w:rsid w:val="0010211C"/>
  </w:style>
  <w:style w:type="character" w:customStyle="1" w:styleId="WW8Num42z3">
    <w:name w:val="WW8Num42z3"/>
    <w:rsid w:val="0010211C"/>
  </w:style>
  <w:style w:type="character" w:customStyle="1" w:styleId="WW8Num42z4">
    <w:name w:val="WW8Num42z4"/>
    <w:rsid w:val="0010211C"/>
  </w:style>
  <w:style w:type="character" w:customStyle="1" w:styleId="WW8Num42z5">
    <w:name w:val="WW8Num42z5"/>
    <w:rsid w:val="0010211C"/>
  </w:style>
  <w:style w:type="character" w:customStyle="1" w:styleId="WW8Num42z6">
    <w:name w:val="WW8Num42z6"/>
    <w:rsid w:val="0010211C"/>
  </w:style>
  <w:style w:type="character" w:customStyle="1" w:styleId="WW8Num42z7">
    <w:name w:val="WW8Num42z7"/>
    <w:rsid w:val="0010211C"/>
  </w:style>
  <w:style w:type="character" w:customStyle="1" w:styleId="WW8Num42z8">
    <w:name w:val="WW8Num42z8"/>
    <w:rsid w:val="0010211C"/>
  </w:style>
  <w:style w:type="character" w:customStyle="1" w:styleId="WW8Num43z0">
    <w:name w:val="WW8Num43z0"/>
    <w:rsid w:val="0010211C"/>
  </w:style>
  <w:style w:type="character" w:customStyle="1" w:styleId="WW8Num43z1">
    <w:name w:val="WW8Num43z1"/>
    <w:rsid w:val="0010211C"/>
  </w:style>
  <w:style w:type="character" w:customStyle="1" w:styleId="WW8Num43z2">
    <w:name w:val="WW8Num43z2"/>
    <w:rsid w:val="0010211C"/>
  </w:style>
  <w:style w:type="character" w:customStyle="1" w:styleId="WW8Num43z3">
    <w:name w:val="WW8Num43z3"/>
    <w:rsid w:val="0010211C"/>
  </w:style>
  <w:style w:type="character" w:customStyle="1" w:styleId="WW8Num43z4">
    <w:name w:val="WW8Num43z4"/>
    <w:rsid w:val="0010211C"/>
  </w:style>
  <w:style w:type="character" w:customStyle="1" w:styleId="WW8Num43z5">
    <w:name w:val="WW8Num43z5"/>
    <w:rsid w:val="0010211C"/>
  </w:style>
  <w:style w:type="character" w:customStyle="1" w:styleId="WW8Num43z6">
    <w:name w:val="WW8Num43z6"/>
    <w:rsid w:val="0010211C"/>
  </w:style>
  <w:style w:type="character" w:customStyle="1" w:styleId="WW8Num43z7">
    <w:name w:val="WW8Num43z7"/>
    <w:rsid w:val="0010211C"/>
  </w:style>
  <w:style w:type="character" w:customStyle="1" w:styleId="WW8Num43z8">
    <w:name w:val="WW8Num43z8"/>
    <w:rsid w:val="0010211C"/>
  </w:style>
  <w:style w:type="character" w:customStyle="1" w:styleId="WW8Num44z0">
    <w:name w:val="WW8Num44z0"/>
    <w:rsid w:val="0010211C"/>
  </w:style>
  <w:style w:type="character" w:customStyle="1" w:styleId="WW8Num44z1">
    <w:name w:val="WW8Num44z1"/>
    <w:rsid w:val="0010211C"/>
  </w:style>
  <w:style w:type="character" w:customStyle="1" w:styleId="WW8Num44z2">
    <w:name w:val="WW8Num44z2"/>
    <w:rsid w:val="0010211C"/>
  </w:style>
  <w:style w:type="character" w:customStyle="1" w:styleId="WW8Num44z3">
    <w:name w:val="WW8Num44z3"/>
    <w:rsid w:val="0010211C"/>
  </w:style>
  <w:style w:type="character" w:customStyle="1" w:styleId="WW8Num44z4">
    <w:name w:val="WW8Num44z4"/>
    <w:rsid w:val="0010211C"/>
  </w:style>
  <w:style w:type="character" w:customStyle="1" w:styleId="WW8Num44z5">
    <w:name w:val="WW8Num44z5"/>
    <w:rsid w:val="0010211C"/>
  </w:style>
  <w:style w:type="character" w:customStyle="1" w:styleId="WW8Num44z6">
    <w:name w:val="WW8Num44z6"/>
    <w:rsid w:val="0010211C"/>
  </w:style>
  <w:style w:type="character" w:customStyle="1" w:styleId="WW8Num44z7">
    <w:name w:val="WW8Num44z7"/>
    <w:rsid w:val="0010211C"/>
  </w:style>
  <w:style w:type="character" w:customStyle="1" w:styleId="WW8Num44z8">
    <w:name w:val="WW8Num44z8"/>
    <w:rsid w:val="0010211C"/>
  </w:style>
  <w:style w:type="character" w:customStyle="1" w:styleId="WW8Num45z0">
    <w:name w:val="WW8Num45z0"/>
    <w:rsid w:val="0010211C"/>
  </w:style>
  <w:style w:type="character" w:customStyle="1" w:styleId="WW8Num45z1">
    <w:name w:val="WW8Num45z1"/>
    <w:rsid w:val="0010211C"/>
  </w:style>
  <w:style w:type="character" w:customStyle="1" w:styleId="WW8Num45z2">
    <w:name w:val="WW8Num45z2"/>
    <w:rsid w:val="0010211C"/>
  </w:style>
  <w:style w:type="character" w:customStyle="1" w:styleId="WW8Num45z3">
    <w:name w:val="WW8Num45z3"/>
    <w:rsid w:val="0010211C"/>
  </w:style>
  <w:style w:type="character" w:customStyle="1" w:styleId="WW8Num45z4">
    <w:name w:val="WW8Num45z4"/>
    <w:rsid w:val="0010211C"/>
  </w:style>
  <w:style w:type="character" w:customStyle="1" w:styleId="WW8Num45z5">
    <w:name w:val="WW8Num45z5"/>
    <w:rsid w:val="0010211C"/>
  </w:style>
  <w:style w:type="character" w:customStyle="1" w:styleId="WW8Num45z6">
    <w:name w:val="WW8Num45z6"/>
    <w:rsid w:val="0010211C"/>
  </w:style>
  <w:style w:type="character" w:customStyle="1" w:styleId="WW8Num45z7">
    <w:name w:val="WW8Num45z7"/>
    <w:rsid w:val="0010211C"/>
  </w:style>
  <w:style w:type="character" w:customStyle="1" w:styleId="WW8Num45z8">
    <w:name w:val="WW8Num45z8"/>
    <w:rsid w:val="0010211C"/>
  </w:style>
  <w:style w:type="character" w:customStyle="1" w:styleId="WW8Num35z4">
    <w:name w:val="WW8Num35z4"/>
    <w:rsid w:val="0010211C"/>
  </w:style>
  <w:style w:type="character" w:customStyle="1" w:styleId="WW8Num35z5">
    <w:name w:val="WW8Num35z5"/>
    <w:rsid w:val="0010211C"/>
  </w:style>
  <w:style w:type="character" w:customStyle="1" w:styleId="WW8Num35z6">
    <w:name w:val="WW8Num35z6"/>
    <w:rsid w:val="0010211C"/>
  </w:style>
  <w:style w:type="character" w:customStyle="1" w:styleId="WW8Num35z7">
    <w:name w:val="WW8Num35z7"/>
    <w:rsid w:val="0010211C"/>
  </w:style>
  <w:style w:type="character" w:customStyle="1" w:styleId="WW8Num35z8">
    <w:name w:val="WW8Num35z8"/>
    <w:rsid w:val="0010211C"/>
  </w:style>
  <w:style w:type="character" w:customStyle="1" w:styleId="16">
    <w:name w:val="Основной шрифт абзаца1"/>
    <w:rsid w:val="0010211C"/>
  </w:style>
  <w:style w:type="character" w:styleId="aff2">
    <w:name w:val="Strong"/>
    <w:basedOn w:val="16"/>
    <w:uiPriority w:val="22"/>
    <w:qFormat/>
    <w:rsid w:val="0010211C"/>
    <w:rPr>
      <w:b/>
      <w:bCs/>
    </w:rPr>
  </w:style>
  <w:style w:type="character" w:styleId="aff3">
    <w:name w:val="Hyperlink"/>
    <w:basedOn w:val="16"/>
    <w:rsid w:val="0010211C"/>
    <w:rPr>
      <w:color w:val="0000FF"/>
      <w:u w:val="single"/>
    </w:rPr>
  </w:style>
  <w:style w:type="character" w:customStyle="1" w:styleId="ListLabel3">
    <w:name w:val="ListLabel 3"/>
    <w:rsid w:val="0010211C"/>
    <w:rPr>
      <w:rFonts w:cs="Symbol"/>
    </w:rPr>
  </w:style>
  <w:style w:type="character" w:customStyle="1" w:styleId="ListLabel4">
    <w:name w:val="ListLabel 4"/>
    <w:rsid w:val="0010211C"/>
    <w:rPr>
      <w:rFonts w:cs="Times New Roman"/>
    </w:rPr>
  </w:style>
  <w:style w:type="character" w:customStyle="1" w:styleId="ListLabel5">
    <w:name w:val="ListLabel 5"/>
    <w:rsid w:val="0010211C"/>
    <w:rPr>
      <w:rFonts w:cs="Courier New"/>
    </w:rPr>
  </w:style>
  <w:style w:type="character" w:customStyle="1" w:styleId="ListLabel6">
    <w:name w:val="ListLabel 6"/>
    <w:rsid w:val="0010211C"/>
    <w:rPr>
      <w:rFonts w:cs="Wingdings"/>
    </w:rPr>
  </w:style>
  <w:style w:type="paragraph" w:styleId="aff4">
    <w:name w:val="caption"/>
    <w:basedOn w:val="a"/>
    <w:qFormat/>
    <w:rsid w:val="0010211C"/>
    <w:pPr>
      <w:suppressLineNumbers/>
      <w:suppressAutoHyphens/>
      <w:spacing w:before="120" w:after="120" w:line="100" w:lineRule="atLeast"/>
    </w:pPr>
    <w:rPr>
      <w:rFonts w:cs="Mangal"/>
      <w:i/>
      <w:iCs/>
      <w:kern w:val="1"/>
    </w:rPr>
  </w:style>
  <w:style w:type="paragraph" w:customStyle="1" w:styleId="17">
    <w:name w:val="Указатель1"/>
    <w:basedOn w:val="a"/>
    <w:rsid w:val="0010211C"/>
    <w:pPr>
      <w:suppressLineNumbers/>
      <w:suppressAutoHyphens/>
      <w:spacing w:line="100" w:lineRule="atLeast"/>
    </w:pPr>
    <w:rPr>
      <w:rFonts w:cs="Mangal"/>
      <w:kern w:val="1"/>
    </w:rPr>
  </w:style>
  <w:style w:type="paragraph" w:customStyle="1" w:styleId="110">
    <w:name w:val="Указатель 11"/>
    <w:basedOn w:val="a"/>
    <w:rsid w:val="0010211C"/>
    <w:pPr>
      <w:suppressAutoHyphens/>
      <w:spacing w:line="100" w:lineRule="atLeast"/>
      <w:ind w:left="240" w:hanging="240"/>
    </w:pPr>
    <w:rPr>
      <w:kern w:val="1"/>
    </w:rPr>
  </w:style>
  <w:style w:type="paragraph" w:customStyle="1" w:styleId="24">
    <w:name w:val="Указатель2"/>
    <w:basedOn w:val="a"/>
    <w:rsid w:val="0010211C"/>
    <w:pPr>
      <w:suppressLineNumbers/>
      <w:suppressAutoHyphens/>
      <w:spacing w:after="160" w:line="252" w:lineRule="auto"/>
    </w:pPr>
    <w:rPr>
      <w:rFonts w:ascii="Calibri" w:eastAsia="SimSun" w:hAnsi="Calibri" w:cs="Mangal"/>
      <w:kern w:val="1"/>
      <w:sz w:val="22"/>
      <w:szCs w:val="22"/>
    </w:rPr>
  </w:style>
  <w:style w:type="paragraph" w:customStyle="1" w:styleId="18">
    <w:name w:val="Абзац списка1"/>
    <w:basedOn w:val="a"/>
    <w:rsid w:val="0010211C"/>
    <w:pPr>
      <w:suppressAutoHyphens/>
      <w:spacing w:after="160" w:line="252" w:lineRule="auto"/>
      <w:ind w:left="720"/>
      <w:contextualSpacing/>
    </w:pPr>
    <w:rPr>
      <w:rFonts w:ascii="Calibri" w:eastAsia="SimSun" w:hAnsi="Calibri" w:cs="font233"/>
      <w:kern w:val="1"/>
      <w:sz w:val="22"/>
      <w:szCs w:val="22"/>
    </w:rPr>
  </w:style>
  <w:style w:type="paragraph" w:customStyle="1" w:styleId="19">
    <w:name w:val="Обычный (веб)1"/>
    <w:basedOn w:val="a"/>
    <w:rsid w:val="0010211C"/>
    <w:pPr>
      <w:suppressAutoHyphens/>
      <w:spacing w:before="28" w:after="28" w:line="100" w:lineRule="atLeast"/>
    </w:pPr>
    <w:rPr>
      <w:kern w:val="1"/>
    </w:rPr>
  </w:style>
  <w:style w:type="paragraph" w:customStyle="1" w:styleId="211">
    <w:name w:val="Основной текст 21"/>
    <w:basedOn w:val="a"/>
    <w:rsid w:val="0010211C"/>
    <w:pPr>
      <w:suppressAutoHyphens/>
      <w:spacing w:after="120" w:line="480" w:lineRule="auto"/>
    </w:pPr>
    <w:rPr>
      <w:kern w:val="1"/>
    </w:rPr>
  </w:style>
  <w:style w:type="paragraph" w:customStyle="1" w:styleId="1a">
    <w:name w:val="Текст выноски1"/>
    <w:basedOn w:val="a"/>
    <w:rsid w:val="0010211C"/>
    <w:pPr>
      <w:suppressAutoHyphens/>
      <w:spacing w:line="100" w:lineRule="atLeast"/>
    </w:pPr>
    <w:rPr>
      <w:rFonts w:ascii="Tahoma" w:eastAsia="SimSun" w:hAnsi="Tahoma" w:cs="Tahoma"/>
      <w:kern w:val="1"/>
      <w:sz w:val="16"/>
      <w:szCs w:val="16"/>
    </w:rPr>
  </w:style>
  <w:style w:type="paragraph" w:customStyle="1" w:styleId="aff5">
    <w:name w:val="Содержимое таблицы"/>
    <w:basedOn w:val="a"/>
    <w:rsid w:val="0010211C"/>
    <w:pPr>
      <w:suppressLineNumbers/>
      <w:suppressAutoHyphens/>
      <w:spacing w:line="100" w:lineRule="atLeast"/>
    </w:pPr>
    <w:rPr>
      <w:kern w:val="1"/>
    </w:rPr>
  </w:style>
  <w:style w:type="paragraph" w:customStyle="1" w:styleId="aff6">
    <w:name w:val="Заголовок таблицы"/>
    <w:basedOn w:val="aff5"/>
    <w:rsid w:val="0010211C"/>
    <w:pPr>
      <w:jc w:val="center"/>
    </w:pPr>
    <w:rPr>
      <w:b/>
      <w:bCs/>
    </w:rPr>
  </w:style>
  <w:style w:type="numbering" w:customStyle="1" w:styleId="25">
    <w:name w:val="Нет списка2"/>
    <w:next w:val="a2"/>
    <w:uiPriority w:val="99"/>
    <w:semiHidden/>
    <w:unhideWhenUsed/>
    <w:rsid w:val="008F05A3"/>
  </w:style>
  <w:style w:type="character" w:customStyle="1" w:styleId="c0">
    <w:name w:val="c0"/>
    <w:basedOn w:val="a0"/>
    <w:rsid w:val="008F05A3"/>
  </w:style>
  <w:style w:type="table" w:customStyle="1" w:styleId="1b">
    <w:name w:val="Сетка таблицы1"/>
    <w:basedOn w:val="a1"/>
    <w:next w:val="aff1"/>
    <w:uiPriority w:val="59"/>
    <w:rsid w:val="008F05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No Spacing"/>
    <w:uiPriority w:val="1"/>
    <w:qFormat/>
    <w:rsid w:val="00ED3652"/>
    <w:pPr>
      <w:spacing w:after="0" w:line="240" w:lineRule="auto"/>
    </w:pPr>
  </w:style>
  <w:style w:type="paragraph" w:customStyle="1" w:styleId="1c">
    <w:name w:val="Заголовок1"/>
    <w:basedOn w:val="a"/>
    <w:next w:val="af0"/>
    <w:rsid w:val="002A7961"/>
    <w:pPr>
      <w:keepNext/>
      <w:suppressAutoHyphens/>
      <w:spacing w:before="240" w:after="120" w:line="256" w:lineRule="auto"/>
    </w:pPr>
    <w:rPr>
      <w:rFonts w:ascii="Arial" w:eastAsia="Microsoft YaHei" w:hAnsi="Arial" w:cs="Mang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7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61</Pages>
  <Words>16871</Words>
  <Characters>96170</Characters>
  <Application>Microsoft Office Word</Application>
  <DocSecurity>0</DocSecurity>
  <Lines>801</Lines>
  <Paragraphs>225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39</cp:revision>
  <cp:lastPrinted>2018-09-16T19:30:00Z</cp:lastPrinted>
  <dcterms:created xsi:type="dcterms:W3CDTF">2017-09-11T13:57:00Z</dcterms:created>
  <dcterms:modified xsi:type="dcterms:W3CDTF">2019-09-27T16:22:00Z</dcterms:modified>
</cp:coreProperties>
</file>