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«Средняя общеобразовательная школа № 132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</w:t>
      </w:r>
      <w:proofErr w:type="gramStart"/>
      <w:r w:rsidRPr="004A76CB">
        <w:rPr>
          <w:b/>
          <w:bCs/>
          <w:sz w:val="28"/>
          <w:szCs w:val="28"/>
        </w:rPr>
        <w:t>Ново-Савиновского</w:t>
      </w:r>
      <w:proofErr w:type="gramEnd"/>
      <w:r w:rsidRPr="004A76CB">
        <w:rPr>
          <w:b/>
          <w:bCs/>
          <w:sz w:val="28"/>
          <w:szCs w:val="28"/>
        </w:rPr>
        <w:t xml:space="preserve"> района города Казани РТ</w:t>
      </w: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4A76CB" w:rsidRPr="004A76CB" w:rsidTr="00E63D64">
        <w:trPr>
          <w:trHeight w:val="1980"/>
        </w:trPr>
        <w:tc>
          <w:tcPr>
            <w:tcW w:w="3263" w:type="dxa"/>
            <w:shd w:val="clear" w:color="auto" w:fill="FFFFFF"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__________/ Горячева О.В.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  ФИО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Протокол </w:t>
            </w:r>
            <w:r w:rsidRPr="004A76CB">
              <w:rPr>
                <w:b/>
                <w:bCs/>
                <w:lang w:val="en-US" w:eastAsia="en-US"/>
              </w:rPr>
              <w:t>№_1__</w:t>
            </w:r>
            <w:proofErr w:type="gramStart"/>
            <w:r w:rsidRPr="004A76CB">
              <w:rPr>
                <w:b/>
                <w:bCs/>
                <w:lang w:eastAsia="en-US"/>
              </w:rPr>
              <w:t>от</w:t>
            </w:r>
            <w:proofErr w:type="gramEnd"/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</w:t>
            </w:r>
            <w:r w:rsidRPr="004A76CB">
              <w:rPr>
                <w:b/>
                <w:bCs/>
                <w:lang w:val="en-US" w:eastAsia="en-US"/>
              </w:rPr>
              <w:t>«</w:t>
            </w:r>
            <w:r w:rsidR="00C512E5">
              <w:rPr>
                <w:b/>
                <w:bCs/>
                <w:lang w:eastAsia="en-US"/>
              </w:rPr>
              <w:t xml:space="preserve"> 31</w:t>
            </w:r>
            <w:r w:rsidRPr="004A76CB">
              <w:rPr>
                <w:b/>
                <w:bCs/>
                <w:lang w:val="en-US" w:eastAsia="en-US"/>
              </w:rPr>
              <w:t xml:space="preserve">» </w:t>
            </w:r>
            <w:r w:rsidRPr="004A76CB">
              <w:rPr>
                <w:b/>
                <w:bCs/>
                <w:lang w:eastAsia="en-US"/>
              </w:rPr>
              <w:t xml:space="preserve">   08     </w:t>
            </w:r>
            <w:r w:rsidRPr="004A76CB">
              <w:rPr>
                <w:b/>
                <w:bCs/>
                <w:lang w:val="en-US" w:eastAsia="en-US"/>
              </w:rPr>
              <w:t>201</w:t>
            </w:r>
            <w:r w:rsidR="00C512E5">
              <w:rPr>
                <w:b/>
                <w:bCs/>
                <w:lang w:eastAsia="en-US"/>
              </w:rPr>
              <w:t>8</w:t>
            </w:r>
            <w:r w:rsidRPr="004A76CB">
              <w:rPr>
                <w:b/>
                <w:bCs/>
                <w:lang w:eastAsia="en-US"/>
              </w:rPr>
              <w:t>г.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____________/ Курочкина Н.А..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ФИО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lang w:val="en-US" w:eastAsia="en-US"/>
              </w:rPr>
            </w:pP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lang w:val="en-US"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 </w:t>
            </w:r>
            <w:r w:rsidRPr="004A76CB">
              <w:rPr>
                <w:b/>
                <w:bCs/>
                <w:lang w:val="en-US" w:eastAsia="en-US"/>
              </w:rPr>
              <w:t>«</w:t>
            </w:r>
            <w:r w:rsidR="00C512E5">
              <w:rPr>
                <w:b/>
                <w:bCs/>
                <w:lang w:eastAsia="en-US"/>
              </w:rPr>
              <w:t xml:space="preserve"> 31</w:t>
            </w:r>
            <w:r w:rsidRPr="004A76CB">
              <w:rPr>
                <w:b/>
                <w:bCs/>
                <w:lang w:eastAsia="en-US"/>
              </w:rPr>
              <w:t xml:space="preserve"> </w:t>
            </w:r>
            <w:proofErr w:type="gramStart"/>
            <w:r w:rsidRPr="004A76CB">
              <w:rPr>
                <w:b/>
                <w:bCs/>
                <w:lang w:val="en-US" w:eastAsia="en-US"/>
              </w:rPr>
              <w:t xml:space="preserve">»  </w:t>
            </w:r>
            <w:r w:rsidRPr="004A76CB">
              <w:rPr>
                <w:b/>
                <w:bCs/>
                <w:lang w:eastAsia="en-US"/>
              </w:rPr>
              <w:t>08</w:t>
            </w:r>
            <w:proofErr w:type="gramEnd"/>
            <w:r w:rsidRPr="004A76CB">
              <w:rPr>
                <w:b/>
                <w:bCs/>
                <w:lang w:eastAsia="en-US"/>
              </w:rPr>
              <w:t xml:space="preserve">    </w:t>
            </w:r>
            <w:r w:rsidRPr="004A76CB">
              <w:rPr>
                <w:b/>
                <w:bCs/>
                <w:lang w:val="en-US" w:eastAsia="en-US"/>
              </w:rPr>
              <w:t>201</w:t>
            </w:r>
            <w:r w:rsidR="00C512E5">
              <w:rPr>
                <w:b/>
                <w:bCs/>
                <w:lang w:eastAsia="en-US"/>
              </w:rPr>
              <w:t>8</w:t>
            </w:r>
            <w:r w:rsidRPr="004A76CB">
              <w:rPr>
                <w:b/>
                <w:bCs/>
                <w:lang w:eastAsia="en-US"/>
              </w:rPr>
              <w:t>г.</w:t>
            </w:r>
          </w:p>
        </w:tc>
        <w:tc>
          <w:tcPr>
            <w:tcW w:w="5055" w:type="dxa"/>
            <w:shd w:val="clear" w:color="auto" w:fill="FFFFFF"/>
            <w:hideMark/>
          </w:tcPr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>_________________/ Осипова О.А.</w:t>
            </w:r>
          </w:p>
          <w:p w:rsidR="00E63D64" w:rsidRPr="004A76CB" w:rsidRDefault="00E63D64">
            <w:pPr>
              <w:autoSpaceDE w:val="0"/>
              <w:autoSpaceDN w:val="0"/>
              <w:adjustRightInd w:val="0"/>
              <w:spacing w:line="276" w:lineRule="auto"/>
              <w:rPr>
                <w:b/>
                <w:bCs/>
                <w:lang w:eastAsia="en-US"/>
              </w:rPr>
            </w:pPr>
            <w:r w:rsidRPr="004A76CB">
              <w:rPr>
                <w:b/>
                <w:bCs/>
                <w:lang w:eastAsia="en-US"/>
              </w:rPr>
              <w:t xml:space="preserve">                                                    ФИО</w:t>
            </w:r>
          </w:p>
          <w:p w:rsidR="00E63D64" w:rsidRPr="004A76CB" w:rsidRDefault="00C512E5">
            <w:pPr>
              <w:autoSpaceDE w:val="0"/>
              <w:autoSpaceDN w:val="0"/>
              <w:adjustRightInd w:val="0"/>
              <w:spacing w:line="276" w:lineRule="auto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№242-О от « 01 »  09  2018 г.</w:t>
            </w:r>
          </w:p>
        </w:tc>
      </w:tr>
    </w:tbl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Рабочая программа</w:t>
      </w:r>
    </w:p>
    <w:p w:rsidR="00E63D64" w:rsidRPr="004A76CB" w:rsidRDefault="00C512E5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E63D64" w:rsidRPr="004A76CB">
        <w:rPr>
          <w:b/>
          <w:bCs/>
          <w:sz w:val="28"/>
          <w:szCs w:val="28"/>
        </w:rPr>
        <w:t xml:space="preserve"> учебный год</w:t>
      </w:r>
    </w:p>
    <w:p w:rsidR="00E63D64" w:rsidRPr="004A76CB" w:rsidRDefault="00E63D64" w:rsidP="00E63D64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по математике</w:t>
      </w: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E63D64" w:rsidRDefault="00E63D64" w:rsidP="004A76CB">
      <w:pPr>
        <w:autoSpaceDE w:val="0"/>
        <w:autoSpaceDN w:val="0"/>
        <w:adjustRightInd w:val="0"/>
        <w:rPr>
          <w:sz w:val="28"/>
          <w:szCs w:val="28"/>
        </w:rPr>
      </w:pPr>
    </w:p>
    <w:p w:rsidR="004A76CB" w:rsidRPr="004A76CB" w:rsidRDefault="004A76CB" w:rsidP="004A76CB">
      <w:pPr>
        <w:autoSpaceDE w:val="0"/>
        <w:autoSpaceDN w:val="0"/>
        <w:adjustRightInd w:val="0"/>
        <w:rPr>
          <w:sz w:val="28"/>
          <w:szCs w:val="28"/>
        </w:rPr>
      </w:pPr>
    </w:p>
    <w:p w:rsidR="00E63D64" w:rsidRPr="004A76CB" w:rsidRDefault="00E63D64" w:rsidP="00E63D64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</w:t>
      </w:r>
    </w:p>
    <w:p w:rsidR="00E63D64" w:rsidRPr="004A76CB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E63D64" w:rsidRPr="004A76CB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E63D64" w:rsidRPr="004A76CB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Протокол № 1                                                                                                                      </w:t>
      </w:r>
      <w:r w:rsidR="00C512E5">
        <w:rPr>
          <w:b/>
          <w:bCs/>
          <w:sz w:val="28"/>
          <w:szCs w:val="28"/>
        </w:rPr>
        <w:t xml:space="preserve">                          от« 31 »  августа 2018</w:t>
      </w:r>
      <w:r w:rsidRPr="004A76CB">
        <w:rPr>
          <w:b/>
          <w:bCs/>
          <w:sz w:val="28"/>
          <w:szCs w:val="28"/>
        </w:rPr>
        <w:t>г</w:t>
      </w:r>
    </w:p>
    <w:p w:rsidR="00E63D64" w:rsidRDefault="00E63D64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A76CB" w:rsidRDefault="004A76CB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A76CB" w:rsidRDefault="004A76CB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A76CB" w:rsidRPr="004A76CB" w:rsidRDefault="004A76CB" w:rsidP="00E63D64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A6122F" w:rsidRPr="004A76CB" w:rsidRDefault="00A6122F" w:rsidP="00A6122F">
      <w:pPr>
        <w:pStyle w:val="af6"/>
        <w:spacing w:after="0"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1. Нормативная база: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</w:t>
      </w:r>
      <w:proofErr w:type="gramStart"/>
      <w:r w:rsidRPr="004A76CB">
        <w:rPr>
          <w:sz w:val="28"/>
          <w:szCs w:val="28"/>
        </w:rPr>
        <w:t>Рабочая программа учебного предмета «Математика» составлена на основе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18.12.2012 № 1060; с изменениями от 31.12.2015г. №1576,</w:t>
      </w:r>
      <w:r w:rsidRPr="004A76CB">
        <w:rPr>
          <w:b/>
          <w:sz w:val="28"/>
          <w:szCs w:val="28"/>
        </w:rPr>
        <w:t xml:space="preserve"> </w:t>
      </w:r>
      <w:r w:rsidRPr="004A76CB">
        <w:rPr>
          <w:sz w:val="28"/>
          <w:szCs w:val="28"/>
        </w:rPr>
        <w:t xml:space="preserve">Основной образовательной программы начального общего образования МБОУ «Школа № 132», Учебно-методического комплекса </w:t>
      </w:r>
      <w:r w:rsidRPr="004A76CB">
        <w:rPr>
          <w:i/>
          <w:sz w:val="28"/>
          <w:szCs w:val="28"/>
        </w:rPr>
        <w:t xml:space="preserve">«Математика» под редакцией </w:t>
      </w:r>
      <w:r w:rsidRPr="004A76CB">
        <w:rPr>
          <w:sz w:val="28"/>
          <w:szCs w:val="28"/>
        </w:rPr>
        <w:t xml:space="preserve">Г.В. Дорофеева, Т.Н. </w:t>
      </w:r>
      <w:proofErr w:type="spellStart"/>
      <w:r w:rsidRPr="004A76CB">
        <w:rPr>
          <w:sz w:val="28"/>
          <w:szCs w:val="28"/>
        </w:rPr>
        <w:t>Мираковой</w:t>
      </w:r>
      <w:proofErr w:type="spellEnd"/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 xml:space="preserve"> </w:t>
      </w:r>
      <w:r w:rsidRPr="004A76CB">
        <w:rPr>
          <w:sz w:val="28"/>
          <w:szCs w:val="28"/>
        </w:rPr>
        <w:t xml:space="preserve">для общеобразовательных учреждений. </w:t>
      </w:r>
      <w:proofErr w:type="gramEnd"/>
    </w:p>
    <w:p w:rsidR="00A6122F" w:rsidRPr="004A76CB" w:rsidRDefault="00A6122F" w:rsidP="00A6122F">
      <w:pPr>
        <w:spacing w:line="100" w:lineRule="atLeast"/>
        <w:ind w:firstLine="708"/>
        <w:jc w:val="center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708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2.Цели и задачи изучения предмета:</w:t>
      </w:r>
    </w:p>
    <w:p w:rsidR="00A6122F" w:rsidRPr="004A76CB" w:rsidRDefault="00A6122F" w:rsidP="00A6122F">
      <w:pPr>
        <w:spacing w:before="67"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Основными </w:t>
      </w:r>
      <w:r w:rsidRPr="004A76CB">
        <w:rPr>
          <w:b/>
          <w:sz w:val="28"/>
          <w:szCs w:val="28"/>
        </w:rPr>
        <w:t>целями курса</w:t>
      </w:r>
      <w:r w:rsidRPr="004A76CB">
        <w:rPr>
          <w:sz w:val="28"/>
          <w:szCs w:val="28"/>
        </w:rPr>
        <w:t xml:space="preserve"> математики для 1-4 классов в соответствии с требованиями ФГОС НОО являются: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720"/>
        </w:tabs>
        <w:suppressAutoHyphens/>
        <w:spacing w:before="67"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формирование у учащихся основ умения учиться;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720"/>
        </w:tabs>
        <w:suppressAutoHyphens/>
        <w:spacing w:before="67"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развитие их мышления, качеств личности, интереса к математике;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720"/>
        </w:tabs>
        <w:suppressAutoHyphens/>
        <w:spacing w:before="67"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создание возможностей для математической подготовки каждого </w:t>
      </w:r>
      <w:proofErr w:type="spellStart"/>
      <w:r w:rsidRPr="004A76CB">
        <w:rPr>
          <w:sz w:val="28"/>
          <w:szCs w:val="28"/>
        </w:rPr>
        <w:t>ребё</w:t>
      </w:r>
      <w:proofErr w:type="gramStart"/>
      <w:r w:rsidRPr="004A76CB">
        <w:rPr>
          <w:sz w:val="28"/>
          <w:szCs w:val="28"/>
        </w:rPr>
        <w:t>н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ка на высоком уровне. </w:t>
      </w:r>
    </w:p>
    <w:p w:rsidR="00A6122F" w:rsidRPr="004A76CB" w:rsidRDefault="00A6122F" w:rsidP="00A6122F">
      <w:pPr>
        <w:spacing w:before="67" w:line="100" w:lineRule="atLeast"/>
        <w:ind w:left="-142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Задачи курса: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формирование у учащихся способностей к организации своей учебной </w:t>
      </w:r>
      <w:r w:rsidRPr="004A76CB">
        <w:rPr>
          <w:sz w:val="28"/>
          <w:szCs w:val="28"/>
        </w:rPr>
        <w:br/>
        <w:t xml:space="preserve">деятельности посредством освоения личностных, познавательных, </w:t>
      </w:r>
      <w:proofErr w:type="spellStart"/>
      <w:r w:rsidRPr="004A76CB">
        <w:rPr>
          <w:sz w:val="28"/>
          <w:szCs w:val="28"/>
        </w:rPr>
        <w:t>регуляти</w:t>
      </w:r>
      <w:proofErr w:type="gramStart"/>
      <w:r w:rsidRPr="004A76CB">
        <w:rPr>
          <w:sz w:val="28"/>
          <w:szCs w:val="28"/>
        </w:rPr>
        <w:t>в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ных</w:t>
      </w:r>
      <w:proofErr w:type="spellEnd"/>
      <w:r w:rsidRPr="004A76CB">
        <w:rPr>
          <w:sz w:val="28"/>
          <w:szCs w:val="28"/>
        </w:rPr>
        <w:t xml:space="preserve"> и коммуникативных универсальных учебных действий; 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приобретение опыта самостоятельной математической деятельности с </w:t>
      </w:r>
      <w:r w:rsidRPr="004A76CB">
        <w:rPr>
          <w:sz w:val="28"/>
          <w:szCs w:val="28"/>
        </w:rPr>
        <w:br/>
        <w:t xml:space="preserve">целью получения нового знания, его преобразования и применения; 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формирование специфических для математики качеств мышления, н</w:t>
      </w:r>
      <w:proofErr w:type="gramStart"/>
      <w:r w:rsidRPr="004A76CB">
        <w:rPr>
          <w:sz w:val="28"/>
          <w:szCs w:val="28"/>
        </w:rPr>
        <w:t>е-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обходимых для полноценного функционирования в современном обществе, </w:t>
      </w:r>
      <w:r w:rsidRPr="004A76CB">
        <w:rPr>
          <w:sz w:val="28"/>
          <w:szCs w:val="28"/>
        </w:rPr>
        <w:br/>
        <w:t xml:space="preserve">и в частности логического, алгоритмического и эвристического мышления; 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духовно-нравственное развитие личности, предусматривающее с учётом </w:t>
      </w:r>
      <w:r w:rsidRPr="004A76CB">
        <w:rPr>
          <w:sz w:val="28"/>
          <w:szCs w:val="28"/>
        </w:rPr>
        <w:br/>
        <w:t xml:space="preserve">специфики начального этапа обучения математике принятие нравственных </w:t>
      </w:r>
      <w:r w:rsidRPr="004A76CB">
        <w:rPr>
          <w:sz w:val="28"/>
          <w:szCs w:val="28"/>
        </w:rPr>
        <w:br/>
        <w:t>установок созидания, справедливости, добра, становление основ гражда</w:t>
      </w:r>
      <w:proofErr w:type="gramStart"/>
      <w:r w:rsidRPr="004A76CB">
        <w:rPr>
          <w:sz w:val="28"/>
          <w:szCs w:val="28"/>
        </w:rPr>
        <w:t>н-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ской</w:t>
      </w:r>
      <w:proofErr w:type="spellEnd"/>
      <w:r w:rsidRPr="004A76CB">
        <w:rPr>
          <w:sz w:val="28"/>
          <w:szCs w:val="28"/>
        </w:rPr>
        <w:t xml:space="preserve"> российской идентичности, любви и уважения к своему Отечеству;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формирование математического языка и математического аппарата как </w:t>
      </w:r>
      <w:r w:rsidRPr="004A76CB">
        <w:rPr>
          <w:sz w:val="28"/>
          <w:szCs w:val="28"/>
        </w:rPr>
        <w:br/>
        <w:t xml:space="preserve">средства описания и исследования окружающего мира и как основы </w:t>
      </w:r>
      <w:r w:rsidRPr="004A76CB">
        <w:rPr>
          <w:sz w:val="28"/>
          <w:szCs w:val="28"/>
        </w:rPr>
        <w:br/>
        <w:t xml:space="preserve">компьютерной грамотности; 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реализация возможностей математики в формировании научного мир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воззрения учащихся, в освоении ими научной картины мира с учётом воз-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растных</w:t>
      </w:r>
      <w:proofErr w:type="spellEnd"/>
      <w:r w:rsidRPr="004A76CB">
        <w:rPr>
          <w:sz w:val="28"/>
          <w:szCs w:val="28"/>
        </w:rPr>
        <w:t xml:space="preserve"> особенностей;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овладение системой математических знаний, умений и навыков, </w:t>
      </w:r>
      <w:proofErr w:type="spellStart"/>
      <w:r w:rsidRPr="004A76CB">
        <w:rPr>
          <w:sz w:val="28"/>
          <w:szCs w:val="28"/>
        </w:rPr>
        <w:t>нео</w:t>
      </w:r>
      <w:proofErr w:type="gramStart"/>
      <w:r w:rsidRPr="004A76CB">
        <w:rPr>
          <w:sz w:val="28"/>
          <w:szCs w:val="28"/>
        </w:rPr>
        <w:t>б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ходимых</w:t>
      </w:r>
      <w:proofErr w:type="spellEnd"/>
      <w:r w:rsidRPr="004A76CB">
        <w:rPr>
          <w:sz w:val="28"/>
          <w:szCs w:val="28"/>
        </w:rPr>
        <w:t xml:space="preserve"> для повседневной жизни и для продолжения образования в сред- </w:t>
      </w:r>
      <w:r w:rsidRPr="004A76CB">
        <w:rPr>
          <w:sz w:val="28"/>
          <w:szCs w:val="28"/>
        </w:rPr>
        <w:br/>
        <w:t xml:space="preserve">ней школе; </w:t>
      </w:r>
    </w:p>
    <w:p w:rsidR="00A6122F" w:rsidRPr="004A76CB" w:rsidRDefault="00A6122F" w:rsidP="00A6122F">
      <w:pPr>
        <w:numPr>
          <w:ilvl w:val="0"/>
          <w:numId w:val="8"/>
        </w:numPr>
        <w:suppressAutoHyphens/>
        <w:spacing w:before="67" w:line="100" w:lineRule="atLeast"/>
        <w:ind w:left="57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создание </w:t>
      </w:r>
      <w:proofErr w:type="spellStart"/>
      <w:r w:rsidRPr="004A76CB">
        <w:rPr>
          <w:sz w:val="28"/>
          <w:szCs w:val="28"/>
        </w:rPr>
        <w:t>здоровьесберегающей</w:t>
      </w:r>
      <w:proofErr w:type="spellEnd"/>
      <w:r w:rsidRPr="004A76CB">
        <w:rPr>
          <w:sz w:val="28"/>
          <w:szCs w:val="28"/>
        </w:rPr>
        <w:t xml:space="preserve"> информационно-образовательной среды. </w:t>
      </w:r>
    </w:p>
    <w:p w:rsidR="00A6122F" w:rsidRPr="004A76CB" w:rsidRDefault="00A6122F" w:rsidP="00A6122F">
      <w:pPr>
        <w:pStyle w:val="af6"/>
        <w:spacing w:line="100" w:lineRule="atLeast"/>
        <w:jc w:val="center"/>
        <w:rPr>
          <w:rFonts w:ascii="Times New Roman" w:hAnsi="Times New Roman" w:cs="Times New Roman"/>
          <w:sz w:val="28"/>
          <w:szCs w:val="28"/>
        </w:rPr>
      </w:pPr>
    </w:p>
    <w:p w:rsidR="00A6122F" w:rsidRPr="004A76CB" w:rsidRDefault="00A6122F" w:rsidP="00A6122F">
      <w:pPr>
        <w:pStyle w:val="af6"/>
        <w:spacing w:line="10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b/>
          <w:sz w:val="28"/>
          <w:szCs w:val="28"/>
        </w:rPr>
        <w:t>3. Место учебного предмета в решении общих целей и задач</w:t>
      </w:r>
    </w:p>
    <w:p w:rsidR="00A6122F" w:rsidRPr="00906CCF" w:rsidRDefault="0010211C" w:rsidP="00906CCF">
      <w:pPr>
        <w:spacing w:line="100" w:lineRule="atLeast"/>
        <w:ind w:firstLine="360"/>
        <w:jc w:val="both"/>
        <w:rPr>
          <w:sz w:val="28"/>
          <w:szCs w:val="28"/>
        </w:rPr>
      </w:pPr>
      <w:r w:rsidRPr="0010211C">
        <w:rPr>
          <w:sz w:val="28"/>
          <w:szCs w:val="28"/>
        </w:rPr>
        <w:t xml:space="preserve">Федеральный базисный учебный план  отводит для обязательного изучения учебного предмета в 1-4 классах  </w:t>
      </w:r>
      <w:r w:rsidR="00103B70">
        <w:rPr>
          <w:sz w:val="28"/>
          <w:szCs w:val="28"/>
        </w:rPr>
        <w:t>622</w:t>
      </w:r>
      <w:r w:rsidR="00DC228C">
        <w:rPr>
          <w:sz w:val="28"/>
          <w:szCs w:val="28"/>
        </w:rPr>
        <w:t xml:space="preserve"> час</w:t>
      </w:r>
      <w:r w:rsidR="00103B70">
        <w:rPr>
          <w:sz w:val="28"/>
          <w:szCs w:val="28"/>
        </w:rPr>
        <w:t>а</w:t>
      </w:r>
      <w:bookmarkStart w:id="0" w:name="_GoBack"/>
      <w:bookmarkEnd w:id="0"/>
      <w:r>
        <w:rPr>
          <w:sz w:val="28"/>
          <w:szCs w:val="28"/>
        </w:rPr>
        <w:t xml:space="preserve">. </w:t>
      </w:r>
      <w:r w:rsidR="00DC228C">
        <w:rPr>
          <w:sz w:val="28"/>
          <w:szCs w:val="28"/>
        </w:rPr>
        <w:t>На изучение предмета отводится 4</w:t>
      </w:r>
      <w:r w:rsidRPr="0010211C">
        <w:rPr>
          <w:sz w:val="28"/>
          <w:szCs w:val="28"/>
        </w:rPr>
        <w:t xml:space="preserve"> часа в </w:t>
      </w:r>
      <w:r w:rsidR="00DC228C">
        <w:rPr>
          <w:sz w:val="28"/>
          <w:szCs w:val="28"/>
        </w:rPr>
        <w:lastRenderedPageBreak/>
        <w:t xml:space="preserve">неделю, т.е. </w:t>
      </w:r>
      <w:r w:rsidR="00DC228C" w:rsidRPr="00DC228C">
        <w:rPr>
          <w:sz w:val="28"/>
          <w:szCs w:val="28"/>
        </w:rPr>
        <w:t>132</w:t>
      </w:r>
      <w:r w:rsidRPr="00DC228C">
        <w:rPr>
          <w:color w:val="FF0000"/>
          <w:sz w:val="28"/>
          <w:szCs w:val="28"/>
        </w:rPr>
        <w:t xml:space="preserve"> </w:t>
      </w:r>
      <w:r w:rsidR="00906CCF">
        <w:rPr>
          <w:sz w:val="28"/>
          <w:szCs w:val="28"/>
        </w:rPr>
        <w:t>часа в год в 1 классах, 175</w:t>
      </w:r>
      <w:r w:rsidR="00DC228C">
        <w:rPr>
          <w:sz w:val="28"/>
          <w:szCs w:val="28"/>
        </w:rPr>
        <w:t xml:space="preserve"> часов в </w:t>
      </w:r>
      <w:r w:rsidR="00F877FF">
        <w:rPr>
          <w:sz w:val="28"/>
          <w:szCs w:val="28"/>
        </w:rPr>
        <w:t xml:space="preserve">год во 2-3 классах </w:t>
      </w:r>
      <w:r w:rsidR="00103B70">
        <w:rPr>
          <w:sz w:val="28"/>
          <w:szCs w:val="28"/>
        </w:rPr>
        <w:t xml:space="preserve"> и 140</w:t>
      </w:r>
      <w:r w:rsidR="00906CCF">
        <w:rPr>
          <w:sz w:val="28"/>
          <w:szCs w:val="28"/>
        </w:rPr>
        <w:t xml:space="preserve"> часов</w:t>
      </w:r>
      <w:r w:rsidR="00DC228C">
        <w:rPr>
          <w:sz w:val="28"/>
          <w:szCs w:val="28"/>
        </w:rPr>
        <w:t xml:space="preserve"> в 4 классах. Во 2-3</w:t>
      </w:r>
      <w:r w:rsidR="00E82355">
        <w:rPr>
          <w:sz w:val="28"/>
          <w:szCs w:val="28"/>
        </w:rPr>
        <w:t xml:space="preserve"> классах </w:t>
      </w:r>
      <w:r w:rsidRPr="0010211C">
        <w:rPr>
          <w:sz w:val="28"/>
          <w:szCs w:val="28"/>
        </w:rPr>
        <w:t xml:space="preserve"> 1 час добавлен из части, формируемой образовательным </w:t>
      </w:r>
      <w:r w:rsidR="00DC228C">
        <w:rPr>
          <w:sz w:val="28"/>
          <w:szCs w:val="28"/>
        </w:rPr>
        <w:t>учреждением</w:t>
      </w:r>
      <w:r w:rsidR="00E82355">
        <w:rPr>
          <w:sz w:val="28"/>
          <w:szCs w:val="28"/>
        </w:rPr>
        <w:t>. Эти</w:t>
      </w:r>
      <w:r w:rsidRPr="0010211C">
        <w:rPr>
          <w:sz w:val="28"/>
          <w:szCs w:val="28"/>
        </w:rPr>
        <w:t xml:space="preserve"> час</w:t>
      </w:r>
      <w:r w:rsidR="00E82355">
        <w:rPr>
          <w:sz w:val="28"/>
          <w:szCs w:val="28"/>
        </w:rPr>
        <w:t>ы</w:t>
      </w:r>
      <w:r w:rsidRPr="0010211C">
        <w:rPr>
          <w:sz w:val="28"/>
          <w:szCs w:val="28"/>
        </w:rPr>
        <w:t xml:space="preserve"> в календарно-тематическом планировании </w:t>
      </w:r>
      <w:proofErr w:type="gramStart"/>
      <w:r w:rsidRPr="0010211C">
        <w:rPr>
          <w:sz w:val="28"/>
          <w:szCs w:val="28"/>
        </w:rPr>
        <w:t>выделен</w:t>
      </w:r>
      <w:proofErr w:type="gramEnd"/>
      <w:r w:rsidRPr="0010211C">
        <w:rPr>
          <w:sz w:val="28"/>
          <w:szCs w:val="28"/>
        </w:rPr>
        <w:t xml:space="preserve"> курсивом.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4. Содержание учебного предмета</w:t>
      </w:r>
    </w:p>
    <w:p w:rsidR="00A6122F" w:rsidRPr="004A76CB" w:rsidRDefault="00A6122F" w:rsidP="00A6122F">
      <w:pPr>
        <w:spacing w:line="100" w:lineRule="atLeast"/>
        <w:ind w:right="2567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Содержание курса математики строится на основе: </w:t>
      </w:r>
    </w:p>
    <w:p w:rsidR="00A6122F" w:rsidRPr="004A76CB" w:rsidRDefault="00A6122F" w:rsidP="00A6122F">
      <w:pPr>
        <w:numPr>
          <w:ilvl w:val="0"/>
          <w:numId w:val="9"/>
        </w:numPr>
        <w:suppressAutoHyphens/>
        <w:spacing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системно - </w:t>
      </w:r>
      <w:proofErr w:type="spellStart"/>
      <w:r w:rsidRPr="004A76CB">
        <w:rPr>
          <w:sz w:val="28"/>
          <w:szCs w:val="28"/>
        </w:rPr>
        <w:t>деятельностного</w:t>
      </w:r>
      <w:proofErr w:type="spellEnd"/>
      <w:r w:rsidRPr="004A76CB">
        <w:rPr>
          <w:sz w:val="28"/>
          <w:szCs w:val="28"/>
        </w:rPr>
        <w:t xml:space="preserve"> подхода, методологическим основанием которого является общая теория деятельности (Л.С. Выготский, А.Н. Леонтьев,  Г.П. Щедровицкий, О.С. Анисимов и др.); </w:t>
      </w:r>
    </w:p>
    <w:p w:rsidR="00A6122F" w:rsidRPr="004A76CB" w:rsidRDefault="00A6122F" w:rsidP="00A6122F">
      <w:pPr>
        <w:numPr>
          <w:ilvl w:val="0"/>
          <w:numId w:val="9"/>
        </w:numPr>
        <w:suppressAutoHyphens/>
        <w:spacing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системного подхода к отбору содержания и последовательности </w:t>
      </w:r>
      <w:proofErr w:type="spellStart"/>
      <w:r w:rsidRPr="004A76CB">
        <w:rPr>
          <w:sz w:val="28"/>
          <w:szCs w:val="28"/>
        </w:rPr>
        <w:t>изуч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</w:t>
      </w:r>
      <w:proofErr w:type="spellEnd"/>
      <w:r w:rsidRPr="004A76CB">
        <w:rPr>
          <w:sz w:val="28"/>
          <w:szCs w:val="28"/>
        </w:rPr>
        <w:t xml:space="preserve"> математических понятий, где в качестве теоретического основания вы-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брана</w:t>
      </w:r>
      <w:proofErr w:type="spellEnd"/>
      <w:r w:rsidRPr="004A76CB">
        <w:rPr>
          <w:sz w:val="28"/>
          <w:szCs w:val="28"/>
        </w:rPr>
        <w:t xml:space="preserve"> система начальных математических понятий (НЯ. </w:t>
      </w:r>
      <w:proofErr w:type="spellStart"/>
      <w:proofErr w:type="gramStart"/>
      <w:r w:rsidRPr="004A76CB">
        <w:rPr>
          <w:sz w:val="28"/>
          <w:szCs w:val="28"/>
        </w:rPr>
        <w:t>Виленкин</w:t>
      </w:r>
      <w:proofErr w:type="spellEnd"/>
      <w:r w:rsidRPr="004A76CB">
        <w:rPr>
          <w:sz w:val="28"/>
          <w:szCs w:val="28"/>
        </w:rPr>
        <w:t xml:space="preserve">); </w:t>
      </w:r>
      <w:proofErr w:type="gramEnd"/>
    </w:p>
    <w:p w:rsidR="00A6122F" w:rsidRPr="004A76CB" w:rsidRDefault="00A6122F" w:rsidP="00A6122F">
      <w:pPr>
        <w:numPr>
          <w:ilvl w:val="0"/>
          <w:numId w:val="9"/>
        </w:numPr>
        <w:suppressAutoHyphens/>
        <w:spacing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дидактической системы </w:t>
      </w:r>
      <w:proofErr w:type="spellStart"/>
      <w:r w:rsidRPr="004A76CB">
        <w:rPr>
          <w:sz w:val="28"/>
          <w:szCs w:val="28"/>
        </w:rPr>
        <w:t>деятельностного</w:t>
      </w:r>
      <w:proofErr w:type="spellEnd"/>
      <w:r w:rsidRPr="004A76CB">
        <w:rPr>
          <w:sz w:val="28"/>
          <w:szCs w:val="28"/>
        </w:rPr>
        <w:t xml:space="preserve"> метода (Г.В. Дорофеев). </w:t>
      </w:r>
    </w:p>
    <w:p w:rsidR="00A6122F" w:rsidRPr="004A76CB" w:rsidRDefault="00A6122F" w:rsidP="00A6122F">
      <w:pPr>
        <w:spacing w:before="19" w:line="100" w:lineRule="atLeast"/>
        <w:ind w:left="5" w:right="28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Для формирования определённых ФГОС НОО универсальных учебных </w:t>
      </w:r>
      <w:r w:rsidRPr="004A76CB">
        <w:rPr>
          <w:sz w:val="28"/>
          <w:szCs w:val="28"/>
        </w:rPr>
        <w:br/>
        <w:t>действий (УУД) как основы умения учиться предусмотрено системное пр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хождение каждым учащимся основных этапов формирования любого уме-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</w:t>
      </w:r>
      <w:proofErr w:type="spellEnd"/>
      <w:r w:rsidRPr="004A76CB">
        <w:rPr>
          <w:sz w:val="28"/>
          <w:szCs w:val="28"/>
        </w:rPr>
        <w:t xml:space="preserve">, а именно: </w:t>
      </w:r>
    </w:p>
    <w:p w:rsidR="00A6122F" w:rsidRPr="004A76CB" w:rsidRDefault="00A6122F" w:rsidP="00A6122F">
      <w:pPr>
        <w:numPr>
          <w:ilvl w:val="0"/>
          <w:numId w:val="10"/>
        </w:numPr>
        <w:suppressAutoHyphens/>
        <w:spacing w:line="100" w:lineRule="atLeast"/>
        <w:ind w:right="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приобретение опыта выполнения УУД; </w:t>
      </w:r>
    </w:p>
    <w:p w:rsidR="00A6122F" w:rsidRPr="004A76CB" w:rsidRDefault="00A6122F" w:rsidP="00A6122F">
      <w:pPr>
        <w:numPr>
          <w:ilvl w:val="0"/>
          <w:numId w:val="10"/>
        </w:numPr>
        <w:suppressAutoHyphens/>
        <w:spacing w:before="4" w:line="100" w:lineRule="atLeast"/>
        <w:ind w:right="2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мотивация и построение общего способа (алгоритма) выполнения УУД </w:t>
      </w:r>
      <w:r w:rsidRPr="004A76CB">
        <w:rPr>
          <w:sz w:val="28"/>
          <w:szCs w:val="28"/>
        </w:rPr>
        <w:br/>
        <w:t xml:space="preserve">(или структуры учебной деятельности); </w:t>
      </w:r>
    </w:p>
    <w:p w:rsidR="00A6122F" w:rsidRPr="004A76CB" w:rsidRDefault="00A6122F" w:rsidP="00A6122F">
      <w:pPr>
        <w:spacing w:line="100" w:lineRule="atLeast"/>
        <w:ind w:left="33" w:right="18" w:firstLine="336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3) тренинг в применении построенного алгоритма УУД, самоконтроль и </w:t>
      </w:r>
      <w:r w:rsidRPr="004A76CB">
        <w:rPr>
          <w:sz w:val="28"/>
          <w:szCs w:val="28"/>
        </w:rPr>
        <w:br/>
        <w:t xml:space="preserve">коррекция; </w:t>
      </w:r>
    </w:p>
    <w:p w:rsidR="00A6122F" w:rsidRPr="004A76CB" w:rsidRDefault="00A6122F" w:rsidP="00A6122F">
      <w:pPr>
        <w:spacing w:line="100" w:lineRule="atLeast"/>
        <w:ind w:left="369" w:right="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4) контроль. </w:t>
      </w:r>
    </w:p>
    <w:p w:rsidR="00A6122F" w:rsidRPr="004A76CB" w:rsidRDefault="00A6122F" w:rsidP="00A6122F">
      <w:pPr>
        <w:spacing w:before="19" w:line="100" w:lineRule="atLeast"/>
        <w:ind w:left="5" w:right="28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На первом из перечисленных этапов формирования УУД уроки </w:t>
      </w:r>
      <w:proofErr w:type="spellStart"/>
      <w:r w:rsidRPr="004A76CB">
        <w:rPr>
          <w:sz w:val="28"/>
          <w:szCs w:val="28"/>
        </w:rPr>
        <w:t>пров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дятся</w:t>
      </w:r>
      <w:proofErr w:type="spellEnd"/>
      <w:r w:rsidRPr="004A76CB">
        <w:rPr>
          <w:sz w:val="28"/>
          <w:szCs w:val="28"/>
        </w:rPr>
        <w:t xml:space="preserve"> по технологии </w:t>
      </w:r>
      <w:proofErr w:type="spellStart"/>
      <w:r w:rsidRPr="004A76CB">
        <w:rPr>
          <w:sz w:val="28"/>
          <w:szCs w:val="28"/>
        </w:rPr>
        <w:t>деятельностного</w:t>
      </w:r>
      <w:proofErr w:type="spellEnd"/>
      <w:r w:rsidRPr="004A76CB">
        <w:rPr>
          <w:sz w:val="28"/>
          <w:szCs w:val="28"/>
        </w:rPr>
        <w:t xml:space="preserve"> метода (ТДМ). Дети </w:t>
      </w:r>
      <w:r w:rsidRPr="004A76CB">
        <w:rPr>
          <w:sz w:val="28"/>
          <w:szCs w:val="28"/>
        </w:rPr>
        <w:br/>
        <w:t xml:space="preserve">не получают знания в готовом виде, а добывают их в процессе собственной </w:t>
      </w:r>
      <w:r w:rsidRPr="004A76CB">
        <w:rPr>
          <w:sz w:val="28"/>
          <w:szCs w:val="28"/>
        </w:rPr>
        <w:br/>
        <w:t xml:space="preserve">учебной деятельности. При этом обеспечивается возможность выполнения </w:t>
      </w:r>
      <w:r w:rsidRPr="004A76CB">
        <w:rPr>
          <w:sz w:val="28"/>
          <w:szCs w:val="28"/>
        </w:rPr>
        <w:br/>
        <w:t>ими всего комплекса личностных, регулятивных, познавательных и комм</w:t>
      </w:r>
      <w:proofErr w:type="gramStart"/>
      <w:r w:rsidRPr="004A76CB">
        <w:rPr>
          <w:sz w:val="28"/>
          <w:szCs w:val="28"/>
        </w:rPr>
        <w:t>у-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никативных</w:t>
      </w:r>
      <w:proofErr w:type="spellEnd"/>
      <w:r w:rsidRPr="004A76CB">
        <w:rPr>
          <w:sz w:val="28"/>
          <w:szCs w:val="28"/>
        </w:rPr>
        <w:t xml:space="preserve"> универсальных учебных действий, предусмотренных ФГОС. </w:t>
      </w:r>
    </w:p>
    <w:p w:rsidR="00A6122F" w:rsidRPr="004A76CB" w:rsidRDefault="00A6122F" w:rsidP="00A6122F">
      <w:pPr>
        <w:spacing w:before="19" w:line="100" w:lineRule="atLeast"/>
        <w:ind w:left="5" w:right="28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На основе приобретённого опыта учащиеся строят общий способ </w:t>
      </w:r>
      <w:proofErr w:type="spellStart"/>
      <w:r w:rsidRPr="004A76CB">
        <w:rPr>
          <w:sz w:val="28"/>
          <w:szCs w:val="28"/>
        </w:rPr>
        <w:t>выпо</w:t>
      </w:r>
      <w:proofErr w:type="gramStart"/>
      <w:r w:rsidRPr="004A76CB">
        <w:rPr>
          <w:sz w:val="28"/>
          <w:szCs w:val="28"/>
        </w:rPr>
        <w:t>л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нения УУД (второй этап). После этого они применяют построенный общий </w:t>
      </w:r>
      <w:r w:rsidRPr="004A76CB">
        <w:rPr>
          <w:sz w:val="28"/>
          <w:szCs w:val="28"/>
        </w:rPr>
        <w:br/>
        <w:t>способ, проводят</w:t>
      </w:r>
      <w:proofErr w:type="gramStart"/>
      <w:r w:rsidRPr="004A76CB">
        <w:rPr>
          <w:sz w:val="28"/>
          <w:szCs w:val="28"/>
        </w:rPr>
        <w:t>.</w:t>
      </w:r>
      <w:proofErr w:type="gramEnd"/>
      <w:r w:rsidRPr="004A76CB">
        <w:rPr>
          <w:sz w:val="28"/>
          <w:szCs w:val="28"/>
        </w:rPr>
        <w:t xml:space="preserve"> </w:t>
      </w:r>
      <w:proofErr w:type="gramStart"/>
      <w:r w:rsidRPr="004A76CB">
        <w:rPr>
          <w:sz w:val="28"/>
          <w:szCs w:val="28"/>
        </w:rPr>
        <w:t>с</w:t>
      </w:r>
      <w:proofErr w:type="gramEnd"/>
      <w:r w:rsidRPr="004A76CB">
        <w:rPr>
          <w:sz w:val="28"/>
          <w:szCs w:val="28"/>
        </w:rPr>
        <w:t xml:space="preserve">амоконтроль и при необходимости коррекцию своих </w:t>
      </w:r>
      <w:r w:rsidRPr="004A76CB">
        <w:rPr>
          <w:sz w:val="28"/>
          <w:szCs w:val="28"/>
        </w:rPr>
        <w:br/>
        <w:t xml:space="preserve">действий (третий этап). И наконец, по мере освоения УУД проводится </w:t>
      </w:r>
      <w:proofErr w:type="spellStart"/>
      <w:r w:rsidRPr="004A76CB">
        <w:rPr>
          <w:sz w:val="28"/>
          <w:szCs w:val="28"/>
        </w:rPr>
        <w:t>кон</w:t>
      </w:r>
      <w:proofErr w:type="gramStart"/>
      <w:r w:rsidRPr="004A76CB">
        <w:rPr>
          <w:sz w:val="28"/>
          <w:szCs w:val="28"/>
        </w:rPr>
        <w:t>т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роль данного УУД и умения учиться в целом (четвёртый этап). </w:t>
      </w:r>
    </w:p>
    <w:p w:rsidR="00A6122F" w:rsidRPr="004A76CB" w:rsidRDefault="00A6122F" w:rsidP="00A6122F">
      <w:pPr>
        <w:spacing w:before="19" w:line="100" w:lineRule="atLeast"/>
        <w:ind w:left="5" w:right="28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Создание информационно-образовательной среды осуществляется на о</w:t>
      </w:r>
      <w:proofErr w:type="gramStart"/>
      <w:r w:rsidRPr="004A76CB">
        <w:rPr>
          <w:sz w:val="28"/>
          <w:szCs w:val="28"/>
        </w:rPr>
        <w:t>с-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нове</w:t>
      </w:r>
      <w:proofErr w:type="spellEnd"/>
      <w:r w:rsidRPr="004A76CB">
        <w:rPr>
          <w:sz w:val="28"/>
          <w:szCs w:val="28"/>
        </w:rPr>
        <w:t xml:space="preserve"> системы дидактических принципов </w:t>
      </w:r>
      <w:proofErr w:type="spellStart"/>
      <w:r w:rsidRPr="004A76CB">
        <w:rPr>
          <w:sz w:val="28"/>
          <w:szCs w:val="28"/>
        </w:rPr>
        <w:t>деятельностного</w:t>
      </w:r>
      <w:proofErr w:type="spellEnd"/>
      <w:r w:rsidRPr="004A76CB">
        <w:rPr>
          <w:sz w:val="28"/>
          <w:szCs w:val="28"/>
        </w:rPr>
        <w:t xml:space="preserve"> метода обучения, </w:t>
      </w:r>
      <w:r w:rsidRPr="004A76CB">
        <w:rPr>
          <w:sz w:val="28"/>
          <w:szCs w:val="28"/>
        </w:rPr>
        <w:br/>
        <w:t xml:space="preserve"> принципов деятельности, непрерывности, целостного </w:t>
      </w:r>
      <w:r w:rsidRPr="004A76CB">
        <w:rPr>
          <w:sz w:val="28"/>
          <w:szCs w:val="28"/>
        </w:rPr>
        <w:br/>
        <w:t xml:space="preserve">представления о мире, минимакса, психологической комфортности, </w:t>
      </w:r>
      <w:proofErr w:type="spellStart"/>
      <w:r w:rsidRPr="004A76CB">
        <w:rPr>
          <w:sz w:val="28"/>
          <w:szCs w:val="28"/>
        </w:rPr>
        <w:t>вариа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тивности</w:t>
      </w:r>
      <w:proofErr w:type="spellEnd"/>
      <w:r w:rsidRPr="004A76CB">
        <w:rPr>
          <w:sz w:val="28"/>
          <w:szCs w:val="28"/>
        </w:rPr>
        <w:t xml:space="preserve">, творчества. Их реализация в образовательном процессе создаёт условия для развития каждого ребёнка как самостоятельного субъекта учебной </w:t>
      </w:r>
      <w:r w:rsidRPr="004A76CB">
        <w:rPr>
          <w:sz w:val="28"/>
          <w:szCs w:val="28"/>
        </w:rPr>
        <w:br/>
        <w:t xml:space="preserve">деятельности, Формирования у него способностей к рефлексивной </w:t>
      </w:r>
      <w:proofErr w:type="spellStart"/>
      <w:r w:rsidRPr="004A76CB">
        <w:rPr>
          <w:sz w:val="28"/>
          <w:szCs w:val="28"/>
        </w:rPr>
        <w:t>самоо</w:t>
      </w:r>
      <w:proofErr w:type="gramStart"/>
      <w:r w:rsidRPr="004A76CB">
        <w:rPr>
          <w:sz w:val="28"/>
          <w:szCs w:val="28"/>
        </w:rPr>
        <w:t>р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ганизации</w:t>
      </w:r>
      <w:proofErr w:type="spellEnd"/>
      <w:r w:rsidRPr="004A76CB">
        <w:rPr>
          <w:sz w:val="28"/>
          <w:szCs w:val="28"/>
        </w:rPr>
        <w:t xml:space="preserve">, воспитания гражданской позиции, социально значимых </w:t>
      </w:r>
      <w:proofErr w:type="spellStart"/>
      <w:r w:rsidRPr="004A76CB">
        <w:rPr>
          <w:sz w:val="28"/>
          <w:szCs w:val="28"/>
        </w:rPr>
        <w:t>личност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ных</w:t>
      </w:r>
      <w:proofErr w:type="spellEnd"/>
      <w:r w:rsidRPr="004A76CB">
        <w:rPr>
          <w:sz w:val="28"/>
          <w:szCs w:val="28"/>
        </w:rPr>
        <w:t xml:space="preserve"> качеств созидания, добра и справедливости, сохранения и поддержки </w:t>
      </w:r>
      <w:r w:rsidRPr="004A76CB">
        <w:rPr>
          <w:sz w:val="28"/>
          <w:szCs w:val="28"/>
        </w:rPr>
        <w:br/>
        <w:t xml:space="preserve">здоровья, активного использования информационных ресурсов. </w:t>
      </w:r>
    </w:p>
    <w:p w:rsidR="00A6122F" w:rsidRPr="004A76CB" w:rsidRDefault="00A6122F" w:rsidP="00A6122F">
      <w:pPr>
        <w:spacing w:before="4" w:line="100" w:lineRule="atLeast"/>
        <w:ind w:left="4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Использование </w:t>
      </w:r>
      <w:proofErr w:type="spellStart"/>
      <w:r w:rsidRPr="004A76CB">
        <w:rPr>
          <w:sz w:val="28"/>
          <w:szCs w:val="28"/>
        </w:rPr>
        <w:t>деятельностного</w:t>
      </w:r>
      <w:proofErr w:type="spellEnd"/>
      <w:r w:rsidRPr="004A76CB">
        <w:rPr>
          <w:sz w:val="28"/>
          <w:szCs w:val="28"/>
        </w:rPr>
        <w:t xml:space="preserve"> метода обучения позволяет при изучении </w:t>
      </w:r>
      <w:r w:rsidRPr="004A76CB">
        <w:rPr>
          <w:sz w:val="28"/>
          <w:szCs w:val="28"/>
        </w:rPr>
        <w:br/>
        <w:t>всех разделов данного курса организовать полноценную математическую д</w:t>
      </w:r>
      <w:proofErr w:type="gramStart"/>
      <w:r w:rsidRPr="004A76CB">
        <w:rPr>
          <w:sz w:val="28"/>
          <w:szCs w:val="28"/>
        </w:rPr>
        <w:t>е-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ятельность</w:t>
      </w:r>
      <w:proofErr w:type="spellEnd"/>
      <w:r w:rsidRPr="004A76CB">
        <w:rPr>
          <w:sz w:val="28"/>
          <w:szCs w:val="28"/>
        </w:rPr>
        <w:t xml:space="preserve"> учащихся с целью получения нового знания, его преобразования </w:t>
      </w:r>
      <w:r w:rsidRPr="004A76CB">
        <w:rPr>
          <w:sz w:val="28"/>
          <w:szCs w:val="28"/>
        </w:rPr>
        <w:br/>
        <w:t xml:space="preserve">и применения, включающую три основных этапа математического модели-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рования</w:t>
      </w:r>
      <w:proofErr w:type="spellEnd"/>
      <w:r w:rsidRPr="004A76CB">
        <w:rPr>
          <w:sz w:val="28"/>
          <w:szCs w:val="28"/>
        </w:rPr>
        <w:t xml:space="preserve">: </w:t>
      </w:r>
    </w:p>
    <w:p w:rsidR="00A6122F" w:rsidRPr="004A76CB" w:rsidRDefault="00A6122F" w:rsidP="00A6122F">
      <w:pPr>
        <w:spacing w:line="100" w:lineRule="atLeast"/>
        <w:ind w:left="417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1) этап построения математической модели некоторого объекта или процесса реального мира; </w:t>
      </w:r>
    </w:p>
    <w:p w:rsidR="00A6122F" w:rsidRPr="004A76CB" w:rsidRDefault="00A6122F" w:rsidP="00A6122F">
      <w:pPr>
        <w:numPr>
          <w:ilvl w:val="0"/>
          <w:numId w:val="11"/>
        </w:numPr>
        <w:suppressAutoHyphens/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этап изучения математической модели средствами математики; </w:t>
      </w:r>
    </w:p>
    <w:p w:rsidR="00A6122F" w:rsidRPr="004A76CB" w:rsidRDefault="00A6122F" w:rsidP="00A6122F">
      <w:pPr>
        <w:numPr>
          <w:ilvl w:val="0"/>
          <w:numId w:val="11"/>
        </w:numPr>
        <w:suppressAutoHyphens/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этап приложения полученных результатов к реальному миру. </w:t>
      </w:r>
    </w:p>
    <w:p w:rsidR="00A6122F" w:rsidRPr="004A76CB" w:rsidRDefault="00A6122F" w:rsidP="00A6122F">
      <w:pPr>
        <w:spacing w:line="100" w:lineRule="atLeast"/>
        <w:ind w:firstLine="39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На этапе изучения математической модели учащиеся овладевают математическим языком, основами логического, алгоритмического и творческого мышления, они учатся пересчитывать, измерять, выполнять прикидку и оценку, исследовать и выявлять свойства и отношения, наглядно представлять полученные данные, записывать и выполнять алгоритмы.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Далее, на этапе приложения полученных результатов к реальному миру учащиеся приобретают начальный опыт применения математических знаний для решения учебно-познавательных и учебно-практических задач. Здесь они отрабатывают умения выполнять устно и письменно арифметические действия с числами и числовыми выражениями, решать текстовые задачи,  распознавать и изображать геометрические фигуры, действовать по заданным алгоритмам и строить их. Дети учатся работать со схемами и таблицами, диаграммами и </w:t>
      </w:r>
      <w:r w:rsidRPr="004A76CB">
        <w:rPr>
          <w:i/>
          <w:sz w:val="28"/>
          <w:szCs w:val="28"/>
        </w:rPr>
        <w:t xml:space="preserve">графиками, </w:t>
      </w:r>
      <w:r w:rsidRPr="004A76CB">
        <w:rPr>
          <w:sz w:val="28"/>
          <w:szCs w:val="28"/>
        </w:rPr>
        <w:t>цепочками</w:t>
      </w:r>
      <w:r w:rsidRPr="004A76CB">
        <w:rPr>
          <w:i/>
          <w:sz w:val="28"/>
          <w:szCs w:val="28"/>
        </w:rPr>
        <w:t xml:space="preserve"> и совокупностями</w:t>
      </w:r>
      <w:r w:rsidRPr="004A76CB">
        <w:rPr>
          <w:sz w:val="28"/>
          <w:szCs w:val="28"/>
        </w:rPr>
        <w:t xml:space="preserve">, они анализируют и интерпретируют данные, овладевают грамотной математической речью и первоначальными представлениями о компьютерной грамотности. 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Поскольку этап обучения в начальной школе соответствует второму </w:t>
      </w:r>
      <w:proofErr w:type="gramStart"/>
      <w:r w:rsidRPr="004A76CB">
        <w:rPr>
          <w:sz w:val="28"/>
          <w:szCs w:val="28"/>
        </w:rPr>
        <w:t>до-понятийному</w:t>
      </w:r>
      <w:proofErr w:type="gramEnd"/>
      <w:r w:rsidRPr="004A76CB">
        <w:rPr>
          <w:sz w:val="28"/>
          <w:szCs w:val="28"/>
        </w:rPr>
        <w:t xml:space="preserve"> этапу познания, освоение предметного содержания в курсе «Математика “Учусь учиться”» организуется посредством систематизации опыта, полученного учащимися в предметных действиях, и построения ими основных понятий и методов математики на основе выделения существенного в реальных объектах. 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 xml:space="preserve">Отбор содержания и последовательность изучения математических понятий осуществлялись на основе системы начальных математических понятий, построенной Н.Я. </w:t>
      </w:r>
      <w:proofErr w:type="spellStart"/>
      <w:r w:rsidRPr="004A76CB">
        <w:rPr>
          <w:sz w:val="28"/>
          <w:szCs w:val="28"/>
        </w:rPr>
        <w:t>Виленкиным</w:t>
      </w:r>
      <w:proofErr w:type="spellEnd"/>
      <w:r w:rsidRPr="004A76CB">
        <w:rPr>
          <w:sz w:val="28"/>
          <w:szCs w:val="28"/>
        </w:rPr>
        <w:t>, которая обеспечивает преемственные связи и непрерывное развитие следующих основных содержательно-методических линий школьного курса математики с 1 по 9 класс: числовой, алгебраической, геометрической, функциональной, логической, анализа данных, текстовых задач.</w:t>
      </w:r>
      <w:proofErr w:type="gramEnd"/>
      <w:r w:rsidRPr="004A76CB">
        <w:rPr>
          <w:sz w:val="28"/>
          <w:szCs w:val="28"/>
        </w:rPr>
        <w:t xml:space="preserve"> При этом каждая линия отражает логику и этапы формирования математического знания в процессе познания и осуществляется на основе тех реальных источников, которые привели к их возникновению в культуре, в истории развития математического знания. 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Так, </w:t>
      </w:r>
      <w:r w:rsidRPr="004A76CB">
        <w:rPr>
          <w:b/>
          <w:sz w:val="28"/>
          <w:szCs w:val="28"/>
        </w:rPr>
        <w:t>числовая линия</w:t>
      </w:r>
      <w:r w:rsidRPr="004A76CB">
        <w:rPr>
          <w:sz w:val="28"/>
          <w:szCs w:val="28"/>
        </w:rPr>
        <w:t xml:space="preserve"> строится на основе счёта предметов (элементов множества) и измерения величин. Понятия множества и величины подводят учащихся с разных сторон к понятию числа: с одной стороны, натурального числа, а с другой — положительного действительного числа. В этом находит своё отражение двойственная природа числа, а в более глубоком аспекте — двойственная природа бесконечных систем, с которыми имеет дело математика: дискретной, счётной бесконечностью и континуальной бесконечностью. Измерение величин связывает натуральные числа с </w:t>
      </w:r>
      <w:proofErr w:type="gramStart"/>
      <w:r w:rsidRPr="004A76CB">
        <w:rPr>
          <w:sz w:val="28"/>
          <w:szCs w:val="28"/>
        </w:rPr>
        <w:t>действительными</w:t>
      </w:r>
      <w:proofErr w:type="gramEnd"/>
      <w:r w:rsidRPr="004A76CB">
        <w:rPr>
          <w:sz w:val="28"/>
          <w:szCs w:val="28"/>
        </w:rPr>
        <w:t xml:space="preserve">, поэтому своё дальнейшее развитие в средней и старшей школе числовая линия получает как бесконечно уточняемый процесс измерения величин. 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Исходя из этого понятия множества и величины вводятся</w:t>
      </w:r>
      <w:proofErr w:type="gramEnd"/>
      <w:r w:rsidRPr="004A76CB">
        <w:rPr>
          <w:sz w:val="28"/>
          <w:szCs w:val="28"/>
        </w:rPr>
        <w:t xml:space="preserve"> на ранних стадиях обучения с опорой на житейский опыт учащихся (при этом рассматриваются лишь </w:t>
      </w:r>
      <w:r w:rsidRPr="004A76CB">
        <w:rPr>
          <w:i/>
          <w:sz w:val="28"/>
          <w:szCs w:val="28"/>
        </w:rPr>
        <w:t>непересекающиеся множества</w:t>
      </w:r>
      <w:r w:rsidRPr="004A76CB">
        <w:rPr>
          <w:sz w:val="28"/>
          <w:szCs w:val="28"/>
        </w:rPr>
        <w:t>, а сам термин «</w:t>
      </w:r>
      <w:r w:rsidRPr="004A76CB">
        <w:rPr>
          <w:i/>
          <w:sz w:val="28"/>
          <w:szCs w:val="28"/>
        </w:rPr>
        <w:t>множество»</w:t>
      </w:r>
      <w:r w:rsidRPr="004A76CB">
        <w:rPr>
          <w:sz w:val="28"/>
          <w:szCs w:val="28"/>
        </w:rPr>
        <w:t xml:space="preserve"> на первых порах заменяется более понятными для учащихся словами «группа предметов», «</w:t>
      </w:r>
      <w:r w:rsidRPr="004A76CB">
        <w:rPr>
          <w:i/>
          <w:sz w:val="28"/>
          <w:szCs w:val="28"/>
        </w:rPr>
        <w:t>совокупность», «мешок</w:t>
      </w:r>
      <w:r w:rsidRPr="004A76CB">
        <w:rPr>
          <w:sz w:val="28"/>
          <w:szCs w:val="28"/>
        </w:rPr>
        <w:t xml:space="preserve">»). Операции над множествами и над величинами сопоставляются между собой и служат основой изучения соответствующих операций над числами. Это позволяет раскрыть оба подхода к построению математической модели «натуральное число»: число n, с одной стороны, есть то общее свойство, </w:t>
      </w:r>
      <w:r w:rsidRPr="004A76CB">
        <w:rPr>
          <w:sz w:val="28"/>
          <w:szCs w:val="28"/>
        </w:rPr>
        <w:lastRenderedPageBreak/>
        <w:t xml:space="preserve">которым обладают все n-элементные множества, а с другой — это результат измерения длины отрезка, массы, </w:t>
      </w:r>
      <w:r w:rsidRPr="004A76CB">
        <w:rPr>
          <w:i/>
          <w:sz w:val="28"/>
          <w:szCs w:val="28"/>
        </w:rPr>
        <w:t>объёма</w:t>
      </w:r>
      <w:r w:rsidRPr="004A76CB">
        <w:rPr>
          <w:sz w:val="28"/>
          <w:szCs w:val="28"/>
        </w:rPr>
        <w:t xml:space="preserve">  и т. д., когда единица измерения укладывается в измеряемой величине n раз. В рамках числовой линии учащиеся осваивают, с одной стороны, принципы записи и сравнения целых неотрицательных чисел, смысл и свойства арифметических действий, взаимосвязи между ними, приёмы устных и письменных вычислений, прикидки, оценки и проверки результатов действий, зависимости между компонентами и результатами, способы нахождения неизвестных компонентов. С другой стороны, они знакомятся с различными величинами (длиной, площадью, </w:t>
      </w:r>
      <w:r w:rsidRPr="004A76CB">
        <w:rPr>
          <w:i/>
          <w:sz w:val="28"/>
          <w:szCs w:val="28"/>
        </w:rPr>
        <w:t>объёмом</w:t>
      </w:r>
      <w:r w:rsidRPr="004A76CB">
        <w:rPr>
          <w:sz w:val="28"/>
          <w:szCs w:val="28"/>
        </w:rPr>
        <w:t xml:space="preserve">, временем, массой, скоростью и др.), общим принципом и единицами их измерения, учатся выполнять действия с именованными числами. Числовая линия курса, имея свои задачи и специфику, тем не </w:t>
      </w:r>
      <w:proofErr w:type="gramStart"/>
      <w:r w:rsidRPr="004A76CB">
        <w:rPr>
          <w:sz w:val="28"/>
          <w:szCs w:val="28"/>
        </w:rPr>
        <w:t>менее</w:t>
      </w:r>
      <w:proofErr w:type="gramEnd"/>
      <w:r w:rsidRPr="004A76CB">
        <w:rPr>
          <w:sz w:val="28"/>
          <w:szCs w:val="28"/>
        </w:rPr>
        <w:t xml:space="preserve"> тесно переплетается со всеми другими содержательно-методическими линиями.  Так, при построении алгоритмов действий над числами и исследовании их свойств используются разнообразные графические модели — треугольники и точки, прямоугольник, </w:t>
      </w:r>
      <w:r w:rsidRPr="004A76CB">
        <w:rPr>
          <w:i/>
          <w:sz w:val="28"/>
          <w:szCs w:val="28"/>
        </w:rPr>
        <w:t>прямоугольный параллелепипед</w:t>
      </w:r>
      <w:r w:rsidRPr="004A76CB">
        <w:rPr>
          <w:sz w:val="28"/>
          <w:szCs w:val="28"/>
        </w:rPr>
        <w:t xml:space="preserve">. Включаются в учебный процесс как объект исследования и как средство обучения такие понятия, как: часть и целое, взаимодействие частей, оператор и алгоритм. Например, в 1 классе учащиеся изучают </w:t>
      </w:r>
      <w:r w:rsidRPr="004A76CB">
        <w:rPr>
          <w:i/>
          <w:sz w:val="28"/>
          <w:szCs w:val="28"/>
        </w:rPr>
        <w:t>разбиение множеств</w:t>
      </w:r>
      <w:r w:rsidRPr="004A76CB">
        <w:rPr>
          <w:sz w:val="28"/>
          <w:szCs w:val="28"/>
        </w:rPr>
        <w:t xml:space="preserve"> (групп предметов) и величин на части, взаимосвязь целого и его частей. Установленные закономерности становятся затем основой формирования у детей прочных вычислительных навыков и обучения их решению уравнений и текстовых задач. 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Во 2 классе при изучении общего понятия «операции» рассматриваются вопросы, над какими объектами выполняется операция, в чём заключается операция, каков её результат. Знакомство учащихся с различными видами программами — </w:t>
      </w:r>
      <w:r w:rsidRPr="004A76CB">
        <w:rPr>
          <w:i/>
          <w:sz w:val="28"/>
          <w:szCs w:val="28"/>
        </w:rPr>
        <w:t>линейными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разветвлёнными, циклическими</w:t>
      </w:r>
      <w:r w:rsidRPr="004A76CB">
        <w:rPr>
          <w:sz w:val="28"/>
          <w:szCs w:val="28"/>
        </w:rPr>
        <w:t xml:space="preserve"> — не только помогает им успешнее изучить многие традиционно трудные вопросы числовой линии (например, порядок действий в выражениях, алгоритмы действий с многозначными числами), но и развивает алгоритмическое мышление, необходимое для успешного использования компьютерной техники, жизни и деятельности в информационном обществе.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Развитие </w:t>
      </w:r>
      <w:r w:rsidRPr="004A76CB">
        <w:rPr>
          <w:b/>
          <w:sz w:val="28"/>
          <w:szCs w:val="28"/>
        </w:rPr>
        <w:t>алгебраической линии</w:t>
      </w:r>
      <w:r w:rsidRPr="004A76CB">
        <w:rPr>
          <w:sz w:val="28"/>
          <w:szCs w:val="28"/>
        </w:rPr>
        <w:t xml:space="preserve"> также неразрывно связано с числовой, во многом дополняет её и обеспечивает лучшее понимание и усвоение изучаемого материала, а также повышает уровень обобщённости усваиваемых  детьми знаний. Учащиеся записывают выражения и свойства чисел с помощью </w:t>
      </w:r>
      <w:r w:rsidRPr="004A76CB">
        <w:rPr>
          <w:i/>
          <w:sz w:val="28"/>
          <w:szCs w:val="28"/>
        </w:rPr>
        <w:t>буквенной символики</w:t>
      </w:r>
      <w:r w:rsidRPr="004A76CB">
        <w:rPr>
          <w:sz w:val="28"/>
          <w:szCs w:val="28"/>
        </w:rPr>
        <w:t xml:space="preserve">, что помогает им структурировать изучаемый материал, выявить сходство и различия, аналогии.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Как правило, запись общих свойств операций над множествами и величинами обгоняет соответствующие навыки учащихся в выполнении аналогичных операций над числами. Это позволяет создать для каждой из таких операций общую рамку, в которую потом, по мере введения новых классов чисел, укладываются операции над этими числами и их свойства. Тем самым даётся теоретически обобщённый способ ориентации в учениях о </w:t>
      </w:r>
      <w:r w:rsidRPr="004A76CB">
        <w:rPr>
          <w:i/>
          <w:sz w:val="28"/>
          <w:szCs w:val="28"/>
        </w:rPr>
        <w:t>конечных множествах</w:t>
      </w:r>
      <w:r w:rsidRPr="004A76CB">
        <w:rPr>
          <w:sz w:val="28"/>
          <w:szCs w:val="28"/>
        </w:rPr>
        <w:t xml:space="preserve">, величинах и числах, позволяющий решать обширные классы конкретных задач, что обеспечивает качественную подготовку детей к изучению программного материала по алгебре средней школы.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Изучение </w:t>
      </w:r>
      <w:r w:rsidRPr="004A76CB">
        <w:rPr>
          <w:b/>
          <w:sz w:val="28"/>
          <w:szCs w:val="28"/>
        </w:rPr>
        <w:t>геометрической линии</w:t>
      </w:r>
      <w:r w:rsidRPr="004A76CB">
        <w:rPr>
          <w:sz w:val="28"/>
          <w:szCs w:val="28"/>
        </w:rPr>
        <w:t xml:space="preserve"> в курсе математики начинается достаточно рано, при этом сначала основное внимание уделяется развитию пространственных представлений, воображения, речи и практических навыков черчения: учащиеся овладевают навыками работы с такими измерительными чертёжными инструментами, как линейка, угольник, а несколько позже циркуль,</w:t>
      </w:r>
      <w:r w:rsidRPr="004A76CB">
        <w:rPr>
          <w:i/>
          <w:sz w:val="28"/>
          <w:szCs w:val="28"/>
        </w:rPr>
        <w:t xml:space="preserve"> транспортир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proofErr w:type="gramStart"/>
      <w:r w:rsidRPr="004A76CB">
        <w:rPr>
          <w:sz w:val="28"/>
          <w:szCs w:val="28"/>
        </w:rPr>
        <w:lastRenderedPageBreak/>
        <w:t xml:space="preserve">Программа предусматривает знакомство с такими плоскими пространственными геометрическими фигурами, как квадрат, прямоугольник, треугольник, круг, </w:t>
      </w:r>
      <w:r w:rsidRPr="004A76CB">
        <w:rPr>
          <w:i/>
          <w:sz w:val="28"/>
          <w:szCs w:val="28"/>
        </w:rPr>
        <w:t>куб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параллелепипед, цилиндр, пирамида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шар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конус</w:t>
      </w:r>
      <w:r w:rsidRPr="004A76CB">
        <w:rPr>
          <w:sz w:val="28"/>
          <w:szCs w:val="28"/>
        </w:rPr>
        <w:t>.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Разрезание фигур на части и составление новых фигур из полученных частей, черчение развёрток и склеивание моделей фигур по их развёрткам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 xml:space="preserve">развивает пространственные представления детей, воображение, комбинаторные способности, формирует практические навыки и одновременно служит средством наглядной интерпретации изучаемых арифметических фактов.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 рамках геометрической линии учащиеся знакомятся также с более абстрактными понятиями точки, прямой и луча, отрезка и ломаной линии, угла и многоугольника, </w:t>
      </w:r>
      <w:r w:rsidRPr="004A76CB">
        <w:rPr>
          <w:i/>
          <w:sz w:val="28"/>
          <w:szCs w:val="28"/>
        </w:rPr>
        <w:t>области и границы</w:t>
      </w:r>
      <w:r w:rsidRPr="004A76CB">
        <w:rPr>
          <w:sz w:val="28"/>
          <w:szCs w:val="28"/>
        </w:rPr>
        <w:t xml:space="preserve">, окружности и круга и др., которые используются для решения разнообразных практических задач.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Объём геометрических представлений и навыков, который накоплен у учащихся к 3—4 классам, позволяет перейти к исследованию геометрических фигур и открытию их свойств. С помощью построений и измерений они выявляют различные геометрические закономерности, которые формулируют как предположение, гипотезу. Это готовит мышление учащихся и создаёт мотивационную основу для изучения систематического курса геометрии в старших классах.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Таким образом, геометрическая линия курса также непосредственно связана со всеми остальными линиями курса — числовой, алгебраической, логической, функциональной, анализом данных, решением текстовых задач, которые, в свою очередь, тесно переплетаются друг с другом.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Достаточно серьёзное внимание уделяется в данном курсе развитию </w:t>
      </w:r>
      <w:r w:rsidRPr="004A76CB">
        <w:rPr>
          <w:b/>
          <w:sz w:val="28"/>
          <w:szCs w:val="28"/>
        </w:rPr>
        <w:t>логической линии</w:t>
      </w:r>
      <w:r w:rsidRPr="004A76CB">
        <w:rPr>
          <w:sz w:val="28"/>
          <w:szCs w:val="28"/>
        </w:rPr>
        <w:t xml:space="preserve"> при изучении арифметических, алгебраических и геометрических вопросов программы. </w:t>
      </w:r>
      <w:proofErr w:type="gramStart"/>
      <w:r w:rsidRPr="004A76CB">
        <w:rPr>
          <w:sz w:val="28"/>
          <w:szCs w:val="28"/>
        </w:rPr>
        <w:t xml:space="preserve">Практически все задания курса требуют от учащихся выполнения таких логических операций, как анализ, синтез, сравнение, обобщение, аналогия, классификация, способствуют развитию познавательных процессов — воображения, памяти, речи, логического мышления. 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 рамках логической линии учащиеся осваивают математический язык, проверяют истинность высказываний, строят свои суждения и обосновывают их. У учащихся формируются начальные представления о языке множеств, различных видах высказываний, о сложных высказываниях с союзами «и», «</w:t>
      </w:r>
      <w:r w:rsidRPr="004A76CB">
        <w:rPr>
          <w:i/>
          <w:sz w:val="28"/>
          <w:szCs w:val="28"/>
        </w:rPr>
        <w:t>или</w:t>
      </w:r>
      <w:r w:rsidRPr="004A76CB">
        <w:rPr>
          <w:sz w:val="28"/>
          <w:szCs w:val="28"/>
        </w:rPr>
        <w:t xml:space="preserve">».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Линия анализа</w:t>
      </w:r>
      <w:r w:rsidRPr="004A76CB">
        <w:rPr>
          <w:sz w:val="28"/>
          <w:szCs w:val="28"/>
        </w:rPr>
        <w:t xml:space="preserve"> </w:t>
      </w:r>
      <w:r w:rsidRPr="004A76CB">
        <w:rPr>
          <w:b/>
          <w:sz w:val="28"/>
          <w:szCs w:val="28"/>
        </w:rPr>
        <w:t>данных</w:t>
      </w:r>
      <w:r w:rsidRPr="004A76CB">
        <w:rPr>
          <w:sz w:val="28"/>
          <w:szCs w:val="28"/>
        </w:rPr>
        <w:t xml:space="preserve"> целенаправленно формирует у учащихся информационную грамотность, умение самостоятельно получать информацию из наблюдений, бесед, справочников, энциклопедий, интернет источников и работать с полученной информацией: анализировать, систематизировать и представлять в различной форме, в том числе в форме таблиц, диаграмм и </w:t>
      </w:r>
      <w:r w:rsidRPr="004A76CB">
        <w:rPr>
          <w:i/>
          <w:sz w:val="28"/>
          <w:szCs w:val="28"/>
        </w:rPr>
        <w:t>графиков</w:t>
      </w:r>
      <w:r w:rsidRPr="004A76CB">
        <w:rPr>
          <w:sz w:val="28"/>
          <w:szCs w:val="28"/>
        </w:rPr>
        <w:t xml:space="preserve">; делать прогнозы и выводы; выявлять закономерности и существенные признаки; проводить классификацию; составлять различные комбинации из заданных элементов и осуществлять перебор вариантов; выделять из них варианты, удовлетворяющие заданным условиям.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При этом в курсе предусмотрено систематическое знакомство учащихся с необходимым инструментарием осуществления этих видов деятельности </w:t>
      </w:r>
      <w:proofErr w:type="gramStart"/>
      <w:r w:rsidRPr="004A76CB">
        <w:rPr>
          <w:sz w:val="28"/>
          <w:szCs w:val="28"/>
        </w:rPr>
        <w:t>—с</w:t>
      </w:r>
      <w:proofErr w:type="gramEnd"/>
      <w:r w:rsidRPr="004A76CB">
        <w:rPr>
          <w:sz w:val="28"/>
          <w:szCs w:val="28"/>
        </w:rPr>
        <w:t xml:space="preserve"> организацией информации в словарях и справочниках, со способами чтения и построения диаграмм, таблиц и графиков, с методами работы с текстами, построением и исполнением алгоритмов, </w:t>
      </w:r>
      <w:r w:rsidRPr="004A76CB">
        <w:rPr>
          <w:i/>
          <w:sz w:val="28"/>
          <w:szCs w:val="28"/>
        </w:rPr>
        <w:t>со способами систематического перебора вариантов с помощью дерева возможностей</w:t>
      </w:r>
      <w:r w:rsidRPr="004A76CB">
        <w:rPr>
          <w:sz w:val="28"/>
          <w:szCs w:val="28"/>
        </w:rPr>
        <w:t xml:space="preserve"> и др.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Информационные умения формируются как на уроках, так и во внеурочной проектной деятельности, кружковой работе, при создании собственных информационных объектов — презентаций, сборников задач и примеров, стенгазет и информационных </w:t>
      </w:r>
      <w:r w:rsidRPr="004A76CB">
        <w:rPr>
          <w:sz w:val="28"/>
          <w:szCs w:val="28"/>
        </w:rPr>
        <w:lastRenderedPageBreak/>
        <w:t xml:space="preserve">листков и т.д. В ходе этой деятельности учащиеся овладевают началами компьютерной грамотности и навыками работы с компьютером, необходимыми для продолжения образования на следующей ступени обучения и для жизни.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>Функциональная линия</w:t>
      </w:r>
      <w:r w:rsidRPr="004A76CB">
        <w:rPr>
          <w:sz w:val="28"/>
          <w:szCs w:val="28"/>
        </w:rPr>
        <w:t xml:space="preserve"> строится вокруг понятия функциональной зависимости величин, которая является промежуточной моделью между реальной действительностью и общим понятием функции и служит, таким образом, основой изучения в старших классах понятия функций. Учащиеся наблюдают за взаимосвязанным изменением различных величин, знакомятся с понятием переменной величины и к 4 классу приобретают значительный опыт фиксирования зависимостей между величинами с помощью таблиц, диаграмм, </w:t>
      </w:r>
      <w:r w:rsidRPr="004A76CB">
        <w:rPr>
          <w:i/>
          <w:sz w:val="28"/>
          <w:szCs w:val="28"/>
        </w:rPr>
        <w:t>графиков</w:t>
      </w:r>
      <w:r w:rsidRPr="004A76CB">
        <w:rPr>
          <w:sz w:val="28"/>
          <w:szCs w:val="28"/>
        </w:rPr>
        <w:t xml:space="preserve"> движения и простейших формул. Так, учащиеся строят и используют для решения практических задач формулы: площади прямоугольника S = a . b, </w:t>
      </w:r>
      <w:r w:rsidRPr="004A76CB">
        <w:rPr>
          <w:i/>
          <w:sz w:val="28"/>
          <w:szCs w:val="28"/>
        </w:rPr>
        <w:t>объёма прямоугольного параллелепипеда V = a . b . c</w:t>
      </w:r>
      <w:r w:rsidRPr="004A76CB">
        <w:rPr>
          <w:sz w:val="28"/>
          <w:szCs w:val="28"/>
        </w:rPr>
        <w:t>, пути s = v х t, стоимости С = а . х, работы</w:t>
      </w:r>
      <w:proofErr w:type="gramStart"/>
      <w:r w:rsidRPr="004A76CB">
        <w:rPr>
          <w:sz w:val="28"/>
          <w:szCs w:val="28"/>
        </w:rPr>
        <w:t xml:space="preserve"> А</w:t>
      </w:r>
      <w:proofErr w:type="gramEnd"/>
      <w:r w:rsidRPr="004A76CB">
        <w:rPr>
          <w:sz w:val="28"/>
          <w:szCs w:val="28"/>
        </w:rPr>
        <w:t xml:space="preserve"> = w . t и др. При исследовании различных конкретных зависимостей дети выявляют и фиксируют на математическом языке их общие свойства, что создаёт основу для </w:t>
      </w:r>
      <w:proofErr w:type="spellStart"/>
      <w:r w:rsidRPr="004A76CB">
        <w:rPr>
          <w:sz w:val="28"/>
          <w:szCs w:val="28"/>
        </w:rPr>
        <w:t>поcтроения</w:t>
      </w:r>
      <w:proofErr w:type="spellEnd"/>
      <w:r w:rsidRPr="004A76CB">
        <w:rPr>
          <w:sz w:val="28"/>
          <w:szCs w:val="28"/>
        </w:rPr>
        <w:t xml:space="preserve"> в старших классах общего понятия функции, понимания его смысла, осознания целесообразности и практической значимости.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Знания, полученные детьми при изучении различных разделов курса, находят практическое применение при решении текстовых задач. В рамках линии текстовых задач они овладевают различными видами математической деятельности, осознают практическое значение математических знаний, у них развиваются логическое мышление, воображение, речь.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 xml:space="preserve">В курсе вводятся задачи с числовыми и </w:t>
      </w:r>
      <w:r w:rsidRPr="004A76CB">
        <w:rPr>
          <w:i/>
          <w:sz w:val="28"/>
          <w:szCs w:val="28"/>
        </w:rPr>
        <w:t>буквенными</w:t>
      </w:r>
      <w:r w:rsidRPr="004A76CB">
        <w:rPr>
          <w:sz w:val="28"/>
          <w:szCs w:val="28"/>
        </w:rPr>
        <w:t xml:space="preserve"> данными разных типов: на смысл арифметических действий, разностное и кратное сравнение («больше на (в) …», «меньше на (в) …»), на зависимости, характеризующие процессы движения (путь, скорость, время), купли-продажи (стоимость, цена, количество товара), работы (объём выполненной работы, производительность, время работы).</w:t>
      </w:r>
      <w:proofErr w:type="gramEnd"/>
      <w:r w:rsidRPr="004A76CB">
        <w:rPr>
          <w:sz w:val="28"/>
          <w:szCs w:val="28"/>
        </w:rPr>
        <w:t xml:space="preserve"> В ку</w:t>
      </w:r>
      <w:proofErr w:type="gramStart"/>
      <w:r w:rsidRPr="004A76CB">
        <w:rPr>
          <w:sz w:val="28"/>
          <w:szCs w:val="28"/>
        </w:rPr>
        <w:t>рс вкл</w:t>
      </w:r>
      <w:proofErr w:type="gramEnd"/>
      <w:r w:rsidRPr="004A76CB">
        <w:rPr>
          <w:sz w:val="28"/>
          <w:szCs w:val="28"/>
        </w:rPr>
        <w:t xml:space="preserve">ючены задачи на пропорциональные величины, </w:t>
      </w:r>
      <w:r w:rsidRPr="004A76CB">
        <w:rPr>
          <w:i/>
          <w:sz w:val="28"/>
          <w:szCs w:val="28"/>
        </w:rPr>
        <w:t>одновременное равномерное движение двух объектов (навстречу друг другу, в противоположных направлениях,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вдогонку, с отставанием</w:t>
      </w:r>
      <w:r w:rsidRPr="004A76CB">
        <w:rPr>
          <w:sz w:val="28"/>
          <w:szCs w:val="28"/>
        </w:rPr>
        <w:t xml:space="preserve">), у учащихся формируется представление </w:t>
      </w:r>
      <w:r w:rsidRPr="004A76CB">
        <w:rPr>
          <w:i/>
          <w:sz w:val="28"/>
          <w:szCs w:val="28"/>
        </w:rPr>
        <w:t>о процентах</w:t>
      </w:r>
      <w:r w:rsidRPr="004A76CB">
        <w:rPr>
          <w:sz w:val="28"/>
          <w:szCs w:val="28"/>
        </w:rPr>
        <w:t xml:space="preserve">, что создаёт прочную базу для успешного освоения данных традиционно трудных разделов программы  средней школы.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Система подбора и расположения задач даёт возможность для их сравнения, выявления сходства и различий, имеющихся взаимосвязей (взаимно обратные задачи, задачи одинакового вида, имеющие одинаковую математическую модель, и др.). Особенностью курса является то, что после планомерной отработки небольшого числа базовых типов решения простых и составных задач учащимся предлагается широкий спектр разнообразных структур, состоящих из этих базовых элементов, но содержащих некоторую новизну и развивающих у детей умение действовать в нестандартной ситуации.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Большое значение в курсе уделяется обучению учащихся проведению самостоятельного анализа текстовых задач, сначала простых, а затем и составных. Учащиеся выявляют величины, о которых идёт речь в задаче, устанавливают взаимосвязи между ними, составляют план решения. При необходимости используются разнообразные графические модели (схемы, схематические рисунки, таблицы), которые обеспечивают наглядность и осознанность определения плана решения. Дети учатся находить различные способы решения и выбирать наиболее рациональные, давать полный ответ на вопрос задачи, самостоятельно составлять задачи, анализировать корректность формулировки задачи.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Линия текстовых задач в данном курсе строится таким образом, чтобы, с одной стороны, обеспечить прочное усвоение учащимися изучаемых методов работы с задачами, а с другой — создать условия для их систематизации и на этой основе раскрыть роль и значение математики в развитии общечеловеческой культуры.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Система заданий курса допускает возможность организации кружковой работы по математике во второй половине дня, индивидуальной и коллективной творческой, проектной работы, в том числе с использованием информационно-коммуникационных технологий и электронных образовательных ресурсов. </w:t>
      </w:r>
    </w:p>
    <w:p w:rsidR="00A6122F" w:rsidRPr="004A76CB" w:rsidRDefault="00A6122F" w:rsidP="00A6122F">
      <w:pPr>
        <w:numPr>
          <w:ilvl w:val="0"/>
          <w:numId w:val="12"/>
        </w:numPr>
        <w:tabs>
          <w:tab w:val="left" w:pos="720"/>
        </w:tabs>
        <w:suppressAutoHyphens/>
        <w:spacing w:before="144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Ценностные ориентиры содержания курса</w:t>
      </w:r>
    </w:p>
    <w:p w:rsidR="00A6122F" w:rsidRPr="004A76CB" w:rsidRDefault="00A6122F" w:rsidP="00A6122F">
      <w:pPr>
        <w:tabs>
          <w:tab w:val="left" w:pos="0"/>
        </w:tabs>
        <w:spacing w:before="14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 основе учебно-воспитательного процесса лежат следующие ценности математики:</w:t>
      </w:r>
    </w:p>
    <w:p w:rsidR="00A6122F" w:rsidRPr="004A76CB" w:rsidRDefault="00A6122F" w:rsidP="00A6122F">
      <w:pPr>
        <w:numPr>
          <w:ilvl w:val="0"/>
          <w:numId w:val="13"/>
        </w:numPr>
        <w:tabs>
          <w:tab w:val="left" w:pos="0"/>
        </w:tabs>
        <w:suppressAutoHyphens/>
        <w:spacing w:before="14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понимание математических отношений является средством познания закономерностей существования окружающего мира, фактов, процессов и явлений, происходящих в природе и в обществе (хронология событий, протяжённость во времени, образование целого из частей, изменение формы, размера и т.д.);</w:t>
      </w:r>
    </w:p>
    <w:p w:rsidR="00A6122F" w:rsidRPr="004A76CB" w:rsidRDefault="00A6122F" w:rsidP="00A6122F">
      <w:pPr>
        <w:numPr>
          <w:ilvl w:val="0"/>
          <w:numId w:val="13"/>
        </w:numPr>
        <w:tabs>
          <w:tab w:val="left" w:pos="0"/>
        </w:tabs>
        <w:suppressAutoHyphens/>
        <w:spacing w:before="14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A6122F" w:rsidRPr="004A76CB" w:rsidRDefault="00A6122F" w:rsidP="00A6122F">
      <w:pPr>
        <w:numPr>
          <w:ilvl w:val="0"/>
          <w:numId w:val="13"/>
        </w:numPr>
        <w:tabs>
          <w:tab w:val="left" w:pos="0"/>
        </w:tabs>
        <w:suppressAutoHyphens/>
        <w:spacing w:before="14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владение математическим языком, алгоритмами, элементами математической логики позволяет ученику совершенствовать коммуникативную деятельность (аргументировать свою точку зрения, строить логические цепочки рассуждений; опровергать или подтверждать истинность предположения).</w:t>
      </w:r>
    </w:p>
    <w:p w:rsidR="00A6122F" w:rsidRPr="004A76CB" w:rsidRDefault="00A6122F" w:rsidP="00A6122F">
      <w:pPr>
        <w:spacing w:line="100" w:lineRule="atLeast"/>
        <w:jc w:val="center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5. Планируемые результаты освоения учебного предмета</w:t>
      </w:r>
    </w:p>
    <w:p w:rsidR="00A6122F" w:rsidRPr="004A76CB" w:rsidRDefault="00A6122F" w:rsidP="00A6122F">
      <w:pPr>
        <w:spacing w:before="182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Личностные, </w:t>
      </w: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и предметные результаты изучения курса</w:t>
      </w:r>
    </w:p>
    <w:p w:rsidR="00A6122F" w:rsidRPr="004A76CB" w:rsidRDefault="00A6122F" w:rsidP="00A6122F">
      <w:pPr>
        <w:spacing w:before="105" w:line="100" w:lineRule="atLeast"/>
        <w:ind w:left="86" w:right="43" w:firstLine="34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Содержание курса математики обеспечивает реализацию следующих личностных, </w:t>
      </w:r>
      <w:proofErr w:type="spellStart"/>
      <w:r w:rsidRPr="004A76CB">
        <w:rPr>
          <w:sz w:val="28"/>
          <w:szCs w:val="28"/>
        </w:rPr>
        <w:t>метапредметных</w:t>
      </w:r>
      <w:proofErr w:type="spellEnd"/>
      <w:r w:rsidRPr="004A76CB">
        <w:rPr>
          <w:sz w:val="28"/>
          <w:szCs w:val="28"/>
        </w:rPr>
        <w:t xml:space="preserve"> и предметных результатов: </w:t>
      </w:r>
    </w:p>
    <w:p w:rsidR="00A6122F" w:rsidRPr="004A76CB" w:rsidRDefault="00A6122F" w:rsidP="00A6122F">
      <w:pPr>
        <w:spacing w:before="163" w:line="100" w:lineRule="atLeast"/>
        <w:ind w:left="71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Личностные результаты</w:t>
      </w:r>
    </w:p>
    <w:p w:rsidR="00A6122F" w:rsidRPr="004A76CB" w:rsidRDefault="00A6122F" w:rsidP="00A6122F">
      <w:pPr>
        <w:spacing w:line="100" w:lineRule="atLeast"/>
        <w:ind w:left="76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 Становление основ гражданской российской идентичности, уважения к </w:t>
      </w:r>
      <w:r w:rsidRPr="004A76CB">
        <w:rPr>
          <w:sz w:val="28"/>
          <w:szCs w:val="28"/>
        </w:rPr>
        <w:br/>
        <w:t>своей семье и другим людям, своему Отечеству, развитие морально-этических качеств личности, адекватных полноценной математической деятел</w:t>
      </w:r>
      <w:proofErr w:type="gramStart"/>
      <w:r w:rsidRPr="004A76CB">
        <w:rPr>
          <w:sz w:val="28"/>
          <w:szCs w:val="28"/>
        </w:rPr>
        <w:t>ь-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ности</w:t>
      </w:r>
      <w:proofErr w:type="spellEnd"/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76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 Целостное восприятие окружающего мира, начальные представления об </w:t>
      </w:r>
      <w:r w:rsidRPr="004A76CB">
        <w:rPr>
          <w:sz w:val="28"/>
          <w:szCs w:val="28"/>
        </w:rPr>
        <w:br/>
        <w:t xml:space="preserve">истории развития математического знания, роли математики в системе </w:t>
      </w:r>
      <w:proofErr w:type="spellStart"/>
      <w:r w:rsidRPr="004A76CB">
        <w:rPr>
          <w:sz w:val="28"/>
          <w:szCs w:val="28"/>
        </w:rPr>
        <w:t>зн</w:t>
      </w:r>
      <w:proofErr w:type="gramStart"/>
      <w:r w:rsidRPr="004A76CB">
        <w:rPr>
          <w:sz w:val="28"/>
          <w:szCs w:val="28"/>
        </w:rPr>
        <w:t>а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ний</w:t>
      </w:r>
      <w:proofErr w:type="spellEnd"/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З. Овладение начальными навыками адаптации в динамично изменя</w:t>
      </w:r>
      <w:proofErr w:type="gramStart"/>
      <w:r w:rsidRPr="004A76CB">
        <w:rPr>
          <w:sz w:val="28"/>
          <w:szCs w:val="28"/>
        </w:rPr>
        <w:t>ю-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щемся</w:t>
      </w:r>
      <w:proofErr w:type="spellEnd"/>
      <w:r w:rsidRPr="004A76CB">
        <w:rPr>
          <w:sz w:val="28"/>
          <w:szCs w:val="28"/>
        </w:rPr>
        <w:t xml:space="preserve"> мире на основе метода рефлексивной самоорганизации. </w:t>
      </w:r>
    </w:p>
    <w:p w:rsidR="00A6122F" w:rsidRPr="004A76CB" w:rsidRDefault="00A6122F" w:rsidP="00A6122F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 Принятие социальной роли ученика, осознание личностного смысла </w:t>
      </w:r>
      <w:r w:rsidRPr="004A76CB">
        <w:rPr>
          <w:sz w:val="28"/>
          <w:szCs w:val="28"/>
        </w:rPr>
        <w:br/>
        <w:t xml:space="preserve">учения и интерес к изучению математики. </w:t>
      </w:r>
    </w:p>
    <w:p w:rsidR="00A6122F" w:rsidRPr="004A76CB" w:rsidRDefault="00A6122F" w:rsidP="00A6122F">
      <w:pPr>
        <w:spacing w:line="100" w:lineRule="atLeast"/>
        <w:ind w:left="76" w:right="43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 Развитие самостоятельности и личной ответственности за свои </w:t>
      </w:r>
      <w:proofErr w:type="spellStart"/>
      <w:r w:rsidRPr="004A76CB">
        <w:rPr>
          <w:sz w:val="28"/>
          <w:szCs w:val="28"/>
        </w:rPr>
        <w:t>посту</w:t>
      </w:r>
      <w:proofErr w:type="gramStart"/>
      <w:r w:rsidRPr="004A76CB">
        <w:rPr>
          <w:sz w:val="28"/>
          <w:szCs w:val="28"/>
        </w:rPr>
        <w:t>п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ки</w:t>
      </w:r>
      <w:proofErr w:type="spellEnd"/>
      <w:r w:rsidRPr="004A76CB">
        <w:rPr>
          <w:sz w:val="28"/>
          <w:szCs w:val="28"/>
        </w:rPr>
        <w:t xml:space="preserve">, способность к рефлексивной самооценке собственных действий и воле-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вая</w:t>
      </w:r>
      <w:proofErr w:type="spellEnd"/>
      <w:r w:rsidRPr="004A76CB">
        <w:rPr>
          <w:sz w:val="28"/>
          <w:szCs w:val="28"/>
        </w:rPr>
        <w:t xml:space="preserve"> </w:t>
      </w:r>
      <w:proofErr w:type="spellStart"/>
      <w:r w:rsidRPr="004A76CB">
        <w:rPr>
          <w:sz w:val="28"/>
          <w:szCs w:val="28"/>
        </w:rPr>
        <w:t>саморегуляция</w:t>
      </w:r>
      <w:proofErr w:type="spellEnd"/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76" w:right="43" w:firstLine="35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6. Освоение норм общения и коммуникативного взаимодействия, </w:t>
      </w:r>
      <w:proofErr w:type="spellStart"/>
      <w:r w:rsidRPr="004A76CB">
        <w:rPr>
          <w:sz w:val="28"/>
          <w:szCs w:val="28"/>
        </w:rPr>
        <w:t>нав</w:t>
      </w:r>
      <w:proofErr w:type="gramStart"/>
      <w:r w:rsidRPr="004A76CB">
        <w:rPr>
          <w:sz w:val="28"/>
          <w:szCs w:val="28"/>
        </w:rPr>
        <w:t>ы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ков сотрудничества со взрослыми и сверстниками, умение находить выходы </w:t>
      </w:r>
      <w:r w:rsidRPr="004A76CB">
        <w:rPr>
          <w:sz w:val="28"/>
          <w:szCs w:val="28"/>
        </w:rPr>
        <w:br/>
        <w:t xml:space="preserve">из спорных ситуаций. </w:t>
      </w:r>
    </w:p>
    <w:p w:rsidR="00A6122F" w:rsidRPr="004A76CB" w:rsidRDefault="00A6122F" w:rsidP="00A6122F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7. Мотивация к работе на результат как в исполнительской, так и в </w:t>
      </w:r>
      <w:proofErr w:type="spellStart"/>
      <w:r w:rsidRPr="004A76CB">
        <w:rPr>
          <w:sz w:val="28"/>
          <w:szCs w:val="28"/>
        </w:rPr>
        <w:t>тво</w:t>
      </w:r>
      <w:proofErr w:type="gramStart"/>
      <w:r w:rsidRPr="004A76CB">
        <w:rPr>
          <w:sz w:val="28"/>
          <w:szCs w:val="28"/>
        </w:rPr>
        <w:t>р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ческой деятельности. </w:t>
      </w:r>
    </w:p>
    <w:p w:rsidR="00A6122F" w:rsidRPr="004A76CB" w:rsidRDefault="00A6122F" w:rsidP="00A6122F">
      <w:pPr>
        <w:spacing w:line="100" w:lineRule="atLeast"/>
        <w:ind w:left="100" w:right="43" w:firstLine="345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8. Установка на здоровый образ жизни, спокойное отношение к ошибке </w:t>
      </w:r>
      <w:r w:rsidRPr="004A76CB">
        <w:rPr>
          <w:sz w:val="28"/>
          <w:szCs w:val="28"/>
        </w:rPr>
        <w:br/>
        <w:t xml:space="preserve">как рабочей ситуации, требующей коррекции, вера в себя. </w:t>
      </w:r>
    </w:p>
    <w:p w:rsidR="00A6122F" w:rsidRPr="004A76CB" w:rsidRDefault="00A6122F" w:rsidP="00A6122F">
      <w:pPr>
        <w:spacing w:line="100" w:lineRule="atLeast"/>
        <w:ind w:left="124" w:right="43"/>
        <w:jc w:val="both"/>
        <w:rPr>
          <w:b/>
          <w:sz w:val="28"/>
          <w:szCs w:val="28"/>
        </w:rPr>
      </w:pP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результаты</w:t>
      </w:r>
    </w:p>
    <w:p w:rsidR="00A6122F" w:rsidRPr="004A76CB" w:rsidRDefault="00A6122F" w:rsidP="00A6122F">
      <w:pPr>
        <w:spacing w:before="110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1.Умение выполнять пробное учебное действие, в случае его неуспеха </w:t>
      </w:r>
      <w:r w:rsidRPr="004A76CB">
        <w:rPr>
          <w:sz w:val="28"/>
          <w:szCs w:val="28"/>
        </w:rPr>
        <w:br/>
        <w:t xml:space="preserve">грамотно фиксировать своё затруднение, анализировать ситуацию, выявлять </w:t>
      </w:r>
      <w:r w:rsidRPr="004A76CB">
        <w:rPr>
          <w:sz w:val="28"/>
          <w:szCs w:val="28"/>
        </w:rPr>
        <w:br/>
        <w:t xml:space="preserve">и конструктивно устранять причины затруднения. </w:t>
      </w:r>
    </w:p>
    <w:p w:rsidR="00A6122F" w:rsidRPr="004A76CB" w:rsidRDefault="00A6122F" w:rsidP="00A6122F">
      <w:pPr>
        <w:spacing w:line="100" w:lineRule="atLeast"/>
        <w:ind w:left="76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2.Освоение начальных умений проектной деятельности: постановка и </w:t>
      </w:r>
      <w:r w:rsidRPr="004A76CB">
        <w:rPr>
          <w:sz w:val="28"/>
          <w:szCs w:val="28"/>
        </w:rPr>
        <w:br/>
        <w:t xml:space="preserve">сохранение целей учебной деятельности, определение наиболее </w:t>
      </w:r>
      <w:proofErr w:type="spellStart"/>
      <w:r w:rsidRPr="004A76CB">
        <w:rPr>
          <w:sz w:val="28"/>
          <w:szCs w:val="28"/>
        </w:rPr>
        <w:t>эффекти</w:t>
      </w:r>
      <w:proofErr w:type="gramStart"/>
      <w:r w:rsidRPr="004A76CB">
        <w:rPr>
          <w:sz w:val="28"/>
          <w:szCs w:val="28"/>
        </w:rPr>
        <w:t>в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ных</w:t>
      </w:r>
      <w:proofErr w:type="spellEnd"/>
      <w:r w:rsidRPr="004A76CB">
        <w:rPr>
          <w:sz w:val="28"/>
          <w:szCs w:val="28"/>
        </w:rPr>
        <w:t xml:space="preserve"> способов и средств достижения результата, планирование, </w:t>
      </w:r>
      <w:proofErr w:type="spellStart"/>
      <w:r w:rsidRPr="004A76CB">
        <w:rPr>
          <w:sz w:val="28"/>
          <w:szCs w:val="28"/>
        </w:rPr>
        <w:t>прогнозиро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вание</w:t>
      </w:r>
      <w:proofErr w:type="spellEnd"/>
      <w:r w:rsidRPr="004A76CB">
        <w:rPr>
          <w:sz w:val="28"/>
          <w:szCs w:val="28"/>
        </w:rPr>
        <w:t xml:space="preserve">, реализация построенного проекта. </w:t>
      </w:r>
    </w:p>
    <w:p w:rsidR="00A6122F" w:rsidRPr="004A76CB" w:rsidRDefault="00A6122F" w:rsidP="00A6122F">
      <w:pPr>
        <w:spacing w:line="100" w:lineRule="atLeast"/>
        <w:ind w:left="76" w:right="43"/>
        <w:jc w:val="both"/>
        <w:rPr>
          <w:sz w:val="28"/>
          <w:szCs w:val="28"/>
        </w:rPr>
      </w:pPr>
      <w:proofErr w:type="spellStart"/>
      <w:r w:rsidRPr="004A76CB">
        <w:rPr>
          <w:sz w:val="28"/>
          <w:szCs w:val="28"/>
        </w:rPr>
        <w:t>З.Умение</w:t>
      </w:r>
      <w:proofErr w:type="spellEnd"/>
      <w:r w:rsidRPr="004A76CB">
        <w:rPr>
          <w:sz w:val="28"/>
          <w:szCs w:val="28"/>
        </w:rPr>
        <w:t xml:space="preserve"> контролировать и оценивать свои учебные действия на </w:t>
      </w:r>
      <w:proofErr w:type="spellStart"/>
      <w:r w:rsidRPr="004A76CB">
        <w:rPr>
          <w:sz w:val="28"/>
          <w:szCs w:val="28"/>
        </w:rPr>
        <w:t>осн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ве</w:t>
      </w:r>
      <w:proofErr w:type="spellEnd"/>
      <w:r w:rsidRPr="004A76CB">
        <w:rPr>
          <w:sz w:val="28"/>
          <w:szCs w:val="28"/>
        </w:rPr>
        <w:t xml:space="preserve"> выработанных критериев в соответствии с поставленной задачей и </w:t>
      </w:r>
      <w:proofErr w:type="spellStart"/>
      <w:r w:rsidRPr="004A76CB">
        <w:rPr>
          <w:sz w:val="28"/>
          <w:szCs w:val="28"/>
        </w:rPr>
        <w:t>усло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виями</w:t>
      </w:r>
      <w:proofErr w:type="spellEnd"/>
      <w:r w:rsidRPr="004A76CB">
        <w:rPr>
          <w:sz w:val="28"/>
          <w:szCs w:val="28"/>
        </w:rPr>
        <w:t xml:space="preserve"> её реализации. </w:t>
      </w:r>
    </w:p>
    <w:p w:rsidR="00A6122F" w:rsidRPr="004A76CB" w:rsidRDefault="00A6122F" w:rsidP="00A6122F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4.Приобретение опыта использования методов решения проблем </w:t>
      </w:r>
      <w:proofErr w:type="spellStart"/>
      <w:r w:rsidRPr="004A76CB">
        <w:rPr>
          <w:sz w:val="28"/>
          <w:szCs w:val="28"/>
        </w:rPr>
        <w:t>тво</w:t>
      </w:r>
      <w:proofErr w:type="gramStart"/>
      <w:r w:rsidRPr="004A76CB">
        <w:rPr>
          <w:sz w:val="28"/>
          <w:szCs w:val="28"/>
        </w:rPr>
        <w:t>р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ческого</w:t>
      </w:r>
      <w:proofErr w:type="spellEnd"/>
      <w:r w:rsidRPr="004A76CB">
        <w:rPr>
          <w:sz w:val="28"/>
          <w:szCs w:val="28"/>
        </w:rPr>
        <w:t xml:space="preserve"> и поискового характера. </w:t>
      </w:r>
    </w:p>
    <w:p w:rsidR="00A6122F" w:rsidRPr="004A76CB" w:rsidRDefault="00A6122F" w:rsidP="00A6122F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5.Освоение начальных форм познавательной и личностной рефлексии. </w:t>
      </w:r>
    </w:p>
    <w:p w:rsidR="00A6122F" w:rsidRPr="004A76CB" w:rsidRDefault="00A6122F" w:rsidP="00A6122F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6.Способность к использованию знаково-символических средств </w:t>
      </w:r>
      <w:proofErr w:type="spellStart"/>
      <w:r w:rsidRPr="004A76CB">
        <w:rPr>
          <w:sz w:val="28"/>
          <w:szCs w:val="28"/>
        </w:rPr>
        <w:t>матем</w:t>
      </w:r>
      <w:proofErr w:type="gramStart"/>
      <w:r w:rsidRPr="004A76CB">
        <w:rPr>
          <w:sz w:val="28"/>
          <w:szCs w:val="28"/>
        </w:rPr>
        <w:t>а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тического</w:t>
      </w:r>
      <w:proofErr w:type="spellEnd"/>
      <w:r w:rsidRPr="004A76CB">
        <w:rPr>
          <w:sz w:val="28"/>
          <w:szCs w:val="28"/>
        </w:rPr>
        <w:t xml:space="preserve"> языка и средств </w:t>
      </w:r>
      <w:r w:rsidRPr="004A76CB">
        <w:rPr>
          <w:b/>
          <w:sz w:val="28"/>
          <w:szCs w:val="28"/>
        </w:rPr>
        <w:t xml:space="preserve">ИКТ </w:t>
      </w:r>
      <w:r w:rsidRPr="004A76CB">
        <w:rPr>
          <w:sz w:val="28"/>
          <w:szCs w:val="28"/>
        </w:rPr>
        <w:t xml:space="preserve">для описания и исследования </w:t>
      </w:r>
      <w:proofErr w:type="spellStart"/>
      <w:r w:rsidRPr="004A76CB">
        <w:rPr>
          <w:sz w:val="28"/>
          <w:szCs w:val="28"/>
        </w:rPr>
        <w:t>окружающе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го</w:t>
      </w:r>
      <w:proofErr w:type="spellEnd"/>
      <w:r w:rsidRPr="004A76CB">
        <w:rPr>
          <w:sz w:val="28"/>
          <w:szCs w:val="28"/>
        </w:rPr>
        <w:t xml:space="preserve"> мира (для представления информации, создания моделей изучаемых </w:t>
      </w:r>
      <w:r w:rsidRPr="004A76CB">
        <w:rPr>
          <w:sz w:val="28"/>
          <w:szCs w:val="28"/>
        </w:rPr>
        <w:br/>
        <w:t xml:space="preserve">объектов и процессов, решения коммуникативных и познавательных задач </w:t>
      </w:r>
      <w:r w:rsidRPr="004A76CB">
        <w:rPr>
          <w:sz w:val="28"/>
          <w:szCs w:val="28"/>
        </w:rPr>
        <w:br/>
        <w:t xml:space="preserve">и др.) и как базы компьютерной грамотности. </w:t>
      </w:r>
    </w:p>
    <w:p w:rsidR="00A6122F" w:rsidRPr="004A76CB" w:rsidRDefault="00A6122F" w:rsidP="00A6122F">
      <w:pPr>
        <w:spacing w:line="100" w:lineRule="atLeast"/>
        <w:ind w:left="100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7.Овладение различными способами поиска (в справочной литературе, </w:t>
      </w:r>
      <w:r w:rsidRPr="004A76CB">
        <w:rPr>
          <w:sz w:val="28"/>
          <w:szCs w:val="28"/>
        </w:rPr>
        <w:br/>
        <w:t xml:space="preserve">образовательных </w:t>
      </w:r>
      <w:proofErr w:type="spellStart"/>
      <w:r w:rsidRPr="004A76CB">
        <w:rPr>
          <w:sz w:val="28"/>
          <w:szCs w:val="28"/>
        </w:rPr>
        <w:t>интернет-ресурсах</w:t>
      </w:r>
      <w:proofErr w:type="spellEnd"/>
      <w:r w:rsidRPr="004A76CB">
        <w:rPr>
          <w:sz w:val="28"/>
          <w:szCs w:val="28"/>
        </w:rPr>
        <w:t xml:space="preserve">), сбора, обработки, анализа, организации </w:t>
      </w:r>
      <w:r w:rsidRPr="004A76CB">
        <w:rPr>
          <w:sz w:val="28"/>
          <w:szCs w:val="28"/>
        </w:rPr>
        <w:br/>
        <w:t xml:space="preserve">и передачи информации в соответствии с коммуникативными и </w:t>
      </w:r>
      <w:proofErr w:type="spellStart"/>
      <w:r w:rsidRPr="004A76CB">
        <w:rPr>
          <w:sz w:val="28"/>
          <w:szCs w:val="28"/>
        </w:rPr>
        <w:t>познавател</w:t>
      </w:r>
      <w:proofErr w:type="gramStart"/>
      <w:r w:rsidRPr="004A76CB">
        <w:rPr>
          <w:sz w:val="28"/>
          <w:szCs w:val="28"/>
        </w:rPr>
        <w:t>ь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ными</w:t>
      </w:r>
      <w:proofErr w:type="spellEnd"/>
      <w:r w:rsidRPr="004A76CB">
        <w:rPr>
          <w:sz w:val="28"/>
          <w:szCs w:val="28"/>
        </w:rPr>
        <w:t xml:space="preserve"> задачами, подготовки своего выступления и выступления с аудио-, </w:t>
      </w:r>
      <w:proofErr w:type="spellStart"/>
      <w:r w:rsidRPr="004A76CB">
        <w:rPr>
          <w:sz w:val="28"/>
          <w:szCs w:val="28"/>
        </w:rPr>
        <w:t>ви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део</w:t>
      </w:r>
      <w:proofErr w:type="spellEnd"/>
      <w:r w:rsidRPr="004A76CB">
        <w:rPr>
          <w:sz w:val="28"/>
          <w:szCs w:val="28"/>
        </w:rPr>
        <w:t xml:space="preserve">- и графическим сопровождением. </w:t>
      </w:r>
    </w:p>
    <w:p w:rsidR="00A6122F" w:rsidRPr="004A76CB" w:rsidRDefault="00A6122F" w:rsidP="00A6122F">
      <w:pPr>
        <w:spacing w:line="100" w:lineRule="atLeast"/>
        <w:ind w:left="76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8.Формирование специфических для математики логических операций </w:t>
      </w:r>
      <w:r w:rsidRPr="004A76CB">
        <w:rPr>
          <w:sz w:val="28"/>
          <w:szCs w:val="28"/>
        </w:rPr>
        <w:br/>
        <w:t xml:space="preserve">(сравнение, анализ, синтез, обобщение, классификация, аналогия, </w:t>
      </w:r>
      <w:proofErr w:type="spellStart"/>
      <w:r w:rsidRPr="004A76CB">
        <w:rPr>
          <w:sz w:val="28"/>
          <w:szCs w:val="28"/>
        </w:rPr>
        <w:t>устано</w:t>
      </w:r>
      <w:proofErr w:type="gramStart"/>
      <w:r w:rsidRPr="004A76CB">
        <w:rPr>
          <w:sz w:val="28"/>
          <w:szCs w:val="28"/>
        </w:rPr>
        <w:t>в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ление</w:t>
      </w:r>
      <w:proofErr w:type="spellEnd"/>
      <w:r w:rsidRPr="004A76CB">
        <w:rPr>
          <w:sz w:val="28"/>
          <w:szCs w:val="28"/>
        </w:rPr>
        <w:t xml:space="preserve"> причинно-следственных связей, построение рассуждений, отнесение к </w:t>
      </w:r>
      <w:r w:rsidRPr="004A76CB">
        <w:rPr>
          <w:sz w:val="28"/>
          <w:szCs w:val="28"/>
        </w:rPr>
        <w:br/>
        <w:t xml:space="preserve">известным понятиям), необходимых человеку для полноценного </w:t>
      </w:r>
      <w:proofErr w:type="spellStart"/>
      <w:r w:rsidRPr="004A76CB">
        <w:rPr>
          <w:sz w:val="28"/>
          <w:szCs w:val="28"/>
        </w:rPr>
        <w:t>функциони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рования</w:t>
      </w:r>
      <w:proofErr w:type="spellEnd"/>
      <w:r w:rsidRPr="004A76CB">
        <w:rPr>
          <w:sz w:val="28"/>
          <w:szCs w:val="28"/>
        </w:rPr>
        <w:t xml:space="preserve"> в современном обществе; развитие логического, эвристического и </w:t>
      </w:r>
      <w:r w:rsidRPr="004A76CB">
        <w:rPr>
          <w:sz w:val="28"/>
          <w:szCs w:val="28"/>
        </w:rPr>
        <w:br/>
        <w:t xml:space="preserve">алгоритмического мышления.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9. Овладение навыками смыслового чтения текстов.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10.Освоение норм коммуникативного взаимодействия в позициях </w:t>
      </w:r>
      <w:r w:rsidRPr="004A76CB">
        <w:rPr>
          <w:sz w:val="28"/>
          <w:szCs w:val="28"/>
        </w:rPr>
        <w:br/>
        <w:t xml:space="preserve">«автор», «критик», «понимающий, готовность вести диалог, признавать </w:t>
      </w:r>
      <w:r w:rsidRPr="004A76CB">
        <w:rPr>
          <w:sz w:val="28"/>
          <w:szCs w:val="28"/>
        </w:rPr>
        <w:br/>
        <w:t xml:space="preserve">возможность и право каждого иметь своё мнение, способность </w:t>
      </w:r>
      <w:proofErr w:type="spellStart"/>
      <w:r w:rsidRPr="004A76CB">
        <w:rPr>
          <w:sz w:val="28"/>
          <w:szCs w:val="28"/>
        </w:rPr>
        <w:t>аргумент</w:t>
      </w:r>
      <w:proofErr w:type="gramStart"/>
      <w:r w:rsidRPr="004A76CB">
        <w:rPr>
          <w:sz w:val="28"/>
          <w:szCs w:val="28"/>
        </w:rPr>
        <w:t>и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ровать</w:t>
      </w:r>
      <w:proofErr w:type="spellEnd"/>
      <w:r w:rsidRPr="004A76CB">
        <w:rPr>
          <w:sz w:val="28"/>
          <w:szCs w:val="28"/>
        </w:rPr>
        <w:t xml:space="preserve"> свою точку зрения. </w:t>
      </w:r>
    </w:p>
    <w:p w:rsidR="00A6122F" w:rsidRPr="004A76CB" w:rsidRDefault="00A6122F" w:rsidP="00A6122F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11.Умение работать в парах и группах, договариваться о распределении </w:t>
      </w:r>
      <w:r w:rsidRPr="004A76CB">
        <w:rPr>
          <w:sz w:val="28"/>
          <w:szCs w:val="28"/>
        </w:rPr>
        <w:br/>
        <w:t xml:space="preserve">функций в совместной деятельности, осуществлять взаимный контроль, </w:t>
      </w:r>
      <w:r w:rsidRPr="004A76CB">
        <w:rPr>
          <w:sz w:val="28"/>
          <w:szCs w:val="28"/>
        </w:rPr>
        <w:br/>
        <w:t xml:space="preserve">адекватно оценивать собственное поведение и поведение окружающих; </w:t>
      </w:r>
      <w:r w:rsidRPr="004A76CB">
        <w:rPr>
          <w:sz w:val="28"/>
          <w:szCs w:val="28"/>
        </w:rPr>
        <w:br/>
        <w:t xml:space="preserve">стремление не допускать конфликты, а при их возникновении готовность </w:t>
      </w:r>
      <w:r w:rsidRPr="004A76CB">
        <w:rPr>
          <w:sz w:val="28"/>
          <w:szCs w:val="28"/>
        </w:rPr>
        <w:br/>
        <w:t xml:space="preserve">конструктивно их разрешать. </w:t>
      </w:r>
    </w:p>
    <w:p w:rsidR="00A6122F" w:rsidRPr="004A76CB" w:rsidRDefault="00A6122F" w:rsidP="00A6122F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12.Начальные представления о сущности и особенностях математическ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го</w:t>
      </w:r>
      <w:proofErr w:type="spellEnd"/>
      <w:r w:rsidRPr="004A76CB">
        <w:rPr>
          <w:sz w:val="28"/>
          <w:szCs w:val="28"/>
        </w:rPr>
        <w:t xml:space="preserve"> знания, истории его развития, его обобщённого характера и роли в </w:t>
      </w:r>
      <w:proofErr w:type="spellStart"/>
      <w:r w:rsidRPr="004A76CB">
        <w:rPr>
          <w:sz w:val="28"/>
          <w:szCs w:val="28"/>
        </w:rPr>
        <w:t>сис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  <w:t xml:space="preserve">теме знаний. </w:t>
      </w:r>
    </w:p>
    <w:p w:rsidR="00A6122F" w:rsidRPr="004A76CB" w:rsidRDefault="00A6122F" w:rsidP="00A6122F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13.Освоение базовых предметных и </w:t>
      </w:r>
      <w:proofErr w:type="spellStart"/>
      <w:r w:rsidRPr="004A76CB">
        <w:rPr>
          <w:sz w:val="28"/>
          <w:szCs w:val="28"/>
        </w:rPr>
        <w:t>межпредметных</w:t>
      </w:r>
      <w:proofErr w:type="spellEnd"/>
      <w:r w:rsidRPr="004A76CB">
        <w:rPr>
          <w:sz w:val="28"/>
          <w:szCs w:val="28"/>
        </w:rPr>
        <w:t xml:space="preserve"> понятий (алгоритм, </w:t>
      </w:r>
      <w:r w:rsidRPr="004A76CB">
        <w:rPr>
          <w:sz w:val="28"/>
          <w:szCs w:val="28"/>
        </w:rPr>
        <w:br/>
        <w:t xml:space="preserve">множество, классификация и др.), отражающих существенные связи и </w:t>
      </w:r>
      <w:proofErr w:type="spellStart"/>
      <w:r w:rsidRPr="004A76CB">
        <w:rPr>
          <w:sz w:val="28"/>
          <w:szCs w:val="28"/>
        </w:rPr>
        <w:t>отн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шения</w:t>
      </w:r>
      <w:proofErr w:type="spellEnd"/>
      <w:r w:rsidRPr="004A76CB">
        <w:rPr>
          <w:sz w:val="28"/>
          <w:szCs w:val="28"/>
        </w:rPr>
        <w:t xml:space="preserve"> между объектами и процессами различных предметных областей </w:t>
      </w:r>
      <w:proofErr w:type="spellStart"/>
      <w:r w:rsidRPr="004A76CB">
        <w:rPr>
          <w:sz w:val="28"/>
          <w:szCs w:val="28"/>
        </w:rPr>
        <w:t>зна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</w:t>
      </w:r>
      <w:proofErr w:type="spellEnd"/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24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14.Умение работать в материальной и информационной среде начальн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го</w:t>
      </w:r>
      <w:proofErr w:type="spellEnd"/>
      <w:r w:rsidRPr="004A76CB">
        <w:rPr>
          <w:sz w:val="28"/>
          <w:szCs w:val="28"/>
        </w:rPr>
        <w:t xml:space="preserve"> общего образования (в том числе с учебными моделями) в соответствии </w:t>
      </w:r>
      <w:r w:rsidRPr="004A76CB">
        <w:rPr>
          <w:sz w:val="28"/>
          <w:szCs w:val="28"/>
        </w:rPr>
        <w:br/>
        <w:t xml:space="preserve">с содержанием учебного предмета «Математика». </w:t>
      </w:r>
    </w:p>
    <w:p w:rsidR="00A6122F" w:rsidRPr="004A76CB" w:rsidRDefault="00A6122F" w:rsidP="00A6122F">
      <w:pPr>
        <w:spacing w:before="177" w:line="100" w:lineRule="atLeast"/>
        <w:ind w:left="61"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Предметные результаты</w:t>
      </w:r>
    </w:p>
    <w:p w:rsidR="00A6122F" w:rsidRPr="004A76CB" w:rsidRDefault="00A6122F" w:rsidP="00A6122F">
      <w:pPr>
        <w:spacing w:before="110" w:line="100" w:lineRule="atLeast"/>
        <w:ind w:left="2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, 1. Освоение опыта самостоятельной математической деятельности по </w:t>
      </w:r>
      <w:proofErr w:type="spellStart"/>
      <w:proofErr w:type="gramStart"/>
      <w:r w:rsidRPr="004A76CB">
        <w:rPr>
          <w:sz w:val="28"/>
          <w:szCs w:val="28"/>
        </w:rPr>
        <w:t>по</w:t>
      </w:r>
      <w:proofErr w:type="spellEnd"/>
      <w:proofErr w:type="gram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  <w:t xml:space="preserve">лучению нового знания, его преобразованию и применению для решения </w:t>
      </w:r>
      <w:r w:rsidRPr="004A76CB">
        <w:rPr>
          <w:sz w:val="28"/>
          <w:szCs w:val="28"/>
        </w:rPr>
        <w:br/>
        <w:t xml:space="preserve">учебно-познавательных и учебно-практических задач. </w:t>
      </w:r>
    </w:p>
    <w:p w:rsidR="00A6122F" w:rsidRPr="004A76CB" w:rsidRDefault="00A6122F" w:rsidP="00A6122F">
      <w:pPr>
        <w:spacing w:before="24" w:line="100" w:lineRule="atLeast"/>
        <w:ind w:left="23" w:right="43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 Использование приобретённых математических знаний для описания и </w:t>
      </w:r>
      <w:r w:rsidRPr="004A76CB">
        <w:rPr>
          <w:sz w:val="28"/>
          <w:szCs w:val="28"/>
        </w:rPr>
        <w:br/>
        <w:t xml:space="preserve">объяснения окружающих предметов, процессов, явлений, а также оценки их </w:t>
      </w:r>
      <w:r w:rsidRPr="004A76CB">
        <w:rPr>
          <w:sz w:val="28"/>
          <w:szCs w:val="28"/>
        </w:rPr>
        <w:br/>
        <w:t xml:space="preserve">количественных и пространственных отношений. </w:t>
      </w:r>
    </w:p>
    <w:p w:rsidR="00A6122F" w:rsidRPr="004A76CB" w:rsidRDefault="00A6122F" w:rsidP="00A6122F">
      <w:pPr>
        <w:spacing w:before="24" w:line="100" w:lineRule="atLeast"/>
        <w:ind w:left="23" w:right="43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3. Овладение устной и письменной математической речью, основами </w:t>
      </w:r>
      <w:proofErr w:type="spellStart"/>
      <w:r w:rsidRPr="004A76CB">
        <w:rPr>
          <w:sz w:val="28"/>
          <w:szCs w:val="28"/>
        </w:rPr>
        <w:t>л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гического</w:t>
      </w:r>
      <w:proofErr w:type="spellEnd"/>
      <w:r w:rsidRPr="004A76CB">
        <w:rPr>
          <w:sz w:val="28"/>
          <w:szCs w:val="28"/>
        </w:rPr>
        <w:t xml:space="preserve">, эвристического и алгоритмического мышления, пространственно-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го</w:t>
      </w:r>
      <w:proofErr w:type="spellEnd"/>
      <w:r w:rsidRPr="004A76CB">
        <w:rPr>
          <w:sz w:val="28"/>
          <w:szCs w:val="28"/>
        </w:rPr>
        <w:t xml:space="preserve"> воображения, счета и измерения, прикидки и оценки, наглядного пред-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ставления</w:t>
      </w:r>
      <w:proofErr w:type="spellEnd"/>
      <w:r w:rsidRPr="004A76CB">
        <w:rPr>
          <w:sz w:val="28"/>
          <w:szCs w:val="28"/>
        </w:rPr>
        <w:t xml:space="preserve"> данных и процессов (схемы, таблицы, диаграммы, </w:t>
      </w:r>
      <w:r w:rsidRPr="004A76CB">
        <w:rPr>
          <w:i/>
          <w:sz w:val="28"/>
          <w:szCs w:val="28"/>
        </w:rPr>
        <w:t>графики</w:t>
      </w:r>
      <w:r w:rsidRPr="004A76CB">
        <w:rPr>
          <w:sz w:val="28"/>
          <w:szCs w:val="28"/>
        </w:rPr>
        <w:t xml:space="preserve">), </w:t>
      </w:r>
      <w:proofErr w:type="spellStart"/>
      <w:r w:rsidRPr="004A76CB">
        <w:rPr>
          <w:sz w:val="28"/>
          <w:szCs w:val="28"/>
        </w:rPr>
        <w:t>ис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полнения</w:t>
      </w:r>
      <w:proofErr w:type="spellEnd"/>
      <w:r w:rsidRPr="004A76CB">
        <w:rPr>
          <w:sz w:val="28"/>
          <w:szCs w:val="28"/>
        </w:rPr>
        <w:t xml:space="preserve"> и построения алгоритмов. </w:t>
      </w:r>
    </w:p>
    <w:p w:rsidR="00A6122F" w:rsidRPr="004A76CB" w:rsidRDefault="00A6122F" w:rsidP="00A6122F">
      <w:pPr>
        <w:spacing w:before="24" w:line="100" w:lineRule="atLeast"/>
        <w:ind w:left="23" w:right="43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 Умение выполнять устно и письменно арифметические действия с </w:t>
      </w:r>
      <w:proofErr w:type="spellStart"/>
      <w:r w:rsidRPr="004A76CB">
        <w:rPr>
          <w:sz w:val="28"/>
          <w:szCs w:val="28"/>
        </w:rPr>
        <w:t>чи</w:t>
      </w:r>
      <w:proofErr w:type="gramStart"/>
      <w:r w:rsidRPr="004A76CB">
        <w:rPr>
          <w:sz w:val="28"/>
          <w:szCs w:val="28"/>
        </w:rPr>
        <w:t>с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лами</w:t>
      </w:r>
      <w:proofErr w:type="spellEnd"/>
      <w:r w:rsidRPr="004A76CB">
        <w:rPr>
          <w:sz w:val="28"/>
          <w:szCs w:val="28"/>
        </w:rPr>
        <w:t xml:space="preserve">, составлять числовые и </w:t>
      </w:r>
      <w:r w:rsidRPr="004A76CB">
        <w:rPr>
          <w:i/>
          <w:sz w:val="28"/>
          <w:szCs w:val="28"/>
        </w:rPr>
        <w:t>буквенные</w:t>
      </w:r>
      <w:r w:rsidRPr="004A76CB">
        <w:rPr>
          <w:sz w:val="28"/>
          <w:szCs w:val="28"/>
        </w:rPr>
        <w:t xml:space="preserve"> выражения, находить их значения, </w:t>
      </w:r>
      <w:r w:rsidRPr="004A76CB">
        <w:rPr>
          <w:sz w:val="28"/>
          <w:szCs w:val="28"/>
        </w:rPr>
        <w:br/>
        <w:t xml:space="preserve">решать текстовые задачи, </w:t>
      </w:r>
      <w:r w:rsidRPr="004A76CB">
        <w:rPr>
          <w:i/>
          <w:sz w:val="28"/>
          <w:szCs w:val="28"/>
        </w:rPr>
        <w:t>простейшие уравнения</w:t>
      </w:r>
      <w:r w:rsidRPr="004A76CB">
        <w:rPr>
          <w:sz w:val="28"/>
          <w:szCs w:val="28"/>
        </w:rPr>
        <w:t xml:space="preserve"> и </w:t>
      </w:r>
      <w:r w:rsidRPr="004A76CB">
        <w:rPr>
          <w:i/>
          <w:sz w:val="28"/>
          <w:szCs w:val="28"/>
        </w:rPr>
        <w:t>неравенства</w:t>
      </w:r>
      <w:r w:rsidRPr="004A76CB">
        <w:rPr>
          <w:sz w:val="28"/>
          <w:szCs w:val="28"/>
        </w:rPr>
        <w:t xml:space="preserve">, исполнять </w:t>
      </w:r>
      <w:r w:rsidRPr="004A76CB">
        <w:rPr>
          <w:sz w:val="28"/>
          <w:szCs w:val="28"/>
        </w:rPr>
        <w:br/>
        <w:t xml:space="preserve">и строить алгоритмы, составлять и исследовать простейшие формулы, рас- </w:t>
      </w:r>
      <w:r w:rsidRPr="004A76CB">
        <w:rPr>
          <w:sz w:val="28"/>
          <w:szCs w:val="28"/>
        </w:rPr>
        <w:br/>
        <w:t xml:space="preserve">познавать, изображать и исследовать геометрические фигуры, работать с </w:t>
      </w:r>
      <w:proofErr w:type="spellStart"/>
      <w:r w:rsidRPr="004A76CB">
        <w:rPr>
          <w:sz w:val="28"/>
          <w:szCs w:val="28"/>
        </w:rPr>
        <w:t>таб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  <w:t xml:space="preserve">лицами, схемами, диаграммами и </w:t>
      </w:r>
      <w:r w:rsidRPr="004A76CB">
        <w:rPr>
          <w:i/>
          <w:sz w:val="28"/>
          <w:szCs w:val="28"/>
        </w:rPr>
        <w:t>графиками, множествами</w:t>
      </w:r>
      <w:r w:rsidRPr="004A76CB">
        <w:rPr>
          <w:sz w:val="28"/>
          <w:szCs w:val="28"/>
        </w:rPr>
        <w:t xml:space="preserve"> и цепочками, </w:t>
      </w:r>
      <w:r w:rsidRPr="004A76CB">
        <w:rPr>
          <w:sz w:val="28"/>
          <w:szCs w:val="28"/>
        </w:rPr>
        <w:br/>
        <w:t xml:space="preserve">представлять, анализировать и интерпретировать данные. </w:t>
      </w:r>
    </w:p>
    <w:p w:rsidR="00A6122F" w:rsidRPr="004A76CB" w:rsidRDefault="00A6122F" w:rsidP="00A6122F">
      <w:pPr>
        <w:spacing w:before="4" w:line="100" w:lineRule="atLeast"/>
        <w:ind w:left="9" w:right="43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 Приобретение начального опыта применения математических знаний </w:t>
      </w:r>
      <w:r w:rsidRPr="004A76CB">
        <w:rPr>
          <w:sz w:val="28"/>
          <w:szCs w:val="28"/>
        </w:rPr>
        <w:br/>
        <w:t>для решения учебн</w:t>
      </w:r>
      <w:proofErr w:type="gramStart"/>
      <w:r w:rsidRPr="004A76CB">
        <w:rPr>
          <w:sz w:val="28"/>
          <w:szCs w:val="28"/>
        </w:rPr>
        <w:t>о-</w:t>
      </w:r>
      <w:proofErr w:type="gramEnd"/>
      <w:r w:rsidRPr="004A76CB">
        <w:rPr>
          <w:sz w:val="28"/>
          <w:szCs w:val="28"/>
        </w:rPr>
        <w:t xml:space="preserve"> познавательных и учебно- практических задач. </w:t>
      </w:r>
    </w:p>
    <w:p w:rsidR="00A6122F" w:rsidRPr="004A76CB" w:rsidRDefault="00A6122F" w:rsidP="00A6122F">
      <w:pPr>
        <w:spacing w:before="4" w:line="100" w:lineRule="atLeast"/>
        <w:ind w:left="9" w:right="43" w:firstLine="35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6. Приобретение первоначальных представлений о компьютерной грамо</w:t>
      </w:r>
      <w:proofErr w:type="gramStart"/>
      <w:r w:rsidRPr="004A76CB">
        <w:rPr>
          <w:sz w:val="28"/>
          <w:szCs w:val="28"/>
        </w:rPr>
        <w:t>т-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ности</w:t>
      </w:r>
      <w:proofErr w:type="spellEnd"/>
      <w:r w:rsidRPr="004A76CB">
        <w:rPr>
          <w:sz w:val="28"/>
          <w:szCs w:val="28"/>
        </w:rPr>
        <w:t xml:space="preserve">. Приобретение первоначальных навыков работы на компьютере. </w:t>
      </w:r>
    </w:p>
    <w:p w:rsidR="00A6122F" w:rsidRPr="004A76CB" w:rsidRDefault="00A6122F" w:rsidP="00A6122F">
      <w:pPr>
        <w:keepNext/>
        <w:spacing w:before="10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учебного предмета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sz w:val="28"/>
          <w:szCs w:val="28"/>
        </w:rPr>
        <w:t xml:space="preserve">В предлагаемом курсе математики выделяются несколько </w:t>
      </w:r>
      <w:r w:rsidRPr="004A76CB">
        <w:rPr>
          <w:b/>
          <w:sz w:val="28"/>
          <w:szCs w:val="28"/>
        </w:rPr>
        <w:t>содержательных линий.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1.Числа и арифметические действия с ними.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Текстовые задачи.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Пространственные отношения. Геометрические фигуры и величины.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4.Величины и зависимости между ними.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 Арифметические представления.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6. Математический язык и элементы логики.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7. Работа с информацией и анализ данных.</w:t>
      </w:r>
    </w:p>
    <w:p w:rsidR="00906CCF" w:rsidRDefault="00906CCF" w:rsidP="00A6122F">
      <w:pPr>
        <w:spacing w:before="369" w:line="100" w:lineRule="atLeast"/>
        <w:ind w:right="43"/>
        <w:jc w:val="both"/>
        <w:rPr>
          <w:b/>
          <w:sz w:val="28"/>
          <w:szCs w:val="28"/>
        </w:rPr>
      </w:pPr>
    </w:p>
    <w:p w:rsidR="00906CCF" w:rsidRDefault="00906CCF" w:rsidP="00A6122F">
      <w:pPr>
        <w:spacing w:before="369" w:line="100" w:lineRule="atLeast"/>
        <w:ind w:right="43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before="369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курса</w:t>
      </w:r>
    </w:p>
    <w:p w:rsidR="00A6122F" w:rsidRPr="004A76CB" w:rsidRDefault="00A6122F" w:rsidP="00A6122F">
      <w:pPr>
        <w:spacing w:before="369" w:line="100" w:lineRule="atLeast"/>
        <w:ind w:right="43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Числа и арифметические действия с ними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>Совокупности предметов или фигур, обладающих общим свойством. С</w:t>
      </w:r>
      <w:proofErr w:type="gramStart"/>
      <w:r w:rsidRPr="004A76CB">
        <w:rPr>
          <w:i/>
          <w:sz w:val="28"/>
          <w:szCs w:val="28"/>
        </w:rPr>
        <w:t>о-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ставление</w:t>
      </w:r>
      <w:proofErr w:type="spellEnd"/>
      <w:r w:rsidRPr="004A76CB">
        <w:rPr>
          <w:i/>
          <w:sz w:val="28"/>
          <w:szCs w:val="28"/>
        </w:rPr>
        <w:t xml:space="preserve"> совокупности по заданному свойству (признаку). Выделение части </w:t>
      </w:r>
      <w:r w:rsidRPr="004A76CB">
        <w:rPr>
          <w:i/>
          <w:sz w:val="28"/>
          <w:szCs w:val="28"/>
        </w:rPr>
        <w:br/>
        <w:t xml:space="preserve">совокупности.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Сравнение совокупностей с помощью составления пар: больше, меньше, </w:t>
      </w:r>
      <w:r w:rsidRPr="004A76CB">
        <w:rPr>
          <w:i/>
          <w:sz w:val="28"/>
          <w:szCs w:val="28"/>
        </w:rPr>
        <w:br/>
        <w:t xml:space="preserve">столько же, больше (меньше) </w:t>
      </w:r>
      <w:proofErr w:type="gramStart"/>
      <w:r w:rsidRPr="004A76CB">
        <w:rPr>
          <w:i/>
          <w:sz w:val="28"/>
          <w:szCs w:val="28"/>
        </w:rPr>
        <w:t>на</w:t>
      </w:r>
      <w:proofErr w:type="gramEnd"/>
      <w:r w:rsidRPr="004A76CB">
        <w:rPr>
          <w:i/>
          <w:sz w:val="28"/>
          <w:szCs w:val="28"/>
        </w:rPr>
        <w:t xml:space="preserve"> ....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Соединение совокупностей в одно целое (сложение). Удаление части с</w:t>
      </w:r>
      <w:proofErr w:type="gramStart"/>
      <w:r w:rsidRPr="004A76CB">
        <w:rPr>
          <w:i/>
          <w:sz w:val="28"/>
          <w:szCs w:val="28"/>
        </w:rPr>
        <w:t>о-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вокупности</w:t>
      </w:r>
      <w:proofErr w:type="spellEnd"/>
      <w:r w:rsidRPr="004A76CB">
        <w:rPr>
          <w:i/>
          <w:sz w:val="28"/>
          <w:szCs w:val="28"/>
        </w:rPr>
        <w:t xml:space="preserve"> (вычитание). Переместительное свойство сложения </w:t>
      </w:r>
      <w:proofErr w:type="spellStart"/>
      <w:r w:rsidRPr="004A76CB">
        <w:rPr>
          <w:i/>
          <w:sz w:val="28"/>
          <w:szCs w:val="28"/>
        </w:rPr>
        <w:t>совокупно</w:t>
      </w:r>
      <w:proofErr w:type="gramStart"/>
      <w:r w:rsidRPr="004A76CB">
        <w:rPr>
          <w:i/>
          <w:sz w:val="28"/>
          <w:szCs w:val="28"/>
        </w:rPr>
        <w:t>с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тей</w:t>
      </w:r>
      <w:proofErr w:type="spellEnd"/>
      <w:r w:rsidRPr="004A76CB">
        <w:rPr>
          <w:i/>
          <w:sz w:val="28"/>
          <w:szCs w:val="28"/>
        </w:rPr>
        <w:t xml:space="preserve">. Связь между сложением и вычитанием совокупностей.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Счёт предметов. Число как результат счёта предметов и как результат измерения величин. Образование, названия и запись чисел от</w:t>
      </w:r>
      <w:proofErr w:type="gramStart"/>
      <w:r w:rsidRPr="004A76CB">
        <w:rPr>
          <w:sz w:val="28"/>
          <w:szCs w:val="28"/>
        </w:rPr>
        <w:t xml:space="preserve"> О</w:t>
      </w:r>
      <w:proofErr w:type="gramEnd"/>
      <w:r w:rsidRPr="004A76CB">
        <w:rPr>
          <w:sz w:val="28"/>
          <w:szCs w:val="28"/>
        </w:rPr>
        <w:t xml:space="preserve"> до </w:t>
      </w:r>
      <w:r w:rsidRPr="004A76CB">
        <w:rPr>
          <w:i/>
          <w:sz w:val="28"/>
          <w:szCs w:val="28"/>
        </w:rPr>
        <w:t>1 000000000000</w:t>
      </w:r>
      <w:r w:rsidRPr="004A76CB">
        <w:rPr>
          <w:sz w:val="28"/>
          <w:szCs w:val="28"/>
        </w:rPr>
        <w:t xml:space="preserve">. Порядок </w:t>
      </w:r>
      <w:r w:rsidRPr="004A76CB">
        <w:rPr>
          <w:sz w:val="28"/>
          <w:szCs w:val="28"/>
        </w:rPr>
        <w:br/>
        <w:t>следования при счёте. Десятичные единицы счёта. Разряды и классы. Пре</w:t>
      </w:r>
      <w:proofErr w:type="gramStart"/>
      <w:r w:rsidRPr="004A76CB">
        <w:rPr>
          <w:sz w:val="28"/>
          <w:szCs w:val="28"/>
        </w:rPr>
        <w:t>д-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ставление</w:t>
      </w:r>
      <w:proofErr w:type="spellEnd"/>
      <w:r w:rsidRPr="004A76CB">
        <w:rPr>
          <w:sz w:val="28"/>
          <w:szCs w:val="28"/>
        </w:rPr>
        <w:t xml:space="preserve"> многозначных чисел в виде суммы разрядных слагаемых. </w:t>
      </w:r>
      <w:r w:rsidRPr="004A76CB">
        <w:rPr>
          <w:i/>
          <w:sz w:val="28"/>
          <w:szCs w:val="28"/>
        </w:rPr>
        <w:t xml:space="preserve">Связь </w:t>
      </w:r>
      <w:r w:rsidRPr="004A76CB">
        <w:rPr>
          <w:i/>
          <w:sz w:val="28"/>
          <w:szCs w:val="28"/>
        </w:rPr>
        <w:br/>
        <w:t xml:space="preserve">между десятичной системой записи чисел и десятичной системой мер.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Сравнение и упорядочение чисел, знаки сравнения</w:t>
      </w:r>
      <w:proofErr w:type="gramStart"/>
      <w:r w:rsidRPr="004A76CB">
        <w:rPr>
          <w:sz w:val="28"/>
          <w:szCs w:val="28"/>
        </w:rPr>
        <w:t xml:space="preserve"> (&gt;, &lt;, =). </w:t>
      </w:r>
      <w:r w:rsidRPr="004A76CB">
        <w:rPr>
          <w:sz w:val="28"/>
          <w:szCs w:val="28"/>
        </w:rPr>
        <w:br/>
      </w:r>
      <w:proofErr w:type="gramEnd"/>
      <w:r w:rsidRPr="004A76CB">
        <w:rPr>
          <w:sz w:val="28"/>
          <w:szCs w:val="28"/>
        </w:rPr>
        <w:t xml:space="preserve">Сложение, вычитание, умножение и деление натуральных чисел. Знаки </w:t>
      </w:r>
      <w:r w:rsidRPr="004A76CB">
        <w:rPr>
          <w:sz w:val="28"/>
          <w:szCs w:val="28"/>
        </w:rPr>
        <w:br/>
        <w:t xml:space="preserve">арифметических действий (+, -, . , : ). Названия компонентов и </w:t>
      </w:r>
      <w:proofErr w:type="spellStart"/>
      <w:r w:rsidRPr="004A76CB">
        <w:rPr>
          <w:sz w:val="28"/>
          <w:szCs w:val="28"/>
        </w:rPr>
        <w:t>результ</w:t>
      </w:r>
      <w:proofErr w:type="gramStart"/>
      <w:r w:rsidRPr="004A76CB">
        <w:rPr>
          <w:sz w:val="28"/>
          <w:szCs w:val="28"/>
        </w:rPr>
        <w:t>а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тов</w:t>
      </w:r>
      <w:proofErr w:type="spellEnd"/>
      <w:r w:rsidRPr="004A76CB">
        <w:rPr>
          <w:sz w:val="28"/>
          <w:szCs w:val="28"/>
        </w:rPr>
        <w:t xml:space="preserve"> арифметических действий.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Наглядное изображение натуральных чисел и действий с ними.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Таблица сложения. Таблица умножения. Взаимосвязь арифметических </w:t>
      </w:r>
      <w:r w:rsidRPr="004A76CB">
        <w:rPr>
          <w:sz w:val="28"/>
          <w:szCs w:val="28"/>
        </w:rPr>
        <w:br/>
        <w:t xml:space="preserve">действий (между сложением и вычитанием, между умножением и делением). </w:t>
      </w:r>
      <w:r w:rsidRPr="004A76CB">
        <w:rPr>
          <w:sz w:val="28"/>
          <w:szCs w:val="28"/>
        </w:rPr>
        <w:br/>
        <w:t xml:space="preserve">Нахождение неизвестного компонента арифметического действия. Частные </w:t>
      </w:r>
      <w:r w:rsidRPr="004A76CB">
        <w:rPr>
          <w:sz w:val="28"/>
          <w:szCs w:val="28"/>
        </w:rPr>
        <w:br/>
        <w:t>случаи умножения и деления с</w:t>
      </w:r>
      <w:proofErr w:type="gramStart"/>
      <w:r w:rsidRPr="004A76CB">
        <w:rPr>
          <w:sz w:val="28"/>
          <w:szCs w:val="28"/>
        </w:rPr>
        <w:t xml:space="preserve"> О</w:t>
      </w:r>
      <w:proofErr w:type="gramEnd"/>
      <w:r w:rsidRPr="004A76CB">
        <w:rPr>
          <w:sz w:val="28"/>
          <w:szCs w:val="28"/>
        </w:rPr>
        <w:t xml:space="preserve"> и 1. Невозможность деления на О. </w:t>
      </w:r>
    </w:p>
    <w:p w:rsidR="00A6122F" w:rsidRPr="004A76CB" w:rsidRDefault="00A6122F" w:rsidP="00A6122F">
      <w:pPr>
        <w:spacing w:before="24" w:line="100" w:lineRule="atLeast"/>
        <w:ind w:left="62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Разностное сравнение чисел (больше на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>.. , меньше на ... ). Кратное сра</w:t>
      </w:r>
      <w:proofErr w:type="gramStart"/>
      <w:r w:rsidRPr="004A76CB">
        <w:rPr>
          <w:sz w:val="28"/>
          <w:szCs w:val="28"/>
        </w:rPr>
        <w:t>в-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нение</w:t>
      </w:r>
      <w:proofErr w:type="spellEnd"/>
      <w:r w:rsidRPr="004A76CB">
        <w:rPr>
          <w:sz w:val="28"/>
          <w:szCs w:val="28"/>
        </w:rPr>
        <w:t xml:space="preserve"> чисел (больше в ... , меньше в ... ). </w:t>
      </w:r>
      <w:r w:rsidRPr="004A76CB">
        <w:rPr>
          <w:i/>
          <w:sz w:val="28"/>
          <w:szCs w:val="28"/>
        </w:rPr>
        <w:t>Делители и кратные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Связь между компонентами и результатами арифметических действий. </w:t>
      </w:r>
      <w:r w:rsidRPr="004A76CB">
        <w:rPr>
          <w:sz w:val="28"/>
          <w:szCs w:val="28"/>
        </w:rPr>
        <w:br/>
        <w:t xml:space="preserve">Свойства сложения и умножения: переместительное и сочетательное </w:t>
      </w:r>
      <w:r w:rsidRPr="004A76CB">
        <w:rPr>
          <w:sz w:val="28"/>
          <w:szCs w:val="28"/>
        </w:rPr>
        <w:br/>
        <w:t xml:space="preserve">свойства сложения и умножения, распределительное свойство умножения </w:t>
      </w:r>
      <w:r w:rsidRPr="004A76CB">
        <w:rPr>
          <w:sz w:val="28"/>
          <w:szCs w:val="28"/>
        </w:rPr>
        <w:br/>
        <w:t xml:space="preserve">относительно сложения и вычитания (правила умножения числа на сумму и </w:t>
      </w:r>
      <w:r w:rsidRPr="004A76CB">
        <w:rPr>
          <w:sz w:val="28"/>
          <w:szCs w:val="28"/>
        </w:rPr>
        <w:br/>
        <w:t xml:space="preserve">суммы на число, числа на разность и разности на число). Правила </w:t>
      </w:r>
      <w:proofErr w:type="spellStart"/>
      <w:r w:rsidRPr="004A76CB">
        <w:rPr>
          <w:sz w:val="28"/>
          <w:szCs w:val="28"/>
        </w:rPr>
        <w:t>вычит</w:t>
      </w:r>
      <w:proofErr w:type="gramStart"/>
      <w:r w:rsidRPr="004A76CB">
        <w:rPr>
          <w:sz w:val="28"/>
          <w:szCs w:val="28"/>
        </w:rPr>
        <w:t>а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</w:t>
      </w:r>
      <w:proofErr w:type="spellEnd"/>
      <w:r w:rsidRPr="004A76CB">
        <w:rPr>
          <w:sz w:val="28"/>
          <w:szCs w:val="28"/>
        </w:rPr>
        <w:t xml:space="preserve"> числа из суммы и суммы из числа, деления суммы и разности на число.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Деление с остатком. Компоненты деления с остатком, взаимосвязь между ними. Алгоритм деления с остатком.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Оценка и прикидка результатов арифметических действий. </w:t>
      </w:r>
      <w:r w:rsidRPr="004A76CB">
        <w:rPr>
          <w:sz w:val="28"/>
          <w:szCs w:val="28"/>
        </w:rPr>
        <w:br/>
        <w:t>Монеты и купюры</w:t>
      </w:r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Числовое выражение. Порядок выполнения действий в числовых </w:t>
      </w:r>
      <w:proofErr w:type="spellStart"/>
      <w:r w:rsidRPr="004A76CB">
        <w:rPr>
          <w:sz w:val="28"/>
          <w:szCs w:val="28"/>
        </w:rPr>
        <w:t>выраж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ниях</w:t>
      </w:r>
      <w:proofErr w:type="spellEnd"/>
      <w:r w:rsidRPr="004A76CB">
        <w:rPr>
          <w:sz w:val="28"/>
          <w:szCs w:val="28"/>
        </w:rPr>
        <w:t xml:space="preserve"> со скобками и без скобок. Нахождение значения числового </w:t>
      </w:r>
      <w:proofErr w:type="spellStart"/>
      <w:r w:rsidRPr="004A76CB">
        <w:rPr>
          <w:sz w:val="28"/>
          <w:szCs w:val="28"/>
        </w:rPr>
        <w:t>выраж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ния</w:t>
      </w:r>
      <w:proofErr w:type="spellEnd"/>
      <w:r w:rsidRPr="004A76CB">
        <w:rPr>
          <w:sz w:val="28"/>
          <w:szCs w:val="28"/>
        </w:rPr>
        <w:t xml:space="preserve">. </w:t>
      </w:r>
      <w:r w:rsidRPr="004A76CB">
        <w:rPr>
          <w:i/>
          <w:sz w:val="28"/>
          <w:szCs w:val="28"/>
        </w:rPr>
        <w:t xml:space="preserve">Использование свойств арифметических действий для рационализации </w:t>
      </w:r>
      <w:r w:rsidRPr="004A76CB">
        <w:rPr>
          <w:i/>
          <w:sz w:val="28"/>
          <w:szCs w:val="28"/>
        </w:rPr>
        <w:br/>
        <w:t xml:space="preserve">вычислений (перестановка и группировка слагаемых в сумме, множителей в </w:t>
      </w:r>
      <w:r w:rsidRPr="004A76CB">
        <w:rPr>
          <w:i/>
          <w:sz w:val="28"/>
          <w:szCs w:val="28"/>
        </w:rPr>
        <w:br/>
        <w:t>произведении и др.).</w:t>
      </w:r>
      <w:r w:rsidRPr="004A76CB">
        <w:rPr>
          <w:sz w:val="28"/>
          <w:szCs w:val="28"/>
        </w:rPr>
        <w:t xml:space="preserve"> </w:t>
      </w:r>
    </w:p>
    <w:p w:rsidR="00A6122F" w:rsidRPr="004A76CB" w:rsidRDefault="00A6122F" w:rsidP="00A6122F">
      <w:pPr>
        <w:spacing w:before="4" w:line="100" w:lineRule="atLeast"/>
        <w:ind w:left="14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Алгоритмы письменного сложения, вычитания, умножения и деления </w:t>
      </w:r>
      <w:r w:rsidRPr="004A76CB">
        <w:rPr>
          <w:sz w:val="28"/>
          <w:szCs w:val="28"/>
        </w:rPr>
        <w:br/>
        <w:t>многозначных чисел. Способы проверки правильности вычислений (</w:t>
      </w:r>
      <w:proofErr w:type="spellStart"/>
      <w:r w:rsidRPr="004A76CB">
        <w:rPr>
          <w:sz w:val="28"/>
          <w:szCs w:val="28"/>
        </w:rPr>
        <w:t>алг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ритм, </w:t>
      </w:r>
      <w:r w:rsidRPr="004A76CB">
        <w:rPr>
          <w:i/>
          <w:sz w:val="28"/>
          <w:szCs w:val="28"/>
        </w:rPr>
        <w:t>обратное действие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прикидка результата, оценка достоверности</w:t>
      </w:r>
      <w:r w:rsidRPr="004A76CB">
        <w:rPr>
          <w:sz w:val="28"/>
          <w:szCs w:val="28"/>
        </w:rPr>
        <w:t xml:space="preserve">, вы-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числение</w:t>
      </w:r>
      <w:proofErr w:type="spellEnd"/>
      <w:r w:rsidRPr="004A76CB">
        <w:rPr>
          <w:sz w:val="28"/>
          <w:szCs w:val="28"/>
        </w:rPr>
        <w:t xml:space="preserve"> на калькуляторе). </w:t>
      </w:r>
    </w:p>
    <w:p w:rsidR="00A6122F" w:rsidRPr="004A76CB" w:rsidRDefault="00A6122F" w:rsidP="00A6122F">
      <w:pPr>
        <w:spacing w:before="4" w:line="100" w:lineRule="atLeast"/>
        <w:ind w:left="14" w:right="43" w:firstLine="336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Измерения и дроби. Недостаточность натуральных чисел для </w:t>
      </w:r>
      <w:proofErr w:type="spellStart"/>
      <w:r w:rsidRPr="004A76CB">
        <w:rPr>
          <w:i/>
          <w:sz w:val="28"/>
          <w:szCs w:val="28"/>
        </w:rPr>
        <w:t>практиче</w:t>
      </w:r>
      <w:proofErr w:type="gramStart"/>
      <w:r w:rsidRPr="004A76CB">
        <w:rPr>
          <w:i/>
          <w:sz w:val="28"/>
          <w:szCs w:val="28"/>
        </w:rPr>
        <w:t>с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>ких измерений. Необходимость практических измерений как источника ра</w:t>
      </w:r>
      <w:proofErr w:type="gramStart"/>
      <w:r w:rsidRPr="004A76CB">
        <w:rPr>
          <w:i/>
          <w:sz w:val="28"/>
          <w:szCs w:val="28"/>
        </w:rPr>
        <w:t>с-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ширения</w:t>
      </w:r>
      <w:proofErr w:type="spellEnd"/>
      <w:r w:rsidRPr="004A76CB">
        <w:rPr>
          <w:i/>
          <w:sz w:val="28"/>
          <w:szCs w:val="28"/>
        </w:rPr>
        <w:t xml:space="preserve"> понятия числа. </w:t>
      </w:r>
    </w:p>
    <w:p w:rsidR="00A6122F" w:rsidRPr="004A76CB" w:rsidRDefault="00A6122F" w:rsidP="00A6122F">
      <w:pPr>
        <w:spacing w:before="4" w:line="100" w:lineRule="atLeast"/>
        <w:ind w:left="19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Доли. Сравнение долей. Нахождение доли числа и числа по доле. Процент.</w:t>
      </w:r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 xml:space="preserve">Дроби. Наглядное изображение дробей с помощью геометрических фигур </w:t>
      </w:r>
      <w:r w:rsidRPr="004A76CB">
        <w:rPr>
          <w:i/>
          <w:sz w:val="28"/>
          <w:szCs w:val="28"/>
        </w:rPr>
        <w:br/>
        <w:t xml:space="preserve">и на числовом луче. Сравнение дробей с одинаковыми знаменателями и </w:t>
      </w:r>
      <w:proofErr w:type="spellStart"/>
      <w:r w:rsidRPr="004A76CB">
        <w:rPr>
          <w:i/>
          <w:sz w:val="28"/>
          <w:szCs w:val="28"/>
        </w:rPr>
        <w:t>др</w:t>
      </w:r>
      <w:proofErr w:type="gramStart"/>
      <w:r w:rsidRPr="004A76CB">
        <w:rPr>
          <w:i/>
          <w:sz w:val="28"/>
          <w:szCs w:val="28"/>
        </w:rPr>
        <w:t>о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r w:rsidRPr="004A76CB">
        <w:rPr>
          <w:i/>
          <w:sz w:val="28"/>
          <w:szCs w:val="28"/>
        </w:rPr>
        <w:lastRenderedPageBreak/>
        <w:t xml:space="preserve">бей с одинаковыми числителями. Деление и дроби. Нахождение части </w:t>
      </w:r>
      <w:proofErr w:type="spellStart"/>
      <w:r w:rsidRPr="004A76CB">
        <w:rPr>
          <w:i/>
          <w:sz w:val="28"/>
          <w:szCs w:val="28"/>
        </w:rPr>
        <w:t>чи</w:t>
      </w:r>
      <w:proofErr w:type="gramStart"/>
      <w:r w:rsidRPr="004A76CB">
        <w:rPr>
          <w:i/>
          <w:sz w:val="28"/>
          <w:szCs w:val="28"/>
        </w:rPr>
        <w:t>с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ла, числа по его части и части, которую одно число составляет от другого. </w:t>
      </w:r>
      <w:r w:rsidRPr="004A76CB">
        <w:rPr>
          <w:i/>
          <w:sz w:val="28"/>
          <w:szCs w:val="28"/>
        </w:rPr>
        <w:br/>
        <w:t xml:space="preserve">Нахождение процента от числа и числа по его проценту. </w:t>
      </w:r>
    </w:p>
    <w:p w:rsidR="00A6122F" w:rsidRPr="004A76CB" w:rsidRDefault="00A6122F" w:rsidP="00A6122F">
      <w:pPr>
        <w:spacing w:before="4" w:line="100" w:lineRule="atLeast"/>
        <w:ind w:left="14" w:right="43" w:firstLine="336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Сложение и вычитание дробей с одинаковыми знаменателями. </w:t>
      </w:r>
      <w:proofErr w:type="spellStart"/>
      <w:r w:rsidRPr="004A76CB">
        <w:rPr>
          <w:i/>
          <w:sz w:val="28"/>
          <w:szCs w:val="28"/>
        </w:rPr>
        <w:t>Правил</w:t>
      </w:r>
      <w:proofErr w:type="gramStart"/>
      <w:r w:rsidRPr="004A76CB">
        <w:rPr>
          <w:i/>
          <w:sz w:val="28"/>
          <w:szCs w:val="28"/>
        </w:rPr>
        <w:t>ь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ные</w:t>
      </w:r>
      <w:proofErr w:type="spellEnd"/>
      <w:r w:rsidRPr="004A76CB">
        <w:rPr>
          <w:i/>
          <w:sz w:val="28"/>
          <w:szCs w:val="28"/>
        </w:rPr>
        <w:t xml:space="preserve"> и неправильные дроби. Смешанные числа. Выделение целой части из неправильной дроби. Представление смешанного числа в виде неправильной </w:t>
      </w:r>
      <w:r w:rsidRPr="004A76CB">
        <w:rPr>
          <w:i/>
          <w:sz w:val="28"/>
          <w:szCs w:val="28"/>
        </w:rPr>
        <w:br/>
        <w:t>дроби. Сложение и вычитание смешанных чисел (с одинаковыми знамен</w:t>
      </w:r>
      <w:proofErr w:type="gramStart"/>
      <w:r w:rsidRPr="004A76CB">
        <w:rPr>
          <w:i/>
          <w:sz w:val="28"/>
          <w:szCs w:val="28"/>
        </w:rPr>
        <w:t>а-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телями</w:t>
      </w:r>
      <w:proofErr w:type="spellEnd"/>
      <w:r w:rsidRPr="004A76CB">
        <w:rPr>
          <w:i/>
          <w:sz w:val="28"/>
          <w:szCs w:val="28"/>
        </w:rPr>
        <w:t xml:space="preserve"> дробной части). </w:t>
      </w:r>
    </w:p>
    <w:p w:rsidR="00A6122F" w:rsidRPr="004A76CB" w:rsidRDefault="00A6122F" w:rsidP="00A6122F">
      <w:pPr>
        <w:spacing w:before="4" w:line="100" w:lineRule="atLeast"/>
        <w:ind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Текстовые задачи</w:t>
      </w:r>
    </w:p>
    <w:p w:rsidR="00A6122F" w:rsidRPr="004A76CB" w:rsidRDefault="00A6122F" w:rsidP="00A6122F">
      <w:pPr>
        <w:spacing w:before="76" w:line="100" w:lineRule="atLeast"/>
        <w:ind w:left="52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Условие и вопрос задачи. Установление зависимости между величинами, </w:t>
      </w:r>
      <w:r w:rsidRPr="004A76CB">
        <w:rPr>
          <w:sz w:val="28"/>
          <w:szCs w:val="28"/>
        </w:rPr>
        <w:br/>
        <w:t xml:space="preserve">представленными в задаче. Проведение самостоятельного анализа задачи. </w:t>
      </w:r>
      <w:r w:rsidRPr="004A76CB">
        <w:rPr>
          <w:sz w:val="28"/>
          <w:szCs w:val="28"/>
        </w:rPr>
        <w:br/>
        <w:t xml:space="preserve">Построение наглядных моделей текстовых задач (схемы, таблицы, </w:t>
      </w:r>
      <w:proofErr w:type="spellStart"/>
      <w:r w:rsidRPr="004A76CB">
        <w:rPr>
          <w:sz w:val="28"/>
          <w:szCs w:val="28"/>
        </w:rPr>
        <w:t>диагра</w:t>
      </w:r>
      <w:proofErr w:type="gramStart"/>
      <w:r w:rsidRPr="004A76CB">
        <w:rPr>
          <w:sz w:val="28"/>
          <w:szCs w:val="28"/>
        </w:rPr>
        <w:t>м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мы, краткой записи и др.). Планирование хода решения задачи. Решение </w:t>
      </w:r>
      <w:r w:rsidRPr="004A76CB">
        <w:rPr>
          <w:sz w:val="28"/>
          <w:szCs w:val="28"/>
        </w:rPr>
        <w:br/>
        <w:t xml:space="preserve">текстовых задач арифметическим способом (по действиям с пояснением, по </w:t>
      </w:r>
      <w:r w:rsidRPr="004A76CB">
        <w:rPr>
          <w:sz w:val="28"/>
          <w:szCs w:val="28"/>
        </w:rPr>
        <w:br/>
        <w:t xml:space="preserve">действиям с вопросами, с помощью составления выражения). </w:t>
      </w:r>
      <w:proofErr w:type="spellStart"/>
      <w:r w:rsidRPr="004A76CB">
        <w:rPr>
          <w:sz w:val="28"/>
          <w:szCs w:val="28"/>
        </w:rPr>
        <w:t>Арифметиче</w:t>
      </w:r>
      <w:proofErr w:type="gramStart"/>
      <w:r w:rsidRPr="004A76CB">
        <w:rPr>
          <w:sz w:val="28"/>
          <w:szCs w:val="28"/>
        </w:rPr>
        <w:t>с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кие действия с величинами при решении задач. Соотнесение полученного </w:t>
      </w:r>
      <w:r w:rsidRPr="004A76CB">
        <w:rPr>
          <w:sz w:val="28"/>
          <w:szCs w:val="28"/>
        </w:rPr>
        <w:br/>
        <w:t xml:space="preserve">результата с условием задачи, оценка его правдоподобия. Запись решения и </w:t>
      </w:r>
      <w:r w:rsidRPr="004A76CB">
        <w:rPr>
          <w:sz w:val="28"/>
          <w:szCs w:val="28"/>
        </w:rPr>
        <w:br/>
        <w:t xml:space="preserve">ответа на вопрос задачи. Проверка решения задачи. </w:t>
      </w:r>
    </w:p>
    <w:p w:rsidR="00A6122F" w:rsidRPr="004A76CB" w:rsidRDefault="00A6122F" w:rsidP="00A6122F">
      <w:pPr>
        <w:spacing w:before="4" w:line="100" w:lineRule="atLeast"/>
        <w:ind w:left="13"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Задачи с некорректными формулировками (лишними и неполными да</w:t>
      </w:r>
      <w:proofErr w:type="gramStart"/>
      <w:r w:rsidRPr="004A76CB">
        <w:rPr>
          <w:i/>
          <w:sz w:val="28"/>
          <w:szCs w:val="28"/>
        </w:rPr>
        <w:t>н-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ными</w:t>
      </w:r>
      <w:proofErr w:type="spellEnd"/>
      <w:r w:rsidRPr="004A76CB">
        <w:rPr>
          <w:i/>
          <w:sz w:val="28"/>
          <w:szCs w:val="28"/>
        </w:rPr>
        <w:t>, нереальными условиями).</w:t>
      </w:r>
      <w:r w:rsidRPr="004A76CB">
        <w:rPr>
          <w:sz w:val="28"/>
          <w:szCs w:val="28"/>
        </w:rPr>
        <w:t xml:space="preserve"> Примеры задач, решаемых разными </w:t>
      </w:r>
      <w:proofErr w:type="spellStart"/>
      <w:r w:rsidRPr="004A76CB">
        <w:rPr>
          <w:sz w:val="28"/>
          <w:szCs w:val="28"/>
        </w:rPr>
        <w:t>спос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бами</w:t>
      </w:r>
      <w:proofErr w:type="spellEnd"/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Выявление задач, имеющих внешне различные фабулы, но одинаковое </w:t>
      </w:r>
      <w:r w:rsidRPr="004A76CB">
        <w:rPr>
          <w:sz w:val="28"/>
          <w:szCs w:val="28"/>
        </w:rPr>
        <w:br/>
        <w:t xml:space="preserve">математическое решение (модель). </w:t>
      </w:r>
    </w:p>
    <w:p w:rsidR="00A6122F" w:rsidRPr="004A76CB" w:rsidRDefault="00A6122F" w:rsidP="00A6122F">
      <w:pPr>
        <w:spacing w:before="4" w:line="100" w:lineRule="atLeast"/>
        <w:ind w:left="13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Простые задачи, раскрывающие смысл арифметических действий (</w:t>
      </w:r>
      <w:proofErr w:type="spellStart"/>
      <w:r w:rsidRPr="004A76CB">
        <w:rPr>
          <w:sz w:val="28"/>
          <w:szCs w:val="28"/>
        </w:rPr>
        <w:t>слож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ние</w:t>
      </w:r>
      <w:proofErr w:type="spellEnd"/>
      <w:r w:rsidRPr="004A76CB">
        <w:rPr>
          <w:sz w:val="28"/>
          <w:szCs w:val="28"/>
        </w:rPr>
        <w:t xml:space="preserve">, вычитание, умножение, деление), содержащие отношения «больше </w:t>
      </w:r>
      <w:r w:rsidRPr="004A76CB">
        <w:rPr>
          <w:sz w:val="28"/>
          <w:szCs w:val="28"/>
        </w:rPr>
        <w:br/>
        <w:t xml:space="preserve">(меньше) на ... », «больше (меньше) в ... ».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Задачи, содержащие зависимость между величинами вида </w:t>
      </w:r>
      <w:r w:rsidRPr="004A76CB">
        <w:rPr>
          <w:i/>
          <w:sz w:val="28"/>
          <w:szCs w:val="28"/>
        </w:rPr>
        <w:t xml:space="preserve">а </w:t>
      </w:r>
      <w:r w:rsidRPr="004A76CB">
        <w:rPr>
          <w:sz w:val="28"/>
          <w:szCs w:val="28"/>
        </w:rPr>
        <w:t xml:space="preserve">= </w:t>
      </w:r>
      <w:r w:rsidRPr="004A76CB">
        <w:rPr>
          <w:i/>
          <w:sz w:val="28"/>
          <w:szCs w:val="28"/>
        </w:rPr>
        <w:t>Ь</w:t>
      </w:r>
      <w:proofErr w:type="gramStart"/>
      <w:r w:rsidRPr="004A76CB">
        <w:rPr>
          <w:i/>
          <w:sz w:val="28"/>
          <w:szCs w:val="28"/>
        </w:rPr>
        <w:t xml:space="preserve"> </w:t>
      </w:r>
      <w:r w:rsidRPr="004A76CB">
        <w:rPr>
          <w:sz w:val="28"/>
          <w:szCs w:val="28"/>
        </w:rPr>
        <w:t>.</w:t>
      </w:r>
      <w:proofErr w:type="gramEnd"/>
      <w:r w:rsidRPr="004A76CB">
        <w:rPr>
          <w:sz w:val="28"/>
          <w:szCs w:val="28"/>
        </w:rPr>
        <w:t xml:space="preserve"> с: </w:t>
      </w:r>
      <w:r w:rsidRPr="004A76CB">
        <w:rPr>
          <w:sz w:val="28"/>
          <w:szCs w:val="28"/>
        </w:rPr>
        <w:br/>
        <w:t xml:space="preserve">путь - скорость - время (задачи на движение), объем выполненной </w:t>
      </w:r>
      <w:proofErr w:type="spellStart"/>
      <w:r w:rsidRPr="004A76CB">
        <w:rPr>
          <w:sz w:val="28"/>
          <w:szCs w:val="28"/>
        </w:rPr>
        <w:t>рабо</w:t>
      </w:r>
      <w:proofErr w:type="spellEnd"/>
      <w:r w:rsidRPr="004A76CB">
        <w:rPr>
          <w:sz w:val="28"/>
          <w:szCs w:val="28"/>
        </w:rPr>
        <w:t xml:space="preserve">- </w:t>
      </w:r>
      <w:r w:rsidRPr="004A76CB">
        <w:rPr>
          <w:sz w:val="28"/>
          <w:szCs w:val="28"/>
        </w:rPr>
        <w:br/>
        <w:t xml:space="preserve">ты - производительность труда - время (задачи на работу), стоимость </w:t>
      </w:r>
      <w:r w:rsidRPr="004A76CB">
        <w:rPr>
          <w:sz w:val="28"/>
          <w:szCs w:val="28"/>
        </w:rPr>
        <w:br/>
        <w:t xml:space="preserve">цена товара - количество товара (задачи на стоимость), </w:t>
      </w:r>
      <w:r w:rsidRPr="004A76CB">
        <w:rPr>
          <w:i/>
          <w:sz w:val="28"/>
          <w:szCs w:val="28"/>
        </w:rPr>
        <w:t>изготовления товара (расход на предмет, количество предметов, общий расход).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Классификация простых задач изученных типов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Составные задачи на все четыре арифметических действия</w:t>
      </w:r>
      <w:r w:rsidRPr="004A76CB">
        <w:rPr>
          <w:sz w:val="28"/>
          <w:szCs w:val="28"/>
        </w:rPr>
        <w:t xml:space="preserve">. </w:t>
      </w:r>
      <w:r w:rsidRPr="004A76CB">
        <w:rPr>
          <w:i/>
          <w:sz w:val="28"/>
          <w:szCs w:val="28"/>
        </w:rPr>
        <w:t xml:space="preserve">Общий </w:t>
      </w:r>
      <w:proofErr w:type="spellStart"/>
      <w:r w:rsidRPr="004A76CB">
        <w:rPr>
          <w:i/>
          <w:sz w:val="28"/>
          <w:szCs w:val="28"/>
        </w:rPr>
        <w:t>сп</w:t>
      </w:r>
      <w:proofErr w:type="gramStart"/>
      <w:r w:rsidRPr="004A76CB">
        <w:rPr>
          <w:i/>
          <w:sz w:val="28"/>
          <w:szCs w:val="28"/>
        </w:rPr>
        <w:t>о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соб</w:t>
      </w:r>
      <w:proofErr w:type="spellEnd"/>
      <w:r w:rsidRPr="004A76CB">
        <w:rPr>
          <w:i/>
          <w:sz w:val="28"/>
          <w:szCs w:val="28"/>
        </w:rPr>
        <w:t xml:space="preserve"> анализа и решения составной задачи.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нахождение задуманного числа. Задачи на нахождение чисел по их сумме и разности. </w:t>
      </w:r>
      <w:r w:rsidRPr="004A76CB">
        <w:rPr>
          <w:i/>
          <w:sz w:val="28"/>
          <w:szCs w:val="28"/>
        </w:rPr>
        <w:tab/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приведение к единице.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Задачи на определение начала, конца и продолжительности события.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Задачи на нахождение доли целого и целого по его доле.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 xml:space="preserve">Три типа задач на дроби. Задачи на нахождение процента от числа и числа по его проценту.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Задачи на одновременное движение двух объектов (навстречу друг другу, </w:t>
      </w:r>
      <w:r w:rsidRPr="004A76CB">
        <w:rPr>
          <w:i/>
          <w:sz w:val="28"/>
          <w:szCs w:val="28"/>
        </w:rPr>
        <w:br/>
        <w:t xml:space="preserve">в противоположных направлениях, вдогонку, с отставанием). </w:t>
      </w:r>
    </w:p>
    <w:p w:rsidR="00A6122F" w:rsidRPr="004A76CB" w:rsidRDefault="00A6122F" w:rsidP="00A6122F">
      <w:pPr>
        <w:spacing w:before="9" w:line="100" w:lineRule="atLeast"/>
        <w:ind w:left="18" w:right="43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Пространственные отношения. </w:t>
      </w:r>
      <w:proofErr w:type="gramStart"/>
      <w:r w:rsidRPr="004A76CB">
        <w:rPr>
          <w:b/>
          <w:sz w:val="28"/>
          <w:szCs w:val="28"/>
        </w:rPr>
        <w:t xml:space="preserve">Геометрические фигуры и величины </w:t>
      </w:r>
      <w:r w:rsidRPr="004A76CB">
        <w:rPr>
          <w:b/>
          <w:sz w:val="28"/>
          <w:szCs w:val="28"/>
        </w:rPr>
        <w:br/>
      </w:r>
      <w:r w:rsidRPr="004A76CB">
        <w:rPr>
          <w:sz w:val="28"/>
          <w:szCs w:val="28"/>
        </w:rPr>
        <w:t xml:space="preserve">Основные пространственные отношения: выше - ниже, шире - уже, </w:t>
      </w:r>
      <w:r w:rsidRPr="004A76CB">
        <w:rPr>
          <w:sz w:val="28"/>
          <w:szCs w:val="28"/>
        </w:rPr>
        <w:br/>
        <w:t xml:space="preserve">толще - тоньше, спереди - сзади, сверху - снизу, слева - справа, между </w:t>
      </w:r>
      <w:r w:rsidRPr="004A76CB">
        <w:rPr>
          <w:sz w:val="28"/>
          <w:szCs w:val="28"/>
        </w:rPr>
        <w:br/>
        <w:t xml:space="preserve">и др. Сравнение фигур по форме и размеру (визуально). </w:t>
      </w:r>
      <w:proofErr w:type="gramEnd"/>
    </w:p>
    <w:p w:rsidR="00A6122F" w:rsidRPr="004A76CB" w:rsidRDefault="00A6122F" w:rsidP="00A6122F">
      <w:pPr>
        <w:spacing w:before="4" w:line="100" w:lineRule="atLeast"/>
        <w:ind w:left="9" w:right="43" w:firstLine="34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Распознавание и называние геометрических форм в окружающем мире: </w:t>
      </w:r>
      <w:r w:rsidRPr="004A76CB">
        <w:rPr>
          <w:sz w:val="28"/>
          <w:szCs w:val="28"/>
        </w:rPr>
        <w:br/>
        <w:t xml:space="preserve">круг, квадрат, треугольник, прямоугольник, куб, шар, </w:t>
      </w:r>
      <w:r w:rsidRPr="004A76CB">
        <w:rPr>
          <w:i/>
          <w:sz w:val="28"/>
          <w:szCs w:val="28"/>
        </w:rPr>
        <w:t>параллелепипед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п</w:t>
      </w:r>
      <w:proofErr w:type="gramStart"/>
      <w:r w:rsidRPr="004A76CB">
        <w:rPr>
          <w:i/>
          <w:sz w:val="28"/>
          <w:szCs w:val="28"/>
        </w:rPr>
        <w:t>и</w:t>
      </w:r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lastRenderedPageBreak/>
        <w:t>рамида</w:t>
      </w:r>
      <w:proofErr w:type="spellEnd"/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>цилиндр,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конус.</w:t>
      </w:r>
      <w:r w:rsidRPr="004A76CB">
        <w:rPr>
          <w:sz w:val="28"/>
          <w:szCs w:val="28"/>
        </w:rPr>
        <w:t xml:space="preserve"> Представления о плоских и пространственных </w:t>
      </w:r>
      <w:proofErr w:type="spellStart"/>
      <w:r w:rsidRPr="004A76CB">
        <w:rPr>
          <w:sz w:val="28"/>
          <w:szCs w:val="28"/>
        </w:rPr>
        <w:t>ге</w:t>
      </w:r>
      <w:proofErr w:type="gramStart"/>
      <w:r w:rsidRPr="004A76CB">
        <w:rPr>
          <w:sz w:val="28"/>
          <w:szCs w:val="28"/>
        </w:rPr>
        <w:t>о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метрических фигурах. </w:t>
      </w:r>
      <w:r w:rsidRPr="004A76CB">
        <w:rPr>
          <w:i/>
          <w:sz w:val="28"/>
          <w:szCs w:val="28"/>
        </w:rPr>
        <w:t>Области и границы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9" w:line="100" w:lineRule="atLeast"/>
        <w:ind w:left="14"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Составление фигур из частей и разбиение фигур на части. Равенство </w:t>
      </w:r>
      <w:proofErr w:type="spellStart"/>
      <w:r w:rsidRPr="004A76CB">
        <w:rPr>
          <w:i/>
          <w:sz w:val="28"/>
          <w:szCs w:val="28"/>
        </w:rPr>
        <w:t>ге</w:t>
      </w:r>
      <w:proofErr w:type="gramStart"/>
      <w:r w:rsidRPr="004A76CB">
        <w:rPr>
          <w:i/>
          <w:sz w:val="28"/>
          <w:szCs w:val="28"/>
        </w:rPr>
        <w:t>о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метрических фигур. Конструирование фигур из палочек. </w:t>
      </w:r>
    </w:p>
    <w:p w:rsidR="00A6122F" w:rsidRPr="004A76CB" w:rsidRDefault="00A6122F" w:rsidP="00A6122F">
      <w:pPr>
        <w:spacing w:before="4" w:line="100" w:lineRule="atLeast"/>
        <w:ind w:left="9"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Распознавание и изображение геометрических фигур: точка, линия (</w:t>
      </w:r>
      <w:proofErr w:type="spellStart"/>
      <w:r w:rsidRPr="004A76CB">
        <w:rPr>
          <w:sz w:val="28"/>
          <w:szCs w:val="28"/>
        </w:rPr>
        <w:t>кр</w:t>
      </w:r>
      <w:proofErr w:type="gramStart"/>
      <w:r w:rsidRPr="004A76CB">
        <w:rPr>
          <w:sz w:val="28"/>
          <w:szCs w:val="28"/>
        </w:rPr>
        <w:t>и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вая</w:t>
      </w:r>
      <w:proofErr w:type="spellEnd"/>
      <w:r w:rsidRPr="004A76CB">
        <w:rPr>
          <w:sz w:val="28"/>
          <w:szCs w:val="28"/>
        </w:rPr>
        <w:t xml:space="preserve">, прямая, замкнутая и незамкнутая), отрезок, </w:t>
      </w:r>
      <w:r w:rsidRPr="004A76CB">
        <w:rPr>
          <w:i/>
          <w:sz w:val="28"/>
          <w:szCs w:val="28"/>
        </w:rPr>
        <w:t>луч,</w:t>
      </w:r>
      <w:r w:rsidRPr="004A76CB">
        <w:rPr>
          <w:sz w:val="28"/>
          <w:szCs w:val="28"/>
        </w:rPr>
        <w:t xml:space="preserve"> ломаная, угол, треугольник, </w:t>
      </w:r>
      <w:r w:rsidRPr="004A76CB">
        <w:rPr>
          <w:i/>
          <w:sz w:val="28"/>
          <w:szCs w:val="28"/>
        </w:rPr>
        <w:t>четырёхугольник, пятиугольник,</w:t>
      </w:r>
      <w:r w:rsidRPr="004A76CB">
        <w:rPr>
          <w:sz w:val="28"/>
          <w:szCs w:val="28"/>
        </w:rPr>
        <w:t xml:space="preserve"> многоугольник, прямоугольник, </w:t>
      </w:r>
      <w:r w:rsidRPr="004A76CB">
        <w:rPr>
          <w:sz w:val="28"/>
          <w:szCs w:val="28"/>
        </w:rPr>
        <w:br/>
        <w:t xml:space="preserve">квадрат, окружность, круг, прямой, острый и тупой углы, </w:t>
      </w:r>
      <w:r w:rsidRPr="004A76CB">
        <w:rPr>
          <w:i/>
          <w:sz w:val="28"/>
          <w:szCs w:val="28"/>
        </w:rPr>
        <w:t>прямоугольный</w:t>
      </w:r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треугольник</w:t>
      </w:r>
      <w:r w:rsidRPr="004A76CB">
        <w:rPr>
          <w:sz w:val="28"/>
          <w:szCs w:val="28"/>
        </w:rPr>
        <w:t xml:space="preserve">, </w:t>
      </w:r>
      <w:r w:rsidRPr="004A76CB">
        <w:rPr>
          <w:i/>
          <w:sz w:val="28"/>
          <w:szCs w:val="28"/>
        </w:rPr>
        <w:t xml:space="preserve">развернутый угол, смежные углы, вертикальные углы, цент-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ральный</w:t>
      </w:r>
      <w:proofErr w:type="spellEnd"/>
      <w:r w:rsidRPr="004A76CB">
        <w:rPr>
          <w:i/>
          <w:sz w:val="28"/>
          <w:szCs w:val="28"/>
        </w:rPr>
        <w:t xml:space="preserve"> угол окружности и угол, вписанный в окружность.</w:t>
      </w:r>
      <w:r w:rsidRPr="004A76CB">
        <w:rPr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t>Построение ра</w:t>
      </w:r>
      <w:proofErr w:type="gramStart"/>
      <w:r w:rsidRPr="004A76CB">
        <w:rPr>
          <w:i/>
          <w:sz w:val="28"/>
          <w:szCs w:val="28"/>
        </w:rPr>
        <w:t>з</w:t>
      </w:r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вёртки и модели куба и прямоугольного параллелепипеда</w:t>
      </w:r>
      <w:r w:rsidRPr="004A76CB">
        <w:rPr>
          <w:sz w:val="28"/>
          <w:szCs w:val="28"/>
        </w:rPr>
        <w:t xml:space="preserve">. Использование </w:t>
      </w:r>
      <w:r w:rsidRPr="004A76CB">
        <w:rPr>
          <w:sz w:val="28"/>
          <w:szCs w:val="28"/>
        </w:rPr>
        <w:br/>
        <w:t xml:space="preserve">для построений чертёжных инструментов (линейки, чертёжного угольника, </w:t>
      </w:r>
      <w:r w:rsidRPr="004A76CB">
        <w:rPr>
          <w:sz w:val="28"/>
          <w:szCs w:val="28"/>
        </w:rPr>
        <w:br/>
        <w:t xml:space="preserve">циркуля, </w:t>
      </w:r>
      <w:r w:rsidRPr="004A76CB">
        <w:rPr>
          <w:i/>
          <w:sz w:val="28"/>
          <w:szCs w:val="28"/>
        </w:rPr>
        <w:t>транспортира</w:t>
      </w:r>
      <w:r w:rsidRPr="004A76CB">
        <w:rPr>
          <w:sz w:val="28"/>
          <w:szCs w:val="28"/>
        </w:rPr>
        <w:t xml:space="preserve">). Выделение фигур на чертеже. Изображение фигуры от руки.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Элементы геометрических фигур: концы отрезка; вершины и стороны </w:t>
      </w:r>
      <w:r w:rsidRPr="004A76CB">
        <w:rPr>
          <w:i/>
          <w:sz w:val="28"/>
          <w:szCs w:val="28"/>
        </w:rPr>
        <w:br/>
        <w:t>многоугольника; центр, радиус, диаметр, хорда окружности (круга); верш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ны</w:t>
      </w:r>
      <w:proofErr w:type="spellEnd"/>
      <w:r w:rsidRPr="004A76CB">
        <w:rPr>
          <w:i/>
          <w:sz w:val="28"/>
          <w:szCs w:val="28"/>
        </w:rPr>
        <w:t xml:space="preserve">, рёбра и грани куба и прямоугольного параллелепипеда.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Преобразование фигур на плоскости. Симметрия фигур относительно </w:t>
      </w:r>
      <w:r w:rsidRPr="004A76CB">
        <w:rPr>
          <w:i/>
          <w:sz w:val="28"/>
          <w:szCs w:val="28"/>
        </w:rPr>
        <w:br/>
      </w:r>
      <w:proofErr w:type="gramStart"/>
      <w:r w:rsidRPr="004A76CB">
        <w:rPr>
          <w:i/>
          <w:sz w:val="28"/>
          <w:szCs w:val="28"/>
        </w:rPr>
        <w:t>прямой</w:t>
      </w:r>
      <w:proofErr w:type="gramEnd"/>
      <w:r w:rsidRPr="004A76CB">
        <w:rPr>
          <w:i/>
          <w:sz w:val="28"/>
          <w:szCs w:val="28"/>
        </w:rPr>
        <w:t>. Фигуры, имеющие ось симметрии. Построение симметричных ф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гур</w:t>
      </w:r>
      <w:proofErr w:type="spellEnd"/>
      <w:r w:rsidRPr="004A76CB">
        <w:rPr>
          <w:i/>
          <w:sz w:val="28"/>
          <w:szCs w:val="28"/>
        </w:rPr>
        <w:t xml:space="preserve"> на клетчатой бумаге.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План, расположение объектов на плане.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Геометрические величины и их измерение. Длина отрезка. </w:t>
      </w:r>
      <w:proofErr w:type="spellStart"/>
      <w:r w:rsidRPr="004A76CB">
        <w:rPr>
          <w:sz w:val="28"/>
          <w:szCs w:val="28"/>
        </w:rPr>
        <w:t>Непосре</w:t>
      </w:r>
      <w:proofErr w:type="gramStart"/>
      <w:r w:rsidRPr="004A76CB">
        <w:rPr>
          <w:sz w:val="28"/>
          <w:szCs w:val="28"/>
        </w:rPr>
        <w:t>д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ственное</w:t>
      </w:r>
      <w:proofErr w:type="spellEnd"/>
      <w:r w:rsidRPr="004A76CB">
        <w:rPr>
          <w:sz w:val="28"/>
          <w:szCs w:val="28"/>
        </w:rPr>
        <w:t xml:space="preserve"> сравнение отрезков по длине. Измерение длины отрезка. </w:t>
      </w:r>
      <w:proofErr w:type="gramStart"/>
      <w:r w:rsidRPr="004A76CB">
        <w:rPr>
          <w:sz w:val="28"/>
          <w:szCs w:val="28"/>
        </w:rPr>
        <w:t xml:space="preserve">Единицы </w:t>
      </w:r>
      <w:r w:rsidRPr="004A76CB">
        <w:rPr>
          <w:sz w:val="28"/>
          <w:szCs w:val="28"/>
        </w:rPr>
        <w:br/>
        <w:t xml:space="preserve">длины (миллиметр, сантиметр, дециметр, метр, километр) и соотношения </w:t>
      </w:r>
      <w:r w:rsidRPr="004A76CB">
        <w:rPr>
          <w:sz w:val="28"/>
          <w:szCs w:val="28"/>
        </w:rPr>
        <w:br/>
        <w:t>между ними.</w:t>
      </w:r>
      <w:proofErr w:type="gramEnd"/>
      <w:r w:rsidRPr="004A76CB">
        <w:rPr>
          <w:sz w:val="28"/>
          <w:szCs w:val="28"/>
        </w:rPr>
        <w:t xml:space="preserve"> Периметр. Вычисление периметра треугольника, прямоугольника, квадрата, </w:t>
      </w:r>
      <w:r w:rsidRPr="004A76CB">
        <w:rPr>
          <w:i/>
          <w:sz w:val="28"/>
          <w:szCs w:val="28"/>
        </w:rPr>
        <w:t>произвольного многоугольника</w:t>
      </w:r>
      <w:r w:rsidRPr="004A76CB">
        <w:rPr>
          <w:sz w:val="28"/>
          <w:szCs w:val="28"/>
        </w:rPr>
        <w:t>.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Площадь геометрической фигуры. Непосредственное сравнение фигур по </w:t>
      </w:r>
      <w:r w:rsidRPr="004A76CB">
        <w:rPr>
          <w:sz w:val="28"/>
          <w:szCs w:val="28"/>
        </w:rPr>
        <w:br/>
        <w:t>площади. Измерение площади. Единицы площади (</w:t>
      </w:r>
      <w:r w:rsidRPr="004A76CB">
        <w:rPr>
          <w:i/>
          <w:sz w:val="28"/>
          <w:szCs w:val="28"/>
        </w:rPr>
        <w:t>квадратный миллиметр</w:t>
      </w:r>
      <w:r w:rsidRPr="004A76CB">
        <w:rPr>
          <w:sz w:val="28"/>
          <w:szCs w:val="28"/>
        </w:rPr>
        <w:t xml:space="preserve">, </w:t>
      </w:r>
      <w:r w:rsidRPr="004A76CB">
        <w:rPr>
          <w:sz w:val="28"/>
          <w:szCs w:val="28"/>
        </w:rPr>
        <w:br/>
        <w:t xml:space="preserve">квадратный сантиметр, квадратный дециметр, квадратный метр, </w:t>
      </w:r>
      <w:r w:rsidRPr="004A76CB">
        <w:rPr>
          <w:i/>
          <w:sz w:val="28"/>
          <w:szCs w:val="28"/>
        </w:rPr>
        <w:t>ар, гектар</w:t>
      </w:r>
      <w:r w:rsidRPr="004A76CB">
        <w:rPr>
          <w:sz w:val="28"/>
          <w:szCs w:val="28"/>
        </w:rPr>
        <w:t xml:space="preserve">) </w:t>
      </w:r>
      <w:r w:rsidRPr="004A76CB">
        <w:rPr>
          <w:sz w:val="28"/>
          <w:szCs w:val="28"/>
        </w:rPr>
        <w:br/>
        <w:t xml:space="preserve">и соотношения между ними. Площадь прямоугольника и </w:t>
      </w:r>
      <w:r w:rsidRPr="004A76CB">
        <w:rPr>
          <w:i/>
          <w:sz w:val="28"/>
          <w:szCs w:val="28"/>
        </w:rPr>
        <w:t>прямоугольного  треугольника</w:t>
      </w:r>
      <w:r w:rsidRPr="004A76CB">
        <w:rPr>
          <w:sz w:val="28"/>
          <w:szCs w:val="28"/>
        </w:rPr>
        <w:t>. Приближённое измерение площади геометрической фигуры</w:t>
      </w:r>
      <w:r w:rsidRPr="004A76CB">
        <w:rPr>
          <w:i/>
          <w:sz w:val="28"/>
          <w:szCs w:val="28"/>
        </w:rPr>
        <w:t>.</w:t>
      </w:r>
      <w:r w:rsidRPr="004A76CB">
        <w:rPr>
          <w:sz w:val="28"/>
          <w:szCs w:val="28"/>
        </w:rPr>
        <w:t xml:space="preserve">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площади. Измерение площади с помощью палетки. </w:t>
      </w:r>
    </w:p>
    <w:p w:rsidR="00A6122F" w:rsidRPr="004A76CB" w:rsidRDefault="00A6122F" w:rsidP="00A6122F">
      <w:pPr>
        <w:spacing w:before="4"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Объём геометрической фигуры. Единицы объёма (кубический миллиметр, </w:t>
      </w:r>
      <w:r w:rsidRPr="004A76CB">
        <w:rPr>
          <w:i/>
          <w:sz w:val="28"/>
          <w:szCs w:val="28"/>
        </w:rPr>
        <w:br/>
        <w:t xml:space="preserve">кубический сантиметр, кубический дециметр, кубический метр) и </w:t>
      </w:r>
      <w:proofErr w:type="spellStart"/>
      <w:r w:rsidRPr="004A76CB">
        <w:rPr>
          <w:i/>
          <w:sz w:val="28"/>
          <w:szCs w:val="28"/>
        </w:rPr>
        <w:t>соотнош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ния</w:t>
      </w:r>
      <w:proofErr w:type="spellEnd"/>
      <w:r w:rsidRPr="004A76CB">
        <w:rPr>
          <w:i/>
          <w:sz w:val="28"/>
          <w:szCs w:val="28"/>
        </w:rPr>
        <w:t xml:space="preserve"> между ними. Объем куба и прямоугольного параллелепипеда.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Непосредственное сравнение углов. Измерение углов. Единица измерения </w:t>
      </w:r>
      <w:r w:rsidRPr="004A76CB">
        <w:rPr>
          <w:i/>
          <w:sz w:val="28"/>
          <w:szCs w:val="28"/>
        </w:rPr>
        <w:br/>
        <w:t xml:space="preserve">углов: угловой градус. Транспортир.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Преобразование, сравнение и арифметические действия с геометрическ</w:t>
      </w:r>
      <w:proofErr w:type="gramStart"/>
      <w:r w:rsidRPr="004A76CB">
        <w:rPr>
          <w:i/>
          <w:sz w:val="28"/>
          <w:szCs w:val="28"/>
        </w:rPr>
        <w:t>и-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ми величинами. </w:t>
      </w:r>
    </w:p>
    <w:p w:rsidR="00A6122F" w:rsidRPr="004A76CB" w:rsidRDefault="00A6122F" w:rsidP="00A6122F">
      <w:pPr>
        <w:spacing w:line="100" w:lineRule="atLeast"/>
        <w:ind w:right="4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Исследование свойств геометрических фигур на основе анализа результатов измерений геометрических величин. Свойство сторон прямоугольника</w:t>
      </w:r>
      <w:r w:rsidRPr="004A76CB">
        <w:rPr>
          <w:i/>
          <w:sz w:val="28"/>
          <w:szCs w:val="28"/>
        </w:rPr>
        <w:t xml:space="preserve">. </w:t>
      </w:r>
      <w:r w:rsidRPr="004A76CB">
        <w:rPr>
          <w:i/>
          <w:sz w:val="28"/>
          <w:szCs w:val="28"/>
        </w:rPr>
        <w:br/>
        <w:t xml:space="preserve">Свойство углов треугольника и четырёхугольника. Свойство смежных углов. </w:t>
      </w:r>
      <w:r w:rsidRPr="004A76CB">
        <w:rPr>
          <w:i/>
          <w:sz w:val="28"/>
          <w:szCs w:val="28"/>
        </w:rPr>
        <w:br/>
        <w:t>Свойство вертикальных углов и др.</w:t>
      </w:r>
    </w:p>
    <w:p w:rsidR="00906CCF" w:rsidRDefault="00906CCF" w:rsidP="00A6122F">
      <w:pPr>
        <w:spacing w:line="100" w:lineRule="atLeast"/>
        <w:ind w:right="43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right="43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зависимости между ними</w:t>
      </w:r>
    </w:p>
    <w:p w:rsidR="00A6122F" w:rsidRPr="004A76CB" w:rsidRDefault="00A6122F" w:rsidP="00A6122F">
      <w:pPr>
        <w:spacing w:line="100" w:lineRule="atLeast"/>
        <w:ind w:right="141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Сравнение и упорядочение величин.</w:t>
      </w:r>
      <w:r w:rsidRPr="004A76CB">
        <w:rPr>
          <w:i/>
          <w:sz w:val="28"/>
          <w:szCs w:val="28"/>
        </w:rPr>
        <w:t xml:space="preserve"> Общий принцип измерения величин.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 xml:space="preserve">Единица измерения (мерка). Зависимость результата измерения от выбора </w:t>
      </w:r>
      <w:r w:rsidRPr="004A76CB">
        <w:rPr>
          <w:i/>
          <w:sz w:val="28"/>
          <w:szCs w:val="28"/>
        </w:rPr>
        <w:br/>
        <w:t xml:space="preserve">мерки. Сложение и вычитание величин. Умножение и деление величины на </w:t>
      </w:r>
      <w:r w:rsidRPr="004A76CB">
        <w:rPr>
          <w:i/>
          <w:sz w:val="28"/>
          <w:szCs w:val="28"/>
        </w:rPr>
        <w:br/>
        <w:t>число. Необходимость выбора единой мерки при сравнении, сложении и в</w:t>
      </w:r>
      <w:proofErr w:type="gramStart"/>
      <w:r w:rsidRPr="004A76CB">
        <w:rPr>
          <w:i/>
          <w:sz w:val="28"/>
          <w:szCs w:val="28"/>
        </w:rPr>
        <w:t>ы-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читании</w:t>
      </w:r>
      <w:proofErr w:type="spellEnd"/>
      <w:r w:rsidRPr="004A76CB">
        <w:rPr>
          <w:i/>
          <w:sz w:val="28"/>
          <w:szCs w:val="28"/>
        </w:rPr>
        <w:t xml:space="preserve"> величин. Свойства величин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Непосредственное сравнение предметов по массе. Измерение массы. </w:t>
      </w:r>
      <w:proofErr w:type="spellStart"/>
      <w:r w:rsidRPr="004A76CB">
        <w:rPr>
          <w:sz w:val="28"/>
          <w:szCs w:val="28"/>
        </w:rPr>
        <w:t>Ед</w:t>
      </w:r>
      <w:proofErr w:type="gramStart"/>
      <w:r w:rsidRPr="004A76CB">
        <w:rPr>
          <w:sz w:val="28"/>
          <w:szCs w:val="28"/>
        </w:rPr>
        <w:t>и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ницы</w:t>
      </w:r>
      <w:proofErr w:type="spellEnd"/>
      <w:r w:rsidRPr="004A76CB">
        <w:rPr>
          <w:sz w:val="28"/>
          <w:szCs w:val="28"/>
        </w:rPr>
        <w:t xml:space="preserve"> массы (грамм, килограмм, центнер, тонна) и соотношения между ними. </w:t>
      </w:r>
    </w:p>
    <w:p w:rsidR="00A6122F" w:rsidRPr="004A76CB" w:rsidRDefault="00A6122F" w:rsidP="00A6122F">
      <w:pPr>
        <w:spacing w:before="4" w:line="100" w:lineRule="atLeast"/>
        <w:ind w:right="141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Непосредственное сравнение предметов по вместимости. Измерение </w:t>
      </w:r>
      <w:r w:rsidRPr="004A76CB">
        <w:rPr>
          <w:sz w:val="28"/>
          <w:szCs w:val="28"/>
        </w:rPr>
        <w:br/>
        <w:t xml:space="preserve">вместимости. Единица вместимости: литр, </w:t>
      </w:r>
      <w:r w:rsidRPr="004A76CB">
        <w:rPr>
          <w:i/>
          <w:sz w:val="28"/>
          <w:szCs w:val="28"/>
        </w:rPr>
        <w:t xml:space="preserve">её связь с кубическим </w:t>
      </w:r>
      <w:proofErr w:type="spellStart"/>
      <w:r w:rsidRPr="004A76CB">
        <w:rPr>
          <w:i/>
          <w:sz w:val="28"/>
          <w:szCs w:val="28"/>
        </w:rPr>
        <w:t>дециме</w:t>
      </w:r>
      <w:proofErr w:type="gramStart"/>
      <w:r w:rsidRPr="004A76CB">
        <w:rPr>
          <w:i/>
          <w:sz w:val="28"/>
          <w:szCs w:val="28"/>
        </w:rPr>
        <w:t>т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ром.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Измерение времени. </w:t>
      </w:r>
      <w:proofErr w:type="gramStart"/>
      <w:r w:rsidRPr="004A76CB">
        <w:rPr>
          <w:sz w:val="28"/>
          <w:szCs w:val="28"/>
        </w:rPr>
        <w:t>Единицы времени (секунда, минута, час, сутки, неделя, месяц, год, век) и соотношения между ними.</w:t>
      </w:r>
      <w:proofErr w:type="gramEnd"/>
      <w:r w:rsidRPr="004A76CB">
        <w:rPr>
          <w:sz w:val="28"/>
          <w:szCs w:val="28"/>
        </w:rPr>
        <w:t xml:space="preserve"> Определение времени по часам. Названия </w:t>
      </w:r>
      <w:proofErr w:type="spellStart"/>
      <w:r w:rsidRPr="004A76CB">
        <w:rPr>
          <w:sz w:val="28"/>
          <w:szCs w:val="28"/>
        </w:rPr>
        <w:t>м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сяцев</w:t>
      </w:r>
      <w:proofErr w:type="spellEnd"/>
      <w:r w:rsidRPr="004A76CB">
        <w:rPr>
          <w:sz w:val="28"/>
          <w:szCs w:val="28"/>
        </w:rPr>
        <w:t xml:space="preserve"> и дней недели. Календарь. </w:t>
      </w:r>
    </w:p>
    <w:p w:rsidR="00A6122F" w:rsidRPr="004A76CB" w:rsidRDefault="00A6122F" w:rsidP="00A6122F">
      <w:pPr>
        <w:spacing w:before="24" w:line="100" w:lineRule="atLeast"/>
        <w:ind w:right="141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Стоимость. Единицы стоимости: копейка, рубль. </w:t>
      </w:r>
    </w:p>
    <w:p w:rsidR="00A6122F" w:rsidRPr="004A76CB" w:rsidRDefault="00A6122F" w:rsidP="00A6122F">
      <w:pPr>
        <w:spacing w:line="100" w:lineRule="atLeast"/>
        <w:ind w:left="52" w:right="1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Сравнение и упорядочение однородных величин.</w:t>
      </w:r>
    </w:p>
    <w:p w:rsidR="00A6122F" w:rsidRPr="004A76CB" w:rsidRDefault="00A6122F" w:rsidP="00A6122F">
      <w:pPr>
        <w:spacing w:before="100" w:line="100" w:lineRule="atLeast"/>
        <w:ind w:left="52" w:right="19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>Преобразование однородных величин и арифметические действия с ними.</w:t>
      </w:r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r w:rsidRPr="004A76CB">
        <w:rPr>
          <w:sz w:val="28"/>
          <w:szCs w:val="28"/>
        </w:rPr>
        <w:t xml:space="preserve">Доля величины (половина, треть, четверть, десятая, сотая, тысячная </w:t>
      </w:r>
      <w:r w:rsidRPr="004A76CB">
        <w:rPr>
          <w:sz w:val="28"/>
          <w:szCs w:val="28"/>
        </w:rPr>
        <w:br/>
        <w:t>и др.)</w:t>
      </w:r>
      <w:r w:rsidRPr="004A76CB">
        <w:rPr>
          <w:i/>
          <w:sz w:val="28"/>
          <w:szCs w:val="28"/>
        </w:rPr>
        <w:t xml:space="preserve">. Процент как сотая доля величины, знак процента. Часть величины, </w:t>
      </w:r>
      <w:r w:rsidRPr="004A76CB">
        <w:rPr>
          <w:i/>
          <w:sz w:val="28"/>
          <w:szCs w:val="28"/>
        </w:rPr>
        <w:br/>
        <w:t xml:space="preserve">выраженная дробью. Правильные и неправильные части величин. </w:t>
      </w:r>
    </w:p>
    <w:p w:rsidR="00A6122F" w:rsidRPr="004A76CB" w:rsidRDefault="00A6122F" w:rsidP="00A6122F">
      <w:pPr>
        <w:spacing w:before="9" w:line="100" w:lineRule="atLeast"/>
        <w:ind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Поиск закономерностей. Наблюдение зависимостей между величинами, </w:t>
      </w:r>
      <w:r w:rsidRPr="004A76CB">
        <w:rPr>
          <w:i/>
          <w:sz w:val="28"/>
          <w:szCs w:val="28"/>
        </w:rPr>
        <w:br/>
        <w:t xml:space="preserve">фиксирование результатов наблюдений в речи, с помощью таблиц, формул, </w:t>
      </w:r>
      <w:r w:rsidRPr="004A76CB">
        <w:rPr>
          <w:i/>
          <w:sz w:val="28"/>
          <w:szCs w:val="28"/>
        </w:rPr>
        <w:br/>
        <w:t xml:space="preserve">графиков. </w:t>
      </w:r>
    </w:p>
    <w:p w:rsidR="00A6122F" w:rsidRPr="004A76CB" w:rsidRDefault="00A6122F" w:rsidP="00A6122F">
      <w:pPr>
        <w:spacing w:before="24" w:line="100" w:lineRule="atLeast"/>
        <w:ind w:left="62" w:right="4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Зависимости между компонентами и результатами арифметических </w:t>
      </w:r>
      <w:r w:rsidRPr="004A76CB">
        <w:rPr>
          <w:i/>
          <w:sz w:val="28"/>
          <w:szCs w:val="28"/>
        </w:rPr>
        <w:br/>
        <w:t xml:space="preserve">действий. </w:t>
      </w:r>
    </w:p>
    <w:p w:rsidR="00A6122F" w:rsidRPr="004A76CB" w:rsidRDefault="00A6122F" w:rsidP="00A6122F">
      <w:pPr>
        <w:spacing w:before="24" w:line="100" w:lineRule="atLeast"/>
        <w:ind w:left="62" w:right="4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Переменная величина. Выражение с переменной. Значение выражения с </w:t>
      </w:r>
      <w:r w:rsidRPr="004A76CB">
        <w:rPr>
          <w:i/>
          <w:sz w:val="28"/>
          <w:szCs w:val="28"/>
        </w:rPr>
        <w:br/>
        <w:t xml:space="preserve">переменной.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Формула. Формулы площади и периметра прямоугольника: S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Ь, </w:t>
      </w:r>
      <w:r w:rsidRPr="004A76CB">
        <w:rPr>
          <w:sz w:val="28"/>
          <w:szCs w:val="28"/>
        </w:rPr>
        <w:br/>
        <w:t>р = (а + Ь) . 2. Формулы площади и периметра квадрата: S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а, Р = 4 . а. </w:t>
      </w:r>
    </w:p>
    <w:p w:rsidR="00A6122F" w:rsidRPr="004A76CB" w:rsidRDefault="00A6122F" w:rsidP="00A6122F">
      <w:pPr>
        <w:spacing w:before="24" w:line="100" w:lineRule="atLeast"/>
        <w:ind w:left="52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Формула площади прямоугольного треугольника S = (а</w:t>
      </w:r>
      <w:proofErr w:type="gramStart"/>
      <w:r w:rsidRPr="004A76CB">
        <w:rPr>
          <w:i/>
          <w:sz w:val="28"/>
          <w:szCs w:val="28"/>
        </w:rPr>
        <w:t xml:space="preserve"> .</w:t>
      </w:r>
      <w:proofErr w:type="gramEnd"/>
      <w:r w:rsidRPr="004A76CB">
        <w:rPr>
          <w:i/>
          <w:sz w:val="28"/>
          <w:szCs w:val="28"/>
        </w:rPr>
        <w:t xml:space="preserve"> Ь) : 2. </w:t>
      </w:r>
      <w:r w:rsidRPr="004A76CB">
        <w:rPr>
          <w:i/>
          <w:sz w:val="28"/>
          <w:szCs w:val="28"/>
        </w:rPr>
        <w:br/>
        <w:t>Формула объёма прямоугольного параллелепипеда V = а' Ь</w:t>
      </w:r>
      <w:proofErr w:type="gramStart"/>
      <w:r w:rsidRPr="004A76CB">
        <w:rPr>
          <w:i/>
          <w:sz w:val="28"/>
          <w:szCs w:val="28"/>
        </w:rPr>
        <w:t xml:space="preserve"> .</w:t>
      </w:r>
      <w:proofErr w:type="gramEnd"/>
      <w:r w:rsidRPr="004A76CB">
        <w:rPr>
          <w:i/>
          <w:sz w:val="28"/>
          <w:szCs w:val="28"/>
        </w:rPr>
        <w:t xml:space="preserve"> с. Формула </w:t>
      </w:r>
      <w:r w:rsidRPr="004A76CB">
        <w:rPr>
          <w:i/>
          <w:sz w:val="28"/>
          <w:szCs w:val="28"/>
        </w:rPr>
        <w:br/>
        <w:t xml:space="preserve">объёма куба V = а . а . а.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Формула пути S = V • t и её аналоги: формула стоимости С = а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 х, фор- </w:t>
      </w:r>
      <w:r w:rsidRPr="004A76CB">
        <w:rPr>
          <w:sz w:val="28"/>
          <w:szCs w:val="28"/>
        </w:rPr>
        <w:br/>
        <w:t xml:space="preserve">мула работы А = w . t и др., их обобщённая запись с помощью формулы </w:t>
      </w:r>
      <w:r w:rsidRPr="004A76CB">
        <w:rPr>
          <w:sz w:val="28"/>
          <w:szCs w:val="28"/>
        </w:rPr>
        <w:br/>
        <w:t xml:space="preserve">а = Ь . с.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Шкалы. Числовой луч. Координатный луч. Расстояние между точками к</w:t>
      </w:r>
      <w:proofErr w:type="gramStart"/>
      <w:r w:rsidRPr="004A76CB">
        <w:rPr>
          <w:i/>
          <w:sz w:val="28"/>
          <w:szCs w:val="28"/>
        </w:rPr>
        <w:t>о-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ординатного</w:t>
      </w:r>
      <w:proofErr w:type="spellEnd"/>
      <w:r w:rsidRPr="004A76CB">
        <w:rPr>
          <w:i/>
          <w:sz w:val="28"/>
          <w:szCs w:val="28"/>
        </w:rPr>
        <w:t xml:space="preserve"> луча. Равномерное движение точек по координатному лучу как </w:t>
      </w:r>
      <w:r w:rsidRPr="004A76CB">
        <w:rPr>
          <w:i/>
          <w:sz w:val="28"/>
          <w:szCs w:val="28"/>
        </w:rPr>
        <w:br/>
        <w:t xml:space="preserve">модель равномерного движения реальных объектов.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Скорость сближения и скорость удаления двух объектов при </w:t>
      </w:r>
      <w:proofErr w:type="spellStart"/>
      <w:r w:rsidRPr="004A76CB">
        <w:rPr>
          <w:i/>
          <w:sz w:val="28"/>
          <w:szCs w:val="28"/>
        </w:rPr>
        <w:t>равноме</w:t>
      </w:r>
      <w:proofErr w:type="gramStart"/>
      <w:r w:rsidRPr="004A76CB">
        <w:rPr>
          <w:i/>
          <w:sz w:val="28"/>
          <w:szCs w:val="28"/>
        </w:rPr>
        <w:t>р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ном одновременном движении. Формулы скорости сближения и скорости </w:t>
      </w:r>
      <w:r w:rsidRPr="004A76CB">
        <w:rPr>
          <w:i/>
          <w:sz w:val="28"/>
          <w:szCs w:val="28"/>
        </w:rPr>
        <w:br/>
        <w:t xml:space="preserve">удаления: </w:t>
      </w:r>
      <w:proofErr w:type="spellStart"/>
      <w:r w:rsidRPr="004A76CB">
        <w:rPr>
          <w:i/>
          <w:sz w:val="28"/>
          <w:szCs w:val="28"/>
        </w:rPr>
        <w:t>V</w:t>
      </w:r>
      <w:r w:rsidRPr="004A76CB">
        <w:rPr>
          <w:i/>
          <w:sz w:val="28"/>
          <w:szCs w:val="28"/>
          <w:vertAlign w:val="subscript"/>
        </w:rPr>
        <w:t>сбл</w:t>
      </w:r>
      <w:proofErr w:type="spellEnd"/>
      <w:r w:rsidRPr="004A76CB">
        <w:rPr>
          <w:i/>
          <w:sz w:val="28"/>
          <w:szCs w:val="28"/>
        </w:rPr>
        <w:t xml:space="preserve"> = и</w:t>
      </w:r>
      <w:r w:rsidRPr="004A76CB">
        <w:rPr>
          <w:i/>
          <w:sz w:val="28"/>
          <w:szCs w:val="28"/>
          <w:vertAlign w:val="subscript"/>
        </w:rPr>
        <w:t>1</w:t>
      </w:r>
      <w:r w:rsidRPr="004A76CB">
        <w:rPr>
          <w:i/>
          <w:sz w:val="28"/>
          <w:szCs w:val="28"/>
        </w:rPr>
        <w:t xml:space="preserve"> + и</w:t>
      </w:r>
      <w:r w:rsidRPr="004A76CB">
        <w:rPr>
          <w:i/>
          <w:sz w:val="28"/>
          <w:szCs w:val="28"/>
          <w:vertAlign w:val="subscript"/>
        </w:rPr>
        <w:t>2</w:t>
      </w:r>
      <w:proofErr w:type="gramStart"/>
      <w:r w:rsidRPr="004A76CB">
        <w:rPr>
          <w:i/>
          <w:sz w:val="28"/>
          <w:szCs w:val="28"/>
        </w:rPr>
        <w:t xml:space="preserve"> И</w:t>
      </w:r>
      <w:proofErr w:type="gramEnd"/>
      <w:r w:rsidRPr="004A76CB">
        <w:rPr>
          <w:i/>
          <w:sz w:val="28"/>
          <w:szCs w:val="28"/>
        </w:rPr>
        <w:t xml:space="preserve"> иуд = и!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• Формулы расстояния d между двумя равномерно движущимися объектами в момент времени t для движения </w:t>
      </w:r>
      <w:r w:rsidRPr="004A76CB">
        <w:rPr>
          <w:i/>
          <w:sz w:val="28"/>
          <w:szCs w:val="28"/>
        </w:rPr>
        <w:br/>
        <w:t xml:space="preserve">навстречу друг другу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(и] +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в противоположных направлениях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+ (и</w:t>
      </w:r>
      <w:r w:rsidRPr="004A76CB">
        <w:rPr>
          <w:i/>
          <w:sz w:val="28"/>
          <w:szCs w:val="28"/>
          <w:vertAlign w:val="subscript"/>
        </w:rPr>
        <w:t>1</w:t>
      </w:r>
      <w:r w:rsidRPr="004A76CB">
        <w:rPr>
          <w:i/>
          <w:sz w:val="28"/>
          <w:szCs w:val="28"/>
        </w:rPr>
        <w:t xml:space="preserve"> +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вдогонку 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</w:t>
      </w:r>
      <w:proofErr w:type="spellStart"/>
      <w:r w:rsidRPr="004A76CB">
        <w:rPr>
          <w:i/>
          <w:sz w:val="28"/>
          <w:szCs w:val="28"/>
        </w:rPr>
        <w:t>vi</w:t>
      </w:r>
      <w:proofErr w:type="spellEnd"/>
      <w:r w:rsidRPr="004A76CB">
        <w:rPr>
          <w:i/>
          <w:sz w:val="28"/>
          <w:szCs w:val="28"/>
        </w:rPr>
        <w:t xml:space="preserve">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t), с отставанием </w:t>
      </w:r>
      <w:r w:rsidRPr="004A76CB">
        <w:rPr>
          <w:i/>
          <w:sz w:val="28"/>
          <w:szCs w:val="28"/>
        </w:rPr>
        <w:br/>
        <w:t xml:space="preserve">(d = </w:t>
      </w:r>
      <w:proofErr w:type="spellStart"/>
      <w:r w:rsidRPr="004A76CB">
        <w:rPr>
          <w:i/>
          <w:sz w:val="28"/>
          <w:szCs w:val="28"/>
        </w:rPr>
        <w:t>So</w:t>
      </w:r>
      <w:proofErr w:type="spellEnd"/>
      <w:r w:rsidRPr="004A76CB">
        <w:rPr>
          <w:i/>
          <w:sz w:val="28"/>
          <w:szCs w:val="28"/>
        </w:rPr>
        <w:t xml:space="preserve"> - (и</w:t>
      </w:r>
      <w:r w:rsidRPr="004A76CB">
        <w:rPr>
          <w:i/>
          <w:sz w:val="28"/>
          <w:szCs w:val="28"/>
          <w:vertAlign w:val="subscript"/>
        </w:rPr>
        <w:t>!</w:t>
      </w:r>
      <w:r w:rsidRPr="004A76CB">
        <w:rPr>
          <w:i/>
          <w:sz w:val="28"/>
          <w:szCs w:val="28"/>
        </w:rPr>
        <w:t xml:space="preserve"> - и</w:t>
      </w:r>
      <w:r w:rsidRPr="004A76CB">
        <w:rPr>
          <w:i/>
          <w:sz w:val="28"/>
          <w:szCs w:val="28"/>
          <w:vertAlign w:val="subscript"/>
        </w:rPr>
        <w:t>2</w:t>
      </w:r>
      <w:r w:rsidRPr="004A76CB">
        <w:rPr>
          <w:i/>
          <w:sz w:val="28"/>
          <w:szCs w:val="28"/>
        </w:rPr>
        <w:t xml:space="preserve">) • t). Формула одновременного движения S = </w:t>
      </w:r>
      <w:proofErr w:type="spellStart"/>
      <w:proofErr w:type="gramStart"/>
      <w:r w:rsidRPr="004A76CB">
        <w:rPr>
          <w:i/>
          <w:sz w:val="28"/>
          <w:szCs w:val="28"/>
        </w:rPr>
        <w:t>V</w:t>
      </w:r>
      <w:proofErr w:type="gramEnd"/>
      <w:r w:rsidRPr="004A76CB">
        <w:rPr>
          <w:i/>
          <w:sz w:val="28"/>
          <w:szCs w:val="28"/>
          <w:vertAlign w:val="subscript"/>
        </w:rPr>
        <w:t>сбл</w:t>
      </w:r>
      <w:proofErr w:type="spellEnd"/>
      <w:r w:rsidRPr="004A76CB">
        <w:rPr>
          <w:i/>
          <w:sz w:val="28"/>
          <w:szCs w:val="28"/>
        </w:rPr>
        <w:t xml:space="preserve">' </w:t>
      </w:r>
      <w:proofErr w:type="spellStart"/>
      <w:r w:rsidRPr="004A76CB">
        <w:rPr>
          <w:i/>
          <w:sz w:val="28"/>
          <w:szCs w:val="28"/>
        </w:rPr>
        <w:t>t</w:t>
      </w:r>
      <w:r w:rsidRPr="004A76CB">
        <w:rPr>
          <w:i/>
          <w:sz w:val="28"/>
          <w:szCs w:val="28"/>
          <w:vertAlign w:val="subscript"/>
        </w:rPr>
        <w:t>BCTP</w:t>
      </w:r>
      <w:proofErr w:type="spellEnd"/>
      <w:r w:rsidRPr="004A76CB">
        <w:rPr>
          <w:i/>
          <w:sz w:val="28"/>
          <w:szCs w:val="28"/>
        </w:rPr>
        <w:t xml:space="preserve">'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Координатный угол. График движения.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Наблюдение зависимостей между величинами и их запись на </w:t>
      </w:r>
      <w:proofErr w:type="spellStart"/>
      <w:r w:rsidRPr="004A76CB">
        <w:rPr>
          <w:i/>
          <w:sz w:val="28"/>
          <w:szCs w:val="28"/>
        </w:rPr>
        <w:t>математ</w:t>
      </w:r>
      <w:proofErr w:type="gramStart"/>
      <w:r w:rsidRPr="004A76CB">
        <w:rPr>
          <w:i/>
          <w:sz w:val="28"/>
          <w:szCs w:val="28"/>
        </w:rPr>
        <w:t>и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ческом</w:t>
      </w:r>
      <w:proofErr w:type="spellEnd"/>
      <w:r w:rsidRPr="004A76CB">
        <w:rPr>
          <w:i/>
          <w:sz w:val="28"/>
          <w:szCs w:val="28"/>
        </w:rPr>
        <w:t xml:space="preserve"> языке с помощью формул, таблиц, графиков (движения). Опыт </w:t>
      </w:r>
      <w:proofErr w:type="spellStart"/>
      <w:r w:rsidRPr="004A76CB">
        <w:rPr>
          <w:i/>
          <w:sz w:val="28"/>
          <w:szCs w:val="28"/>
        </w:rPr>
        <w:t>п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рехода</w:t>
      </w:r>
      <w:proofErr w:type="spellEnd"/>
      <w:r w:rsidRPr="004A76CB">
        <w:rPr>
          <w:i/>
          <w:sz w:val="28"/>
          <w:szCs w:val="28"/>
        </w:rPr>
        <w:t xml:space="preserve"> от одного способа фиксации зависимостей к другому. </w:t>
      </w:r>
    </w:p>
    <w:p w:rsidR="00A6122F" w:rsidRPr="004A76CB" w:rsidRDefault="00A6122F" w:rsidP="00A6122F">
      <w:pPr>
        <w:spacing w:before="9" w:line="100" w:lineRule="atLeast"/>
        <w:ind w:left="14" w:right="48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               Алгебраические представления </w:t>
      </w:r>
    </w:p>
    <w:p w:rsidR="00A6122F" w:rsidRPr="004A76CB" w:rsidRDefault="00A6122F" w:rsidP="00A6122F">
      <w:pPr>
        <w:spacing w:before="105" w:line="100" w:lineRule="atLeast"/>
        <w:ind w:left="28" w:right="53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t xml:space="preserve">Числовые </w:t>
      </w:r>
      <w:r w:rsidRPr="004A76CB">
        <w:rPr>
          <w:i/>
          <w:sz w:val="28"/>
          <w:szCs w:val="28"/>
        </w:rPr>
        <w:t>и буквенные</w:t>
      </w:r>
      <w:r w:rsidRPr="004A76CB">
        <w:rPr>
          <w:sz w:val="28"/>
          <w:szCs w:val="28"/>
        </w:rPr>
        <w:t xml:space="preserve"> выражения. </w:t>
      </w:r>
      <w:r w:rsidRPr="004A76CB">
        <w:rPr>
          <w:i/>
          <w:sz w:val="28"/>
          <w:szCs w:val="28"/>
        </w:rPr>
        <w:t xml:space="preserve">Вычисление значений простейших </w:t>
      </w:r>
      <w:r w:rsidRPr="004A76CB">
        <w:rPr>
          <w:i/>
          <w:sz w:val="28"/>
          <w:szCs w:val="28"/>
        </w:rPr>
        <w:br/>
        <w:t xml:space="preserve">буквенных выражений при заданных значениях букв. </w:t>
      </w:r>
    </w:p>
    <w:p w:rsidR="00A6122F" w:rsidRPr="004A76CB" w:rsidRDefault="00A6122F" w:rsidP="00A6122F">
      <w:pPr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Равенство и неравенство. </w:t>
      </w:r>
    </w:p>
    <w:p w:rsidR="00A6122F" w:rsidRPr="004A76CB" w:rsidRDefault="00A6122F" w:rsidP="00A6122F">
      <w:pPr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>Обобщённая запись свойств</w:t>
      </w:r>
      <w:proofErr w:type="gramStart"/>
      <w:r w:rsidRPr="004A76CB">
        <w:rPr>
          <w:i/>
          <w:sz w:val="28"/>
          <w:szCs w:val="28"/>
        </w:rPr>
        <w:t xml:space="preserve"> О</w:t>
      </w:r>
      <w:proofErr w:type="gramEnd"/>
      <w:r w:rsidRPr="004A76CB">
        <w:rPr>
          <w:i/>
          <w:sz w:val="28"/>
          <w:szCs w:val="28"/>
        </w:rPr>
        <w:t xml:space="preserve"> и 1 с помощью буквенных формул: а &gt; О; </w:t>
      </w:r>
    </w:p>
    <w:p w:rsidR="00A6122F" w:rsidRPr="004A76CB" w:rsidRDefault="00A6122F" w:rsidP="00A6122F">
      <w:pPr>
        <w:tabs>
          <w:tab w:val="left" w:pos="2515"/>
          <w:tab w:val="left" w:pos="5011"/>
          <w:tab w:val="left" w:pos="6562"/>
        </w:tabs>
        <w:spacing w:line="100" w:lineRule="atLeast"/>
        <w:ind w:right="5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а . 1 = 1 . а = а; </w:t>
      </w:r>
      <w:r w:rsidRPr="004A76CB">
        <w:rPr>
          <w:i/>
          <w:sz w:val="28"/>
          <w:szCs w:val="28"/>
        </w:rPr>
        <w:tab/>
        <w:t>а' О = О • а</w:t>
      </w:r>
      <w:proofErr w:type="gramStart"/>
      <w:r w:rsidRPr="004A76CB">
        <w:rPr>
          <w:i/>
          <w:sz w:val="28"/>
          <w:szCs w:val="28"/>
        </w:rPr>
        <w:t xml:space="preserve"> = О</w:t>
      </w:r>
      <w:proofErr w:type="gramEnd"/>
      <w:r w:rsidRPr="004A76CB">
        <w:rPr>
          <w:i/>
          <w:sz w:val="28"/>
          <w:szCs w:val="28"/>
        </w:rPr>
        <w:t xml:space="preserve">; </w:t>
      </w:r>
      <w:r w:rsidRPr="004A76CB">
        <w:rPr>
          <w:i/>
          <w:sz w:val="28"/>
          <w:szCs w:val="28"/>
        </w:rPr>
        <w:tab/>
        <w:t xml:space="preserve">а: 1 = а; </w:t>
      </w:r>
      <w:r w:rsidRPr="004A76CB">
        <w:rPr>
          <w:i/>
          <w:sz w:val="28"/>
          <w:szCs w:val="28"/>
        </w:rPr>
        <w:tab/>
        <w:t xml:space="preserve">О: а = О и др. </w:t>
      </w:r>
    </w:p>
    <w:p w:rsidR="00A6122F" w:rsidRPr="004A76CB" w:rsidRDefault="00A6122F" w:rsidP="00A6122F">
      <w:pPr>
        <w:spacing w:before="9" w:line="100" w:lineRule="atLeast"/>
        <w:ind w:left="14" w:right="5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Обобщённая запись свойств арифметических действий с помощью бу</w:t>
      </w:r>
      <w:proofErr w:type="gramStart"/>
      <w:r w:rsidRPr="004A76CB">
        <w:rPr>
          <w:i/>
          <w:sz w:val="28"/>
          <w:szCs w:val="28"/>
        </w:rPr>
        <w:t>к-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венных формул: а + Ь = Ь + а - переместительное свойство сложения, </w:t>
      </w:r>
      <w:r w:rsidRPr="004A76CB">
        <w:rPr>
          <w:i/>
          <w:sz w:val="28"/>
          <w:szCs w:val="28"/>
        </w:rPr>
        <w:br/>
        <w:t xml:space="preserve">(а + Ь) + с = а + (Ь + с) - сочетательное свойство сложения, а . Ь = </w:t>
      </w:r>
      <w:r w:rsidRPr="004A76CB">
        <w:rPr>
          <w:i/>
          <w:sz w:val="28"/>
          <w:szCs w:val="28"/>
        </w:rPr>
        <w:br/>
        <w:t xml:space="preserve">= Ь • а - переместительное свойство умножения, (а' Ь) . с = а . (Ь' с) - </w:t>
      </w:r>
      <w:r w:rsidRPr="004A76CB">
        <w:rPr>
          <w:i/>
          <w:sz w:val="28"/>
          <w:szCs w:val="28"/>
        </w:rPr>
        <w:br/>
        <w:t xml:space="preserve">сочетательное свойство умножения, (а + Ь) . с = а . с + Ь . с - распре- </w:t>
      </w:r>
      <w:r w:rsidRPr="004A76CB">
        <w:rPr>
          <w:i/>
          <w:sz w:val="28"/>
          <w:szCs w:val="28"/>
        </w:rPr>
        <w:br/>
        <w:t xml:space="preserve">делительное свойство умножения (правило умножения суммы на число), </w:t>
      </w:r>
      <w:r w:rsidRPr="004A76CB">
        <w:rPr>
          <w:i/>
          <w:sz w:val="28"/>
          <w:szCs w:val="28"/>
        </w:rPr>
        <w:br/>
        <w:t xml:space="preserve">(а + Ь) - с = (а - с) + Ь = а + (Ь - с) - правило вычитания числа из </w:t>
      </w:r>
      <w:r w:rsidRPr="004A76CB">
        <w:rPr>
          <w:i/>
          <w:sz w:val="28"/>
          <w:szCs w:val="28"/>
        </w:rPr>
        <w:br/>
        <w:t xml:space="preserve">суммы, а - (Ь + с) = а - Ь - с - правило вычитания суммы из числа, </w:t>
      </w:r>
      <w:r w:rsidRPr="004A76CB">
        <w:rPr>
          <w:i/>
          <w:sz w:val="28"/>
          <w:szCs w:val="28"/>
        </w:rPr>
        <w:br/>
        <w:t>(а + Ь)</w:t>
      </w:r>
      <w:proofErr w:type="gramStart"/>
      <w:r w:rsidRPr="004A76CB">
        <w:rPr>
          <w:i/>
          <w:sz w:val="28"/>
          <w:szCs w:val="28"/>
        </w:rPr>
        <w:t xml:space="preserve"> :</w:t>
      </w:r>
      <w:proofErr w:type="gramEnd"/>
      <w:r w:rsidRPr="004A76CB">
        <w:rPr>
          <w:i/>
          <w:sz w:val="28"/>
          <w:szCs w:val="28"/>
        </w:rPr>
        <w:t xml:space="preserve"> с = а : с + Ь : с - правило деления суммы на число и др. </w:t>
      </w:r>
    </w:p>
    <w:p w:rsidR="00A6122F" w:rsidRPr="004A76CB" w:rsidRDefault="00A6122F" w:rsidP="00A6122F">
      <w:pPr>
        <w:spacing w:before="33"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Формула деления с остатком а = Ь</w:t>
      </w:r>
      <w:proofErr w:type="gramStart"/>
      <w:r w:rsidRPr="004A76CB">
        <w:rPr>
          <w:i/>
          <w:sz w:val="28"/>
          <w:szCs w:val="28"/>
        </w:rPr>
        <w:t xml:space="preserve"> .</w:t>
      </w:r>
      <w:proofErr w:type="gramEnd"/>
      <w:r w:rsidRPr="004A76CB">
        <w:rPr>
          <w:i/>
          <w:sz w:val="28"/>
          <w:szCs w:val="28"/>
        </w:rPr>
        <w:t xml:space="preserve"> с + r, r &lt; Ь. </w:t>
      </w:r>
    </w:p>
    <w:p w:rsidR="00A6122F" w:rsidRPr="004A76CB" w:rsidRDefault="00A6122F" w:rsidP="00A6122F">
      <w:pPr>
        <w:spacing w:before="4" w:line="100" w:lineRule="atLeast"/>
        <w:ind w:left="33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Уравнение. Корень уравнения. Множество корней. Уравнения </w:t>
      </w:r>
      <w:proofErr w:type="gramStart"/>
      <w:r w:rsidRPr="004A76CB">
        <w:rPr>
          <w:i/>
          <w:sz w:val="28"/>
          <w:szCs w:val="28"/>
        </w:rPr>
        <w:t>вида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  <w:t xml:space="preserve">а + х = Ь, а - х = Ь, х - а = Ь, а· х = Ь, а: х = Ь, х: а = Ь </w:t>
      </w:r>
      <w:r w:rsidRPr="004A76CB">
        <w:rPr>
          <w:i/>
          <w:sz w:val="28"/>
          <w:szCs w:val="28"/>
        </w:rPr>
        <w:br/>
        <w:t xml:space="preserve">(простые). Составные уравнения, сводящиеся к цепочке </w:t>
      </w:r>
      <w:proofErr w:type="gramStart"/>
      <w:r w:rsidRPr="004A76CB">
        <w:rPr>
          <w:i/>
          <w:sz w:val="28"/>
          <w:szCs w:val="28"/>
        </w:rPr>
        <w:t>простых</w:t>
      </w:r>
      <w:proofErr w:type="gramEnd"/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33" w:right="19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Решение неравенства на множестве целых неотрицательных чисел. </w:t>
      </w:r>
      <w:proofErr w:type="spellStart"/>
      <w:r w:rsidRPr="004A76CB">
        <w:rPr>
          <w:i/>
          <w:sz w:val="28"/>
          <w:szCs w:val="28"/>
        </w:rPr>
        <w:t>Мн</w:t>
      </w:r>
      <w:proofErr w:type="gramStart"/>
      <w:r w:rsidRPr="004A76CB">
        <w:rPr>
          <w:i/>
          <w:sz w:val="28"/>
          <w:szCs w:val="28"/>
        </w:rPr>
        <w:t>о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жество</w:t>
      </w:r>
      <w:proofErr w:type="spellEnd"/>
      <w:r w:rsidRPr="004A76CB">
        <w:rPr>
          <w:i/>
          <w:sz w:val="28"/>
          <w:szCs w:val="28"/>
        </w:rPr>
        <w:t xml:space="preserve"> решений неравенства. Строгое и нестрогое неравенства. Знаки ~, &lt;. </w:t>
      </w:r>
      <w:r w:rsidRPr="004A76CB">
        <w:rPr>
          <w:i/>
          <w:sz w:val="28"/>
          <w:szCs w:val="28"/>
        </w:rPr>
        <w:br/>
        <w:t xml:space="preserve">Двойное неравенство. </w:t>
      </w:r>
    </w:p>
    <w:p w:rsidR="00A6122F" w:rsidRPr="004A76CB" w:rsidRDefault="00A6122F" w:rsidP="00A6122F">
      <w:pPr>
        <w:spacing w:before="4" w:line="100" w:lineRule="atLeast"/>
        <w:ind w:left="33" w:right="19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Математический язык и элементы логики</w:t>
      </w:r>
    </w:p>
    <w:p w:rsidR="00A6122F" w:rsidRPr="004A76CB" w:rsidRDefault="00A6122F" w:rsidP="00A6122F">
      <w:pPr>
        <w:spacing w:before="110" w:line="100" w:lineRule="atLeast"/>
        <w:ind w:right="33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Знакомство с символами математического языка, их использование для </w:t>
      </w:r>
      <w:r w:rsidRPr="004A76CB">
        <w:rPr>
          <w:i/>
          <w:sz w:val="28"/>
          <w:szCs w:val="28"/>
        </w:rPr>
        <w:br/>
        <w:t xml:space="preserve">построения математических высказываний. </w:t>
      </w:r>
      <w:r w:rsidRPr="004A76CB">
        <w:rPr>
          <w:sz w:val="28"/>
          <w:szCs w:val="28"/>
        </w:rPr>
        <w:t>Определение истинности</w:t>
      </w:r>
      <w:r w:rsidRPr="004A76CB">
        <w:rPr>
          <w:i/>
          <w:sz w:val="28"/>
          <w:szCs w:val="28"/>
        </w:rPr>
        <w:t xml:space="preserve"> и ло</w:t>
      </w:r>
      <w:proofErr w:type="gramStart"/>
      <w:r w:rsidRPr="004A76CB">
        <w:rPr>
          <w:i/>
          <w:sz w:val="28"/>
          <w:szCs w:val="28"/>
        </w:rPr>
        <w:t>ж-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ности</w:t>
      </w:r>
      <w:proofErr w:type="spellEnd"/>
      <w:r w:rsidRPr="004A76CB">
        <w:rPr>
          <w:i/>
          <w:sz w:val="28"/>
          <w:szCs w:val="28"/>
        </w:rPr>
        <w:t xml:space="preserve"> </w:t>
      </w:r>
      <w:r w:rsidRPr="004A76CB">
        <w:rPr>
          <w:sz w:val="28"/>
          <w:szCs w:val="28"/>
        </w:rPr>
        <w:t>высказываний</w:t>
      </w:r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Построение простейших высказываний с помощью логических связок и </w:t>
      </w:r>
      <w:r w:rsidRPr="004A76CB">
        <w:rPr>
          <w:sz w:val="28"/>
          <w:szCs w:val="28"/>
        </w:rPr>
        <w:br/>
        <w:t>слов « ... и/</w:t>
      </w:r>
      <w:r w:rsidRPr="004A76CB">
        <w:rPr>
          <w:i/>
          <w:sz w:val="28"/>
          <w:szCs w:val="28"/>
        </w:rPr>
        <w:t>или</w:t>
      </w:r>
      <w:r w:rsidRPr="004A76CB">
        <w:rPr>
          <w:sz w:val="28"/>
          <w:szCs w:val="28"/>
        </w:rPr>
        <w:t xml:space="preserve"> ... », «если</w:t>
      </w:r>
      <w:proofErr w:type="gramStart"/>
      <w:r w:rsidRPr="004A76CB">
        <w:rPr>
          <w:sz w:val="28"/>
          <w:szCs w:val="28"/>
        </w:rPr>
        <w:t xml:space="preserve"> .</w:t>
      </w:r>
      <w:proofErr w:type="gramEnd"/>
      <w:r w:rsidRPr="004A76CB">
        <w:rPr>
          <w:sz w:val="28"/>
          <w:szCs w:val="28"/>
        </w:rPr>
        <w:t xml:space="preserve">.. , то ... », «верно/неверно, что ... », «каждый», «все», </w:t>
      </w:r>
      <w:r w:rsidRPr="004A76CB">
        <w:rPr>
          <w:sz w:val="28"/>
          <w:szCs w:val="28"/>
        </w:rPr>
        <w:br/>
        <w:t>«</w:t>
      </w:r>
      <w:r w:rsidRPr="004A76CB">
        <w:rPr>
          <w:i/>
          <w:sz w:val="28"/>
          <w:szCs w:val="28"/>
        </w:rPr>
        <w:t>найдётся»</w:t>
      </w:r>
      <w:r w:rsidRPr="004A76CB">
        <w:rPr>
          <w:sz w:val="28"/>
          <w:szCs w:val="28"/>
        </w:rPr>
        <w:t xml:space="preserve">, «не».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Построение новых способов действий и способов решения текстовых з</w:t>
      </w:r>
      <w:proofErr w:type="gramStart"/>
      <w:r w:rsidRPr="004A76CB">
        <w:rPr>
          <w:sz w:val="28"/>
          <w:szCs w:val="28"/>
        </w:rPr>
        <w:t>а-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  <w:t xml:space="preserve">дач. Знакомство со способами решения задач логического характера.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Множество. Элемент множества. Знаки</w:t>
      </w:r>
      <w:proofErr w:type="gramStart"/>
      <w:r w:rsidRPr="004A76CB">
        <w:rPr>
          <w:i/>
          <w:sz w:val="28"/>
          <w:szCs w:val="28"/>
        </w:rPr>
        <w:t xml:space="preserve"> Е</w:t>
      </w:r>
      <w:proofErr w:type="gramEnd"/>
      <w:r w:rsidRPr="004A76CB">
        <w:rPr>
          <w:i/>
          <w:sz w:val="28"/>
          <w:szCs w:val="28"/>
        </w:rPr>
        <w:t xml:space="preserve"> и g. Задание множества пер</w:t>
      </w:r>
      <w:proofErr w:type="gramStart"/>
      <w:r w:rsidRPr="004A76CB">
        <w:rPr>
          <w:i/>
          <w:sz w:val="28"/>
          <w:szCs w:val="28"/>
        </w:rPr>
        <w:t>е-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числением</w:t>
      </w:r>
      <w:proofErr w:type="spellEnd"/>
      <w:r w:rsidRPr="004A76CB">
        <w:rPr>
          <w:i/>
          <w:sz w:val="28"/>
          <w:szCs w:val="28"/>
        </w:rPr>
        <w:t xml:space="preserve"> его элементов и свойством. </w:t>
      </w:r>
    </w:p>
    <w:p w:rsidR="00A6122F" w:rsidRPr="004A76CB" w:rsidRDefault="00A6122F" w:rsidP="00A6122F">
      <w:pPr>
        <w:spacing w:line="100" w:lineRule="atLeast"/>
        <w:ind w:left="9" w:right="57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Пустое множество и его обозначение: 0. Равные множества. Диаграмма </w:t>
      </w:r>
      <w:r w:rsidRPr="004A76CB">
        <w:rPr>
          <w:i/>
          <w:sz w:val="28"/>
          <w:szCs w:val="28"/>
        </w:rPr>
        <w:br/>
        <w:t xml:space="preserve">Эйлера - Венна.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Подмножество. Знаки с и CI= . Пересечение множеств. Знак П. Свойства </w:t>
      </w:r>
      <w:r w:rsidRPr="004A76CB">
        <w:rPr>
          <w:i/>
          <w:sz w:val="28"/>
          <w:szCs w:val="28"/>
        </w:rPr>
        <w:br/>
        <w:t xml:space="preserve">пересечения множеств. Объединение множеств. Знак U. Свойства </w:t>
      </w:r>
      <w:proofErr w:type="spellStart"/>
      <w:r w:rsidRPr="004A76CB">
        <w:rPr>
          <w:i/>
          <w:sz w:val="28"/>
          <w:szCs w:val="28"/>
        </w:rPr>
        <w:t>объедин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ния</w:t>
      </w:r>
      <w:proofErr w:type="spellEnd"/>
      <w:r w:rsidRPr="004A76CB">
        <w:rPr>
          <w:i/>
          <w:sz w:val="28"/>
          <w:szCs w:val="28"/>
        </w:rPr>
        <w:t xml:space="preserve"> множеств. </w:t>
      </w:r>
    </w:p>
    <w:p w:rsidR="00A6122F" w:rsidRPr="004A76CB" w:rsidRDefault="00A6122F" w:rsidP="00A6122F">
      <w:pPr>
        <w:spacing w:before="4" w:line="100" w:lineRule="atLeast"/>
        <w:ind w:left="33" w:right="38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Работа с информацией и анализ данных </w:t>
      </w:r>
    </w:p>
    <w:p w:rsidR="00A6122F" w:rsidRPr="004A76CB" w:rsidRDefault="00A6122F" w:rsidP="00A6122F">
      <w:pPr>
        <w:spacing w:before="110" w:line="100" w:lineRule="atLeast"/>
        <w:ind w:right="38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Основные свойства предметов: цвет, форма, размер, материал, </w:t>
      </w:r>
      <w:proofErr w:type="spellStart"/>
      <w:r w:rsidRPr="004A76CB">
        <w:rPr>
          <w:sz w:val="28"/>
          <w:szCs w:val="28"/>
        </w:rPr>
        <w:t>назнач</w:t>
      </w:r>
      <w:proofErr w:type="gramStart"/>
      <w:r w:rsidRPr="004A76CB">
        <w:rPr>
          <w:sz w:val="28"/>
          <w:szCs w:val="28"/>
        </w:rPr>
        <w:t>е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ние</w:t>
      </w:r>
      <w:proofErr w:type="spellEnd"/>
      <w:r w:rsidRPr="004A76CB">
        <w:rPr>
          <w:sz w:val="28"/>
          <w:szCs w:val="28"/>
        </w:rPr>
        <w:t>, расположение, количество. Сравнение предметов и совокупностей пре</w:t>
      </w:r>
      <w:proofErr w:type="gramStart"/>
      <w:r w:rsidRPr="004A76CB">
        <w:rPr>
          <w:sz w:val="28"/>
          <w:szCs w:val="28"/>
        </w:rPr>
        <w:t>д-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метов</w:t>
      </w:r>
      <w:proofErr w:type="spellEnd"/>
      <w:r w:rsidRPr="004A76CB">
        <w:rPr>
          <w:sz w:val="28"/>
          <w:szCs w:val="28"/>
        </w:rPr>
        <w:t xml:space="preserve"> по свойствам. </w:t>
      </w:r>
    </w:p>
    <w:p w:rsidR="00A6122F" w:rsidRPr="004A76CB" w:rsidRDefault="00A6122F" w:rsidP="00A6122F">
      <w:pPr>
        <w:spacing w:before="4" w:line="100" w:lineRule="atLeast"/>
        <w:ind w:left="33" w:right="43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 xml:space="preserve">Операция. Объект операции. Результат операции. Операции над </w:t>
      </w:r>
      <w:proofErr w:type="spellStart"/>
      <w:r w:rsidRPr="004A76CB">
        <w:rPr>
          <w:i/>
          <w:sz w:val="28"/>
          <w:szCs w:val="28"/>
        </w:rPr>
        <w:t>предм</w:t>
      </w:r>
      <w:proofErr w:type="gramStart"/>
      <w:r w:rsidRPr="004A76CB">
        <w:rPr>
          <w:i/>
          <w:sz w:val="28"/>
          <w:szCs w:val="28"/>
        </w:rPr>
        <w:t>е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тами</w:t>
      </w:r>
      <w:proofErr w:type="spellEnd"/>
      <w:r w:rsidRPr="004A76CB">
        <w:rPr>
          <w:i/>
          <w:sz w:val="28"/>
          <w:szCs w:val="28"/>
        </w:rPr>
        <w:t xml:space="preserve">, фигурами, числами. Прямые и обратные операции. Отыскание </w:t>
      </w:r>
      <w:proofErr w:type="spellStart"/>
      <w:r w:rsidRPr="004A76CB">
        <w:rPr>
          <w:i/>
          <w:sz w:val="28"/>
          <w:szCs w:val="28"/>
        </w:rPr>
        <w:t>неи</w:t>
      </w:r>
      <w:proofErr w:type="gramStart"/>
      <w:r w:rsidRPr="004A76CB">
        <w:rPr>
          <w:i/>
          <w:sz w:val="28"/>
          <w:szCs w:val="28"/>
        </w:rPr>
        <w:t>з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вестных</w:t>
      </w:r>
      <w:proofErr w:type="spellEnd"/>
      <w:r w:rsidRPr="004A76CB">
        <w:rPr>
          <w:i/>
          <w:sz w:val="28"/>
          <w:szCs w:val="28"/>
        </w:rPr>
        <w:t xml:space="preserve">: объекта операции, выполняемой операции, результата операции. </w:t>
      </w:r>
      <w:r w:rsidRPr="004A76CB">
        <w:rPr>
          <w:i/>
          <w:sz w:val="28"/>
          <w:szCs w:val="28"/>
        </w:rPr>
        <w:br/>
        <w:t xml:space="preserve">Программа действий. Алгоритм. Линейные, разветвлённые и циклические </w:t>
      </w:r>
      <w:r w:rsidRPr="004A76CB">
        <w:rPr>
          <w:i/>
          <w:sz w:val="28"/>
          <w:szCs w:val="28"/>
        </w:rPr>
        <w:br/>
        <w:t xml:space="preserve">алгоритмы. </w:t>
      </w:r>
      <w:r w:rsidRPr="004A76CB">
        <w:rPr>
          <w:sz w:val="28"/>
          <w:szCs w:val="28"/>
        </w:rPr>
        <w:t xml:space="preserve">Составление, запись и выполнение алгоритмов различных видов. </w:t>
      </w:r>
      <w:r w:rsidRPr="004A76CB">
        <w:rPr>
          <w:sz w:val="28"/>
          <w:szCs w:val="28"/>
        </w:rPr>
        <w:br/>
        <w:t>Составление плана (алгоритма) поиска информации</w:t>
      </w:r>
      <w:r w:rsidRPr="004A76CB">
        <w:rPr>
          <w:i/>
          <w:sz w:val="28"/>
          <w:szCs w:val="28"/>
        </w:rPr>
        <w:t>.</w:t>
      </w:r>
      <w:r w:rsidRPr="004A76CB">
        <w:rPr>
          <w:sz w:val="28"/>
          <w:szCs w:val="28"/>
        </w:rPr>
        <w:t xml:space="preserve"> Сбор информации, </w:t>
      </w:r>
      <w:proofErr w:type="spellStart"/>
      <w:r w:rsidRPr="004A76CB">
        <w:rPr>
          <w:sz w:val="28"/>
          <w:szCs w:val="28"/>
        </w:rPr>
        <w:t>св</w:t>
      </w:r>
      <w:proofErr w:type="gramStart"/>
      <w:r w:rsidRPr="004A76CB">
        <w:rPr>
          <w:sz w:val="28"/>
          <w:szCs w:val="28"/>
        </w:rPr>
        <w:t>я</w:t>
      </w:r>
      <w:proofErr w:type="spellEnd"/>
      <w:r w:rsidRPr="004A76CB">
        <w:rPr>
          <w:sz w:val="28"/>
          <w:szCs w:val="28"/>
        </w:rPr>
        <w:t>-</w:t>
      </w:r>
      <w:proofErr w:type="gramEnd"/>
      <w:r w:rsidRPr="004A76CB">
        <w:rPr>
          <w:sz w:val="28"/>
          <w:szCs w:val="28"/>
        </w:rPr>
        <w:t xml:space="preserve"> </w:t>
      </w:r>
      <w:r w:rsidRPr="004A76CB">
        <w:rPr>
          <w:sz w:val="28"/>
          <w:szCs w:val="28"/>
        </w:rPr>
        <w:br/>
      </w:r>
      <w:proofErr w:type="spellStart"/>
      <w:r w:rsidRPr="004A76CB">
        <w:rPr>
          <w:sz w:val="28"/>
          <w:szCs w:val="28"/>
        </w:rPr>
        <w:t>занной</w:t>
      </w:r>
      <w:proofErr w:type="spellEnd"/>
      <w:r w:rsidRPr="004A76CB">
        <w:rPr>
          <w:sz w:val="28"/>
          <w:szCs w:val="28"/>
        </w:rPr>
        <w:t xml:space="preserve"> с пересчётом предметов, измерением величин; фиксирование, анализ </w:t>
      </w:r>
      <w:r w:rsidRPr="004A76CB">
        <w:rPr>
          <w:sz w:val="28"/>
          <w:szCs w:val="28"/>
        </w:rPr>
        <w:br/>
        <w:t xml:space="preserve">полученной информации, представление в разных формах.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Составление последовательности (цепочки) предметов, чисел, фигур по </w:t>
      </w:r>
      <w:r w:rsidRPr="004A76CB">
        <w:rPr>
          <w:sz w:val="28"/>
          <w:szCs w:val="28"/>
        </w:rPr>
        <w:br/>
        <w:t xml:space="preserve">заданному правилу. </w:t>
      </w:r>
    </w:p>
    <w:p w:rsidR="00A6122F" w:rsidRPr="004A76CB" w:rsidRDefault="00A6122F" w:rsidP="00A6122F">
      <w:pPr>
        <w:spacing w:line="100" w:lineRule="atLeast"/>
        <w:ind w:left="19" w:right="67"/>
        <w:jc w:val="both"/>
        <w:rPr>
          <w:i/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Чтение и заполнение таблицы. Анализ и интерпретация данных таблицы.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 xml:space="preserve">Классификация элементов множества по свойству. Упорядочение </w:t>
      </w:r>
      <w:proofErr w:type="spellStart"/>
      <w:r w:rsidRPr="004A76CB">
        <w:rPr>
          <w:i/>
          <w:sz w:val="28"/>
          <w:szCs w:val="28"/>
        </w:rPr>
        <w:t>инфо</w:t>
      </w:r>
      <w:proofErr w:type="gramStart"/>
      <w:r w:rsidRPr="004A76CB">
        <w:rPr>
          <w:i/>
          <w:sz w:val="28"/>
          <w:szCs w:val="28"/>
        </w:rPr>
        <w:t>р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мации</w:t>
      </w:r>
      <w:proofErr w:type="spellEnd"/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текстом: проверка понимания; выделение главной мысли, сущ</w:t>
      </w:r>
      <w:proofErr w:type="gramStart"/>
      <w:r w:rsidRPr="004A76CB">
        <w:rPr>
          <w:i/>
          <w:sz w:val="28"/>
          <w:szCs w:val="28"/>
        </w:rPr>
        <w:t>е-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ственных</w:t>
      </w:r>
      <w:proofErr w:type="spellEnd"/>
      <w:r w:rsidRPr="004A76CB">
        <w:rPr>
          <w:i/>
          <w:sz w:val="28"/>
          <w:szCs w:val="28"/>
        </w:rPr>
        <w:t xml:space="preserve"> замечаний и иллюстрирующих их примеров; конспектирование.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 xml:space="preserve">Упорядоченный перебор вариантов. Сети линий. Пути. Дерево </w:t>
      </w:r>
      <w:proofErr w:type="spellStart"/>
      <w:r w:rsidRPr="004A76CB">
        <w:rPr>
          <w:i/>
          <w:sz w:val="28"/>
          <w:szCs w:val="28"/>
        </w:rPr>
        <w:t>возмо</w:t>
      </w:r>
      <w:proofErr w:type="gramStart"/>
      <w:r w:rsidRPr="004A76CB">
        <w:rPr>
          <w:i/>
          <w:sz w:val="28"/>
          <w:szCs w:val="28"/>
        </w:rPr>
        <w:t>ж</w:t>
      </w:r>
      <w:proofErr w:type="spellEnd"/>
      <w:r w:rsidRPr="004A76CB">
        <w:rPr>
          <w:i/>
          <w:sz w:val="28"/>
          <w:szCs w:val="28"/>
        </w:rPr>
        <w:t>-</w:t>
      </w:r>
      <w:proofErr w:type="gramEnd"/>
      <w:r w:rsidRPr="004A76CB">
        <w:rPr>
          <w:i/>
          <w:sz w:val="28"/>
          <w:szCs w:val="28"/>
        </w:rPr>
        <w:t xml:space="preserve"> </w:t>
      </w:r>
      <w:r w:rsidRPr="004A76CB">
        <w:rPr>
          <w:i/>
          <w:sz w:val="28"/>
          <w:szCs w:val="28"/>
        </w:rPr>
        <w:br/>
      </w:r>
      <w:proofErr w:type="spellStart"/>
      <w:r w:rsidRPr="004A76CB">
        <w:rPr>
          <w:i/>
          <w:sz w:val="28"/>
          <w:szCs w:val="28"/>
        </w:rPr>
        <w:t>ностей</w:t>
      </w:r>
      <w:proofErr w:type="spellEnd"/>
      <w:r w:rsidRPr="004A76CB">
        <w:rPr>
          <w:i/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ind w:left="9" w:right="62"/>
        <w:jc w:val="both"/>
        <w:rPr>
          <w:sz w:val="28"/>
          <w:szCs w:val="28"/>
        </w:rPr>
      </w:pPr>
      <w:r w:rsidRPr="004A76CB">
        <w:rPr>
          <w:i/>
          <w:sz w:val="28"/>
          <w:szCs w:val="28"/>
        </w:rPr>
        <w:t>Круговые,</w:t>
      </w:r>
      <w:r w:rsidRPr="004A76CB">
        <w:rPr>
          <w:sz w:val="28"/>
          <w:szCs w:val="28"/>
        </w:rPr>
        <w:t xml:space="preserve"> столбчатые и </w:t>
      </w:r>
      <w:r w:rsidRPr="004A76CB">
        <w:rPr>
          <w:i/>
          <w:sz w:val="28"/>
          <w:szCs w:val="28"/>
        </w:rPr>
        <w:t>линейные</w:t>
      </w:r>
      <w:r w:rsidRPr="004A76CB">
        <w:rPr>
          <w:sz w:val="28"/>
          <w:szCs w:val="28"/>
        </w:rPr>
        <w:t xml:space="preserve"> диаграммы: чтение, интерпретация </w:t>
      </w:r>
      <w:r w:rsidRPr="004A76CB">
        <w:rPr>
          <w:sz w:val="28"/>
          <w:szCs w:val="28"/>
        </w:rPr>
        <w:br/>
        <w:t xml:space="preserve">данных, построение. </w:t>
      </w:r>
    </w:p>
    <w:p w:rsidR="00A6122F" w:rsidRPr="004A76CB" w:rsidRDefault="00A6122F" w:rsidP="00A6122F">
      <w:pPr>
        <w:spacing w:line="100" w:lineRule="atLeast"/>
        <w:ind w:right="4190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Обобщение и систематизация знаний. </w:t>
      </w:r>
      <w:r w:rsidRPr="004A76CB">
        <w:rPr>
          <w:sz w:val="28"/>
          <w:szCs w:val="28"/>
        </w:rPr>
        <w:br/>
      </w:r>
      <w:r w:rsidRPr="004A76CB">
        <w:rPr>
          <w:i/>
          <w:sz w:val="28"/>
          <w:szCs w:val="28"/>
        </w:rPr>
        <w:t>Портфолио ученика</w:t>
      </w:r>
      <w:r w:rsidRPr="004A76CB">
        <w:rPr>
          <w:sz w:val="28"/>
          <w:szCs w:val="28"/>
        </w:rPr>
        <w:t xml:space="preserve">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709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Результаты освоения учебного предмета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1 класс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курса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 и величины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 Чётные и нечётные числа.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Измерение величин; сравнение и упорядочение величин. </w:t>
      </w:r>
      <w:proofErr w:type="gramStart"/>
      <w:r w:rsidRPr="004A76CB">
        <w:rPr>
          <w:sz w:val="28"/>
          <w:szCs w:val="28"/>
        </w:rPr>
        <w:t>Единицы массы (грамм, килограмм, центнер, тонна), вместимости (литр), времени (секунда, минута, час, сутки, неделя, месяц, год, век).</w:t>
      </w:r>
      <w:proofErr w:type="gramEnd"/>
      <w:r w:rsidRPr="004A76CB">
        <w:rPr>
          <w:sz w:val="28"/>
          <w:szCs w:val="28"/>
        </w:rPr>
        <w:t xml:space="preserve"> Соотношения между единицами измерения однородных величин. Сравнение и упорядочение однородных величин. Доля величины (половина, треть, четверть, десятая, сотая, тысячная). Дроби.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Арифметические действия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Сложение, вычитание, умножение и деление. Названия компонентов арифметических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компонента арифметического действия. Деление с остатком.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Числовое выражение. Установление порядка выполнения действий в числовых выражениях со скобками и без скобок. Нахождение значения числового выражения. Использование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прикидка результата, вычисление на калькуляторе).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 с текстовыми задачами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Составление задач по предметным картинкам. Решение текстовых задач арифметическим способом. Планирование хода решения задачи. Представление текста задачи (таблица, схема, диаграмма и другие модели). Задачи на раскрытие смысла арифметического действия (на нахождение суммы, остатка, произведения и частного). Задачи, содержащие отношения «больше (меньше) </w:t>
      </w:r>
      <w:proofErr w:type="gramStart"/>
      <w:r w:rsidRPr="004A76CB">
        <w:rPr>
          <w:sz w:val="28"/>
          <w:szCs w:val="28"/>
        </w:rPr>
        <w:t>на</w:t>
      </w:r>
      <w:proofErr w:type="gramEnd"/>
      <w:r w:rsidRPr="004A76CB">
        <w:rPr>
          <w:sz w:val="28"/>
          <w:szCs w:val="28"/>
        </w:rPr>
        <w:t xml:space="preserve"> …», «больше (меньше) в …». </w:t>
      </w:r>
      <w:proofErr w:type="gramStart"/>
      <w:r w:rsidRPr="004A76CB">
        <w:rPr>
          <w:sz w:val="28"/>
          <w:szCs w:val="28"/>
        </w:rPr>
        <w:t>Зависимости между величинами, характеризующими процессы движения, работы, купли-продажи и др. Скорость, время, путь, объём работы, время, производительность труда; количество товара, его цена и стоимость и др.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Задачи на нахождение доли целого и целого по его доле.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Задачи на приведение к единице, на сравнение, на нахождение неизвестного по двум суммам, на нахождение неизвестного по двум разностям.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lastRenderedPageBreak/>
        <w:t>Пространственные отношения. Геометрические фигуры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Взаимное расположение предметов в пространстве и на плоскости (выше — ниже, слева — справа, сверху — снизу, ближе — дальше, между и пр.).</w:t>
      </w:r>
      <w:proofErr w:type="gramEnd"/>
      <w:r w:rsidRPr="004A76CB">
        <w:rPr>
          <w:sz w:val="28"/>
          <w:szCs w:val="28"/>
        </w:rPr>
        <w:t xml:space="preserve"> </w:t>
      </w:r>
      <w:proofErr w:type="gramStart"/>
      <w:r w:rsidRPr="004A76CB">
        <w:rPr>
          <w:sz w:val="28"/>
          <w:szCs w:val="28"/>
        </w:rPr>
        <w:t>Распознавание и изображение геометрических фигур: точка, линия (кривая, прямая), замкнутая линия, незамкнутая линия, отрезок, ломаная, направление, луч, угол, многоугольник (вершины, стороны и диагонали многоугольника), треугольник, прямоугольник, квадрат, окружность, круг, центр и радиус окружности, круга.</w:t>
      </w:r>
      <w:proofErr w:type="gramEnd"/>
      <w:r w:rsidRPr="004A76CB">
        <w:rPr>
          <w:sz w:val="28"/>
          <w:szCs w:val="28"/>
        </w:rPr>
        <w:t xml:space="preserve"> Использование чертёжных инструментов для выполнения построений.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Геометрические формы в окружающем мире. </w:t>
      </w:r>
      <w:proofErr w:type="gramStart"/>
      <w:r w:rsidRPr="004A76CB">
        <w:rPr>
          <w:sz w:val="28"/>
          <w:szCs w:val="28"/>
        </w:rPr>
        <w:t>Распознавание и называние геометрических тел (куб, шар, параллелепипед, пирамида, цилиндр, конус) и их элементов: вершины, грани и рёбра куба, параллелепипеда, пирамиды, основания цилиндра, вершина и основание конуса.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Изображения на клетчатой бумаге (копирование рисунков, линейные орнаменты, бордюры, восстановление фигур, построение равной фигуры и др.).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Изготовление моделей куба, пирамиды, цилиндра и конуса по готовым развёрткам.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Геометрические величины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Геометрические величины и их измерение. Измерение длины отрезка. Единицы длины (миллиметр, сантиметр, дециметр, метр, километр). Периметр. Вычисление периметра многоугольника.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Площадь геометрической фигуры. Единицы площади (квадратный сантиметр, квадратный дециметр, квадратный метр, квадратный километр, ар, гектар). Точное и приближённое измерение площади геометрической фигуры. Вычисление площади прямоугольника.</w:t>
      </w:r>
    </w:p>
    <w:p w:rsidR="00A6122F" w:rsidRPr="004A76CB" w:rsidRDefault="00A6122F" w:rsidP="00A6122F">
      <w:pPr>
        <w:spacing w:line="100" w:lineRule="atLeast"/>
        <w:ind w:firstLine="568"/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 с информацией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Построение простейших логических высказываний с помощью логических связок и слов («... и/или ...», «если ..., то ...», «верно/неверно, что ...», «каждый», «все», «найдётся», «не»); определение истинности высказываний.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Множество, элемент множества. Части множества. Равные множества. Группировка предметов, чисел, геометрических фигур по указанному признаку. Выделение </w:t>
      </w:r>
      <w:proofErr w:type="gramStart"/>
      <w:r w:rsidRPr="004A76CB">
        <w:rPr>
          <w:sz w:val="28"/>
          <w:szCs w:val="28"/>
        </w:rPr>
        <w:t>в</w:t>
      </w:r>
      <w:proofErr w:type="gramEnd"/>
      <w:r w:rsidRPr="004A76CB">
        <w:rPr>
          <w:sz w:val="28"/>
          <w:szCs w:val="28"/>
        </w:rPr>
        <w:t xml:space="preserve"> множестве его части (подмножества) по указанному свойству. Составление конечной последовательности (цепочки) предметов, чисел, геометрических фигур и др. по правилу. Составление, запись и выполнение простого алгоритма, плана поиска информации.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Моделирование отношений и действий над числами с помощью числового отрезка и числового луча.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Основные содержательные линии курса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В данном курсе намечаются несколько содержательных линий, главной из которых является </w:t>
      </w:r>
      <w:r w:rsidRPr="004A76CB">
        <w:rPr>
          <w:b/>
          <w:i/>
          <w:sz w:val="28"/>
          <w:szCs w:val="28"/>
        </w:rPr>
        <w:t>арифметика целых неотрицательных чисел и величин. </w:t>
      </w:r>
      <w:r w:rsidRPr="004A76CB">
        <w:rPr>
          <w:sz w:val="28"/>
          <w:szCs w:val="28"/>
        </w:rPr>
        <w:t>Это центральная составляющая курса.</w:t>
      </w:r>
      <w:r w:rsidRPr="004A76CB">
        <w:rPr>
          <w:sz w:val="28"/>
          <w:szCs w:val="28"/>
        </w:rPr>
        <w:br/>
        <w:t>      В курс арифметики для 1 класса включены вопросы, связанные с нумерацией целых неотрицательных чисел в пределах 20, а также действия сложения и вычитания и их свойства.</w:t>
      </w:r>
      <w:r w:rsidRPr="004A76CB">
        <w:rPr>
          <w:sz w:val="28"/>
          <w:szCs w:val="28"/>
        </w:rPr>
        <w:br/>
        <w:t xml:space="preserve">      Параллельно с изучением арифметики натуральных чисел идёт работа по ознакомлению со многими её приложениями. Так, рассматриваются вопросы о мерах длины, массы и ёмкости, устанавливается связь между натуральными числами и величинами, демонстрируется применение арифметических знаний в повседневной жизни — например, пользование счётными таблицами, измерительными приборами, </w:t>
      </w:r>
      <w:r w:rsidRPr="004A76CB">
        <w:rPr>
          <w:sz w:val="28"/>
          <w:szCs w:val="28"/>
        </w:rPr>
        <w:lastRenderedPageBreak/>
        <w:t>употребление различных единиц счёта, выяснение зависимостей между величинами.</w:t>
      </w:r>
      <w:r w:rsidRPr="004A76CB">
        <w:rPr>
          <w:sz w:val="28"/>
          <w:szCs w:val="28"/>
        </w:rPr>
        <w:br/>
        <w:t>      В связи с широким распространением на производстве и в быту вычислительных приборов пересмотрены требования к вычислительной подготовке школьников, а именно делается акцент на развитие вычислительной культуры, в частности на обучение приёмам прикидки и оценки результатов действий, проверки их на правдоподобие.</w:t>
      </w:r>
      <w:r w:rsidRPr="004A76CB">
        <w:rPr>
          <w:sz w:val="28"/>
          <w:szCs w:val="28"/>
        </w:rPr>
        <w:br/>
        <w:t>      Усилен развивающий аспект текстовых задач как средства обучения способам рассуждений, выбору стратегии решения, анализу ситуации и сопоставлению данных.</w:t>
      </w:r>
      <w:r w:rsidRPr="004A76CB">
        <w:rPr>
          <w:sz w:val="28"/>
          <w:szCs w:val="28"/>
        </w:rPr>
        <w:br/>
        <w:t>      Повышено внимание к эвристическим приёмам рассуждений, расширению интеллектуальной ёмкости содержания арифметического материала.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Содержание программы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СРАВНЕНИЕ И СЧЕТ ПРЕДМЕТОВ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      Признаки отличия, сходства предметов. Сравнение предметов по форме, размерам и другим </w:t>
      </w:r>
      <w:proofErr w:type="spellStart"/>
      <w:r w:rsidRPr="004A76CB">
        <w:rPr>
          <w:sz w:val="28"/>
          <w:szCs w:val="28"/>
        </w:rPr>
        <w:t>признакам</w:t>
      </w:r>
      <w:proofErr w:type="gramStart"/>
      <w:r w:rsidRPr="004A76CB">
        <w:rPr>
          <w:sz w:val="28"/>
          <w:szCs w:val="28"/>
        </w:rPr>
        <w:t>:</w:t>
      </w:r>
      <w:r w:rsidRPr="004A76CB">
        <w:rPr>
          <w:i/>
          <w:sz w:val="28"/>
          <w:szCs w:val="28"/>
        </w:rPr>
        <w:t>о</w:t>
      </w:r>
      <w:proofErr w:type="gramEnd"/>
      <w:r w:rsidRPr="004A76CB">
        <w:rPr>
          <w:i/>
          <w:sz w:val="28"/>
          <w:szCs w:val="28"/>
        </w:rPr>
        <w:t>динаковые</w:t>
      </w:r>
      <w:proofErr w:type="spellEnd"/>
      <w:r w:rsidRPr="004A76CB">
        <w:rPr>
          <w:i/>
          <w:sz w:val="28"/>
          <w:szCs w:val="28"/>
        </w:rPr>
        <w:t> — разные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большой — маленький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больше — меньше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одинакового размера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высокий — низкий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выше — ниже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высоты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широкий — узкий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шире — уже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ширины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толстый — тонкий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толще — тоньше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толщины</w:t>
      </w:r>
      <w:r w:rsidRPr="004A76CB">
        <w:rPr>
          <w:sz w:val="28"/>
          <w:szCs w:val="28"/>
        </w:rPr>
        <w:t>;</w:t>
      </w:r>
      <w:r w:rsidRPr="004A76CB">
        <w:rPr>
          <w:i/>
          <w:sz w:val="28"/>
          <w:szCs w:val="28"/>
        </w:rPr>
        <w:t> длинный — короткий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длиннее — короче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одинаковой длины. </w:t>
      </w:r>
      <w:r w:rsidRPr="004A76CB">
        <w:rPr>
          <w:sz w:val="28"/>
          <w:szCs w:val="28"/>
        </w:rPr>
        <w:t>Форма плоских геометрических фигур: треугольная, квадратная, прямоугольная, круглая. Распознавание фигур: треугольник, квадрат, прямоугольник, круг.</w:t>
      </w:r>
      <w:r w:rsidRPr="004A76CB">
        <w:rPr>
          <w:sz w:val="28"/>
          <w:szCs w:val="28"/>
        </w:rPr>
        <w:br/>
        <w:t>      Выполнение упражнений на поиск закономерностей.</w:t>
      </w:r>
      <w:r w:rsidRPr="004A76CB">
        <w:rPr>
          <w:sz w:val="28"/>
          <w:szCs w:val="28"/>
        </w:rPr>
        <w:br/>
        <w:t>      </w:t>
      </w:r>
      <w:proofErr w:type="gramStart"/>
      <w:r w:rsidRPr="004A76CB">
        <w:rPr>
          <w:sz w:val="28"/>
          <w:szCs w:val="28"/>
        </w:rPr>
        <w:t>Расположение предметов в пространстве: </w:t>
      </w:r>
      <w:r w:rsidRPr="004A76CB">
        <w:rPr>
          <w:i/>
          <w:sz w:val="28"/>
          <w:szCs w:val="28"/>
        </w:rPr>
        <w:t>вверху — внизу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выше — ниже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слева — справа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левее — правее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над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перед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за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между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близко — далеко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ближе — дальше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впереди — позади.</w:t>
      </w:r>
      <w:proofErr w:type="gramEnd"/>
      <w:r w:rsidRPr="004A76CB">
        <w:rPr>
          <w:i/>
          <w:sz w:val="28"/>
          <w:szCs w:val="28"/>
        </w:rPr>
        <w:t> </w:t>
      </w:r>
      <w:r w:rsidRPr="004A76CB">
        <w:rPr>
          <w:sz w:val="28"/>
          <w:szCs w:val="28"/>
        </w:rPr>
        <w:t>Расположение предметов по величине в порядке увеличения (уменьшения).</w:t>
      </w:r>
      <w:r w:rsidRPr="004A76CB">
        <w:rPr>
          <w:sz w:val="28"/>
          <w:szCs w:val="28"/>
        </w:rPr>
        <w:br/>
        <w:t>      Направление движения: </w:t>
      </w:r>
      <w:r w:rsidRPr="004A76CB">
        <w:rPr>
          <w:i/>
          <w:sz w:val="28"/>
          <w:szCs w:val="28"/>
        </w:rPr>
        <w:t>вверх — вниз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вправо — влево. </w:t>
      </w:r>
      <w:r w:rsidRPr="004A76CB">
        <w:rPr>
          <w:sz w:val="28"/>
          <w:szCs w:val="28"/>
        </w:rPr>
        <w:t>Упражнения на составление маршрутов движения и кодирование маршрутов по заданному описанию. Чтение маршрутов.</w:t>
      </w:r>
      <w:r w:rsidRPr="004A76CB">
        <w:rPr>
          <w:sz w:val="28"/>
          <w:szCs w:val="28"/>
        </w:rPr>
        <w:br/>
        <w:t xml:space="preserve">      Как отвечать на вопрос «Сколько?». Счет предметов в пределах 10: прямой и обратный. </w:t>
      </w:r>
      <w:proofErr w:type="gramStart"/>
      <w:r w:rsidRPr="004A76CB">
        <w:rPr>
          <w:sz w:val="28"/>
          <w:szCs w:val="28"/>
        </w:rPr>
        <w:t>Количественные числительные: </w:t>
      </w:r>
      <w:r w:rsidRPr="004A76CB">
        <w:rPr>
          <w:i/>
          <w:sz w:val="28"/>
          <w:szCs w:val="28"/>
        </w:rPr>
        <w:t>один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два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три </w:t>
      </w:r>
      <w:r w:rsidRPr="004A76CB">
        <w:rPr>
          <w:sz w:val="28"/>
          <w:szCs w:val="28"/>
        </w:rPr>
        <w:t>и т. д.</w:t>
      </w:r>
      <w:r w:rsidRPr="004A76CB">
        <w:rPr>
          <w:sz w:val="28"/>
          <w:szCs w:val="28"/>
        </w:rPr>
        <w:br/>
        <w:t>      Распределение событий по времени: </w:t>
      </w:r>
      <w:r w:rsidRPr="004A76CB">
        <w:rPr>
          <w:i/>
          <w:sz w:val="28"/>
          <w:szCs w:val="28"/>
        </w:rPr>
        <w:t>сначала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потом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до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после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раньше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позже.</w:t>
      </w:r>
      <w:proofErr w:type="gramEnd"/>
      <w:r w:rsidRPr="004A76CB">
        <w:rPr>
          <w:sz w:val="28"/>
          <w:szCs w:val="28"/>
        </w:rPr>
        <w:br/>
        <w:t>      Упорядочивание предметов. Знакомство с порядковыми числительными: </w:t>
      </w:r>
      <w:r w:rsidRPr="004A76CB">
        <w:rPr>
          <w:i/>
          <w:sz w:val="28"/>
          <w:szCs w:val="28"/>
        </w:rPr>
        <w:t>первый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второй... </w:t>
      </w:r>
      <w:r w:rsidRPr="004A76CB">
        <w:rPr>
          <w:sz w:val="28"/>
          <w:szCs w:val="28"/>
        </w:rPr>
        <w:t>Порядковый счет.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МНОЖЕСТВА И ДЕЙСТВИЯ НАД НИМИ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Множество. Элемент множества. Части множества. Разбиение множества предметов на группы в соответствии с указанными признаками. Равные множества.</w:t>
      </w:r>
      <w:r w:rsidRPr="004A76CB">
        <w:rPr>
          <w:sz w:val="28"/>
          <w:szCs w:val="28"/>
        </w:rPr>
        <w:br/>
        <w:t>      Сравнение численностей множеств. Сравнение численностей двух-трех множе</w:t>
      </w:r>
      <w:proofErr w:type="gramStart"/>
      <w:r w:rsidRPr="004A76CB">
        <w:rPr>
          <w:sz w:val="28"/>
          <w:szCs w:val="28"/>
        </w:rPr>
        <w:t>ств пр</w:t>
      </w:r>
      <w:proofErr w:type="gramEnd"/>
      <w:r w:rsidRPr="004A76CB">
        <w:rPr>
          <w:sz w:val="28"/>
          <w:szCs w:val="28"/>
        </w:rPr>
        <w:t>едметов: </w:t>
      </w:r>
      <w:r w:rsidRPr="004A76CB">
        <w:rPr>
          <w:i/>
          <w:sz w:val="28"/>
          <w:szCs w:val="28"/>
        </w:rPr>
        <w:t>больше — меньше</w:t>
      </w:r>
      <w:r w:rsidRPr="004A76CB">
        <w:rPr>
          <w:sz w:val="28"/>
          <w:szCs w:val="28"/>
        </w:rPr>
        <w:t>,</w:t>
      </w:r>
      <w:r w:rsidRPr="004A76CB">
        <w:rPr>
          <w:i/>
          <w:sz w:val="28"/>
          <w:szCs w:val="28"/>
        </w:rPr>
        <w:t> столько же (поровну</w:t>
      </w:r>
      <w:r w:rsidRPr="004A76CB">
        <w:rPr>
          <w:sz w:val="28"/>
          <w:szCs w:val="28"/>
        </w:rPr>
        <w:t>)</w:t>
      </w:r>
      <w:r w:rsidRPr="004A76CB">
        <w:rPr>
          <w:i/>
          <w:sz w:val="28"/>
          <w:szCs w:val="28"/>
        </w:rPr>
        <w:t>. </w:t>
      </w:r>
      <w:r w:rsidRPr="004A76CB">
        <w:rPr>
          <w:sz w:val="28"/>
          <w:szCs w:val="28"/>
        </w:rPr>
        <w:t>Что значит </w:t>
      </w:r>
      <w:r w:rsidRPr="004A76CB">
        <w:rPr>
          <w:i/>
          <w:sz w:val="28"/>
          <w:szCs w:val="28"/>
        </w:rPr>
        <w:t>столько же? </w:t>
      </w:r>
      <w:r w:rsidRPr="004A76CB">
        <w:rPr>
          <w:sz w:val="28"/>
          <w:szCs w:val="28"/>
        </w:rPr>
        <w:t xml:space="preserve">Два способа уравнивания численностей множеств. Разностное сравнение численностей множеств: </w:t>
      </w:r>
      <w:proofErr w:type="gramStart"/>
      <w:r w:rsidRPr="004A76CB">
        <w:rPr>
          <w:sz w:val="28"/>
          <w:szCs w:val="28"/>
        </w:rPr>
        <w:t>На сколько</w:t>
      </w:r>
      <w:proofErr w:type="gramEnd"/>
      <w:r w:rsidRPr="004A76CB">
        <w:rPr>
          <w:sz w:val="28"/>
          <w:szCs w:val="28"/>
        </w:rPr>
        <w:t xml:space="preserve"> больше? </w:t>
      </w:r>
      <w:proofErr w:type="gramStart"/>
      <w:r w:rsidRPr="004A76CB">
        <w:rPr>
          <w:sz w:val="28"/>
          <w:szCs w:val="28"/>
        </w:rPr>
        <w:t>На сколько</w:t>
      </w:r>
      <w:proofErr w:type="gramEnd"/>
      <w:r w:rsidRPr="004A76CB">
        <w:rPr>
          <w:sz w:val="28"/>
          <w:szCs w:val="28"/>
        </w:rPr>
        <w:t xml:space="preserve"> меньше?</w:t>
      </w:r>
      <w:r w:rsidRPr="004A76CB">
        <w:rPr>
          <w:sz w:val="28"/>
          <w:szCs w:val="28"/>
        </w:rPr>
        <w:br/>
        <w:t>      Точки и линии. Имя точки. Внутри. Вне. Между.</w:t>
      </w:r>
      <w:r w:rsidRPr="004A76CB">
        <w:rPr>
          <w:sz w:val="28"/>
          <w:szCs w:val="28"/>
        </w:rPr>
        <w:br/>
        <w:t>      Подготовка к письму цифр.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ОТ 1 ДО 10. Число 0</w:t>
      </w:r>
      <w:r w:rsidRPr="004A76CB">
        <w:rPr>
          <w:b/>
          <w:sz w:val="28"/>
          <w:szCs w:val="28"/>
        </w:rPr>
        <w:br/>
      </w:r>
      <w:r w:rsidRPr="004A76CB">
        <w:rPr>
          <w:sz w:val="28"/>
          <w:szCs w:val="28"/>
        </w:rPr>
        <w:br/>
      </w:r>
      <w:r w:rsidRPr="004A76CB">
        <w:rPr>
          <w:b/>
          <w:sz w:val="28"/>
          <w:szCs w:val="28"/>
        </w:rPr>
        <w:t xml:space="preserve">Нумерация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b/>
          <w:sz w:val="28"/>
          <w:szCs w:val="28"/>
        </w:rPr>
        <w:t>      </w:t>
      </w:r>
      <w:r w:rsidRPr="004A76CB">
        <w:rPr>
          <w:sz w:val="28"/>
          <w:szCs w:val="28"/>
        </w:rPr>
        <w:t>Название, образование, запись и последовательность чисел от 1 до 10. Отношения между числами (больше, меньше, равно). Знаки</w:t>
      </w:r>
      <w:proofErr w:type="gramStart"/>
      <w:r w:rsidRPr="004A76CB">
        <w:rPr>
          <w:sz w:val="28"/>
          <w:szCs w:val="28"/>
        </w:rPr>
        <w:t xml:space="preserve"> «&gt;», «&lt;», «=».</w:t>
      </w:r>
      <w:r w:rsidRPr="004A76CB">
        <w:rPr>
          <w:sz w:val="28"/>
          <w:szCs w:val="28"/>
        </w:rPr>
        <w:br/>
      </w:r>
      <w:r w:rsidRPr="004A76CB">
        <w:rPr>
          <w:sz w:val="28"/>
          <w:szCs w:val="28"/>
        </w:rPr>
        <w:lastRenderedPageBreak/>
        <w:t>      </w:t>
      </w:r>
      <w:proofErr w:type="gramEnd"/>
      <w:r w:rsidRPr="004A76CB">
        <w:rPr>
          <w:sz w:val="28"/>
          <w:szCs w:val="28"/>
        </w:rPr>
        <w:t>Число 0 как характеристика пустого множества.</w:t>
      </w:r>
      <w:r w:rsidRPr="004A76CB">
        <w:rPr>
          <w:sz w:val="28"/>
          <w:szCs w:val="28"/>
        </w:rPr>
        <w:br/>
        <w:t>      Действия сложения и вычитания. Знаки «+» и «</w:t>
      </w:r>
      <w:proofErr w:type="gramStart"/>
      <w:r w:rsidRPr="004A76CB">
        <w:rPr>
          <w:sz w:val="28"/>
          <w:szCs w:val="28"/>
        </w:rPr>
        <w:t>–»</w:t>
      </w:r>
      <w:proofErr w:type="gramEnd"/>
      <w:r w:rsidRPr="004A76CB">
        <w:rPr>
          <w:sz w:val="28"/>
          <w:szCs w:val="28"/>
        </w:rPr>
        <w:t>. Сумма. Разность.</w:t>
      </w:r>
      <w:r w:rsidRPr="004A76CB">
        <w:rPr>
          <w:sz w:val="28"/>
          <w:szCs w:val="28"/>
        </w:rPr>
        <w:br/>
        <w:t>      Стоимость. Денежные единицы. Монеты в 1 р., 2 р., 5 р., 10 р., их набор и размен.</w:t>
      </w:r>
      <w:r w:rsidRPr="004A76CB">
        <w:rPr>
          <w:sz w:val="28"/>
          <w:szCs w:val="28"/>
        </w:rPr>
        <w:br/>
        <w:t>      Прямая. Отрезок. Замкнутые и незамкнутые линии. Треугольник, его вершины и стороны. Прямоугольник, квадрат.</w:t>
      </w:r>
      <w:r w:rsidRPr="004A76CB">
        <w:rPr>
          <w:sz w:val="28"/>
          <w:szCs w:val="28"/>
        </w:rPr>
        <w:br/>
        <w:t>      Длина отрезка. Измерение длины отрезка различными мерками. Единица длины: сантиметр.</w:t>
      </w:r>
      <w:r w:rsidRPr="004A76CB">
        <w:rPr>
          <w:sz w:val="28"/>
          <w:szCs w:val="28"/>
        </w:rPr>
        <w:br/>
        <w:t xml:space="preserve">      Обозначения геометрических фигур: </w:t>
      </w:r>
      <w:proofErr w:type="gramStart"/>
      <w:r w:rsidRPr="004A76CB">
        <w:rPr>
          <w:sz w:val="28"/>
          <w:szCs w:val="28"/>
        </w:rPr>
        <w:t>прямой</w:t>
      </w:r>
      <w:proofErr w:type="gramEnd"/>
      <w:r w:rsidRPr="004A76CB">
        <w:rPr>
          <w:sz w:val="28"/>
          <w:szCs w:val="28"/>
        </w:rPr>
        <w:t>, отрезка, треугольника, четырехугольника.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Сложение и вычитание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Числовой отрезок. Решение примеров на сложение и вычитание с помощью числового отрезка. Примеры в несколько действий без скобок. Игры с использованием числового отрезка.</w:t>
      </w:r>
      <w:r w:rsidRPr="004A76CB">
        <w:rPr>
          <w:sz w:val="28"/>
          <w:szCs w:val="28"/>
        </w:rPr>
        <w:br/>
        <w:t>      Способы прибавления (вычитания) чисел 1, 2, 3, 4 и 5.</w:t>
      </w:r>
      <w:r w:rsidRPr="004A76CB">
        <w:rPr>
          <w:sz w:val="28"/>
          <w:szCs w:val="28"/>
        </w:rPr>
        <w:br/>
        <w:t>      Задача. Состав задачи. Решение текстовых задач в 1 действие на нахождение суммы, на нахождение остатка, на разностное сравнение, на нахождение неизвестного слагаемого, на увеличение (уменьшение) числа на несколько единиц.</w:t>
      </w:r>
      <w:r w:rsidRPr="004A76CB">
        <w:rPr>
          <w:sz w:val="28"/>
          <w:szCs w:val="28"/>
        </w:rPr>
        <w:br/>
        <w:t>      Сложение и вычитание отрезков.</w:t>
      </w:r>
      <w:r w:rsidRPr="004A76CB">
        <w:rPr>
          <w:sz w:val="28"/>
          <w:szCs w:val="28"/>
        </w:rPr>
        <w:br/>
        <w:t>      Слагаемые и сумма. Взаимосвязь действий сложения и вычитания. Переместительное свойство сложения. Прибавление 6, 7, 8 и 9.</w:t>
      </w:r>
      <w:r w:rsidRPr="004A76CB">
        <w:rPr>
          <w:sz w:val="28"/>
          <w:szCs w:val="28"/>
        </w:rPr>
        <w:br/>
        <w:t>      Уменьшаемое. Вычитаемое. Разность. Нахождение неизвестного слагаемого. Вычитание 6, 7, 8 и 9.</w:t>
      </w:r>
      <w:r w:rsidRPr="004A76CB">
        <w:rPr>
          <w:sz w:val="28"/>
          <w:szCs w:val="28"/>
        </w:rPr>
        <w:br/>
        <w:t>      Таблица сложения в пределах 10.</w:t>
      </w:r>
      <w:r w:rsidRPr="004A76CB">
        <w:rPr>
          <w:sz w:val="28"/>
          <w:szCs w:val="28"/>
        </w:rPr>
        <w:br/>
        <w:t>      Задачи в 2 действия.</w:t>
      </w:r>
      <w:r w:rsidRPr="004A76CB">
        <w:rPr>
          <w:sz w:val="28"/>
          <w:szCs w:val="28"/>
        </w:rPr>
        <w:br/>
        <w:t>      Масса. Измерение массы предметов с помощью весов. Единица массы: килограмм.</w:t>
      </w:r>
      <w:r w:rsidRPr="004A76CB">
        <w:rPr>
          <w:sz w:val="28"/>
          <w:szCs w:val="28"/>
        </w:rPr>
        <w:br/>
        <w:t>      Вместимость. Единица вместимости: литр.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ОТ 11 ДО 20</w:t>
      </w:r>
      <w:r w:rsidRPr="004A76CB">
        <w:rPr>
          <w:b/>
          <w:sz w:val="28"/>
          <w:szCs w:val="28"/>
        </w:rPr>
        <w:br/>
      </w:r>
      <w:r w:rsidRPr="004A76CB">
        <w:rPr>
          <w:b/>
          <w:sz w:val="28"/>
          <w:szCs w:val="28"/>
        </w:rPr>
        <w:br/>
        <w:t xml:space="preserve">Нумерация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b/>
          <w:sz w:val="28"/>
          <w:szCs w:val="28"/>
        </w:rPr>
        <w:t>      </w:t>
      </w:r>
      <w:r w:rsidRPr="004A76CB">
        <w:rPr>
          <w:sz w:val="28"/>
          <w:szCs w:val="28"/>
        </w:rPr>
        <w:t>Числа от 11 до 20. Название, образование и запись чисел от 11 до 20.</w:t>
      </w:r>
      <w:r w:rsidRPr="004A76CB">
        <w:rPr>
          <w:sz w:val="28"/>
          <w:szCs w:val="28"/>
        </w:rPr>
        <w:br/>
        <w:t>      Десятичный состав чисел от 11 до 20. Отношение порядка между числами второго десятка.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Сложение и вычитание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Сложение и вычитание чисел в пределах 20 без перехода через десяток. Правила нахождения неизвестного уменьшаемого, неизвестного вычитаемого. Таблица сложения до 20.</w:t>
      </w:r>
      <w:r w:rsidRPr="004A76CB">
        <w:rPr>
          <w:sz w:val="28"/>
          <w:szCs w:val="28"/>
        </w:rPr>
        <w:br/>
        <w:t>      Сложение и вычитание однозначных чисел с переходом через десяток. Вычитание с переходом через десяток. Вычитание двузначных чисел.</w:t>
      </w:r>
      <w:r w:rsidRPr="004A76CB">
        <w:rPr>
          <w:sz w:val="28"/>
          <w:szCs w:val="28"/>
        </w:rPr>
        <w:br/>
        <w:t>      Решение составных задач в 2 действия.</w:t>
      </w:r>
      <w:r w:rsidRPr="004A76CB">
        <w:rPr>
          <w:sz w:val="28"/>
          <w:szCs w:val="28"/>
        </w:rPr>
        <w:br/>
        <w:t>      Единица длины: дециметр.</w:t>
      </w:r>
      <w:r w:rsidRPr="004A76CB">
        <w:rPr>
          <w:sz w:val="28"/>
          <w:szCs w:val="28"/>
        </w:rPr>
        <w:br/>
        <w:t>      Сложение и вычитание величин.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Планируемые результаты освоения </w:t>
      </w:r>
      <w:proofErr w:type="gramStart"/>
      <w:r w:rsidRPr="004A76CB">
        <w:rPr>
          <w:b/>
          <w:sz w:val="28"/>
          <w:szCs w:val="28"/>
        </w:rPr>
        <w:t>обучающимися</w:t>
      </w:r>
      <w:proofErr w:type="gramEnd"/>
      <w:r w:rsidRPr="004A76CB">
        <w:rPr>
          <w:b/>
          <w:sz w:val="28"/>
          <w:szCs w:val="28"/>
        </w:rPr>
        <w:t xml:space="preserve"> 1 класса программы по математике.</w:t>
      </w: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7000"/>
        <w:gridCol w:w="3204"/>
      </w:tblGrid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Учащиеся первого класса научатся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 xml:space="preserve">Учащиеся первого класса получат возможность </w:t>
            </w:r>
            <w:r w:rsidRPr="004A76CB">
              <w:rPr>
                <w:b/>
                <w:sz w:val="28"/>
                <w:szCs w:val="28"/>
              </w:rPr>
              <w:lastRenderedPageBreak/>
              <w:t>научиться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>Раздел «Числа и величины»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объединять совокупности предметов в одно целое, выделять часть совокупности, устанавливать взаимосвязь между частью и целым, сравнивать совокупности с помощью составления пар.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последовательность чисел от 1 до 100, уметь читать, записывать и сравнивать эти числа, строить их графические модели, определять для каждого числа предыдущее и последующее.</w:t>
            </w:r>
          </w:p>
          <w:p w:rsidR="00A6122F" w:rsidRPr="004A76CB" w:rsidRDefault="00A6122F" w:rsidP="00A6122F">
            <w:pPr>
              <w:numPr>
                <w:ilvl w:val="0"/>
                <w:numId w:val="14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уметь практически измерять длину, массу, объём различными единицами измерения (шаг, локоть, стакан и т.д.). Знать общепринятые единицы измерения этих величин: сантиметр, дециметр, килограмм, литр.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«Числа и величины»</w:t>
            </w:r>
          </w:p>
          <w:p w:rsidR="00A6122F" w:rsidRPr="004A76CB" w:rsidRDefault="00A6122F" w:rsidP="00A6122F">
            <w:pPr>
              <w:numPr>
                <w:ilvl w:val="0"/>
                <w:numId w:val="15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читать, записывать римские цифры.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«Арифметические действия»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состав чисел от 2 до 10, таблицу сложения однозначных чисел и соответствующих случаев вычитания (на уровне автоматизированного навыка).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знать названия компонентов действий сложения и вычитания, устанавливать связь между сложением и вычитанием. Переместительное свойство сложения.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уметь изображать, складывать и вычитать числа с помощью числового отрезка.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устное сложение и вычитание чисел в пределах 20 с переходом через десяток.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находить числовые значения выражения (без скобок), сравнивать  выражения.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действия с величинами.</w:t>
            </w:r>
          </w:p>
          <w:p w:rsidR="00A6122F" w:rsidRPr="004A76CB" w:rsidRDefault="00A6122F" w:rsidP="00A6122F">
            <w:pPr>
              <w:numPr>
                <w:ilvl w:val="0"/>
                <w:numId w:val="16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решать с комментированием по компонентам действий простые уравнения на основе соотношений между частью и целым.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«Арифметические действия»</w:t>
            </w:r>
          </w:p>
          <w:p w:rsidR="00A6122F" w:rsidRPr="004A76CB" w:rsidRDefault="00A6122F" w:rsidP="00A6122F">
            <w:pPr>
              <w:numPr>
                <w:ilvl w:val="0"/>
                <w:numId w:val="17"/>
              </w:numPr>
              <w:tabs>
                <w:tab w:val="left" w:pos="720"/>
              </w:tabs>
              <w:suppressAutoHyphens/>
              <w:spacing w:line="100" w:lineRule="atLeast"/>
              <w:ind w:left="-5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выполнять устное сложение и вычитание в пределах 100 без перехода через разряд.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текстовыми задачами»</w:t>
            </w:r>
          </w:p>
          <w:p w:rsidR="00A6122F" w:rsidRPr="004A76CB" w:rsidRDefault="00A6122F" w:rsidP="00A6122F">
            <w:pPr>
              <w:numPr>
                <w:ilvl w:val="0"/>
                <w:numId w:val="18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анализировать и решать простые и составные задачи </w:t>
            </w:r>
            <w:proofErr w:type="gramStart"/>
            <w:r w:rsidRPr="004A76CB">
              <w:rPr>
                <w:sz w:val="28"/>
                <w:szCs w:val="28"/>
              </w:rPr>
              <w:t xml:space="preserve">( </w:t>
            </w:r>
            <w:proofErr w:type="gramEnd"/>
            <w:r w:rsidRPr="004A76CB">
              <w:rPr>
                <w:sz w:val="28"/>
                <w:szCs w:val="28"/>
              </w:rPr>
              <w:t>2 действия) на сложение, вычитание и разностное сравнение чисел.  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текстовыми задачами»</w:t>
            </w:r>
          </w:p>
          <w:p w:rsidR="00A6122F" w:rsidRPr="004A76CB" w:rsidRDefault="00A6122F" w:rsidP="00A6122F">
            <w:pPr>
              <w:numPr>
                <w:ilvl w:val="0"/>
                <w:numId w:val="19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строить графические модели текстовых задач.</w:t>
            </w:r>
          </w:p>
          <w:p w:rsidR="00A6122F" w:rsidRPr="004A76CB" w:rsidRDefault="00A6122F" w:rsidP="00A6122F">
            <w:pPr>
              <w:numPr>
                <w:ilvl w:val="0"/>
                <w:numId w:val="19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решать задачи, обратные данным.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«Пространственные отношения. Геометрические фигуры»</w:t>
            </w:r>
          </w:p>
          <w:p w:rsidR="00A6122F" w:rsidRPr="004A76CB" w:rsidRDefault="00A6122F" w:rsidP="00A6122F">
            <w:pPr>
              <w:numPr>
                <w:ilvl w:val="0"/>
                <w:numId w:val="20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распознавать простейшие геометрические фигуры: точка, замкнутые и незамкнутые линии, отрезок, ломаная, треугольник, квадрат, прямоугольник, круг; разбивать фигуру на части, составлять целое из частей </w:t>
            </w:r>
            <w:proofErr w:type="gramStart"/>
            <w:r w:rsidRPr="004A76CB">
              <w:rPr>
                <w:sz w:val="28"/>
                <w:szCs w:val="28"/>
              </w:rPr>
              <w:t xml:space="preserve">( </w:t>
            </w:r>
            <w:proofErr w:type="gramEnd"/>
            <w:r w:rsidRPr="004A76CB">
              <w:rPr>
                <w:sz w:val="28"/>
                <w:szCs w:val="28"/>
              </w:rPr>
              <w:t xml:space="preserve">в простейших случаях), устанавливать взаимосвязь между целой фигурой и её частями, </w:t>
            </w:r>
            <w:r w:rsidRPr="004A76CB">
              <w:rPr>
                <w:sz w:val="28"/>
                <w:szCs w:val="28"/>
              </w:rPr>
              <w:lastRenderedPageBreak/>
              <w:t>конструирование фигур из палочек.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>Раздел «Пространственные отношения. Геометрические фигуры»</w:t>
            </w:r>
          </w:p>
          <w:p w:rsidR="00A6122F" w:rsidRPr="004A76CB" w:rsidRDefault="00A6122F" w:rsidP="00A6122F">
            <w:pPr>
              <w:numPr>
                <w:ilvl w:val="0"/>
                <w:numId w:val="21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proofErr w:type="gramStart"/>
            <w:r w:rsidRPr="004A76CB">
              <w:rPr>
                <w:sz w:val="28"/>
                <w:szCs w:val="28"/>
              </w:rPr>
              <w:t xml:space="preserve">распознавать, различать и называть геометрические тела: </w:t>
            </w:r>
            <w:r w:rsidRPr="004A76CB">
              <w:rPr>
                <w:sz w:val="28"/>
                <w:szCs w:val="28"/>
              </w:rPr>
              <w:lastRenderedPageBreak/>
              <w:t>параллелепипед, пирамиду, цилиндр, конус, куб, шар.</w:t>
            </w:r>
            <w:proofErr w:type="gramEnd"/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lastRenderedPageBreak/>
              <w:t>Раздел «Геометрические величины»</w:t>
            </w:r>
          </w:p>
          <w:p w:rsidR="00A6122F" w:rsidRPr="004A76CB" w:rsidRDefault="00A6122F" w:rsidP="00A6122F">
            <w:pPr>
              <w:numPr>
                <w:ilvl w:val="0"/>
                <w:numId w:val="22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изображать фигуры на клетчатой бумаге, подсчитывать число клеточек и других частей, на которые разбита фигура.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«Геометрические величины»</w:t>
            </w:r>
          </w:p>
        </w:tc>
      </w:tr>
      <w:tr w:rsidR="004A76CB" w:rsidRPr="004A76CB" w:rsidTr="00B74604">
        <w:trPr>
          <w:trHeight w:val="1"/>
        </w:trPr>
        <w:tc>
          <w:tcPr>
            <w:tcW w:w="699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proofErr w:type="spellStart"/>
            <w:r w:rsidRPr="004A76CB">
              <w:rPr>
                <w:b/>
                <w:sz w:val="28"/>
                <w:szCs w:val="28"/>
              </w:rPr>
              <w:t>Раздел</w:t>
            </w:r>
            <w:proofErr w:type="gramStart"/>
            <w:r w:rsidRPr="004A76CB">
              <w:rPr>
                <w:b/>
                <w:sz w:val="28"/>
                <w:szCs w:val="28"/>
              </w:rPr>
              <w:t>«Р</w:t>
            </w:r>
            <w:proofErr w:type="gramEnd"/>
            <w:r w:rsidRPr="004A76CB">
              <w:rPr>
                <w:b/>
                <w:sz w:val="28"/>
                <w:szCs w:val="28"/>
              </w:rPr>
              <w:t>абота</w:t>
            </w:r>
            <w:proofErr w:type="spellEnd"/>
            <w:r w:rsidRPr="004A76CB">
              <w:rPr>
                <w:b/>
                <w:sz w:val="28"/>
                <w:szCs w:val="28"/>
              </w:rPr>
              <w:t xml:space="preserve"> с информацией»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устанавливать в простейших случаях заданную закономерность, находить нарушение закономерности.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читать несложные готовые таблицы;</w:t>
            </w:r>
          </w:p>
          <w:p w:rsidR="00A6122F" w:rsidRPr="004A76CB" w:rsidRDefault="00A6122F" w:rsidP="00A6122F">
            <w:pPr>
              <w:numPr>
                <w:ilvl w:val="0"/>
                <w:numId w:val="23"/>
              </w:numPr>
              <w:tabs>
                <w:tab w:val="left" w:pos="720"/>
              </w:tabs>
              <w:suppressAutoHyphens/>
              <w:spacing w:line="100" w:lineRule="atLeast"/>
              <w:ind w:left="0" w:firstLine="90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заполнять несложные готовые таблицы;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.</w:t>
            </w:r>
          </w:p>
        </w:tc>
        <w:tc>
          <w:tcPr>
            <w:tcW w:w="32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both"/>
              <w:rPr>
                <w:b/>
                <w:i/>
                <w:sz w:val="28"/>
                <w:szCs w:val="28"/>
              </w:rPr>
            </w:pPr>
            <w:r w:rsidRPr="004A76CB">
              <w:rPr>
                <w:b/>
                <w:i/>
                <w:sz w:val="28"/>
                <w:szCs w:val="28"/>
              </w:rPr>
              <w:t>Раздел «Работа с информацией»</w:t>
            </w:r>
          </w:p>
        </w:tc>
      </w:tr>
    </w:tbl>
    <w:p w:rsidR="00A6122F" w:rsidRPr="004A76CB" w:rsidRDefault="00A6122F" w:rsidP="00A6122F">
      <w:pPr>
        <w:spacing w:before="360" w:line="100" w:lineRule="atLeast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2 класс</w:t>
      </w:r>
    </w:p>
    <w:p w:rsidR="00A6122F" w:rsidRPr="004A76CB" w:rsidRDefault="00A6122F" w:rsidP="00A6122F">
      <w:pPr>
        <w:spacing w:before="360" w:line="100" w:lineRule="atLeast"/>
        <w:ind w:left="720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Содержание курса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Арифметический материал. </w:t>
      </w:r>
      <w:r w:rsidRPr="004A76CB">
        <w:rPr>
          <w:sz w:val="28"/>
          <w:szCs w:val="28"/>
        </w:rPr>
        <w:t>Этот блок содержания включает нумерацию целых неотрицательных чисел и арифметические действия над ними, сведения о величинах (длина, масса, периметр), их измерении и действиях над ними, решение простых и составных задач.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sz w:val="28"/>
          <w:szCs w:val="28"/>
        </w:rPr>
        <w:t>Основу арифметического материала составляет понятие числа. Понятие натурального числа формируется на основе понятия множества. Оно раскрывается в результате практического оперирования с предметными множествами и величинами.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sz w:val="28"/>
          <w:szCs w:val="28"/>
        </w:rPr>
        <w:t>Измерение величин рассматривается как операция установления соответствия между реальными предметами и множеством чисел. Тем самым устанавливается связь между натуральными числами и величинами: результат измерения величины выражается числом.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sz w:val="28"/>
          <w:szCs w:val="28"/>
        </w:rPr>
        <w:t xml:space="preserve">Действия сложение и вычитание, умножение и деление изучаются совместно. Вычислительные приемы формируются на основе поэтапной методики. Сначала выполняются подготовительные упражнения, потом идет ознакомление с приемом и, наконец, его закрепление с помощью </w:t>
      </w:r>
      <w:proofErr w:type="gramStart"/>
      <w:r w:rsidRPr="004A76CB">
        <w:rPr>
          <w:sz w:val="28"/>
          <w:szCs w:val="28"/>
        </w:rPr>
        <w:t>заданий</w:t>
      </w:r>
      <w:proofErr w:type="gramEnd"/>
      <w:r w:rsidRPr="004A76CB">
        <w:rPr>
          <w:sz w:val="28"/>
          <w:szCs w:val="28"/>
        </w:rPr>
        <w:t xml:space="preserve"> как тренировочного плана, так и творческого.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Геометрический материал. </w:t>
      </w:r>
      <w:r w:rsidRPr="004A76CB">
        <w:rPr>
          <w:sz w:val="28"/>
          <w:szCs w:val="28"/>
        </w:rPr>
        <w:t>Введение геометрического материала в курс направлено на решение следующих задач: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а) развитие пространственных представлений учащихся;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б) развитие образного мышления на основе четких представлений о некоторых геометрических фигурах и их свойствах (точка, прямая, отрезок, луч, угол, кривая, </w:t>
      </w:r>
      <w:proofErr w:type="gramStart"/>
      <w:r w:rsidRPr="004A76CB">
        <w:rPr>
          <w:sz w:val="28"/>
          <w:szCs w:val="28"/>
        </w:rPr>
        <w:t>ломаная</w:t>
      </w:r>
      <w:proofErr w:type="gramEnd"/>
      <w:r w:rsidRPr="004A76CB">
        <w:rPr>
          <w:sz w:val="28"/>
          <w:szCs w:val="28"/>
        </w:rPr>
        <w:t xml:space="preserve">, треугольник, четырехугольник, квадрат, </w:t>
      </w:r>
      <w:proofErr w:type="spellStart"/>
      <w:r w:rsidRPr="004A76CB">
        <w:rPr>
          <w:sz w:val="28"/>
          <w:szCs w:val="28"/>
        </w:rPr>
        <w:t>прямоугольник,круг</w:t>
      </w:r>
      <w:proofErr w:type="spellEnd"/>
      <w:r w:rsidRPr="004A76CB">
        <w:rPr>
          <w:sz w:val="28"/>
          <w:szCs w:val="28"/>
        </w:rPr>
        <w:t>, окружность);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в) формирование элементарных графических умений: изображение простейших геометрических фигур (отрезок, квадрат, прямоугольник и др.) от руки и с помощью чертежных инструментов.</w:t>
      </w:r>
    </w:p>
    <w:p w:rsidR="00A6122F" w:rsidRPr="004A76CB" w:rsidRDefault="00A6122F" w:rsidP="00A6122F">
      <w:pPr>
        <w:spacing w:line="100" w:lineRule="atLeast"/>
        <w:ind w:firstLine="709"/>
        <w:rPr>
          <w:sz w:val="28"/>
          <w:szCs w:val="28"/>
        </w:rPr>
      </w:pPr>
      <w:r w:rsidRPr="004A76CB">
        <w:rPr>
          <w:sz w:val="28"/>
          <w:szCs w:val="28"/>
        </w:rPr>
        <w:t>Геометрический материал изучается в тесной связи с арифметическим и логико-языковым материалом.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и действия над ними (90 ч)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  Десяток как новая счетная единица. Счет десятками. Сложение и вычитание круглых чисел в пределах сотни.</w:t>
      </w:r>
      <w:r w:rsidRPr="004A76CB">
        <w:rPr>
          <w:sz w:val="28"/>
          <w:szCs w:val="28"/>
        </w:rPr>
        <w:br/>
      </w:r>
      <w:r w:rsidRPr="004A76CB">
        <w:rPr>
          <w:sz w:val="28"/>
          <w:szCs w:val="28"/>
        </w:rPr>
        <w:lastRenderedPageBreak/>
        <w:t xml:space="preserve">       Счет десятками и единицами в пределах 100. Последовательность двузначных чисел. Разрядный состав двузначного числа. Сравнение двузначных чисел. Приемы сложения и вычитания двузначных чисел без перехода через разряд, основанные на знании нумерации и способов образования числа.</w:t>
      </w:r>
      <w:r w:rsidRPr="004A76CB">
        <w:rPr>
          <w:sz w:val="28"/>
          <w:szCs w:val="28"/>
        </w:rPr>
        <w:br/>
        <w:t>      Прибавление числа к сумме, суммы к числу. Вычитание числа из суммы, суммы из числа. Использование свой</w:t>
      </w:r>
      <w:proofErr w:type="gramStart"/>
      <w:r w:rsidRPr="004A76CB">
        <w:rPr>
          <w:sz w:val="28"/>
          <w:szCs w:val="28"/>
        </w:rPr>
        <w:t>ств сл</w:t>
      </w:r>
      <w:proofErr w:type="gramEnd"/>
      <w:r w:rsidRPr="004A76CB">
        <w:rPr>
          <w:sz w:val="28"/>
          <w:szCs w:val="28"/>
        </w:rPr>
        <w:t>ожения и вычитания для рационализации вычислений.</w:t>
      </w:r>
      <w:r w:rsidRPr="004A76CB">
        <w:rPr>
          <w:sz w:val="28"/>
          <w:szCs w:val="28"/>
        </w:rPr>
        <w:br/>
        <w:t>      Выражения. Чтение, запись и нахождение значения числового выражения, содержащего одно-два действия, без скобок. Сравнение выражений.</w:t>
      </w:r>
      <w:r w:rsidRPr="004A76CB">
        <w:rPr>
          <w:sz w:val="28"/>
          <w:szCs w:val="28"/>
        </w:rPr>
        <w:br/>
        <w:t>      Выражения со скобками. Чтение и запись числового выражения в два действия со скобками. Нахождение значения числового выражения в два действия со скобками. Сравнение выражений.</w:t>
      </w:r>
      <w:r w:rsidRPr="004A76CB">
        <w:rPr>
          <w:sz w:val="28"/>
          <w:szCs w:val="28"/>
        </w:rPr>
        <w:br/>
        <w:t>      Сложение и вычитание двузначных чисел с переходом через разряд. Проверка сложения и вычитания.</w:t>
      </w:r>
      <w:r w:rsidRPr="004A76CB">
        <w:rPr>
          <w:sz w:val="28"/>
          <w:szCs w:val="28"/>
        </w:rPr>
        <w:br/>
      </w:r>
      <w:r w:rsidRPr="004A76CB">
        <w:rPr>
          <w:b/>
          <w:sz w:val="28"/>
          <w:szCs w:val="28"/>
        </w:rPr>
        <w:t>      Умножение и деление чисел в пределах 20</w:t>
      </w:r>
      <w:r w:rsidRPr="004A76CB">
        <w:rPr>
          <w:sz w:val="28"/>
          <w:szCs w:val="28"/>
        </w:rPr>
        <w:t xml:space="preserve"> (решение задач с помощью наглядности и действий с предметными множествами на понимание смысла действий умножения и деления). Знаки «</w:t>
      </w:r>
      <w:r w:rsidRPr="004A76CB">
        <w:rPr>
          <w:b/>
          <w:sz w:val="28"/>
          <w:szCs w:val="28"/>
        </w:rPr>
        <w:t>·</w:t>
      </w:r>
      <w:r w:rsidRPr="004A76CB">
        <w:rPr>
          <w:sz w:val="28"/>
          <w:szCs w:val="28"/>
        </w:rPr>
        <w:t>» и «</w:t>
      </w:r>
      <w:proofErr w:type="gramStart"/>
      <w:r w:rsidRPr="004A76CB">
        <w:rPr>
          <w:b/>
          <w:sz w:val="28"/>
          <w:szCs w:val="28"/>
        </w:rPr>
        <w:t>:</w:t>
      </w:r>
      <w:r w:rsidRPr="004A76CB">
        <w:rPr>
          <w:sz w:val="28"/>
          <w:szCs w:val="28"/>
        </w:rPr>
        <w:t>»</w:t>
      </w:r>
      <w:proofErr w:type="gramEnd"/>
      <w:r w:rsidRPr="004A76CB">
        <w:rPr>
          <w:sz w:val="28"/>
          <w:szCs w:val="28"/>
        </w:rPr>
        <w:t>.</w:t>
      </w:r>
      <w:r w:rsidRPr="004A76CB">
        <w:rPr>
          <w:sz w:val="28"/>
          <w:szCs w:val="28"/>
        </w:rPr>
        <w:br/>
        <w:t>      Названия компонентов и результатов действия умножения, действия деления.</w:t>
      </w:r>
      <w:r w:rsidRPr="004A76CB">
        <w:rPr>
          <w:sz w:val="28"/>
          <w:szCs w:val="28"/>
        </w:rPr>
        <w:br/>
        <w:t>      Решение текстовых задач в одно действие на нахождение неизвестного уменьшаемого, неизвестного вычитаемого, произведения, на деление по содержанию, на деление на равные части.</w:t>
      </w:r>
      <w:r w:rsidRPr="004A76CB">
        <w:rPr>
          <w:sz w:val="28"/>
          <w:szCs w:val="28"/>
        </w:rPr>
        <w:br/>
        <w:t>      Умножение и деление круглых десятков. Взаимосвязь между умножением и делением. Переместительное свойство умножения.</w:t>
      </w:r>
      <w:r w:rsidRPr="004A76CB">
        <w:rPr>
          <w:sz w:val="28"/>
          <w:szCs w:val="28"/>
        </w:rPr>
        <w:br/>
        <w:t>      Особые случаи умножения и деления (умножение и деление на 1, умножение на нуль, деление нуля, невозможность деления на нуль).</w:t>
      </w:r>
      <w:r w:rsidRPr="004A76CB">
        <w:rPr>
          <w:sz w:val="28"/>
          <w:szCs w:val="28"/>
        </w:rPr>
        <w:br/>
        <w:t>      Отношения «увеличить в ... раз», «уменьшить в ... раз». Сравнение чисел (отношения «больше в ... раз», «меньше в ... раз»).</w:t>
      </w:r>
      <w:r w:rsidRPr="004A76CB">
        <w:rPr>
          <w:sz w:val="28"/>
          <w:szCs w:val="28"/>
        </w:rPr>
        <w:br/>
        <w:t xml:space="preserve">      Устные приемы </w:t>
      </w:r>
      <w:proofErr w:type="spellStart"/>
      <w:r w:rsidRPr="004A76CB">
        <w:rPr>
          <w:sz w:val="28"/>
          <w:szCs w:val="28"/>
        </w:rPr>
        <w:t>внетабличного</w:t>
      </w:r>
      <w:proofErr w:type="spellEnd"/>
      <w:r w:rsidRPr="004A76CB">
        <w:rPr>
          <w:sz w:val="28"/>
          <w:szCs w:val="28"/>
        </w:rPr>
        <w:t xml:space="preserve"> умножения и деления. Проверка умножения и деления.</w:t>
      </w:r>
      <w:r w:rsidRPr="004A76CB">
        <w:rPr>
          <w:sz w:val="28"/>
          <w:szCs w:val="28"/>
        </w:rPr>
        <w:br/>
        <w:t>      Порядок действий в выражениях со скобками и без скобок, содержащих действия первой и второй ступени.</w:t>
      </w:r>
      <w:r w:rsidRPr="004A76CB">
        <w:rPr>
          <w:sz w:val="28"/>
          <w:szCs w:val="28"/>
        </w:rPr>
        <w:br/>
        <w:t>      Решение задач в одно действие на увеличение (уменьшение) числа в несколько раз.</w:t>
      </w:r>
      <w:r w:rsidRPr="004A76CB">
        <w:rPr>
          <w:sz w:val="28"/>
          <w:szCs w:val="28"/>
        </w:rPr>
        <w:br/>
        <w:t>      Решение составных задач в два действия, цепочек простых задач.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Фигуры и их свойства (20 ч)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Луч. Направление. Имя луча.</w:t>
      </w:r>
      <w:r w:rsidRPr="004A76CB">
        <w:rPr>
          <w:sz w:val="28"/>
          <w:szCs w:val="28"/>
        </w:rPr>
        <w:br/>
        <w:t xml:space="preserve">      Ломаная. Замкнутые и незамкнутые ломаные. Имя </w:t>
      </w:r>
      <w:proofErr w:type="gramStart"/>
      <w:r w:rsidRPr="004A76CB">
        <w:rPr>
          <w:sz w:val="28"/>
          <w:szCs w:val="28"/>
        </w:rPr>
        <w:t>ломаной</w:t>
      </w:r>
      <w:proofErr w:type="gramEnd"/>
      <w:r w:rsidRPr="004A76CB">
        <w:rPr>
          <w:sz w:val="28"/>
          <w:szCs w:val="28"/>
        </w:rPr>
        <w:t xml:space="preserve">. Длина </w:t>
      </w:r>
      <w:proofErr w:type="gramStart"/>
      <w:r w:rsidRPr="004A76CB">
        <w:rPr>
          <w:sz w:val="28"/>
          <w:szCs w:val="28"/>
        </w:rPr>
        <w:t>ломаной</w:t>
      </w:r>
      <w:proofErr w:type="gramEnd"/>
      <w:r w:rsidRPr="004A76CB">
        <w:rPr>
          <w:sz w:val="28"/>
          <w:szCs w:val="28"/>
        </w:rPr>
        <w:t>.</w:t>
      </w:r>
      <w:r w:rsidRPr="004A76CB">
        <w:rPr>
          <w:sz w:val="28"/>
          <w:szCs w:val="28"/>
        </w:rPr>
        <w:br/>
        <w:t>      Многоугольник. Периметр многоугольника. Угол. Имя угла. Прямой угол.</w:t>
      </w:r>
      <w:r w:rsidRPr="004A76CB">
        <w:rPr>
          <w:sz w:val="28"/>
          <w:szCs w:val="28"/>
        </w:rPr>
        <w:br/>
        <w:t>      Прямоугольник. Квадрат.</w:t>
      </w:r>
      <w:r w:rsidRPr="004A76CB">
        <w:rPr>
          <w:sz w:val="28"/>
          <w:szCs w:val="28"/>
        </w:rPr>
        <w:br/>
        <w:t>      Обозначение геометрических фигур: луча, угла, прямоугольника.</w:t>
      </w:r>
      <w:r w:rsidRPr="004A76CB">
        <w:rPr>
          <w:sz w:val="28"/>
          <w:szCs w:val="28"/>
        </w:rPr>
        <w:br/>
        <w:t>      Изображения на клетчатой бумаге (копирование рисунков, линейные орнаменты, бордюры, восстановление фигур, построение равной фигуры и др.).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их измерение (26 ч)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     Оценка расстояния на глаз, прикидка результатов измерения расстояния шагами.</w:t>
      </w:r>
      <w:r w:rsidRPr="004A76CB">
        <w:rPr>
          <w:sz w:val="28"/>
          <w:szCs w:val="28"/>
        </w:rPr>
        <w:br/>
        <w:t>      Единицы длины: метр. Соотношения мер длины: сантиметр, дециметр, метр.</w:t>
      </w:r>
      <w:r w:rsidRPr="004A76CB">
        <w:rPr>
          <w:sz w:val="28"/>
          <w:szCs w:val="28"/>
        </w:rPr>
        <w:br/>
        <w:t>      Время. Измерение времени. Единица времени: минута. Соотношения мер времени: час, минута.</w:t>
      </w:r>
      <w:r w:rsidRPr="004A76CB">
        <w:rPr>
          <w:sz w:val="28"/>
          <w:szCs w:val="28"/>
        </w:rPr>
        <w:br/>
        <w:t>      Сравнение, сложение и вычитание именованных чисел.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t>Результаты изучения учебного предмета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     </w:t>
      </w:r>
      <w:proofErr w:type="gramStart"/>
      <w:r w:rsidRPr="004A76CB">
        <w:rPr>
          <w:b/>
          <w:sz w:val="28"/>
          <w:szCs w:val="28"/>
        </w:rPr>
        <w:t>Личностными</w:t>
      </w:r>
      <w:r w:rsidRPr="004A76CB">
        <w:rPr>
          <w:sz w:val="28"/>
          <w:szCs w:val="28"/>
        </w:rPr>
        <w:t xml:space="preserve"> результатами обучающихся являются: готовность ученика целенаправленно использовать знания в учении и в повседневной жизни для исследования математической сущности предмета (явления, события, факта); способность характеризовать собственные знания по предмету, формулировать вопросы, устанавливать, какие из предложенных математических задач могут быть им успешно решены; познавательный интерес к математической науке.</w:t>
      </w:r>
      <w:proofErr w:type="gramEnd"/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        </w:t>
      </w:r>
      <w:proofErr w:type="spellStart"/>
      <w:r w:rsidRPr="004A76CB">
        <w:rPr>
          <w:b/>
          <w:sz w:val="28"/>
          <w:szCs w:val="28"/>
        </w:rPr>
        <w:t>Метапредметными</w:t>
      </w:r>
      <w:proofErr w:type="spellEnd"/>
      <w:r w:rsidRPr="004A76CB">
        <w:rPr>
          <w:sz w:val="28"/>
          <w:szCs w:val="28"/>
        </w:rPr>
        <w:t xml:space="preserve"> результатами обучающихся являются: способность анализировать учебную ситуацию с точки зрения математических характеристик, устанавливать количественные и пространственные отношения объектов окружающего мира, строить алгоритм поиска необходимой информации, определять логику решения практической и учебной задач; умение моделировать – решать учебные задачи с помощью знаков (символов), планировать, контролировать и корректировать ход решения учебной задачи.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   </w:t>
      </w:r>
      <w:r w:rsidRPr="004A76CB">
        <w:rPr>
          <w:b/>
          <w:sz w:val="28"/>
          <w:szCs w:val="28"/>
        </w:rPr>
        <w:t xml:space="preserve">Предметными </w:t>
      </w:r>
      <w:r w:rsidRPr="004A76CB">
        <w:rPr>
          <w:sz w:val="28"/>
          <w:szCs w:val="28"/>
        </w:rPr>
        <w:t>результатами обучения являются: освоенные знания о числах и величинах, арифметических действиях, текстовых задач, геометрических фигурах; умение выбирать и использовать в ходе решения изученные алгоритмы, свойства арифметических действий, способы нахождения величин, приёмы решения задач; умения использовать знаково-символические свойства, в том числе модели и схемы, таблицы, диаграммы для решения математических задач.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             </w:t>
      </w:r>
    </w:p>
    <w:p w:rsidR="00A6122F" w:rsidRPr="004A76CB" w:rsidRDefault="00A6122F" w:rsidP="00A6122F">
      <w:pPr>
        <w:tabs>
          <w:tab w:val="left" w:pos="432"/>
        </w:tabs>
        <w:spacing w:line="100" w:lineRule="atLeast"/>
        <w:ind w:firstLine="567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 xml:space="preserve">3 класс </w:t>
      </w:r>
    </w:p>
    <w:p w:rsidR="00A6122F" w:rsidRPr="004A76CB" w:rsidRDefault="00A6122F" w:rsidP="00A6122F">
      <w:pPr>
        <w:tabs>
          <w:tab w:val="left" w:pos="432"/>
        </w:tabs>
        <w:spacing w:line="100" w:lineRule="atLeast"/>
        <w:ind w:firstLine="567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Содержание курса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Арифметический материал. </w:t>
      </w:r>
      <w:r w:rsidRPr="004A76CB">
        <w:rPr>
          <w:sz w:val="28"/>
          <w:szCs w:val="28"/>
        </w:rPr>
        <w:t>Этот блок содержания включает нумерацию целых неотрицательных чисел и арифметические действия над ними, сведения о величинах (длина, масса, периметр), их измерении и действиях над ними, решение простых и составных задач.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Основу арифметического материала составляет понятие числа. Понятие натурального числа формируется на основе понятия множества. Оно раскрывается в результате практического оперирования с предметными множествами и величинами.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Измерение величин рассматривается как операция установления соответствия между реальными предметами и множеством чисел. Тем самым устанавливается связь между натуральными числами и величинами: результат измерения величины выражается числом.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Действия сложение и вычитание, умножение и деление изучаются совместно. Вычислительные приемы формируются на основе поэтапной методики. Сначала выполняются подготовительные упражнения, потом идет ознакомление с приемом и, наконец, его закрепление с помощью </w:t>
      </w:r>
      <w:proofErr w:type="gramStart"/>
      <w:r w:rsidRPr="004A76CB">
        <w:rPr>
          <w:sz w:val="28"/>
          <w:szCs w:val="28"/>
        </w:rPr>
        <w:t>заданий</w:t>
      </w:r>
      <w:proofErr w:type="gramEnd"/>
      <w:r w:rsidRPr="004A76CB">
        <w:rPr>
          <w:sz w:val="28"/>
          <w:szCs w:val="28"/>
        </w:rPr>
        <w:t xml:space="preserve"> как тренировочного плана, так и творческого.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Геометрический материал. </w:t>
      </w:r>
      <w:r w:rsidRPr="004A76CB">
        <w:rPr>
          <w:sz w:val="28"/>
          <w:szCs w:val="28"/>
        </w:rPr>
        <w:t>Введение геометрического материала в курс направлено на решение следующих задач: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а) развитие пространственных представлений учащихся;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б) развитие образного мышления на основе четких представлений о некоторых геометрических фигурах и их свойствах (точка, прямая, отрезок, луч, угол, кривая, </w:t>
      </w:r>
      <w:proofErr w:type="gramStart"/>
      <w:r w:rsidRPr="004A76CB">
        <w:rPr>
          <w:sz w:val="28"/>
          <w:szCs w:val="28"/>
        </w:rPr>
        <w:t>ломаная</w:t>
      </w:r>
      <w:proofErr w:type="gramEnd"/>
      <w:r w:rsidRPr="004A76CB">
        <w:rPr>
          <w:sz w:val="28"/>
          <w:szCs w:val="28"/>
        </w:rPr>
        <w:t xml:space="preserve">, треугольник, четырехугольник, квадрат, </w:t>
      </w:r>
      <w:proofErr w:type="spellStart"/>
      <w:r w:rsidRPr="004A76CB">
        <w:rPr>
          <w:sz w:val="28"/>
          <w:szCs w:val="28"/>
        </w:rPr>
        <w:t>прямоугольник,круг</w:t>
      </w:r>
      <w:proofErr w:type="spellEnd"/>
      <w:r w:rsidRPr="004A76CB">
        <w:rPr>
          <w:sz w:val="28"/>
          <w:szCs w:val="28"/>
        </w:rPr>
        <w:t>, окружность);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в) формирование элементарных графических умений: изображение простейших геометрических фигур (отрезок, квадрат, прямоугольник и др.) от руки и с помощью чертежных инструментов.</w:t>
      </w:r>
    </w:p>
    <w:p w:rsidR="00A6122F" w:rsidRPr="004A76CB" w:rsidRDefault="00A6122F" w:rsidP="00A6122F">
      <w:pPr>
        <w:spacing w:line="100" w:lineRule="atLeast"/>
        <w:ind w:firstLine="709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Геометрический материал изучается в тесной связи с арифметическим и логико-языковым материалом.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Числа и действия над ними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Прибавление числа к сумме, суммы к числу. Вычитание числа из суммы, суммы из числа.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Использование свой</w:t>
      </w:r>
      <w:proofErr w:type="gramStart"/>
      <w:r w:rsidRPr="004A76CB">
        <w:rPr>
          <w:sz w:val="28"/>
          <w:szCs w:val="28"/>
        </w:rPr>
        <w:t>ств сл</w:t>
      </w:r>
      <w:proofErr w:type="gramEnd"/>
      <w:r w:rsidRPr="004A76CB">
        <w:rPr>
          <w:sz w:val="28"/>
          <w:szCs w:val="28"/>
        </w:rPr>
        <w:t>ожения и вычитания для рационализации вычислений.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Сотня как новая счётная единица. Счёт сотнями.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Запись и названия круглых сотен и действия (сложение и вычитание) над ними.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Счёт сотнями, десятками и единицами в пределах 1000. Название и последовательность трёхзначных чисел.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Разрядный состав трёхзначного числа. Сравнение трёхзначных чисел.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Приёмы сложения и вычитания трёхзначных чисел, основанные на знании нумерации и способов образования числа.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суммы на число, числа на сумму. Устные приёмы </w:t>
      </w:r>
      <w:proofErr w:type="spellStart"/>
      <w:r w:rsidRPr="004A76CB">
        <w:rPr>
          <w:sz w:val="28"/>
          <w:szCs w:val="28"/>
        </w:rPr>
        <w:t>внетабличного</w:t>
      </w:r>
      <w:proofErr w:type="spellEnd"/>
      <w:r w:rsidRPr="004A76CB">
        <w:rPr>
          <w:sz w:val="28"/>
          <w:szCs w:val="28"/>
        </w:rPr>
        <w:t xml:space="preserve"> умножения и деления. Проверка умножения и деления.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</w:t>
      </w:r>
      <w:proofErr w:type="spellStart"/>
      <w:r w:rsidRPr="004A76CB">
        <w:rPr>
          <w:sz w:val="28"/>
          <w:szCs w:val="28"/>
        </w:rPr>
        <w:t>Внетабличные</w:t>
      </w:r>
      <w:proofErr w:type="spellEnd"/>
      <w:r w:rsidRPr="004A76CB">
        <w:rPr>
          <w:sz w:val="28"/>
          <w:szCs w:val="28"/>
        </w:rPr>
        <w:t xml:space="preserve"> случаи умножения и деления чисел в пределах 100. Взаимосвязь между умножением и делением. Правила нахождения неизвестного множителя, неизвестного делимого, неизвестного делителя.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чисел в пределах 1000 в случаях, сводимых к действиям в пределах 100. Делители и кратные. Чётные и нечётные числа.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Деление с остатком. Свойства остатков.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Сложение и вычитание трёхзначных чисел с переходом через разряд (письменные способы вычислений).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Умножение и деление чисел на 10, 100. Умножение и деление круглых чисел в пределах 1000.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</w:t>
      </w:r>
      <w:proofErr w:type="gramStart"/>
      <w:r w:rsidRPr="004A76CB">
        <w:rPr>
          <w:sz w:val="28"/>
          <w:szCs w:val="28"/>
        </w:rPr>
        <w:t>Умножение трёхзначного числа на однозначное (письменные вычисления).</w:t>
      </w:r>
      <w:proofErr w:type="gramEnd"/>
      <w:r w:rsidRPr="004A76CB">
        <w:rPr>
          <w:sz w:val="28"/>
          <w:szCs w:val="28"/>
        </w:rPr>
        <w:t xml:space="preserve"> </w:t>
      </w:r>
      <w:proofErr w:type="gramStart"/>
      <w:r w:rsidRPr="004A76CB">
        <w:rPr>
          <w:sz w:val="28"/>
          <w:szCs w:val="28"/>
        </w:rPr>
        <w:t>Деление трёхзначного числа на однозначное (письменные вычисления).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</w:t>
      </w:r>
      <w:proofErr w:type="gramStart"/>
      <w:r w:rsidRPr="004A76CB">
        <w:rPr>
          <w:sz w:val="28"/>
          <w:szCs w:val="28"/>
        </w:rPr>
        <w:t>Умножение двузначного числа на двузначное (письменные вычисления).</w:t>
      </w:r>
      <w:proofErr w:type="gramEnd"/>
      <w:r w:rsidRPr="004A76CB">
        <w:rPr>
          <w:sz w:val="28"/>
          <w:szCs w:val="28"/>
        </w:rPr>
        <w:t xml:space="preserve"> Деление на двузначное число.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Решение простых и составных задач в 2—3 действия. Задачи на кратное сравнение, на нахождение четвёртого пропорционального, решаемые методом прямого приведения к единице, методом отношений, задачи с геометрическим содержанием.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Фигуры и их свойства 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 Обозначение фигур буквами латинского алфавита. Контуры. Равные фигуры. Геометрия на клетчатой бумаге. Фигурные числа. Задачи на восстановление фигур из частей и конструирование фигур с заданными свойствами.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Величины и их измерение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Единица длины: километр. Соотношения между единицами длины.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Площадь фигуры и её измерение. Единицы площади: квадратный сантиметр, квадратный дециметр, квадратный метр. Площадь прямоугольника.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Единица массы: грамм. Соотношение между единицами массы.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Сравнение, сложение и вычитание именованных и составных именованных чисел.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Перевод единиц величин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360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Основное содержание программы.</w:t>
      </w:r>
    </w:p>
    <w:p w:rsidR="00A6122F" w:rsidRPr="004A76CB" w:rsidRDefault="00A6122F" w:rsidP="00A6122F">
      <w:pPr>
        <w:spacing w:line="100" w:lineRule="atLeast"/>
        <w:ind w:firstLine="360"/>
        <w:jc w:val="both"/>
        <w:rPr>
          <w:b/>
          <w:sz w:val="28"/>
          <w:szCs w:val="28"/>
        </w:rPr>
      </w:pP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920"/>
        <w:gridCol w:w="6863"/>
        <w:gridCol w:w="2421"/>
      </w:tblGrid>
      <w:tr w:rsidR="004A76CB" w:rsidRPr="004A76CB" w:rsidTr="00B74604">
        <w:trPr>
          <w:trHeight w:val="1"/>
        </w:trPr>
        <w:tc>
          <w:tcPr>
            <w:tcW w:w="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№ </w:t>
            </w:r>
            <w:proofErr w:type="gramStart"/>
            <w:r w:rsidRPr="004A76CB">
              <w:rPr>
                <w:sz w:val="28"/>
                <w:szCs w:val="28"/>
              </w:rPr>
              <w:t>п</w:t>
            </w:r>
            <w:proofErr w:type="gramEnd"/>
            <w:r w:rsidRPr="004A76CB">
              <w:rPr>
                <w:sz w:val="28"/>
                <w:szCs w:val="28"/>
              </w:rPr>
              <w:t>/п</w:t>
            </w:r>
          </w:p>
        </w:tc>
        <w:tc>
          <w:tcPr>
            <w:tcW w:w="6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Раздел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Количество часов</w:t>
            </w:r>
          </w:p>
        </w:tc>
      </w:tr>
      <w:tr w:rsidR="004A76CB" w:rsidRPr="004A76CB" w:rsidTr="00B74604">
        <w:trPr>
          <w:trHeight w:val="1"/>
        </w:trPr>
        <w:tc>
          <w:tcPr>
            <w:tcW w:w="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6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1 до 100.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36 часов</w:t>
            </w:r>
          </w:p>
        </w:tc>
      </w:tr>
      <w:tr w:rsidR="004A76CB" w:rsidRPr="004A76CB" w:rsidTr="00B74604">
        <w:trPr>
          <w:trHeight w:val="1"/>
        </w:trPr>
        <w:tc>
          <w:tcPr>
            <w:tcW w:w="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</w:t>
            </w:r>
          </w:p>
        </w:tc>
        <w:tc>
          <w:tcPr>
            <w:tcW w:w="6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0 до 100.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52 часа</w:t>
            </w:r>
          </w:p>
        </w:tc>
      </w:tr>
      <w:tr w:rsidR="004A76CB" w:rsidRPr="004A76CB" w:rsidTr="00B74604">
        <w:trPr>
          <w:trHeight w:val="1"/>
        </w:trPr>
        <w:tc>
          <w:tcPr>
            <w:tcW w:w="9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</w:t>
            </w:r>
          </w:p>
        </w:tc>
        <w:tc>
          <w:tcPr>
            <w:tcW w:w="686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both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100 до 1000.</w:t>
            </w:r>
          </w:p>
        </w:tc>
        <w:tc>
          <w:tcPr>
            <w:tcW w:w="24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48 часов</w:t>
            </w:r>
          </w:p>
        </w:tc>
      </w:tr>
    </w:tbl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Планируемые результаты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Личностные</w:t>
      </w: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У учащегося будут сформированы:</w:t>
      </w:r>
    </w:p>
    <w:p w:rsidR="00A6122F" w:rsidRPr="004A76CB" w:rsidRDefault="00A6122F" w:rsidP="00A6122F">
      <w:pPr>
        <w:tabs>
          <w:tab w:val="left" w:pos="285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навыки в проведении самоконтроля и самооценки результатов своей учебной деятельности;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понимание практической значимости математики для собственной жизни;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принятие и усвоение правил и норм школьной жизни, ответственного отношения к урокам математики;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умение адекватно воспринимать требования учителя;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навыки общения в процессе познания, занятия математикой;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—понимание красоты решения задачи, оформления записей, умение видеть и составлять красивые геометрические конфигурации из плоских и пространственных фигур;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элементарные навыки этики поведения;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—правила общения, навыки сотрудничества в учебной деятельности;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навыки безопасной работы с чертёжными и измерительными инструментами.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для формирования: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—осознанного проведения самоконтроля и адекватной самооценки результатов своей учебной деятельности — умения анализировать результаты учебной деятельности;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интереса и желания выполнять простейшую исследовательскую работу на уроках математики;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восприятия эстетики математических рассуждений, лаконичности и точности математического языка;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принятия этических норм;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принятия ценностей другого человека;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навыков сотрудничества в группе в ходе совместного решения учебной познавательной задачи;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—— умения выслушать разные мнения и принять решение;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умения распределять работу между членами группы, совместно оценивать результат работы;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чувства ответственности за порученную часть работы в ходе коллективного выполнения практико-экспериментальных работ по математике;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ориентации на творческую познавательную деятельность на уроках математики;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proofErr w:type="spellStart"/>
      <w:r w:rsidRPr="004A76CB">
        <w:rPr>
          <w:b/>
          <w:sz w:val="28"/>
          <w:szCs w:val="28"/>
        </w:rPr>
        <w:t>Метапредметные</w:t>
      </w:r>
      <w:proofErr w:type="spellEnd"/>
      <w:r w:rsidRPr="004A76CB">
        <w:rPr>
          <w:b/>
          <w:sz w:val="28"/>
          <w:szCs w:val="28"/>
        </w:rPr>
        <w:t xml:space="preserve"> результаты</w:t>
      </w: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Регулятивные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понимать, принимать и сохранять различные учебные задачи; осуществлять поиск сре</w:t>
      </w:r>
      <w:proofErr w:type="gramStart"/>
      <w:r w:rsidRPr="004A76CB">
        <w:rPr>
          <w:sz w:val="28"/>
          <w:szCs w:val="28"/>
          <w:shd w:val="clear" w:color="auto" w:fill="FFFFFF"/>
        </w:rPr>
        <w:t>дств дл</w:t>
      </w:r>
      <w:proofErr w:type="gramEnd"/>
      <w:r w:rsidRPr="004A76CB">
        <w:rPr>
          <w:sz w:val="28"/>
          <w:szCs w:val="28"/>
          <w:shd w:val="clear" w:color="auto" w:fill="FFFFFF"/>
        </w:rPr>
        <w:t>я достижения учебной цели;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— самостоятельно или под руководством учителя составлять план выполнения учебных заданий, проговаривая последовательность выполнения действий;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определять правильность выполненного задания на основе сравнения с аналогичными предыдущими заданиями, или на основе образцов;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самостоятельно или под руководством учителя находить и сравнивать различные варианты решения учебной задачи.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определять важность или необходимость выполнения различных заданий в процессе обучения математике;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корректировать выполнение задания в соответствии с планом, условиями выполнения, результатом действий на определенном этапе решения;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самостоятельно выполнять учебные действия в практической и мыслительной форме;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осознавать результат учебных действий, описывать результаты действий, используя математическую терминологию;</w:t>
      </w:r>
    </w:p>
    <w:p w:rsidR="00A6122F" w:rsidRPr="004A76CB" w:rsidRDefault="00A6122F" w:rsidP="00A6122F">
      <w:pPr>
        <w:tabs>
          <w:tab w:val="left" w:pos="251"/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адекватно проводить самооценку результатов своей учебной деятельности, понимать причины неуспеха на том или ином этапе;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самостоятельно вычленять учебную проблему, выдвигать гипотезы и оценивать их на правдоподобность;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подводить итог урока: чему научились, что нового узнали, что было интересно на уроке, какие задания вызвали сложности и т. п.;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позитивно относиться к своим успехам, стремиться к улучшению результата;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оценивать результат выполнения своего задания по параметрам, указанным в учебнике или учителем.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Познавательные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осуществлять поиск необходимой информации при работе с учебником, в справочной литературе и дополнительных источниках, в том числе под руководством учителя, используя возможности Интернет;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использовать различные способы кодирования условия текстовой задачи (схемы, таблицы, рисунки, чертежи, краткая запись, диаграмма);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использовать различные способы кодирования информации в знаково-символической или графической форме;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моделировать вычислительные приёмы с помощью палочек, пучков палочек, числового луча;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проводить сравнение (последовательно по нескольким основаниям, самостоятельно строить выводы на основе сравнения);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осуществлять анализ объекта (по нескольким существенным признакам);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проводить классификацию изучаемых объектов по указанному или самостоятельно выявленному основанию;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эмпирические обобщения на основе сравнения единичных объектов и выделения у них сходных признаков;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рассуждать по аналогии, проводить аналогии и делать на их основе выводы;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строить индуктивные и дедуктивные рассуждения;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понимать смысл логического действия подведения под понятие (для изученных математических понятий);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 помощью учителя устанавливать причинно-следственные связи и  родовидовые отношения между понятиями;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— самостоятельно или под руководством учителя анализировать и описывать различные объекты, ситуации и процессы, используя </w:t>
      </w:r>
      <w:proofErr w:type="spellStart"/>
      <w:r w:rsidRPr="004A76CB">
        <w:rPr>
          <w:sz w:val="28"/>
          <w:szCs w:val="28"/>
        </w:rPr>
        <w:t>межпредметные</w:t>
      </w:r>
      <w:proofErr w:type="spellEnd"/>
      <w:r w:rsidRPr="004A76CB">
        <w:rPr>
          <w:sz w:val="28"/>
          <w:szCs w:val="28"/>
        </w:rPr>
        <w:t xml:space="preserve"> понятия: число, величина, геометрическая фигура;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под руководством учителя отбирать необходимые источники информации среди предложенных учителем справочников, энциклопедий, научно-популярных книг.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ориентироваться в учебнике: определять умения, которые будут сформированы на основе изучения данного раздела; определять круг своего незнания; планировать свою работу по изучению нового материала;</w:t>
      </w:r>
    </w:p>
    <w:p w:rsidR="00A6122F" w:rsidRPr="004A76CB" w:rsidRDefault="00A6122F" w:rsidP="00A6122F">
      <w:pPr>
        <w:spacing w:before="6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совместно с учителем или в групповой работе предполагать, какая дополнительная информация будет нужна для изучения нового материала;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представлять информацию в виде текста, таблицы, схемы, в том числе с помощью ИКТ;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самостоятельно или в сотрудничестве с учителем использовать эвристические приёмы (перебор, метод подбора, классификация, исключение лишнего, метод сравнения, рассуждение по аналогии, перегруппировка слагаемых, метод округления и т. д.) для рационализации вычислений, поиска решения нестандартной задачи.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Коммуникативные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активно использовать речевые средства для решения различных коммуникативных задач при изучении математики;</w:t>
      </w:r>
    </w:p>
    <w:p w:rsidR="00A6122F" w:rsidRPr="004A76CB" w:rsidRDefault="00A6122F" w:rsidP="00A6122F">
      <w:pPr>
        <w:spacing w:before="6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участвовать в диалоге; слушать и понимать других, высказывать свою точку зрения на события, поступки;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оформлять свои мысли в устной и письменной речи с учётом своих учебных и жизненных речевых ситуаций;</w:t>
      </w:r>
    </w:p>
    <w:p w:rsidR="00A6122F" w:rsidRPr="004A76CB" w:rsidRDefault="00A6122F" w:rsidP="00A6122F">
      <w:pPr>
        <w:spacing w:before="6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читать вслух и про себя текст учебника, рабочей тетради и  научно-популярных книг, понимать прочитанное;</w:t>
      </w:r>
    </w:p>
    <w:p w:rsidR="00A6122F" w:rsidRPr="004A76CB" w:rsidRDefault="00A6122F" w:rsidP="00A6122F">
      <w:pPr>
        <w:spacing w:before="6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сотрудничать в совместном решении проблемы (задачи), выполняя различные роли в группе;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участвовать в работе группы, распределять роли, договариваться друг с другом;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свою часть работы в ходе коллективного решения учебной задачи, осознавая роль и место результата этой деятельности в общем плане действий.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участвовать в диалоге при обсуждении хода выполнения задания и выработке совместного решения;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формулировать и обосновывать свою точку зрения;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критично относиться к собственному мнению, стремиться рассматривать ситуацию с разных позиций и понимать точку зрения другого человека;</w:t>
      </w:r>
    </w:p>
    <w:p w:rsidR="00A6122F" w:rsidRPr="004A76CB" w:rsidRDefault="00A6122F" w:rsidP="00A6122F">
      <w:pPr>
        <w:spacing w:before="60"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— понимать необходимость координации совместных действий при выполнении учебных и творческих задач; стремиться к пониманию позиции другого человека;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согласовывать свои действия с мнением собеседника или партнёра в решении учебной проблемы;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приводить необходимые аргументы для обоснования высказанной гипотезы, опровержения ошибочного вывода или решения;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готовность конструктивно разрешать конфликты посредством учёта интересов сторон и сотрудничества.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Предметные результаты</w:t>
      </w: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Числа и величины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моделировать ситуации, требующие умения считать сотнями;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счёт сотнями в пределах 1000 как прямой, так и обратный;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образовывать круглые сотни в пределах 1000 на основе принципа умножения (300 — это 3 раза по 100) и все другие числа от 100 до 1000 из сотен, десятков и нескольких единиц (267 – это 2 сотни, 6 десятков и 7 единиц);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сравнивать числа в пределах 1000, опираясь на порядок их следования при счёте;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читать и записывать трёхзначные числа, объясняя, что обозначает каждая цифра в их записи;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упорядочивать натуральные числа от 0 до 1000 в соответствии с заданным порядком;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выявлять закономерность ряда чисел, дополнять его в соответствии с этой закономерностью;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составлять или продолжать последовательность по заданному или самостоятельно выбранному правилу;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работать в паре при решении задач на поиск закономерностей;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группировать числа по заданному или самостоятельно установленному признаку;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измерять площадь фигуры в квадратных сантиметрах, квадратных дециметрах, квадратных метрах;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сравнивать площади фигур, выраженные в разных единицах;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заменять крупные единицы площади мелкими: (1 дм</w:t>
      </w:r>
      <w:proofErr w:type="gramStart"/>
      <w:r w:rsidRPr="004A76CB">
        <w:rPr>
          <w:sz w:val="28"/>
          <w:szCs w:val="28"/>
          <w:vertAlign w:val="superscript"/>
        </w:rPr>
        <w:t>2</w:t>
      </w:r>
      <w:proofErr w:type="gramEnd"/>
      <w:r w:rsidRPr="004A76CB">
        <w:rPr>
          <w:sz w:val="28"/>
          <w:szCs w:val="28"/>
        </w:rPr>
        <w:t xml:space="preserve"> = 100 см</w:t>
      </w:r>
      <w:r w:rsidRPr="004A76CB">
        <w:rPr>
          <w:sz w:val="28"/>
          <w:szCs w:val="28"/>
          <w:vertAlign w:val="superscript"/>
        </w:rPr>
        <w:t>2</w:t>
      </w:r>
      <w:r w:rsidRPr="004A76CB">
        <w:rPr>
          <w:sz w:val="28"/>
          <w:szCs w:val="28"/>
        </w:rPr>
        <w:t>) и обратно (100 дм</w:t>
      </w:r>
      <w:r w:rsidRPr="004A76CB">
        <w:rPr>
          <w:sz w:val="28"/>
          <w:szCs w:val="28"/>
          <w:vertAlign w:val="superscript"/>
        </w:rPr>
        <w:t xml:space="preserve">2 </w:t>
      </w:r>
      <w:r w:rsidRPr="004A76CB">
        <w:rPr>
          <w:sz w:val="28"/>
          <w:szCs w:val="28"/>
        </w:rPr>
        <w:t>= 1 м</w:t>
      </w:r>
      <w:r w:rsidRPr="004A76CB">
        <w:rPr>
          <w:sz w:val="28"/>
          <w:szCs w:val="28"/>
          <w:vertAlign w:val="superscript"/>
        </w:rPr>
        <w:t>2</w:t>
      </w:r>
      <w:r w:rsidRPr="004A76CB">
        <w:rPr>
          <w:sz w:val="28"/>
          <w:szCs w:val="28"/>
        </w:rPr>
        <w:t>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— используя основные единицы измерения величин и соотношения между ними (килограмм — грамм; час — минута; километр — метр, метр — дециметр, дециметр — сантиметр, метр — сантиметр), сравнивать названные величины, выполнять арифметические действия с этими величинами.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классифицировать изученные числа по разным основаниям;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различные мерки для вычисления площади фигуры;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выполнять разными способами подсчёт единичных квадратов (единичных кубиков) в плоской (пространственной) фигуре, составленной из них.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  <w:shd w:val="clear" w:color="auto" w:fill="FFFFFF"/>
        </w:rPr>
      </w:pPr>
      <w:r w:rsidRPr="004A76CB">
        <w:rPr>
          <w:i/>
          <w:sz w:val="28"/>
          <w:szCs w:val="28"/>
          <w:shd w:val="clear" w:color="auto" w:fill="FFFFFF"/>
        </w:rPr>
        <w:t>Арифметические действия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сложение и вычитание чисел в пределах 1000;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умножение и деление трёхзначных чисел на однозначное число, когда результат не превышает 1000;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деление с остатком в пределах 1000;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письменно выполнять умножение и деление на однозначное число в пределах 1000;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устно сложение, вычитание, умножение и деление однозначных, двузначных и трёхзначных чисел в случаях, сводимых к действиям в пределах 100 (в том числе с нулем и единицей);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выделять неизвестный компонент арифметического действия и находить его значение;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находить значения выражений, содержащих два–три действия со скобками и без скобок.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– оценивать приближённо результаты арифметических действий;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использовать приёмы округления для рационализации вычислений или проверки полученного результата.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текстовыми задачами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краткую запись задачи, используя различные формы: таблицу, чертёж, схему и т. д.;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выбирать и обосновывать выбор действий для решения задач на кратное сравнение, на нахождение четвёртого пропорционального (методом приведения к единице, методом сравнения), задач на расчёт стоимости (цена, количество, стоимость), на нахождение промежутка времени (начало, конец, продолжительность события);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составлять задачу по её краткой записи, представленной в различных формах (таблица, схема, чертёж и т. д.);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оценивать правильность хода решения задачи;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выполнять проверку решения задачи разными способами.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сравнивать задачи по фабуле и решению;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— преобразовывать данную задачу в новую с помощью изменения вопроса или условия;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находить разные способы решения одной задачи.</w:t>
      </w: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Пространственные отношения. Геометрические фигуры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описывать взаимное расположение предметов в пространстве и на плоскости;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равные фигуры, используя приёмы наложения, сравнения фигур на клетчатой бумаге;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классифицировать треугольники на равнобедренные и разносторонние, различать равносторонние треугольники;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строить квадрат и прямоугольник по заданным значениям длин сторон с помощью линейки и угольника;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распознавать прямоугольный параллелепипед, находить на модели прямоугольного параллелепипеда его элементы: вершины, грани, ребра;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находить в окружающей обстановке предметы в форме прямоугольного параллелепипеда.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копировать изображение прямоугольного параллелепипеда на клетчатой бумаге;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располагать модель прямоугольного параллелепипеда в пространстве, согласно заданному описанию;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конструировать модель прямоугольного параллелепипеда по его развёртке.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Геометрические величины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определять длину данного отрезка с помощью измерительной линейки;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вычислять периметр многоугольника, в том числе треугольника, прямоугольника и квадрата;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применять единицу измерения длины километр и соотношения: 1 км = 1000 м, 1 м = 1000 мм;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— вычислять площадь прямоугольника и квадрата;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единицы измерения площади: квадратный сантиметр, квадратный дециметр, квадратный метр, и соотношения между ними: 1 см² = 100 мм², 1 дм² = 100 см², 1 м² = 100 дм²;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оценивать длины сторон прямоугольника; расстояние приближённо (на глаз).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—сравнивать фигуры по площади;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находить и объединять равновеликие плоские фигуры в группы;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находить площадь ступенчатой фигуры разными способами.</w:t>
      </w:r>
    </w:p>
    <w:p w:rsidR="00A6122F" w:rsidRPr="004A76CB" w:rsidRDefault="00A6122F" w:rsidP="00A6122F">
      <w:pPr>
        <w:spacing w:line="100" w:lineRule="atLeast"/>
        <w:jc w:val="both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Работа с информацией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научится: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устанавливать закономерность по данным таблицы;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использовать данные готовых столбчатых и линейных диаграмм при решении текстовых задач;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заполнять таблицу в соответствии с выявленной закономерностью;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находить данные, представлять их в виде диаграммы, обобщать и интерпретировать эту информацию;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— строить диаграмму по данным текста, таблицы;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proofErr w:type="gramStart"/>
      <w:r w:rsidRPr="004A76CB">
        <w:rPr>
          <w:sz w:val="28"/>
          <w:szCs w:val="28"/>
        </w:rPr>
        <w:t>— понимать выражения, содержащие логические связки и слова («... и...», «... или...», «не», «если.., то... », «верно/неверно, что...», «каждый», «все».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Учащийся получит возможность научиться: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читать несложные готовые столбчатые диаграммы, анализировать их данные;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 составлять простейшие таблицы, диаграммы по результатам выполнения практической работы;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рисовать столбчатую диаграмму по данным опроса; текста, таблицы, задачи;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определять масштаб столбчатой диаграммы;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– строить простейшие умозаключения с использованием логических связок: («... и...», «... или...», «не», «если.., то... », «верно/неверно, что...», «каждый», «все»);</w:t>
      </w:r>
      <w:proofErr w:type="gram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– вносить коррективы в инструкцию, алгоритм выполнения действий и обосновывать их.</w:t>
      </w:r>
    </w:p>
    <w:p w:rsidR="00A6122F" w:rsidRPr="004A76CB" w:rsidRDefault="00A6122F" w:rsidP="00A6122F">
      <w:pPr>
        <w:tabs>
          <w:tab w:val="left" w:pos="437"/>
        </w:tabs>
        <w:spacing w:line="100" w:lineRule="atLeast"/>
        <w:ind w:firstLine="567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4 класс</w:t>
      </w:r>
    </w:p>
    <w:p w:rsidR="00A6122F" w:rsidRPr="004A76CB" w:rsidRDefault="00A6122F" w:rsidP="00A6122F">
      <w:pPr>
        <w:tabs>
          <w:tab w:val="left" w:pos="485"/>
        </w:tabs>
        <w:spacing w:line="100" w:lineRule="atLeast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 xml:space="preserve">Содержание курса 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t>Содержание учебного материала.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Распределение изучения тем программы  - (136 часов)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Раздел 1 ЧИСЛА ОТ 1 ДО 1000 -  (16 часов)</w:t>
      </w:r>
    </w:p>
    <w:p w:rsidR="00A6122F" w:rsidRPr="004A76CB" w:rsidRDefault="00A6122F" w:rsidP="00A6122F">
      <w:pPr>
        <w:spacing w:line="100" w:lineRule="atLeast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Числа от  100  до    1000 (16 часов). Повторение 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Раздел 2 НУМЕРАЦИЯ ЧИСЕЛ БОЛЬШЕ 1000 - (120  часов)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Числа от  100  до    1000 (36 часов). Приёмы рациональных вычислений 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 от  100  до    1000 (14 часов). Приёмы рациональных вычислений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(14 часов) Нумерация</w:t>
      </w:r>
    </w:p>
    <w:p w:rsidR="00A6122F" w:rsidRPr="004A76CB" w:rsidRDefault="00A6122F" w:rsidP="00A6122F">
      <w:pPr>
        <w:spacing w:line="100" w:lineRule="atLeast"/>
        <w:ind w:left="113"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 (32 часов) Сложение и вычитание</w:t>
      </w:r>
    </w:p>
    <w:p w:rsidR="00A6122F" w:rsidRPr="004A76CB" w:rsidRDefault="00A6122F" w:rsidP="00A6122F">
      <w:pPr>
        <w:spacing w:line="100" w:lineRule="atLeast"/>
        <w:ind w:right="113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Числа, которые больше 1000.  (22 часа) Материал для повторения и самоконтроля</w:t>
      </w:r>
    </w:p>
    <w:p w:rsidR="00A6122F" w:rsidRPr="004A76CB" w:rsidRDefault="00A6122F" w:rsidP="00A6122F">
      <w:pPr>
        <w:spacing w:line="100" w:lineRule="atLeast"/>
        <w:ind w:right="113"/>
        <w:rPr>
          <w:b/>
          <w:sz w:val="28"/>
          <w:szCs w:val="28"/>
          <w:u w:val="single"/>
        </w:rPr>
      </w:pPr>
      <w:r w:rsidRPr="004A76CB">
        <w:rPr>
          <w:b/>
          <w:sz w:val="28"/>
          <w:szCs w:val="28"/>
          <w:u w:val="single"/>
        </w:rPr>
        <w:t xml:space="preserve">Личностные, </w:t>
      </w:r>
      <w:proofErr w:type="spellStart"/>
      <w:r w:rsidRPr="004A76CB">
        <w:rPr>
          <w:b/>
          <w:sz w:val="28"/>
          <w:szCs w:val="28"/>
          <w:u w:val="single"/>
        </w:rPr>
        <w:t>метапредметные</w:t>
      </w:r>
      <w:proofErr w:type="spellEnd"/>
      <w:r w:rsidRPr="004A76CB">
        <w:rPr>
          <w:b/>
          <w:sz w:val="28"/>
          <w:szCs w:val="28"/>
          <w:u w:val="single"/>
        </w:rPr>
        <w:t>, предметные результаты освоения конкретного учебного предмета, курса:</w:t>
      </w:r>
    </w:p>
    <w:p w:rsidR="00A6122F" w:rsidRPr="004A76CB" w:rsidRDefault="00A6122F" w:rsidP="00A6122F">
      <w:pPr>
        <w:spacing w:line="100" w:lineRule="atLeast"/>
        <w:ind w:firstLine="708"/>
        <w:jc w:val="both"/>
        <w:rPr>
          <w:sz w:val="28"/>
          <w:szCs w:val="28"/>
        </w:rPr>
      </w:pPr>
      <w:proofErr w:type="gramStart"/>
      <w:r w:rsidRPr="004A76CB">
        <w:rPr>
          <w:b/>
          <w:sz w:val="28"/>
          <w:szCs w:val="28"/>
        </w:rPr>
        <w:t>Контроль за</w:t>
      </w:r>
      <w:proofErr w:type="gramEnd"/>
      <w:r w:rsidRPr="004A76CB">
        <w:rPr>
          <w:b/>
          <w:sz w:val="28"/>
          <w:szCs w:val="28"/>
        </w:rPr>
        <w:t xml:space="preserve"> результатами обучения </w:t>
      </w:r>
      <w:r w:rsidRPr="004A76CB">
        <w:rPr>
          <w:sz w:val="28"/>
          <w:szCs w:val="28"/>
        </w:rPr>
        <w:t xml:space="preserve"> осуществляется через использование следующих видов контроля: входной, текущий, тематический, итоговый. При этом используются различные формы контроля: контрольная работа, самостоятельная </w:t>
      </w:r>
      <w:r w:rsidRPr="004A76CB">
        <w:rPr>
          <w:sz w:val="28"/>
          <w:szCs w:val="28"/>
        </w:rPr>
        <w:lastRenderedPageBreak/>
        <w:t>работа, домашняя самостоятельная работа, тестовая работа, устный опрос, проверочная работа, фронтальный опрос.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  <w:u w:val="single"/>
        </w:rPr>
      </w:pP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Планируемые результаты освоения конкретного учебного предмета, курса за четвёртый  год обучения.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Программа направлена на достижение </w:t>
      </w:r>
      <w:proofErr w:type="gramStart"/>
      <w:r w:rsidRPr="004A76CB">
        <w:rPr>
          <w:sz w:val="28"/>
          <w:szCs w:val="28"/>
        </w:rPr>
        <w:t>обучающимися</w:t>
      </w:r>
      <w:proofErr w:type="gramEnd"/>
      <w:r w:rsidRPr="004A76CB">
        <w:rPr>
          <w:sz w:val="28"/>
          <w:szCs w:val="28"/>
        </w:rPr>
        <w:t xml:space="preserve"> следующих личностных, </w:t>
      </w:r>
      <w:proofErr w:type="spellStart"/>
      <w:r w:rsidRPr="004A76CB">
        <w:rPr>
          <w:sz w:val="28"/>
          <w:szCs w:val="28"/>
        </w:rPr>
        <w:t>метапредметных</w:t>
      </w:r>
      <w:proofErr w:type="spellEnd"/>
      <w:r w:rsidRPr="004A76CB">
        <w:rPr>
          <w:sz w:val="28"/>
          <w:szCs w:val="28"/>
        </w:rPr>
        <w:t xml:space="preserve"> и предметных результатов:</w:t>
      </w:r>
    </w:p>
    <w:tbl>
      <w:tblPr>
        <w:tblW w:w="10204" w:type="dxa"/>
        <w:tblInd w:w="206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4594"/>
        <w:gridCol w:w="3058"/>
        <w:gridCol w:w="2552"/>
      </w:tblGrid>
      <w:tr w:rsidR="004A76CB" w:rsidRPr="004A76CB" w:rsidTr="00B74604">
        <w:trPr>
          <w:trHeight w:val="1"/>
        </w:trPr>
        <w:tc>
          <w:tcPr>
            <w:tcW w:w="45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Предметные результаты</w:t>
            </w:r>
          </w:p>
        </w:tc>
        <w:tc>
          <w:tcPr>
            <w:tcW w:w="30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proofErr w:type="spellStart"/>
            <w:r w:rsidRPr="004A76CB">
              <w:rPr>
                <w:b/>
                <w:sz w:val="28"/>
                <w:szCs w:val="28"/>
              </w:rPr>
              <w:t>Метапредметные</w:t>
            </w:r>
            <w:proofErr w:type="spellEnd"/>
            <w:r w:rsidRPr="004A76CB">
              <w:rPr>
                <w:b/>
                <w:sz w:val="28"/>
                <w:szCs w:val="28"/>
              </w:rPr>
              <w:t xml:space="preserve"> результаты</w:t>
            </w:r>
          </w:p>
        </w:tc>
        <w:tc>
          <w:tcPr>
            <w:tcW w:w="2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Личностные результаты</w:t>
            </w:r>
          </w:p>
        </w:tc>
      </w:tr>
      <w:tr w:rsidR="004A76CB" w:rsidRPr="004A76CB" w:rsidTr="00B74604">
        <w:trPr>
          <w:trHeight w:val="1"/>
        </w:trPr>
        <w:tc>
          <w:tcPr>
            <w:tcW w:w="45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Использование начальных математических знаний для описания и объяснения окружающих предметов, процессов, явлений, а также оценки их количественных и пространственных отношений.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Овладение основами логического, алгоритмического и эвристического мышления, пространственного воображения и математической речи, измерения, пересчёта, прикидки и оценки, наглядного представления данных и процессов, записи и выполнения алгоритмов.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Приобретение начального опыта применения математических знаний для решения учебно-познавательных и учебно-практических задач.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Умение выполнять устно и письменно арифметические действия с числами и числовыми выражениями, решать текстовые задачи, действовать в соответствии с алгоритмом и строить простейшие алгоритмы, исследовать, распознавать и изображать геометрические фигуры, работать с таблицами, схемами, графиками и диаграммами, цепочками, совокупностями, представлять, анализировать и интерпретировать данные.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Приобретение первоначальных </w:t>
            </w:r>
            <w:r w:rsidRPr="004A76CB">
              <w:rPr>
                <w:sz w:val="28"/>
                <w:szCs w:val="28"/>
              </w:rPr>
              <w:lastRenderedPageBreak/>
              <w:t>представлений о компьютерной грамотности.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Приобретение опыта самостоятельного управления процессом решения творческих математических задач.</w:t>
            </w:r>
          </w:p>
          <w:p w:rsidR="00A6122F" w:rsidRPr="004A76CB" w:rsidRDefault="00A6122F" w:rsidP="00A6122F">
            <w:pPr>
              <w:numPr>
                <w:ilvl w:val="0"/>
                <w:numId w:val="24"/>
              </w:numPr>
              <w:tabs>
                <w:tab w:val="left" w:pos="851"/>
              </w:tabs>
              <w:suppressAutoHyphens/>
              <w:spacing w:line="100" w:lineRule="atLeast"/>
              <w:ind w:left="426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Овладение действием моделирования при решении текстовых задач.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  <w:tc>
          <w:tcPr>
            <w:tcW w:w="305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lastRenderedPageBreak/>
              <w:t>Регулятивные: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1.Овладение способностью принимать и сохранять цели и задачи учебной деятельности, искать средства её осуществления.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2.Освоение способов решения проблем творческого и поискового характера.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результата.</w:t>
            </w:r>
          </w:p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Познавательные: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1.Использование знаково-символических сре</w:t>
            </w:r>
            <w:proofErr w:type="gramStart"/>
            <w:r w:rsidRPr="004A76CB">
              <w:rPr>
                <w:sz w:val="28"/>
                <w:szCs w:val="28"/>
              </w:rPr>
              <w:t>дств пр</w:t>
            </w:r>
            <w:proofErr w:type="gramEnd"/>
            <w:r w:rsidRPr="004A76CB">
              <w:rPr>
                <w:sz w:val="28"/>
                <w:szCs w:val="28"/>
              </w:rPr>
              <w:t>едставления информации для создания моделей изучаемых объектов и процессов, схем решения учебных и практических задач.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2.Использование различных способов поиска, сбора, обработки, анализа, организации, передачи </w:t>
            </w:r>
            <w:r w:rsidRPr="004A76CB">
              <w:rPr>
                <w:sz w:val="28"/>
                <w:szCs w:val="28"/>
              </w:rPr>
              <w:lastRenderedPageBreak/>
              <w:t>и интерпретации информации в соответствии с коммуникативными и познавательными задачами и технологиями учебного предмета «Математика».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      </w:r>
          </w:p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Коммуникативные: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1.Готовность слушать собеседника и вести диалог;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Овладение базовыми предметными и </w:t>
            </w:r>
            <w:proofErr w:type="spellStart"/>
            <w:r w:rsidRPr="004A76CB">
              <w:rPr>
                <w:sz w:val="28"/>
                <w:szCs w:val="28"/>
              </w:rPr>
              <w:t>межпредметными</w:t>
            </w:r>
            <w:proofErr w:type="spellEnd"/>
            <w:r w:rsidRPr="004A76CB">
              <w:rPr>
                <w:sz w:val="28"/>
                <w:szCs w:val="28"/>
              </w:rPr>
              <w:t xml:space="preserve"> понятиями, отражающими существенные связи и отношения между объектами и процессами. 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 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lastRenderedPageBreak/>
              <w:t>1.Целостное восприятие окружающего мира, начальное представление  об истории развития математического знания, роли математики  в системе знаний.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2.Овладение начальными навыками адаптации в динамично изменяющемся мире на основе метода рефлексивной самоорганизации.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3.Развитие самостоятельности  и личной ответственности за свой поступок, способность к рефлексивной самооценке.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4.  Развитие мотивов учебной деятельности и формирование личностного смысла учения.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5.Развитие навыков сотрудничества </w:t>
            </w:r>
            <w:proofErr w:type="gramStart"/>
            <w:r w:rsidRPr="004A76CB">
              <w:rPr>
                <w:sz w:val="28"/>
                <w:szCs w:val="28"/>
              </w:rPr>
              <w:t>со</w:t>
            </w:r>
            <w:proofErr w:type="gramEnd"/>
            <w:r w:rsidRPr="004A76CB">
              <w:rPr>
                <w:sz w:val="28"/>
                <w:szCs w:val="28"/>
              </w:rPr>
              <w:t xml:space="preserve"> взрослыми и сверстниками в разных </w:t>
            </w:r>
            <w:r w:rsidRPr="004A76CB">
              <w:rPr>
                <w:sz w:val="28"/>
                <w:szCs w:val="28"/>
              </w:rPr>
              <w:lastRenderedPageBreak/>
              <w:t>социальных ситуациях, умения не создавать конфликтов и находить выходы из спорных ситуаций.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6.Формирование установки на безопасный, здоровый образ жизни, наличие мотивации к творческому труду, работе на результат.</w:t>
            </w:r>
          </w:p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</w:p>
        </w:tc>
      </w:tr>
    </w:tbl>
    <w:p w:rsidR="00A6122F" w:rsidRPr="004A76CB" w:rsidRDefault="00A6122F" w:rsidP="00A6122F">
      <w:pPr>
        <w:spacing w:line="100" w:lineRule="atLeast"/>
        <w:ind w:right="77"/>
        <w:rPr>
          <w:b/>
          <w:sz w:val="28"/>
          <w:szCs w:val="28"/>
          <w:shd w:val="clear" w:color="auto" w:fill="FFFFFF"/>
        </w:rPr>
      </w:pPr>
    </w:p>
    <w:p w:rsidR="00A6122F" w:rsidRPr="00906CCF" w:rsidRDefault="00A6122F" w:rsidP="00906CCF">
      <w:pPr>
        <w:spacing w:line="100" w:lineRule="atLeast"/>
        <w:ind w:right="77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lastRenderedPageBreak/>
        <w:t xml:space="preserve">Основные требования к знаниям, умениям и навыкам </w:t>
      </w:r>
      <w:proofErr w:type="gramStart"/>
      <w:r w:rsidRPr="004A76CB">
        <w:rPr>
          <w:b/>
          <w:sz w:val="28"/>
          <w:szCs w:val="28"/>
          <w:shd w:val="clear" w:color="auto" w:fill="FFFFFF"/>
        </w:rPr>
        <w:t>обучающихся</w:t>
      </w:r>
      <w:proofErr w:type="gramEnd"/>
      <w:r w:rsidRPr="004A76CB">
        <w:rPr>
          <w:b/>
          <w:sz w:val="28"/>
          <w:szCs w:val="28"/>
          <w:shd w:val="clear" w:color="auto" w:fill="FFFFFF"/>
        </w:rPr>
        <w:t xml:space="preserve">  к концу 4 класса:</w:t>
      </w:r>
    </w:p>
    <w:p w:rsidR="00A6122F" w:rsidRPr="004A76CB" w:rsidRDefault="00A6122F" w:rsidP="00A6122F">
      <w:pPr>
        <w:spacing w:line="100" w:lineRule="atLeast"/>
        <w:ind w:right="14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Нумерация</w:t>
      </w:r>
    </w:p>
    <w:p w:rsidR="00A6122F" w:rsidRPr="004A76CB" w:rsidRDefault="00A6122F" w:rsidP="00A6122F">
      <w:pPr>
        <w:spacing w:line="100" w:lineRule="atLeast"/>
        <w:ind w:left="360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25"/>
        </w:numPr>
        <w:tabs>
          <w:tab w:val="left" w:pos="634"/>
        </w:tabs>
        <w:suppressAutoHyphens/>
        <w:spacing w:line="100" w:lineRule="atLeast"/>
        <w:ind w:right="1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названия и последовательность чисел в натуральном ряду (с какого числа начинается этот ряд и как образуется каждое следующее число в этом ряду);</w:t>
      </w:r>
    </w:p>
    <w:p w:rsidR="00A6122F" w:rsidRPr="004A76CB" w:rsidRDefault="00A6122F" w:rsidP="00A6122F">
      <w:pPr>
        <w:numPr>
          <w:ilvl w:val="0"/>
          <w:numId w:val="25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как образуется каждая следующая счетная единица (сколько единиц в одном десятке, сколько десятков в одной сотне и т. д., сколько разрядов содержится в каждом классе), названия и последовательность классов.</w:t>
      </w:r>
    </w:p>
    <w:p w:rsidR="00A6122F" w:rsidRPr="004A76CB" w:rsidRDefault="00A6122F" w:rsidP="00A6122F">
      <w:pPr>
        <w:spacing w:line="100" w:lineRule="atLeast"/>
        <w:ind w:left="360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numPr>
          <w:ilvl w:val="0"/>
          <w:numId w:val="26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читать, записывать и сравнивать числа в пределах миллиона; записывать результат сравнения, используя знаки &gt; (больше), &lt; (меньше), = (равно);</w:t>
      </w:r>
    </w:p>
    <w:p w:rsidR="00A6122F" w:rsidRPr="004A76CB" w:rsidRDefault="00A6122F" w:rsidP="00A6122F">
      <w:pPr>
        <w:numPr>
          <w:ilvl w:val="0"/>
          <w:numId w:val="26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представлять любое трехзначное число в виде суммы разрядных слагаемых.</w:t>
      </w:r>
    </w:p>
    <w:p w:rsidR="00A6122F" w:rsidRPr="004A76CB" w:rsidRDefault="00A6122F" w:rsidP="00A6122F">
      <w:pPr>
        <w:tabs>
          <w:tab w:val="left" w:pos="634"/>
        </w:tabs>
        <w:spacing w:line="100" w:lineRule="atLeast"/>
        <w:ind w:left="346" w:right="14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right="14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Арифметические действия</w:t>
      </w:r>
    </w:p>
    <w:p w:rsidR="00A6122F" w:rsidRPr="004A76CB" w:rsidRDefault="00A6122F" w:rsidP="00A6122F">
      <w:pPr>
        <w:spacing w:line="100" w:lineRule="atLeast"/>
        <w:ind w:right="14" w:firstLine="355"/>
        <w:jc w:val="both"/>
        <w:rPr>
          <w:b/>
          <w:i/>
          <w:sz w:val="28"/>
          <w:szCs w:val="28"/>
          <w:shd w:val="clear" w:color="auto" w:fill="FFFFFF"/>
        </w:rPr>
      </w:pPr>
      <w:r w:rsidRPr="004A76CB">
        <w:rPr>
          <w:b/>
          <w:i/>
          <w:sz w:val="28"/>
          <w:szCs w:val="28"/>
          <w:shd w:val="clear" w:color="auto" w:fill="FFFFFF"/>
        </w:rPr>
        <w:t>Понимать конкретный смысл каждого арифметического действия.</w:t>
      </w:r>
    </w:p>
    <w:p w:rsidR="00A6122F" w:rsidRPr="004A76CB" w:rsidRDefault="00A6122F" w:rsidP="00A6122F">
      <w:pPr>
        <w:spacing w:line="100" w:lineRule="atLeast"/>
        <w:ind w:left="365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названия и обозначения арифметических действий, названия компонентов и результата каждого действия;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связь между компонентами и результатом каждого действия;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10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основные свойства арифметических действий (переместительное и сочетательное свойства сложения и умножения, распределительное свойство умножения относительно сложения);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5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правила о порядке выполнения действий в числовых выражениях, содержащих скобки и не содержащих их;</w:t>
      </w:r>
    </w:p>
    <w:p w:rsidR="00A6122F" w:rsidRPr="004A76CB" w:rsidRDefault="00A6122F" w:rsidP="00A6122F">
      <w:pPr>
        <w:numPr>
          <w:ilvl w:val="0"/>
          <w:numId w:val="27"/>
        </w:numPr>
        <w:tabs>
          <w:tab w:val="left" w:pos="634"/>
        </w:tabs>
        <w:suppressAutoHyphens/>
        <w:spacing w:line="100" w:lineRule="atLeast"/>
        <w:ind w:right="5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таблицы сложения и умножения однозначных чисел и соответствующие случаи вычитания и деления.</w:t>
      </w:r>
    </w:p>
    <w:p w:rsidR="00A6122F" w:rsidRPr="004A76CB" w:rsidRDefault="00A6122F" w:rsidP="00A6122F">
      <w:pPr>
        <w:spacing w:line="100" w:lineRule="atLeast"/>
        <w:ind w:left="379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spacing w:line="100" w:lineRule="atLeast"/>
        <w:ind w:left="658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записывать  и вычислять значения числовых выражений, содержащих 3 – 4 действия (со</w:t>
      </w:r>
      <w:proofErr w:type="gramEnd"/>
    </w:p>
    <w:p w:rsidR="00A6122F" w:rsidRPr="004A76CB" w:rsidRDefault="00A6122F" w:rsidP="00A6122F">
      <w:pPr>
        <w:spacing w:line="100" w:lineRule="atLeast"/>
        <w:ind w:left="658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скобками и без них);</w:t>
      </w:r>
    </w:p>
    <w:p w:rsidR="00A6122F" w:rsidRPr="004A76CB" w:rsidRDefault="00A6122F" w:rsidP="00A6122F">
      <w:pPr>
        <w:spacing w:line="100" w:lineRule="atLeast"/>
        <w:ind w:left="18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находить   числовые   значения  буквенных  выражений при заданных числовых значениях входящих в них букв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92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выполнять устные вычисления в пределах 100 и с большими числами в случаях, сводимых к действиям в пределах 100;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87"/>
        <w:jc w:val="both"/>
        <w:rPr>
          <w:sz w:val="28"/>
          <w:szCs w:val="28"/>
          <w:shd w:val="clear" w:color="auto" w:fill="FFFFFF"/>
        </w:rPr>
      </w:pPr>
      <w:proofErr w:type="gramStart"/>
      <w:r w:rsidRPr="004A76CB">
        <w:rPr>
          <w:sz w:val="28"/>
          <w:szCs w:val="28"/>
          <w:shd w:val="clear" w:color="auto" w:fill="FFFFFF"/>
        </w:rPr>
        <w:t>выполнять письменные вычисления (сложение и вычитание многозначных чисел, умножение и деление многозначных чисел на однозначное и двузначное числа), проверку вычислений;</w:t>
      </w:r>
      <w:proofErr w:type="gramEnd"/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right="168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решать примеры на основе взаимосвязи между компонентами и результатами действий;</w:t>
      </w:r>
    </w:p>
    <w:p w:rsidR="00A6122F" w:rsidRPr="004A76CB" w:rsidRDefault="00A6122F" w:rsidP="00A6122F">
      <w:pPr>
        <w:numPr>
          <w:ilvl w:val="0"/>
          <w:numId w:val="28"/>
        </w:numPr>
        <w:tabs>
          <w:tab w:val="left" w:pos="614"/>
        </w:tabs>
        <w:suppressAutoHyphens/>
        <w:spacing w:line="100" w:lineRule="atLeast"/>
        <w:ind w:left="341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решать задачи в 1 — 3 действия.</w:t>
      </w:r>
    </w:p>
    <w:p w:rsidR="00A6122F" w:rsidRPr="004A76CB" w:rsidRDefault="00A6122F" w:rsidP="00A6122F">
      <w:pPr>
        <w:spacing w:line="100" w:lineRule="atLeast"/>
        <w:ind w:right="125"/>
        <w:jc w:val="center"/>
        <w:rPr>
          <w:b/>
          <w:spacing w:val="-1"/>
          <w:sz w:val="28"/>
          <w:szCs w:val="28"/>
          <w:shd w:val="clear" w:color="auto" w:fill="FFFFFF"/>
        </w:rPr>
      </w:pPr>
      <w:r w:rsidRPr="004A76CB">
        <w:rPr>
          <w:b/>
          <w:spacing w:val="-1"/>
          <w:sz w:val="28"/>
          <w:szCs w:val="28"/>
          <w:shd w:val="clear" w:color="auto" w:fill="FFFFFF"/>
        </w:rPr>
        <w:t>Величины</w:t>
      </w:r>
    </w:p>
    <w:p w:rsidR="00A6122F" w:rsidRPr="004A76CB" w:rsidRDefault="00A6122F" w:rsidP="00A6122F">
      <w:pPr>
        <w:spacing w:line="100" w:lineRule="atLeast"/>
        <w:ind w:left="43"/>
        <w:rPr>
          <w:sz w:val="28"/>
          <w:szCs w:val="28"/>
          <w:shd w:val="clear" w:color="auto" w:fill="FFFFFF"/>
        </w:rPr>
      </w:pPr>
      <w:r w:rsidRPr="004A76CB">
        <w:rPr>
          <w:b/>
          <w:i/>
          <w:sz w:val="28"/>
          <w:szCs w:val="28"/>
          <w:shd w:val="clear" w:color="auto" w:fill="FFFFFF"/>
        </w:rPr>
        <w:t>Иметь представление о таких величинах, как длина, площадь, масса, время, и способах их измерений</w:t>
      </w:r>
      <w:r w:rsidRPr="004A76CB">
        <w:rPr>
          <w:sz w:val="28"/>
          <w:szCs w:val="28"/>
          <w:shd w:val="clear" w:color="auto" w:fill="FFFFFF"/>
        </w:rPr>
        <w:t xml:space="preserve">. </w:t>
      </w:r>
    </w:p>
    <w:p w:rsidR="00A6122F" w:rsidRPr="004A76CB" w:rsidRDefault="00A6122F" w:rsidP="00A6122F">
      <w:pPr>
        <w:spacing w:line="100" w:lineRule="atLeast"/>
        <w:ind w:left="43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</w:t>
      </w:r>
      <w:r w:rsidRPr="004A76CB">
        <w:rPr>
          <w:sz w:val="28"/>
          <w:szCs w:val="28"/>
          <w:shd w:val="clear" w:color="auto" w:fill="FFFFFF"/>
        </w:rPr>
        <w:t>:</w:t>
      </w:r>
    </w:p>
    <w:p w:rsidR="00A6122F" w:rsidRPr="004A76CB" w:rsidRDefault="00A6122F" w:rsidP="00A6122F">
      <w:pPr>
        <w:numPr>
          <w:ilvl w:val="0"/>
          <w:numId w:val="29"/>
        </w:numPr>
        <w:tabs>
          <w:tab w:val="left" w:pos="677"/>
        </w:tabs>
        <w:suppressAutoHyphens/>
        <w:spacing w:line="100" w:lineRule="atLeast"/>
        <w:ind w:right="139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единицы названных величин, общепринятые их обозначения, соотношения между единицами каждой из этих величин;</w:t>
      </w:r>
    </w:p>
    <w:p w:rsidR="00A6122F" w:rsidRPr="004A76CB" w:rsidRDefault="00A6122F" w:rsidP="00A6122F">
      <w:pPr>
        <w:numPr>
          <w:ilvl w:val="0"/>
          <w:numId w:val="29"/>
        </w:numPr>
        <w:tabs>
          <w:tab w:val="left" w:pos="677"/>
        </w:tabs>
        <w:suppressAutoHyphens/>
        <w:spacing w:line="100" w:lineRule="atLeast"/>
        <w:ind w:right="134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lastRenderedPageBreak/>
        <w:t>связи между такими величинами, как цена, количество, стоимость; скорость, время, расстояние и др.</w:t>
      </w:r>
    </w:p>
    <w:p w:rsidR="00A6122F" w:rsidRPr="004A76CB" w:rsidRDefault="00A6122F" w:rsidP="00A6122F">
      <w:pPr>
        <w:spacing w:line="100" w:lineRule="atLeast"/>
        <w:ind w:left="427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</w:t>
      </w:r>
      <w:r w:rsidRPr="004A76CB">
        <w:rPr>
          <w:sz w:val="28"/>
          <w:szCs w:val="28"/>
          <w:shd w:val="clear" w:color="auto" w:fill="FFFFFF"/>
        </w:rPr>
        <w:t>:</w:t>
      </w:r>
    </w:p>
    <w:p w:rsidR="00A6122F" w:rsidRPr="004A76CB" w:rsidRDefault="00A6122F" w:rsidP="00A6122F">
      <w:pPr>
        <w:tabs>
          <w:tab w:val="left" w:pos="677"/>
        </w:tabs>
        <w:spacing w:line="100" w:lineRule="atLeast"/>
        <w:ind w:left="58" w:right="120" w:firstLine="34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находить длину отрезка, ломаной, периметр многоугольника, в том числе прямоугольника (квадрата);</w:t>
      </w:r>
    </w:p>
    <w:p w:rsidR="00A6122F" w:rsidRPr="004A76CB" w:rsidRDefault="00A6122F" w:rsidP="00A6122F">
      <w:pPr>
        <w:spacing w:line="100" w:lineRule="atLeast"/>
        <w:ind w:left="82" w:right="106" w:firstLine="45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- находить   площадь   прямоугольника   (квадрата),   зная длины его сторон;</w:t>
      </w:r>
    </w:p>
    <w:p w:rsidR="00A6122F" w:rsidRPr="004A76CB" w:rsidRDefault="00A6122F" w:rsidP="00A6122F">
      <w:pPr>
        <w:tabs>
          <w:tab w:val="left" w:pos="677"/>
        </w:tabs>
        <w:spacing w:line="100" w:lineRule="atLeast"/>
        <w:ind w:left="398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узнавать время по часам;</w:t>
      </w:r>
    </w:p>
    <w:p w:rsidR="00A6122F" w:rsidRPr="004A76CB" w:rsidRDefault="00A6122F" w:rsidP="00A6122F">
      <w:pPr>
        <w:numPr>
          <w:ilvl w:val="0"/>
          <w:numId w:val="30"/>
        </w:numPr>
        <w:tabs>
          <w:tab w:val="left" w:pos="730"/>
        </w:tabs>
        <w:suppressAutoHyphens/>
        <w:spacing w:line="100" w:lineRule="atLeast"/>
        <w:ind w:right="96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выполнять арифметические действия с величинами (сложение и вычитание значений величин, умножение и деление значений величин на однозначное число);</w:t>
      </w:r>
    </w:p>
    <w:p w:rsidR="00A6122F" w:rsidRPr="004A76CB" w:rsidRDefault="00A6122F" w:rsidP="00A6122F">
      <w:pPr>
        <w:numPr>
          <w:ilvl w:val="0"/>
          <w:numId w:val="30"/>
        </w:numPr>
        <w:tabs>
          <w:tab w:val="left" w:pos="730"/>
        </w:tabs>
        <w:suppressAutoHyphens/>
        <w:spacing w:line="100" w:lineRule="atLeast"/>
        <w:ind w:right="9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применять к решению текстовых задач знание изученных связей между величинами.</w:t>
      </w:r>
    </w:p>
    <w:p w:rsidR="00A6122F" w:rsidRPr="004A76CB" w:rsidRDefault="00A6122F" w:rsidP="00A6122F">
      <w:pPr>
        <w:spacing w:line="100" w:lineRule="atLeast"/>
        <w:ind w:left="43"/>
        <w:jc w:val="center"/>
        <w:rPr>
          <w:b/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ind w:left="43"/>
        <w:jc w:val="center"/>
        <w:rPr>
          <w:b/>
          <w:sz w:val="28"/>
          <w:szCs w:val="28"/>
          <w:shd w:val="clear" w:color="auto" w:fill="FFFFFF"/>
        </w:rPr>
      </w:pPr>
      <w:r w:rsidRPr="004A76CB">
        <w:rPr>
          <w:b/>
          <w:sz w:val="28"/>
          <w:szCs w:val="28"/>
          <w:shd w:val="clear" w:color="auto" w:fill="FFFFFF"/>
        </w:rPr>
        <w:t>Геометрические фигуры</w:t>
      </w:r>
    </w:p>
    <w:p w:rsidR="00A6122F" w:rsidRPr="004A76CB" w:rsidRDefault="00A6122F" w:rsidP="00A6122F">
      <w:pPr>
        <w:spacing w:line="100" w:lineRule="atLeast"/>
        <w:ind w:left="125" w:right="58" w:firstLine="346"/>
        <w:jc w:val="both"/>
        <w:rPr>
          <w:b/>
          <w:i/>
          <w:sz w:val="28"/>
          <w:szCs w:val="28"/>
          <w:shd w:val="clear" w:color="auto" w:fill="FFFFFF"/>
        </w:rPr>
      </w:pPr>
      <w:proofErr w:type="gramStart"/>
      <w:r w:rsidRPr="004A76CB">
        <w:rPr>
          <w:b/>
          <w:i/>
          <w:sz w:val="28"/>
          <w:szCs w:val="28"/>
          <w:shd w:val="clear" w:color="auto" w:fill="FFFFFF"/>
        </w:rPr>
        <w:t>Иметь представление о таких геометрических фигурах, как точка, линия (прямая, кривая), отрезок, ломаная, многоугольник и его элементы (вершины, стороны, углы), в том числе треугольник, прямоугольник (квадрат), угол, круг, окружность (центр, радиус).</w:t>
      </w:r>
      <w:proofErr w:type="gramEnd"/>
    </w:p>
    <w:p w:rsidR="00A6122F" w:rsidRPr="004A76CB" w:rsidRDefault="00A6122F" w:rsidP="00A6122F">
      <w:pPr>
        <w:spacing w:line="100" w:lineRule="atLeast"/>
        <w:ind w:left="499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знать: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left="49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виды углов: прямой, острый, тупой;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right="38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виды треугольников: прямоугольный, остроугольный, тупоугольный; равносторонний, равнобедренный, разносторонний;</w:t>
      </w:r>
    </w:p>
    <w:p w:rsidR="00A6122F" w:rsidRPr="004A76CB" w:rsidRDefault="00A6122F" w:rsidP="00A6122F">
      <w:pPr>
        <w:numPr>
          <w:ilvl w:val="0"/>
          <w:numId w:val="31"/>
        </w:numPr>
        <w:tabs>
          <w:tab w:val="left" w:pos="782"/>
        </w:tabs>
        <w:suppressAutoHyphens/>
        <w:spacing w:line="100" w:lineRule="atLeast"/>
        <w:ind w:left="490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определение прямоугольника (квадрата);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32"/>
        </w:numPr>
        <w:tabs>
          <w:tab w:val="left" w:pos="802"/>
        </w:tabs>
        <w:suppressAutoHyphens/>
        <w:spacing w:line="100" w:lineRule="atLeast"/>
        <w:ind w:left="514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свойство противоположных сторон прямоугольника. </w:t>
      </w:r>
    </w:p>
    <w:p w:rsidR="00A6122F" w:rsidRPr="004A76CB" w:rsidRDefault="00A6122F" w:rsidP="00A6122F">
      <w:pPr>
        <w:tabs>
          <w:tab w:val="left" w:pos="802"/>
        </w:tabs>
        <w:spacing w:line="100" w:lineRule="atLeast"/>
        <w:ind w:left="514"/>
        <w:rPr>
          <w:b/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 xml:space="preserve">Обучающиеся должны </w:t>
      </w:r>
      <w:r w:rsidRPr="004A76CB">
        <w:rPr>
          <w:b/>
          <w:sz w:val="28"/>
          <w:szCs w:val="28"/>
          <w:shd w:val="clear" w:color="auto" w:fill="FFFFFF"/>
        </w:rPr>
        <w:t>уметь:</w:t>
      </w:r>
    </w:p>
    <w:p w:rsidR="00A6122F" w:rsidRPr="004A76CB" w:rsidRDefault="00A6122F" w:rsidP="00A6122F">
      <w:pPr>
        <w:numPr>
          <w:ilvl w:val="0"/>
          <w:numId w:val="33"/>
        </w:numPr>
        <w:tabs>
          <w:tab w:val="left" w:pos="802"/>
        </w:tabs>
        <w:suppressAutoHyphens/>
        <w:spacing w:line="100" w:lineRule="atLeast"/>
        <w:ind w:left="514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строить заданный отрезок;</w:t>
      </w:r>
    </w:p>
    <w:p w:rsidR="00A6122F" w:rsidRDefault="00A6122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  <w:shd w:val="clear" w:color="auto" w:fill="FFFFFF"/>
        </w:rPr>
        <w:t>—</w:t>
      </w:r>
      <w:r w:rsidRPr="004A76CB">
        <w:rPr>
          <w:sz w:val="28"/>
          <w:szCs w:val="28"/>
          <w:shd w:val="clear" w:color="auto" w:fill="FFFFFF"/>
        </w:rPr>
        <w:tab/>
        <w:t>строить на клетчатой бумаге прямоугольник (квадрат) по заданным длинам сторон.</w:t>
      </w: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906CCF" w:rsidRPr="004A76CB" w:rsidRDefault="00906CCF" w:rsidP="00A6122F">
      <w:pPr>
        <w:tabs>
          <w:tab w:val="left" w:pos="811"/>
        </w:tabs>
        <w:spacing w:line="100" w:lineRule="atLeast"/>
        <w:ind w:left="182" w:right="14" w:firstLine="341"/>
        <w:jc w:val="both"/>
        <w:rPr>
          <w:sz w:val="28"/>
          <w:szCs w:val="28"/>
          <w:shd w:val="clear" w:color="auto" w:fill="FFFFFF"/>
        </w:rPr>
      </w:pP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                            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Учебно-тематическое планирование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1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№ </w:t>
            </w:r>
            <w:r w:rsidRPr="004A76CB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Кол-во часов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Сравнение и счёт предметов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13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Множества и действия с ними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10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Числа от 1 до 10. Число 0. Нумерация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24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Сложение и вычитание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55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11 до 20.    Нумерация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6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24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E134F6" w:rsidRDefault="00A6122F" w:rsidP="00B74604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  <w:lang w:val="en-US"/>
              </w:rPr>
              <w:t xml:space="preserve">132 </w:t>
            </w:r>
          </w:p>
        </w:tc>
      </w:tr>
    </w:tbl>
    <w:p w:rsidR="004A76CB" w:rsidRP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2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№ </w:t>
            </w:r>
            <w:r w:rsidRPr="004A76CB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Кол-во часов 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Геометрические фигуры.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2B605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Умножение чисел от 1 до 10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2B605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Деление. Задачи на деление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24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21 до 100. Нумерация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Старинные меры длины.  Метр.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4A76CB" w:rsidRPr="004A76CB" w:rsidTr="00B74604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Умножение и деление круглых чисел. Переместительное свойство умножения.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4A76CB" w:rsidRPr="004A76CB" w:rsidTr="00B74604">
        <w:trPr>
          <w:trHeight w:val="9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7.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в пределах 100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4A76CB" w:rsidRPr="004A76CB" w:rsidTr="00B74604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8.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Скобки. Числовые выражения.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4A76CB" w:rsidRPr="004A76CB" w:rsidTr="00B74604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9.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Измерение геометрических фигур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15</w:t>
            </w:r>
          </w:p>
        </w:tc>
      </w:tr>
      <w:tr w:rsidR="004A76CB" w:rsidRPr="004A76CB" w:rsidTr="00B74604">
        <w:trPr>
          <w:trHeight w:val="12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10.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Час. Минута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2B605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</w:tr>
      <w:tr w:rsidR="002B605C" w:rsidRPr="004A76CB" w:rsidTr="00B74604">
        <w:trPr>
          <w:trHeight w:val="12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B605C" w:rsidRPr="004A76CB" w:rsidRDefault="002B605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B605C" w:rsidRPr="004A76CB" w:rsidRDefault="002B605C" w:rsidP="00B74604">
            <w:pPr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B605C" w:rsidRDefault="002B605C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4A76CB" w:rsidRPr="004A76CB" w:rsidTr="00B74604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6122F" w:rsidRPr="004A76CB" w:rsidRDefault="0010211C" w:rsidP="00B74604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906CCF">
              <w:rPr>
                <w:b/>
                <w:sz w:val="28"/>
                <w:szCs w:val="28"/>
              </w:rPr>
              <w:t>75</w:t>
            </w:r>
          </w:p>
        </w:tc>
      </w:tr>
    </w:tbl>
    <w:p w:rsidR="00A6122F" w:rsidRPr="004A76CB" w:rsidRDefault="00A6122F" w:rsidP="00E134F6">
      <w:pPr>
        <w:rPr>
          <w:sz w:val="28"/>
          <w:szCs w:val="28"/>
          <w:lang w:eastAsia="en-US"/>
        </w:rPr>
      </w:pPr>
    </w:p>
    <w:p w:rsidR="00A6122F" w:rsidRPr="004A76CB" w:rsidRDefault="00A6122F" w:rsidP="00E134F6">
      <w:pPr>
        <w:jc w:val="center"/>
        <w:rPr>
          <w:b/>
          <w:sz w:val="28"/>
          <w:szCs w:val="28"/>
          <w:lang w:eastAsia="en-US"/>
        </w:rPr>
      </w:pPr>
      <w:r w:rsidRPr="004A76CB">
        <w:rPr>
          <w:b/>
          <w:sz w:val="28"/>
          <w:szCs w:val="28"/>
          <w:lang w:eastAsia="en-US"/>
        </w:rPr>
        <w:t xml:space="preserve">3 класс 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9330C4" w:rsidRPr="004A76CB" w:rsidTr="00FB243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  <w:lang w:val="en-US"/>
              </w:rPr>
              <w:t xml:space="preserve">№ </w:t>
            </w:r>
            <w:r w:rsidRPr="004A76CB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Кол-во часов </w:t>
            </w:r>
          </w:p>
        </w:tc>
      </w:tr>
      <w:tr w:rsidR="009330C4" w:rsidRPr="004A76CB" w:rsidTr="00FB243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0-100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</w:t>
            </w:r>
          </w:p>
        </w:tc>
      </w:tr>
      <w:tr w:rsidR="009330C4" w:rsidRPr="004A76CB" w:rsidTr="00FB243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Сложение и вычитание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31</w:t>
            </w:r>
          </w:p>
        </w:tc>
      </w:tr>
      <w:tr w:rsidR="009330C4" w:rsidRPr="004A76CB" w:rsidTr="00FB243C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Числа от 0 до 100</w:t>
            </w:r>
          </w:p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Умножение и деление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52</w:t>
            </w:r>
          </w:p>
        </w:tc>
      </w:tr>
      <w:tr w:rsidR="009330C4" w:rsidRPr="004A76CB" w:rsidTr="00FB243C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Числа от 100 до 1000. Нумерация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9330C4" w:rsidRPr="004A76CB" w:rsidTr="00FB243C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Письменные приемы вычислений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9330C4" w:rsidRPr="004A76CB" w:rsidTr="00FB243C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Сложение и вычитание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9330C4" w:rsidRPr="004A76CB" w:rsidTr="00FB243C">
        <w:trPr>
          <w:trHeight w:val="126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7.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Умножение и деление. Устные приёмы вычислений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9330C4" w:rsidRPr="004A76CB" w:rsidTr="00FB243C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8.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Умножение и деление</w:t>
            </w:r>
          </w:p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Письменные приёмы вычислений 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9330C4" w:rsidRPr="004A76CB" w:rsidTr="00FB243C">
        <w:trPr>
          <w:trHeight w:val="150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Default="009330C4" w:rsidP="00FB243C">
            <w:pPr>
              <w:spacing w:line="10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9330C4" w:rsidRPr="004A76CB" w:rsidTr="00FB243C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9330C4" w:rsidRPr="004A76CB" w:rsidRDefault="009330C4" w:rsidP="00FB243C">
            <w:pPr>
              <w:spacing w:line="100" w:lineRule="atLeast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175</w:t>
            </w:r>
          </w:p>
        </w:tc>
      </w:tr>
    </w:tbl>
    <w:p w:rsidR="00A6122F" w:rsidRPr="004A76CB" w:rsidRDefault="00A6122F" w:rsidP="00A6122F">
      <w:pPr>
        <w:spacing w:after="200" w:line="276" w:lineRule="auto"/>
        <w:jc w:val="center"/>
        <w:rPr>
          <w:b/>
          <w:sz w:val="28"/>
          <w:szCs w:val="28"/>
          <w:lang w:eastAsia="en-US"/>
        </w:rPr>
      </w:pPr>
    </w:p>
    <w:p w:rsidR="00906CCF" w:rsidRDefault="00906CCF" w:rsidP="00A6122F">
      <w:pPr>
        <w:spacing w:after="200" w:line="276" w:lineRule="auto"/>
        <w:jc w:val="center"/>
        <w:rPr>
          <w:b/>
          <w:sz w:val="28"/>
          <w:szCs w:val="28"/>
          <w:lang w:eastAsia="en-US"/>
        </w:rPr>
      </w:pPr>
    </w:p>
    <w:p w:rsidR="00A6122F" w:rsidRPr="004A76CB" w:rsidRDefault="00A6122F" w:rsidP="00A6122F">
      <w:pPr>
        <w:spacing w:after="200" w:line="276" w:lineRule="auto"/>
        <w:jc w:val="center"/>
        <w:rPr>
          <w:b/>
          <w:sz w:val="28"/>
          <w:szCs w:val="28"/>
          <w:lang w:eastAsia="en-US"/>
        </w:rPr>
      </w:pPr>
      <w:r w:rsidRPr="004A76CB">
        <w:rPr>
          <w:b/>
          <w:sz w:val="28"/>
          <w:szCs w:val="28"/>
          <w:lang w:eastAsia="en-US"/>
        </w:rPr>
        <w:t xml:space="preserve">4 класс </w:t>
      </w:r>
    </w:p>
    <w:tbl>
      <w:tblPr>
        <w:tblStyle w:val="aff1"/>
        <w:tblW w:w="0" w:type="auto"/>
        <w:tblInd w:w="534" w:type="dxa"/>
        <w:tblLook w:val="04A0" w:firstRow="1" w:lastRow="0" w:firstColumn="1" w:lastColumn="0" w:noHBand="0" w:noVBand="1"/>
      </w:tblPr>
      <w:tblGrid>
        <w:gridCol w:w="708"/>
        <w:gridCol w:w="7230"/>
        <w:gridCol w:w="1701"/>
      </w:tblGrid>
      <w:tr w:rsidR="0069489D" w:rsidRPr="000121D7" w:rsidTr="0069489D">
        <w:tc>
          <w:tcPr>
            <w:tcW w:w="708" w:type="dxa"/>
          </w:tcPr>
          <w:p w:rsidR="0069489D" w:rsidRPr="000121D7" w:rsidRDefault="0069489D" w:rsidP="00E134F6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7230" w:type="dxa"/>
          </w:tcPr>
          <w:p w:rsidR="0069489D" w:rsidRPr="000121D7" w:rsidRDefault="0069489D" w:rsidP="00E134F6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Содержание учебного предмета</w:t>
            </w:r>
          </w:p>
        </w:tc>
        <w:tc>
          <w:tcPr>
            <w:tcW w:w="1701" w:type="dxa"/>
          </w:tcPr>
          <w:p w:rsidR="0069489D" w:rsidRPr="000121D7" w:rsidRDefault="0069489D" w:rsidP="00906CCF">
            <w:pPr>
              <w:pStyle w:val="af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E00ED0" w:rsidRPr="000121D7" w:rsidTr="00E00ED0">
        <w:trPr>
          <w:trHeight w:val="466"/>
        </w:trPr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1F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Числа от 100 до 1000. Повторение .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16  </w:t>
            </w:r>
          </w:p>
        </w:tc>
      </w:tr>
      <w:tr w:rsidR="00E00ED0" w:rsidRPr="000121D7" w:rsidTr="0069489D"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1F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Приём рациональных вычислений 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35  </w:t>
            </w:r>
          </w:p>
        </w:tc>
      </w:tr>
      <w:tr w:rsidR="00E00ED0" w:rsidRPr="000121D7" w:rsidTr="0069489D"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351F4F">
              <w:rPr>
                <w:bCs/>
                <w:color w:val="000000"/>
                <w:sz w:val="28"/>
                <w:szCs w:val="28"/>
              </w:rPr>
              <w:t xml:space="preserve">Числа, которые больше 1000. Нумерация. 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13 </w:t>
            </w:r>
          </w:p>
        </w:tc>
      </w:tr>
      <w:tr w:rsidR="00E00ED0" w:rsidRPr="000121D7" w:rsidTr="0069489D"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351F4F">
              <w:rPr>
                <w:bCs/>
                <w:color w:val="000000"/>
                <w:sz w:val="28"/>
                <w:szCs w:val="28"/>
              </w:rPr>
              <w:t>Числа, которые больше 1000. Сложение и вычитание .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12 </w:t>
            </w:r>
          </w:p>
        </w:tc>
      </w:tr>
      <w:tr w:rsidR="00E00ED0" w:rsidRPr="000121D7" w:rsidTr="0069489D"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1F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Умножение</w:t>
            </w:r>
            <w:r w:rsidRPr="00351F4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351F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 деление</w:t>
            </w:r>
            <w:proofErr w:type="gramStart"/>
            <w:r w:rsidRPr="00351F4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28 </w:t>
            </w:r>
          </w:p>
        </w:tc>
      </w:tr>
      <w:tr w:rsidR="00E00ED0" w:rsidRPr="000121D7" w:rsidTr="0069489D"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351F4F">
              <w:rPr>
                <w:bCs/>
                <w:color w:val="000000"/>
                <w:sz w:val="28"/>
                <w:szCs w:val="28"/>
              </w:rPr>
              <w:t>Числа, которые больше 1000. Умножение и деление .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27 </w:t>
            </w:r>
          </w:p>
        </w:tc>
      </w:tr>
      <w:tr w:rsidR="00E00ED0" w:rsidRPr="000121D7" w:rsidTr="0069489D">
        <w:trPr>
          <w:trHeight w:val="405"/>
        </w:trPr>
        <w:tc>
          <w:tcPr>
            <w:tcW w:w="708" w:type="dxa"/>
          </w:tcPr>
          <w:p w:rsidR="00E00ED0" w:rsidRPr="000121D7" w:rsidRDefault="00E00ED0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0121D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30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351F4F">
              <w:rPr>
                <w:rFonts w:ascii="Times New Roman" w:hAnsi="Times New Roman" w:cs="Times New Roman"/>
                <w:sz w:val="28"/>
                <w:szCs w:val="28"/>
              </w:rPr>
              <w:t>Итоговое повторение</w:t>
            </w:r>
          </w:p>
        </w:tc>
        <w:tc>
          <w:tcPr>
            <w:tcW w:w="1701" w:type="dxa"/>
          </w:tcPr>
          <w:p w:rsidR="00E00ED0" w:rsidRPr="00351F4F" w:rsidRDefault="00E00ED0" w:rsidP="00E00ED0">
            <w:pPr>
              <w:pStyle w:val="af6"/>
              <w:spacing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</w:tr>
      <w:tr w:rsidR="0069489D" w:rsidRPr="000121D7" w:rsidTr="00E134F6">
        <w:trPr>
          <w:trHeight w:val="533"/>
        </w:trPr>
        <w:tc>
          <w:tcPr>
            <w:tcW w:w="708" w:type="dxa"/>
          </w:tcPr>
          <w:p w:rsidR="0069489D" w:rsidRPr="000121D7" w:rsidRDefault="0069489D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30" w:type="dxa"/>
          </w:tcPr>
          <w:p w:rsidR="0069489D" w:rsidRPr="003C36C3" w:rsidRDefault="00E134F6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Экскурсии</w:t>
            </w:r>
          </w:p>
        </w:tc>
        <w:tc>
          <w:tcPr>
            <w:tcW w:w="1701" w:type="dxa"/>
          </w:tcPr>
          <w:p w:rsidR="0069489D" w:rsidRDefault="00906CCF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69489D" w:rsidRDefault="0069489D" w:rsidP="00E00ED0">
            <w:pPr>
              <w:pStyle w:val="af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489D" w:rsidRPr="000121D7" w:rsidTr="0069489D">
        <w:trPr>
          <w:trHeight w:val="179"/>
        </w:trPr>
        <w:tc>
          <w:tcPr>
            <w:tcW w:w="708" w:type="dxa"/>
          </w:tcPr>
          <w:p w:rsidR="0069489D" w:rsidRDefault="0069489D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30" w:type="dxa"/>
          </w:tcPr>
          <w:p w:rsidR="0069489D" w:rsidRPr="00906CCF" w:rsidRDefault="00906CCF" w:rsidP="00E00ED0">
            <w:pPr>
              <w:pStyle w:val="af6"/>
              <w:spacing w:after="0" w:line="240" w:lineRule="auto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6CC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701" w:type="dxa"/>
          </w:tcPr>
          <w:p w:rsidR="0069489D" w:rsidRPr="00906CCF" w:rsidRDefault="00E00ED0" w:rsidP="00E00ED0">
            <w:pPr>
              <w:pStyle w:val="af6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140</w:t>
            </w:r>
          </w:p>
        </w:tc>
      </w:tr>
    </w:tbl>
    <w:p w:rsidR="00A6122F" w:rsidRPr="004A76CB" w:rsidRDefault="00E134F6" w:rsidP="00E134F6">
      <w:pPr>
        <w:tabs>
          <w:tab w:val="left" w:pos="5835"/>
        </w:tabs>
        <w:spacing w:after="200" w:line="276" w:lineRule="auto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ab/>
      </w:r>
    </w:p>
    <w:tbl>
      <w:tblPr>
        <w:tblW w:w="10204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1820"/>
        <w:gridCol w:w="1785"/>
        <w:gridCol w:w="1647"/>
        <w:gridCol w:w="1648"/>
        <w:gridCol w:w="1649"/>
        <w:gridCol w:w="1655"/>
      </w:tblGrid>
      <w:tr w:rsidR="004A76CB" w:rsidRPr="004A76CB" w:rsidTr="00B74604"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</w:p>
        </w:tc>
        <w:tc>
          <w:tcPr>
            <w:tcW w:w="1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1 класс</w:t>
            </w:r>
          </w:p>
        </w:tc>
        <w:tc>
          <w:tcPr>
            <w:tcW w:w="1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2 класс</w:t>
            </w:r>
          </w:p>
        </w:tc>
        <w:tc>
          <w:tcPr>
            <w:tcW w:w="1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3 класс</w:t>
            </w:r>
          </w:p>
        </w:tc>
        <w:tc>
          <w:tcPr>
            <w:tcW w:w="16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4 класс</w:t>
            </w:r>
          </w:p>
        </w:tc>
        <w:tc>
          <w:tcPr>
            <w:tcW w:w="16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Итого:</w:t>
            </w:r>
          </w:p>
        </w:tc>
      </w:tr>
      <w:tr w:rsidR="004A76CB" w:rsidRPr="004A76CB" w:rsidTr="00B74604"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proofErr w:type="spellStart"/>
            <w:r w:rsidRPr="004A76CB">
              <w:rPr>
                <w:sz w:val="28"/>
                <w:szCs w:val="28"/>
                <w:lang w:eastAsia="en-US"/>
              </w:rPr>
              <w:t>Контр</w:t>
            </w:r>
            <w:proofErr w:type="gramStart"/>
            <w:r w:rsidRPr="004A76CB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4A76CB">
              <w:rPr>
                <w:sz w:val="28"/>
                <w:szCs w:val="28"/>
                <w:lang w:eastAsia="en-US"/>
              </w:rPr>
              <w:t>абота</w:t>
            </w:r>
            <w:proofErr w:type="spellEnd"/>
          </w:p>
        </w:tc>
        <w:tc>
          <w:tcPr>
            <w:tcW w:w="1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1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6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6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EA79E3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23</w:t>
            </w:r>
          </w:p>
        </w:tc>
      </w:tr>
      <w:tr w:rsidR="004A76CB" w:rsidRPr="004A76CB" w:rsidTr="00B74604">
        <w:tc>
          <w:tcPr>
            <w:tcW w:w="17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rPr>
                <w:sz w:val="28"/>
                <w:szCs w:val="28"/>
                <w:lang w:eastAsia="en-US"/>
              </w:rPr>
            </w:pPr>
            <w:proofErr w:type="spellStart"/>
            <w:r w:rsidRPr="004A76CB">
              <w:rPr>
                <w:sz w:val="28"/>
                <w:szCs w:val="28"/>
                <w:lang w:eastAsia="en-US"/>
              </w:rPr>
              <w:t>Пров</w:t>
            </w:r>
            <w:proofErr w:type="gramStart"/>
            <w:r w:rsidRPr="004A76CB">
              <w:rPr>
                <w:sz w:val="28"/>
                <w:szCs w:val="28"/>
                <w:lang w:eastAsia="en-US"/>
              </w:rPr>
              <w:t>.р</w:t>
            </w:r>
            <w:proofErr w:type="gramEnd"/>
            <w:r w:rsidRPr="004A76CB">
              <w:rPr>
                <w:sz w:val="28"/>
                <w:szCs w:val="28"/>
                <w:lang w:eastAsia="en-US"/>
              </w:rPr>
              <w:t>абота</w:t>
            </w:r>
            <w:proofErr w:type="spellEnd"/>
          </w:p>
        </w:tc>
        <w:tc>
          <w:tcPr>
            <w:tcW w:w="1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7 (</w:t>
            </w:r>
            <w:proofErr w:type="spellStart"/>
            <w:r w:rsidRPr="004A76CB">
              <w:rPr>
                <w:sz w:val="28"/>
                <w:szCs w:val="28"/>
                <w:lang w:eastAsia="en-US"/>
              </w:rPr>
              <w:t>диагностич</w:t>
            </w:r>
            <w:proofErr w:type="spellEnd"/>
            <w:r w:rsidRPr="004A76CB"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6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EA79E3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67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EA79E3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6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A6122F" w:rsidRPr="004A76CB" w:rsidRDefault="00EA79E3" w:rsidP="00B74604">
            <w:pPr>
              <w:spacing w:line="100" w:lineRule="atLeast"/>
              <w:jc w:val="center"/>
              <w:rPr>
                <w:sz w:val="28"/>
                <w:szCs w:val="28"/>
                <w:lang w:eastAsia="en-US"/>
              </w:rPr>
            </w:pPr>
            <w:r w:rsidRPr="004A76CB">
              <w:rPr>
                <w:sz w:val="28"/>
                <w:szCs w:val="28"/>
                <w:lang w:eastAsia="en-US"/>
              </w:rPr>
              <w:t>23</w:t>
            </w:r>
          </w:p>
        </w:tc>
      </w:tr>
    </w:tbl>
    <w:p w:rsidR="00A6122F" w:rsidRPr="004A76CB" w:rsidRDefault="00A6122F" w:rsidP="00A6122F">
      <w:pPr>
        <w:spacing w:after="200" w:line="276" w:lineRule="auto"/>
        <w:rPr>
          <w:sz w:val="28"/>
          <w:szCs w:val="28"/>
          <w:lang w:eastAsia="en-US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Учебно-методический </w:t>
      </w:r>
      <w:proofErr w:type="spellStart"/>
      <w:r w:rsidRPr="004A76CB">
        <w:rPr>
          <w:b/>
          <w:sz w:val="28"/>
          <w:szCs w:val="28"/>
        </w:rPr>
        <w:t>компект</w:t>
      </w:r>
      <w:proofErr w:type="spellEnd"/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1.Дорофеев Г.В., </w:t>
      </w:r>
      <w:proofErr w:type="spellStart"/>
      <w:r w:rsidRPr="004A76CB">
        <w:rPr>
          <w:sz w:val="28"/>
          <w:szCs w:val="28"/>
        </w:rPr>
        <w:t>Миракова</w:t>
      </w:r>
      <w:proofErr w:type="spellEnd"/>
      <w:r w:rsidRPr="004A76CB">
        <w:rPr>
          <w:sz w:val="28"/>
          <w:szCs w:val="28"/>
        </w:rPr>
        <w:t xml:space="preserve"> Т.Н. Математика в 2ч.1класс.-М.:Просвещение, 2015.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2.Дорофеев Г.В., Бука Т.Б. Математика в 2ч.2класс.-М.:Просвещение, 2016.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3.Дорофеев Г.В., </w:t>
      </w:r>
      <w:proofErr w:type="spellStart"/>
      <w:r w:rsidRPr="004A76CB">
        <w:rPr>
          <w:sz w:val="28"/>
          <w:szCs w:val="28"/>
        </w:rPr>
        <w:t>Миракова</w:t>
      </w:r>
      <w:proofErr w:type="spellEnd"/>
      <w:r w:rsidRPr="004A76CB">
        <w:rPr>
          <w:sz w:val="28"/>
          <w:szCs w:val="28"/>
        </w:rPr>
        <w:t xml:space="preserve"> Т.Н. Математика в 2ч.3класс.-М.:Просвещение, 2017.</w:t>
      </w:r>
    </w:p>
    <w:p w:rsidR="00A6122F" w:rsidRPr="004A76CB" w:rsidRDefault="00334E56" w:rsidP="00A6122F">
      <w:pPr>
        <w:spacing w:line="100" w:lineRule="atLeast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</w:t>
      </w:r>
      <w:r w:rsidR="00A6122F" w:rsidRPr="004A76CB">
        <w:rPr>
          <w:sz w:val="28"/>
          <w:szCs w:val="28"/>
        </w:rPr>
        <w:t xml:space="preserve">Дорофеев Г.В., </w:t>
      </w:r>
      <w:proofErr w:type="spellStart"/>
      <w:r w:rsidR="00A6122F" w:rsidRPr="004A76CB">
        <w:rPr>
          <w:sz w:val="28"/>
          <w:szCs w:val="28"/>
        </w:rPr>
        <w:t>Миракова</w:t>
      </w:r>
      <w:proofErr w:type="spellEnd"/>
      <w:r w:rsidR="00A6122F" w:rsidRPr="004A76CB">
        <w:rPr>
          <w:sz w:val="28"/>
          <w:szCs w:val="28"/>
        </w:rPr>
        <w:t xml:space="preserve"> Т.Н. Математика в 2ч.4класс.-М.:Просвещение, 2017.</w:t>
      </w: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both"/>
        <w:rPr>
          <w:sz w:val="28"/>
          <w:szCs w:val="28"/>
        </w:rPr>
      </w:pPr>
    </w:p>
    <w:p w:rsidR="00A6122F" w:rsidRPr="004A76CB" w:rsidRDefault="000E2AB7" w:rsidP="00A6122F">
      <w:pPr>
        <w:spacing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A6122F" w:rsidRPr="004A76CB">
        <w:rPr>
          <w:b/>
          <w:sz w:val="28"/>
          <w:szCs w:val="28"/>
        </w:rPr>
        <w:t>Календарно-тематическое планирование 1 класс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tbl>
      <w:tblPr>
        <w:tblW w:w="10206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395"/>
        <w:gridCol w:w="2126"/>
        <w:gridCol w:w="1843"/>
        <w:gridCol w:w="1275"/>
      </w:tblGrid>
      <w:tr w:rsidR="004A76CB" w:rsidRPr="004A76CB" w:rsidTr="00B74604">
        <w:trPr>
          <w:trHeight w:val="98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i/>
                <w:iCs/>
                <w:sz w:val="28"/>
                <w:szCs w:val="28"/>
              </w:rPr>
              <w:t>№ </w:t>
            </w:r>
            <w:proofErr w:type="gramStart"/>
            <w:r w:rsidRPr="004A76CB">
              <w:rPr>
                <w:b/>
                <w:sz w:val="28"/>
                <w:szCs w:val="28"/>
              </w:rPr>
              <w:t>п</w:t>
            </w:r>
            <w:proofErr w:type="gramEnd"/>
            <w:r w:rsidRPr="004A76CB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4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31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b/>
                <w:sz w:val="28"/>
                <w:szCs w:val="28"/>
              </w:rPr>
            </w:pPr>
            <w:r w:rsidRPr="004A76CB">
              <w:rPr>
                <w:b/>
                <w:sz w:val="28"/>
                <w:szCs w:val="28"/>
              </w:rPr>
              <w:t>Дата</w:t>
            </w:r>
          </w:p>
        </w:tc>
      </w:tr>
      <w:tr w:rsidR="004A76CB" w:rsidRPr="004A76CB" w:rsidTr="00B74604">
        <w:trPr>
          <w:trHeight w:val="22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ind w:firstLine="28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b/>
                <w:sz w:val="28"/>
                <w:szCs w:val="28"/>
                <w:lang w:val="en-US"/>
              </w:rPr>
            </w:pPr>
            <w:r w:rsidRPr="004A76CB">
              <w:rPr>
                <w:b/>
                <w:bCs/>
                <w:sz w:val="28"/>
                <w:szCs w:val="28"/>
              </w:rPr>
              <w:t>Факт</w:t>
            </w:r>
          </w:p>
        </w:tc>
      </w:tr>
      <w:tr w:rsidR="004A76CB" w:rsidRPr="004A76CB" w:rsidTr="00B74604">
        <w:trPr>
          <w:trHeight w:val="27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Форма предметов.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Величина предметов.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5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Расположение предметов.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Количественный счёт предметов.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Порядковый счёт предметов.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предметов.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6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Расположение предметов по размеру.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2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групп предметов.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3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Расположение по времени.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Сравнение предметов.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больше?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меньше?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Сравнение предметов.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больше? </w:t>
            </w:r>
            <w:proofErr w:type="gramStart"/>
            <w:r w:rsidRPr="004A76CB">
              <w:rPr>
                <w:sz w:val="28"/>
                <w:szCs w:val="28"/>
              </w:rPr>
              <w:t>На сколько</w:t>
            </w:r>
            <w:proofErr w:type="gramEnd"/>
            <w:r w:rsidRPr="004A76CB">
              <w:rPr>
                <w:sz w:val="28"/>
                <w:szCs w:val="28"/>
              </w:rPr>
              <w:t xml:space="preserve"> меньше?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«Сравнение и счет предметов»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64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 «Сравнение предметов».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8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Множество. Элемент множества.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Части множества.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Части множества.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9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Равные множества.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90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Равные множества.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Закрепление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Точки и линии.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Расположение множеств внутри,  </w:t>
            </w:r>
            <w:proofErr w:type="gramStart"/>
            <w:r w:rsidRPr="004A76CB">
              <w:rPr>
                <w:sz w:val="28"/>
                <w:szCs w:val="28"/>
              </w:rPr>
              <w:t>вне</w:t>
            </w:r>
            <w:proofErr w:type="gramEnd"/>
            <w:r w:rsidRPr="004A76CB">
              <w:rPr>
                <w:sz w:val="28"/>
                <w:szCs w:val="28"/>
              </w:rPr>
              <w:t>, между.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1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Расположение множеств внутри,  </w:t>
            </w:r>
            <w:proofErr w:type="gramStart"/>
            <w:r w:rsidRPr="004A76CB">
              <w:rPr>
                <w:sz w:val="28"/>
                <w:szCs w:val="28"/>
              </w:rPr>
              <w:t>вне</w:t>
            </w:r>
            <w:proofErr w:type="gramEnd"/>
            <w:r w:rsidRPr="004A76CB">
              <w:rPr>
                <w:sz w:val="28"/>
                <w:szCs w:val="28"/>
              </w:rPr>
              <w:t>, между.  Закрепление.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bCs/>
                <w:sz w:val="28"/>
                <w:szCs w:val="28"/>
              </w:rPr>
              <w:t>22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«Множества и действия с ними».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blPrEx>
          <w:tblCellMar>
            <w:left w:w="108" w:type="dxa"/>
            <w:right w:w="108" w:type="dxa"/>
          </w:tblCellMar>
        </w:tblPrEx>
        <w:trPr>
          <w:trHeight w:val="963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23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теме: «Множества и действия с ними»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3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1.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1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2.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2.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Прямая. Обозначение </w:t>
            </w:r>
            <w:proofErr w:type="gramStart"/>
            <w:r w:rsidRPr="004A76CB">
              <w:rPr>
                <w:sz w:val="28"/>
                <w:szCs w:val="28"/>
              </w:rPr>
              <w:t>прямой</w:t>
            </w:r>
            <w:proofErr w:type="gramEnd"/>
            <w:r w:rsidRPr="004A76CB">
              <w:rPr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32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27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Составление математических рассказов. Подготовка к введению понятия «задача»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8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Знаки математических действий.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29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Отрезок. Обозначение отрезка.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3.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3.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Треугольник Обозначение треугольника.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4.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4.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Четырёхугольник. Обозначение четырёхугольника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Сравнение чисел.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5.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5.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6.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6.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Замкнутые и незамкнутые линии.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суммы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39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разности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7.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7.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Измерение длины отрезка.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0.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0. Свойства нуля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8.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8.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Число 9.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Цифра 9.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Число 10.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«Нумерация чисел первого десятка»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84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 по теме «Нумерация».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55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Понятие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числового отрезка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49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числа 1.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+ 1; □ – 1.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51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примеров в несколько действий.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2.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+ 2; □ – 2.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задача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3.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+ 3; □ – 3.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числа 4.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+ 4; □ – 4.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59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Практическое освоение понятия «столько же…».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Сантиметр.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18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Практическое освоение понятия «столько же и ещё…; столько же..., но </w:t>
            </w:r>
            <w:proofErr w:type="gramStart"/>
            <w:r w:rsidRPr="004A76CB">
              <w:rPr>
                <w:sz w:val="28"/>
                <w:szCs w:val="28"/>
              </w:rPr>
              <w:t>без</w:t>
            </w:r>
            <w:proofErr w:type="gramEnd"/>
            <w:r w:rsidRPr="004A76CB">
              <w:rPr>
                <w:sz w:val="28"/>
                <w:szCs w:val="28"/>
              </w:rPr>
              <w:t>…».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Задачи на увеличение (уменьшение) числа на несколько единиц.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65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66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285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67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приёма вида </w:t>
            </w:r>
            <w:r w:rsidRPr="004A76CB">
              <w:rPr>
                <w:sz w:val="28"/>
                <w:szCs w:val="28"/>
                <w:lang w:val="en-US"/>
              </w:rPr>
              <w:t>□ + 5; □ – 5.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«Задачи на увеличение (уменьшение) числа на несколько единиц»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69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числа 5.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на разностное сравнение.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на разностное сравнение.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5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масса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масса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5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отрезков.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5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и вычитание отрезков.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6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59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3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78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Слагаемые.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Сумма.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6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79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Переместительное свойство сложения.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текстовых задач на нахождение суммы.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текстовых задач разных типов.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Сложение чисел 6,7,8,9.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+ 6; □ + 7; □ + 8; □ + 9.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Уменьшаемое. Вычитаемое. Разность.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«Сложение и вычитание чисел».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Задачи с несколькими вопросами.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89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с несколькими вопросами.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9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в два действия.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3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Задачи в два действия.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Решение задачи в два действия.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Введение понятия </w:t>
            </w:r>
            <w:r w:rsidRPr="004A76CB">
              <w:rPr>
                <w:sz w:val="28"/>
                <w:szCs w:val="28"/>
                <w:lang w:val="en-US"/>
              </w:rPr>
              <w:t>«</w:t>
            </w:r>
            <w:r w:rsidRPr="004A76CB">
              <w:rPr>
                <w:sz w:val="28"/>
                <w:szCs w:val="28"/>
              </w:rPr>
              <w:t>литр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Нахождение неизвестного слагаемого.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Вычитание чисел 6,7,8,9.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8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- 6; □ - 7; □ - 8; □ – 9.</w:t>
            </w: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6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Освоение приёмов вида </w:t>
            </w:r>
            <w:r w:rsidRPr="004A76CB">
              <w:rPr>
                <w:sz w:val="28"/>
                <w:szCs w:val="28"/>
                <w:lang w:val="en-US"/>
              </w:rPr>
              <w:t>□ - 6; □ - 7; □ - 8; □ – 9.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99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4A76CB" w:rsidRPr="004A76CB" w:rsidTr="00B74604">
        <w:trPr>
          <w:trHeight w:val="61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Освоение таблицы сложения.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Образование чисел второго десятка.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Двузначные числа от 10 до 20.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Нумерационные случаи сложения и вычитания чисел.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Нумерационные случаи сложения и вычитания чисел.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Дециметр.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Дециметр.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Сложение и вычитание чисел без </w:t>
            </w:r>
            <w:r w:rsidRPr="004A76CB">
              <w:rPr>
                <w:sz w:val="28"/>
                <w:szCs w:val="28"/>
              </w:rPr>
              <w:lastRenderedPageBreak/>
              <w:t>перехода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108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109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и вычитание чисел без перехода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Повторение по теме «Решение задач в два действия».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114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«Сложение и вычитание».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115</w:t>
            </w:r>
          </w:p>
        </w:tc>
        <w:tc>
          <w:tcPr>
            <w:tcW w:w="439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Работа над ошибками. Повторение по теме «Сложение и вычитание».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119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Сложение с переходом через десяток.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123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Таблица сложения до 20.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124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125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126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Вычитание с переходом через десяток.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127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Вычитание двузначных чисел.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128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Диагностическая работа по теме «Числа от 11 до 20. Сложение и вычитание</w:t>
            </w:r>
            <w:r w:rsidRPr="004A76CB">
              <w:rPr>
                <w:sz w:val="28"/>
                <w:szCs w:val="28"/>
                <w:lang w:val="en-US"/>
              </w:rPr>
              <w:t>».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80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129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 xml:space="preserve">Работа над ошибками 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55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130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82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lastRenderedPageBreak/>
              <w:t>131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tabs>
                <w:tab w:val="left" w:pos="8505"/>
              </w:tabs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  <w:tr w:rsidR="004A76CB" w:rsidRPr="004A76CB" w:rsidTr="00B74604">
        <w:trPr>
          <w:trHeight w:val="4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  <w:lang w:val="en-US"/>
              </w:rPr>
              <w:t>132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 xml:space="preserve">Повторение </w:t>
            </w:r>
            <w:proofErr w:type="gramStart"/>
            <w:r w:rsidRPr="004A76CB">
              <w:rPr>
                <w:sz w:val="28"/>
                <w:szCs w:val="28"/>
              </w:rPr>
              <w:t>изученного</w:t>
            </w:r>
            <w:proofErr w:type="gramEnd"/>
            <w:r w:rsidRPr="004A76CB">
              <w:rPr>
                <w:sz w:val="28"/>
                <w:szCs w:val="28"/>
              </w:rPr>
              <w:t xml:space="preserve"> в 1классе.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en-US"/>
              </w:rPr>
            </w:pPr>
            <w:r w:rsidRPr="004A76CB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A6122F" w:rsidRPr="004A76CB" w:rsidRDefault="00A6122F" w:rsidP="00B74604">
            <w:pPr>
              <w:autoSpaceDE w:val="0"/>
              <w:autoSpaceDN w:val="0"/>
              <w:adjustRightInd w:val="0"/>
              <w:rPr>
                <w:sz w:val="28"/>
                <w:szCs w:val="28"/>
                <w:lang w:val="en-US"/>
              </w:rPr>
            </w:pPr>
          </w:p>
        </w:tc>
      </w:tr>
    </w:tbl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A6122F">
      <w:pPr>
        <w:spacing w:line="100" w:lineRule="atLeast"/>
        <w:jc w:val="center"/>
        <w:rPr>
          <w:b/>
          <w:sz w:val="28"/>
          <w:szCs w:val="28"/>
        </w:rPr>
      </w:pPr>
    </w:p>
    <w:p w:rsidR="00F33A5B" w:rsidRDefault="00F33A5B" w:rsidP="00A6122F">
      <w:pPr>
        <w:spacing w:line="100" w:lineRule="atLeast"/>
        <w:jc w:val="center"/>
        <w:rPr>
          <w:b/>
          <w:sz w:val="28"/>
          <w:szCs w:val="28"/>
        </w:rPr>
      </w:pPr>
    </w:p>
    <w:p w:rsidR="00F33A5B" w:rsidRDefault="00F33A5B" w:rsidP="00A6122F">
      <w:pPr>
        <w:spacing w:line="100" w:lineRule="atLeast"/>
        <w:jc w:val="center"/>
        <w:rPr>
          <w:b/>
          <w:sz w:val="28"/>
          <w:szCs w:val="28"/>
        </w:rPr>
      </w:pPr>
    </w:p>
    <w:p w:rsidR="00F33A5B" w:rsidRDefault="00F33A5B" w:rsidP="00A6122F">
      <w:pPr>
        <w:spacing w:line="100" w:lineRule="atLeast"/>
        <w:jc w:val="center"/>
        <w:rPr>
          <w:b/>
          <w:sz w:val="28"/>
          <w:szCs w:val="28"/>
        </w:rPr>
      </w:pPr>
    </w:p>
    <w:p w:rsidR="004A76CB" w:rsidRDefault="004A76CB" w:rsidP="00BB1A24">
      <w:pPr>
        <w:spacing w:line="100" w:lineRule="atLeast"/>
        <w:rPr>
          <w:b/>
          <w:sz w:val="28"/>
          <w:szCs w:val="28"/>
        </w:rPr>
      </w:pPr>
    </w:p>
    <w:p w:rsidR="00BB1A24" w:rsidRDefault="00BB1A24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Default="00FB243C" w:rsidP="00BB1A24">
      <w:pPr>
        <w:spacing w:line="100" w:lineRule="atLeast"/>
        <w:rPr>
          <w:b/>
          <w:sz w:val="28"/>
          <w:szCs w:val="28"/>
        </w:rPr>
      </w:pPr>
    </w:p>
    <w:p w:rsidR="00FB243C" w:rsidRPr="004A76CB" w:rsidRDefault="00FB243C" w:rsidP="00BB1A24">
      <w:pPr>
        <w:spacing w:line="100" w:lineRule="atLeas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Календарно-тематическое планирование 2 класс</w:t>
      </w:r>
    </w:p>
    <w:p w:rsidR="0005348A" w:rsidRDefault="0005348A" w:rsidP="0005348A">
      <w:pPr>
        <w:spacing w:line="100" w:lineRule="atLeast"/>
        <w:rPr>
          <w:b/>
          <w:sz w:val="28"/>
          <w:szCs w:val="28"/>
        </w:rPr>
      </w:pPr>
    </w:p>
    <w:tbl>
      <w:tblPr>
        <w:tblStyle w:val="aff1"/>
        <w:tblW w:w="10314" w:type="dxa"/>
        <w:tblLook w:val="04A0" w:firstRow="1" w:lastRow="0" w:firstColumn="1" w:lastColumn="0" w:noHBand="0" w:noVBand="1"/>
      </w:tblPr>
      <w:tblGrid>
        <w:gridCol w:w="955"/>
        <w:gridCol w:w="4192"/>
        <w:gridCol w:w="2099"/>
        <w:gridCol w:w="1671"/>
        <w:gridCol w:w="1397"/>
      </w:tblGrid>
      <w:tr w:rsidR="0005348A" w:rsidTr="0005348A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Кол-во часов  на освоение темы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</w:t>
            </w:r>
          </w:p>
        </w:tc>
      </w:tr>
      <w:tr w:rsidR="0005348A" w:rsidTr="0005348A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</w:t>
            </w: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Повторение. Сложение и вычитание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Повторение. Однозначные и </w:t>
            </w:r>
            <w:r>
              <w:rPr>
                <w:sz w:val="28"/>
                <w:szCs w:val="28"/>
              </w:rPr>
              <w:lastRenderedPageBreak/>
              <w:t>двузначные числа.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Приёмы сложения и вычитания.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Направления и лучи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F877FF" w:rsidRDefault="00F877FF">
            <w:pPr>
              <w:jc w:val="both"/>
              <w:rPr>
                <w:i/>
                <w:sz w:val="28"/>
                <w:szCs w:val="28"/>
              </w:rPr>
            </w:pPr>
            <w:r w:rsidRPr="00F877FF">
              <w:rPr>
                <w:i/>
                <w:sz w:val="28"/>
                <w:szCs w:val="28"/>
              </w:rPr>
              <w:t xml:space="preserve">Направления и лучи. </w:t>
            </w:r>
            <w:r w:rsidR="0005348A" w:rsidRPr="00F877FF">
              <w:rPr>
                <w:i/>
                <w:sz w:val="28"/>
                <w:szCs w:val="28"/>
              </w:rPr>
              <w:t>Свойства луча</w:t>
            </w:r>
            <w:r w:rsidRPr="00F877FF">
              <w:rPr>
                <w:i/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F877FF" w:rsidTr="009D7381">
        <w:trPr>
          <w:trHeight w:val="38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7FF" w:rsidRDefault="00F877FF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7FF" w:rsidRPr="00F877FF" w:rsidRDefault="009D73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Числовой луч.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7FF" w:rsidRDefault="009D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7FF" w:rsidRDefault="00F877FF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7FF" w:rsidRDefault="00F877FF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F877FF" w:rsidRDefault="009D73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с помощью числового луча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F877FF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 одинаковых слагаемых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Представление числа в виде суммы одинаковых слагаемых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9D7381" w:rsidRDefault="0005348A">
            <w:pPr>
              <w:jc w:val="both"/>
              <w:rPr>
                <w:i/>
                <w:sz w:val="28"/>
                <w:szCs w:val="28"/>
              </w:rPr>
            </w:pPr>
            <w:r w:rsidRPr="009D7381">
              <w:rPr>
                <w:i/>
                <w:sz w:val="28"/>
                <w:szCs w:val="28"/>
              </w:rPr>
              <w:t>Представление числа в виде суммы одинаковых слагаемых.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 w:rsidRPr="009D7381">
              <w:rPr>
                <w:i/>
                <w:sz w:val="28"/>
                <w:szCs w:val="28"/>
              </w:rPr>
              <w:t>Закрепление пройденного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Обозначение луча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Счёт с опорой на числовой луч.</w:t>
            </w:r>
          </w:p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Закрепление пройденного материала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Угол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Обозначение угла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9D7381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Pr="009D7381" w:rsidRDefault="009D7381">
            <w:pPr>
              <w:jc w:val="both"/>
              <w:rPr>
                <w:i/>
                <w:sz w:val="28"/>
                <w:szCs w:val="28"/>
              </w:rPr>
            </w:pPr>
            <w:r w:rsidRPr="009D7381">
              <w:rPr>
                <w:i/>
                <w:sz w:val="28"/>
                <w:szCs w:val="28"/>
              </w:rPr>
              <w:t>Виды углов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9D73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(входная)</w:t>
            </w:r>
            <w:r w:rsidR="0005348A">
              <w:rPr>
                <w:sz w:val="28"/>
                <w:szCs w:val="28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9D7381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контрольных работ. Работа над ошибками.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381" w:rsidRDefault="009D7381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9D738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 о</w:t>
            </w:r>
            <w:r w:rsidR="0005348A">
              <w:rPr>
                <w:sz w:val="28"/>
                <w:szCs w:val="28"/>
              </w:rPr>
              <w:t>динаковых слагаемых.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Умножение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9D7381" w:rsidRDefault="0005348A">
            <w:pPr>
              <w:jc w:val="both"/>
              <w:rPr>
                <w:i/>
                <w:sz w:val="28"/>
                <w:szCs w:val="28"/>
                <w:lang w:val="en-US"/>
              </w:rPr>
            </w:pPr>
            <w:r w:rsidRPr="009D7381">
              <w:rPr>
                <w:i/>
                <w:sz w:val="28"/>
                <w:szCs w:val="28"/>
              </w:rPr>
              <w:t>Конкретный смысл действия умножения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Умножение числа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Табличные случаи умножения числа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Ломаная. Обозначение </w:t>
            </w:r>
            <w:proofErr w:type="gramStart"/>
            <w:r>
              <w:rPr>
                <w:sz w:val="28"/>
                <w:szCs w:val="28"/>
              </w:rPr>
              <w:t>ломаной</w:t>
            </w:r>
            <w:proofErr w:type="gramEnd"/>
            <w:r>
              <w:rPr>
                <w:sz w:val="28"/>
                <w:szCs w:val="28"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Многоугольник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9D7381" w:rsidRDefault="0005348A">
            <w:pPr>
              <w:jc w:val="both"/>
              <w:rPr>
                <w:i/>
                <w:sz w:val="28"/>
                <w:szCs w:val="28"/>
                <w:lang w:val="en-US"/>
              </w:rPr>
            </w:pPr>
            <w:r w:rsidRPr="009D7381">
              <w:rPr>
                <w:i/>
                <w:sz w:val="28"/>
                <w:szCs w:val="28"/>
              </w:rPr>
              <w:t>Умножение числа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Табличные случаи умножения числа 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Решение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Умножение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числа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F711CA" w:rsidRDefault="0005348A">
            <w:pPr>
              <w:jc w:val="both"/>
              <w:rPr>
                <w:i/>
                <w:sz w:val="28"/>
                <w:szCs w:val="28"/>
              </w:rPr>
            </w:pPr>
            <w:proofErr w:type="spellStart"/>
            <w:r w:rsidRPr="00F711CA">
              <w:rPr>
                <w:i/>
                <w:sz w:val="28"/>
                <w:szCs w:val="28"/>
                <w:lang w:val="en-US"/>
              </w:rPr>
              <w:t>Табличные</w:t>
            </w:r>
            <w:proofErr w:type="spellEnd"/>
            <w:r w:rsidRPr="00F711CA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11CA">
              <w:rPr>
                <w:i/>
                <w:sz w:val="28"/>
                <w:szCs w:val="28"/>
                <w:lang w:val="en-US"/>
              </w:rPr>
              <w:t>случаи</w:t>
            </w:r>
            <w:proofErr w:type="spellEnd"/>
            <w:r w:rsidRPr="00F711CA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11CA">
              <w:rPr>
                <w:i/>
                <w:sz w:val="28"/>
                <w:szCs w:val="28"/>
                <w:lang w:val="en-US"/>
              </w:rPr>
              <w:t>умножения</w:t>
            </w:r>
            <w:proofErr w:type="spellEnd"/>
            <w:r w:rsidRPr="00F711CA">
              <w:rPr>
                <w:i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F711CA">
              <w:rPr>
                <w:i/>
                <w:sz w:val="28"/>
                <w:szCs w:val="28"/>
                <w:lang w:val="en-US"/>
              </w:rPr>
              <w:t>числа</w:t>
            </w:r>
            <w:proofErr w:type="spellEnd"/>
            <w:r w:rsidRPr="00F711CA">
              <w:rPr>
                <w:i/>
                <w:sz w:val="28"/>
                <w:szCs w:val="28"/>
                <w:lang w:val="en-US"/>
              </w:rPr>
              <w:t xml:space="preserve"> </w:t>
            </w:r>
            <w:r w:rsidRPr="00F711CA">
              <w:rPr>
                <w:i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Множители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. </w:t>
            </w:r>
            <w:proofErr w:type="spellStart"/>
            <w:r>
              <w:rPr>
                <w:sz w:val="28"/>
                <w:szCs w:val="28"/>
                <w:lang w:val="en-US"/>
              </w:rPr>
              <w:t>Произведение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компонентов и результата действия умножения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Умножение числа 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F711CA" w:rsidRDefault="0005348A">
            <w:pPr>
              <w:jc w:val="both"/>
              <w:rPr>
                <w:i/>
                <w:sz w:val="28"/>
                <w:szCs w:val="28"/>
                <w:lang w:val="en-US"/>
              </w:rPr>
            </w:pPr>
            <w:r w:rsidRPr="00F711CA">
              <w:rPr>
                <w:i/>
                <w:sz w:val="28"/>
                <w:szCs w:val="28"/>
              </w:rPr>
              <w:t>Умножение числа 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Решение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Умножение чисел 0 и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F711C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Умножение чисел 7,8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 xml:space="preserve">Умножение чисел </w:t>
            </w:r>
            <w:r w:rsidR="0005348A">
              <w:rPr>
                <w:i/>
                <w:sz w:val="28"/>
                <w:szCs w:val="28"/>
              </w:rPr>
              <w:t>9,10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на тему умножение чисел 7,8,9,10.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 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по теме: «Ломаная линия. Умножение чисел в пределах 20».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работы. Таблица умножения в пределах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Таблица умножения в пределах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rPr>
          <w:trHeight w:val="62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Повторение и самоконтроль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 самоконтроль. Практическая работа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 на деление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Повторение. Задачи на деление.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pStyle w:val="af0"/>
              <w:spacing w:after="0"/>
              <w:jc w:val="both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Деление на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2. Деление на равные части и по содержанию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tabs>
                <w:tab w:val="left" w:pos="634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Пирамида.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3.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3. Закрепление.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Деление на равные части и по содержанию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Деление на равные части и по содержанию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</w:t>
            </w:r>
            <w:r w:rsidR="0005348A">
              <w:rPr>
                <w:sz w:val="28"/>
                <w:szCs w:val="28"/>
              </w:rPr>
              <w:t xml:space="preserve"> 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 теме: «Деление на 2, на 3. Таблица умножения».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работы.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Делимое. Делитель. Частное.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Делимое. Делитель. Частное.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Деление на 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Связь между делением на 4 и умножением на 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Связь между делением  на 5 и умножением на 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Порядок действий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Составление и решение примеров по заданному порядку решения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результата деления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на 7,8,9,10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Деление на 7,8,9,10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Контрольная ра</w:t>
            </w:r>
            <w:r w:rsidR="00F711CA">
              <w:rPr>
                <w:i/>
                <w:sz w:val="28"/>
                <w:szCs w:val="28"/>
              </w:rPr>
              <w:t xml:space="preserve">бота </w:t>
            </w:r>
            <w:r>
              <w:rPr>
                <w:i/>
                <w:sz w:val="28"/>
                <w:szCs w:val="28"/>
              </w:rPr>
              <w:t xml:space="preserve"> по теме: 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«Умножение. Деление. Порядок действий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Счёт десятками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Круглые числа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Дополнение данных чисел </w:t>
            </w:r>
            <w:proofErr w:type="gramStart"/>
            <w:r>
              <w:rPr>
                <w:sz w:val="28"/>
                <w:szCs w:val="28"/>
              </w:rPr>
              <w:t>до</w:t>
            </w:r>
            <w:proofErr w:type="gramEnd"/>
            <w:r>
              <w:rPr>
                <w:sz w:val="28"/>
                <w:szCs w:val="28"/>
              </w:rPr>
              <w:t xml:space="preserve"> круглых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Образование чисел, которые больше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Способы образования чисел больше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Запись двузначных чисел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Старинные меры длины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Старинные меры длины. Закрепление.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Метр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Метр. Измерение длины предмета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Метр. Закрепление изученного материала.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диаграммами.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Диаграммы. Практическая работа.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Способы умножения круглых чисел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Способы умножения круглых чисел.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Умножение круглых чисел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Деление круглых чисел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Деление круглых чисел.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Решение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</w:t>
            </w:r>
            <w:r w:rsidR="00F711CA">
              <w:rPr>
                <w:sz w:val="28"/>
                <w:szCs w:val="28"/>
              </w:rPr>
              <w:t xml:space="preserve">ная работа </w:t>
            </w:r>
            <w:r>
              <w:rPr>
                <w:sz w:val="28"/>
                <w:szCs w:val="28"/>
              </w:rPr>
              <w:t xml:space="preserve"> по теме: «Умножение и деление круглых чисел».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Сложение  без перехода через десяток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Сложение в столбик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Вычислительные приёмы вида 20 + 45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45 + 20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Вычислительные приёмы вида 20 + 45</w:t>
            </w:r>
          </w:p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 + 20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Проверка результата деления умножением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текстовых задач на деление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Повторение.</w:t>
            </w:r>
            <w:r>
              <w:rPr>
                <w:i/>
              </w:rPr>
              <w:t xml:space="preserve"> </w:t>
            </w:r>
            <w:r>
              <w:rPr>
                <w:i/>
                <w:sz w:val="28"/>
                <w:szCs w:val="28"/>
              </w:rPr>
              <w:t xml:space="preserve">Решение текстовых задач на деление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Сложение и вычитание без перехода через десяток. Приёмы вида 56 – 20; 56 - 2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Сложение и вычитание без перехода через десяток. Приёмы вида 56 – 20; 56 - 2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на деление по содержанию и на части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Решение задач на деление по содержанию и на части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rPr>
          <w:trHeight w:val="48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Сложение и вычитание без перехода через десяток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составления обратных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Приёмы составления обратных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Закрепление. Приёмы составления обратных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вида 23 + 15; 69 - 34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Сложение и вычитание с переходом через десяток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задач на сравнение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Составление задач на сравнение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Скобки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примеров в несколько действий со скобками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Повторение. Решение примеров в несколько действий со скобками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вида 34+ 16; 12 + 42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Приёмы вида 34+ 16; 12 + 42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вида 35 - 15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Числовые выражения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Запись решения задачи с помощью числового выражения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Вычитание однозначного числа из круглого десятка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Сложение двузначных чисел с переходом в другой разряд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Сложение двузначных чисел с переходом в другой разряд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</w:t>
            </w:r>
            <w:r w:rsidR="0005348A">
              <w:rPr>
                <w:sz w:val="28"/>
                <w:szCs w:val="28"/>
              </w:rPr>
              <w:t xml:space="preserve"> по теме: «Числовые выражения»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Длина </w:t>
            </w:r>
            <w:proofErr w:type="gramStart"/>
            <w:r>
              <w:rPr>
                <w:sz w:val="28"/>
                <w:szCs w:val="28"/>
              </w:rPr>
              <w:t>ломаной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Вычитание однозначного и двузначного числа с переходом в другой разряд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Приёмы вида 82 – 7; 73 - 16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Приёмы вида 82 – 7; 73 - 16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Решение текстовых задач арифметическим способом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Решение текстовых задач арифметическим способом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задач по схеме и краткой записи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Взаимно обратные задачи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Повторение. Взаимно обратные задачи.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Рисуем диаграммы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Рисуем диаграммы.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Прямой угол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Прямоугольник. Квадрат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Сумма длин всех сторон четырёхугольника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Периметр прямоугольника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Определение длин сторон прямоугольника по известному периметру и длине одной стороны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на практическое определение периметра данной геометрической фигуры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Повторение. Решение задач на </w:t>
            </w:r>
            <w:r>
              <w:rPr>
                <w:sz w:val="28"/>
                <w:szCs w:val="28"/>
              </w:rPr>
              <w:lastRenderedPageBreak/>
              <w:t>практическое определение периметра данной геометрической фигуры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Сравнение величин по их числовым значениям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i/>
                <w:sz w:val="28"/>
                <w:szCs w:val="28"/>
              </w:rPr>
            </w:pPr>
            <w:r>
              <w:rPr>
                <w:i/>
                <w:sz w:val="28"/>
                <w:szCs w:val="28"/>
              </w:rPr>
              <w:t>Повторение и самоконтроль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</w:t>
            </w:r>
            <w:r w:rsidR="0005348A">
              <w:rPr>
                <w:sz w:val="28"/>
                <w:szCs w:val="28"/>
              </w:rPr>
              <w:t xml:space="preserve"> по теме: «Периметр многоугольника»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контрольной р</w:t>
            </w:r>
            <w:r w:rsidR="00F711CA">
              <w:rPr>
                <w:sz w:val="28"/>
                <w:szCs w:val="28"/>
              </w:rPr>
              <w:t xml:space="preserve">аботы.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Умножение на 0 и на 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F711C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Меры времени.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F711CA">
            <w:pPr>
              <w:jc w:val="both"/>
              <w:rPr>
                <w:i/>
                <w:sz w:val="28"/>
                <w:szCs w:val="28"/>
              </w:rPr>
            </w:pPr>
            <w:r w:rsidRPr="002B605C">
              <w:rPr>
                <w:i/>
                <w:sz w:val="28"/>
                <w:szCs w:val="28"/>
              </w:rPr>
              <w:t xml:space="preserve">Меры времени. </w:t>
            </w:r>
            <w:r w:rsidR="0005348A" w:rsidRPr="002B605C">
              <w:rPr>
                <w:i/>
                <w:sz w:val="28"/>
                <w:szCs w:val="28"/>
              </w:rPr>
              <w:t>Час. Минута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sz w:val="28"/>
                <w:szCs w:val="28"/>
              </w:rPr>
            </w:pPr>
            <w:r w:rsidRPr="002B605C">
              <w:rPr>
                <w:sz w:val="28"/>
                <w:szCs w:val="28"/>
              </w:rPr>
              <w:t>Соотношения между единицами времени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Соотношения между единицами времени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Арифметические действия с единицами измерения времени.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Задачи на увеличение и уменьшение числа в несколько раз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i/>
                <w:sz w:val="28"/>
                <w:szCs w:val="28"/>
              </w:rPr>
            </w:pPr>
            <w:r w:rsidRPr="002B605C">
              <w:rPr>
                <w:i/>
                <w:sz w:val="28"/>
                <w:szCs w:val="28"/>
              </w:rPr>
              <w:t>Сравнение задач  на увеличение (уменьшение) числа в несколько раз с задачами на увеличение (уменьшение) на несколько единиц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sz w:val="28"/>
                <w:szCs w:val="28"/>
              </w:rPr>
            </w:pPr>
            <w:r w:rsidRPr="002B605C">
              <w:rPr>
                <w:sz w:val="28"/>
                <w:szCs w:val="28"/>
              </w:rPr>
              <w:t>Составление задач на увеличение и уменьшение числа в несколько раз по рисункам.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Составление задач на увеличение и уменьшение числа в несколько раз.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F711C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задач изученных видов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i/>
                <w:sz w:val="28"/>
                <w:szCs w:val="28"/>
              </w:rPr>
            </w:pPr>
            <w:r w:rsidRPr="002B605C">
              <w:rPr>
                <w:i/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Контрольная работа </w:t>
            </w:r>
            <w:r w:rsidR="0005348A">
              <w:rPr>
                <w:sz w:val="28"/>
                <w:szCs w:val="28"/>
              </w:rPr>
              <w:t xml:space="preserve"> по теме: «Задачи на увеличение (уменьшение) числа в несколько раз»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sz w:val="28"/>
                <w:szCs w:val="28"/>
              </w:rPr>
            </w:pPr>
            <w:r w:rsidRPr="002B605C">
              <w:rPr>
                <w:sz w:val="28"/>
                <w:szCs w:val="28"/>
              </w:rPr>
              <w:t>Анализ контрольной работы. 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F711C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Преобразование величин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1CA" w:rsidRDefault="00F711C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Преобразовывание</w:t>
            </w:r>
            <w:proofErr w:type="spellEnd"/>
            <w:r>
              <w:rPr>
                <w:sz w:val="28"/>
                <w:szCs w:val="28"/>
              </w:rPr>
              <w:t xml:space="preserve"> величин и выполнение действий с ними.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i/>
                <w:sz w:val="28"/>
                <w:szCs w:val="28"/>
              </w:rPr>
            </w:pPr>
            <w:r w:rsidRPr="002B605C">
              <w:rPr>
                <w:i/>
                <w:sz w:val="28"/>
                <w:szCs w:val="28"/>
              </w:rPr>
              <w:t xml:space="preserve">Повторение. Преобразование величин и выполнение действий с ними.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обратных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Составление и решение обратных задач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Повторение. Составление обратных задач.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F711C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sz w:val="28"/>
                <w:szCs w:val="28"/>
              </w:rPr>
            </w:pPr>
            <w:r w:rsidRPr="002B605C">
              <w:rPr>
                <w:sz w:val="28"/>
                <w:szCs w:val="28"/>
              </w:rPr>
              <w:t>Повторение и самоконтроль.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05348A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Pr="002B605C" w:rsidRDefault="0005348A">
            <w:pPr>
              <w:jc w:val="both"/>
              <w:rPr>
                <w:i/>
                <w:sz w:val="28"/>
                <w:szCs w:val="28"/>
              </w:rPr>
            </w:pPr>
            <w:r w:rsidRPr="002B605C">
              <w:rPr>
                <w:i/>
                <w:sz w:val="28"/>
                <w:szCs w:val="28"/>
              </w:rPr>
              <w:t>Урок – игра «По океанам математики»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348A" w:rsidRDefault="0005348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48A" w:rsidRDefault="0005348A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P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P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P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P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  <w:tr w:rsidR="002B605C" w:rsidTr="0005348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 w:rsidP="00B40C66">
            <w:pPr>
              <w:pStyle w:val="af6"/>
              <w:numPr>
                <w:ilvl w:val="0"/>
                <w:numId w:val="44"/>
              </w:numPr>
              <w:suppressAutoHyphens w:val="0"/>
              <w:spacing w:after="0" w:line="240" w:lineRule="auto"/>
              <w:ind w:hanging="72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Pr="002B605C" w:rsidRDefault="002B605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05C" w:rsidRDefault="002B605C">
            <w:pPr>
              <w:jc w:val="both"/>
              <w:rPr>
                <w:sz w:val="28"/>
                <w:szCs w:val="28"/>
              </w:rPr>
            </w:pPr>
          </w:p>
        </w:tc>
      </w:tr>
    </w:tbl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Календарно-тематическое планирование 3 класс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978"/>
        <w:gridCol w:w="15"/>
        <w:gridCol w:w="4182"/>
        <w:gridCol w:w="2118"/>
        <w:gridCol w:w="1721"/>
        <w:gridCol w:w="1504"/>
      </w:tblGrid>
      <w:tr w:rsidR="00FB243C" w:rsidRPr="0010211C" w:rsidTr="00FB243C">
        <w:trPr>
          <w:trHeight w:val="487"/>
        </w:trPr>
        <w:tc>
          <w:tcPr>
            <w:tcW w:w="99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 xml:space="preserve">№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proofErr w:type="gramStart"/>
            <w:r w:rsidRPr="0010211C">
              <w:rPr>
                <w:b/>
                <w:kern w:val="1"/>
                <w:sz w:val="28"/>
                <w:szCs w:val="28"/>
              </w:rPr>
              <w:t>п</w:t>
            </w:r>
            <w:proofErr w:type="gramEnd"/>
            <w:r w:rsidRPr="0010211C">
              <w:rPr>
                <w:b/>
                <w:kern w:val="1"/>
                <w:sz w:val="28"/>
                <w:szCs w:val="28"/>
              </w:rPr>
              <w:t>/п урока</w:t>
            </w:r>
          </w:p>
        </w:tc>
        <w:tc>
          <w:tcPr>
            <w:tcW w:w="41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 xml:space="preserve">Тема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21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32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kern w:val="1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Дата</w:t>
            </w:r>
          </w:p>
        </w:tc>
      </w:tr>
      <w:tr w:rsidR="00FB243C" w:rsidRPr="0010211C" w:rsidTr="00FB243C">
        <w:trPr>
          <w:trHeight w:val="495"/>
        </w:trPr>
        <w:tc>
          <w:tcPr>
            <w:tcW w:w="99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418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21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b/>
                <w:kern w:val="1"/>
                <w:sz w:val="28"/>
                <w:szCs w:val="28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план</w:t>
            </w: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kern w:val="1"/>
              </w:rPr>
            </w:pPr>
            <w:r w:rsidRPr="0010211C">
              <w:rPr>
                <w:b/>
                <w:kern w:val="1"/>
                <w:sz w:val="28"/>
                <w:szCs w:val="28"/>
              </w:rPr>
              <w:t>факт</w:t>
            </w:r>
          </w:p>
        </w:tc>
      </w:tr>
      <w:tr w:rsidR="00FB243C" w:rsidRPr="0010211C" w:rsidTr="00FB243C">
        <w:trPr>
          <w:trHeight w:val="577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Устные приёмы сложения и </w:t>
            </w:r>
            <w:r w:rsidRPr="0010211C">
              <w:rPr>
                <w:kern w:val="1"/>
                <w:sz w:val="28"/>
                <w:szCs w:val="28"/>
              </w:rPr>
              <w:lastRenderedPageBreak/>
              <w:t>вычитания в пределах 100.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Алгоритм письменного сложения и вычитания двузначных чисел.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и сравнение задач на увеличение (уменьшение числа) в несколько раз и на несколько единиц.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70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Решение задач. Составление задач обратных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данной</w:t>
            </w:r>
            <w:proofErr w:type="gramEnd"/>
            <w:r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246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955C9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 xml:space="preserve">Повторение  составление задач обратных </w:t>
            </w:r>
            <w:proofErr w:type="gramStart"/>
            <w:r w:rsidRPr="00955C9E">
              <w:rPr>
                <w:i/>
                <w:kern w:val="1"/>
                <w:sz w:val="28"/>
                <w:szCs w:val="28"/>
              </w:rPr>
              <w:t>данной</w:t>
            </w:r>
            <w:proofErr w:type="gramEnd"/>
            <w:r w:rsidRPr="00955C9E">
              <w:rPr>
                <w:i/>
                <w:kern w:val="1"/>
                <w:sz w:val="28"/>
                <w:szCs w:val="28"/>
              </w:rPr>
              <w:t>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053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Приёмы сложения и вычитания двузначных чисел с переходом через десяток.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340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Работа с диаграммами.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Порядок выполнения действий в выражениях со скобками и без скобок.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Составление задач по схеме. Сравнение величин.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70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955C9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>Приёмы сложения и вычитания двузначных чисел.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68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составных задач.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97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Повторение. </w:t>
            </w:r>
            <w:r w:rsidRPr="0010211C">
              <w:rPr>
                <w:kern w:val="1"/>
                <w:sz w:val="28"/>
                <w:szCs w:val="28"/>
              </w:rPr>
              <w:t>Решение составных задач</w:t>
            </w:r>
            <w:r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351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Приёмы сложения и вычитания двузначных чисел </w:t>
            </w:r>
            <w:r>
              <w:rPr>
                <w:kern w:val="1"/>
                <w:sz w:val="28"/>
                <w:szCs w:val="28"/>
              </w:rPr>
              <w:t>в пределах 100.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по теме: «Сложение и вычитание чисел в пределах 100».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955C9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955C9E">
              <w:rPr>
                <w:i/>
                <w:kern w:val="1"/>
                <w:sz w:val="28"/>
                <w:szCs w:val="28"/>
              </w:rPr>
              <w:t xml:space="preserve">Анализ и работа над ошибками. Сумма нескольких слагаемых.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70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Изменение суммы от изменения порядка действий.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890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Вычисление значений выражений удобным способом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Цена. Количество. Стоимость.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простых задач на нахождение цены, количества, стоимости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5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35526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Проверка сложения. Зависимость </w:t>
            </w:r>
            <w:proofErr w:type="gramStart"/>
            <w:r w:rsidRPr="0035526E">
              <w:rPr>
                <w:i/>
                <w:kern w:val="1"/>
                <w:sz w:val="28"/>
                <w:szCs w:val="28"/>
              </w:rPr>
              <w:t>между</w:t>
            </w:r>
            <w:proofErr w:type="gramEnd"/>
          </w:p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компонентами и результатом действия сложения.</w:t>
            </w:r>
            <w:r w:rsidRPr="0010211C">
              <w:rPr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630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Правило прибавления суммы к числу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315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</w:t>
            </w:r>
            <w:r>
              <w:rPr>
                <w:kern w:val="1"/>
                <w:sz w:val="28"/>
                <w:szCs w:val="28"/>
              </w:rPr>
              <w:t xml:space="preserve"> </w:t>
            </w:r>
            <w:r w:rsidRPr="0010211C">
              <w:rPr>
                <w:kern w:val="1"/>
                <w:sz w:val="28"/>
                <w:szCs w:val="28"/>
              </w:rPr>
              <w:t>Увеличение и уменьшение числа в несколько раз..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878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 xml:space="preserve">Повторение. </w:t>
            </w:r>
            <w:r w:rsidRPr="0010211C">
              <w:rPr>
                <w:kern w:val="1"/>
                <w:sz w:val="28"/>
                <w:szCs w:val="28"/>
              </w:rPr>
              <w:t xml:space="preserve">Увеличение (уменьшение) длины отрезка  в несколько раз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720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5526E" w:rsidRDefault="00FB243C" w:rsidP="00FB243C">
            <w:pPr>
              <w:suppressAutoHyphens/>
              <w:spacing w:line="100" w:lineRule="atLeast"/>
              <w:jc w:val="both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Вычисление значений выражений удобным способом</w:t>
            </w:r>
            <w:proofErr w:type="gramStart"/>
            <w:r w:rsidRPr="0035526E">
              <w:rPr>
                <w:i/>
                <w:kern w:val="1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Обозначение геометрических фигур.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Обозначение геометрических фигур.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по теме «Числа от 0 до 100. Сложение и вычитание. Числовые выражения».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Вычитание числа из суммы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825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35526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Вычитание числа из суммы. Способы вычитания числа из суммы.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690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Удобный способ вычитания чи</w:t>
            </w:r>
            <w:r w:rsidRPr="0010211C">
              <w:rPr>
                <w:kern w:val="1"/>
                <w:sz w:val="28"/>
                <w:szCs w:val="28"/>
              </w:rPr>
              <w:t>сла из суммы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Проверка вычитания.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Способы проверки вычитания.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Вычитание суммы из числа.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>Вычитание суммы из числа. Выбор удобного способа вычитания суммы из числа</w:t>
            </w:r>
            <w:r w:rsidRPr="0010211C">
              <w:rPr>
                <w:kern w:val="1"/>
                <w:sz w:val="28"/>
                <w:szCs w:val="28"/>
              </w:rPr>
              <w:t>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Вычитание суммы из числа. Решение задач.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Контрольная работа   по итогам 1 четверти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Прием округления при сложении.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Приём округления при сложении. Приём рационального </w:t>
            </w:r>
            <w:r w:rsidRPr="0010211C">
              <w:rPr>
                <w:kern w:val="1"/>
                <w:sz w:val="28"/>
                <w:szCs w:val="28"/>
              </w:rPr>
              <w:lastRenderedPageBreak/>
              <w:t xml:space="preserve">сложения нескольких чисел.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5526E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35526E">
              <w:rPr>
                <w:i/>
                <w:kern w:val="1"/>
                <w:sz w:val="28"/>
                <w:szCs w:val="28"/>
              </w:rPr>
              <w:t xml:space="preserve">Приём округления при вычитании.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Приём округления при вычитании. Вычисление суммы более двух слагаемых.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Равные фигуры.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Прием округления при сложении и вычитании.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Задачи в 3 действия.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Задачи в 3 действия. Запись решения выражением.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самоконтроля. Практическая работа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Отношение кратности (делимости) на множестве натуральных чисел в пределах 20.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Отношение кратности (делимости) на множестве натуральных чисел в пределах 20.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3. Деление на 3.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642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3. Деление на 3.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суммы на число.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Способы умножения суммы на число.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4. Деление на 4.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80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4. Деление на 4.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Табличные случая умножения числа 4 и деления на 4 с числами в пределах 100.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Проверка умножения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двузначного числа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на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однозначное.</w:t>
            </w:r>
            <w:r w:rsidRPr="0010211C">
              <w:rPr>
                <w:b/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двузначного числа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на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однозначное.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приведение к единице.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Задачи на приведение к единице. </w:t>
            </w:r>
            <w:r w:rsidRPr="0010211C">
              <w:rPr>
                <w:i/>
                <w:kern w:val="1"/>
                <w:sz w:val="28"/>
                <w:szCs w:val="28"/>
              </w:rPr>
              <w:lastRenderedPageBreak/>
              <w:t>Типы задач на нахождение  четвёртого пропорционального.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Решение задач на приведение к единице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приведение к единице.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5. Деление на 5.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5. Деление на 5.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Связь умножения числа 5 и деления на 5 с умножением числа 10 и делением на 10.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 по теме: «Умножение и деление на 2,3,4,5».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Умножение числа 6. Деление на 6.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6. Деление на 6.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Закономерности составления новых табличных случаев умножения числа 6 и деления на 6.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6. Деление на 6.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Связь между умножением чисел 3 и 6.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Закрепление таблиц умножения и деления с числами 2,3,4,5,6.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Проверка деления.</w:t>
            </w:r>
            <w:r w:rsidRPr="0010211C">
              <w:rPr>
                <w:b/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Контрольная работа по  итогам  2 четверти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Работа над ошибками. Задачи на кратное сравнение.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кратное сравнение.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Задачи на кратное сравнение. Разностное сравнение чисел. Кратное сравнение чисел.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кратное сравнение.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Рациональный способ решения текстовой задачи. Самостоятельная работа по теме.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самоконтроля. Практическая работа.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Табличные случаи умножения.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Решение задач различными способами. Тест №7 по теме.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7. Деление на 7.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Закрепление табличных случаев умножения с числами 2, 3, 4, 5, 6,7.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8. Деление на 8.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16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числа 8. Деление на 8.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16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Прием перестановки множителей. Тест № 8 по теме.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16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Прямоугольный параллелепипед.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Прямоугольный параллелепипед. Практическая работа.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Площади фигур.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Площади фигур. Практическая работа.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both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9. Деление на 9.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числа 9. Деление на 9. Тест №9 по теме.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Таблица умножения в пределах 100.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 по теме: «Табличные случаи умножения и деления».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.. </w:t>
            </w:r>
            <w:proofErr w:type="gramEnd"/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суммы на число.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Вычисления вида 48</w:t>
            </w:r>
            <w:proofErr w:type="gramStart"/>
            <w:r w:rsidRPr="0010211C">
              <w:rPr>
                <w:i/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i/>
                <w:kern w:val="1"/>
                <w:sz w:val="28"/>
                <w:szCs w:val="28"/>
              </w:rPr>
              <w:t xml:space="preserve"> 2.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48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57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Вычисления вида 57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Метод подбора. Деление </w:t>
            </w:r>
            <w:r w:rsidRPr="0010211C">
              <w:rPr>
                <w:kern w:val="1"/>
                <w:sz w:val="28"/>
                <w:szCs w:val="28"/>
              </w:rPr>
              <w:lastRenderedPageBreak/>
              <w:t xml:space="preserve">двузначного числа 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>на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двузначное.</w:t>
            </w:r>
            <w:r w:rsidRPr="0010211C">
              <w:rPr>
                <w:b/>
                <w:kern w:val="1"/>
                <w:sz w:val="28"/>
                <w:szCs w:val="28"/>
              </w:rPr>
              <w:t xml:space="preserve">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lastRenderedPageBreak/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Урок повторения и самоконтроля.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 по теме: «</w:t>
            </w:r>
            <w:proofErr w:type="spellStart"/>
            <w:r w:rsidRPr="0010211C">
              <w:rPr>
                <w:kern w:val="1"/>
                <w:sz w:val="28"/>
                <w:szCs w:val="28"/>
              </w:rPr>
              <w:t>Внетабличные</w:t>
            </w:r>
            <w:proofErr w:type="spellEnd"/>
            <w:r w:rsidRPr="0010211C">
              <w:rPr>
                <w:kern w:val="1"/>
                <w:sz w:val="28"/>
                <w:szCs w:val="28"/>
              </w:rPr>
              <w:t xml:space="preserve"> случаи  деления».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 Урок повторения и самоконтроля. Практическая работа. Плетение модели куба из трёх полосок.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Счёт сотнями.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Названия круглых сотен.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Названия круглых сотен. Тест № 10 по теме.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86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Образование чисел от 100 до 1000.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Трёхзначные числа.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Чтение и запись трёхзначных чисел.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Задачи на сравнение.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Решение задач.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приёмы сложения и вычитания. Приемы вида 520+400, 520+40, 370 – 200, 370-20.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Приемы вида 520+400, 520+40, 370 – 200, 370-20.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Устные приёмы сложения и вычитания. Приемы вида 70 + 50, 140 – 60.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приёмы сложения и вычитания. Приемы вида 430 + 250, 370 – 140.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Устные приемы сложения вида 430+80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Контрольная работа по итогам   3 четверти.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Единицы площади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Единицы площади.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Площадь прямоугольника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Площадь прямоугольника.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Практическая работа.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Деление с остатком.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с остатком.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Деление с остатком. Закрепление.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Километр.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Километр.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сложения и вычитания. Сложения и вычитания вида 325 + 143,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468 – 143.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сложения и вычитания.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Сложения и вычитания вида 457+26, 457+126,764-35,764-235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Письменные приёмы сложения и вычитания.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Урок повторения и самоконтроля.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Проверочная работа по теме: «Письменная нумерация в пределах 1000».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Анализ и работа над ошибками.  Урок повторения и самоконтроля.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круглых сотен.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Умножение круглых сотен.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круглых сотен.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круглых сотен.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Умножение и деление круглых чисел. Закрепление.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Грамм.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Грамм. Соотношение между граммом и килограммом.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Грамм.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Грамм. Взаимосвязь между единицами массы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приемы умножения и деления чисел в пределах 1000.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40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Устные приемы умножения и деления чисел в пределах 1000.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40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Письменные приемы сложения и вычитания чисел в пределах 1000.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40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Умножение на однозначное число. 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Умножения на однозначное число. Письменные приёмы вида 46 </w:t>
            </w:r>
            <w:r w:rsidRPr="0010211C">
              <w:rPr>
                <w:kern w:val="1"/>
                <w:sz w:val="28"/>
                <w:szCs w:val="28"/>
                <w:lang w:val="en-US"/>
              </w:rPr>
              <w:t>x</w:t>
            </w:r>
            <w:r w:rsidRPr="0010211C">
              <w:rPr>
                <w:kern w:val="1"/>
                <w:sz w:val="28"/>
                <w:szCs w:val="28"/>
              </w:rPr>
              <w:t xml:space="preserve"> 3.      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Умножения на однозначное число с двумя переходами через разряд вида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238 </w:t>
            </w:r>
            <w:r w:rsidRPr="0010211C">
              <w:rPr>
                <w:kern w:val="1"/>
                <w:sz w:val="28"/>
                <w:szCs w:val="28"/>
                <w:lang w:val="en-US"/>
              </w:rPr>
              <w:t>x</w:t>
            </w:r>
            <w:r w:rsidRPr="0010211C">
              <w:rPr>
                <w:kern w:val="1"/>
                <w:sz w:val="28"/>
                <w:szCs w:val="28"/>
              </w:rPr>
              <w:t xml:space="preserve"> 4.      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на однозначное число.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Письменные приёмы деления на однозначное число вида 684:2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на однозначное число. Письменные приёмы деления на однозначное число вида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478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Письменные приёмы деления на однозначное число вида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478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2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Деление на однозначное число. Письменные приёмы деления на однозначное число вида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216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Письменные приёмы деления на однозначное число вида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 216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3 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Деление на однозначное число. Письменные приёмы деления на однозначное число вида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>836</w:t>
            </w:r>
            <w:proofErr w:type="gramStart"/>
            <w:r w:rsidRPr="0010211C">
              <w:rPr>
                <w:i/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i/>
                <w:kern w:val="1"/>
                <w:sz w:val="28"/>
                <w:szCs w:val="28"/>
              </w:rPr>
              <w:t xml:space="preserve"> 4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Письменные приёмы деления на однозначное число вида </w:t>
            </w:r>
          </w:p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836</w:t>
            </w:r>
            <w:proofErr w:type="gramStart"/>
            <w:r w:rsidRPr="0010211C">
              <w:rPr>
                <w:kern w:val="1"/>
                <w:sz w:val="28"/>
                <w:szCs w:val="28"/>
              </w:rPr>
              <w:t xml:space="preserve"> :</w:t>
            </w:r>
            <w:proofErr w:type="gramEnd"/>
            <w:r w:rsidRPr="0010211C">
              <w:rPr>
                <w:kern w:val="1"/>
                <w:sz w:val="28"/>
                <w:szCs w:val="28"/>
              </w:rPr>
              <w:t xml:space="preserve"> 4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 xml:space="preserve">Деление на однозначное число.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Урок повторения и самоконтроля.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kern w:val="1"/>
                <w:sz w:val="28"/>
                <w:szCs w:val="28"/>
              </w:rPr>
            </w:pPr>
            <w:r w:rsidRPr="0010211C">
              <w:rPr>
                <w:kern w:val="1"/>
                <w:sz w:val="28"/>
                <w:szCs w:val="28"/>
              </w:rPr>
              <w:t>Итоговая комплексная  контрольная работа за 3 класс.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pacing w:line="100" w:lineRule="atLeast"/>
              <w:rPr>
                <w:i/>
                <w:kern w:val="1"/>
                <w:sz w:val="28"/>
                <w:szCs w:val="28"/>
              </w:rPr>
            </w:pPr>
            <w:r w:rsidRPr="0010211C">
              <w:rPr>
                <w:i/>
                <w:kern w:val="1"/>
                <w:sz w:val="28"/>
                <w:szCs w:val="28"/>
              </w:rPr>
              <w:t xml:space="preserve">Анализ и работа над ошибками.   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329D4" w:rsidRDefault="00FB243C" w:rsidP="00FB243C">
            <w:r w:rsidRPr="003329D4">
              <w:t>Урок повторения и самоконтроля. Практическая работа.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329D4" w:rsidRDefault="00FB243C" w:rsidP="00FB243C">
            <w:r w:rsidRPr="003329D4">
              <w:t>Решение задач.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329D4" w:rsidRDefault="00FB243C" w:rsidP="00FB243C">
            <w:r w:rsidRPr="003329D4">
              <w:t>Повторение. Вычислительные приемы.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31"/>
        </w:trPr>
        <w:tc>
          <w:tcPr>
            <w:tcW w:w="9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3329D4" w:rsidRDefault="00FB243C" w:rsidP="00FB243C">
            <w:r w:rsidRPr="003329D4">
              <w:t>Повторение. Единицы измерения.</w:t>
            </w:r>
          </w:p>
        </w:tc>
        <w:tc>
          <w:tcPr>
            <w:tcW w:w="211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445"/>
        </w:trPr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2746E2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DD5B53" w:rsidRDefault="00FB243C" w:rsidP="00FB243C">
            <w:pPr>
              <w:rPr>
                <w:i/>
              </w:rPr>
            </w:pPr>
            <w:r w:rsidRPr="00DD5B53">
              <w:rPr>
                <w:i/>
              </w:rPr>
              <w:t>Математический ринг.</w:t>
            </w:r>
          </w:p>
        </w:tc>
        <w:tc>
          <w:tcPr>
            <w:tcW w:w="21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pPr>
              <w:jc w:val="center"/>
            </w:pPr>
            <w:r w:rsidRPr="009535E2"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21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DD5B53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3329D4" w:rsidRDefault="00FB243C" w:rsidP="00FB243C">
            <w:r>
              <w:t xml:space="preserve">Экскурсия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9535E2" w:rsidRDefault="00FB243C" w:rsidP="00FB243C">
            <w:pPr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521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DD5B53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r w:rsidRPr="00143BDA">
              <w:t xml:space="preserve">Экскурсия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9535E2" w:rsidRDefault="00FB243C" w:rsidP="00FB243C">
            <w:pPr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223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DD5B53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r w:rsidRPr="00143BDA">
              <w:t xml:space="preserve">Экскурсия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9535E2" w:rsidRDefault="00FB243C" w:rsidP="00FB243C">
            <w:pPr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304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DD5B53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Default="00FB243C" w:rsidP="00FB243C">
            <w:r w:rsidRPr="00143BDA">
              <w:t xml:space="preserve">Экскурсия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9535E2" w:rsidRDefault="00FB243C" w:rsidP="00FB243C">
            <w:pPr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  <w:tr w:rsidR="00FB243C" w:rsidRPr="0010211C" w:rsidTr="00FB243C">
        <w:trPr>
          <w:trHeight w:val="199"/>
        </w:trPr>
        <w:tc>
          <w:tcPr>
            <w:tcW w:w="9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DD5B53" w:rsidRDefault="00FB243C" w:rsidP="00FB243C">
            <w:pPr>
              <w:pStyle w:val="af6"/>
              <w:numPr>
                <w:ilvl w:val="0"/>
                <w:numId w:val="45"/>
              </w:numPr>
              <w:spacing w:line="100" w:lineRule="atLeast"/>
              <w:jc w:val="center"/>
              <w:rPr>
                <w:i/>
                <w:kern w:val="1"/>
                <w:sz w:val="28"/>
                <w:szCs w:val="28"/>
              </w:rPr>
            </w:pPr>
          </w:p>
        </w:tc>
        <w:tc>
          <w:tcPr>
            <w:tcW w:w="419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DD5B53" w:rsidRDefault="00FB243C" w:rsidP="00FB243C">
            <w:pPr>
              <w:rPr>
                <w:i/>
              </w:rPr>
            </w:pPr>
            <w:r w:rsidRPr="00DD5B53">
              <w:rPr>
                <w:i/>
              </w:rPr>
              <w:t xml:space="preserve">Экскурсия </w:t>
            </w:r>
          </w:p>
        </w:tc>
        <w:tc>
          <w:tcPr>
            <w:tcW w:w="21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9535E2" w:rsidRDefault="00FB243C" w:rsidP="00FB243C">
            <w:pPr>
              <w:jc w:val="center"/>
              <w:rPr>
                <w:kern w:val="1"/>
                <w:sz w:val="28"/>
                <w:szCs w:val="28"/>
              </w:rPr>
            </w:pPr>
            <w:r>
              <w:rPr>
                <w:kern w:val="1"/>
                <w:sz w:val="28"/>
                <w:szCs w:val="28"/>
              </w:rPr>
              <w:t>1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B243C" w:rsidRPr="0010211C" w:rsidRDefault="00FB243C" w:rsidP="00FB243C">
            <w:pPr>
              <w:suppressAutoHyphens/>
              <w:snapToGrid w:val="0"/>
              <w:spacing w:line="100" w:lineRule="atLeast"/>
              <w:rPr>
                <w:kern w:val="1"/>
                <w:sz w:val="28"/>
                <w:szCs w:val="28"/>
              </w:rPr>
            </w:pPr>
          </w:p>
        </w:tc>
      </w:tr>
    </w:tbl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B40C66" w:rsidRDefault="00B40C66" w:rsidP="00A6122F">
      <w:pPr>
        <w:spacing w:line="100" w:lineRule="atLeast"/>
        <w:jc w:val="center"/>
        <w:rPr>
          <w:b/>
          <w:sz w:val="28"/>
          <w:szCs w:val="28"/>
        </w:rPr>
      </w:pPr>
    </w:p>
    <w:p w:rsidR="00B40C66" w:rsidRDefault="00B40C66" w:rsidP="00A6122F">
      <w:pPr>
        <w:spacing w:line="100" w:lineRule="atLeast"/>
        <w:jc w:val="center"/>
        <w:rPr>
          <w:b/>
          <w:sz w:val="28"/>
          <w:szCs w:val="28"/>
        </w:rPr>
      </w:pPr>
    </w:p>
    <w:p w:rsidR="00B40C66" w:rsidRDefault="00B40C66" w:rsidP="00A6122F">
      <w:pPr>
        <w:spacing w:line="100" w:lineRule="atLeast"/>
        <w:jc w:val="center"/>
        <w:rPr>
          <w:b/>
          <w:sz w:val="28"/>
          <w:szCs w:val="28"/>
        </w:rPr>
      </w:pPr>
    </w:p>
    <w:p w:rsidR="00B40C66" w:rsidRDefault="00B40C66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4A76CB">
      <w:pPr>
        <w:spacing w:line="100" w:lineRule="atLeas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Календарно-тематическое планирование 4 класс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tbl>
      <w:tblPr>
        <w:tblW w:w="10418" w:type="dxa"/>
        <w:tblInd w:w="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3"/>
        <w:gridCol w:w="40"/>
        <w:gridCol w:w="5244"/>
        <w:gridCol w:w="993"/>
        <w:gridCol w:w="1559"/>
        <w:gridCol w:w="1579"/>
        <w:gridCol w:w="25"/>
        <w:gridCol w:w="25"/>
      </w:tblGrid>
      <w:tr w:rsidR="00E00ED0" w:rsidRPr="000121D7" w:rsidTr="0012080A">
        <w:trPr>
          <w:gridAfter w:val="1"/>
          <w:wAfter w:w="25" w:type="dxa"/>
          <w:trHeight w:val="1272"/>
        </w:trPr>
        <w:tc>
          <w:tcPr>
            <w:tcW w:w="95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>№ урока</w:t>
            </w: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>П\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284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tabs>
                <w:tab w:val="left" w:pos="4483"/>
              </w:tabs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ab/>
            </w: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>Содержание (разделы, темы)</w:t>
            </w:r>
          </w:p>
        </w:tc>
        <w:tc>
          <w:tcPr>
            <w:tcW w:w="993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 xml:space="preserve">Кол-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</w:rPr>
              <w:t>во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</w:rPr>
              <w:t xml:space="preserve"> часов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>Дата план</w:t>
            </w: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  <w:r w:rsidRPr="000121D7">
              <w:rPr>
                <w:rFonts w:ascii="Times New Roman" w:hAnsi="Times New Roman"/>
                <w:sz w:val="28"/>
                <w:szCs w:val="28"/>
              </w:rPr>
              <w:t>Дата факт</w:t>
            </w:r>
          </w:p>
        </w:tc>
        <w:tc>
          <w:tcPr>
            <w:tcW w:w="2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5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284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59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left w:val="single" w:sz="4" w:space="0" w:color="00000A"/>
              <w:bottom w:val="single" w:sz="4" w:space="0" w:color="00000A"/>
              <w:right w:val="single" w:sz="4" w:space="0" w:color="auto"/>
            </w:tcBorders>
            <w:shd w:val="clear" w:color="auto" w:fill="FFFFFF"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0" w:type="dxa"/>
            <w:gridSpan w:val="2"/>
            <w:tcBorders>
              <w:left w:val="single" w:sz="4" w:space="0" w:color="auto"/>
              <w:bottom w:val="single" w:sz="4" w:space="0" w:color="auto"/>
            </w:tcBorders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36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Нумерация. Счет предметов. Разряды.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Числовые выражения. Порядок выполнения действий в выражениях.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и деление вида 170х2; 560:7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Сложение и вычитание столбиком.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Приём письменного умножения трёхзначных чисел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однозначные.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Приём письменного умножения однозначных чисел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трёхзначные.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вида 872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: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4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вида 612:3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Числовые выражения.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Входная контрольная работа№1. 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Числовые выражения.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Числовые выражения. Порядок действий.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Деление. Диагонали прямоугольника, их свойства.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Диагонали квадрата и их свойства. Закрепление по теме: «Числа от 1 до 1000»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Диагонали квадрата и их свойства. Порядок действий в выражениях со скобками.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284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Числовые выражения. Решение задач.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Группировка слагаемых.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Группировка слагаемых.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Округление слагаемых.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Округление слагаемых.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№2.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Умножение чисел на 10 и на 100.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круглых десятков и круглых сотен на 10 и на 100.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числа на произведение.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числа на произведение.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Окружность и круг.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Среднее арифметическое.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Среднее арифметическое.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двузначного числа на круглые десятки.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двузначного числа на круглые десятки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Математический диктант№1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Скорость. Время. Расстояние.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244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Связи между скоростью, временем и </w:t>
            </w: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расстоянием.</w:t>
            </w:r>
          </w:p>
        </w:tc>
        <w:tc>
          <w:tcPr>
            <w:tcW w:w="993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33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3 по теме: «Приём рациональных вычислений»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Закрепление материала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Связи между скоростью, временем и расстоянием.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00ED0" w:rsidRPr="000121D7" w:rsidRDefault="00E00ED0" w:rsidP="0012080A">
            <w:pPr>
              <w:tabs>
                <w:tab w:val="left" w:pos="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Письменное умножение двузначного числа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двузначное.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Письменное умножение двузначного числа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двузначное.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Виды треугольников.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Виды треугольников. Решение задач.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круглых чисел на 10 и на 100.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круглых чисел на 10 и на 100.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числа на произведение.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Цилиндр.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нахождение неизвестного по двум суммам.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нахождение неизвестного по двум суммам.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круглых чисел на круглые десятки. Итоговая контрольная работа за 1четв.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круглых чисел на круглые десятки.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Письменное деление на двузначное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на двузначное число с остатком.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4 по теме: «Приёмы рациональных вычислений»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Повторение и закрепление материала.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Тысяча. Счет тысячами.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Новые счетные единицы. Класс единиц и класс тысяч.</w:t>
            </w: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Чтение многозначных чисел. Запись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Десяток тысяч. Счет десятками тысяч.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Чтение и запись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Сотня тысяч. Счет сотнями тысяч. Миллион.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Виды углов. Математический диктант№2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72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Разряды и классы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Конус.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Итоговая контрольная работа за 1 полугодие № 5 по теме: «Числа, которые больше 1000»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62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Миллиметр.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646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нахождение неизвестного по двум разностям.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Алгоритмы письменного сложения и вычитания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52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Алгоритмы письменного сложения и вычитания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Центнер и тонна.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Центнер и тонна. Решение задач.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69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Доли и дроби.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Доли и дроби.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Единицы времени. Секунда.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Единицы времени. Секунда.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Сложение и вычитание величин.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Сложение и вычитание величин.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6 по теме: «Сложение и вычитание в пределах 1000»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многозначных чисел на однозначное число (письменные вычисления)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многозначных чисел на однозначное число (письменные вычисления).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79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и деление на 10, 100, 1000, 10000, 1000000.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Нахождение дроби от числа.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Нахождение дроби от числа.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на круглые десятки, сотни, тысячи.</w:t>
            </w: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на круглые десятки, сотни, тысячи.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Таблица единиц длины.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7 по теме: «Умножение и деление»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Коррекция знаний. Задачи на встречное движение.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встречное движение.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Решение задач на встречное движение.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89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Таблица единиц массы.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Единицы массы и их соотношения.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движение в противоположных направлениях.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Решение задач на движение в противоположных направлениях.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Решение задач на движение в </w:t>
            </w: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противоположных направлениях.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94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на двузначное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на двузначное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движение в одном направлении.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движение в одном направлении.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движение в одном направлении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Математический диктант№3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99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8 по теме: «Умножение и деление многозначных чисел»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Повторение и закрепление материала.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Время. Единицы времени.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Единицы времени. Решение задач. Итоговая контрольная работа за 3 </w:t>
            </w:r>
            <w:proofErr w:type="spell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четв</w:t>
            </w:r>
            <w:proofErr w:type="spell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Единицы времени. Решение задач и примеров.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trHeight w:val="551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Единицы времени. Решение задач и примеров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0" w:type="dxa"/>
            <w:gridSpan w:val="2"/>
            <w:vMerge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величины на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 w:val="restart"/>
            <w:tcBorders>
              <w:top w:val="single" w:sz="4" w:space="0" w:color="00000A"/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Таблицы единиц времени.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Деление многозначного числа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однозначное.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Шар.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109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Нахождение числа по его дроби.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Нахождение числа по его дроби.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418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чисел, которые оканчиваются нулями, на круглые десятки, сотни, тысячи.</w:t>
            </w:r>
          </w:p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чисел, которые оканчиваются нулями, на круглые десятки, сотни, тысячи.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Задачи на движение по реке.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Контрольная работа № 9 по теме: «Умножение и деление»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Закрепление материала.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Деление многозначного числа </w:t>
            </w:r>
            <w:proofErr w:type="gramStart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на</w:t>
            </w:r>
            <w:proofErr w:type="gramEnd"/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двузначное.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величины на число. Деление величины на величину.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величины на число. Деление величины на величину.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119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Ар и гектар.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Ар и гектар.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Таблица единиц площади.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Умножение многозначного числа на число </w:t>
            </w: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трехзначное.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123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многозначного числа на трехзначное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многозначного числа на трехзначное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15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многозначного числа с остатком.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7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Деление многозначного числа с остатком.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Прием округления делителя.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Особые случаи умножения и деления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129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Особые случаи умножения и деления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37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Итоговая контрольная работа№10 за курс 4 класса.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131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Работа над ошибками. Повторение за курс 4 класса.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132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Особые случаи умножения и деления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133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Особые случаи умножения и деления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Особые случаи умножения и деления многозначных чисел.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189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135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Повторение и закрепление пройденного материала.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E00ED0">
        <w:trPr>
          <w:gridAfter w:val="1"/>
          <w:wAfter w:w="25" w:type="dxa"/>
          <w:trHeight w:val="467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136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Умножение величины на число.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0121D7"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vMerge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E00ED0">
        <w:trPr>
          <w:gridAfter w:val="1"/>
          <w:wAfter w:w="25" w:type="dxa"/>
          <w:trHeight w:val="467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137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E00ED0">
        <w:trPr>
          <w:gridAfter w:val="1"/>
          <w:wAfter w:w="25" w:type="dxa"/>
          <w:trHeight w:val="467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138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E00ED0">
        <w:trPr>
          <w:gridAfter w:val="1"/>
          <w:wAfter w:w="25" w:type="dxa"/>
          <w:trHeight w:val="467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139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tcBorders>
              <w:lef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E00ED0" w:rsidRPr="000121D7" w:rsidTr="0012080A">
        <w:trPr>
          <w:gridAfter w:val="1"/>
          <w:wAfter w:w="25" w:type="dxa"/>
          <w:trHeight w:val="467"/>
        </w:trPr>
        <w:tc>
          <w:tcPr>
            <w:tcW w:w="99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140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993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579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" w:type="dxa"/>
            <w:tcBorders>
              <w:left w:val="single" w:sz="4" w:space="0" w:color="00000A"/>
              <w:bottom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E00ED0" w:rsidRPr="000121D7" w:rsidRDefault="00E00ED0" w:rsidP="0012080A">
            <w:pPr>
              <w:pStyle w:val="aff7"/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4A76CB" w:rsidRPr="004A76CB" w:rsidRDefault="004A76CB" w:rsidP="00A6122F">
      <w:pPr>
        <w:spacing w:line="100" w:lineRule="atLeast"/>
        <w:rPr>
          <w:b/>
          <w:sz w:val="28"/>
          <w:szCs w:val="28"/>
        </w:rPr>
      </w:pPr>
    </w:p>
    <w:p w:rsidR="00A6122F" w:rsidRDefault="00A6122F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Default="00FB243C" w:rsidP="00A6122F">
      <w:pPr>
        <w:spacing w:line="100" w:lineRule="atLeast"/>
        <w:rPr>
          <w:b/>
          <w:sz w:val="28"/>
          <w:szCs w:val="28"/>
        </w:rPr>
      </w:pPr>
    </w:p>
    <w:p w:rsidR="00FB243C" w:rsidRPr="004A76CB" w:rsidRDefault="00FB243C" w:rsidP="00A6122F">
      <w:pPr>
        <w:spacing w:line="100" w:lineRule="atLeas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righ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Приложение 1 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Контрольно </w:t>
      </w:r>
      <w:proofErr w:type="gramStart"/>
      <w:r w:rsidRPr="004A76CB">
        <w:rPr>
          <w:b/>
          <w:sz w:val="28"/>
          <w:szCs w:val="28"/>
        </w:rPr>
        <w:t>–и</w:t>
      </w:r>
      <w:proofErr w:type="gramEnd"/>
      <w:r w:rsidRPr="004A76CB">
        <w:rPr>
          <w:b/>
          <w:sz w:val="28"/>
          <w:szCs w:val="28"/>
        </w:rPr>
        <w:t>змерительные материалы: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Диагностические работы 1 класс.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1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1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1. Смотри и продолжай:</w:t>
      </w:r>
    </w:p>
    <w:p w:rsidR="00A6122F" w:rsidRPr="004A76CB" w:rsidRDefault="00A6122F" w:rsidP="008919B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 xml:space="preserve">2. Рассмотри каждую пару квадратов. В верхнем квадрате поставлено несколько точек. Дорисуй точки в </w:t>
      </w:r>
      <w:r w:rsidR="008919BF" w:rsidRPr="004A76CB">
        <w:rPr>
          <w:sz w:val="28"/>
          <w:szCs w:val="28"/>
        </w:rPr>
        <w:t>нижнем квадрате, чтобы их было:</w:t>
      </w:r>
    </w:p>
    <w:p w:rsidR="00A6122F" w:rsidRPr="004A76CB" w:rsidRDefault="00A6122F" w:rsidP="008919BF">
      <w:pPr>
        <w:shd w:val="clear" w:color="auto" w:fill="FFFFFF"/>
        <w:spacing w:before="100" w:beforeAutospacing="1" w:after="24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1. Смотри и продолжай: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2. Рассмотри каждую пару квадратов. В верхнем квадрате поставлено несколько точек. Дорисуй точки в нижнем квадрате, чтобы их было: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2</w:t>
      </w:r>
    </w:p>
    <w:p w:rsidR="00FB243C" w:rsidRDefault="00A6122F" w:rsidP="00FB243C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1</w:t>
      </w:r>
    </w:p>
    <w:p w:rsidR="00A6122F" w:rsidRPr="004A76CB" w:rsidRDefault="00FB243C" w:rsidP="00FB243C">
      <w:pPr>
        <w:shd w:val="clear" w:color="auto" w:fill="FFFFFF"/>
        <w:spacing w:before="100" w:beforeAutospacing="1" w:after="150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A6122F" w:rsidRPr="004A76CB">
        <w:rPr>
          <w:sz w:val="28"/>
          <w:szCs w:val="28"/>
        </w:rPr>
        <w:t>   1. Какое число пропущено: 1, 2, 3, 5, 6? Запиши.</w:t>
      </w:r>
      <w:r w:rsidR="00A6122F" w:rsidRPr="004A76CB">
        <w:rPr>
          <w:sz w:val="28"/>
          <w:szCs w:val="28"/>
        </w:rPr>
        <w:br/>
        <w:t>      2. Реши примеры:</w:t>
      </w:r>
    </w:p>
    <w:p w:rsidR="00A6122F" w:rsidRPr="004A76CB" w:rsidRDefault="00A6122F" w:rsidP="00A6122F">
      <w:pPr>
        <w:pStyle w:val="af6"/>
        <w:numPr>
          <w:ilvl w:val="0"/>
          <w:numId w:val="11"/>
        </w:num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sz w:val="28"/>
          <w:szCs w:val="28"/>
        </w:rPr>
        <w:t xml:space="preserve">Сравни количество точек внутри и вне квадрата. Восстанови записи: </w:t>
      </w:r>
    </w:p>
    <w:p w:rsidR="00A6122F" w:rsidRPr="004A76CB" w:rsidRDefault="00A6122F" w:rsidP="008919BF">
      <w:pPr>
        <w:pStyle w:val="af6"/>
        <w:numPr>
          <w:ilvl w:val="0"/>
          <w:numId w:val="11"/>
        </w:num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sz w:val="28"/>
          <w:szCs w:val="28"/>
        </w:rPr>
        <w:t>Смотри, пиши и продолжай:</w:t>
      </w:r>
    </w:p>
    <w:p w:rsidR="00FB243C" w:rsidRDefault="00A6122F" w:rsidP="00FB243C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</w:p>
    <w:p w:rsidR="00A6122F" w:rsidRPr="004A76CB" w:rsidRDefault="00FB243C" w:rsidP="00FB243C">
      <w:pPr>
        <w:shd w:val="clear" w:color="auto" w:fill="FFFFFF"/>
        <w:spacing w:before="100" w:beforeAutospacing="1" w:after="15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A6122F" w:rsidRPr="004A76CB">
        <w:rPr>
          <w:sz w:val="28"/>
          <w:szCs w:val="28"/>
        </w:rPr>
        <w:t> 1. Какое число пропущено: 1, 2, 3, 4, 6? Запиши.</w:t>
      </w:r>
      <w:r w:rsidR="00A6122F" w:rsidRPr="004A76CB">
        <w:rPr>
          <w:sz w:val="28"/>
          <w:szCs w:val="28"/>
        </w:rPr>
        <w:br/>
        <w:t>      2. Реши примеры:</w:t>
      </w:r>
    </w:p>
    <w:p w:rsidR="00A6122F" w:rsidRPr="004A76CB" w:rsidRDefault="00A6122F" w:rsidP="00A6122F">
      <w:pPr>
        <w:pStyle w:val="af6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sz w:val="28"/>
          <w:szCs w:val="28"/>
        </w:rPr>
        <w:t xml:space="preserve">Сравни количество точек внутри и вне круга. Восстанови записи: </w:t>
      </w:r>
    </w:p>
    <w:p w:rsidR="00A6122F" w:rsidRPr="004A76CB" w:rsidRDefault="00A6122F" w:rsidP="004A76CB">
      <w:pPr>
        <w:pStyle w:val="af6"/>
        <w:numPr>
          <w:ilvl w:val="0"/>
          <w:numId w:val="10"/>
        </w:numPr>
        <w:shd w:val="clear" w:color="auto" w:fill="FFFFFF"/>
        <w:suppressAutoHyphens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sz w:val="28"/>
          <w:szCs w:val="28"/>
        </w:rPr>
        <w:t>Смотри, пиши и продолжай: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3</w:t>
      </w:r>
    </w:p>
    <w:p w:rsidR="00FB243C" w:rsidRDefault="00A6122F" w:rsidP="00FB243C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1</w:t>
      </w:r>
    </w:p>
    <w:p w:rsidR="00A6122F" w:rsidRPr="004A76CB" w:rsidRDefault="00A6122F" w:rsidP="00FB243C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  </w:t>
      </w:r>
      <w:r w:rsidRPr="004A76CB">
        <w:rPr>
          <w:sz w:val="28"/>
          <w:szCs w:val="28"/>
        </w:rPr>
        <w:t>1. Смотри, пиши и продолжай:</w:t>
      </w:r>
    </w:p>
    <w:p w:rsidR="00A6122F" w:rsidRPr="004A76CB" w:rsidRDefault="00A6122F" w:rsidP="00A6122F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t xml:space="preserve">      2. Начерти отрезок АБ длиной 7 клеток. Отметь на нем точку М так, чтобы длина АМ составляла 3 клетки.</w:t>
      </w:r>
      <w:r w:rsidRPr="004A76CB">
        <w:rPr>
          <w:sz w:val="28"/>
          <w:szCs w:val="28"/>
        </w:rPr>
        <w:br/>
        <w:t>      3. Заполни пустые квадраты: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4. Реши примеры:</w:t>
      </w:r>
    </w:p>
    <w:p w:rsidR="00A6122F" w:rsidRPr="004A76CB" w:rsidRDefault="00A6122F" w:rsidP="00A6122F">
      <w:pPr>
        <w:shd w:val="clear" w:color="auto" w:fill="FFFFFF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1 + 5         7 + 2       2 – 1 + 2</w:t>
      </w:r>
      <w:r w:rsidRPr="004A76CB">
        <w:rPr>
          <w:sz w:val="28"/>
          <w:szCs w:val="28"/>
        </w:rPr>
        <w:br/>
        <w:t>   6 – 3         9 – 4       4 + 4 – 5</w:t>
      </w:r>
      <w:r w:rsidRPr="004A76CB">
        <w:rPr>
          <w:sz w:val="28"/>
          <w:szCs w:val="28"/>
        </w:rPr>
        <w:br/>
        <w:t xml:space="preserve">   4 + 5         1 + 8       5 – 3 + 1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 5. В букете было 4 белые розы и 3 красные. Сколько всего роз было в букете?</w:t>
      </w:r>
    </w:p>
    <w:p w:rsidR="00B97393" w:rsidRDefault="00B97393" w:rsidP="00B97393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>
        <w:rPr>
          <w:i/>
          <w:iCs/>
          <w:sz w:val="28"/>
          <w:szCs w:val="28"/>
        </w:rPr>
        <w:t>Вариант 2</w:t>
      </w:r>
    </w:p>
    <w:p w:rsidR="00A6122F" w:rsidRPr="00B97393" w:rsidRDefault="00A6122F" w:rsidP="00B97393">
      <w:pPr>
        <w:shd w:val="clear" w:color="auto" w:fill="FFFFFF"/>
        <w:spacing w:before="100" w:beforeAutospacing="1" w:after="150"/>
        <w:rPr>
          <w:i/>
          <w:iCs/>
          <w:sz w:val="28"/>
          <w:szCs w:val="28"/>
        </w:rPr>
      </w:pPr>
      <w:r w:rsidRPr="004A76CB">
        <w:rPr>
          <w:sz w:val="28"/>
          <w:szCs w:val="28"/>
        </w:rPr>
        <w:t>  1. Смотри, пиши и продолжай: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2. Начерти отрезок ВД длиной 6 клеток. Отметь на нем точку</w:t>
      </w:r>
      <w:proofErr w:type="gramStart"/>
      <w:r w:rsidRPr="004A76CB">
        <w:rPr>
          <w:sz w:val="28"/>
          <w:szCs w:val="28"/>
        </w:rPr>
        <w:t xml:space="preserve"> С</w:t>
      </w:r>
      <w:proofErr w:type="gramEnd"/>
      <w:r w:rsidRPr="004A76CB">
        <w:rPr>
          <w:sz w:val="28"/>
          <w:szCs w:val="28"/>
        </w:rPr>
        <w:t xml:space="preserve"> так, чтобы длина СД составляла 4 клетки.</w:t>
      </w:r>
      <w:r w:rsidRPr="004A76CB">
        <w:rPr>
          <w:sz w:val="28"/>
          <w:szCs w:val="28"/>
        </w:rPr>
        <w:br/>
        <w:t>  </w:t>
      </w:r>
      <w:r w:rsidR="00B97393">
        <w:rPr>
          <w:sz w:val="28"/>
          <w:szCs w:val="28"/>
        </w:rPr>
        <w:t>    3. Заполни пустые квадраты: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4. Реши примеры: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6 + 2         5 + 3       3 + 3 – 4</w:t>
      </w:r>
      <w:r w:rsidRPr="004A76CB">
        <w:rPr>
          <w:sz w:val="28"/>
          <w:szCs w:val="28"/>
        </w:rPr>
        <w:br/>
        <w:t>   3 + 4         8 – 7       2 – 1 + 9</w:t>
      </w:r>
      <w:r w:rsidRPr="004A76CB">
        <w:rPr>
          <w:sz w:val="28"/>
          <w:szCs w:val="28"/>
        </w:rPr>
        <w:br/>
        <w:t xml:space="preserve">   7 – 1         2 + 6       4 – 3 + 2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5. У Маши было 7 открыток. Из них 2 открытки она подарила подруге. Сколько открыток осталось у Маши?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>Диагностическая работа</w:t>
      </w:r>
      <w:r w:rsidRPr="004A76CB">
        <w:rPr>
          <w:b/>
          <w:bCs/>
          <w:sz w:val="28"/>
          <w:szCs w:val="28"/>
        </w:rPr>
        <w:t xml:space="preserve"> № 4</w:t>
      </w:r>
    </w:p>
    <w:p w:rsidR="00A6122F" w:rsidRPr="004A76CB" w:rsidRDefault="00A6122F" w:rsidP="008919B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1</w:t>
      </w:r>
    </w:p>
    <w:p w:rsidR="00A6122F" w:rsidRPr="004A76CB" w:rsidRDefault="00A6122F" w:rsidP="00B40C66">
      <w:pPr>
        <w:pStyle w:val="af6"/>
        <w:numPr>
          <w:ilvl w:val="0"/>
          <w:numId w:val="35"/>
        </w:numPr>
        <w:shd w:val="clear" w:color="auto" w:fill="FFFFFF"/>
        <w:suppressAutoHyphens w:val="0"/>
        <w:spacing w:before="100" w:beforeAutospacing="1" w:after="15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4A76CB">
        <w:rPr>
          <w:rFonts w:ascii="Times New Roman" w:eastAsia="Times New Roman" w:hAnsi="Times New Roman" w:cs="Times New Roman"/>
          <w:sz w:val="28"/>
          <w:szCs w:val="28"/>
        </w:rPr>
        <w:t>Измерь длину отрезка АБ: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ind w:left="360"/>
        <w:rPr>
          <w:sz w:val="28"/>
          <w:szCs w:val="28"/>
        </w:rPr>
      </w:pPr>
      <w:r w:rsidRPr="004A76CB">
        <w:rPr>
          <w:sz w:val="28"/>
          <w:szCs w:val="28"/>
        </w:rPr>
        <w:t> 2. 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3 см и 2 см + 1 см           6 см – 3 см и 6 см – 2 см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3. Вычисли: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      4. В одной коробке было 3 простых карандаша и столько же в другой коробке. Сколько простых карандашей было в двух коробках?</w:t>
      </w:r>
      <w:r w:rsidRPr="004A76CB">
        <w:rPr>
          <w:sz w:val="28"/>
          <w:szCs w:val="28"/>
        </w:rPr>
        <w:br/>
        <w:t xml:space="preserve">      5. На кормушке клевали зернышки 4 воробья, а снегирей столько же, но без 3 птиц. Сколько снегирей было на кормушке?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1. Измерь длину отрезка АБ: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2. 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4 см и 3 см + 2 см           8 см – 2 см и 8 см – 3 см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3. Вычисли: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4. Вася нашел 4 еловые шишки и столько же сосновых. Сколько всего шишек нашел Вася?</w:t>
      </w:r>
      <w:r w:rsidRPr="004A76CB">
        <w:rPr>
          <w:sz w:val="28"/>
          <w:szCs w:val="28"/>
        </w:rPr>
        <w:br/>
        <w:t xml:space="preserve">      5. В гараже стояли 3 легковые машины, а грузовых столько же и еще 2 машины. Сколько грузовых машин было в гараже?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5</w:t>
      </w:r>
    </w:p>
    <w:p w:rsidR="00B97393" w:rsidRDefault="00A6122F" w:rsidP="00B97393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lastRenderedPageBreak/>
        <w:t>Вариант 1</w:t>
      </w:r>
    </w:p>
    <w:p w:rsidR="00A6122F" w:rsidRPr="004A76CB" w:rsidRDefault="00A6122F" w:rsidP="00B97393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br/>
        <w:t>      1. Вычисли: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4 + 5         9 – 3 – 2</w:t>
      </w:r>
      <w:r w:rsidRPr="004A76CB">
        <w:rPr>
          <w:sz w:val="28"/>
          <w:szCs w:val="28"/>
        </w:rPr>
        <w:br/>
        <w:t xml:space="preserve">      8 – 3         4 – 0 + 6 </w:t>
      </w:r>
    </w:p>
    <w:p w:rsidR="00A6122F" w:rsidRPr="004A76CB" w:rsidRDefault="00A6122F" w:rsidP="00A6122F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t>      2. 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7 кг – 5 кг и 9 кг – 6 кг      2 см + 6 см и 10 см – 2 см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3. Начерти отр</w:t>
      </w:r>
      <w:r w:rsidR="00B40C66">
        <w:rPr>
          <w:sz w:val="28"/>
          <w:szCs w:val="28"/>
        </w:rPr>
        <w:t>езок на 3 см короче отрезка АБ: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4. Масса дыни 6 кг, а арбуза 4 кг. На сколько килограммов дыня тяжелее арбуза?</w:t>
      </w:r>
      <w:r w:rsidRPr="004A76CB">
        <w:rPr>
          <w:sz w:val="28"/>
          <w:szCs w:val="28"/>
        </w:rPr>
        <w:br/>
        <w:t>      5. Света купила 2 тетради в клетку, а в линейку — на 5 тетрадей больше. Сколько всего тетрадей купила Света?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br/>
        <w:t>      1. Вычисли: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2 + 6         9 – 7 + 2</w:t>
      </w:r>
      <w:r w:rsidRPr="004A76CB">
        <w:rPr>
          <w:sz w:val="28"/>
          <w:szCs w:val="28"/>
        </w:rPr>
        <w:br/>
        <w:t xml:space="preserve">      7 – 5         4 + 5 – 8 </w:t>
      </w:r>
    </w:p>
    <w:p w:rsidR="00A6122F" w:rsidRPr="004A76CB" w:rsidRDefault="00A6122F" w:rsidP="00A6122F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t>      2. 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3 см + 5 см и 10 см – 4 см         9 кг – 6 кг и 2 кг + 2 кг</w:t>
      </w:r>
    </w:p>
    <w:p w:rsidR="00A6122F" w:rsidRPr="004A76CB" w:rsidRDefault="00A6122F" w:rsidP="004A76CB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t>      3. Начерти отре</w:t>
      </w:r>
      <w:r w:rsidR="004A76CB">
        <w:rPr>
          <w:sz w:val="28"/>
          <w:szCs w:val="28"/>
        </w:rPr>
        <w:t>зок на 2 см длиннее отрезка АБ: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      4. В банке было 3 кг варенья, а в кастрюле — 5 кг. На сколько килограммов варенья больше в кастрюле, чем в банке?</w:t>
      </w:r>
      <w:r w:rsidRPr="004A76CB">
        <w:rPr>
          <w:sz w:val="28"/>
          <w:szCs w:val="28"/>
        </w:rPr>
        <w:br/>
        <w:t>      5. Мама купила 5 кг картофеля, а капусты на 2 кг меньше. Сколько всего килограммов овощей купила мама?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6</w:t>
      </w:r>
    </w:p>
    <w:p w:rsidR="00B97393" w:rsidRDefault="00A6122F" w:rsidP="00B97393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      </w:t>
      </w:r>
      <w:r w:rsidRPr="004A76CB">
        <w:rPr>
          <w:i/>
          <w:iCs/>
          <w:sz w:val="28"/>
          <w:szCs w:val="28"/>
        </w:rPr>
        <w:t>Вариант 1</w:t>
      </w:r>
    </w:p>
    <w:p w:rsidR="00A6122F" w:rsidRPr="004A76CB" w:rsidRDefault="00A6122F" w:rsidP="00B97393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 </w:t>
      </w:r>
      <w:r w:rsidR="00B97393">
        <w:rPr>
          <w:sz w:val="28"/>
          <w:szCs w:val="28"/>
        </w:rPr>
        <w:t>1. Дорисуй и допиши: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2. Выполни действия: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 xml:space="preserve">      3. Запиши длину отрезка в сантиметрах: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4. Мама испекла пирожки. За обедом съели 10 пирожков, а за ужином 6 пирожков. Сколько всего пирожков съели за обедом и за ужином вместе?</w:t>
      </w:r>
      <w:r w:rsidRPr="004A76CB">
        <w:rPr>
          <w:sz w:val="28"/>
          <w:szCs w:val="28"/>
        </w:rPr>
        <w:br/>
        <w:t>      5. Во дворе школы играли 10 мальчиков. Потом пришли еще 5 мальчиков, а 3 мальчика ушли домой. Сколько мальчиков осталось во дворе?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lastRenderedPageBreak/>
        <w:t>Вариант 2</w:t>
      </w:r>
    </w:p>
    <w:p w:rsidR="00A6122F" w:rsidRPr="004A76CB" w:rsidRDefault="00A6122F" w:rsidP="00B40C66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br/>
      </w:r>
      <w:r w:rsidRPr="004A76CB">
        <w:rPr>
          <w:b/>
          <w:bCs/>
          <w:sz w:val="28"/>
          <w:szCs w:val="28"/>
        </w:rPr>
        <w:t>      </w:t>
      </w:r>
      <w:r w:rsidR="00B40C66">
        <w:rPr>
          <w:sz w:val="28"/>
          <w:szCs w:val="28"/>
        </w:rPr>
        <w:t>1. Дорисуй и допиши: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2. Выполни действия:</w:t>
      </w:r>
    </w:p>
    <w:p w:rsidR="00A6122F" w:rsidRPr="004A76CB" w:rsidRDefault="00A6122F" w:rsidP="00B97393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      3. Запиш</w:t>
      </w:r>
      <w:r w:rsidR="00B97393">
        <w:rPr>
          <w:sz w:val="28"/>
          <w:szCs w:val="28"/>
        </w:rPr>
        <w:t xml:space="preserve">и длину отрезка в сантиметрах: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4. Со склада стройматериалов на одной машине увезли 9 бревен, а на другой машине увезли 10 бревен. Сколько всего бревен увезли со склада на двух машинах?</w:t>
      </w:r>
      <w:r w:rsidRPr="004A76CB">
        <w:rPr>
          <w:sz w:val="28"/>
          <w:szCs w:val="28"/>
        </w:rPr>
        <w:br/>
        <w:t>      5. В автобусе было 16 пассажиров. Потом на остановке 5 пассажиров вышли из автобуса, а 2 вошли в автобус. Сколько пассажиров стало в автобусе?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 xml:space="preserve">Диагностическая работа </w:t>
      </w:r>
      <w:r w:rsidRPr="004A76CB">
        <w:rPr>
          <w:b/>
          <w:bCs/>
          <w:sz w:val="28"/>
          <w:szCs w:val="28"/>
        </w:rPr>
        <w:t>№ 7</w:t>
      </w:r>
    </w:p>
    <w:p w:rsidR="00A6122F" w:rsidRPr="004A76CB" w:rsidRDefault="00A6122F" w:rsidP="00B40C66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      </w:t>
      </w:r>
      <w:r w:rsidRPr="004A76CB">
        <w:rPr>
          <w:i/>
          <w:iCs/>
          <w:sz w:val="28"/>
          <w:szCs w:val="28"/>
        </w:rPr>
        <w:t>Вариант 1</w:t>
      </w:r>
      <w:r w:rsidRPr="004A76CB">
        <w:rPr>
          <w:sz w:val="28"/>
          <w:szCs w:val="28"/>
        </w:rPr>
        <w:br/>
        <w:t>      1. Заполни пропуски:</w:t>
      </w:r>
    </w:p>
    <w:p w:rsidR="00A6122F" w:rsidRPr="004A76CB" w:rsidRDefault="00A6122F" w:rsidP="00A6122F">
      <w:pPr>
        <w:shd w:val="clear" w:color="auto" w:fill="FFFFFF"/>
        <w:spacing w:after="240"/>
        <w:rPr>
          <w:sz w:val="28"/>
          <w:szCs w:val="28"/>
        </w:rPr>
      </w:pPr>
      <w:r w:rsidRPr="004A76CB">
        <w:rPr>
          <w:sz w:val="28"/>
          <w:szCs w:val="28"/>
        </w:rPr>
        <w:br/>
        <w:t>      2. 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2 см и 11 см            16 см – 12 см и 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> – 7 см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br/>
        <w:t>      3. Выполни действия:</w:t>
      </w:r>
    </w:p>
    <w:p w:rsidR="00A6122F" w:rsidRPr="004A76CB" w:rsidRDefault="00A6122F" w:rsidP="008919B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      4. Начерти отрезок длиной 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5 см.</w:t>
      </w:r>
      <w:r w:rsidRPr="004A76CB">
        <w:rPr>
          <w:sz w:val="28"/>
          <w:szCs w:val="28"/>
        </w:rPr>
        <w:br/>
        <w:t xml:space="preserve">      5. В спортивной секции занимаются 8 девочек, а мальчиков на 4 больше. Сколько всего ребят занимаются в секции? 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</w:p>
    <w:p w:rsidR="00A6122F" w:rsidRPr="004A76CB" w:rsidRDefault="00A6122F" w:rsidP="00A6122F">
      <w:pPr>
        <w:shd w:val="clear" w:color="auto" w:fill="FFFFFF"/>
        <w:spacing w:before="100" w:beforeAutospacing="1" w:after="240"/>
        <w:rPr>
          <w:sz w:val="28"/>
          <w:szCs w:val="28"/>
        </w:rPr>
      </w:pPr>
      <w:r w:rsidRPr="004A76CB">
        <w:rPr>
          <w:sz w:val="28"/>
          <w:szCs w:val="28"/>
        </w:rPr>
        <w:br/>
        <w:t>      1. Заполни пропуски:</w:t>
      </w:r>
    </w:p>
    <w:p w:rsidR="00A6122F" w:rsidRPr="004A76CB" w:rsidRDefault="00A6122F" w:rsidP="00A6122F">
      <w:pPr>
        <w:shd w:val="clear" w:color="auto" w:fill="FFFFFF"/>
        <w:spacing w:after="240"/>
        <w:rPr>
          <w:sz w:val="28"/>
          <w:szCs w:val="28"/>
        </w:rPr>
      </w:pPr>
      <w:r w:rsidRPr="004A76CB">
        <w:rPr>
          <w:sz w:val="28"/>
          <w:szCs w:val="28"/>
        </w:rPr>
        <w:t>      2. Сравни: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14 см и 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5 см            19 см – 5 см и 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> + 4 см</w:t>
      </w:r>
    </w:p>
    <w:p w:rsidR="00A6122F" w:rsidRPr="004A76CB" w:rsidRDefault="00A6122F" w:rsidP="00A6122F">
      <w:pPr>
        <w:shd w:val="clear" w:color="auto" w:fill="FFFFFF"/>
        <w:spacing w:before="100" w:beforeAutospacing="1" w:after="150"/>
        <w:rPr>
          <w:sz w:val="28"/>
          <w:szCs w:val="28"/>
        </w:rPr>
      </w:pPr>
      <w:r w:rsidRPr="004A76CB">
        <w:rPr>
          <w:sz w:val="28"/>
          <w:szCs w:val="28"/>
        </w:rPr>
        <w:t>      3. Выполни действия:</w:t>
      </w:r>
    </w:p>
    <w:p w:rsidR="00A6122F" w:rsidRPr="004A76CB" w:rsidRDefault="00A6122F" w:rsidP="004A76CB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      4. Начерти отрезок длиной 1 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2 см.</w:t>
      </w:r>
      <w:r w:rsidRPr="004A76CB">
        <w:rPr>
          <w:sz w:val="28"/>
          <w:szCs w:val="28"/>
        </w:rPr>
        <w:br/>
        <w:t xml:space="preserve">      5. В саду растет 9 яблонь, а слив — на 2 дерева больше. Сколько всего яблонь и слив растет в саду? </w:t>
      </w:r>
    </w:p>
    <w:p w:rsidR="00DD5B53" w:rsidRDefault="00DD5B53" w:rsidP="00A6122F">
      <w:pPr>
        <w:shd w:val="clear" w:color="auto" w:fill="FFFFFF"/>
        <w:spacing w:before="100" w:beforeAutospacing="1" w:after="150"/>
        <w:jc w:val="center"/>
        <w:rPr>
          <w:b/>
          <w:bCs/>
          <w:sz w:val="28"/>
          <w:szCs w:val="28"/>
        </w:rPr>
      </w:pPr>
    </w:p>
    <w:p w:rsidR="00A6122F" w:rsidRPr="004A76CB" w:rsidRDefault="00A6122F" w:rsidP="00A6122F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ИТОГОВАЯ КОНТРОЛЬНАЯ РАБОТА </w:t>
      </w:r>
      <w:r w:rsidRPr="004A76CB">
        <w:rPr>
          <w:b/>
          <w:bCs/>
          <w:sz w:val="28"/>
          <w:szCs w:val="28"/>
        </w:rPr>
        <w:br/>
        <w:t>ЗА 1 КЛАС</w:t>
      </w:r>
      <w:proofErr w:type="gramStart"/>
      <w:r w:rsidRPr="004A76CB">
        <w:rPr>
          <w:b/>
          <w:bCs/>
          <w:sz w:val="28"/>
          <w:szCs w:val="28"/>
        </w:rPr>
        <w:t>C</w:t>
      </w:r>
      <w:proofErr w:type="gramEnd"/>
    </w:p>
    <w:p w:rsidR="00A6122F" w:rsidRPr="004A76CB" w:rsidRDefault="00A6122F" w:rsidP="00B40C66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1</w:t>
      </w:r>
      <w:r w:rsidRPr="004A76CB">
        <w:rPr>
          <w:sz w:val="28"/>
          <w:szCs w:val="28"/>
        </w:rPr>
        <w:br/>
        <w:t>      1. Выполни действия: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      2. Начерти квадрат со стороной 3 см.</w:t>
      </w:r>
      <w:r w:rsidRPr="004A76CB">
        <w:rPr>
          <w:sz w:val="28"/>
          <w:szCs w:val="28"/>
        </w:rPr>
        <w:br/>
        <w:t xml:space="preserve">      3. Сравни: 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 xml:space="preserve">      4. Для детского сада купили 9 мячей, а кукол — на 3 меньше. Сколько всего игрушек купили для детского сада? </w:t>
      </w:r>
    </w:p>
    <w:p w:rsidR="00A6122F" w:rsidRPr="004A76CB" w:rsidRDefault="00A6122F" w:rsidP="00B40C66">
      <w:pPr>
        <w:shd w:val="clear" w:color="auto" w:fill="FFFFFF"/>
        <w:spacing w:before="100" w:beforeAutospacing="1" w:after="150"/>
        <w:jc w:val="center"/>
        <w:rPr>
          <w:sz w:val="28"/>
          <w:szCs w:val="28"/>
        </w:rPr>
      </w:pPr>
      <w:r w:rsidRPr="004A76CB">
        <w:rPr>
          <w:i/>
          <w:iCs/>
          <w:sz w:val="28"/>
          <w:szCs w:val="28"/>
        </w:rPr>
        <w:t>Вариант 2</w:t>
      </w:r>
      <w:r w:rsidRPr="004A76CB">
        <w:rPr>
          <w:sz w:val="28"/>
          <w:szCs w:val="28"/>
        </w:rPr>
        <w:br/>
        <w:t>      1. Выполни действия: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      2. Начерти квадрат со стороной 2 см.</w:t>
      </w:r>
      <w:r w:rsidRPr="004A76CB">
        <w:rPr>
          <w:sz w:val="28"/>
          <w:szCs w:val="28"/>
        </w:rPr>
        <w:br/>
        <w:t xml:space="preserve">      3. Сравни: 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br/>
        <w:t xml:space="preserve">      4. В пакете было 8 шоколадных пряников, а мятных — на 3 больше. Сколько всего пряников было в пакете? </w:t>
      </w:r>
    </w:p>
    <w:p w:rsidR="00A6122F" w:rsidRPr="004A76CB" w:rsidRDefault="00A6122F" w:rsidP="004A76CB">
      <w:pPr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                                                                                 </w:t>
      </w:r>
      <w:r w:rsidR="004A76CB">
        <w:rPr>
          <w:b/>
          <w:sz w:val="28"/>
          <w:szCs w:val="28"/>
        </w:rPr>
        <w:t xml:space="preserve">                              </w:t>
      </w:r>
    </w:p>
    <w:p w:rsidR="00A6122F" w:rsidRPr="004A76CB" w:rsidRDefault="00A6122F" w:rsidP="00A6122F">
      <w:pPr>
        <w:spacing w:line="100" w:lineRule="atLeas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2 класс </w:t>
      </w:r>
    </w:p>
    <w:p w:rsidR="00A6122F" w:rsidRPr="004A76CB" w:rsidRDefault="00A6122F" w:rsidP="00A6122F">
      <w:pPr>
        <w:spacing w:line="100" w:lineRule="atLeast"/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Входная контрольная работа.</w:t>
      </w:r>
    </w:p>
    <w:p w:rsidR="00A6122F" w:rsidRPr="004A76CB" w:rsidRDefault="00A6122F" w:rsidP="00A6122F">
      <w:pPr>
        <w:tabs>
          <w:tab w:val="left" w:pos="3255"/>
        </w:tabs>
        <w:rPr>
          <w:sz w:val="28"/>
          <w:szCs w:val="28"/>
        </w:rPr>
      </w:pPr>
      <w:r w:rsidRPr="004A76CB">
        <w:rPr>
          <w:sz w:val="28"/>
          <w:szCs w:val="28"/>
        </w:rPr>
        <w:t>Вариант 1.</w:t>
      </w:r>
      <w:r w:rsidRPr="004A76CB">
        <w:rPr>
          <w:sz w:val="28"/>
          <w:szCs w:val="28"/>
        </w:rPr>
        <w:tab/>
      </w:r>
    </w:p>
    <w:p w:rsidR="00A6122F" w:rsidRPr="004A76CB" w:rsidRDefault="00A6122F" w:rsidP="00A6122F">
      <w:pPr>
        <w:numPr>
          <w:ilvl w:val="0"/>
          <w:numId w:val="1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Реши задачу</w:t>
      </w:r>
      <w:r w:rsidRPr="004A76CB">
        <w:rPr>
          <w:sz w:val="28"/>
          <w:szCs w:val="28"/>
        </w:rPr>
        <w:t>: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Сшили 5 платьев и 4 блузки. Сколько всего сшили вещей?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2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Вычисли: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 + 2 = 7 – 2 = 6 – 1 = 5 – 0 = 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 + 3 = 9 + 1 = 8 – 2 = 7 – 4 =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 + 0 = 3 + 4 = 1 – 1 = 6 – 3 =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3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Сравни,</w:t>
      </w:r>
      <w:r w:rsidRPr="004A76CB">
        <w:rPr>
          <w:sz w:val="28"/>
          <w:szCs w:val="28"/>
        </w:rPr>
        <w:t xml:space="preserve"> вставь вместо звёздочек знаки</w:t>
      </w:r>
      <w:proofErr w:type="gramStart"/>
      <w:r w:rsidRPr="004A76CB">
        <w:rPr>
          <w:sz w:val="28"/>
          <w:szCs w:val="28"/>
        </w:rPr>
        <w:t xml:space="preserve"> «</w:t>
      </w:r>
      <w:r w:rsidRPr="004A76CB">
        <w:rPr>
          <w:sz w:val="28"/>
          <w:szCs w:val="28"/>
        </w:rPr>
        <w:sym w:font="Symbol" w:char="F03C"/>
      </w:r>
      <w:r w:rsidRPr="004A76CB">
        <w:rPr>
          <w:sz w:val="28"/>
          <w:szCs w:val="28"/>
        </w:rPr>
        <w:t>», «</w:t>
      </w:r>
      <w:r w:rsidRPr="004A76CB">
        <w:rPr>
          <w:sz w:val="28"/>
          <w:szCs w:val="28"/>
        </w:rPr>
        <w:sym w:font="Symbol" w:char="F03E"/>
      </w:r>
      <w:r w:rsidRPr="004A76CB">
        <w:rPr>
          <w:sz w:val="28"/>
          <w:szCs w:val="28"/>
        </w:rPr>
        <w:t xml:space="preserve">», </w:t>
      </w:r>
      <w:proofErr w:type="gramEnd"/>
      <w:r w:rsidRPr="004A76CB">
        <w:rPr>
          <w:sz w:val="28"/>
          <w:szCs w:val="28"/>
        </w:rPr>
        <w:t>или «=».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 * 9 6 – 4 * 8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 * 10 9 + 1 * 10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</w:t>
      </w:r>
      <w:proofErr w:type="gramStart"/>
      <w:r w:rsidRPr="004A76CB">
        <w:rPr>
          <w:sz w:val="28"/>
          <w:szCs w:val="28"/>
        </w:rPr>
        <w:t xml:space="preserve"> Н</w:t>
      </w:r>
      <w:proofErr w:type="gramEnd"/>
      <w:r w:rsidRPr="004A76CB">
        <w:rPr>
          <w:sz w:val="28"/>
          <w:szCs w:val="28"/>
        </w:rPr>
        <w:t>ачерти отрезок СД 8 см, а отрезок ОА на 2см короче.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5*. На перемене во двор из нашего класса вышли все 8 мальчиков. Всего во дворе стало 10 мальчиков. Был ли во дворе хоть один мальчик из другого класса? Из трёх ответов </w:t>
      </w:r>
      <w:r w:rsidRPr="004A76CB">
        <w:rPr>
          <w:b/>
          <w:bCs/>
          <w:sz w:val="28"/>
          <w:szCs w:val="28"/>
        </w:rPr>
        <w:t>выбери один</w:t>
      </w:r>
      <w:r w:rsidRPr="004A76CB">
        <w:rPr>
          <w:sz w:val="28"/>
          <w:szCs w:val="28"/>
        </w:rPr>
        <w:t xml:space="preserve"> верный и запиши его: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а) нет; б) да; в) неизвестно.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Вариант 2.</w:t>
      </w:r>
    </w:p>
    <w:p w:rsidR="00A6122F" w:rsidRPr="004A76CB" w:rsidRDefault="00A6122F" w:rsidP="00A6122F">
      <w:pPr>
        <w:numPr>
          <w:ilvl w:val="0"/>
          <w:numId w:val="4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Реши задачу</w:t>
      </w:r>
      <w:r w:rsidRPr="004A76CB">
        <w:rPr>
          <w:i/>
          <w:iCs/>
          <w:sz w:val="28"/>
          <w:szCs w:val="28"/>
        </w:rPr>
        <w:t>: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Из сада принесли 7 стаканов малины и 3 стакана смородины. Сколько стаканов ягод принесли из сада?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5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Вычисли: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 + 1 = 7 + 2 = 9 – 3 = 5 – 4 =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9 + 0 = 6 + 3 = 7 – 2 = 9 – 1 =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 + 4 = 5 + 4 = 6 – 0 = 7 – 3 =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numPr>
          <w:ilvl w:val="0"/>
          <w:numId w:val="6"/>
        </w:numPr>
        <w:ind w:left="0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Сравни,</w:t>
      </w:r>
      <w:r w:rsidRPr="004A76CB">
        <w:rPr>
          <w:sz w:val="28"/>
          <w:szCs w:val="28"/>
        </w:rPr>
        <w:t xml:space="preserve"> вставь вместо звёздочек знаки</w:t>
      </w:r>
      <w:proofErr w:type="gramStart"/>
      <w:r w:rsidRPr="004A76CB">
        <w:rPr>
          <w:sz w:val="28"/>
          <w:szCs w:val="28"/>
        </w:rPr>
        <w:t xml:space="preserve"> «</w:t>
      </w:r>
      <w:r w:rsidRPr="004A76CB">
        <w:rPr>
          <w:sz w:val="28"/>
          <w:szCs w:val="28"/>
        </w:rPr>
        <w:sym w:font="Symbol" w:char="F03C"/>
      </w:r>
      <w:r w:rsidRPr="004A76CB">
        <w:rPr>
          <w:sz w:val="28"/>
          <w:szCs w:val="28"/>
        </w:rPr>
        <w:t>», «</w:t>
      </w:r>
      <w:r w:rsidRPr="004A76CB">
        <w:rPr>
          <w:sz w:val="28"/>
          <w:szCs w:val="28"/>
        </w:rPr>
        <w:sym w:font="Symbol" w:char="F03E"/>
      </w:r>
      <w:r w:rsidRPr="004A76CB">
        <w:rPr>
          <w:sz w:val="28"/>
          <w:szCs w:val="28"/>
        </w:rPr>
        <w:t xml:space="preserve">», </w:t>
      </w:r>
      <w:proofErr w:type="gramEnd"/>
      <w:r w:rsidRPr="004A76CB">
        <w:rPr>
          <w:sz w:val="28"/>
          <w:szCs w:val="28"/>
        </w:rPr>
        <w:t>или «=».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7 * 5 8 – 4 * 3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 * 9 5 * 10 – 5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4.Начерти отрезок АБ 5 см, а отрезок НК на 2см длиннее.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5*. В ящике лежат зелёные и жёлтые груши. Не глядя, из ящика достали 2 груши. Верно ли, что они будут обязательно одного цвета? Из трёх ответов </w:t>
      </w:r>
      <w:r w:rsidRPr="004A76CB">
        <w:rPr>
          <w:b/>
          <w:bCs/>
          <w:sz w:val="28"/>
          <w:szCs w:val="28"/>
        </w:rPr>
        <w:t>выбери один</w:t>
      </w:r>
      <w:r w:rsidRPr="004A76CB">
        <w:rPr>
          <w:sz w:val="28"/>
          <w:szCs w:val="28"/>
        </w:rPr>
        <w:t xml:space="preserve"> верный и запиши его:</w:t>
      </w:r>
    </w:p>
    <w:p w:rsidR="00A6122F" w:rsidRPr="004A76CB" w:rsidRDefault="00A6122F" w:rsidP="00A6122F">
      <w:pPr>
        <w:shd w:val="clear" w:color="auto" w:fill="FFFFFF"/>
        <w:rPr>
          <w:sz w:val="28"/>
          <w:szCs w:val="28"/>
        </w:rPr>
      </w:pPr>
      <w:r w:rsidRPr="004A76CB">
        <w:rPr>
          <w:sz w:val="28"/>
          <w:szCs w:val="28"/>
        </w:rPr>
        <w:t>а) нет; б) да; в) неизвестно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1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1. Построй острый угол ДОЕ. Запиши имена лучей, которые ты провел.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2. Запиши примеры, используя знак умножения. Реши их.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 + 2 + 2 + 2 + 2 + 2 3 + 3 + 3 + 3 5 + 5 + 5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3. Запиши примеры, используя знак сложения. Выполни вычисления.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6 · 2 5 · 3 1 · 9 4 · 4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4. Реши задачу.</w:t>
      </w:r>
    </w:p>
    <w:p w:rsidR="008919B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На одной тарелке 6 картофелин. Сколько всего картофелин на 3 таких тарелках?</w:t>
      </w:r>
    </w:p>
    <w:p w:rsidR="00A6122F" w:rsidRPr="004A76CB" w:rsidRDefault="00A6122F" w:rsidP="00B40C66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1Построй острый угол АБС. Запиши имена лучей, которые ты провел.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2. Запиши примеры, используя знак умножения. Реши их.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6 + 6 + 6 4 + 4 + 4 + 4 + 4 3 + 3 + 3 + 3 + 3 + 3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3. Запиши примеры, используя знак сложения. Выполни вычисления.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 · 9 3 · 3 6 · 3 1 · 5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4. Реши задачу.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В один стакан положили 4 куска сахара. Сколько кусков сахара положили в 3 таких стаканов?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2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1. Сравни.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 · 4 и 3 + 3 + 3 + 3 + 3 2 · 8 и 4 · 4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13 – 6 + 9 4 + 10 – 8 2 · 7 – 5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Для украшения зала купили 20 шаров. Из них 6 красных шаров, 5 синих, а остальные желтые шары. Сколько желтых шаров купили?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4. Начерти </w:t>
      </w:r>
      <w:proofErr w:type="gramStart"/>
      <w:r w:rsidRPr="004A76CB">
        <w:rPr>
          <w:sz w:val="28"/>
          <w:szCs w:val="28"/>
        </w:rPr>
        <w:t>незамкнутую</w:t>
      </w:r>
      <w:proofErr w:type="gramEnd"/>
      <w:r w:rsidRPr="004A76CB">
        <w:rPr>
          <w:sz w:val="28"/>
          <w:szCs w:val="28"/>
        </w:rPr>
        <w:t xml:space="preserve"> ломаную, состоящую из трех звеньев, если длина каждого звена равна 2 см.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lastRenderedPageBreak/>
        <w:t>Вариант 2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1.. Сравни.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 · 6 и 3 + 3 + 3 + 3 3 · 5 и 3 · 4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18 – 7 – 5 2 + 9 – 4 3 · 6 – 7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Для ремонта школы купили 8 банок зеленой краски и 6 банок белой краски. После того как несколько банок израсходовали, осталось 5 банок краски. Сколько банок краски израсходовали?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4. Начерти </w:t>
      </w:r>
      <w:proofErr w:type="gramStart"/>
      <w:r w:rsidRPr="004A76CB">
        <w:rPr>
          <w:sz w:val="28"/>
          <w:szCs w:val="28"/>
        </w:rPr>
        <w:t>замкнутую</w:t>
      </w:r>
      <w:proofErr w:type="gramEnd"/>
      <w:r w:rsidRPr="004A76CB">
        <w:rPr>
          <w:sz w:val="28"/>
          <w:szCs w:val="28"/>
        </w:rPr>
        <w:t xml:space="preserve"> ломаную, состоящую из четырех звеньев, если длина каждого звена равна 2 см.</w:t>
      </w:r>
    </w:p>
    <w:p w:rsidR="00A6122F" w:rsidRPr="004A76CB" w:rsidRDefault="00A6122F" w:rsidP="00A6122F">
      <w:pPr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3</w:t>
      </w: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Выполни вычисления.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 · 3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 ·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 · 7 – 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9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 + 5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18 яблок разложили поровну на 3 тарелки. Сколько яблок положили на каждую тарелку?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Реши задачу, рисуя вместо каждого яблока кружок. Запиши решение и ответ.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Реши примеры с помощью числового луча.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8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Выполни вычисления.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 · 7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 · 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 · 6 – 9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 + 5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12 открыток наклеили в альбом, по 4 открытки на каждую страницу. Сколько страниц альбома занято открытками?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Реши задачу, рисуя вместо каждой открытки квадратик. Запиши решение и ответ.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Реши примеры с помощью числового луча.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14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7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18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6</w:t>
      </w:r>
    </w:p>
    <w:p w:rsidR="00A6122F" w:rsidRPr="004A76CB" w:rsidRDefault="00A6122F" w:rsidP="00A6122F">
      <w:pPr>
        <w:jc w:val="center"/>
        <w:rPr>
          <w:b/>
          <w:bCs/>
          <w:sz w:val="28"/>
          <w:szCs w:val="28"/>
        </w:rPr>
      </w:pPr>
    </w:p>
    <w:p w:rsidR="00A6122F" w:rsidRPr="004A76CB" w:rsidRDefault="00A6122F" w:rsidP="00A6122F">
      <w:pPr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4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1. Выполни вычисления.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6 · 3 – 10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4 + 3 · 5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15 – 16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6 · 2 и 5 · 2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и 12 : 3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8 и 16 – 8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На зиму мама заготовила компот и разлила его в 4 банки, по 3 л в каждую. Сколько литров компота заготовила мама?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1. Выполни вычисления.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5 · 4 – 3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14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7 + 9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17 – 8 · 2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5 · 3 и 4 · 3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18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9 и 18 – 9</w:t>
      </w:r>
    </w:p>
    <w:p w:rsidR="00A6122F" w:rsidRPr="004A76CB" w:rsidRDefault="00A6122F" w:rsidP="00B40C66">
      <w:pPr>
        <w:rPr>
          <w:sz w:val="28"/>
          <w:szCs w:val="28"/>
        </w:rPr>
      </w:pPr>
      <w:r w:rsidRPr="004A76CB">
        <w:rPr>
          <w:sz w:val="28"/>
          <w:szCs w:val="28"/>
        </w:rPr>
        <w:t>20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 и 16 : 4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12 кг муки расфасовали в пакеты, по 2 кг в каждый. Сколько пакетов понадобилось?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5</w:t>
      </w: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Запиши число, в котором: а) 6 десятков; б) 4 десятка и 8 единиц; в) 72 единицы.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20 · 3 и 70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53 – 1 и 50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и 20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Спиши, заполняя пропуски.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7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...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35 см = ...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...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6 м 9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... </w:t>
      </w:r>
      <w:proofErr w:type="spellStart"/>
      <w:r w:rsidRPr="004A76CB">
        <w:rPr>
          <w:sz w:val="28"/>
          <w:szCs w:val="28"/>
        </w:rPr>
        <w:t>дм</w:t>
      </w:r>
      <w:proofErr w:type="spell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 Из куска ткани длиной 16 м сшили 4 одинаковых халата, расходуя на каждый халат по 3 м. Сколько метров ткани осталось в куске?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Запиши число, в котором: а) 5 десятков и 2 единицы; б) 98 единиц; в) 4 десятка.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60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 и 30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70 + 9 и 80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30 · 3 и 100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Спиши, заполняя пропуски.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60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... 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2 м 7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...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54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... м ... </w:t>
      </w:r>
      <w:proofErr w:type="spellStart"/>
      <w:r w:rsidRPr="004A76CB">
        <w:rPr>
          <w:sz w:val="28"/>
          <w:szCs w:val="28"/>
        </w:rPr>
        <w:t>дм</w:t>
      </w:r>
      <w:proofErr w:type="spell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 Бабушка испекла ватрушки и разложила их на 3 тарелки, по 4 ватрушки на каждую тарелку. После этого у бабушки осталось еще 2 ватрушки. Сколько ватрушек испекла бабушка?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Ключи к ответам: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6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1. Найди значение выражения.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(43 + 8) – 6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 · 2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70 – 3 · 6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49 + 12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Собрали 46 кг огурцов. Из них 28 кг огурцов положили в корзину, а остальные огурцы разложили поровну в ящики, по 9 кг в каждый ящик. Сколько ящиков понадобилось?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Запиши решение задачи выражением.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Подсчитай разными способами число клеток, из которых состоит фигура. Запиши полученные выражения.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1. Найди значение выражения.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(34 – 26)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50 – 8 · 2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 · 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9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67 + 15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У монтера было 3 куска провода, по 20 м каждый. На ремонт телефонной линии он израсходовал 56 м провода. Сколько метров провода осталось у монтера?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Запиши решение задачи выражением.</w:t>
      </w:r>
    </w:p>
    <w:p w:rsidR="004A76CB" w:rsidRPr="00B40C66" w:rsidRDefault="00A6122F" w:rsidP="00B40C66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Подсчитай разными способами число клеток, из которых состоит фигура. Запиши полученные выражения.</w:t>
      </w:r>
      <w:r w:rsidRPr="004A76CB">
        <w:rPr>
          <w:b/>
          <w:bCs/>
          <w:sz w:val="28"/>
          <w:szCs w:val="28"/>
        </w:rPr>
        <w:t xml:space="preserve"> 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7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1. Из цифр 9, 1 и 5 составь всевозможные двузначные числа (цифры в записи числа могут повторяться). 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3. Начерти в тетради незамкнутую ломаную АБСД </w:t>
      </w:r>
      <w:proofErr w:type="spellStart"/>
      <w:r w:rsidRPr="004A76CB">
        <w:rPr>
          <w:sz w:val="28"/>
          <w:szCs w:val="28"/>
        </w:rPr>
        <w:t>так</w:t>
      </w:r>
      <w:proofErr w:type="gramStart"/>
      <w:r w:rsidRPr="004A76CB">
        <w:rPr>
          <w:sz w:val="28"/>
          <w:szCs w:val="28"/>
        </w:rPr>
        <w:t>,ч</w:t>
      </w:r>
      <w:proofErr w:type="gramEnd"/>
      <w:r w:rsidRPr="004A76CB">
        <w:rPr>
          <w:sz w:val="28"/>
          <w:szCs w:val="28"/>
        </w:rPr>
        <w:t>тобы</w:t>
      </w:r>
      <w:proofErr w:type="spellEnd"/>
      <w:r w:rsidRPr="004A76CB">
        <w:rPr>
          <w:sz w:val="28"/>
          <w:szCs w:val="28"/>
        </w:rPr>
        <w:t xml:space="preserve"> ее длина была 23см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4. Периметр треугольника равен 3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5 см. Длина первой стороны треугольника равна 8 см, длина второй стороны — 1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5 см. Найди длину третьей стороны треугольника.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5. Вместо звездочки (*) вставь знак «+» или </w:t>
      </w:r>
      <w:proofErr w:type="gramStart"/>
      <w:r w:rsidRPr="004A76CB">
        <w:rPr>
          <w:sz w:val="28"/>
          <w:szCs w:val="28"/>
        </w:rPr>
        <w:t>«–</w:t>
      </w:r>
      <w:proofErr w:type="gramEnd"/>
      <w:r w:rsidRPr="004A76CB">
        <w:rPr>
          <w:sz w:val="28"/>
          <w:szCs w:val="28"/>
        </w:rPr>
        <w:t>» так, чтобы записи стали верными.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50 * 20 = 60 * 10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80 * 30 = 4</w:t>
      </w:r>
      <w:r w:rsidR="004A76CB">
        <w:rPr>
          <w:sz w:val="28"/>
          <w:szCs w:val="28"/>
        </w:rPr>
        <w:t>0 * 10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1. Из цифр 4, 7 и 8 составь всевозможные двузначные числа (цифры в записи числа могут повторяться).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3. Начерти в тетради замкнутую ломаную ОКПТ так, чтобы ее длина была 20см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4. От куска проволоки длиной 6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сначала отрезали 1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9 см, а потом еще 2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7 см. Сколько провода осталось в куске?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 xml:space="preserve">5. Вставь вместо звездочки (*) знак «+» или </w:t>
      </w:r>
      <w:proofErr w:type="gramStart"/>
      <w:r w:rsidRPr="004A76CB">
        <w:rPr>
          <w:sz w:val="28"/>
          <w:szCs w:val="28"/>
        </w:rPr>
        <w:t>«–</w:t>
      </w:r>
      <w:proofErr w:type="gramEnd"/>
      <w:r w:rsidRPr="004A76CB">
        <w:rPr>
          <w:sz w:val="28"/>
          <w:szCs w:val="28"/>
        </w:rPr>
        <w:t>» так, чтобы записи стали верными.</w:t>
      </w:r>
    </w:p>
    <w:p w:rsidR="00A6122F" w:rsidRPr="004A76CB" w:rsidRDefault="00A6122F" w:rsidP="00A6122F">
      <w:pPr>
        <w:spacing w:before="100" w:beforeAutospacing="1" w:after="100" w:afterAutospacing="1"/>
        <w:rPr>
          <w:sz w:val="28"/>
          <w:szCs w:val="28"/>
        </w:rPr>
      </w:pPr>
      <w:r w:rsidRPr="004A76CB">
        <w:rPr>
          <w:sz w:val="28"/>
          <w:szCs w:val="28"/>
        </w:rPr>
        <w:t>60 *</w:t>
      </w:r>
      <w:r w:rsidR="008919BF" w:rsidRPr="004A76CB">
        <w:rPr>
          <w:sz w:val="28"/>
          <w:szCs w:val="28"/>
        </w:rPr>
        <w:t xml:space="preserve"> 40 = 40 * 20 70 * 30 = 30 * 10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sz w:val="28"/>
          <w:szCs w:val="28"/>
        </w:rPr>
      </w:pPr>
      <w:r w:rsidRPr="004A76CB">
        <w:rPr>
          <w:b/>
          <w:bCs/>
          <w:sz w:val="28"/>
          <w:szCs w:val="28"/>
        </w:rPr>
        <w:t>Контрольная работа № 8</w:t>
      </w: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На одной полке 18 книг, а на другой в 2 раза меньше. Сколько всего книг на двух полках?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Вычисли.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50 – 16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(3 · 2)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(93 – 78)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Заполни пропуски.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68 мин = ... </w:t>
      </w:r>
      <w:proofErr w:type="gramStart"/>
      <w:r w:rsidRPr="004A76CB">
        <w:rPr>
          <w:sz w:val="28"/>
          <w:szCs w:val="28"/>
        </w:rPr>
        <w:t>ч</w:t>
      </w:r>
      <w:proofErr w:type="gramEnd"/>
      <w:r w:rsidRPr="004A76CB">
        <w:rPr>
          <w:sz w:val="28"/>
          <w:szCs w:val="28"/>
        </w:rPr>
        <w:t xml:space="preserve"> ... мин 1 ч 20 мин = ... мин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 Найди длину стороны квадрата, если его периметр равен 80 м.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5. Запиши выражение и вычисли его значение.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1) Произведение чисел 5 и 3 увеличь на 68.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2) Сумму чисел 27 и 33 уменьши в 2 раза.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У Саши 16 кубиков, а у Лены в 2 раза меньше. Сколько всего кубиков у Саши и Лены вместе?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2. Вычисли.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57 – 9 ·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–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60 – (12 + 9)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Заполни пропуски.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72 мин = ... </w:t>
      </w:r>
      <w:proofErr w:type="gramStart"/>
      <w:r w:rsidRPr="004A76CB">
        <w:rPr>
          <w:sz w:val="28"/>
          <w:szCs w:val="28"/>
        </w:rPr>
        <w:t>ч</w:t>
      </w:r>
      <w:proofErr w:type="gramEnd"/>
      <w:r w:rsidRPr="004A76CB">
        <w:rPr>
          <w:sz w:val="28"/>
          <w:szCs w:val="28"/>
        </w:rPr>
        <w:t xml:space="preserve"> ... мин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 ч 35 мин = ... мин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 Найди длину стороны квадрата, если его периметр равен 12 см.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5. Запиши выражение и вычисли его значение.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1) Частное чисел 18 и 2 увеличь на 52.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2) Разность чисел 60 и 44 уменьши в 8 раз.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b/>
          <w:bCs/>
          <w:i/>
          <w:sz w:val="28"/>
          <w:szCs w:val="28"/>
        </w:rPr>
        <w:t>Промежуточная аттестация по математике- 2класс</w:t>
      </w: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1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Вычисли.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 ·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 · 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 · 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 · 8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14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7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23 + 65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74 – 38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2. </w:t>
      </w:r>
      <w:proofErr w:type="spellStart"/>
      <w:r w:rsidRPr="004A76CB">
        <w:rPr>
          <w:sz w:val="28"/>
          <w:szCs w:val="28"/>
        </w:rPr>
        <w:t>Вырази</w:t>
      </w:r>
      <w:proofErr w:type="spellEnd"/>
      <w:r w:rsidRPr="004A76CB">
        <w:rPr>
          <w:sz w:val="28"/>
          <w:szCs w:val="28"/>
        </w:rPr>
        <w:t xml:space="preserve"> в указанных единицах измерения.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7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4 м = </w:t>
      </w:r>
      <w:proofErr w:type="spellStart"/>
      <w:r w:rsidRPr="004A76CB">
        <w:rPr>
          <w:sz w:val="28"/>
          <w:szCs w:val="28"/>
        </w:rPr>
        <w:t>дм</w:t>
      </w:r>
      <w:proofErr w:type="spell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56 см =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9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2 см = </w:t>
      </w:r>
      <w:proofErr w:type="gramStart"/>
      <w:r w:rsidRPr="004A76CB">
        <w:rPr>
          <w:sz w:val="28"/>
          <w:szCs w:val="28"/>
        </w:rPr>
        <w:t>см</w:t>
      </w:r>
      <w:proofErr w:type="gram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Сравни.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40 и 70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61 и 16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52 + 18 и 52 + 17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80 – 20 и 80 –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4. В одной бочке было 40 ведер воды, а в другой — в 2 раза меньше. Сколько всего ведер воды было в двух бочках?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5. Начерти квадрат, периметр которого равен 16 см.</w:t>
      </w: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i/>
          <w:sz w:val="28"/>
          <w:szCs w:val="28"/>
        </w:rPr>
      </w:pPr>
      <w:r w:rsidRPr="004A76CB">
        <w:rPr>
          <w:i/>
          <w:sz w:val="28"/>
          <w:szCs w:val="28"/>
        </w:rPr>
        <w:t>Вариант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1. Вычисли.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 · 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7 ·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4 · 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 · 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18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9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32 + 46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61 – 25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2. </w:t>
      </w:r>
      <w:proofErr w:type="spellStart"/>
      <w:r w:rsidRPr="004A76CB">
        <w:rPr>
          <w:sz w:val="28"/>
          <w:szCs w:val="28"/>
        </w:rPr>
        <w:t>Вырази</w:t>
      </w:r>
      <w:proofErr w:type="spellEnd"/>
      <w:r w:rsidRPr="004A76CB">
        <w:rPr>
          <w:sz w:val="28"/>
          <w:szCs w:val="28"/>
        </w:rPr>
        <w:t xml:space="preserve"> в указанных единицах измерения.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40 см = </w:t>
      </w:r>
      <w:proofErr w:type="spellStart"/>
      <w:r w:rsidRPr="004A76CB">
        <w:rPr>
          <w:sz w:val="28"/>
          <w:szCs w:val="28"/>
        </w:rPr>
        <w:t>дм</w:t>
      </w:r>
      <w:proofErr w:type="spell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8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73 см =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см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1 м 5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</w:t>
      </w:r>
      <w:proofErr w:type="spellStart"/>
      <w:proofErr w:type="gramStart"/>
      <w:r w:rsidRPr="004A76CB">
        <w:rPr>
          <w:sz w:val="28"/>
          <w:szCs w:val="28"/>
        </w:rPr>
        <w:t>дм</w:t>
      </w:r>
      <w:proofErr w:type="spellEnd"/>
      <w:proofErr w:type="gramEnd"/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3. Сравни.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50 и 30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28 и 82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60 – 7 и 70 – 6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34 + 6 и 7 + 34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4. Моркови собрали 52 кг, свеклы — 28 кг, а лука — в 4 раза меньше, чем моркови и свеклы 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>вместе. Сколько килограммов лука собрали?</w:t>
      </w:r>
    </w:p>
    <w:p w:rsidR="00A6122F" w:rsidRPr="004A76CB" w:rsidRDefault="00A6122F" w:rsidP="00A6122F">
      <w:pPr>
        <w:rPr>
          <w:sz w:val="28"/>
          <w:szCs w:val="28"/>
        </w:rPr>
      </w:pPr>
      <w:r w:rsidRPr="004A76CB">
        <w:rPr>
          <w:sz w:val="28"/>
          <w:szCs w:val="28"/>
        </w:rPr>
        <w:t xml:space="preserve">5. Начерти квадрат, периметр которого равен 1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2 см.</w:t>
      </w:r>
    </w:p>
    <w:p w:rsidR="00A6122F" w:rsidRPr="004A76CB" w:rsidRDefault="00A6122F" w:rsidP="00A6122F">
      <w:pPr>
        <w:spacing w:before="100" w:beforeAutospacing="1" w:after="100" w:afterAutospacing="1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3 класс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№1 (входная)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38 + 21                47 − 15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74 + 16                63 − 28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 шахматной секции 46 мальчиков, а девочек на 19 меньше. Сколько всего ребят в шахматной секции?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За 3 одинаковые ручки заплатили 18 р. Сколько стоит одна такая ручка?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28 + (47 + 12) и 70                     (34 + 19) + 26 и 80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 Начерти отрезок PQ длиной 4 см. Увеличь его длину в 3 раза. Какой длины получился этот отрезок? </w:t>
      </w:r>
      <w:proofErr w:type="spellStart"/>
      <w:r w:rsidRPr="004A76CB">
        <w:rPr>
          <w:sz w:val="28"/>
          <w:szCs w:val="28"/>
        </w:rPr>
        <w:t>Вырази</w:t>
      </w:r>
      <w:proofErr w:type="spellEnd"/>
      <w:r w:rsidRPr="004A76CB">
        <w:rPr>
          <w:sz w:val="28"/>
          <w:szCs w:val="28"/>
        </w:rPr>
        <w:t xml:space="preserve"> ответ в дециметрах и сантиметрах.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54 + 32               88 − 13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17 + 69               75 − 26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 парке растёт 38 берёз, а лип на 5 больше. Сколько всего берёз и лип растёт в парке?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Цена конверта 4 р. Сколько таких конвертов можно купить на 12 р.?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(14 + 27) + 36 и 70                  18 + (47 + 22) и 80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5. Начерти отрезок CD длиной 3 см. Увеличь его длину в 5 раз. Какой длины получился этот отрезок? </w:t>
      </w:r>
      <w:proofErr w:type="spellStart"/>
      <w:r w:rsidRPr="004A76CB">
        <w:rPr>
          <w:sz w:val="28"/>
          <w:szCs w:val="28"/>
        </w:rPr>
        <w:t>Вырази</w:t>
      </w:r>
      <w:proofErr w:type="spellEnd"/>
      <w:r w:rsidRPr="004A76CB">
        <w:rPr>
          <w:sz w:val="28"/>
          <w:szCs w:val="28"/>
        </w:rPr>
        <w:t xml:space="preserve"> ответ в дециметрах и сантиметрах.</w:t>
      </w:r>
    </w:p>
    <w:p w:rsidR="004A76CB" w:rsidRDefault="004A76CB" w:rsidP="00B40C66">
      <w:pPr>
        <w:rPr>
          <w:b/>
          <w:i/>
          <w:sz w:val="28"/>
          <w:szCs w:val="28"/>
        </w:rPr>
      </w:pPr>
    </w:p>
    <w:p w:rsidR="004A76CB" w:rsidRDefault="004A76CB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№2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столбиком, выполни вычисления и сделай проверку.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56 + 24                 63 − 19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Саша купил 2 булочки с маком, по 8 р. за булочку, и 3 конфеты, по 6 р. за конфету. Сколько стоит вся покупка?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Заполни пропуски такими числами, чтобы получились верные записи.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62 см = 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 см                  1 м 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15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                     7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столбиком, выполни вычисления и сделай проверку.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27 + 45                 81 − 56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Из 25 м ткани сшили 5 курток, расходуя по 3 м на каждую, и один плащ, на который пошло 4 м. Сколько метров ткани осталось в куске?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Заполни пропуски такими числами, чтобы получились верные записи.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= 5м 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            2 см = 32 см                     </w:t>
      </w:r>
      <w:proofErr w:type="spellStart"/>
      <w:proofErr w:type="gramStart"/>
      <w:r w:rsidRPr="004A76CB">
        <w:rPr>
          <w:sz w:val="28"/>
          <w:szCs w:val="28"/>
        </w:rPr>
        <w:t>см</w:t>
      </w:r>
      <w:proofErr w:type="spellEnd"/>
      <w:proofErr w:type="gramEnd"/>
      <w:r w:rsidRPr="004A76CB">
        <w:rPr>
          <w:sz w:val="28"/>
          <w:szCs w:val="28"/>
        </w:rPr>
        <w:t xml:space="preserve"> = 6дм 9см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№3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8                  40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5                   16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3                          5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7                  27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3                    39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2                         36 : 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За 5 одинаковых по цене ватрушек заплатили 40 р. Сколько таких ватрушек можно купить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 на 32 р.?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Построй в тетради прямоугольник, периметр которого равен 14 см, а длина одной из сторон равна 5 см.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7               32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4                     14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6                      25 : 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6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9               45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5                     23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5                      4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8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 4 одинаковых коробках 24 кг печенья. Сколько килограммов печенья в 3 таких коробках?</w:t>
      </w:r>
    </w:p>
    <w:p w:rsidR="00B40C66" w:rsidRPr="004A76CB" w:rsidRDefault="00A6122F" w:rsidP="00B97393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Построй в тетради прямоугольник, периметр которого равен 18 см, а дл</w:t>
      </w:r>
      <w:r w:rsidR="00B97393">
        <w:rPr>
          <w:sz w:val="28"/>
          <w:szCs w:val="28"/>
        </w:rPr>
        <w:t>ина одной из сторон равна 3 см.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№4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7 − 5                       54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6 : 3                          60 − 5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7                    32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(16 : 8)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29дм  и  3м                       9дм7см  и  79см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6дм  и   60см                    8м5дм  и  88дм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На стройку привезли 30 машин песка и 6 машин щебня.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1) Во сколько раз меньше привезли щебня, чем песка?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2) </w:t>
      </w:r>
      <w:proofErr w:type="gramStart"/>
      <w:r w:rsidRPr="004A76CB">
        <w:rPr>
          <w:sz w:val="28"/>
          <w:szCs w:val="28"/>
        </w:rPr>
        <w:t>На сколько</w:t>
      </w:r>
      <w:proofErr w:type="gramEnd"/>
      <w:r w:rsidRPr="004A76CB">
        <w:rPr>
          <w:sz w:val="28"/>
          <w:szCs w:val="28"/>
        </w:rPr>
        <w:t xml:space="preserve"> больше машин привезли песка, чем щебня?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4. В 5 бидонах 30 л молока, во всех поровну. Сколько потребуется бидонов, чтобы так же разлить 48 л молока?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6 + 9                 32 : 4 : 2                  5 + 16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3               27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(18 : 6)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26см  и  6дм               5м4дм  и  55дм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8м  и  7дм9см            19см  и  1дм9см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Длина прямоугольника 45 см, а ширина 5 см.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1) Во сколько раз длина прямоугольника больше его ширины?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2) На сколько сантиметров ширина прямоугольник меньше его длины?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В 3 ящиках 27 кг яблок, во всех поровну. Сколько килограммов яблок в 5 таких ящиках?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№5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8              72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8                    80 − 40 : 5                   15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(27 : 9)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Собрали 14 кг красной смородины, а чёрной в 3 раза больше. Всю смородину разложили в ящики, по 4 кг в каждый. Сколько для этого понадобилось ящиков?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Длина прямоугольника 35 см, а ширина в 7 раз меньше. Вычисли периметр этого прямоугольника.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5               48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8                  45 : 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7                  (32 + 16) : 4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2. За 4 </w:t>
      </w:r>
      <w:proofErr w:type="gramStart"/>
      <w:r w:rsidRPr="004A76CB">
        <w:rPr>
          <w:sz w:val="28"/>
          <w:szCs w:val="28"/>
        </w:rPr>
        <w:t>одинаковых</w:t>
      </w:r>
      <w:proofErr w:type="gramEnd"/>
      <w:r w:rsidRPr="004A76CB">
        <w:rPr>
          <w:sz w:val="28"/>
          <w:szCs w:val="28"/>
        </w:rPr>
        <w:t xml:space="preserve"> пакета кефира заплатили 80 р. Пакет молока на 5 р. дороже пакета кефира. Найди стоимость 3 пакетов молока.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Периметр прямоугольника 70 см, а его длина 28 см. Вычисли ширину этого прямоугольника.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№6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68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2                26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              (45 + 27) : 9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54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                45 : 15               7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(72 : 6)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Из 10 кг свёклы получается 2 кг сахара. Сколько килограммов сахара получится из 100 кг свёклы?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3. Начерти </w:t>
      </w:r>
      <w:proofErr w:type="gramStart"/>
      <w:r w:rsidRPr="004A76CB">
        <w:rPr>
          <w:sz w:val="28"/>
          <w:szCs w:val="28"/>
        </w:rPr>
        <w:t>ломаную</w:t>
      </w:r>
      <w:proofErr w:type="gramEnd"/>
      <w:r w:rsidRPr="004A76CB">
        <w:rPr>
          <w:sz w:val="28"/>
          <w:szCs w:val="28"/>
        </w:rPr>
        <w:t xml:space="preserve"> АВС из двух звеньев так, чтобы длина одного из звеньев была равна 6 см, а длина всей ломаной в 3 раза больше.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69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3              24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4                       (28 + 56) : 7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52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             81 : 27                       68 : (51 : 3)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Из 12 кг свежих яблок получается 3 кг сушёных яблок. Сколько килограммов свежих яблок нужно взять, чтобы получить 20 кг сушёных яблок?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3. Начерти </w:t>
      </w:r>
      <w:proofErr w:type="gramStart"/>
      <w:r w:rsidRPr="004A76CB">
        <w:rPr>
          <w:sz w:val="28"/>
          <w:szCs w:val="28"/>
        </w:rPr>
        <w:t>ломаную</w:t>
      </w:r>
      <w:proofErr w:type="gramEnd"/>
      <w:r w:rsidRPr="004A76CB">
        <w:rPr>
          <w:sz w:val="28"/>
          <w:szCs w:val="28"/>
        </w:rPr>
        <w:t xml:space="preserve"> MNK из двух звеньев так, чтобы длина одного звена была равна 1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>, а длина другого в 5 раз меньше. Найди длину этой ломаной.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№7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700 + 200                      500 + 8                    640 + 30                80 + 60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650 − 300                      490 − 70                  900 − 1                  120 − 70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18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4  и  70               96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  и  35                 84 : 28  и  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3. Вычисли площадь прямоугольника, если его длина 14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, а ширина на 8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меньше.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В 3 банки разложили 5 кг мёда, во все поровну. Сколько потребуется банок, чтобы так же разложить 20 кг мёда?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800 − 500            700 + 10                580 − 300               50 + 90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320 + 40              140 + 500              400 + 9                   110 − 80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и  87           56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  и  13           90 : 15  и  5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Вычисли площадь прямоугольника, если его длина 15 м, а ширина в 3 раза меньше.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В 2 бидона разлили 17 л молока, во все поровну. Сколько литров молока будет в 6 бидонах, если молоко разлить в них так же?</w:t>
      </w:r>
    </w:p>
    <w:p w:rsidR="008919BF" w:rsidRPr="004A76CB" w:rsidRDefault="008919B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№8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526 + 134                953 − 623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697 + 58                  734 − 128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Выполни деление с остатком и сделай проверку.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7              58 : 3                   100 : 24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В пачке 500 листов бумаги. В первый день израсходовали 126 листов. Сколько листов бумаги израсходовали во второй день, если через 2 дня в пачке осталось 270 листов?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478 + 231                 708 − 245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352 + 154                 593 − 417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Выполни деление с остатком и сделай проверку.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6              62 : 4                 80 : 19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В магазин привезли 520 кг картофеля. До обеда продали 60 кг, а после обеда в 2 раза больше. Сколько килограммов картофеля осталось в магазине?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Контрольная работа №9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746 + 58                   418 − 623                      127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4                       792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 xml:space="preserve">70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6 − 200              540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52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(640 : 4)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В первый день собрали 350 кг моркови, а во второй 280 кг. Всю эту морковь разложили поровну в 9 мешков. Найди массу одного такого мешка с морковью.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Запиши выражения столбиком и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268 + 494               512 − 97                   325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3                          936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Вычисли значения выражений.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70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6 − 200             540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9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52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(640 : 4)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На складе имеется 156 кг белой краски и столько же синей краски, в банках по 2 кг каждая. Сколько всего банок с белой и синей краской имеется на складе?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Итоговая контрольная работа за 3 класс</w:t>
      </w:r>
    </w:p>
    <w:p w:rsidR="00A6122F" w:rsidRPr="004A76CB" w:rsidRDefault="00A6122F" w:rsidP="00A6122F">
      <w:pPr>
        <w:jc w:val="center"/>
        <w:rPr>
          <w:b/>
          <w:i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1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 м 3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8 см  и  748 см                         65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4 см   и   6 м 54 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720 − 189                535 + 278                     196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3                    815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Масса 3 пачек печенья 450 г. Найди массу 5 таких пачек печенья.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4. Длины сторон прямоугольника 6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и 12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. Вычисли периметр </w:t>
      </w:r>
      <w:r w:rsidR="00B40C66">
        <w:rPr>
          <w:sz w:val="28"/>
          <w:szCs w:val="28"/>
        </w:rPr>
        <w:t>и площадь этого прямоугольника.</w:t>
      </w: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</w:p>
    <w:p w:rsidR="00A6122F" w:rsidRPr="004A76CB" w:rsidRDefault="00A6122F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Вариант 2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1. Сравни.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 м 7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  и   570 см                       23 </w:t>
      </w:r>
      <w:proofErr w:type="spellStart"/>
      <w:r w:rsidRPr="004A76CB">
        <w:rPr>
          <w:sz w:val="28"/>
          <w:szCs w:val="28"/>
        </w:rPr>
        <w:t>дм</w:t>
      </w:r>
      <w:proofErr w:type="spellEnd"/>
      <w:r w:rsidRPr="004A76CB">
        <w:rPr>
          <w:sz w:val="28"/>
          <w:szCs w:val="28"/>
        </w:rPr>
        <w:t xml:space="preserve"> 9 см   и   2 м 93 см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2. Выполни действия.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 xml:space="preserve">506 − 348             627 + 195                    243 </w:t>
      </w:r>
      <w:r w:rsidRPr="004A76CB">
        <w:rPr>
          <w:rFonts w:ascii="Cambria Math" w:hAnsi="Cambria Math" w:cs="Cambria Math"/>
          <w:sz w:val="28"/>
          <w:szCs w:val="28"/>
        </w:rPr>
        <w:t>⋅</w:t>
      </w:r>
      <w:r w:rsidRPr="004A76CB">
        <w:rPr>
          <w:sz w:val="28"/>
          <w:szCs w:val="28"/>
        </w:rPr>
        <w:t xml:space="preserve"> 4                      705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3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3. В двух банках 340 г джема, в обеих поровну. Сколько таких банок потребуется, чтобы так же разложить 850 г джема?</w:t>
      </w:r>
    </w:p>
    <w:p w:rsidR="00A6122F" w:rsidRPr="004A76CB" w:rsidRDefault="00A6122F" w:rsidP="00A6122F">
      <w:pPr>
        <w:jc w:val="both"/>
        <w:rPr>
          <w:sz w:val="28"/>
          <w:szCs w:val="28"/>
        </w:rPr>
      </w:pPr>
      <w:r w:rsidRPr="004A76CB">
        <w:rPr>
          <w:sz w:val="28"/>
          <w:szCs w:val="28"/>
        </w:rPr>
        <w:t>4. Длины сторон прямоугольника 14 м и 9 м. Вычисли периметр и площадь этого прямоугольника.</w:t>
      </w:r>
    </w:p>
    <w:p w:rsidR="00B40C66" w:rsidRPr="004A76CB" w:rsidRDefault="00B40C66" w:rsidP="00A6122F">
      <w:pPr>
        <w:jc w:val="both"/>
        <w:rPr>
          <w:sz w:val="28"/>
          <w:szCs w:val="28"/>
        </w:rPr>
      </w:pPr>
    </w:p>
    <w:p w:rsidR="00A6122F" w:rsidRPr="004A76CB" w:rsidRDefault="00B74604" w:rsidP="00A6122F">
      <w:pPr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4 класс</w:t>
      </w:r>
    </w:p>
    <w:p w:rsidR="002605B0" w:rsidRPr="004A76CB" w:rsidRDefault="002605B0" w:rsidP="00A6122F">
      <w:pPr>
        <w:jc w:val="center"/>
        <w:rPr>
          <w:b/>
          <w:sz w:val="28"/>
          <w:szCs w:val="28"/>
        </w:rPr>
      </w:pPr>
    </w:p>
    <w:p w:rsidR="002605B0" w:rsidRPr="004A76CB" w:rsidRDefault="002605B0" w:rsidP="002605B0">
      <w:pPr>
        <w:spacing w:after="200" w:line="360" w:lineRule="auto"/>
        <w:ind w:left="284"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Контрольная работа  № 1</w:t>
      </w:r>
    </w:p>
    <w:p w:rsidR="002605B0" w:rsidRPr="004A76CB" w:rsidRDefault="002605B0" w:rsidP="002605B0">
      <w:pPr>
        <w:spacing w:after="200"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Вариант 1</w:t>
      </w:r>
    </w:p>
    <w:p w:rsidR="002605B0" w:rsidRPr="004A76CB" w:rsidRDefault="002605B0" w:rsidP="002605B0">
      <w:pPr>
        <w:spacing w:after="200"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1. Вычисли удобным способом: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92 + 131+208+69+395=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98+ 496+199=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2. Выполни деление с остатком и проверь:</w:t>
      </w:r>
    </w:p>
    <w:p w:rsidR="002605B0" w:rsidRPr="004A76CB" w:rsidRDefault="002605B0" w:rsidP="002605B0">
      <w:pPr>
        <w:spacing w:line="360" w:lineRule="auto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605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4 = </w:t>
      </w:r>
    </w:p>
    <w:p w:rsidR="002605B0" w:rsidRPr="004A76CB" w:rsidRDefault="002605B0" w:rsidP="002605B0">
      <w:pPr>
        <w:spacing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3.  Найди значение выражения:</w:t>
      </w:r>
    </w:p>
    <w:p w:rsidR="002605B0" w:rsidRPr="004A76CB" w:rsidRDefault="002605B0" w:rsidP="002605B0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lastRenderedPageBreak/>
        <w:t xml:space="preserve">           109 х5 – 675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5 х 4 +652=</w:t>
      </w:r>
    </w:p>
    <w:p w:rsidR="002605B0" w:rsidRPr="004A76CB" w:rsidRDefault="002605B0" w:rsidP="002605B0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72: 9 х 100 – (270 +80)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5=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4. Реши задачу.</w:t>
      </w:r>
    </w:p>
    <w:p w:rsidR="002605B0" w:rsidRPr="004A76CB" w:rsidRDefault="002605B0" w:rsidP="002605B0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  В 8 одинаковых ящиках лежит 480 кг гвоздей. Сколько килограммов гвоздей лежит в 5 таких же ящиках?</w:t>
      </w:r>
    </w:p>
    <w:p w:rsidR="002605B0" w:rsidRPr="004A76CB" w:rsidRDefault="002605B0" w:rsidP="002605B0">
      <w:pPr>
        <w:spacing w:line="360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5.     Вычисли площадь прямоугольника со сторонами 13см и 4 см.</w:t>
      </w:r>
    </w:p>
    <w:p w:rsidR="002605B0" w:rsidRPr="004A76CB" w:rsidRDefault="002605B0" w:rsidP="002605B0">
      <w:pPr>
        <w:spacing w:line="360" w:lineRule="auto"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line="360" w:lineRule="auto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Контрольная работа  № 1   4 класс              Вариант 2</w:t>
      </w:r>
    </w:p>
    <w:p w:rsidR="002605B0" w:rsidRPr="004A76CB" w:rsidRDefault="002605B0" w:rsidP="002605B0">
      <w:pPr>
        <w:spacing w:after="200"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1. Вычисли удобным способом: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22 + 121+278+79+395=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297+98+ 493=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2. Выполни деление с остатком и проверь: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705:4=</w:t>
      </w:r>
    </w:p>
    <w:p w:rsidR="002605B0" w:rsidRPr="004A76CB" w:rsidRDefault="002605B0" w:rsidP="002605B0">
      <w:pPr>
        <w:spacing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3.  Найди значение выражения:</w:t>
      </w:r>
    </w:p>
    <w:p w:rsidR="002605B0" w:rsidRPr="004A76CB" w:rsidRDefault="002605B0" w:rsidP="002605B0">
      <w:pPr>
        <w:shd w:val="clear" w:color="auto" w:fill="FFFFFF"/>
        <w:ind w:left="284"/>
        <w:rPr>
          <w:sz w:val="28"/>
          <w:szCs w:val="28"/>
        </w:rPr>
      </w:pPr>
      <w:r w:rsidRPr="004A76CB">
        <w:rPr>
          <w:bCs/>
          <w:sz w:val="28"/>
          <w:szCs w:val="28"/>
        </w:rPr>
        <w:t xml:space="preserve">      204*3</w:t>
      </w:r>
      <w:r w:rsidRPr="004A76CB">
        <w:rPr>
          <w:sz w:val="28"/>
          <w:szCs w:val="28"/>
        </w:rPr>
        <w:t xml:space="preserve"> - 895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5</w:t>
      </w:r>
      <w:r w:rsidRPr="004A76CB">
        <w:rPr>
          <w:bCs/>
          <w:sz w:val="28"/>
          <w:szCs w:val="28"/>
        </w:rPr>
        <w:t>*2+295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81: 9 х 100 – (370 +80)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5=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4. Реши задачу.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В 7 одинаковых мешках лежит 560 кг орехов. Сколько килограммов орехов лежит в 4 таких же мешках?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5.     Вычисли площадь прямоугольника со сторонами 14см и 3 см.</w:t>
      </w:r>
    </w:p>
    <w:p w:rsidR="00B40C66" w:rsidRDefault="00B40C66" w:rsidP="002605B0">
      <w:pPr>
        <w:spacing w:after="200" w:line="276" w:lineRule="auto"/>
        <w:ind w:left="-1134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Контрольная работа №2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Вариант 1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1.Выполни действия: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5∙(34∙2) +228=           28 ∙ 40 – 795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5=       23∙25 – 256 : 4=      43 ∙27 : 9 + 328 =   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2.Найди среднее арифметическое чисел: 76,186,54,208.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3.Задача №1(сделать краткую запись в таблице)</w:t>
      </w:r>
    </w:p>
    <w:p w:rsidR="002605B0" w:rsidRPr="004A76CB" w:rsidRDefault="002605B0" w:rsidP="002605B0">
      <w:pPr>
        <w:spacing w:after="200" w:line="276" w:lineRule="auto"/>
        <w:ind w:left="-567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От города до деревни велосипедист ехал 3 часа со скоростью 16 км/ч. Обратно он проехал то же расстояние за 4 часа. С какой скоростью ехал велосипедист на обратном пути?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4.Задача №2 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Начерти отрезок АВ равный 4 см и отметь на нем середину. Поставь точку О. Построй окружность с центром в точке 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>О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и радиусом ОА.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Контрольная работа №2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Вариант 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1.Выполни действия:</w:t>
      </w:r>
    </w:p>
    <w:p w:rsidR="002605B0" w:rsidRPr="004A76CB" w:rsidRDefault="002605B0" w:rsidP="002605B0">
      <w:pPr>
        <w:spacing w:after="200" w:line="276" w:lineRule="auto"/>
        <w:ind w:left="-113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4∙(6∙25)-192=         43 ∙ 18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9 + 228=            24 ∙ 30 – 895 : 5=       28 ∙25 – 218 : 2=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2.Найди среднее арифметическое чисел: 113,368,392.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3.Задача №1(сделать краткую запись в таблице)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Катер шёл 3 часа по реке со скоростью 24 км/ч. Обратный путь он прошёл со скоростью 18 км/ч. Сколько времени затратил катер на обратный путь?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4.Задача №2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Начерти отрезок СД равный 6 см и отметь на нем середину. Поставь точку О. Построй окружность с центром в точке 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>О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и 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>радиусом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ОС.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360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Контрольная работа № 3</w:t>
      </w:r>
    </w:p>
    <w:p w:rsidR="002605B0" w:rsidRPr="004A76CB" w:rsidRDefault="002605B0" w:rsidP="002605B0">
      <w:pPr>
        <w:spacing w:line="360" w:lineRule="auto"/>
        <w:jc w:val="center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Вариант 1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1. Выполни деление с остатком и проверь:</w:t>
      </w:r>
    </w:p>
    <w:p w:rsidR="002605B0" w:rsidRPr="004A76CB" w:rsidRDefault="002605B0" w:rsidP="002605B0">
      <w:pPr>
        <w:spacing w:line="360" w:lineRule="auto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605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4                 49:12</w:t>
      </w:r>
    </w:p>
    <w:p w:rsidR="002605B0" w:rsidRPr="004A76CB" w:rsidRDefault="002605B0" w:rsidP="002605B0">
      <w:pPr>
        <w:spacing w:after="200"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2.Вычисли удобным способом: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302+18+82+598 =</w:t>
      </w:r>
    </w:p>
    <w:p w:rsidR="002605B0" w:rsidRPr="004A76CB" w:rsidRDefault="002605B0" w:rsidP="002605B0">
      <w:pPr>
        <w:spacing w:after="200"/>
        <w:ind w:left="-426" w:firstLine="426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147+399+98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19∙ (10∙5)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3. Выполни деление  в столбик и сделай проверку: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476:68                   988:26</w:t>
      </w: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4. Реши задачу:</w:t>
      </w:r>
    </w:p>
    <w:p w:rsidR="002605B0" w:rsidRPr="004A76CB" w:rsidRDefault="002605B0" w:rsidP="002605B0">
      <w:pPr>
        <w:shd w:val="clear" w:color="auto" w:fill="FFFFFF"/>
        <w:spacing w:line="360" w:lineRule="auto"/>
        <w:ind w:left="567" w:hanging="207"/>
        <w:rPr>
          <w:sz w:val="28"/>
          <w:szCs w:val="28"/>
        </w:rPr>
      </w:pPr>
      <w:r w:rsidRPr="004A76CB">
        <w:rPr>
          <w:sz w:val="28"/>
          <w:szCs w:val="28"/>
        </w:rPr>
        <w:t xml:space="preserve">     В первый день в библиотеку привезли 4 пачки книг, а во второй день        привезли еще 6 таких пачек книг. Всего за два дня привезли 140 книг. Сколько книг привезли в первый день и сколько во второй?</w:t>
      </w:r>
    </w:p>
    <w:p w:rsidR="002605B0" w:rsidRPr="004A76CB" w:rsidRDefault="002605B0" w:rsidP="002605B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5.Сравни:</w:t>
      </w:r>
    </w:p>
    <w:p w:rsidR="002605B0" w:rsidRPr="004A76CB" w:rsidRDefault="002605B0" w:rsidP="002605B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600: (4∙25)   и   900:30</w:t>
      </w:r>
    </w:p>
    <w:p w:rsidR="002605B0" w:rsidRPr="004A76CB" w:rsidRDefault="002605B0" w:rsidP="002605B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37∙20+17∙20    и  (37+17)∙20</w:t>
      </w:r>
    </w:p>
    <w:p w:rsidR="002605B0" w:rsidRPr="004A76CB" w:rsidRDefault="002605B0" w:rsidP="002605B0">
      <w:pPr>
        <w:spacing w:line="360" w:lineRule="auto"/>
        <w:jc w:val="center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Вариант 2</w:t>
      </w:r>
    </w:p>
    <w:p w:rsidR="002605B0" w:rsidRPr="004A76CB" w:rsidRDefault="002605B0" w:rsidP="00B40C66">
      <w:pPr>
        <w:numPr>
          <w:ilvl w:val="0"/>
          <w:numId w:val="39"/>
        </w:numPr>
        <w:spacing w:after="200" w:line="360" w:lineRule="auto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Выполни деление с остатком и проверь:</w:t>
      </w:r>
    </w:p>
    <w:p w:rsidR="002605B0" w:rsidRPr="004A76CB" w:rsidRDefault="002605B0" w:rsidP="00B40C66">
      <w:pPr>
        <w:numPr>
          <w:ilvl w:val="0"/>
          <w:numId w:val="40"/>
        </w:numPr>
        <w:spacing w:after="200" w:line="360" w:lineRule="auto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lastRenderedPageBreak/>
        <w:t>: 4                 65:12</w:t>
      </w:r>
    </w:p>
    <w:p w:rsidR="002605B0" w:rsidRPr="004A76CB" w:rsidRDefault="002605B0" w:rsidP="00B40C66">
      <w:pPr>
        <w:numPr>
          <w:ilvl w:val="0"/>
          <w:numId w:val="39"/>
        </w:numPr>
        <w:spacing w:after="200" w:line="360" w:lineRule="auto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Вычисли удобным способом: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25+101+155+99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399+147+299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35∙(7 ∙2) =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3. Выполни деление в столбик и сделай проверку:</w:t>
      </w:r>
    </w:p>
    <w:p w:rsidR="002605B0" w:rsidRPr="004A76CB" w:rsidRDefault="002605B0" w:rsidP="002605B0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  693:99            875:35</w:t>
      </w:r>
    </w:p>
    <w:p w:rsidR="002605B0" w:rsidRPr="004A76CB" w:rsidRDefault="002605B0" w:rsidP="002605B0">
      <w:pPr>
        <w:spacing w:line="360" w:lineRule="auto"/>
        <w:ind w:left="284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4. Реши задачу: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 магазин привезли 7 ящиков с яблоками и 3 таких же ящика с грушами. Всего привезли160 кг яблок и груш. Сколько кг яблок и сколько кг груш привезли в магазин?</w:t>
      </w:r>
    </w:p>
    <w:p w:rsidR="002605B0" w:rsidRPr="004A76CB" w:rsidRDefault="002605B0" w:rsidP="002605B0">
      <w:pPr>
        <w:spacing w:after="200"/>
        <w:ind w:left="720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line="360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5. Сравни:</w:t>
      </w:r>
    </w:p>
    <w:p w:rsidR="002605B0" w:rsidRPr="004A76CB" w:rsidRDefault="002605B0" w:rsidP="002605B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1000: (20∙5)    и     240:60</w:t>
      </w:r>
    </w:p>
    <w:p w:rsidR="002605B0" w:rsidRPr="004A76CB" w:rsidRDefault="002605B0" w:rsidP="002605B0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 58∙ (30+17)      и      58∙30 + 58∙17</w:t>
      </w:r>
    </w:p>
    <w:p w:rsidR="00B74604" w:rsidRPr="004A76CB" w:rsidRDefault="00B74604" w:rsidP="00A6122F">
      <w:pPr>
        <w:jc w:val="center"/>
        <w:rPr>
          <w:b/>
          <w:sz w:val="28"/>
          <w:szCs w:val="28"/>
        </w:rPr>
      </w:pPr>
    </w:p>
    <w:p w:rsidR="00B74604" w:rsidRPr="004A76CB" w:rsidRDefault="00B74604" w:rsidP="00B74604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 xml:space="preserve">Итоговая контрольная работа № 4 за 1 полугодие 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Вариант 1</w:t>
      </w:r>
    </w:p>
    <w:p w:rsidR="00B74604" w:rsidRPr="004A76CB" w:rsidRDefault="00B74604" w:rsidP="00B40C66">
      <w:pPr>
        <w:numPr>
          <w:ilvl w:val="0"/>
          <w:numId w:val="36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iCs/>
          <w:sz w:val="28"/>
          <w:szCs w:val="28"/>
          <w:lang w:eastAsia="en-US"/>
        </w:rPr>
        <w:t>Реши задачу: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b/>
          <w:bCs/>
          <w:iCs/>
          <w:sz w:val="28"/>
          <w:szCs w:val="28"/>
          <w:lang w:eastAsia="en-US"/>
        </w:rPr>
        <w:t xml:space="preserve">      </w:t>
      </w:r>
      <w:r w:rsidRPr="004A76CB">
        <w:rPr>
          <w:rFonts w:eastAsiaTheme="minorHAnsi"/>
          <w:bCs/>
          <w:iCs/>
          <w:sz w:val="28"/>
          <w:szCs w:val="28"/>
          <w:lang w:eastAsia="en-US"/>
        </w:rPr>
        <w:t>Швея закупила</w:t>
      </w:r>
      <w:r w:rsidRPr="004A76CB">
        <w:rPr>
          <w:rFonts w:eastAsiaTheme="minorHAnsi"/>
          <w:bCs/>
          <w:i/>
          <w:iCs/>
          <w:sz w:val="28"/>
          <w:szCs w:val="28"/>
          <w:lang w:eastAsia="en-US"/>
        </w:rPr>
        <w:t xml:space="preserve">   </w:t>
      </w:r>
      <w:r w:rsidRPr="004A76CB">
        <w:rPr>
          <w:rFonts w:eastAsiaTheme="minorHAnsi"/>
          <w:bCs/>
          <w:sz w:val="28"/>
          <w:szCs w:val="28"/>
          <w:lang w:eastAsia="en-US"/>
        </w:rPr>
        <w:t>4 метра шёлка и 6 метров шерсти. Какая ткань стоила дороже и на сколько, если цена шёлка 99 рублей, а цена шерсти –  67 рулей?</w:t>
      </w:r>
      <w:r w:rsidRPr="004A76CB">
        <w:rPr>
          <w:rFonts w:eastAsiaTheme="minorHAnsi"/>
          <w:i/>
          <w:iCs/>
          <w:sz w:val="28"/>
          <w:szCs w:val="28"/>
          <w:lang w:eastAsia="en-US"/>
        </w:rPr>
        <w:t xml:space="preserve"> 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iCs/>
          <w:sz w:val="28"/>
          <w:szCs w:val="28"/>
          <w:lang w:eastAsia="en-US"/>
        </w:rPr>
        <w:t>2.  Выполни деление с остатком и проверь: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i/>
          <w:iCs/>
          <w:sz w:val="28"/>
          <w:szCs w:val="28"/>
          <w:lang w:eastAsia="en-US"/>
        </w:rPr>
        <w:t xml:space="preserve">       </w:t>
      </w:r>
      <w:r w:rsidRPr="004A76CB">
        <w:rPr>
          <w:rFonts w:eastAsiaTheme="minorHAnsi"/>
          <w:bCs/>
          <w:sz w:val="28"/>
          <w:szCs w:val="28"/>
          <w:lang w:eastAsia="en-US"/>
        </w:rPr>
        <w:t>58</w:t>
      </w:r>
      <w:proofErr w:type="gramStart"/>
      <w:r w:rsidRPr="004A76CB">
        <w:rPr>
          <w:rFonts w:eastAsiaTheme="minorHAnsi"/>
          <w:bCs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bCs/>
          <w:sz w:val="28"/>
          <w:szCs w:val="28"/>
          <w:lang w:eastAsia="en-US"/>
        </w:rPr>
        <w:t xml:space="preserve"> 11                  617 : 3             </w:t>
      </w:r>
    </w:p>
    <w:p w:rsidR="00B74604" w:rsidRPr="004A76CB" w:rsidRDefault="00B74604" w:rsidP="00B74604">
      <w:pPr>
        <w:spacing w:after="200"/>
        <w:contextualSpacing/>
        <w:rPr>
          <w:rFonts w:eastAsia="Calibri"/>
          <w:b/>
          <w:sz w:val="28"/>
          <w:szCs w:val="28"/>
          <w:lang w:eastAsia="en-US"/>
        </w:rPr>
      </w:pPr>
      <w:r w:rsidRPr="004A76CB">
        <w:rPr>
          <w:rFonts w:eastAsiaTheme="minorHAnsi"/>
          <w:iCs/>
          <w:sz w:val="28"/>
          <w:szCs w:val="28"/>
          <w:lang w:eastAsia="en-US"/>
        </w:rPr>
        <w:t>3.</w:t>
      </w:r>
      <w:r w:rsidRPr="004A76CB">
        <w:rPr>
          <w:rFonts w:eastAsiaTheme="minorHAnsi"/>
          <w:b/>
          <w:bCs/>
          <w:sz w:val="28"/>
          <w:szCs w:val="28"/>
          <w:lang w:eastAsia="en-US"/>
        </w:rPr>
        <w:t xml:space="preserve"> </w:t>
      </w:r>
      <w:r w:rsidRPr="004A76CB">
        <w:rPr>
          <w:rFonts w:eastAsia="Calibri"/>
          <w:sz w:val="28"/>
          <w:szCs w:val="28"/>
          <w:lang w:eastAsia="en-US"/>
        </w:rPr>
        <w:t>Сравни:</w:t>
      </w:r>
    </w:p>
    <w:p w:rsidR="00B74604" w:rsidRPr="004A76CB" w:rsidRDefault="00B74604" w:rsidP="00B74604">
      <w:pPr>
        <w:spacing w:after="200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     4 м и 40 </w:t>
      </w:r>
      <w:proofErr w:type="spellStart"/>
      <w:r w:rsidRPr="004A76CB">
        <w:rPr>
          <w:rFonts w:eastAsia="Calibri"/>
          <w:sz w:val="28"/>
          <w:szCs w:val="28"/>
          <w:lang w:eastAsia="en-US"/>
        </w:rPr>
        <w:t>дм</w:t>
      </w:r>
      <w:proofErr w:type="spellEnd"/>
      <w:r w:rsidRPr="004A76CB">
        <w:rPr>
          <w:rFonts w:eastAsia="Calibri"/>
          <w:sz w:val="28"/>
          <w:szCs w:val="28"/>
          <w:lang w:eastAsia="en-US"/>
        </w:rPr>
        <w:t xml:space="preserve">               700 к. и 70 руб.              </w:t>
      </w:r>
    </w:p>
    <w:p w:rsidR="00B74604" w:rsidRPr="004A76CB" w:rsidRDefault="00B74604" w:rsidP="00B74604">
      <w:pPr>
        <w:spacing w:after="20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 </w:t>
      </w:r>
      <w:r w:rsidRPr="004A76CB">
        <w:rPr>
          <w:rFonts w:eastAsiaTheme="minorHAnsi"/>
          <w:iCs/>
          <w:sz w:val="28"/>
          <w:szCs w:val="28"/>
          <w:lang w:eastAsia="en-US"/>
        </w:rPr>
        <w:t>4.  Найди значение выражений: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bCs/>
          <w:sz w:val="28"/>
          <w:szCs w:val="28"/>
          <w:lang w:eastAsia="en-US"/>
        </w:rPr>
        <w:t xml:space="preserve">        603</w:t>
      </w:r>
      <w:proofErr w:type="gramStart"/>
      <w:r w:rsidRPr="004A76CB">
        <w:rPr>
          <w:rFonts w:eastAsiaTheme="minorHAnsi"/>
          <w:bCs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bCs/>
          <w:sz w:val="28"/>
          <w:szCs w:val="28"/>
          <w:lang w:eastAsia="en-US"/>
        </w:rPr>
        <w:t xml:space="preserve"> 9 + 84 : 6 </w:t>
      </w:r>
      <w:r w:rsidRPr="004A76CB">
        <w:rPr>
          <w:rFonts w:eastAsiaTheme="minorHAnsi"/>
          <w:sz w:val="28"/>
          <w:szCs w:val="28"/>
          <w:lang w:eastAsia="en-US"/>
        </w:rPr>
        <w:t xml:space="preserve">• </w:t>
      </w:r>
      <w:r w:rsidRPr="004A76CB">
        <w:rPr>
          <w:rFonts w:eastAsiaTheme="minorHAnsi"/>
          <w:bCs/>
          <w:sz w:val="28"/>
          <w:szCs w:val="28"/>
          <w:lang w:eastAsia="en-US"/>
        </w:rPr>
        <w:t>7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bCs/>
          <w:sz w:val="28"/>
          <w:szCs w:val="28"/>
          <w:lang w:eastAsia="en-US"/>
        </w:rPr>
        <w:t xml:space="preserve">        (900 – 156)</w:t>
      </w:r>
      <w:proofErr w:type="gramStart"/>
      <w:r w:rsidRPr="004A76CB">
        <w:rPr>
          <w:rFonts w:eastAsiaTheme="minorHAnsi"/>
          <w:bCs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bCs/>
          <w:sz w:val="28"/>
          <w:szCs w:val="28"/>
          <w:lang w:eastAsia="en-US"/>
        </w:rPr>
        <w:t xml:space="preserve"> 9 - 104 : 4 </w:t>
      </w:r>
    </w:p>
    <w:p w:rsidR="00B74604" w:rsidRPr="004A76CB" w:rsidRDefault="00B74604" w:rsidP="00B40C66">
      <w:pPr>
        <w:numPr>
          <w:ilvl w:val="0"/>
          <w:numId w:val="37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iCs/>
          <w:sz w:val="28"/>
          <w:szCs w:val="28"/>
          <w:lang w:eastAsia="en-US"/>
        </w:rPr>
        <w:t>Реши задачу: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bCs/>
          <w:sz w:val="28"/>
          <w:szCs w:val="28"/>
          <w:lang w:eastAsia="en-US"/>
        </w:rPr>
      </w:pPr>
      <w:r w:rsidRPr="004A76CB">
        <w:rPr>
          <w:rFonts w:eastAsiaTheme="minorHAnsi"/>
          <w:b/>
          <w:bCs/>
          <w:sz w:val="28"/>
          <w:szCs w:val="28"/>
          <w:lang w:eastAsia="en-US"/>
        </w:rPr>
        <w:t xml:space="preserve">        </w:t>
      </w:r>
      <w:r w:rsidRPr="004A76CB">
        <w:rPr>
          <w:rFonts w:eastAsiaTheme="minorHAnsi"/>
          <w:bCs/>
          <w:sz w:val="28"/>
          <w:szCs w:val="28"/>
          <w:lang w:eastAsia="en-US"/>
        </w:rPr>
        <w:t xml:space="preserve">Длина спортивного зала прямоугольной формы 40 метров.  Найди периметр зала, если его площадь 360 м². </w:t>
      </w:r>
    </w:p>
    <w:p w:rsidR="00B74604" w:rsidRPr="004A76CB" w:rsidRDefault="002605B0" w:rsidP="00B74604">
      <w:pPr>
        <w:spacing w:after="200" w:line="276" w:lineRule="auto"/>
        <w:jc w:val="center"/>
        <w:rPr>
          <w:rFonts w:eastAsiaTheme="minorHAnsi"/>
          <w:bCs/>
          <w:sz w:val="28"/>
          <w:szCs w:val="28"/>
          <w:lang w:eastAsia="en-US"/>
        </w:rPr>
      </w:pPr>
      <w:r w:rsidRPr="004A76CB">
        <w:rPr>
          <w:rFonts w:eastAsiaTheme="minorHAnsi"/>
          <w:b/>
          <w:bCs/>
          <w:sz w:val="28"/>
          <w:szCs w:val="28"/>
          <w:lang w:eastAsia="en-US"/>
        </w:rPr>
        <w:t>К</w:t>
      </w:r>
      <w:r w:rsidR="00B74604" w:rsidRPr="004A76CB">
        <w:rPr>
          <w:rFonts w:eastAsiaTheme="minorHAnsi"/>
          <w:b/>
          <w:bCs/>
          <w:sz w:val="28"/>
          <w:szCs w:val="28"/>
          <w:lang w:eastAsia="en-US"/>
        </w:rPr>
        <w:t>онтрольная работа№ 4 за 1 полугодие</w:t>
      </w:r>
      <w:r w:rsidR="00B74604" w:rsidRPr="004A76CB">
        <w:rPr>
          <w:rFonts w:eastAsiaTheme="minorHAnsi"/>
          <w:bCs/>
          <w:sz w:val="28"/>
          <w:szCs w:val="28"/>
          <w:lang w:eastAsia="en-US"/>
        </w:rPr>
        <w:t xml:space="preserve"> 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Вариант 2</w:t>
      </w:r>
    </w:p>
    <w:p w:rsidR="00B74604" w:rsidRPr="004A76CB" w:rsidRDefault="00B74604" w:rsidP="00B40C66">
      <w:pPr>
        <w:numPr>
          <w:ilvl w:val="0"/>
          <w:numId w:val="38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lastRenderedPageBreak/>
        <w:t>Реши задачу: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Со склада в магазин отправили 7 ящиков помидоров и 9 ящиков огурцов. Каких овощей меньше отправили в           магазин и на сколько, если масса 1 ящика помидоров равна 58 кг, а масса огурцов в 1 ящике – 24 кг?</w:t>
      </w:r>
    </w:p>
    <w:p w:rsidR="00B74604" w:rsidRPr="004A76CB" w:rsidRDefault="00B74604" w:rsidP="00B40C66">
      <w:pPr>
        <w:numPr>
          <w:ilvl w:val="0"/>
          <w:numId w:val="38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Выполни деление с остатком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 39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11             914 : 8</w:t>
      </w:r>
    </w:p>
    <w:p w:rsidR="00B74604" w:rsidRPr="004A76CB" w:rsidRDefault="00B74604" w:rsidP="00B40C66">
      <w:pPr>
        <w:numPr>
          <w:ilvl w:val="0"/>
          <w:numId w:val="38"/>
        </w:num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Сравни:</w:t>
      </w:r>
    </w:p>
    <w:p w:rsidR="00B74604" w:rsidRPr="004A76CB" w:rsidRDefault="00B74604" w:rsidP="00B74604">
      <w:pPr>
        <w:spacing w:after="200" w:line="276" w:lineRule="auto"/>
        <w:ind w:left="360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40 м и 4 </w:t>
      </w:r>
      <w:proofErr w:type="spellStart"/>
      <w:r w:rsidRPr="004A76CB">
        <w:rPr>
          <w:rFonts w:eastAsiaTheme="minorHAnsi"/>
          <w:sz w:val="28"/>
          <w:szCs w:val="28"/>
          <w:lang w:eastAsia="en-US"/>
        </w:rPr>
        <w:t>дм</w:t>
      </w:r>
      <w:proofErr w:type="spellEnd"/>
      <w:r w:rsidRPr="004A76CB">
        <w:rPr>
          <w:rFonts w:eastAsiaTheme="minorHAnsi"/>
          <w:sz w:val="28"/>
          <w:szCs w:val="28"/>
          <w:lang w:eastAsia="en-US"/>
        </w:rPr>
        <w:t xml:space="preserve">                 900 к. и 90 руб.      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4.</w:t>
      </w:r>
      <w:r w:rsidRPr="004A76CB">
        <w:rPr>
          <w:rFonts w:eastAsiaTheme="minorHAnsi"/>
          <w:b/>
          <w:sz w:val="28"/>
          <w:szCs w:val="28"/>
          <w:lang w:eastAsia="en-US"/>
        </w:rPr>
        <w:t xml:space="preserve"> </w:t>
      </w:r>
      <w:r w:rsidRPr="004A76CB">
        <w:rPr>
          <w:rFonts w:eastAsiaTheme="minorHAnsi"/>
          <w:sz w:val="28"/>
          <w:szCs w:val="28"/>
          <w:lang w:eastAsia="en-US"/>
        </w:rPr>
        <w:t>Найди значение выражений: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356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 4 + 91 : 7 • 3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  (329 + 127)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8 – 105 : 3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5. Реши задачу:</w:t>
      </w:r>
    </w:p>
    <w:p w:rsidR="00B74604" w:rsidRPr="004A76CB" w:rsidRDefault="00B74604" w:rsidP="00B74604">
      <w:pPr>
        <w:spacing w:after="200" w:line="276" w:lineRule="auto"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     Длина спортивной площадки прямоугольной формы  30м. Найди периметр площадки, если её площадь 270м².</w:t>
      </w:r>
    </w:p>
    <w:p w:rsidR="00B74604" w:rsidRPr="004A76CB" w:rsidRDefault="00B74604" w:rsidP="00A6122F">
      <w:pPr>
        <w:jc w:val="center"/>
        <w:rPr>
          <w:b/>
          <w:sz w:val="28"/>
          <w:szCs w:val="28"/>
        </w:rPr>
      </w:pPr>
    </w:p>
    <w:p w:rsidR="002605B0" w:rsidRPr="004A76CB" w:rsidRDefault="002605B0" w:rsidP="002605B0">
      <w:pPr>
        <w:pStyle w:val="af6"/>
        <w:ind w:left="-113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6CB">
        <w:rPr>
          <w:rFonts w:ascii="Times New Roman" w:hAnsi="Times New Roman" w:cs="Times New Roman"/>
          <w:b/>
          <w:sz w:val="28"/>
          <w:szCs w:val="28"/>
        </w:rPr>
        <w:t>Контрольная работа №5</w:t>
      </w:r>
    </w:p>
    <w:p w:rsidR="002605B0" w:rsidRPr="004A76CB" w:rsidRDefault="002605B0" w:rsidP="002605B0">
      <w:pPr>
        <w:pStyle w:val="af6"/>
        <w:ind w:left="-1134"/>
        <w:jc w:val="center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Вариант 1</w:t>
      </w:r>
    </w:p>
    <w:p w:rsidR="002605B0" w:rsidRPr="004A76CB" w:rsidRDefault="002605B0" w:rsidP="00B40C66">
      <w:pPr>
        <w:pStyle w:val="af6"/>
        <w:numPr>
          <w:ilvl w:val="0"/>
          <w:numId w:val="41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Выполни действия: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2508+137 394                              14 592 +200 356 - 104 087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70 025-5883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2. Сравни: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160кг…1ц 60 кг                             1600кг…16 ц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 xml:space="preserve"> 106 т …16000кг                             620 мм…6 см 2 мм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i/>
          <w:sz w:val="28"/>
          <w:szCs w:val="28"/>
        </w:rPr>
      </w:pPr>
      <w:r w:rsidRPr="004A76CB">
        <w:rPr>
          <w:rFonts w:ascii="Times New Roman" w:hAnsi="Times New Roman" w:cs="Times New Roman"/>
          <w:i/>
          <w:sz w:val="28"/>
          <w:szCs w:val="28"/>
        </w:rPr>
        <w:t>3.</w:t>
      </w:r>
      <w:r w:rsidRPr="004A76CB">
        <w:rPr>
          <w:rFonts w:ascii="Times New Roman" w:hAnsi="Times New Roman" w:cs="Times New Roman"/>
          <w:sz w:val="28"/>
          <w:szCs w:val="28"/>
        </w:rPr>
        <w:t>Запишите цифрами число</w:t>
      </w:r>
      <w:r w:rsidRPr="004A76CB">
        <w:rPr>
          <w:rFonts w:ascii="Times New Roman" w:hAnsi="Times New Roman" w:cs="Times New Roman"/>
          <w:i/>
          <w:sz w:val="28"/>
          <w:szCs w:val="28"/>
        </w:rPr>
        <w:t>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а) сто семьдесят пять тысяч;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б) двадцать тысяч восемьсот три;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в) четыре тысячи четыреста сорок четыре.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4.Вырази в секундах: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 xml:space="preserve">а)7 мин =… с                         б) 4 мин 10 с =… </w:t>
      </w:r>
      <w:proofErr w:type="gramStart"/>
      <w:r w:rsidRPr="004A76C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A76CB">
        <w:rPr>
          <w:rFonts w:ascii="Times New Roman" w:hAnsi="Times New Roman" w:cs="Times New Roman"/>
          <w:sz w:val="28"/>
          <w:szCs w:val="28"/>
        </w:rPr>
        <w:t xml:space="preserve">                   в)2 мин 3 с =… с 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5.Задача.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На одной машине привезли 120 кирпичей, а на другой 154 таких же кирпича. Масса кирпичей на первой машине на 136 кг меньше массы кирпичей во второй машине. Найди массу кирпичей в каждой машине.</w:t>
      </w:r>
    </w:p>
    <w:p w:rsidR="002605B0" w:rsidRPr="004A76CB" w:rsidRDefault="002605B0" w:rsidP="002605B0">
      <w:pPr>
        <w:pStyle w:val="af6"/>
        <w:ind w:left="-1134"/>
        <w:jc w:val="center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Вариант 2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1.Выполни действия: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7 261+281 109                             613 024 - 28 936 + 19 405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320 425 – 44 281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2. Сравни: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lastRenderedPageBreak/>
        <w:t xml:space="preserve">305 кг…3ц 5 кг                        350 т…3500 ц                       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3005 кг…3т 5 кг                      5 см 8 мм… 58 мм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3.Запишите цифрами число: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а) двести восемьдесят тысяч;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б) пятьдесят тысяч пятьдесят пять;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в) триста двенадцать тысяч девятьсот шестьдесят один.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4.Вырази в секундах: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а)2 мин =…с                         б) 3 мин 20 с =…</w:t>
      </w:r>
      <w:proofErr w:type="gramStart"/>
      <w:r w:rsidRPr="004A76CB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4A76CB">
        <w:rPr>
          <w:rFonts w:ascii="Times New Roman" w:hAnsi="Times New Roman" w:cs="Times New Roman"/>
          <w:sz w:val="28"/>
          <w:szCs w:val="28"/>
        </w:rPr>
        <w:t xml:space="preserve">                     в)5 мин 4 с =… с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 xml:space="preserve">5.Задача. </w:t>
      </w:r>
    </w:p>
    <w:p w:rsidR="002605B0" w:rsidRPr="004A76CB" w:rsidRDefault="002605B0" w:rsidP="002605B0">
      <w:pPr>
        <w:pStyle w:val="af6"/>
        <w:ind w:left="-1134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 одной коробке лежит 36 новогодних шаров, а в другой 16 таких же шаров. Стоимость шаров в первой коробке на 340 рублей больше стоимости шаров во</w:t>
      </w:r>
      <w:r w:rsidRPr="004A76CB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4A76CB">
        <w:rPr>
          <w:rFonts w:ascii="Times New Roman" w:hAnsi="Times New Roman" w:cs="Times New Roman"/>
          <w:sz w:val="28"/>
          <w:szCs w:val="28"/>
        </w:rPr>
        <w:t>второй коробке. Найди стоимость шаров в каждой коробке.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Контрольная работа №6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Вариант 1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1.Выполни действия: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79∙68 + 435268 – (1520- 1430) ∙62:10 =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2.Вычисли: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а) 1/16 от 640        б)5/12 мин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>.=…..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>с          в)7/25 рубля  =  …   коп.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3.Задача №1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От проволоки длиной 108 метров сначала отрезали 1/3 часть, а потом еще 3/4 остатка. Сколько метров проволоки отрезали сначала, а сколько потом?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4.Задача №2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Начерти тупой угол АВС. Из его вершины внутри угла проведи луч ВК  так, чтобы угол АВК стал прямым углом.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200" w:line="276" w:lineRule="auto"/>
        <w:ind w:left="-1134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Вариант 2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1.Выполни действия: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(18056 – 9786)</w:t>
      </w:r>
      <w:proofErr w:type="gramStart"/>
      <w:r w:rsidRPr="004A76CB">
        <w:rPr>
          <w:rFonts w:eastAsiaTheme="minorHAns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Theme="minorHAnsi"/>
          <w:sz w:val="28"/>
          <w:szCs w:val="28"/>
          <w:lang w:eastAsia="en-US"/>
        </w:rPr>
        <w:t xml:space="preserve"> 100 ∙16 + 58∙35 =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2.Вычисли: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а) 1/27  от 540            б)  3/4 мин.=   … с        в) 27/50 рубля= …коп.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3.Задача №1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 xml:space="preserve">В первый день туристы прошли 3/10 всего пути, а во второй 1/3 остатка. 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Сколько километров прошли туристы в 1 день и сколько во 2  день, если длина всего пути 120 км?</w:t>
      </w:r>
    </w:p>
    <w:p w:rsidR="002605B0" w:rsidRPr="004A76CB" w:rsidRDefault="002605B0" w:rsidP="002605B0">
      <w:pPr>
        <w:spacing w:after="200" w:line="276" w:lineRule="auto"/>
        <w:ind w:left="-1134"/>
        <w:contextualSpacing/>
        <w:rPr>
          <w:rFonts w:eastAsiaTheme="minorHAnsi"/>
          <w:b/>
          <w:sz w:val="28"/>
          <w:szCs w:val="28"/>
          <w:lang w:eastAsia="en-US"/>
        </w:rPr>
      </w:pPr>
      <w:r w:rsidRPr="004A76CB">
        <w:rPr>
          <w:rFonts w:eastAsiaTheme="minorHAnsi"/>
          <w:b/>
          <w:sz w:val="28"/>
          <w:szCs w:val="28"/>
          <w:lang w:eastAsia="en-US"/>
        </w:rPr>
        <w:t>4.Задача №2</w:t>
      </w:r>
    </w:p>
    <w:p w:rsidR="00A6122F" w:rsidRPr="004A76CB" w:rsidRDefault="002605B0" w:rsidP="004A76CB">
      <w:pPr>
        <w:spacing w:after="200" w:line="276" w:lineRule="auto"/>
        <w:ind w:left="-1134"/>
        <w:contextualSpacing/>
        <w:rPr>
          <w:rFonts w:eastAsiaTheme="minorHAnsi"/>
          <w:sz w:val="28"/>
          <w:szCs w:val="28"/>
          <w:lang w:eastAsia="en-US"/>
        </w:rPr>
      </w:pPr>
      <w:r w:rsidRPr="004A76CB">
        <w:rPr>
          <w:rFonts w:eastAsiaTheme="minorHAnsi"/>
          <w:sz w:val="28"/>
          <w:szCs w:val="28"/>
          <w:lang w:eastAsia="en-US"/>
        </w:rPr>
        <w:t>Начерти тупой угол МНС. Из его вершины внутри угла проведи луч НК так, чтобы угол МНК стал прямым углом.</w:t>
      </w:r>
    </w:p>
    <w:p w:rsidR="002605B0" w:rsidRPr="004A76CB" w:rsidRDefault="002605B0" w:rsidP="002605B0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b/>
          <w:sz w:val="28"/>
          <w:szCs w:val="28"/>
          <w:lang w:eastAsia="en-US"/>
        </w:rPr>
        <w:t>Контрольная работа №7</w:t>
      </w:r>
      <w:r w:rsidRPr="004A76CB">
        <w:rPr>
          <w:rFonts w:eastAsia="Calibri"/>
          <w:sz w:val="28"/>
          <w:szCs w:val="28"/>
          <w:lang w:eastAsia="en-US"/>
        </w:rPr>
        <w:t xml:space="preserve"> </w:t>
      </w:r>
    </w:p>
    <w:p w:rsidR="002605B0" w:rsidRPr="004A76CB" w:rsidRDefault="002605B0" w:rsidP="002605B0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Вариант 1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№ 1. Вычисли:</w:t>
      </w:r>
    </w:p>
    <w:p w:rsidR="002605B0" w:rsidRPr="004A76CB" w:rsidRDefault="002605B0" w:rsidP="002605B0">
      <w:pPr>
        <w:spacing w:after="160" w:line="259" w:lineRule="auto"/>
        <w:ind w:left="720"/>
        <w:contextualSpacing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36 ∙ 270 + 125 ∙ 84 – (24156 + 316044)</w:t>
      </w:r>
      <w:proofErr w:type="gramStart"/>
      <w:r w:rsidRPr="004A76CB">
        <w:rPr>
          <w:rFonts w:eastAsia="Calibri"/>
          <w:sz w:val="28"/>
          <w:szCs w:val="28"/>
          <w:lang w:eastAsia="en-US"/>
        </w:rPr>
        <w:t xml:space="preserve"> :</w:t>
      </w:r>
      <w:proofErr w:type="gramEnd"/>
      <w:r w:rsidRPr="004A76CB">
        <w:rPr>
          <w:rFonts w:eastAsia="Calibri"/>
          <w:sz w:val="28"/>
          <w:szCs w:val="28"/>
          <w:lang w:eastAsia="en-US"/>
        </w:rPr>
        <w:t xml:space="preserve"> 100</w:t>
      </w:r>
    </w:p>
    <w:p w:rsidR="002605B0" w:rsidRPr="004A76CB" w:rsidRDefault="002605B0" w:rsidP="002605B0">
      <w:pPr>
        <w:spacing w:after="160" w:line="259" w:lineRule="auto"/>
        <w:jc w:val="both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lastRenderedPageBreak/>
        <w:t>Задача № 2.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Из двух городов, расстояние между которыми 450 км,  одновременно навстречу друг другу выехали два мотоциклиста. Скорость одного мотоциклиста 65 км/час, а другого 85 км/час. Через сколько часов произошла встреча мотоциклистов?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Задача №3.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От одной станции одновременно в противоположных направлениях выехали два автобуса. Скорость первого автобуса 42 /час, а скорость второго автобуса 55 км/час. Какое расстояние будет между автобусами через 3 часа?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№ 4. </w:t>
      </w:r>
      <w:proofErr w:type="spellStart"/>
      <w:r w:rsidRPr="004A76CB">
        <w:rPr>
          <w:rFonts w:eastAsia="Calibri"/>
          <w:sz w:val="28"/>
          <w:szCs w:val="28"/>
          <w:lang w:eastAsia="en-US"/>
        </w:rPr>
        <w:t>Вырази</w:t>
      </w:r>
      <w:proofErr w:type="spellEnd"/>
      <w:r w:rsidRPr="004A76CB">
        <w:rPr>
          <w:rFonts w:eastAsia="Calibri"/>
          <w:sz w:val="28"/>
          <w:szCs w:val="28"/>
          <w:lang w:eastAsia="en-US"/>
        </w:rPr>
        <w:t xml:space="preserve"> в других единицах: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25 ч = …. мин.                         840 с = …мин 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245 с = ….мин</w:t>
      </w:r>
      <w:proofErr w:type="gramStart"/>
      <w:r w:rsidRPr="004A76CB">
        <w:rPr>
          <w:rFonts w:eastAsia="Calibri"/>
          <w:sz w:val="28"/>
          <w:szCs w:val="28"/>
          <w:lang w:eastAsia="en-US"/>
        </w:rPr>
        <w:t xml:space="preserve"> .</w:t>
      </w:r>
      <w:proofErr w:type="gramEnd"/>
      <w:r w:rsidRPr="004A76CB">
        <w:rPr>
          <w:rFonts w:eastAsia="Calibri"/>
          <w:sz w:val="28"/>
          <w:szCs w:val="28"/>
          <w:lang w:eastAsia="en-US"/>
        </w:rPr>
        <w:t>.с                     15 мин 47 с =….с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№ 5. Найди: 1/4  от 200; 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                      5/8 от 1000</w:t>
      </w:r>
    </w:p>
    <w:p w:rsidR="002605B0" w:rsidRPr="004A76CB" w:rsidRDefault="002605B0" w:rsidP="002605B0">
      <w:pPr>
        <w:spacing w:after="160" w:line="259" w:lineRule="auto"/>
        <w:jc w:val="center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Вариант 2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№ 1. Вычисли: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        (1251 – 899) ∙ 28 ∙ 100 – (1920 + 46 ∙280) 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Задача № 2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От двух станций, расстояние между которыми 420 км,  одновременно навстречу друг другу выехали два автобуса. Скорость одного автобуса 79 км/час, а другого автобуса 61км/ч. </w:t>
      </w:r>
      <w:proofErr w:type="gramStart"/>
      <w:r w:rsidRPr="004A76CB">
        <w:rPr>
          <w:rFonts w:eastAsia="Calibri"/>
          <w:sz w:val="28"/>
          <w:szCs w:val="28"/>
          <w:lang w:eastAsia="en-US"/>
        </w:rPr>
        <w:t>Через</w:t>
      </w:r>
      <w:proofErr w:type="gramEnd"/>
      <w:r w:rsidRPr="004A76CB">
        <w:rPr>
          <w:rFonts w:eastAsia="Calibri"/>
          <w:sz w:val="28"/>
          <w:szCs w:val="28"/>
          <w:lang w:eastAsia="en-US"/>
        </w:rPr>
        <w:t xml:space="preserve"> сколько часов автобусы встретились?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Задача № 3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От одной пристани одновременно в противоположных направлениях отправились катер и моторная лодка. Скорость катера 18 км/ час, а скорость моторной лодки 25 км/час. Какое расстояние будет между катером и моторной лодкой через 4 часа?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№ 4. </w:t>
      </w:r>
      <w:proofErr w:type="spellStart"/>
      <w:r w:rsidRPr="004A76CB">
        <w:rPr>
          <w:rFonts w:eastAsia="Calibri"/>
          <w:sz w:val="28"/>
          <w:szCs w:val="28"/>
          <w:lang w:eastAsia="en-US"/>
        </w:rPr>
        <w:t>Вырази</w:t>
      </w:r>
      <w:proofErr w:type="spellEnd"/>
      <w:r w:rsidRPr="004A76CB">
        <w:rPr>
          <w:rFonts w:eastAsia="Calibri"/>
          <w:sz w:val="28"/>
          <w:szCs w:val="28"/>
          <w:lang w:eastAsia="en-US"/>
        </w:rPr>
        <w:t xml:space="preserve"> в других единицах: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32 ч. = ….мин                    365 с =…</w:t>
      </w:r>
      <w:proofErr w:type="spellStart"/>
      <w:r w:rsidRPr="004A76CB">
        <w:rPr>
          <w:rFonts w:eastAsia="Calibri"/>
          <w:sz w:val="28"/>
          <w:szCs w:val="28"/>
          <w:lang w:eastAsia="en-US"/>
        </w:rPr>
        <w:t>мин..</w:t>
      </w:r>
      <w:proofErr w:type="gramStart"/>
      <w:r w:rsidRPr="004A76CB">
        <w:rPr>
          <w:rFonts w:eastAsia="Calibri"/>
          <w:sz w:val="28"/>
          <w:szCs w:val="28"/>
          <w:lang w:eastAsia="en-US"/>
        </w:rPr>
        <w:t>с</w:t>
      </w:r>
      <w:proofErr w:type="spellEnd"/>
      <w:proofErr w:type="gramEnd"/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900 с =…мин                    13 мин 45 </w:t>
      </w:r>
      <w:proofErr w:type="gramStart"/>
      <w:r w:rsidRPr="004A76CB">
        <w:rPr>
          <w:rFonts w:eastAsia="Calibri"/>
          <w:sz w:val="28"/>
          <w:szCs w:val="28"/>
          <w:lang w:eastAsia="en-US"/>
        </w:rPr>
        <w:t>с</w:t>
      </w:r>
      <w:proofErr w:type="gramEnd"/>
      <w:r w:rsidRPr="004A76CB">
        <w:rPr>
          <w:rFonts w:eastAsia="Calibri"/>
          <w:sz w:val="28"/>
          <w:szCs w:val="28"/>
          <w:lang w:eastAsia="en-US"/>
        </w:rPr>
        <w:t xml:space="preserve"> =…..с</w:t>
      </w: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</w:p>
    <w:p w:rsidR="002605B0" w:rsidRPr="004A76CB" w:rsidRDefault="002605B0" w:rsidP="002605B0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>№ 5. Найди: 1/5 от 200;</w:t>
      </w:r>
    </w:p>
    <w:p w:rsidR="00A6122F" w:rsidRPr="004A76CB" w:rsidRDefault="002605B0" w:rsidP="004A76CB">
      <w:pPr>
        <w:spacing w:after="160" w:line="259" w:lineRule="auto"/>
        <w:rPr>
          <w:rFonts w:eastAsia="Calibri"/>
          <w:sz w:val="28"/>
          <w:szCs w:val="28"/>
          <w:lang w:eastAsia="en-US"/>
        </w:rPr>
      </w:pPr>
      <w:r w:rsidRPr="004A76CB">
        <w:rPr>
          <w:rFonts w:eastAsia="Calibri"/>
          <w:sz w:val="28"/>
          <w:szCs w:val="28"/>
          <w:lang w:eastAsia="en-US"/>
        </w:rPr>
        <w:t xml:space="preserve">                      3/8 от 1000</w:t>
      </w:r>
    </w:p>
    <w:p w:rsidR="002605B0" w:rsidRPr="004A76CB" w:rsidRDefault="002605B0" w:rsidP="002605B0">
      <w:pPr>
        <w:ind w:left="-1134"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Контрольная работа №8</w:t>
      </w:r>
    </w:p>
    <w:p w:rsidR="002605B0" w:rsidRPr="004A76CB" w:rsidRDefault="002605B0" w:rsidP="002605B0">
      <w:pPr>
        <w:ind w:left="-1134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Вариант 1</w:t>
      </w:r>
    </w:p>
    <w:p w:rsidR="002605B0" w:rsidRPr="004A76CB" w:rsidRDefault="002605B0" w:rsidP="00B40C66">
      <w:pPr>
        <w:pStyle w:val="af6"/>
        <w:numPr>
          <w:ilvl w:val="0"/>
          <w:numId w:val="42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Выполни действия: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9 ц 17 кг – 1ц 89 кг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17ч 4 мин - 38мин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10319 - 62400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400 ∙28</w:t>
      </w:r>
    </w:p>
    <w:p w:rsidR="002605B0" w:rsidRPr="004A76CB" w:rsidRDefault="002605B0" w:rsidP="00B40C66">
      <w:pPr>
        <w:pStyle w:val="af6"/>
        <w:numPr>
          <w:ilvl w:val="0"/>
          <w:numId w:val="42"/>
        </w:numPr>
        <w:suppressAutoHyphens w:val="0"/>
        <w:spacing w:after="200" w:line="276" w:lineRule="auto"/>
        <w:ind w:firstLine="207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Задача №1</w:t>
      </w:r>
    </w:p>
    <w:p w:rsidR="002605B0" w:rsidRPr="004A76CB" w:rsidRDefault="002605B0" w:rsidP="00DD17FF">
      <w:pPr>
        <w:ind w:left="-284" w:firstLine="141"/>
        <w:rPr>
          <w:sz w:val="28"/>
          <w:szCs w:val="28"/>
        </w:rPr>
      </w:pPr>
      <w:r w:rsidRPr="004A76CB">
        <w:rPr>
          <w:sz w:val="28"/>
          <w:szCs w:val="28"/>
        </w:rPr>
        <w:t>Автобус проехал 3/5 пути, что составляет 141 км. Найдите длину всего пути.</w:t>
      </w:r>
    </w:p>
    <w:p w:rsidR="002605B0" w:rsidRPr="004A76CB" w:rsidRDefault="002605B0" w:rsidP="00B40C66">
      <w:pPr>
        <w:pStyle w:val="af6"/>
        <w:numPr>
          <w:ilvl w:val="0"/>
          <w:numId w:val="42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Задача №2</w:t>
      </w:r>
    </w:p>
    <w:p w:rsidR="002605B0" w:rsidRPr="004A76CB" w:rsidRDefault="002605B0" w:rsidP="00DD17FF">
      <w:pPr>
        <w:ind w:left="-567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Пароход проплыл по течению реки 186 км, а против течения- 125 км. Сколько времени потребовалось пароходу на весь путь, если его собственная скорость 28 км/час, а скорость течения реки 3 км/час?</w:t>
      </w:r>
    </w:p>
    <w:p w:rsidR="002605B0" w:rsidRPr="004A76CB" w:rsidRDefault="002605B0" w:rsidP="002605B0">
      <w:pPr>
        <w:ind w:left="-1134"/>
        <w:jc w:val="both"/>
        <w:rPr>
          <w:sz w:val="28"/>
          <w:szCs w:val="28"/>
        </w:rPr>
      </w:pPr>
    </w:p>
    <w:p w:rsidR="002605B0" w:rsidRPr="004A76CB" w:rsidRDefault="002605B0" w:rsidP="002605B0">
      <w:pPr>
        <w:ind w:left="-1134"/>
        <w:jc w:val="center"/>
        <w:rPr>
          <w:sz w:val="28"/>
          <w:szCs w:val="28"/>
        </w:rPr>
      </w:pPr>
    </w:p>
    <w:p w:rsidR="002605B0" w:rsidRPr="004A76CB" w:rsidRDefault="002605B0" w:rsidP="002605B0">
      <w:pPr>
        <w:ind w:left="-1134"/>
        <w:jc w:val="center"/>
        <w:rPr>
          <w:sz w:val="28"/>
          <w:szCs w:val="28"/>
        </w:rPr>
      </w:pPr>
      <w:r w:rsidRPr="004A76CB">
        <w:rPr>
          <w:sz w:val="28"/>
          <w:szCs w:val="28"/>
        </w:rPr>
        <w:t>Вариант 2</w:t>
      </w:r>
    </w:p>
    <w:p w:rsidR="002605B0" w:rsidRPr="004A76CB" w:rsidRDefault="002605B0" w:rsidP="00B40C66">
      <w:pPr>
        <w:pStyle w:val="af6"/>
        <w:numPr>
          <w:ilvl w:val="0"/>
          <w:numId w:val="43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Выполни действия: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6ц 34кг - 2ц 78кг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12 ч 5мин – 9 ч 48 мин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10206- 276800</w:t>
      </w:r>
      <w:proofErr w:type="gramStart"/>
      <w:r w:rsidRPr="004A76CB">
        <w:rPr>
          <w:sz w:val="28"/>
          <w:szCs w:val="28"/>
        </w:rPr>
        <w:t xml:space="preserve"> :</w:t>
      </w:r>
      <w:proofErr w:type="gramEnd"/>
      <w:r w:rsidRPr="004A76CB">
        <w:rPr>
          <w:sz w:val="28"/>
          <w:szCs w:val="28"/>
        </w:rPr>
        <w:t xml:space="preserve"> 800 ∙ 27</w:t>
      </w:r>
    </w:p>
    <w:p w:rsidR="002605B0" w:rsidRPr="004A76CB" w:rsidRDefault="002605B0" w:rsidP="00B40C66">
      <w:pPr>
        <w:pStyle w:val="af6"/>
        <w:numPr>
          <w:ilvl w:val="0"/>
          <w:numId w:val="43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Задача №1</w:t>
      </w:r>
    </w:p>
    <w:p w:rsidR="002605B0" w:rsidRPr="004A76CB" w:rsidRDefault="002605B0" w:rsidP="002605B0">
      <w:pPr>
        <w:ind w:left="-1134"/>
        <w:rPr>
          <w:sz w:val="28"/>
          <w:szCs w:val="28"/>
        </w:rPr>
      </w:pPr>
      <w:r w:rsidRPr="004A76CB">
        <w:rPr>
          <w:sz w:val="28"/>
          <w:szCs w:val="28"/>
        </w:rPr>
        <w:t>Девочка прочитала 5/7 книги, что составило 125 страниц. Сколько всего страниц в книге?</w:t>
      </w:r>
    </w:p>
    <w:p w:rsidR="002605B0" w:rsidRPr="004A76CB" w:rsidRDefault="002605B0" w:rsidP="00B40C66">
      <w:pPr>
        <w:pStyle w:val="af6"/>
        <w:numPr>
          <w:ilvl w:val="0"/>
          <w:numId w:val="43"/>
        </w:numPr>
        <w:suppressAutoHyphens w:val="0"/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4A76CB">
        <w:rPr>
          <w:rFonts w:ascii="Times New Roman" w:hAnsi="Times New Roman" w:cs="Times New Roman"/>
          <w:sz w:val="28"/>
          <w:szCs w:val="28"/>
        </w:rPr>
        <w:t>Задача №2</w:t>
      </w:r>
    </w:p>
    <w:p w:rsidR="002605B0" w:rsidRPr="004A76CB" w:rsidRDefault="002605B0" w:rsidP="002605B0">
      <w:pPr>
        <w:ind w:left="-1134"/>
        <w:jc w:val="both"/>
        <w:rPr>
          <w:sz w:val="28"/>
          <w:szCs w:val="28"/>
        </w:rPr>
      </w:pPr>
      <w:r w:rsidRPr="004A76CB">
        <w:rPr>
          <w:sz w:val="28"/>
          <w:szCs w:val="28"/>
        </w:rPr>
        <w:t>Теплоход проплыл против течения реки 180 км, а по течению- 255 км. Сколько времени потребовалось теплоходу на весь путь, если его собственная скорость 48 км/час, а скорость течения реки 3 км/час?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8919BF" w:rsidRPr="004A76CB" w:rsidRDefault="008919BF" w:rsidP="00A6122F">
      <w:pPr>
        <w:spacing w:line="100" w:lineRule="atLeast"/>
        <w:rPr>
          <w:sz w:val="28"/>
          <w:szCs w:val="28"/>
        </w:rPr>
      </w:pPr>
    </w:p>
    <w:p w:rsidR="004A76CB" w:rsidRDefault="004A76CB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B97393" w:rsidRDefault="00B97393" w:rsidP="00A6122F">
      <w:pPr>
        <w:spacing w:line="100" w:lineRule="atLeast"/>
        <w:rPr>
          <w:sz w:val="28"/>
          <w:szCs w:val="28"/>
        </w:rPr>
      </w:pPr>
    </w:p>
    <w:p w:rsidR="004A76CB" w:rsidRPr="004A76CB" w:rsidRDefault="004A76CB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right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 xml:space="preserve">Приложение 2. </w:t>
      </w:r>
    </w:p>
    <w:p w:rsidR="00A6122F" w:rsidRPr="004A76CB" w:rsidRDefault="00A6122F" w:rsidP="00A6122F">
      <w:pPr>
        <w:spacing w:line="100" w:lineRule="atLeast"/>
        <w:jc w:val="right"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jc w:val="center"/>
        <w:rPr>
          <w:sz w:val="28"/>
          <w:szCs w:val="28"/>
        </w:rPr>
      </w:pPr>
      <w:r w:rsidRPr="004A76CB">
        <w:rPr>
          <w:b/>
          <w:sz w:val="28"/>
          <w:szCs w:val="28"/>
        </w:rPr>
        <w:t>Нормы оценивания знаний по предмету</w:t>
      </w:r>
      <w:r w:rsidRPr="004A76CB">
        <w:rPr>
          <w:sz w:val="28"/>
          <w:szCs w:val="28"/>
        </w:rPr>
        <w:t>.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Система оценки достижения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планируемых результатов освоения предмета.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Критерии оценивания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Система </w:t>
      </w:r>
      <w:proofErr w:type="gramStart"/>
      <w:r w:rsidRPr="004A76CB">
        <w:rPr>
          <w:sz w:val="28"/>
          <w:szCs w:val="28"/>
        </w:rPr>
        <w:t>оценки достижения планируемых результатов изучения предмета</w:t>
      </w:r>
      <w:proofErr w:type="gramEnd"/>
      <w:r w:rsidRPr="004A76CB">
        <w:rPr>
          <w:sz w:val="28"/>
          <w:szCs w:val="28"/>
        </w:rPr>
        <w:t xml:space="preserve"> предполагает комплексный уровневый подход к оценке результатов обучения. </w:t>
      </w:r>
      <w:r w:rsidRPr="004A76CB">
        <w:rPr>
          <w:sz w:val="28"/>
          <w:szCs w:val="28"/>
        </w:rPr>
        <w:lastRenderedPageBreak/>
        <w:t>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  <w:r w:rsidRPr="004A76CB">
        <w:rPr>
          <w:b/>
          <w:sz w:val="28"/>
          <w:szCs w:val="28"/>
        </w:rPr>
        <w:t>Текущий контроль</w:t>
      </w:r>
      <w:r w:rsidRPr="004A76CB">
        <w:rPr>
          <w:sz w:val="28"/>
          <w:szCs w:val="28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A6122F" w:rsidRPr="004A76CB" w:rsidRDefault="00A6122F" w:rsidP="00A6122F">
      <w:pPr>
        <w:spacing w:line="100" w:lineRule="atLeast"/>
        <w:ind w:firstLine="360"/>
        <w:contextualSpacing/>
        <w:rPr>
          <w:sz w:val="28"/>
          <w:szCs w:val="28"/>
        </w:rPr>
      </w:pPr>
      <w:r w:rsidRPr="004A76CB">
        <w:rPr>
          <w:b/>
          <w:sz w:val="28"/>
          <w:szCs w:val="28"/>
        </w:rPr>
        <w:t>Тематический контроль</w:t>
      </w:r>
      <w:r w:rsidRPr="004A76CB">
        <w:rPr>
          <w:sz w:val="28"/>
          <w:szCs w:val="28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A6122F" w:rsidRPr="004A76CB" w:rsidRDefault="00A6122F" w:rsidP="00A6122F">
      <w:pPr>
        <w:spacing w:after="200"/>
        <w:ind w:firstLine="36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Основанием для выставления</w:t>
      </w:r>
      <w:r w:rsidRPr="004A76CB">
        <w:rPr>
          <w:b/>
          <w:sz w:val="28"/>
          <w:szCs w:val="28"/>
        </w:rPr>
        <w:t xml:space="preserve"> итоговой оценки </w:t>
      </w:r>
      <w:r w:rsidRPr="004A76CB">
        <w:rPr>
          <w:sz w:val="28"/>
          <w:szCs w:val="28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A6122F" w:rsidRPr="004A76CB" w:rsidRDefault="00A6122F" w:rsidP="00A6122F">
      <w:pPr>
        <w:spacing w:line="100" w:lineRule="atLeast"/>
        <w:ind w:left="360"/>
        <w:jc w:val="center"/>
        <w:rPr>
          <w:b/>
          <w:bCs/>
          <w:sz w:val="28"/>
          <w:szCs w:val="28"/>
        </w:rPr>
      </w:pPr>
      <w:r w:rsidRPr="004A76CB">
        <w:rPr>
          <w:b/>
          <w:bCs/>
          <w:sz w:val="28"/>
          <w:szCs w:val="28"/>
        </w:rPr>
        <w:t xml:space="preserve">Оценочные шкалы 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0" w:type="auto"/>
        <w:tblInd w:w="40" w:type="dxa"/>
        <w:tblBorders>
          <w:top w:val="single" w:sz="8" w:space="0" w:color="000001"/>
          <w:left w:val="single" w:sz="8" w:space="0" w:color="000001"/>
          <w:bottom w:val="single" w:sz="8" w:space="0" w:color="000001"/>
          <w:right w:val="single" w:sz="8" w:space="0" w:color="000001"/>
          <w:insideH w:val="single" w:sz="8" w:space="0" w:color="000001"/>
          <w:insideV w:val="single" w:sz="8" w:space="0" w:color="000001"/>
        </w:tblBorders>
        <w:tblCellMar>
          <w:top w:w="40" w:type="dxa"/>
          <w:left w:w="30" w:type="dxa"/>
          <w:bottom w:w="40" w:type="dxa"/>
          <w:right w:w="40" w:type="dxa"/>
        </w:tblCellMar>
        <w:tblLook w:val="0000" w:firstRow="0" w:lastRow="0" w:firstColumn="0" w:lastColumn="0" w:noHBand="0" w:noVBand="0"/>
      </w:tblPr>
      <w:tblGrid>
        <w:gridCol w:w="3016"/>
        <w:gridCol w:w="3401"/>
        <w:gridCol w:w="3316"/>
      </w:tblGrid>
      <w:tr w:rsidR="004A76CB" w:rsidRPr="004A76CB" w:rsidTr="00B74604">
        <w:trPr>
          <w:trHeight w:val="660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A6122F" w:rsidRPr="004A76CB" w:rsidTr="00B74604">
        <w:trPr>
          <w:trHeight w:val="1334"/>
        </w:trPr>
        <w:tc>
          <w:tcPr>
            <w:tcW w:w="30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90-100%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66-89%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50-65%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меньше 50%</w:t>
            </w:r>
          </w:p>
        </w:tc>
        <w:tc>
          <w:tcPr>
            <w:tcW w:w="3401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высокий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повышенный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средний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6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tcMar>
              <w:left w:w="30" w:type="dxa"/>
            </w:tcMar>
          </w:tcPr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«5»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«4»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«3»</w:t>
            </w:r>
          </w:p>
          <w:p w:rsidR="00A6122F" w:rsidRPr="004A76CB" w:rsidRDefault="00A6122F" w:rsidP="00B74604">
            <w:pPr>
              <w:spacing w:line="100" w:lineRule="atLeast"/>
              <w:jc w:val="center"/>
              <w:rPr>
                <w:sz w:val="28"/>
                <w:szCs w:val="28"/>
              </w:rPr>
            </w:pPr>
            <w:r w:rsidRPr="004A76CB">
              <w:rPr>
                <w:sz w:val="28"/>
                <w:szCs w:val="28"/>
              </w:rPr>
              <w:t>«2»</w:t>
            </w:r>
          </w:p>
        </w:tc>
      </w:tr>
    </w:tbl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shd w:val="clear" w:color="auto" w:fill="FFFFFF"/>
        <w:spacing w:before="160" w:after="200" w:line="100" w:lineRule="atLeast"/>
        <w:rPr>
          <w:b/>
          <w:bCs/>
          <w:sz w:val="28"/>
          <w:szCs w:val="28"/>
          <w:u w:val="single"/>
        </w:rPr>
      </w:pPr>
      <w:r w:rsidRPr="004A76CB">
        <w:rPr>
          <w:b/>
          <w:bCs/>
          <w:sz w:val="28"/>
          <w:szCs w:val="28"/>
        </w:rPr>
        <w:t>Характеристика</w:t>
      </w:r>
      <w:r w:rsidRPr="004A76CB">
        <w:rPr>
          <w:sz w:val="28"/>
          <w:szCs w:val="28"/>
        </w:rPr>
        <w:t>  </w:t>
      </w:r>
      <w:r w:rsidRPr="004A76CB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A6122F" w:rsidRPr="004A76CB" w:rsidRDefault="00A6122F" w:rsidP="00A6122F">
      <w:pPr>
        <w:shd w:val="clear" w:color="auto" w:fill="FFFFFF"/>
        <w:spacing w:before="160" w:after="200"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4A76CB">
        <w:rPr>
          <w:sz w:val="28"/>
          <w:szCs w:val="28"/>
        </w:rPr>
        <w:t>ошибок</w:t>
      </w:r>
      <w:proofErr w:type="gramEnd"/>
      <w:r w:rsidRPr="004A76CB">
        <w:rPr>
          <w:sz w:val="28"/>
          <w:szCs w:val="28"/>
        </w:rPr>
        <w:t xml:space="preserve">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A6122F" w:rsidRPr="004A76CB" w:rsidRDefault="00A6122F" w:rsidP="00A6122F">
      <w:pPr>
        <w:shd w:val="clear" w:color="auto" w:fill="FFFFFF"/>
        <w:spacing w:before="160" w:after="200"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A6122F" w:rsidRPr="004A76CB" w:rsidRDefault="00A6122F" w:rsidP="00A6122F">
      <w:pPr>
        <w:shd w:val="clear" w:color="auto" w:fill="FFFFFF"/>
        <w:spacing w:before="160" w:after="200"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</w:t>
      </w:r>
      <w:r w:rsidRPr="004A76CB">
        <w:rPr>
          <w:sz w:val="28"/>
          <w:szCs w:val="28"/>
        </w:rPr>
        <w:lastRenderedPageBreak/>
        <w:t>недочетов по пройденному учебному материалу; отдельные нарушения логики изложения материала; неполнота раскрытия вопроса;</w:t>
      </w:r>
    </w:p>
    <w:p w:rsidR="00A6122F" w:rsidRPr="004A76CB" w:rsidRDefault="00A6122F" w:rsidP="00A6122F">
      <w:pPr>
        <w:shd w:val="clear" w:color="auto" w:fill="FFFFFF"/>
        <w:spacing w:before="160" w:after="200" w:line="100" w:lineRule="atLeast"/>
        <w:rPr>
          <w:sz w:val="28"/>
          <w:szCs w:val="28"/>
        </w:rPr>
      </w:pPr>
      <w:r w:rsidRPr="004A76CB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4A76CB">
        <w:rPr>
          <w:sz w:val="28"/>
          <w:szCs w:val="28"/>
        </w:rPr>
        <w:t>нераскрытость</w:t>
      </w:r>
      <w:proofErr w:type="spellEnd"/>
      <w:r w:rsidRPr="004A76CB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A6122F" w:rsidRPr="004A76CB" w:rsidRDefault="00A6122F" w:rsidP="00A6122F">
      <w:pPr>
        <w:spacing w:line="100" w:lineRule="atLeast"/>
        <w:contextualSpacing/>
        <w:jc w:val="center"/>
        <w:rPr>
          <w:b/>
          <w:sz w:val="28"/>
          <w:szCs w:val="28"/>
        </w:rPr>
      </w:pPr>
      <w:r w:rsidRPr="004A76CB">
        <w:rPr>
          <w:b/>
          <w:sz w:val="28"/>
          <w:szCs w:val="28"/>
        </w:rPr>
        <w:t>Критерии оценивания письменных работ по математике</w:t>
      </w:r>
    </w:p>
    <w:p w:rsidR="00A6122F" w:rsidRPr="004A76CB" w:rsidRDefault="00A6122F" w:rsidP="00A6122F">
      <w:pPr>
        <w:spacing w:line="100" w:lineRule="atLeast"/>
        <w:contextualSpacing/>
        <w:rPr>
          <w:b/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contextualSpacing/>
        <w:rPr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>Работа, состоящая из выражений</w:t>
      </w:r>
      <w:r w:rsidRPr="004A76CB">
        <w:rPr>
          <w:i/>
          <w:sz w:val="28"/>
          <w:szCs w:val="28"/>
        </w:rPr>
        <w:t xml:space="preserve">: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"4" -1 грубая и 1-2 негрубые ошибки.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"3" - 2-3 грубые и 1-2 негрубые ошибки или 3 и более негрубых ошибки.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- 4 и более грубых ошибки. </w:t>
      </w:r>
    </w:p>
    <w:p w:rsidR="00A6122F" w:rsidRPr="004A76CB" w:rsidRDefault="00A6122F" w:rsidP="00A6122F">
      <w:pPr>
        <w:spacing w:line="100" w:lineRule="atLeast"/>
        <w:ind w:firstLine="708"/>
        <w:contextualSpacing/>
        <w:rPr>
          <w:sz w:val="28"/>
          <w:szCs w:val="28"/>
          <w:u w:val="single"/>
        </w:rPr>
      </w:pPr>
    </w:p>
    <w:p w:rsidR="00A6122F" w:rsidRPr="004A76CB" w:rsidRDefault="00A6122F" w:rsidP="00A6122F">
      <w:pPr>
        <w:spacing w:line="100" w:lineRule="atLeast"/>
        <w:contextualSpacing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Работа, состоящая из задач: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"4" - 1-2 негрубых ошибки.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"3" - 1 грубая и 3-4 негрубые ошибки.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- 2 и более грубых ошибки. </w:t>
      </w:r>
    </w:p>
    <w:p w:rsidR="00A6122F" w:rsidRPr="004A76CB" w:rsidRDefault="00A6122F" w:rsidP="00A6122F">
      <w:pPr>
        <w:spacing w:line="100" w:lineRule="atLeast"/>
        <w:ind w:firstLine="540"/>
        <w:contextualSpacing/>
        <w:rPr>
          <w:sz w:val="28"/>
          <w:szCs w:val="28"/>
          <w:u w:val="single"/>
        </w:rPr>
      </w:pPr>
    </w:p>
    <w:p w:rsidR="00A6122F" w:rsidRPr="004A76CB" w:rsidRDefault="00A6122F" w:rsidP="00A6122F">
      <w:pPr>
        <w:spacing w:line="100" w:lineRule="atLeast"/>
        <w:contextualSpacing/>
        <w:rPr>
          <w:b/>
          <w:i/>
          <w:sz w:val="28"/>
          <w:szCs w:val="28"/>
        </w:rPr>
      </w:pPr>
      <w:r w:rsidRPr="004A76CB">
        <w:rPr>
          <w:b/>
          <w:i/>
          <w:sz w:val="28"/>
          <w:szCs w:val="28"/>
        </w:rPr>
        <w:t xml:space="preserve">Комбинированная работа: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"5" - без ошибок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Оценка "4" - 1 грубая и 1-2 негрубые ошибки, при этом грубых ошибок не должно быть в задаче.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  <w:shd w:val="clear" w:color="auto" w:fill="FFFFFF"/>
        </w:rPr>
      </w:pPr>
      <w:r w:rsidRPr="004A76CB">
        <w:rPr>
          <w:sz w:val="28"/>
          <w:szCs w:val="28"/>
        </w:rPr>
        <w:t xml:space="preserve">Оценка "3" - 2-3 грубые и 3-4 негрубые ошибки, </w:t>
      </w:r>
      <w:r w:rsidRPr="004A76CB">
        <w:rPr>
          <w:sz w:val="28"/>
          <w:szCs w:val="28"/>
          <w:shd w:val="clear" w:color="auto" w:fill="FFFFFF"/>
        </w:rPr>
        <w:t>допущена ошибка в ходе выбора действия, или вычислительная в задаче, вычислительные ошибки в решении примеров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Оценка "2" - 4 грубые ошибки. 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t xml:space="preserve">Грубые ошибки: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Вычислительные ошибки в выражениях и задачах.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Ошибки на незнание порядка выполнения арифметических действий.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Неправильное решение задачи (пропуск действия, неправильный выбор действий, лишние действия).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 решенная до конца задача или выражение. </w:t>
      </w:r>
    </w:p>
    <w:p w:rsidR="00A6122F" w:rsidRPr="004A76CB" w:rsidRDefault="00A6122F" w:rsidP="00A6122F">
      <w:pPr>
        <w:numPr>
          <w:ilvl w:val="0"/>
          <w:numId w:val="7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Невыполненное задание.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contextualSpacing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t xml:space="preserve">Негрубые ошибки: </w:t>
      </w:r>
    </w:p>
    <w:p w:rsidR="00A6122F" w:rsidRPr="004A76CB" w:rsidRDefault="00A6122F" w:rsidP="00A6122F">
      <w:pPr>
        <w:numPr>
          <w:ilvl w:val="0"/>
          <w:numId w:val="8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Нерациональный прием вычислений. </w:t>
      </w:r>
    </w:p>
    <w:p w:rsidR="00A6122F" w:rsidRPr="004A76CB" w:rsidRDefault="00A6122F" w:rsidP="00A6122F">
      <w:pPr>
        <w:numPr>
          <w:ilvl w:val="0"/>
          <w:numId w:val="8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Неправильная постановка вопроса к действию при решении задачи. </w:t>
      </w:r>
    </w:p>
    <w:p w:rsidR="00A6122F" w:rsidRPr="004A76CB" w:rsidRDefault="00A6122F" w:rsidP="00A6122F">
      <w:pPr>
        <w:numPr>
          <w:ilvl w:val="0"/>
          <w:numId w:val="8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Неверно сформулированный ответ задачи. </w:t>
      </w:r>
    </w:p>
    <w:p w:rsidR="00A6122F" w:rsidRPr="004A76CB" w:rsidRDefault="00A6122F" w:rsidP="00A6122F">
      <w:pPr>
        <w:numPr>
          <w:ilvl w:val="0"/>
          <w:numId w:val="8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Неправильное списывание данных (чисел, знаков). </w:t>
      </w:r>
    </w:p>
    <w:p w:rsidR="00A6122F" w:rsidRPr="004A76CB" w:rsidRDefault="00A6122F" w:rsidP="00A6122F">
      <w:pPr>
        <w:numPr>
          <w:ilvl w:val="0"/>
          <w:numId w:val="8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proofErr w:type="spellStart"/>
      <w:r w:rsidRPr="004A76CB">
        <w:rPr>
          <w:sz w:val="28"/>
          <w:szCs w:val="28"/>
        </w:rPr>
        <w:t>Недоведение</w:t>
      </w:r>
      <w:proofErr w:type="spellEnd"/>
      <w:r w:rsidRPr="004A76CB">
        <w:rPr>
          <w:sz w:val="28"/>
          <w:szCs w:val="28"/>
        </w:rPr>
        <w:t xml:space="preserve"> до конца преобразований. </w:t>
      </w:r>
    </w:p>
    <w:p w:rsidR="00A6122F" w:rsidRPr="004A76CB" w:rsidRDefault="00A6122F" w:rsidP="00A6122F">
      <w:pPr>
        <w:tabs>
          <w:tab w:val="left" w:pos="284"/>
        </w:tabs>
        <w:spacing w:line="100" w:lineRule="atLeast"/>
        <w:contextualSpacing/>
        <w:rPr>
          <w:sz w:val="28"/>
          <w:szCs w:val="28"/>
        </w:rPr>
      </w:pPr>
    </w:p>
    <w:p w:rsidR="00A6122F" w:rsidRPr="004A76CB" w:rsidRDefault="00A6122F" w:rsidP="00A6122F">
      <w:pPr>
        <w:tabs>
          <w:tab w:val="left" w:pos="284"/>
        </w:tabs>
        <w:spacing w:line="100" w:lineRule="atLeast"/>
        <w:contextualSpacing/>
        <w:rPr>
          <w:sz w:val="28"/>
          <w:szCs w:val="28"/>
        </w:rPr>
      </w:pPr>
    </w:p>
    <w:p w:rsidR="00A6122F" w:rsidRPr="004A76CB" w:rsidRDefault="00A6122F" w:rsidP="00A6122F">
      <w:pPr>
        <w:tabs>
          <w:tab w:val="left" w:pos="284"/>
        </w:tabs>
        <w:spacing w:line="100" w:lineRule="atLeast"/>
        <w:contextualSpacing/>
        <w:rPr>
          <w:sz w:val="28"/>
          <w:szCs w:val="28"/>
          <w:u w:val="single"/>
        </w:rPr>
      </w:pPr>
      <w:r w:rsidRPr="004A76CB">
        <w:rPr>
          <w:sz w:val="28"/>
          <w:szCs w:val="28"/>
          <w:u w:val="single"/>
        </w:rPr>
        <w:t>В контрольной работе:</w:t>
      </w:r>
    </w:p>
    <w:p w:rsidR="00A6122F" w:rsidRPr="004A76CB" w:rsidRDefault="00A6122F" w:rsidP="00A6122F">
      <w:pPr>
        <w:numPr>
          <w:ilvl w:val="0"/>
          <w:numId w:val="9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 xml:space="preserve">задания должны быть одного уровня для всего класса; </w:t>
      </w:r>
    </w:p>
    <w:p w:rsidR="00A6122F" w:rsidRPr="004A76CB" w:rsidRDefault="00A6122F" w:rsidP="00A6122F">
      <w:pPr>
        <w:numPr>
          <w:ilvl w:val="0"/>
          <w:numId w:val="9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lastRenderedPageBreak/>
        <w:t>задания повышенной трудности выносятся в «дополнительное задание», которое предлагается для выполнения всем ученикам и их невыполнение не влияет на общую оценку работы; обязательно разобрать их решение при выполнении работы над ошибками;</w:t>
      </w:r>
    </w:p>
    <w:p w:rsidR="00A6122F" w:rsidRPr="004A76CB" w:rsidRDefault="00A6122F" w:rsidP="00A6122F">
      <w:pPr>
        <w:numPr>
          <w:ilvl w:val="0"/>
          <w:numId w:val="9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оценка не снижается, если есть грамматические ошибки и аккуратные исправления;</w:t>
      </w:r>
    </w:p>
    <w:p w:rsidR="00A6122F" w:rsidRPr="004A76CB" w:rsidRDefault="00A6122F" w:rsidP="00A6122F">
      <w:pPr>
        <w:numPr>
          <w:ilvl w:val="0"/>
          <w:numId w:val="9"/>
        </w:numPr>
        <w:tabs>
          <w:tab w:val="left" w:pos="284"/>
        </w:tabs>
        <w:spacing w:line="100" w:lineRule="atLeast"/>
        <w:ind w:left="0"/>
        <w:contextualSpacing/>
        <w:rPr>
          <w:sz w:val="28"/>
          <w:szCs w:val="28"/>
        </w:rPr>
      </w:pPr>
      <w:r w:rsidRPr="004A76CB">
        <w:rPr>
          <w:sz w:val="28"/>
          <w:szCs w:val="28"/>
        </w:rPr>
        <w:t>за грамматические ошибки, допущенные в работе, оценка по математике не снижается.</w:t>
      </w:r>
    </w:p>
    <w:p w:rsidR="00A6122F" w:rsidRPr="004A76CB" w:rsidRDefault="00A6122F" w:rsidP="00A6122F">
      <w:pPr>
        <w:spacing w:line="100" w:lineRule="atLeast"/>
        <w:contextualSpacing/>
        <w:rPr>
          <w:sz w:val="28"/>
          <w:szCs w:val="28"/>
        </w:rPr>
      </w:pPr>
    </w:p>
    <w:p w:rsidR="00A6122F" w:rsidRPr="004A76CB" w:rsidRDefault="00A6122F" w:rsidP="00A6122F">
      <w:pPr>
        <w:rPr>
          <w:vanish/>
          <w:sz w:val="28"/>
          <w:szCs w:val="28"/>
        </w:rPr>
      </w:pPr>
    </w:p>
    <w:p w:rsidR="00A6122F" w:rsidRPr="004A76CB" w:rsidRDefault="00A6122F" w:rsidP="00A6122F">
      <w:pPr>
        <w:rPr>
          <w:vanish/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</w:p>
    <w:p w:rsidR="00A6122F" w:rsidRPr="004A76CB" w:rsidRDefault="00A6122F" w:rsidP="00A6122F">
      <w:pPr>
        <w:spacing w:line="100" w:lineRule="atLeast"/>
        <w:rPr>
          <w:sz w:val="28"/>
          <w:szCs w:val="28"/>
        </w:rPr>
      </w:pPr>
    </w:p>
    <w:p w:rsidR="00A6122F" w:rsidRPr="004A76CB" w:rsidRDefault="00A6122F" w:rsidP="00A6122F">
      <w:pPr>
        <w:jc w:val="both"/>
        <w:rPr>
          <w:sz w:val="28"/>
          <w:szCs w:val="28"/>
        </w:rPr>
      </w:pPr>
    </w:p>
    <w:p w:rsidR="00A6122F" w:rsidRPr="004A76CB" w:rsidRDefault="00A6122F" w:rsidP="00A6122F">
      <w:pPr>
        <w:rPr>
          <w:sz w:val="28"/>
          <w:szCs w:val="28"/>
        </w:rPr>
      </w:pPr>
    </w:p>
    <w:p w:rsidR="000D389D" w:rsidRPr="004A76CB" w:rsidRDefault="000D389D" w:rsidP="00A6122F">
      <w:pPr>
        <w:tabs>
          <w:tab w:val="left" w:pos="597"/>
        </w:tabs>
        <w:autoSpaceDE w:val="0"/>
        <w:autoSpaceDN w:val="0"/>
        <w:adjustRightInd w:val="0"/>
        <w:rPr>
          <w:b/>
          <w:bCs/>
          <w:sz w:val="28"/>
          <w:szCs w:val="28"/>
        </w:rPr>
      </w:pPr>
    </w:p>
    <w:sectPr w:rsidR="000D389D" w:rsidRPr="004A76CB" w:rsidSect="004A76CB">
      <w:pgSz w:w="11906" w:h="16838"/>
      <w:pgMar w:top="568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NewtonCSanPin">
    <w:charset w:val="CC"/>
    <w:family w:val="roman"/>
    <w:pitch w:val="variable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ragmaticaC">
    <w:charset w:val="CC"/>
    <w:family w:val="roman"/>
    <w:pitch w:val="variable"/>
  </w:font>
  <w:font w:name="font233">
    <w:charset w:val="CC"/>
    <w:family w:val="auto"/>
    <w:pitch w:val="variable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i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  <w:iCs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0000006"/>
    <w:multiLevelType w:val="multilevel"/>
    <w:tmpl w:val="00000006"/>
    <w:name w:val="WW8Num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0000007"/>
    <w:multiLevelType w:val="multilevel"/>
    <w:tmpl w:val="00000007"/>
    <w:name w:val="WW8Num7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7">
    <w:nsid w:val="00000009"/>
    <w:multiLevelType w:val="multi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8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9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/>
        <w:iCs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0">
    <w:nsid w:val="0000000C"/>
    <w:multiLevelType w:val="multilevel"/>
    <w:tmpl w:val="0000000C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  <w:i/>
        <w:iCs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1">
    <w:nsid w:val="0000000D"/>
    <w:multiLevelType w:val="multi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2">
    <w:nsid w:val="0000000E"/>
    <w:multiLevelType w:val="multi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3">
    <w:nsid w:val="0000000F"/>
    <w:multiLevelType w:val="multi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4">
    <w:nsid w:val="00000010"/>
    <w:multiLevelType w:val="multi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5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6">
    <w:nsid w:val="00000012"/>
    <w:multiLevelType w:val="multi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7">
    <w:nsid w:val="00000013"/>
    <w:multiLevelType w:val="multi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8">
    <w:nsid w:val="00000014"/>
    <w:multiLevelType w:val="multi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19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0">
    <w:nsid w:val="00000016"/>
    <w:multiLevelType w:val="multi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1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2">
    <w:nsid w:val="00000018"/>
    <w:multiLevelType w:val="multi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3">
    <w:nsid w:val="00000019"/>
    <w:multiLevelType w:val="multi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4">
    <w:nsid w:val="0000001A"/>
    <w:multiLevelType w:val="multi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5">
    <w:nsid w:val="0000001B"/>
    <w:multiLevelType w:val="multilevel"/>
    <w:tmpl w:val="0000001B"/>
    <w:name w:val="WW8Num2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6">
    <w:nsid w:val="0000001C"/>
    <w:multiLevelType w:val="multi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pacing w:val="-1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7">
    <w:nsid w:val="0000001D"/>
    <w:multiLevelType w:val="multilevel"/>
    <w:tmpl w:val="0000001D"/>
    <w:name w:val="WW8Num2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pacing w:val="-1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8">
    <w:nsid w:val="0000001E"/>
    <w:multiLevelType w:val="multi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29">
    <w:nsid w:val="0000001F"/>
    <w:multiLevelType w:val="multilevel"/>
    <w:tmpl w:val="0000001F"/>
    <w:name w:val="WW8Num3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0">
    <w:nsid w:val="00000020"/>
    <w:multiLevelType w:val="multilevel"/>
    <w:tmpl w:val="00000020"/>
    <w:name w:val="WW8Num3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1">
    <w:nsid w:val="00000021"/>
    <w:multiLevelType w:val="multilevel"/>
    <w:tmpl w:val="00000021"/>
    <w:name w:val="WW8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2">
    <w:nsid w:val="00000022"/>
    <w:multiLevelType w:val="multilevel"/>
    <w:tmpl w:val="00000022"/>
    <w:name w:val="WW8Num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Times New Roman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  <w:rPr>
        <w:rFonts w:ascii="Symbol" w:hAnsi="Symbol" w:cs="Symbol"/>
      </w:rPr>
    </w:lvl>
    <w:lvl w:ilvl="2">
      <w:start w:val="1"/>
      <w:numFmt w:val="decimal"/>
      <w:lvlText w:val="%3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1800" w:hanging="360"/>
      </w:pPr>
      <w:rPr>
        <w:rFonts w:ascii="Wingdings" w:hAnsi="Wingdings" w:cs="Wingdings"/>
      </w:rPr>
    </w:lvl>
    <w:lvl w:ilvl="4">
      <w:start w:val="1"/>
      <w:numFmt w:val="decimal"/>
      <w:lvlText w:val="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3600" w:hanging="360"/>
      </w:pPr>
    </w:lvl>
  </w:abstractNum>
  <w:abstractNum w:abstractNumId="33">
    <w:nsid w:val="00000023"/>
    <w:multiLevelType w:val="multilevel"/>
    <w:tmpl w:val="00000023"/>
    <w:name w:val="WW8Num35"/>
    <w:lvl w:ilvl="0">
      <w:start w:val="1"/>
      <w:numFmt w:val="bullet"/>
      <w:lvlText w:val="–"/>
      <w:lvlJc w:val="left"/>
      <w:pPr>
        <w:tabs>
          <w:tab w:val="num" w:pos="0"/>
        </w:tabs>
        <w:ind w:left="0" w:firstLine="680"/>
      </w:pPr>
      <w:rPr>
        <w:rFonts w:ascii="Times New Roman" w:hAnsi="Times New Roman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/>
      </w:rPr>
    </w:lvl>
  </w:abstractNum>
  <w:abstractNum w:abstractNumId="34">
    <w:nsid w:val="00000024"/>
    <w:multiLevelType w:val="multilevel"/>
    <w:tmpl w:val="00000024"/>
    <w:name w:val="WW8Num3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5">
    <w:nsid w:val="00000025"/>
    <w:multiLevelType w:val="multilevel"/>
    <w:tmpl w:val="00000025"/>
    <w:name w:val="WW8Num3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6">
    <w:nsid w:val="00000026"/>
    <w:multiLevelType w:val="multilevel"/>
    <w:tmpl w:val="00000026"/>
    <w:name w:val="WW8Num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7">
    <w:nsid w:val="00000027"/>
    <w:multiLevelType w:val="multilevel"/>
    <w:tmpl w:val="00000027"/>
    <w:name w:val="WW8Num39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8">
    <w:nsid w:val="00000028"/>
    <w:multiLevelType w:val="multilevel"/>
    <w:tmpl w:val="00000028"/>
    <w:name w:val="WW8Num40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"/>
      <w:lvlJc w:val="left"/>
      <w:pPr>
        <w:tabs>
          <w:tab w:val="num" w:pos="0"/>
        </w:tabs>
        <w:ind w:left="1800" w:hanging="360"/>
      </w:pPr>
    </w:lvl>
    <w:lvl w:ilvl="3">
      <w:start w:val="1"/>
      <w:numFmt w:val="decimal"/>
      <w:lvlText w:val="%4"/>
      <w:lvlJc w:val="left"/>
      <w:pPr>
        <w:tabs>
          <w:tab w:val="num" w:pos="0"/>
        </w:tabs>
        <w:ind w:left="2520" w:hanging="360"/>
      </w:pPr>
    </w:lvl>
    <w:lvl w:ilvl="4">
      <w:start w:val="1"/>
      <w:numFmt w:val="decimal"/>
      <w:lvlText w:val="%5"/>
      <w:lvlJc w:val="left"/>
      <w:pPr>
        <w:tabs>
          <w:tab w:val="num" w:pos="0"/>
        </w:tabs>
        <w:ind w:left="3240" w:hanging="360"/>
      </w:pPr>
    </w:lvl>
    <w:lvl w:ilvl="5">
      <w:start w:val="1"/>
      <w:numFmt w:val="decimal"/>
      <w:lvlText w:val="%6"/>
      <w:lvlJc w:val="left"/>
      <w:pPr>
        <w:tabs>
          <w:tab w:val="num" w:pos="0"/>
        </w:tabs>
        <w:ind w:left="3960" w:hanging="360"/>
      </w:pPr>
    </w:lvl>
    <w:lvl w:ilvl="6">
      <w:start w:val="1"/>
      <w:numFmt w:val="decimal"/>
      <w:lvlText w:val="%7"/>
      <w:lvlJc w:val="left"/>
      <w:pPr>
        <w:tabs>
          <w:tab w:val="num" w:pos="0"/>
        </w:tabs>
        <w:ind w:left="4680" w:hanging="360"/>
      </w:pPr>
    </w:lvl>
    <w:lvl w:ilvl="7">
      <w:start w:val="1"/>
      <w:numFmt w:val="decimal"/>
      <w:lvlText w:val="%8"/>
      <w:lvlJc w:val="left"/>
      <w:pPr>
        <w:tabs>
          <w:tab w:val="num" w:pos="0"/>
        </w:tabs>
        <w:ind w:left="5400" w:hanging="360"/>
      </w:pPr>
    </w:lvl>
    <w:lvl w:ilvl="8">
      <w:start w:val="1"/>
      <w:numFmt w:val="decimal"/>
      <w:lvlText w:val="%9"/>
      <w:lvlJc w:val="left"/>
      <w:pPr>
        <w:tabs>
          <w:tab w:val="num" w:pos="0"/>
        </w:tabs>
        <w:ind w:left="6120" w:hanging="360"/>
      </w:pPr>
    </w:lvl>
  </w:abstractNum>
  <w:abstractNum w:abstractNumId="39">
    <w:nsid w:val="00000029"/>
    <w:multiLevelType w:val="multilevel"/>
    <w:tmpl w:val="00000029"/>
    <w:name w:val="WW8Num41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0">
    <w:nsid w:val="0000002A"/>
    <w:multiLevelType w:val="multilevel"/>
    <w:tmpl w:val="0000002A"/>
    <w:name w:val="WW8Num42"/>
    <w:lvl w:ilvl="0">
      <w:start w:val="705"/>
      <w:numFmt w:val="decimal"/>
      <w:lvlText w:val="%1"/>
      <w:lvlJc w:val="left"/>
      <w:pPr>
        <w:tabs>
          <w:tab w:val="num" w:pos="0"/>
        </w:tabs>
        <w:ind w:left="1170" w:hanging="45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1">
    <w:nsid w:val="0000002B"/>
    <w:multiLevelType w:val="multilevel"/>
    <w:tmpl w:val="0000002B"/>
    <w:name w:val="WW8Num43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2">
    <w:nsid w:val="0000002C"/>
    <w:multiLevelType w:val="multilevel"/>
    <w:tmpl w:val="0000002C"/>
    <w:name w:val="WW8Num44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3">
    <w:nsid w:val="0000002D"/>
    <w:multiLevelType w:val="multilevel"/>
    <w:tmpl w:val="0000002D"/>
    <w:name w:val="WW8Num45"/>
    <w:lvl w:ilvl="0">
      <w:start w:val="1"/>
      <w:numFmt w:val="decimal"/>
      <w:lvlText w:val="%1."/>
      <w:lvlJc w:val="left"/>
      <w:pPr>
        <w:tabs>
          <w:tab w:val="num" w:pos="0"/>
        </w:tabs>
        <w:ind w:left="77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5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66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38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0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82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354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426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4986" w:hanging="180"/>
      </w:pPr>
    </w:lvl>
  </w:abstractNum>
  <w:abstractNum w:abstractNumId="44">
    <w:nsid w:val="01942EB2"/>
    <w:multiLevelType w:val="multilevel"/>
    <w:tmpl w:val="21449974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cs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cs="Wingdings" w:hint="default"/>
      </w:rPr>
    </w:lvl>
  </w:abstractNum>
  <w:abstractNum w:abstractNumId="45">
    <w:nsid w:val="04A30E49"/>
    <w:multiLevelType w:val="multilevel"/>
    <w:tmpl w:val="6A26A1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6">
    <w:nsid w:val="0B894647"/>
    <w:multiLevelType w:val="multilevel"/>
    <w:tmpl w:val="BEA8D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7">
    <w:nsid w:val="10635A4B"/>
    <w:multiLevelType w:val="multilevel"/>
    <w:tmpl w:val="879CD08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8">
    <w:nsid w:val="117905CA"/>
    <w:multiLevelType w:val="multilevel"/>
    <w:tmpl w:val="6ADAC5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49">
    <w:nsid w:val="13747DD5"/>
    <w:multiLevelType w:val="hybridMultilevel"/>
    <w:tmpl w:val="3CF29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9366802"/>
    <w:multiLevelType w:val="hybridMultilevel"/>
    <w:tmpl w:val="077697CA"/>
    <w:lvl w:ilvl="0" w:tplc="BBEE20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CE9838A2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141CB4B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A4E8EE0C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C308A0A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488A6C42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A71C8302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6C5C974A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6BCCEDE2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1">
    <w:nsid w:val="1A376F8D"/>
    <w:multiLevelType w:val="multilevel"/>
    <w:tmpl w:val="69147F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2">
    <w:nsid w:val="1D033352"/>
    <w:multiLevelType w:val="multilevel"/>
    <w:tmpl w:val="427A95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3">
    <w:nsid w:val="1D2F460D"/>
    <w:multiLevelType w:val="multilevel"/>
    <w:tmpl w:val="69C8A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4">
    <w:nsid w:val="1DC7121F"/>
    <w:multiLevelType w:val="multilevel"/>
    <w:tmpl w:val="C72206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5">
    <w:nsid w:val="1FAA757B"/>
    <w:multiLevelType w:val="multilevel"/>
    <w:tmpl w:val="8CDA0B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233B3A26"/>
    <w:multiLevelType w:val="multilevel"/>
    <w:tmpl w:val="F97827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7">
    <w:nsid w:val="23496C76"/>
    <w:multiLevelType w:val="multilevel"/>
    <w:tmpl w:val="76BC97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23937CC9"/>
    <w:multiLevelType w:val="multilevel"/>
    <w:tmpl w:val="0194D1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59">
    <w:nsid w:val="2E7626D3"/>
    <w:multiLevelType w:val="multilevel"/>
    <w:tmpl w:val="59AC7A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0">
    <w:nsid w:val="2EFE03B3"/>
    <w:multiLevelType w:val="multilevel"/>
    <w:tmpl w:val="4D0AF9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1">
    <w:nsid w:val="31F25DD3"/>
    <w:multiLevelType w:val="multilevel"/>
    <w:tmpl w:val="8830FB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2">
    <w:nsid w:val="322168A3"/>
    <w:multiLevelType w:val="hybridMultilevel"/>
    <w:tmpl w:val="98DCB1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22C784D"/>
    <w:multiLevelType w:val="multilevel"/>
    <w:tmpl w:val="0B24D5C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4">
    <w:nsid w:val="342A6771"/>
    <w:multiLevelType w:val="multilevel"/>
    <w:tmpl w:val="4F3283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5">
    <w:nsid w:val="44343A4F"/>
    <w:multiLevelType w:val="multilevel"/>
    <w:tmpl w:val="61542F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6">
    <w:nsid w:val="48565A69"/>
    <w:multiLevelType w:val="hybridMultilevel"/>
    <w:tmpl w:val="AD96BE4E"/>
    <w:lvl w:ilvl="0" w:tplc="71D0D082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67">
    <w:nsid w:val="4BEA027E"/>
    <w:multiLevelType w:val="multilevel"/>
    <w:tmpl w:val="A43655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8">
    <w:nsid w:val="4C587F78"/>
    <w:multiLevelType w:val="multilevel"/>
    <w:tmpl w:val="EC422D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69">
    <w:nsid w:val="4D2B4126"/>
    <w:multiLevelType w:val="hybridMultilevel"/>
    <w:tmpl w:val="EA34810E"/>
    <w:lvl w:ilvl="0" w:tplc="5060DDD6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0">
    <w:nsid w:val="519E5ABE"/>
    <w:multiLevelType w:val="hybridMultilevel"/>
    <w:tmpl w:val="5FD6F7A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68D39F6"/>
    <w:multiLevelType w:val="hybridMultilevel"/>
    <w:tmpl w:val="92F0A2B0"/>
    <w:lvl w:ilvl="0" w:tplc="FEC8D21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4" w:hanging="360"/>
      </w:pPr>
    </w:lvl>
    <w:lvl w:ilvl="2" w:tplc="0419001B" w:tentative="1">
      <w:start w:val="1"/>
      <w:numFmt w:val="lowerRoman"/>
      <w:lvlText w:val="%3."/>
      <w:lvlJc w:val="right"/>
      <w:pPr>
        <w:ind w:left="666" w:hanging="180"/>
      </w:pPr>
    </w:lvl>
    <w:lvl w:ilvl="3" w:tplc="0419000F" w:tentative="1">
      <w:start w:val="1"/>
      <w:numFmt w:val="decimal"/>
      <w:lvlText w:val="%4."/>
      <w:lvlJc w:val="left"/>
      <w:pPr>
        <w:ind w:left="1386" w:hanging="360"/>
      </w:pPr>
    </w:lvl>
    <w:lvl w:ilvl="4" w:tplc="04190019" w:tentative="1">
      <w:start w:val="1"/>
      <w:numFmt w:val="lowerLetter"/>
      <w:lvlText w:val="%5."/>
      <w:lvlJc w:val="left"/>
      <w:pPr>
        <w:ind w:left="2106" w:hanging="360"/>
      </w:pPr>
    </w:lvl>
    <w:lvl w:ilvl="5" w:tplc="0419001B" w:tentative="1">
      <w:start w:val="1"/>
      <w:numFmt w:val="lowerRoman"/>
      <w:lvlText w:val="%6."/>
      <w:lvlJc w:val="right"/>
      <w:pPr>
        <w:ind w:left="2826" w:hanging="180"/>
      </w:pPr>
    </w:lvl>
    <w:lvl w:ilvl="6" w:tplc="0419000F" w:tentative="1">
      <w:start w:val="1"/>
      <w:numFmt w:val="decimal"/>
      <w:lvlText w:val="%7."/>
      <w:lvlJc w:val="left"/>
      <w:pPr>
        <w:ind w:left="3546" w:hanging="360"/>
      </w:pPr>
    </w:lvl>
    <w:lvl w:ilvl="7" w:tplc="04190019" w:tentative="1">
      <w:start w:val="1"/>
      <w:numFmt w:val="lowerLetter"/>
      <w:lvlText w:val="%8."/>
      <w:lvlJc w:val="left"/>
      <w:pPr>
        <w:ind w:left="4266" w:hanging="360"/>
      </w:pPr>
    </w:lvl>
    <w:lvl w:ilvl="8" w:tplc="0419001B" w:tentative="1">
      <w:start w:val="1"/>
      <w:numFmt w:val="lowerRoman"/>
      <w:lvlText w:val="%9."/>
      <w:lvlJc w:val="right"/>
      <w:pPr>
        <w:ind w:left="4986" w:hanging="180"/>
      </w:pPr>
    </w:lvl>
  </w:abstractNum>
  <w:abstractNum w:abstractNumId="72">
    <w:nsid w:val="56D91C6D"/>
    <w:multiLevelType w:val="multilevel"/>
    <w:tmpl w:val="5DA88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570517B9"/>
    <w:multiLevelType w:val="multilevel"/>
    <w:tmpl w:val="AE9E94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4">
    <w:nsid w:val="57215598"/>
    <w:multiLevelType w:val="multilevel"/>
    <w:tmpl w:val="CA7808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5">
    <w:nsid w:val="58284BEC"/>
    <w:multiLevelType w:val="multilevel"/>
    <w:tmpl w:val="D3BA38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5A611757"/>
    <w:multiLevelType w:val="multilevel"/>
    <w:tmpl w:val="2218688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7">
    <w:nsid w:val="5BFE6964"/>
    <w:multiLevelType w:val="hybridMultilevel"/>
    <w:tmpl w:val="2F68F8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5DA01A24"/>
    <w:multiLevelType w:val="multilevel"/>
    <w:tmpl w:val="22A8E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79">
    <w:nsid w:val="625E0A30"/>
    <w:multiLevelType w:val="hybridMultilevel"/>
    <w:tmpl w:val="A6BE67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0">
    <w:nsid w:val="62FF1E6C"/>
    <w:multiLevelType w:val="hybridMultilevel"/>
    <w:tmpl w:val="137A71E8"/>
    <w:lvl w:ilvl="0" w:tplc="74B854FE">
      <w:start w:val="705"/>
      <w:numFmt w:val="decimal"/>
      <w:lvlText w:val="%1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>
    <w:nsid w:val="631E329C"/>
    <w:multiLevelType w:val="multilevel"/>
    <w:tmpl w:val="7D48A9B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2">
    <w:nsid w:val="6D4D6FE6"/>
    <w:multiLevelType w:val="multilevel"/>
    <w:tmpl w:val="112C10A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3">
    <w:nsid w:val="6FDD41BE"/>
    <w:multiLevelType w:val="multilevel"/>
    <w:tmpl w:val="A4502C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4">
    <w:nsid w:val="70BC3E71"/>
    <w:multiLevelType w:val="multilevel"/>
    <w:tmpl w:val="734C90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5">
    <w:nsid w:val="735C67B4"/>
    <w:multiLevelType w:val="multilevel"/>
    <w:tmpl w:val="671E77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6">
    <w:nsid w:val="77B814F2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80B1C91"/>
    <w:multiLevelType w:val="hybridMultilevel"/>
    <w:tmpl w:val="283A9236"/>
    <w:lvl w:ilvl="0" w:tplc="CFBE5146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EF22B9C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75A010F0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8CE018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8BE3A1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8A544D16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D996026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30DE1C98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3E3CDD5A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8">
    <w:nsid w:val="7DAA4108"/>
    <w:multiLevelType w:val="multilevel"/>
    <w:tmpl w:val="0386A9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3"/>
      <w:lvlJc w:val="left"/>
      <w:pPr>
        <w:ind w:left="1440" w:hanging="360"/>
      </w:pPr>
    </w:lvl>
    <w:lvl w:ilvl="3">
      <w:start w:val="1"/>
      <w:numFmt w:val="decimal"/>
      <w:lvlText w:val="%4"/>
      <w:lvlJc w:val="left"/>
      <w:pPr>
        <w:ind w:left="1800" w:hanging="360"/>
      </w:pPr>
    </w:lvl>
    <w:lvl w:ilvl="4">
      <w:start w:val="1"/>
      <w:numFmt w:val="decimal"/>
      <w:lvlText w:val="%5"/>
      <w:lvlJc w:val="left"/>
      <w:pPr>
        <w:ind w:left="2160" w:hanging="360"/>
      </w:pPr>
    </w:lvl>
    <w:lvl w:ilvl="5">
      <w:start w:val="1"/>
      <w:numFmt w:val="decimal"/>
      <w:lvlText w:val="%6"/>
      <w:lvlJc w:val="left"/>
      <w:pPr>
        <w:ind w:left="2520" w:hanging="360"/>
      </w:pPr>
    </w:lvl>
    <w:lvl w:ilvl="6">
      <w:start w:val="1"/>
      <w:numFmt w:val="decimal"/>
      <w:lvlText w:val="%7"/>
      <w:lvlJc w:val="left"/>
      <w:pPr>
        <w:ind w:left="2880" w:hanging="360"/>
      </w:pPr>
    </w:lvl>
    <w:lvl w:ilvl="7">
      <w:start w:val="1"/>
      <w:numFmt w:val="decimal"/>
      <w:lvlText w:val="%8"/>
      <w:lvlJc w:val="left"/>
      <w:pPr>
        <w:ind w:left="3240" w:hanging="360"/>
      </w:pPr>
    </w:lvl>
    <w:lvl w:ilvl="8">
      <w:start w:val="1"/>
      <w:numFmt w:val="decimal"/>
      <w:lvlText w:val="%9"/>
      <w:lvlJc w:val="left"/>
      <w:pPr>
        <w:ind w:left="3600" w:hanging="360"/>
      </w:pPr>
    </w:lvl>
  </w:abstractNum>
  <w:abstractNum w:abstractNumId="89">
    <w:nsid w:val="7E2B0D88"/>
    <w:multiLevelType w:val="multilevel"/>
    <w:tmpl w:val="7A0EFF2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2"/>
  </w:num>
  <w:num w:numId="2">
    <w:abstractNumId w:val="63"/>
  </w:num>
  <w:num w:numId="3">
    <w:abstractNumId w:val="75"/>
  </w:num>
  <w:num w:numId="4">
    <w:abstractNumId w:val="57"/>
  </w:num>
  <w:num w:numId="5">
    <w:abstractNumId w:val="55"/>
  </w:num>
  <w:num w:numId="6">
    <w:abstractNumId w:val="89"/>
  </w:num>
  <w:num w:numId="7">
    <w:abstractNumId w:val="76"/>
  </w:num>
  <w:num w:numId="8">
    <w:abstractNumId w:val="56"/>
  </w:num>
  <w:num w:numId="9">
    <w:abstractNumId w:val="67"/>
  </w:num>
  <w:num w:numId="10">
    <w:abstractNumId w:val="85"/>
  </w:num>
  <w:num w:numId="11">
    <w:abstractNumId w:val="58"/>
  </w:num>
  <w:num w:numId="12">
    <w:abstractNumId w:val="48"/>
  </w:num>
  <w:num w:numId="13">
    <w:abstractNumId w:val="60"/>
  </w:num>
  <w:num w:numId="14">
    <w:abstractNumId w:val="74"/>
  </w:num>
  <w:num w:numId="15">
    <w:abstractNumId w:val="64"/>
  </w:num>
  <w:num w:numId="16">
    <w:abstractNumId w:val="78"/>
  </w:num>
  <w:num w:numId="17">
    <w:abstractNumId w:val="59"/>
  </w:num>
  <w:num w:numId="18">
    <w:abstractNumId w:val="73"/>
  </w:num>
  <w:num w:numId="19">
    <w:abstractNumId w:val="61"/>
  </w:num>
  <w:num w:numId="20">
    <w:abstractNumId w:val="83"/>
  </w:num>
  <w:num w:numId="21">
    <w:abstractNumId w:val="51"/>
  </w:num>
  <w:num w:numId="22">
    <w:abstractNumId w:val="81"/>
  </w:num>
  <w:num w:numId="23">
    <w:abstractNumId w:val="82"/>
  </w:num>
  <w:num w:numId="24">
    <w:abstractNumId w:val="52"/>
  </w:num>
  <w:num w:numId="25">
    <w:abstractNumId w:val="45"/>
  </w:num>
  <w:num w:numId="26">
    <w:abstractNumId w:val="47"/>
  </w:num>
  <w:num w:numId="27">
    <w:abstractNumId w:val="53"/>
  </w:num>
  <w:num w:numId="28">
    <w:abstractNumId w:val="54"/>
  </w:num>
  <w:num w:numId="29">
    <w:abstractNumId w:val="88"/>
  </w:num>
  <w:num w:numId="30">
    <w:abstractNumId w:val="65"/>
  </w:num>
  <w:num w:numId="31">
    <w:abstractNumId w:val="84"/>
  </w:num>
  <w:num w:numId="32">
    <w:abstractNumId w:val="46"/>
  </w:num>
  <w:num w:numId="33">
    <w:abstractNumId w:val="68"/>
  </w:num>
  <w:num w:numId="34">
    <w:abstractNumId w:val="44"/>
  </w:num>
  <w:num w:numId="35">
    <w:abstractNumId w:val="62"/>
  </w:num>
  <w:num w:numId="36">
    <w:abstractNumId w:val="50"/>
  </w:num>
  <w:num w:numId="37">
    <w:abstractNumId w:val="87"/>
  </w:num>
  <w:num w:numId="3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0"/>
  </w:num>
  <w:num w:numId="40">
    <w:abstractNumId w:val="80"/>
  </w:num>
  <w:num w:numId="41">
    <w:abstractNumId w:val="71"/>
  </w:num>
  <w:num w:numId="42">
    <w:abstractNumId w:val="66"/>
  </w:num>
  <w:num w:numId="43">
    <w:abstractNumId w:val="69"/>
  </w:num>
  <w:num w:numId="4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77"/>
  </w:num>
  <w:num w:numId="46">
    <w:abstractNumId w:val="49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D64"/>
    <w:rsid w:val="0005348A"/>
    <w:rsid w:val="000D389D"/>
    <w:rsid w:val="000E2AB7"/>
    <w:rsid w:val="0010211C"/>
    <w:rsid w:val="00103B70"/>
    <w:rsid w:val="002605B0"/>
    <w:rsid w:val="00277AEB"/>
    <w:rsid w:val="002B605C"/>
    <w:rsid w:val="00334E56"/>
    <w:rsid w:val="004A76CB"/>
    <w:rsid w:val="0069489D"/>
    <w:rsid w:val="008919BF"/>
    <w:rsid w:val="008F05A3"/>
    <w:rsid w:val="00906CCF"/>
    <w:rsid w:val="009330C4"/>
    <w:rsid w:val="00981EE5"/>
    <w:rsid w:val="009C1AE4"/>
    <w:rsid w:val="009D1BC4"/>
    <w:rsid w:val="009D7381"/>
    <w:rsid w:val="00A6122F"/>
    <w:rsid w:val="00B40C66"/>
    <w:rsid w:val="00B74604"/>
    <w:rsid w:val="00B97393"/>
    <w:rsid w:val="00BB1A24"/>
    <w:rsid w:val="00C512E5"/>
    <w:rsid w:val="00CF1BDA"/>
    <w:rsid w:val="00DC228C"/>
    <w:rsid w:val="00DD17FF"/>
    <w:rsid w:val="00DD5B53"/>
    <w:rsid w:val="00E00ED0"/>
    <w:rsid w:val="00E134F6"/>
    <w:rsid w:val="00E63D64"/>
    <w:rsid w:val="00E82355"/>
    <w:rsid w:val="00EA79E3"/>
    <w:rsid w:val="00F33A5B"/>
    <w:rsid w:val="00F711CA"/>
    <w:rsid w:val="00F877FF"/>
    <w:rsid w:val="00FB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A6122F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122F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a3">
    <w:name w:val="Абзац списка Знак"/>
    <w:basedOn w:val="a0"/>
    <w:rsid w:val="00A6122F"/>
    <w:rPr>
      <w:lang w:eastAsia="ru-RU"/>
    </w:rPr>
  </w:style>
  <w:style w:type="character" w:customStyle="1" w:styleId="a4">
    <w:name w:val="Верхний колонтитул Знак"/>
    <w:basedOn w:val="a0"/>
    <w:uiPriority w:val="99"/>
    <w:rsid w:val="00A6122F"/>
    <w:rPr>
      <w:lang w:eastAsia="ru-RU"/>
    </w:rPr>
  </w:style>
  <w:style w:type="character" w:customStyle="1" w:styleId="a5">
    <w:name w:val="Нижний колонтитул Знак"/>
    <w:basedOn w:val="a0"/>
    <w:uiPriority w:val="99"/>
    <w:rsid w:val="00A6122F"/>
    <w:rPr>
      <w:lang w:eastAsia="ru-RU"/>
    </w:rPr>
  </w:style>
  <w:style w:type="character" w:customStyle="1" w:styleId="a6">
    <w:name w:val="Обычный (веб) Знак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A6122F"/>
    <w:rPr>
      <w:i/>
      <w:iCs/>
    </w:rPr>
  </w:style>
  <w:style w:type="character" w:customStyle="1" w:styleId="apple-converted-space">
    <w:name w:val="apple-converted-space"/>
    <w:basedOn w:val="a0"/>
    <w:rsid w:val="00A6122F"/>
  </w:style>
  <w:style w:type="character" w:customStyle="1" w:styleId="a8">
    <w:name w:val="Выделение жирным"/>
    <w:basedOn w:val="a0"/>
    <w:rsid w:val="00A6122F"/>
    <w:rPr>
      <w:b/>
      <w:bCs/>
    </w:rPr>
  </w:style>
  <w:style w:type="character" w:customStyle="1" w:styleId="-">
    <w:name w:val="Интернет-ссылка"/>
    <w:basedOn w:val="a0"/>
    <w:rsid w:val="00A6122F"/>
    <w:rPr>
      <w:color w:val="0000FF"/>
      <w:u w:val="single"/>
    </w:rPr>
  </w:style>
  <w:style w:type="character" w:customStyle="1" w:styleId="a9">
    <w:name w:val="Заголовок Знак"/>
    <w:basedOn w:val="a0"/>
    <w:rsid w:val="00A6122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Текст выноски Знак"/>
    <w:basedOn w:val="a0"/>
    <w:rsid w:val="00A6122F"/>
    <w:rPr>
      <w:rFonts w:ascii="Tahoma" w:hAnsi="Tahoma"/>
      <w:sz w:val="16"/>
      <w:szCs w:val="16"/>
      <w:lang w:eastAsia="ru-RU"/>
    </w:rPr>
  </w:style>
  <w:style w:type="character" w:customStyle="1" w:styleId="ab">
    <w:name w:val="Подзаголовок Знак"/>
    <w:basedOn w:val="a0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c">
    <w:name w:val="Основной Знак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d">
    <w:name w:val="Буллит Знак"/>
    <w:basedOn w:val="ac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rsid w:val="00A6122F"/>
    <w:rPr>
      <w:color w:val="000000"/>
      <w:w w:val="100"/>
    </w:rPr>
  </w:style>
  <w:style w:type="character" w:customStyle="1" w:styleId="ae">
    <w:name w:val="Основной текст_"/>
    <w:rsid w:val="00A6122F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A6122F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A6122F"/>
    <w:rPr>
      <w:rFonts w:cs="Times New Roman"/>
    </w:rPr>
  </w:style>
  <w:style w:type="character" w:customStyle="1" w:styleId="ListLabel2">
    <w:name w:val="ListLabel 2"/>
    <w:rsid w:val="00A6122F"/>
    <w:rPr>
      <w:rFonts w:cs="Courier New"/>
    </w:rPr>
  </w:style>
  <w:style w:type="paragraph" w:customStyle="1" w:styleId="af">
    <w:name w:val="Заголовок"/>
    <w:basedOn w:val="a"/>
    <w:next w:val="af0"/>
    <w:rsid w:val="00A6122F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A6122F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1">
    <w:name w:val="Основной текст Знак"/>
    <w:basedOn w:val="a0"/>
    <w:link w:val="af0"/>
    <w:uiPriority w:val="99"/>
    <w:rsid w:val="00A6122F"/>
    <w:rPr>
      <w:rFonts w:ascii="Calibri" w:eastAsia="SimSun" w:hAnsi="Calibri"/>
      <w:lang w:eastAsia="ru-RU"/>
    </w:rPr>
  </w:style>
  <w:style w:type="paragraph" w:styleId="af2">
    <w:name w:val="List"/>
    <w:basedOn w:val="af0"/>
    <w:rsid w:val="00A6122F"/>
    <w:rPr>
      <w:rFonts w:cs="Mangal"/>
    </w:rPr>
  </w:style>
  <w:style w:type="paragraph" w:styleId="af3">
    <w:name w:val="Title"/>
    <w:basedOn w:val="a"/>
    <w:link w:val="af4"/>
    <w:qFormat/>
    <w:rsid w:val="00A6122F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4">
    <w:name w:val="Название Знак"/>
    <w:basedOn w:val="a0"/>
    <w:link w:val="af3"/>
    <w:rsid w:val="00A6122F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">
    <w:name w:val="index 1"/>
    <w:basedOn w:val="a"/>
    <w:next w:val="a"/>
    <w:autoRedefine/>
    <w:uiPriority w:val="99"/>
    <w:semiHidden/>
    <w:unhideWhenUsed/>
    <w:rsid w:val="00A6122F"/>
    <w:pPr>
      <w:ind w:left="240" w:hanging="240"/>
    </w:pPr>
  </w:style>
  <w:style w:type="paragraph" w:styleId="af5">
    <w:name w:val="index heading"/>
    <w:basedOn w:val="a"/>
    <w:rsid w:val="00A6122F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6">
    <w:name w:val="List Paragraph"/>
    <w:basedOn w:val="a"/>
    <w:uiPriority w:val="34"/>
    <w:qFormat/>
    <w:rsid w:val="00A6122F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paragraph" w:styleId="af7">
    <w:name w:val="header"/>
    <w:basedOn w:val="a"/>
    <w:link w:val="10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0">
    <w:name w:val="Верхний колонтитул Знак1"/>
    <w:basedOn w:val="a0"/>
    <w:link w:val="af7"/>
    <w:rsid w:val="00A6122F"/>
    <w:rPr>
      <w:rFonts w:ascii="Calibri" w:eastAsia="SimSun" w:hAnsi="Calibri"/>
      <w:lang w:eastAsia="ru-RU"/>
    </w:rPr>
  </w:style>
  <w:style w:type="paragraph" w:styleId="af8">
    <w:name w:val="footer"/>
    <w:basedOn w:val="a"/>
    <w:link w:val="11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1">
    <w:name w:val="Нижний колонтитул Знак1"/>
    <w:basedOn w:val="a0"/>
    <w:link w:val="af8"/>
    <w:rsid w:val="00A6122F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A6122F"/>
    <w:pPr>
      <w:suppressAutoHyphens/>
      <w:spacing w:before="28" w:after="28" w:line="100" w:lineRule="atLeast"/>
    </w:pPr>
  </w:style>
  <w:style w:type="paragraph" w:styleId="af9">
    <w:name w:val="Normal (Web)"/>
    <w:basedOn w:val="a"/>
    <w:uiPriority w:val="99"/>
    <w:rsid w:val="00A6122F"/>
    <w:pPr>
      <w:suppressAutoHyphens/>
      <w:spacing w:before="28" w:after="28" w:line="100" w:lineRule="atLeast"/>
    </w:pPr>
  </w:style>
  <w:style w:type="paragraph" w:customStyle="1" w:styleId="afa">
    <w:name w:val="Заглавие"/>
    <w:basedOn w:val="a"/>
    <w:rsid w:val="00A6122F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A6122F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A6122F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A6122F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b">
    <w:name w:val="Balloon Text"/>
    <w:basedOn w:val="a"/>
    <w:link w:val="12"/>
    <w:rsid w:val="00A6122F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fb"/>
    <w:rsid w:val="00A6122F"/>
    <w:rPr>
      <w:rFonts w:ascii="Tahoma" w:eastAsia="SimSun" w:hAnsi="Tahoma" w:cs="Tahoma"/>
      <w:sz w:val="16"/>
      <w:szCs w:val="16"/>
      <w:lang w:eastAsia="ru-RU"/>
    </w:rPr>
  </w:style>
  <w:style w:type="paragraph" w:styleId="afc">
    <w:name w:val="Subtitle"/>
    <w:basedOn w:val="a"/>
    <w:link w:val="13"/>
    <w:qFormat/>
    <w:rsid w:val="00A6122F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3">
    <w:name w:val="Подзаголовок Знак1"/>
    <w:basedOn w:val="a0"/>
    <w:link w:val="afc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d">
    <w:name w:val="Основной"/>
    <w:basedOn w:val="a"/>
    <w:rsid w:val="00A6122F"/>
    <w:pPr>
      <w:suppressAutoHyphens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fe">
    <w:name w:val="Буллит"/>
    <w:basedOn w:val="afd"/>
    <w:rsid w:val="00A6122F"/>
    <w:pPr>
      <w:ind w:firstLine="244"/>
    </w:pPr>
  </w:style>
  <w:style w:type="paragraph" w:customStyle="1" w:styleId="21">
    <w:name w:val="Средняя сетка 21"/>
    <w:basedOn w:val="a"/>
    <w:rsid w:val="00A6122F"/>
    <w:pPr>
      <w:numPr>
        <w:numId w:val="34"/>
      </w:numPr>
      <w:suppressAutoHyphens/>
      <w:spacing w:line="360" w:lineRule="auto"/>
      <w:contextualSpacing/>
      <w:jc w:val="both"/>
    </w:pPr>
    <w:rPr>
      <w:sz w:val="28"/>
    </w:rPr>
  </w:style>
  <w:style w:type="paragraph" w:customStyle="1" w:styleId="Osnova">
    <w:name w:val="Osnova"/>
    <w:basedOn w:val="a"/>
    <w:rsid w:val="00A6122F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A6122F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A6122F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4">
    <w:name w:val="Заг 4"/>
    <w:basedOn w:val="a"/>
    <w:rsid w:val="00A6122F"/>
    <w:pPr>
      <w:keepNext/>
      <w:suppressAutoHyphens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ff">
    <w:name w:val="Курсив"/>
    <w:basedOn w:val="afd"/>
    <w:rsid w:val="00A6122F"/>
    <w:rPr>
      <w:i/>
      <w:iCs/>
    </w:rPr>
  </w:style>
  <w:style w:type="paragraph" w:customStyle="1" w:styleId="Zag3">
    <w:name w:val="Zag_3"/>
    <w:basedOn w:val="a"/>
    <w:rsid w:val="00A6122F"/>
    <w:pPr>
      <w:widowControl w:val="0"/>
      <w:suppressAutoHyphens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0">
    <w:name w:val="Ξαϋχνϋι"/>
    <w:basedOn w:val="a"/>
    <w:rsid w:val="00A6122F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A6122F"/>
    <w:pPr>
      <w:spacing w:before="100" w:beforeAutospacing="1" w:after="100" w:afterAutospacing="1"/>
    </w:pPr>
  </w:style>
  <w:style w:type="character" w:customStyle="1" w:styleId="c28">
    <w:name w:val="c28"/>
    <w:basedOn w:val="a0"/>
    <w:rsid w:val="00A6122F"/>
  </w:style>
  <w:style w:type="paragraph" w:customStyle="1" w:styleId="c6">
    <w:name w:val="c6"/>
    <w:basedOn w:val="a"/>
    <w:rsid w:val="00A6122F"/>
    <w:pPr>
      <w:spacing w:before="100" w:beforeAutospacing="1" w:after="100" w:afterAutospacing="1"/>
    </w:pPr>
  </w:style>
  <w:style w:type="character" w:customStyle="1" w:styleId="c21">
    <w:name w:val="c21"/>
    <w:basedOn w:val="a0"/>
    <w:rsid w:val="00A6122F"/>
  </w:style>
  <w:style w:type="table" w:styleId="aff1">
    <w:name w:val="Table Grid"/>
    <w:basedOn w:val="a1"/>
    <w:uiPriority w:val="59"/>
    <w:rsid w:val="00A6122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Без интервала1"/>
    <w:rsid w:val="00A6122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A6122F"/>
    <w:pPr>
      <w:spacing w:before="100" w:beforeAutospacing="1" w:after="100" w:afterAutospacing="1"/>
    </w:pPr>
  </w:style>
  <w:style w:type="character" w:customStyle="1" w:styleId="c1">
    <w:name w:val="c1"/>
    <w:basedOn w:val="a0"/>
    <w:rsid w:val="00A6122F"/>
  </w:style>
  <w:style w:type="numbering" w:customStyle="1" w:styleId="15">
    <w:name w:val="Нет списка1"/>
    <w:next w:val="a2"/>
    <w:uiPriority w:val="99"/>
    <w:semiHidden/>
    <w:unhideWhenUsed/>
    <w:rsid w:val="0010211C"/>
  </w:style>
  <w:style w:type="character" w:customStyle="1" w:styleId="WW8Num1z0">
    <w:name w:val="WW8Num1z0"/>
    <w:rsid w:val="0010211C"/>
    <w:rPr>
      <w:sz w:val="28"/>
      <w:szCs w:val="28"/>
    </w:rPr>
  </w:style>
  <w:style w:type="character" w:customStyle="1" w:styleId="WW8Num1z1">
    <w:name w:val="WW8Num1z1"/>
    <w:rsid w:val="0010211C"/>
  </w:style>
  <w:style w:type="character" w:customStyle="1" w:styleId="WW8Num1z2">
    <w:name w:val="WW8Num1z2"/>
    <w:rsid w:val="0010211C"/>
  </w:style>
  <w:style w:type="character" w:customStyle="1" w:styleId="WW8Num1z3">
    <w:name w:val="WW8Num1z3"/>
    <w:rsid w:val="0010211C"/>
  </w:style>
  <w:style w:type="character" w:customStyle="1" w:styleId="WW8Num1z4">
    <w:name w:val="WW8Num1z4"/>
    <w:rsid w:val="0010211C"/>
  </w:style>
  <w:style w:type="character" w:customStyle="1" w:styleId="WW8Num1z5">
    <w:name w:val="WW8Num1z5"/>
    <w:rsid w:val="0010211C"/>
  </w:style>
  <w:style w:type="character" w:customStyle="1" w:styleId="WW8Num1z6">
    <w:name w:val="WW8Num1z6"/>
    <w:rsid w:val="0010211C"/>
  </w:style>
  <w:style w:type="character" w:customStyle="1" w:styleId="WW8Num1z7">
    <w:name w:val="WW8Num1z7"/>
    <w:rsid w:val="0010211C"/>
  </w:style>
  <w:style w:type="character" w:customStyle="1" w:styleId="WW8Num1z8">
    <w:name w:val="WW8Num1z8"/>
    <w:rsid w:val="0010211C"/>
  </w:style>
  <w:style w:type="character" w:customStyle="1" w:styleId="WW8Num2z0">
    <w:name w:val="WW8Num2z0"/>
    <w:rsid w:val="0010211C"/>
    <w:rPr>
      <w:sz w:val="28"/>
      <w:szCs w:val="28"/>
    </w:rPr>
  </w:style>
  <w:style w:type="character" w:customStyle="1" w:styleId="WW8Num2z1">
    <w:name w:val="WW8Num2z1"/>
    <w:rsid w:val="0010211C"/>
  </w:style>
  <w:style w:type="character" w:customStyle="1" w:styleId="WW8Num2z2">
    <w:name w:val="WW8Num2z2"/>
    <w:rsid w:val="0010211C"/>
  </w:style>
  <w:style w:type="character" w:customStyle="1" w:styleId="WW8Num2z3">
    <w:name w:val="WW8Num2z3"/>
    <w:rsid w:val="0010211C"/>
  </w:style>
  <w:style w:type="character" w:customStyle="1" w:styleId="WW8Num2z4">
    <w:name w:val="WW8Num2z4"/>
    <w:rsid w:val="0010211C"/>
  </w:style>
  <w:style w:type="character" w:customStyle="1" w:styleId="WW8Num2z5">
    <w:name w:val="WW8Num2z5"/>
    <w:rsid w:val="0010211C"/>
  </w:style>
  <w:style w:type="character" w:customStyle="1" w:styleId="WW8Num2z6">
    <w:name w:val="WW8Num2z6"/>
    <w:rsid w:val="0010211C"/>
  </w:style>
  <w:style w:type="character" w:customStyle="1" w:styleId="WW8Num2z7">
    <w:name w:val="WW8Num2z7"/>
    <w:rsid w:val="0010211C"/>
  </w:style>
  <w:style w:type="character" w:customStyle="1" w:styleId="WW8Num2z8">
    <w:name w:val="WW8Num2z8"/>
    <w:rsid w:val="0010211C"/>
  </w:style>
  <w:style w:type="character" w:customStyle="1" w:styleId="WW8Num3z0">
    <w:name w:val="WW8Num3z0"/>
    <w:rsid w:val="0010211C"/>
    <w:rPr>
      <w:sz w:val="28"/>
      <w:szCs w:val="28"/>
    </w:rPr>
  </w:style>
  <w:style w:type="character" w:customStyle="1" w:styleId="WW8Num3z1">
    <w:name w:val="WW8Num3z1"/>
    <w:rsid w:val="0010211C"/>
  </w:style>
  <w:style w:type="character" w:customStyle="1" w:styleId="WW8Num3z2">
    <w:name w:val="WW8Num3z2"/>
    <w:rsid w:val="0010211C"/>
  </w:style>
  <w:style w:type="character" w:customStyle="1" w:styleId="WW8Num3z3">
    <w:name w:val="WW8Num3z3"/>
    <w:rsid w:val="0010211C"/>
  </w:style>
  <w:style w:type="character" w:customStyle="1" w:styleId="WW8Num3z4">
    <w:name w:val="WW8Num3z4"/>
    <w:rsid w:val="0010211C"/>
  </w:style>
  <w:style w:type="character" w:customStyle="1" w:styleId="WW8Num3z5">
    <w:name w:val="WW8Num3z5"/>
    <w:rsid w:val="0010211C"/>
  </w:style>
  <w:style w:type="character" w:customStyle="1" w:styleId="WW8Num3z6">
    <w:name w:val="WW8Num3z6"/>
    <w:rsid w:val="0010211C"/>
  </w:style>
  <w:style w:type="character" w:customStyle="1" w:styleId="WW8Num3z7">
    <w:name w:val="WW8Num3z7"/>
    <w:rsid w:val="0010211C"/>
  </w:style>
  <w:style w:type="character" w:customStyle="1" w:styleId="WW8Num3z8">
    <w:name w:val="WW8Num3z8"/>
    <w:rsid w:val="0010211C"/>
  </w:style>
  <w:style w:type="character" w:customStyle="1" w:styleId="WW8Num4z0">
    <w:name w:val="WW8Num4z0"/>
    <w:rsid w:val="0010211C"/>
    <w:rPr>
      <w:i/>
      <w:iCs/>
      <w:sz w:val="28"/>
      <w:szCs w:val="28"/>
    </w:rPr>
  </w:style>
  <w:style w:type="character" w:customStyle="1" w:styleId="WW8Num4z1">
    <w:name w:val="WW8Num4z1"/>
    <w:rsid w:val="0010211C"/>
  </w:style>
  <w:style w:type="character" w:customStyle="1" w:styleId="WW8Num4z2">
    <w:name w:val="WW8Num4z2"/>
    <w:rsid w:val="0010211C"/>
  </w:style>
  <w:style w:type="character" w:customStyle="1" w:styleId="WW8Num4z3">
    <w:name w:val="WW8Num4z3"/>
    <w:rsid w:val="0010211C"/>
  </w:style>
  <w:style w:type="character" w:customStyle="1" w:styleId="WW8Num4z4">
    <w:name w:val="WW8Num4z4"/>
    <w:rsid w:val="0010211C"/>
  </w:style>
  <w:style w:type="character" w:customStyle="1" w:styleId="WW8Num4z5">
    <w:name w:val="WW8Num4z5"/>
    <w:rsid w:val="0010211C"/>
  </w:style>
  <w:style w:type="character" w:customStyle="1" w:styleId="WW8Num4z6">
    <w:name w:val="WW8Num4z6"/>
    <w:rsid w:val="0010211C"/>
  </w:style>
  <w:style w:type="character" w:customStyle="1" w:styleId="WW8Num4z7">
    <w:name w:val="WW8Num4z7"/>
    <w:rsid w:val="0010211C"/>
  </w:style>
  <w:style w:type="character" w:customStyle="1" w:styleId="WW8Num4z8">
    <w:name w:val="WW8Num4z8"/>
    <w:rsid w:val="0010211C"/>
  </w:style>
  <w:style w:type="character" w:customStyle="1" w:styleId="WW8Num5z0">
    <w:name w:val="WW8Num5z0"/>
    <w:rsid w:val="0010211C"/>
    <w:rPr>
      <w:i/>
      <w:iCs/>
      <w:sz w:val="28"/>
      <w:szCs w:val="28"/>
    </w:rPr>
  </w:style>
  <w:style w:type="character" w:customStyle="1" w:styleId="WW8Num5z1">
    <w:name w:val="WW8Num5z1"/>
    <w:rsid w:val="0010211C"/>
  </w:style>
  <w:style w:type="character" w:customStyle="1" w:styleId="WW8Num5z2">
    <w:name w:val="WW8Num5z2"/>
    <w:rsid w:val="0010211C"/>
  </w:style>
  <w:style w:type="character" w:customStyle="1" w:styleId="WW8Num5z3">
    <w:name w:val="WW8Num5z3"/>
    <w:rsid w:val="0010211C"/>
  </w:style>
  <w:style w:type="character" w:customStyle="1" w:styleId="WW8Num5z4">
    <w:name w:val="WW8Num5z4"/>
    <w:rsid w:val="0010211C"/>
  </w:style>
  <w:style w:type="character" w:customStyle="1" w:styleId="WW8Num5z5">
    <w:name w:val="WW8Num5z5"/>
    <w:rsid w:val="0010211C"/>
  </w:style>
  <w:style w:type="character" w:customStyle="1" w:styleId="WW8Num5z6">
    <w:name w:val="WW8Num5z6"/>
    <w:rsid w:val="0010211C"/>
  </w:style>
  <w:style w:type="character" w:customStyle="1" w:styleId="WW8Num5z7">
    <w:name w:val="WW8Num5z7"/>
    <w:rsid w:val="0010211C"/>
  </w:style>
  <w:style w:type="character" w:customStyle="1" w:styleId="WW8Num5z8">
    <w:name w:val="WW8Num5z8"/>
    <w:rsid w:val="0010211C"/>
  </w:style>
  <w:style w:type="character" w:customStyle="1" w:styleId="WW8Num6z0">
    <w:name w:val="WW8Num6z0"/>
    <w:rsid w:val="0010211C"/>
    <w:rPr>
      <w:sz w:val="28"/>
      <w:szCs w:val="28"/>
    </w:rPr>
  </w:style>
  <w:style w:type="character" w:customStyle="1" w:styleId="WW8Num6z1">
    <w:name w:val="WW8Num6z1"/>
    <w:rsid w:val="0010211C"/>
  </w:style>
  <w:style w:type="character" w:customStyle="1" w:styleId="WW8Num6z2">
    <w:name w:val="WW8Num6z2"/>
    <w:rsid w:val="0010211C"/>
  </w:style>
  <w:style w:type="character" w:customStyle="1" w:styleId="WW8Num6z3">
    <w:name w:val="WW8Num6z3"/>
    <w:rsid w:val="0010211C"/>
  </w:style>
  <w:style w:type="character" w:customStyle="1" w:styleId="WW8Num6z4">
    <w:name w:val="WW8Num6z4"/>
    <w:rsid w:val="0010211C"/>
  </w:style>
  <w:style w:type="character" w:customStyle="1" w:styleId="WW8Num6z5">
    <w:name w:val="WW8Num6z5"/>
    <w:rsid w:val="0010211C"/>
  </w:style>
  <w:style w:type="character" w:customStyle="1" w:styleId="WW8Num6z6">
    <w:name w:val="WW8Num6z6"/>
    <w:rsid w:val="0010211C"/>
  </w:style>
  <w:style w:type="character" w:customStyle="1" w:styleId="WW8Num6z7">
    <w:name w:val="WW8Num6z7"/>
    <w:rsid w:val="0010211C"/>
  </w:style>
  <w:style w:type="character" w:customStyle="1" w:styleId="WW8Num6z8">
    <w:name w:val="WW8Num6z8"/>
    <w:rsid w:val="0010211C"/>
  </w:style>
  <w:style w:type="character" w:customStyle="1" w:styleId="WW8Num7z0">
    <w:name w:val="WW8Num7z0"/>
    <w:rsid w:val="0010211C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10211C"/>
  </w:style>
  <w:style w:type="character" w:customStyle="1" w:styleId="WW8Num7z2">
    <w:name w:val="WW8Num7z2"/>
    <w:rsid w:val="0010211C"/>
  </w:style>
  <w:style w:type="character" w:customStyle="1" w:styleId="WW8Num7z3">
    <w:name w:val="WW8Num7z3"/>
    <w:rsid w:val="0010211C"/>
  </w:style>
  <w:style w:type="character" w:customStyle="1" w:styleId="WW8Num7z4">
    <w:name w:val="WW8Num7z4"/>
    <w:rsid w:val="0010211C"/>
  </w:style>
  <w:style w:type="character" w:customStyle="1" w:styleId="WW8Num7z5">
    <w:name w:val="WW8Num7z5"/>
    <w:rsid w:val="0010211C"/>
  </w:style>
  <w:style w:type="character" w:customStyle="1" w:styleId="WW8Num7z6">
    <w:name w:val="WW8Num7z6"/>
    <w:rsid w:val="0010211C"/>
  </w:style>
  <w:style w:type="character" w:customStyle="1" w:styleId="WW8Num7z7">
    <w:name w:val="WW8Num7z7"/>
    <w:rsid w:val="0010211C"/>
  </w:style>
  <w:style w:type="character" w:customStyle="1" w:styleId="WW8Num7z8">
    <w:name w:val="WW8Num7z8"/>
    <w:rsid w:val="0010211C"/>
  </w:style>
  <w:style w:type="character" w:customStyle="1" w:styleId="WW8Num8z0">
    <w:name w:val="WW8Num8z0"/>
    <w:rsid w:val="0010211C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10211C"/>
  </w:style>
  <w:style w:type="character" w:customStyle="1" w:styleId="WW8Num8z2">
    <w:name w:val="WW8Num8z2"/>
    <w:rsid w:val="0010211C"/>
  </w:style>
  <w:style w:type="character" w:customStyle="1" w:styleId="WW8Num8z3">
    <w:name w:val="WW8Num8z3"/>
    <w:rsid w:val="0010211C"/>
  </w:style>
  <w:style w:type="character" w:customStyle="1" w:styleId="WW8Num8z4">
    <w:name w:val="WW8Num8z4"/>
    <w:rsid w:val="0010211C"/>
  </w:style>
  <w:style w:type="character" w:customStyle="1" w:styleId="WW8Num8z5">
    <w:name w:val="WW8Num8z5"/>
    <w:rsid w:val="0010211C"/>
  </w:style>
  <w:style w:type="character" w:customStyle="1" w:styleId="WW8Num8z6">
    <w:name w:val="WW8Num8z6"/>
    <w:rsid w:val="0010211C"/>
  </w:style>
  <w:style w:type="character" w:customStyle="1" w:styleId="WW8Num8z7">
    <w:name w:val="WW8Num8z7"/>
    <w:rsid w:val="0010211C"/>
  </w:style>
  <w:style w:type="character" w:customStyle="1" w:styleId="WW8Num8z8">
    <w:name w:val="WW8Num8z8"/>
    <w:rsid w:val="0010211C"/>
  </w:style>
  <w:style w:type="character" w:customStyle="1" w:styleId="WW8Num9z0">
    <w:name w:val="WW8Num9z0"/>
    <w:rsid w:val="0010211C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10211C"/>
  </w:style>
  <w:style w:type="character" w:customStyle="1" w:styleId="WW8Num9z2">
    <w:name w:val="WW8Num9z2"/>
    <w:rsid w:val="0010211C"/>
  </w:style>
  <w:style w:type="character" w:customStyle="1" w:styleId="WW8Num9z3">
    <w:name w:val="WW8Num9z3"/>
    <w:rsid w:val="0010211C"/>
  </w:style>
  <w:style w:type="character" w:customStyle="1" w:styleId="WW8Num9z4">
    <w:name w:val="WW8Num9z4"/>
    <w:rsid w:val="0010211C"/>
  </w:style>
  <w:style w:type="character" w:customStyle="1" w:styleId="WW8Num9z5">
    <w:name w:val="WW8Num9z5"/>
    <w:rsid w:val="0010211C"/>
  </w:style>
  <w:style w:type="character" w:customStyle="1" w:styleId="WW8Num9z6">
    <w:name w:val="WW8Num9z6"/>
    <w:rsid w:val="0010211C"/>
  </w:style>
  <w:style w:type="character" w:customStyle="1" w:styleId="WW8Num9z7">
    <w:name w:val="WW8Num9z7"/>
    <w:rsid w:val="0010211C"/>
  </w:style>
  <w:style w:type="character" w:customStyle="1" w:styleId="WW8Num9z8">
    <w:name w:val="WW8Num9z8"/>
    <w:rsid w:val="0010211C"/>
  </w:style>
  <w:style w:type="character" w:customStyle="1" w:styleId="WW8Num10z0">
    <w:name w:val="WW8Num10z0"/>
    <w:rsid w:val="0010211C"/>
  </w:style>
  <w:style w:type="character" w:customStyle="1" w:styleId="WW8Num10z1">
    <w:name w:val="WW8Num10z1"/>
    <w:rsid w:val="0010211C"/>
  </w:style>
  <w:style w:type="character" w:customStyle="1" w:styleId="WW8Num10z2">
    <w:name w:val="WW8Num10z2"/>
    <w:rsid w:val="0010211C"/>
  </w:style>
  <w:style w:type="character" w:customStyle="1" w:styleId="WW8Num10z3">
    <w:name w:val="WW8Num10z3"/>
    <w:rsid w:val="0010211C"/>
  </w:style>
  <w:style w:type="character" w:customStyle="1" w:styleId="WW8Num10z4">
    <w:name w:val="WW8Num10z4"/>
    <w:rsid w:val="0010211C"/>
  </w:style>
  <w:style w:type="character" w:customStyle="1" w:styleId="WW8Num10z5">
    <w:name w:val="WW8Num10z5"/>
    <w:rsid w:val="0010211C"/>
  </w:style>
  <w:style w:type="character" w:customStyle="1" w:styleId="WW8Num10z6">
    <w:name w:val="WW8Num10z6"/>
    <w:rsid w:val="0010211C"/>
  </w:style>
  <w:style w:type="character" w:customStyle="1" w:styleId="WW8Num10z7">
    <w:name w:val="WW8Num10z7"/>
    <w:rsid w:val="0010211C"/>
  </w:style>
  <w:style w:type="character" w:customStyle="1" w:styleId="WW8Num10z8">
    <w:name w:val="WW8Num10z8"/>
    <w:rsid w:val="0010211C"/>
  </w:style>
  <w:style w:type="character" w:customStyle="1" w:styleId="WW8Num11z0">
    <w:name w:val="WW8Num11z0"/>
    <w:rsid w:val="0010211C"/>
    <w:rPr>
      <w:i/>
      <w:iCs/>
    </w:rPr>
  </w:style>
  <w:style w:type="character" w:customStyle="1" w:styleId="WW8Num11z1">
    <w:name w:val="WW8Num11z1"/>
    <w:rsid w:val="0010211C"/>
  </w:style>
  <w:style w:type="character" w:customStyle="1" w:styleId="WW8Num11z2">
    <w:name w:val="WW8Num11z2"/>
    <w:rsid w:val="0010211C"/>
  </w:style>
  <w:style w:type="character" w:customStyle="1" w:styleId="WW8Num11z3">
    <w:name w:val="WW8Num11z3"/>
    <w:rsid w:val="0010211C"/>
  </w:style>
  <w:style w:type="character" w:customStyle="1" w:styleId="WW8Num11z4">
    <w:name w:val="WW8Num11z4"/>
    <w:rsid w:val="0010211C"/>
  </w:style>
  <w:style w:type="character" w:customStyle="1" w:styleId="WW8Num11z5">
    <w:name w:val="WW8Num11z5"/>
    <w:rsid w:val="0010211C"/>
  </w:style>
  <w:style w:type="character" w:customStyle="1" w:styleId="WW8Num11z6">
    <w:name w:val="WW8Num11z6"/>
    <w:rsid w:val="0010211C"/>
  </w:style>
  <w:style w:type="character" w:customStyle="1" w:styleId="WW8Num11z7">
    <w:name w:val="WW8Num11z7"/>
    <w:rsid w:val="0010211C"/>
  </w:style>
  <w:style w:type="character" w:customStyle="1" w:styleId="WW8Num11z8">
    <w:name w:val="WW8Num11z8"/>
    <w:rsid w:val="0010211C"/>
  </w:style>
  <w:style w:type="character" w:customStyle="1" w:styleId="WW8Num12z0">
    <w:name w:val="WW8Num12z0"/>
    <w:rsid w:val="0010211C"/>
    <w:rPr>
      <w:rFonts w:ascii="Symbol" w:hAnsi="Symbol" w:cs="Symbol"/>
      <w:i/>
      <w:iCs/>
    </w:rPr>
  </w:style>
  <w:style w:type="character" w:customStyle="1" w:styleId="WW8Num12z1">
    <w:name w:val="WW8Num12z1"/>
    <w:rsid w:val="0010211C"/>
  </w:style>
  <w:style w:type="character" w:customStyle="1" w:styleId="WW8Num12z2">
    <w:name w:val="WW8Num12z2"/>
    <w:rsid w:val="0010211C"/>
  </w:style>
  <w:style w:type="character" w:customStyle="1" w:styleId="WW8Num12z3">
    <w:name w:val="WW8Num12z3"/>
    <w:rsid w:val="0010211C"/>
  </w:style>
  <w:style w:type="character" w:customStyle="1" w:styleId="WW8Num12z4">
    <w:name w:val="WW8Num12z4"/>
    <w:rsid w:val="0010211C"/>
  </w:style>
  <w:style w:type="character" w:customStyle="1" w:styleId="WW8Num12z5">
    <w:name w:val="WW8Num12z5"/>
    <w:rsid w:val="0010211C"/>
  </w:style>
  <w:style w:type="character" w:customStyle="1" w:styleId="WW8Num12z6">
    <w:name w:val="WW8Num12z6"/>
    <w:rsid w:val="0010211C"/>
  </w:style>
  <w:style w:type="character" w:customStyle="1" w:styleId="WW8Num12z7">
    <w:name w:val="WW8Num12z7"/>
    <w:rsid w:val="0010211C"/>
  </w:style>
  <w:style w:type="character" w:customStyle="1" w:styleId="WW8Num12z8">
    <w:name w:val="WW8Num12z8"/>
    <w:rsid w:val="0010211C"/>
  </w:style>
  <w:style w:type="character" w:customStyle="1" w:styleId="WW8Num13z0">
    <w:name w:val="WW8Num13z0"/>
    <w:rsid w:val="0010211C"/>
    <w:rPr>
      <w:rFonts w:ascii="Symbol" w:hAnsi="Symbol" w:cs="Symbol"/>
    </w:rPr>
  </w:style>
  <w:style w:type="character" w:customStyle="1" w:styleId="WW8Num13z1">
    <w:name w:val="WW8Num13z1"/>
    <w:rsid w:val="0010211C"/>
  </w:style>
  <w:style w:type="character" w:customStyle="1" w:styleId="WW8Num13z2">
    <w:name w:val="WW8Num13z2"/>
    <w:rsid w:val="0010211C"/>
  </w:style>
  <w:style w:type="character" w:customStyle="1" w:styleId="WW8Num13z3">
    <w:name w:val="WW8Num13z3"/>
    <w:rsid w:val="0010211C"/>
  </w:style>
  <w:style w:type="character" w:customStyle="1" w:styleId="WW8Num13z4">
    <w:name w:val="WW8Num13z4"/>
    <w:rsid w:val="0010211C"/>
  </w:style>
  <w:style w:type="character" w:customStyle="1" w:styleId="WW8Num13z5">
    <w:name w:val="WW8Num13z5"/>
    <w:rsid w:val="0010211C"/>
  </w:style>
  <w:style w:type="character" w:customStyle="1" w:styleId="WW8Num13z6">
    <w:name w:val="WW8Num13z6"/>
    <w:rsid w:val="0010211C"/>
  </w:style>
  <w:style w:type="character" w:customStyle="1" w:styleId="WW8Num13z7">
    <w:name w:val="WW8Num13z7"/>
    <w:rsid w:val="0010211C"/>
  </w:style>
  <w:style w:type="character" w:customStyle="1" w:styleId="WW8Num13z8">
    <w:name w:val="WW8Num13z8"/>
    <w:rsid w:val="0010211C"/>
  </w:style>
  <w:style w:type="character" w:customStyle="1" w:styleId="WW8Num14z0">
    <w:name w:val="WW8Num14z0"/>
    <w:rsid w:val="0010211C"/>
    <w:rPr>
      <w:rFonts w:ascii="Symbol" w:hAnsi="Symbol" w:cs="Symbol"/>
    </w:rPr>
  </w:style>
  <w:style w:type="character" w:customStyle="1" w:styleId="WW8Num14z1">
    <w:name w:val="WW8Num14z1"/>
    <w:rsid w:val="0010211C"/>
  </w:style>
  <w:style w:type="character" w:customStyle="1" w:styleId="WW8Num14z2">
    <w:name w:val="WW8Num14z2"/>
    <w:rsid w:val="0010211C"/>
  </w:style>
  <w:style w:type="character" w:customStyle="1" w:styleId="WW8Num14z3">
    <w:name w:val="WW8Num14z3"/>
    <w:rsid w:val="0010211C"/>
  </w:style>
  <w:style w:type="character" w:customStyle="1" w:styleId="WW8Num14z4">
    <w:name w:val="WW8Num14z4"/>
    <w:rsid w:val="0010211C"/>
  </w:style>
  <w:style w:type="character" w:customStyle="1" w:styleId="WW8Num14z5">
    <w:name w:val="WW8Num14z5"/>
    <w:rsid w:val="0010211C"/>
  </w:style>
  <w:style w:type="character" w:customStyle="1" w:styleId="WW8Num14z6">
    <w:name w:val="WW8Num14z6"/>
    <w:rsid w:val="0010211C"/>
  </w:style>
  <w:style w:type="character" w:customStyle="1" w:styleId="WW8Num14z7">
    <w:name w:val="WW8Num14z7"/>
    <w:rsid w:val="0010211C"/>
  </w:style>
  <w:style w:type="character" w:customStyle="1" w:styleId="WW8Num14z8">
    <w:name w:val="WW8Num14z8"/>
    <w:rsid w:val="0010211C"/>
  </w:style>
  <w:style w:type="character" w:customStyle="1" w:styleId="WW8Num15z0">
    <w:name w:val="WW8Num15z0"/>
    <w:rsid w:val="0010211C"/>
    <w:rPr>
      <w:rFonts w:ascii="Symbol" w:hAnsi="Symbol" w:cs="Symbol"/>
    </w:rPr>
  </w:style>
  <w:style w:type="character" w:customStyle="1" w:styleId="WW8Num15z1">
    <w:name w:val="WW8Num15z1"/>
    <w:rsid w:val="0010211C"/>
  </w:style>
  <w:style w:type="character" w:customStyle="1" w:styleId="WW8Num15z2">
    <w:name w:val="WW8Num15z2"/>
    <w:rsid w:val="0010211C"/>
  </w:style>
  <w:style w:type="character" w:customStyle="1" w:styleId="WW8Num15z3">
    <w:name w:val="WW8Num15z3"/>
    <w:rsid w:val="0010211C"/>
  </w:style>
  <w:style w:type="character" w:customStyle="1" w:styleId="WW8Num15z4">
    <w:name w:val="WW8Num15z4"/>
    <w:rsid w:val="0010211C"/>
  </w:style>
  <w:style w:type="character" w:customStyle="1" w:styleId="WW8Num15z5">
    <w:name w:val="WW8Num15z5"/>
    <w:rsid w:val="0010211C"/>
  </w:style>
  <w:style w:type="character" w:customStyle="1" w:styleId="WW8Num15z6">
    <w:name w:val="WW8Num15z6"/>
    <w:rsid w:val="0010211C"/>
  </w:style>
  <w:style w:type="character" w:customStyle="1" w:styleId="WW8Num15z7">
    <w:name w:val="WW8Num15z7"/>
    <w:rsid w:val="0010211C"/>
  </w:style>
  <w:style w:type="character" w:customStyle="1" w:styleId="WW8Num15z8">
    <w:name w:val="WW8Num15z8"/>
    <w:rsid w:val="0010211C"/>
  </w:style>
  <w:style w:type="character" w:customStyle="1" w:styleId="WW8Num16z0">
    <w:name w:val="WW8Num16z0"/>
    <w:rsid w:val="0010211C"/>
    <w:rPr>
      <w:rFonts w:ascii="Symbol" w:hAnsi="Symbol" w:cs="Symbol"/>
    </w:rPr>
  </w:style>
  <w:style w:type="character" w:customStyle="1" w:styleId="WW8Num16z1">
    <w:name w:val="WW8Num16z1"/>
    <w:rsid w:val="0010211C"/>
  </w:style>
  <w:style w:type="character" w:customStyle="1" w:styleId="WW8Num16z2">
    <w:name w:val="WW8Num16z2"/>
    <w:rsid w:val="0010211C"/>
  </w:style>
  <w:style w:type="character" w:customStyle="1" w:styleId="WW8Num16z3">
    <w:name w:val="WW8Num16z3"/>
    <w:rsid w:val="0010211C"/>
  </w:style>
  <w:style w:type="character" w:customStyle="1" w:styleId="WW8Num16z4">
    <w:name w:val="WW8Num16z4"/>
    <w:rsid w:val="0010211C"/>
  </w:style>
  <w:style w:type="character" w:customStyle="1" w:styleId="WW8Num16z5">
    <w:name w:val="WW8Num16z5"/>
    <w:rsid w:val="0010211C"/>
  </w:style>
  <w:style w:type="character" w:customStyle="1" w:styleId="WW8Num16z6">
    <w:name w:val="WW8Num16z6"/>
    <w:rsid w:val="0010211C"/>
  </w:style>
  <w:style w:type="character" w:customStyle="1" w:styleId="WW8Num16z7">
    <w:name w:val="WW8Num16z7"/>
    <w:rsid w:val="0010211C"/>
  </w:style>
  <w:style w:type="character" w:customStyle="1" w:styleId="WW8Num16z8">
    <w:name w:val="WW8Num16z8"/>
    <w:rsid w:val="0010211C"/>
  </w:style>
  <w:style w:type="character" w:customStyle="1" w:styleId="WW8Num17z0">
    <w:name w:val="WW8Num17z0"/>
    <w:rsid w:val="0010211C"/>
    <w:rPr>
      <w:rFonts w:ascii="Symbol" w:hAnsi="Symbol" w:cs="Symbol"/>
    </w:rPr>
  </w:style>
  <w:style w:type="character" w:customStyle="1" w:styleId="WW8Num17z1">
    <w:name w:val="WW8Num17z1"/>
    <w:rsid w:val="0010211C"/>
  </w:style>
  <w:style w:type="character" w:customStyle="1" w:styleId="WW8Num17z2">
    <w:name w:val="WW8Num17z2"/>
    <w:rsid w:val="0010211C"/>
  </w:style>
  <w:style w:type="character" w:customStyle="1" w:styleId="WW8Num17z3">
    <w:name w:val="WW8Num17z3"/>
    <w:rsid w:val="0010211C"/>
  </w:style>
  <w:style w:type="character" w:customStyle="1" w:styleId="WW8Num17z4">
    <w:name w:val="WW8Num17z4"/>
    <w:rsid w:val="0010211C"/>
  </w:style>
  <w:style w:type="character" w:customStyle="1" w:styleId="WW8Num17z5">
    <w:name w:val="WW8Num17z5"/>
    <w:rsid w:val="0010211C"/>
  </w:style>
  <w:style w:type="character" w:customStyle="1" w:styleId="WW8Num17z6">
    <w:name w:val="WW8Num17z6"/>
    <w:rsid w:val="0010211C"/>
  </w:style>
  <w:style w:type="character" w:customStyle="1" w:styleId="WW8Num17z7">
    <w:name w:val="WW8Num17z7"/>
    <w:rsid w:val="0010211C"/>
  </w:style>
  <w:style w:type="character" w:customStyle="1" w:styleId="WW8Num17z8">
    <w:name w:val="WW8Num17z8"/>
    <w:rsid w:val="0010211C"/>
  </w:style>
  <w:style w:type="character" w:customStyle="1" w:styleId="WW8Num18z0">
    <w:name w:val="WW8Num18z0"/>
    <w:rsid w:val="0010211C"/>
    <w:rPr>
      <w:rFonts w:ascii="Symbol" w:hAnsi="Symbol" w:cs="Symbol"/>
    </w:rPr>
  </w:style>
  <w:style w:type="character" w:customStyle="1" w:styleId="WW8Num18z1">
    <w:name w:val="WW8Num18z1"/>
    <w:rsid w:val="0010211C"/>
  </w:style>
  <w:style w:type="character" w:customStyle="1" w:styleId="WW8Num18z2">
    <w:name w:val="WW8Num18z2"/>
    <w:rsid w:val="0010211C"/>
  </w:style>
  <w:style w:type="character" w:customStyle="1" w:styleId="WW8Num18z3">
    <w:name w:val="WW8Num18z3"/>
    <w:rsid w:val="0010211C"/>
  </w:style>
  <w:style w:type="character" w:customStyle="1" w:styleId="WW8Num18z4">
    <w:name w:val="WW8Num18z4"/>
    <w:rsid w:val="0010211C"/>
  </w:style>
  <w:style w:type="character" w:customStyle="1" w:styleId="WW8Num18z5">
    <w:name w:val="WW8Num18z5"/>
    <w:rsid w:val="0010211C"/>
  </w:style>
  <w:style w:type="character" w:customStyle="1" w:styleId="WW8Num18z6">
    <w:name w:val="WW8Num18z6"/>
    <w:rsid w:val="0010211C"/>
  </w:style>
  <w:style w:type="character" w:customStyle="1" w:styleId="WW8Num18z7">
    <w:name w:val="WW8Num18z7"/>
    <w:rsid w:val="0010211C"/>
  </w:style>
  <w:style w:type="character" w:customStyle="1" w:styleId="WW8Num18z8">
    <w:name w:val="WW8Num18z8"/>
    <w:rsid w:val="0010211C"/>
  </w:style>
  <w:style w:type="character" w:customStyle="1" w:styleId="WW8Num19z0">
    <w:name w:val="WW8Num19z0"/>
    <w:rsid w:val="0010211C"/>
    <w:rPr>
      <w:rFonts w:ascii="Symbol" w:hAnsi="Symbol" w:cs="Symbol"/>
    </w:rPr>
  </w:style>
  <w:style w:type="character" w:customStyle="1" w:styleId="WW8Num19z1">
    <w:name w:val="WW8Num19z1"/>
    <w:rsid w:val="0010211C"/>
  </w:style>
  <w:style w:type="character" w:customStyle="1" w:styleId="WW8Num19z2">
    <w:name w:val="WW8Num19z2"/>
    <w:rsid w:val="0010211C"/>
  </w:style>
  <w:style w:type="character" w:customStyle="1" w:styleId="WW8Num19z3">
    <w:name w:val="WW8Num19z3"/>
    <w:rsid w:val="0010211C"/>
  </w:style>
  <w:style w:type="character" w:customStyle="1" w:styleId="WW8Num19z4">
    <w:name w:val="WW8Num19z4"/>
    <w:rsid w:val="0010211C"/>
  </w:style>
  <w:style w:type="character" w:customStyle="1" w:styleId="WW8Num19z5">
    <w:name w:val="WW8Num19z5"/>
    <w:rsid w:val="0010211C"/>
  </w:style>
  <w:style w:type="character" w:customStyle="1" w:styleId="WW8Num19z6">
    <w:name w:val="WW8Num19z6"/>
    <w:rsid w:val="0010211C"/>
  </w:style>
  <w:style w:type="character" w:customStyle="1" w:styleId="WW8Num19z7">
    <w:name w:val="WW8Num19z7"/>
    <w:rsid w:val="0010211C"/>
  </w:style>
  <w:style w:type="character" w:customStyle="1" w:styleId="WW8Num19z8">
    <w:name w:val="WW8Num19z8"/>
    <w:rsid w:val="0010211C"/>
  </w:style>
  <w:style w:type="character" w:customStyle="1" w:styleId="WW8Num20z0">
    <w:name w:val="WW8Num20z0"/>
    <w:rsid w:val="0010211C"/>
    <w:rPr>
      <w:rFonts w:ascii="Symbol" w:hAnsi="Symbol" w:cs="Symbol"/>
    </w:rPr>
  </w:style>
  <w:style w:type="character" w:customStyle="1" w:styleId="WW8Num20z1">
    <w:name w:val="WW8Num20z1"/>
    <w:rsid w:val="0010211C"/>
  </w:style>
  <w:style w:type="character" w:customStyle="1" w:styleId="WW8Num20z2">
    <w:name w:val="WW8Num20z2"/>
    <w:rsid w:val="0010211C"/>
  </w:style>
  <w:style w:type="character" w:customStyle="1" w:styleId="WW8Num20z3">
    <w:name w:val="WW8Num20z3"/>
    <w:rsid w:val="0010211C"/>
  </w:style>
  <w:style w:type="character" w:customStyle="1" w:styleId="WW8Num20z4">
    <w:name w:val="WW8Num20z4"/>
    <w:rsid w:val="0010211C"/>
  </w:style>
  <w:style w:type="character" w:customStyle="1" w:styleId="WW8Num20z5">
    <w:name w:val="WW8Num20z5"/>
    <w:rsid w:val="0010211C"/>
  </w:style>
  <w:style w:type="character" w:customStyle="1" w:styleId="WW8Num20z6">
    <w:name w:val="WW8Num20z6"/>
    <w:rsid w:val="0010211C"/>
  </w:style>
  <w:style w:type="character" w:customStyle="1" w:styleId="WW8Num20z7">
    <w:name w:val="WW8Num20z7"/>
    <w:rsid w:val="0010211C"/>
  </w:style>
  <w:style w:type="character" w:customStyle="1" w:styleId="WW8Num20z8">
    <w:name w:val="WW8Num20z8"/>
    <w:rsid w:val="0010211C"/>
  </w:style>
  <w:style w:type="character" w:customStyle="1" w:styleId="WW8Num21z0">
    <w:name w:val="WW8Num21z0"/>
    <w:rsid w:val="0010211C"/>
    <w:rPr>
      <w:rFonts w:ascii="Symbol" w:hAnsi="Symbol" w:cs="Symbol"/>
    </w:rPr>
  </w:style>
  <w:style w:type="character" w:customStyle="1" w:styleId="WW8Num21z1">
    <w:name w:val="WW8Num21z1"/>
    <w:rsid w:val="0010211C"/>
  </w:style>
  <w:style w:type="character" w:customStyle="1" w:styleId="WW8Num21z2">
    <w:name w:val="WW8Num21z2"/>
    <w:rsid w:val="0010211C"/>
  </w:style>
  <w:style w:type="character" w:customStyle="1" w:styleId="WW8Num21z3">
    <w:name w:val="WW8Num21z3"/>
    <w:rsid w:val="0010211C"/>
  </w:style>
  <w:style w:type="character" w:customStyle="1" w:styleId="WW8Num21z4">
    <w:name w:val="WW8Num21z4"/>
    <w:rsid w:val="0010211C"/>
  </w:style>
  <w:style w:type="character" w:customStyle="1" w:styleId="WW8Num21z5">
    <w:name w:val="WW8Num21z5"/>
    <w:rsid w:val="0010211C"/>
  </w:style>
  <w:style w:type="character" w:customStyle="1" w:styleId="WW8Num21z6">
    <w:name w:val="WW8Num21z6"/>
    <w:rsid w:val="0010211C"/>
  </w:style>
  <w:style w:type="character" w:customStyle="1" w:styleId="WW8Num21z7">
    <w:name w:val="WW8Num21z7"/>
    <w:rsid w:val="0010211C"/>
  </w:style>
  <w:style w:type="character" w:customStyle="1" w:styleId="WW8Num21z8">
    <w:name w:val="WW8Num21z8"/>
    <w:rsid w:val="0010211C"/>
  </w:style>
  <w:style w:type="character" w:customStyle="1" w:styleId="WW8Num22z0">
    <w:name w:val="WW8Num22z0"/>
    <w:rsid w:val="0010211C"/>
    <w:rPr>
      <w:rFonts w:ascii="Symbol" w:hAnsi="Symbol" w:cs="Symbol"/>
    </w:rPr>
  </w:style>
  <w:style w:type="character" w:customStyle="1" w:styleId="WW8Num22z1">
    <w:name w:val="WW8Num22z1"/>
    <w:rsid w:val="0010211C"/>
  </w:style>
  <w:style w:type="character" w:customStyle="1" w:styleId="WW8Num22z2">
    <w:name w:val="WW8Num22z2"/>
    <w:rsid w:val="0010211C"/>
  </w:style>
  <w:style w:type="character" w:customStyle="1" w:styleId="WW8Num22z3">
    <w:name w:val="WW8Num22z3"/>
    <w:rsid w:val="0010211C"/>
  </w:style>
  <w:style w:type="character" w:customStyle="1" w:styleId="WW8Num22z4">
    <w:name w:val="WW8Num22z4"/>
    <w:rsid w:val="0010211C"/>
  </w:style>
  <w:style w:type="character" w:customStyle="1" w:styleId="WW8Num22z5">
    <w:name w:val="WW8Num22z5"/>
    <w:rsid w:val="0010211C"/>
  </w:style>
  <w:style w:type="character" w:customStyle="1" w:styleId="WW8Num22z6">
    <w:name w:val="WW8Num22z6"/>
    <w:rsid w:val="0010211C"/>
  </w:style>
  <w:style w:type="character" w:customStyle="1" w:styleId="WW8Num22z7">
    <w:name w:val="WW8Num22z7"/>
    <w:rsid w:val="0010211C"/>
  </w:style>
  <w:style w:type="character" w:customStyle="1" w:styleId="WW8Num22z8">
    <w:name w:val="WW8Num22z8"/>
    <w:rsid w:val="0010211C"/>
  </w:style>
  <w:style w:type="character" w:customStyle="1" w:styleId="WW8Num23z0">
    <w:name w:val="WW8Num23z0"/>
    <w:rsid w:val="0010211C"/>
    <w:rPr>
      <w:rFonts w:ascii="Symbol" w:hAnsi="Symbol" w:cs="Symbol"/>
    </w:rPr>
  </w:style>
  <w:style w:type="character" w:customStyle="1" w:styleId="WW8Num23z1">
    <w:name w:val="WW8Num23z1"/>
    <w:rsid w:val="0010211C"/>
  </w:style>
  <w:style w:type="character" w:customStyle="1" w:styleId="WW8Num23z2">
    <w:name w:val="WW8Num23z2"/>
    <w:rsid w:val="0010211C"/>
  </w:style>
  <w:style w:type="character" w:customStyle="1" w:styleId="WW8Num23z3">
    <w:name w:val="WW8Num23z3"/>
    <w:rsid w:val="0010211C"/>
  </w:style>
  <w:style w:type="character" w:customStyle="1" w:styleId="WW8Num23z4">
    <w:name w:val="WW8Num23z4"/>
    <w:rsid w:val="0010211C"/>
  </w:style>
  <w:style w:type="character" w:customStyle="1" w:styleId="WW8Num23z5">
    <w:name w:val="WW8Num23z5"/>
    <w:rsid w:val="0010211C"/>
  </w:style>
  <w:style w:type="character" w:customStyle="1" w:styleId="WW8Num23z6">
    <w:name w:val="WW8Num23z6"/>
    <w:rsid w:val="0010211C"/>
  </w:style>
  <w:style w:type="character" w:customStyle="1" w:styleId="WW8Num23z7">
    <w:name w:val="WW8Num23z7"/>
    <w:rsid w:val="0010211C"/>
  </w:style>
  <w:style w:type="character" w:customStyle="1" w:styleId="WW8Num23z8">
    <w:name w:val="WW8Num23z8"/>
    <w:rsid w:val="0010211C"/>
  </w:style>
  <w:style w:type="character" w:customStyle="1" w:styleId="WW8Num24z0">
    <w:name w:val="WW8Num24z0"/>
    <w:rsid w:val="0010211C"/>
    <w:rPr>
      <w:rFonts w:ascii="Symbol" w:hAnsi="Symbol" w:cs="Symbol"/>
    </w:rPr>
  </w:style>
  <w:style w:type="character" w:customStyle="1" w:styleId="WW8Num24z1">
    <w:name w:val="WW8Num24z1"/>
    <w:rsid w:val="0010211C"/>
  </w:style>
  <w:style w:type="character" w:customStyle="1" w:styleId="WW8Num24z2">
    <w:name w:val="WW8Num24z2"/>
    <w:rsid w:val="0010211C"/>
  </w:style>
  <w:style w:type="character" w:customStyle="1" w:styleId="WW8Num24z3">
    <w:name w:val="WW8Num24z3"/>
    <w:rsid w:val="0010211C"/>
  </w:style>
  <w:style w:type="character" w:customStyle="1" w:styleId="WW8Num24z4">
    <w:name w:val="WW8Num24z4"/>
    <w:rsid w:val="0010211C"/>
  </w:style>
  <w:style w:type="character" w:customStyle="1" w:styleId="WW8Num24z5">
    <w:name w:val="WW8Num24z5"/>
    <w:rsid w:val="0010211C"/>
  </w:style>
  <w:style w:type="character" w:customStyle="1" w:styleId="WW8Num24z6">
    <w:name w:val="WW8Num24z6"/>
    <w:rsid w:val="0010211C"/>
  </w:style>
  <w:style w:type="character" w:customStyle="1" w:styleId="WW8Num24z7">
    <w:name w:val="WW8Num24z7"/>
    <w:rsid w:val="0010211C"/>
  </w:style>
  <w:style w:type="character" w:customStyle="1" w:styleId="WW8Num24z8">
    <w:name w:val="WW8Num24z8"/>
    <w:rsid w:val="0010211C"/>
  </w:style>
  <w:style w:type="character" w:customStyle="1" w:styleId="WW8Num25z0">
    <w:name w:val="WW8Num25z0"/>
    <w:rsid w:val="0010211C"/>
    <w:rPr>
      <w:rFonts w:ascii="Symbol" w:hAnsi="Symbol" w:cs="Symbol"/>
    </w:rPr>
  </w:style>
  <w:style w:type="character" w:customStyle="1" w:styleId="WW8Num25z1">
    <w:name w:val="WW8Num25z1"/>
    <w:rsid w:val="0010211C"/>
  </w:style>
  <w:style w:type="character" w:customStyle="1" w:styleId="WW8Num25z2">
    <w:name w:val="WW8Num25z2"/>
    <w:rsid w:val="0010211C"/>
  </w:style>
  <w:style w:type="character" w:customStyle="1" w:styleId="WW8Num25z3">
    <w:name w:val="WW8Num25z3"/>
    <w:rsid w:val="0010211C"/>
  </w:style>
  <w:style w:type="character" w:customStyle="1" w:styleId="WW8Num25z4">
    <w:name w:val="WW8Num25z4"/>
    <w:rsid w:val="0010211C"/>
  </w:style>
  <w:style w:type="character" w:customStyle="1" w:styleId="WW8Num25z5">
    <w:name w:val="WW8Num25z5"/>
    <w:rsid w:val="0010211C"/>
  </w:style>
  <w:style w:type="character" w:customStyle="1" w:styleId="WW8Num25z6">
    <w:name w:val="WW8Num25z6"/>
    <w:rsid w:val="0010211C"/>
  </w:style>
  <w:style w:type="character" w:customStyle="1" w:styleId="WW8Num25z7">
    <w:name w:val="WW8Num25z7"/>
    <w:rsid w:val="0010211C"/>
  </w:style>
  <w:style w:type="character" w:customStyle="1" w:styleId="WW8Num25z8">
    <w:name w:val="WW8Num25z8"/>
    <w:rsid w:val="0010211C"/>
  </w:style>
  <w:style w:type="character" w:customStyle="1" w:styleId="WW8Num26z0">
    <w:name w:val="WW8Num26z0"/>
    <w:rsid w:val="0010211C"/>
    <w:rPr>
      <w:rFonts w:ascii="Symbol" w:hAnsi="Symbol" w:cs="Symbol"/>
    </w:rPr>
  </w:style>
  <w:style w:type="character" w:customStyle="1" w:styleId="WW8Num26z1">
    <w:name w:val="WW8Num26z1"/>
    <w:rsid w:val="0010211C"/>
  </w:style>
  <w:style w:type="character" w:customStyle="1" w:styleId="WW8Num26z2">
    <w:name w:val="WW8Num26z2"/>
    <w:rsid w:val="0010211C"/>
  </w:style>
  <w:style w:type="character" w:customStyle="1" w:styleId="WW8Num26z3">
    <w:name w:val="WW8Num26z3"/>
    <w:rsid w:val="0010211C"/>
  </w:style>
  <w:style w:type="character" w:customStyle="1" w:styleId="WW8Num26z4">
    <w:name w:val="WW8Num26z4"/>
    <w:rsid w:val="0010211C"/>
  </w:style>
  <w:style w:type="character" w:customStyle="1" w:styleId="WW8Num26z5">
    <w:name w:val="WW8Num26z5"/>
    <w:rsid w:val="0010211C"/>
  </w:style>
  <w:style w:type="character" w:customStyle="1" w:styleId="WW8Num26z6">
    <w:name w:val="WW8Num26z6"/>
    <w:rsid w:val="0010211C"/>
  </w:style>
  <w:style w:type="character" w:customStyle="1" w:styleId="WW8Num26z7">
    <w:name w:val="WW8Num26z7"/>
    <w:rsid w:val="0010211C"/>
  </w:style>
  <w:style w:type="character" w:customStyle="1" w:styleId="WW8Num26z8">
    <w:name w:val="WW8Num26z8"/>
    <w:rsid w:val="0010211C"/>
  </w:style>
  <w:style w:type="character" w:customStyle="1" w:styleId="WW8Num27z0">
    <w:name w:val="WW8Num27z0"/>
    <w:rsid w:val="0010211C"/>
    <w:rPr>
      <w:rFonts w:ascii="Symbol" w:hAnsi="Symbol" w:cs="Symbol"/>
    </w:rPr>
  </w:style>
  <w:style w:type="character" w:customStyle="1" w:styleId="WW8Num27z1">
    <w:name w:val="WW8Num27z1"/>
    <w:rsid w:val="0010211C"/>
  </w:style>
  <w:style w:type="character" w:customStyle="1" w:styleId="WW8Num27z2">
    <w:name w:val="WW8Num27z2"/>
    <w:rsid w:val="0010211C"/>
  </w:style>
  <w:style w:type="character" w:customStyle="1" w:styleId="WW8Num27z3">
    <w:name w:val="WW8Num27z3"/>
    <w:rsid w:val="0010211C"/>
  </w:style>
  <w:style w:type="character" w:customStyle="1" w:styleId="WW8Num27z4">
    <w:name w:val="WW8Num27z4"/>
    <w:rsid w:val="0010211C"/>
  </w:style>
  <w:style w:type="character" w:customStyle="1" w:styleId="WW8Num27z5">
    <w:name w:val="WW8Num27z5"/>
    <w:rsid w:val="0010211C"/>
  </w:style>
  <w:style w:type="character" w:customStyle="1" w:styleId="WW8Num27z6">
    <w:name w:val="WW8Num27z6"/>
    <w:rsid w:val="0010211C"/>
  </w:style>
  <w:style w:type="character" w:customStyle="1" w:styleId="WW8Num27z7">
    <w:name w:val="WW8Num27z7"/>
    <w:rsid w:val="0010211C"/>
  </w:style>
  <w:style w:type="character" w:customStyle="1" w:styleId="WW8Num27z8">
    <w:name w:val="WW8Num27z8"/>
    <w:rsid w:val="0010211C"/>
  </w:style>
  <w:style w:type="character" w:customStyle="1" w:styleId="WW8Num28z0">
    <w:name w:val="WW8Num28z0"/>
    <w:rsid w:val="0010211C"/>
    <w:rPr>
      <w:rFonts w:ascii="Symbol" w:hAnsi="Symbol" w:cs="Symbol"/>
      <w:spacing w:val="-1"/>
    </w:rPr>
  </w:style>
  <w:style w:type="character" w:customStyle="1" w:styleId="WW8Num28z1">
    <w:name w:val="WW8Num28z1"/>
    <w:rsid w:val="0010211C"/>
  </w:style>
  <w:style w:type="character" w:customStyle="1" w:styleId="WW8Num28z2">
    <w:name w:val="WW8Num28z2"/>
    <w:rsid w:val="0010211C"/>
  </w:style>
  <w:style w:type="character" w:customStyle="1" w:styleId="WW8Num28z3">
    <w:name w:val="WW8Num28z3"/>
    <w:rsid w:val="0010211C"/>
  </w:style>
  <w:style w:type="character" w:customStyle="1" w:styleId="WW8Num28z4">
    <w:name w:val="WW8Num28z4"/>
    <w:rsid w:val="0010211C"/>
  </w:style>
  <w:style w:type="character" w:customStyle="1" w:styleId="WW8Num28z5">
    <w:name w:val="WW8Num28z5"/>
    <w:rsid w:val="0010211C"/>
  </w:style>
  <w:style w:type="character" w:customStyle="1" w:styleId="WW8Num28z6">
    <w:name w:val="WW8Num28z6"/>
    <w:rsid w:val="0010211C"/>
  </w:style>
  <w:style w:type="character" w:customStyle="1" w:styleId="WW8Num28z7">
    <w:name w:val="WW8Num28z7"/>
    <w:rsid w:val="0010211C"/>
  </w:style>
  <w:style w:type="character" w:customStyle="1" w:styleId="WW8Num28z8">
    <w:name w:val="WW8Num28z8"/>
    <w:rsid w:val="0010211C"/>
  </w:style>
  <w:style w:type="character" w:customStyle="1" w:styleId="WW8Num29z0">
    <w:name w:val="WW8Num29z0"/>
    <w:rsid w:val="0010211C"/>
    <w:rPr>
      <w:rFonts w:ascii="Symbol" w:hAnsi="Symbol" w:cs="Symbol"/>
      <w:spacing w:val="-1"/>
    </w:rPr>
  </w:style>
  <w:style w:type="character" w:customStyle="1" w:styleId="WW8Num29z1">
    <w:name w:val="WW8Num29z1"/>
    <w:rsid w:val="0010211C"/>
  </w:style>
  <w:style w:type="character" w:customStyle="1" w:styleId="WW8Num29z2">
    <w:name w:val="WW8Num29z2"/>
    <w:rsid w:val="0010211C"/>
  </w:style>
  <w:style w:type="character" w:customStyle="1" w:styleId="WW8Num29z3">
    <w:name w:val="WW8Num29z3"/>
    <w:rsid w:val="0010211C"/>
  </w:style>
  <w:style w:type="character" w:customStyle="1" w:styleId="WW8Num29z4">
    <w:name w:val="WW8Num29z4"/>
    <w:rsid w:val="0010211C"/>
  </w:style>
  <w:style w:type="character" w:customStyle="1" w:styleId="WW8Num29z5">
    <w:name w:val="WW8Num29z5"/>
    <w:rsid w:val="0010211C"/>
  </w:style>
  <w:style w:type="character" w:customStyle="1" w:styleId="WW8Num29z6">
    <w:name w:val="WW8Num29z6"/>
    <w:rsid w:val="0010211C"/>
  </w:style>
  <w:style w:type="character" w:customStyle="1" w:styleId="WW8Num29z7">
    <w:name w:val="WW8Num29z7"/>
    <w:rsid w:val="0010211C"/>
  </w:style>
  <w:style w:type="character" w:customStyle="1" w:styleId="WW8Num29z8">
    <w:name w:val="WW8Num29z8"/>
    <w:rsid w:val="0010211C"/>
  </w:style>
  <w:style w:type="character" w:customStyle="1" w:styleId="WW8Num30z0">
    <w:name w:val="WW8Num30z0"/>
    <w:rsid w:val="0010211C"/>
    <w:rPr>
      <w:rFonts w:ascii="Symbol" w:hAnsi="Symbol" w:cs="Symbol"/>
    </w:rPr>
  </w:style>
  <w:style w:type="character" w:customStyle="1" w:styleId="WW8Num30z1">
    <w:name w:val="WW8Num30z1"/>
    <w:rsid w:val="0010211C"/>
  </w:style>
  <w:style w:type="character" w:customStyle="1" w:styleId="WW8Num30z2">
    <w:name w:val="WW8Num30z2"/>
    <w:rsid w:val="0010211C"/>
  </w:style>
  <w:style w:type="character" w:customStyle="1" w:styleId="WW8Num30z3">
    <w:name w:val="WW8Num30z3"/>
    <w:rsid w:val="0010211C"/>
  </w:style>
  <w:style w:type="character" w:customStyle="1" w:styleId="WW8Num30z4">
    <w:name w:val="WW8Num30z4"/>
    <w:rsid w:val="0010211C"/>
  </w:style>
  <w:style w:type="character" w:customStyle="1" w:styleId="WW8Num30z5">
    <w:name w:val="WW8Num30z5"/>
    <w:rsid w:val="0010211C"/>
  </w:style>
  <w:style w:type="character" w:customStyle="1" w:styleId="WW8Num30z6">
    <w:name w:val="WW8Num30z6"/>
    <w:rsid w:val="0010211C"/>
  </w:style>
  <w:style w:type="character" w:customStyle="1" w:styleId="WW8Num30z7">
    <w:name w:val="WW8Num30z7"/>
    <w:rsid w:val="0010211C"/>
  </w:style>
  <w:style w:type="character" w:customStyle="1" w:styleId="WW8Num30z8">
    <w:name w:val="WW8Num30z8"/>
    <w:rsid w:val="0010211C"/>
  </w:style>
  <w:style w:type="character" w:customStyle="1" w:styleId="WW8Num31z0">
    <w:name w:val="WW8Num31z0"/>
    <w:rsid w:val="0010211C"/>
    <w:rPr>
      <w:rFonts w:ascii="Symbol" w:hAnsi="Symbol" w:cs="Symbol"/>
    </w:rPr>
  </w:style>
  <w:style w:type="character" w:customStyle="1" w:styleId="WW8Num31z1">
    <w:name w:val="WW8Num31z1"/>
    <w:rsid w:val="0010211C"/>
  </w:style>
  <w:style w:type="character" w:customStyle="1" w:styleId="WW8Num31z2">
    <w:name w:val="WW8Num31z2"/>
    <w:rsid w:val="0010211C"/>
  </w:style>
  <w:style w:type="character" w:customStyle="1" w:styleId="WW8Num31z3">
    <w:name w:val="WW8Num31z3"/>
    <w:rsid w:val="0010211C"/>
  </w:style>
  <w:style w:type="character" w:customStyle="1" w:styleId="WW8Num31z4">
    <w:name w:val="WW8Num31z4"/>
    <w:rsid w:val="0010211C"/>
  </w:style>
  <w:style w:type="character" w:customStyle="1" w:styleId="WW8Num31z5">
    <w:name w:val="WW8Num31z5"/>
    <w:rsid w:val="0010211C"/>
  </w:style>
  <w:style w:type="character" w:customStyle="1" w:styleId="WW8Num31z6">
    <w:name w:val="WW8Num31z6"/>
    <w:rsid w:val="0010211C"/>
  </w:style>
  <w:style w:type="character" w:customStyle="1" w:styleId="WW8Num31z7">
    <w:name w:val="WW8Num31z7"/>
    <w:rsid w:val="0010211C"/>
  </w:style>
  <w:style w:type="character" w:customStyle="1" w:styleId="WW8Num31z8">
    <w:name w:val="WW8Num31z8"/>
    <w:rsid w:val="0010211C"/>
  </w:style>
  <w:style w:type="character" w:customStyle="1" w:styleId="WW8Num32z0">
    <w:name w:val="WW8Num32z0"/>
    <w:rsid w:val="0010211C"/>
    <w:rPr>
      <w:rFonts w:ascii="Symbol" w:hAnsi="Symbol" w:cs="Symbol"/>
    </w:rPr>
  </w:style>
  <w:style w:type="character" w:customStyle="1" w:styleId="WW8Num32z1">
    <w:name w:val="WW8Num32z1"/>
    <w:rsid w:val="0010211C"/>
  </w:style>
  <w:style w:type="character" w:customStyle="1" w:styleId="WW8Num32z2">
    <w:name w:val="WW8Num32z2"/>
    <w:rsid w:val="0010211C"/>
  </w:style>
  <w:style w:type="character" w:customStyle="1" w:styleId="WW8Num32z3">
    <w:name w:val="WW8Num32z3"/>
    <w:rsid w:val="0010211C"/>
  </w:style>
  <w:style w:type="character" w:customStyle="1" w:styleId="WW8Num32z4">
    <w:name w:val="WW8Num32z4"/>
    <w:rsid w:val="0010211C"/>
  </w:style>
  <w:style w:type="character" w:customStyle="1" w:styleId="WW8Num32z5">
    <w:name w:val="WW8Num32z5"/>
    <w:rsid w:val="0010211C"/>
  </w:style>
  <w:style w:type="character" w:customStyle="1" w:styleId="WW8Num32z6">
    <w:name w:val="WW8Num32z6"/>
    <w:rsid w:val="0010211C"/>
  </w:style>
  <w:style w:type="character" w:customStyle="1" w:styleId="WW8Num32z7">
    <w:name w:val="WW8Num32z7"/>
    <w:rsid w:val="0010211C"/>
  </w:style>
  <w:style w:type="character" w:customStyle="1" w:styleId="WW8Num32z8">
    <w:name w:val="WW8Num32z8"/>
    <w:rsid w:val="0010211C"/>
  </w:style>
  <w:style w:type="character" w:customStyle="1" w:styleId="WW8Num33z0">
    <w:name w:val="WW8Num33z0"/>
    <w:rsid w:val="0010211C"/>
    <w:rPr>
      <w:rFonts w:ascii="Symbol" w:hAnsi="Symbol" w:cs="Symbol"/>
    </w:rPr>
  </w:style>
  <w:style w:type="character" w:customStyle="1" w:styleId="WW8Num33z1">
    <w:name w:val="WW8Num33z1"/>
    <w:rsid w:val="0010211C"/>
  </w:style>
  <w:style w:type="character" w:customStyle="1" w:styleId="WW8Num33z2">
    <w:name w:val="WW8Num33z2"/>
    <w:rsid w:val="0010211C"/>
  </w:style>
  <w:style w:type="character" w:customStyle="1" w:styleId="WW8Num33z3">
    <w:name w:val="WW8Num33z3"/>
    <w:rsid w:val="0010211C"/>
  </w:style>
  <w:style w:type="character" w:customStyle="1" w:styleId="WW8Num33z4">
    <w:name w:val="WW8Num33z4"/>
    <w:rsid w:val="0010211C"/>
  </w:style>
  <w:style w:type="character" w:customStyle="1" w:styleId="WW8Num33z5">
    <w:name w:val="WW8Num33z5"/>
    <w:rsid w:val="0010211C"/>
  </w:style>
  <w:style w:type="character" w:customStyle="1" w:styleId="WW8Num33z6">
    <w:name w:val="WW8Num33z6"/>
    <w:rsid w:val="0010211C"/>
  </w:style>
  <w:style w:type="character" w:customStyle="1" w:styleId="WW8Num33z7">
    <w:name w:val="WW8Num33z7"/>
    <w:rsid w:val="0010211C"/>
  </w:style>
  <w:style w:type="character" w:customStyle="1" w:styleId="WW8Num33z8">
    <w:name w:val="WW8Num33z8"/>
    <w:rsid w:val="0010211C"/>
  </w:style>
  <w:style w:type="character" w:customStyle="1" w:styleId="WW8Num34z0">
    <w:name w:val="WW8Num34z0"/>
    <w:rsid w:val="0010211C"/>
    <w:rPr>
      <w:rFonts w:ascii="Times New Roman" w:hAnsi="Times New Roman" w:cs="Times New Roman"/>
    </w:rPr>
  </w:style>
  <w:style w:type="character" w:customStyle="1" w:styleId="WW8Num34z1">
    <w:name w:val="WW8Num34z1"/>
    <w:rsid w:val="0010211C"/>
    <w:rPr>
      <w:rFonts w:ascii="Symbol" w:hAnsi="Symbol" w:cs="Symbol"/>
    </w:rPr>
  </w:style>
  <w:style w:type="character" w:customStyle="1" w:styleId="WW8Num34z2">
    <w:name w:val="WW8Num34z2"/>
    <w:rsid w:val="0010211C"/>
    <w:rPr>
      <w:rFonts w:ascii="Courier New" w:hAnsi="Courier New" w:cs="Courier New"/>
    </w:rPr>
  </w:style>
  <w:style w:type="character" w:customStyle="1" w:styleId="WW8Num34z3">
    <w:name w:val="WW8Num34z3"/>
    <w:rsid w:val="0010211C"/>
    <w:rPr>
      <w:rFonts w:ascii="Wingdings" w:hAnsi="Wingdings" w:cs="Wingdings"/>
    </w:rPr>
  </w:style>
  <w:style w:type="character" w:customStyle="1" w:styleId="WW8Num34z4">
    <w:name w:val="WW8Num34z4"/>
    <w:rsid w:val="0010211C"/>
  </w:style>
  <w:style w:type="character" w:customStyle="1" w:styleId="WW8Num34z5">
    <w:name w:val="WW8Num34z5"/>
    <w:rsid w:val="0010211C"/>
  </w:style>
  <w:style w:type="character" w:customStyle="1" w:styleId="WW8Num34z6">
    <w:name w:val="WW8Num34z6"/>
    <w:rsid w:val="0010211C"/>
  </w:style>
  <w:style w:type="character" w:customStyle="1" w:styleId="WW8Num34z7">
    <w:name w:val="WW8Num34z7"/>
    <w:rsid w:val="0010211C"/>
  </w:style>
  <w:style w:type="character" w:customStyle="1" w:styleId="WW8Num34z8">
    <w:name w:val="WW8Num34z8"/>
    <w:rsid w:val="0010211C"/>
  </w:style>
  <w:style w:type="character" w:customStyle="1" w:styleId="WW8Num35z0">
    <w:name w:val="WW8Num35z0"/>
    <w:rsid w:val="0010211C"/>
  </w:style>
  <w:style w:type="character" w:customStyle="1" w:styleId="WW8Num35z1">
    <w:name w:val="WW8Num35z1"/>
    <w:rsid w:val="0010211C"/>
  </w:style>
  <w:style w:type="character" w:customStyle="1" w:styleId="WW8Num35z2">
    <w:name w:val="WW8Num35z2"/>
    <w:rsid w:val="0010211C"/>
  </w:style>
  <w:style w:type="character" w:customStyle="1" w:styleId="WW8Num35z3">
    <w:name w:val="WW8Num35z3"/>
    <w:rsid w:val="0010211C"/>
  </w:style>
  <w:style w:type="character" w:customStyle="1" w:styleId="WW8Num36z0">
    <w:name w:val="WW8Num36z0"/>
    <w:rsid w:val="0010211C"/>
  </w:style>
  <w:style w:type="character" w:customStyle="1" w:styleId="WW8Num36z1">
    <w:name w:val="WW8Num36z1"/>
    <w:rsid w:val="0010211C"/>
  </w:style>
  <w:style w:type="character" w:customStyle="1" w:styleId="WW8Num36z2">
    <w:name w:val="WW8Num36z2"/>
    <w:rsid w:val="0010211C"/>
  </w:style>
  <w:style w:type="character" w:customStyle="1" w:styleId="WW8Num36z3">
    <w:name w:val="WW8Num36z3"/>
    <w:rsid w:val="0010211C"/>
  </w:style>
  <w:style w:type="character" w:customStyle="1" w:styleId="WW8Num36z4">
    <w:name w:val="WW8Num36z4"/>
    <w:rsid w:val="0010211C"/>
  </w:style>
  <w:style w:type="character" w:customStyle="1" w:styleId="WW8Num36z5">
    <w:name w:val="WW8Num36z5"/>
    <w:rsid w:val="0010211C"/>
  </w:style>
  <w:style w:type="character" w:customStyle="1" w:styleId="WW8Num36z6">
    <w:name w:val="WW8Num36z6"/>
    <w:rsid w:val="0010211C"/>
  </w:style>
  <w:style w:type="character" w:customStyle="1" w:styleId="WW8Num36z7">
    <w:name w:val="WW8Num36z7"/>
    <w:rsid w:val="0010211C"/>
  </w:style>
  <w:style w:type="character" w:customStyle="1" w:styleId="WW8Num36z8">
    <w:name w:val="WW8Num36z8"/>
    <w:rsid w:val="0010211C"/>
  </w:style>
  <w:style w:type="character" w:customStyle="1" w:styleId="WW8Num37z0">
    <w:name w:val="WW8Num37z0"/>
    <w:rsid w:val="0010211C"/>
  </w:style>
  <w:style w:type="character" w:customStyle="1" w:styleId="WW8Num37z1">
    <w:name w:val="WW8Num37z1"/>
    <w:rsid w:val="0010211C"/>
  </w:style>
  <w:style w:type="character" w:customStyle="1" w:styleId="WW8Num37z2">
    <w:name w:val="WW8Num37z2"/>
    <w:rsid w:val="0010211C"/>
  </w:style>
  <w:style w:type="character" w:customStyle="1" w:styleId="WW8Num37z3">
    <w:name w:val="WW8Num37z3"/>
    <w:rsid w:val="0010211C"/>
  </w:style>
  <w:style w:type="character" w:customStyle="1" w:styleId="WW8Num37z4">
    <w:name w:val="WW8Num37z4"/>
    <w:rsid w:val="0010211C"/>
  </w:style>
  <w:style w:type="character" w:customStyle="1" w:styleId="WW8Num37z5">
    <w:name w:val="WW8Num37z5"/>
    <w:rsid w:val="0010211C"/>
  </w:style>
  <w:style w:type="character" w:customStyle="1" w:styleId="WW8Num37z6">
    <w:name w:val="WW8Num37z6"/>
    <w:rsid w:val="0010211C"/>
  </w:style>
  <w:style w:type="character" w:customStyle="1" w:styleId="WW8Num37z7">
    <w:name w:val="WW8Num37z7"/>
    <w:rsid w:val="0010211C"/>
  </w:style>
  <w:style w:type="character" w:customStyle="1" w:styleId="WW8Num37z8">
    <w:name w:val="WW8Num37z8"/>
    <w:rsid w:val="0010211C"/>
  </w:style>
  <w:style w:type="character" w:customStyle="1" w:styleId="WW8Num38z0">
    <w:name w:val="WW8Num38z0"/>
    <w:rsid w:val="0010211C"/>
  </w:style>
  <w:style w:type="character" w:customStyle="1" w:styleId="WW8Num38z1">
    <w:name w:val="WW8Num38z1"/>
    <w:rsid w:val="0010211C"/>
  </w:style>
  <w:style w:type="character" w:customStyle="1" w:styleId="WW8Num38z2">
    <w:name w:val="WW8Num38z2"/>
    <w:rsid w:val="0010211C"/>
  </w:style>
  <w:style w:type="character" w:customStyle="1" w:styleId="WW8Num38z3">
    <w:name w:val="WW8Num38z3"/>
    <w:rsid w:val="0010211C"/>
  </w:style>
  <w:style w:type="character" w:customStyle="1" w:styleId="WW8Num38z4">
    <w:name w:val="WW8Num38z4"/>
    <w:rsid w:val="0010211C"/>
  </w:style>
  <w:style w:type="character" w:customStyle="1" w:styleId="WW8Num38z5">
    <w:name w:val="WW8Num38z5"/>
    <w:rsid w:val="0010211C"/>
  </w:style>
  <w:style w:type="character" w:customStyle="1" w:styleId="WW8Num38z6">
    <w:name w:val="WW8Num38z6"/>
    <w:rsid w:val="0010211C"/>
  </w:style>
  <w:style w:type="character" w:customStyle="1" w:styleId="WW8Num38z7">
    <w:name w:val="WW8Num38z7"/>
    <w:rsid w:val="0010211C"/>
  </w:style>
  <w:style w:type="character" w:customStyle="1" w:styleId="WW8Num38z8">
    <w:name w:val="WW8Num38z8"/>
    <w:rsid w:val="0010211C"/>
  </w:style>
  <w:style w:type="character" w:customStyle="1" w:styleId="WW8Num39z0">
    <w:name w:val="WW8Num39z0"/>
    <w:rsid w:val="0010211C"/>
  </w:style>
  <w:style w:type="character" w:customStyle="1" w:styleId="WW8Num39z1">
    <w:name w:val="WW8Num39z1"/>
    <w:rsid w:val="0010211C"/>
  </w:style>
  <w:style w:type="character" w:customStyle="1" w:styleId="WW8Num39z2">
    <w:name w:val="WW8Num39z2"/>
    <w:rsid w:val="0010211C"/>
  </w:style>
  <w:style w:type="character" w:customStyle="1" w:styleId="WW8Num39z3">
    <w:name w:val="WW8Num39z3"/>
    <w:rsid w:val="0010211C"/>
  </w:style>
  <w:style w:type="character" w:customStyle="1" w:styleId="WW8Num39z4">
    <w:name w:val="WW8Num39z4"/>
    <w:rsid w:val="0010211C"/>
  </w:style>
  <w:style w:type="character" w:customStyle="1" w:styleId="WW8Num39z5">
    <w:name w:val="WW8Num39z5"/>
    <w:rsid w:val="0010211C"/>
  </w:style>
  <w:style w:type="character" w:customStyle="1" w:styleId="WW8Num39z6">
    <w:name w:val="WW8Num39z6"/>
    <w:rsid w:val="0010211C"/>
  </w:style>
  <w:style w:type="character" w:customStyle="1" w:styleId="WW8Num39z7">
    <w:name w:val="WW8Num39z7"/>
    <w:rsid w:val="0010211C"/>
  </w:style>
  <w:style w:type="character" w:customStyle="1" w:styleId="WW8Num39z8">
    <w:name w:val="WW8Num39z8"/>
    <w:rsid w:val="0010211C"/>
  </w:style>
  <w:style w:type="character" w:customStyle="1" w:styleId="WW8Num40z0">
    <w:name w:val="WW8Num40z0"/>
    <w:rsid w:val="0010211C"/>
  </w:style>
  <w:style w:type="character" w:customStyle="1" w:styleId="WW8Num40z1">
    <w:name w:val="WW8Num40z1"/>
    <w:rsid w:val="0010211C"/>
  </w:style>
  <w:style w:type="character" w:customStyle="1" w:styleId="WW8Num40z2">
    <w:name w:val="WW8Num40z2"/>
    <w:rsid w:val="0010211C"/>
  </w:style>
  <w:style w:type="character" w:customStyle="1" w:styleId="WW8Num40z3">
    <w:name w:val="WW8Num40z3"/>
    <w:rsid w:val="0010211C"/>
  </w:style>
  <w:style w:type="character" w:customStyle="1" w:styleId="WW8Num40z4">
    <w:name w:val="WW8Num40z4"/>
    <w:rsid w:val="0010211C"/>
  </w:style>
  <w:style w:type="character" w:customStyle="1" w:styleId="WW8Num40z5">
    <w:name w:val="WW8Num40z5"/>
    <w:rsid w:val="0010211C"/>
  </w:style>
  <w:style w:type="character" w:customStyle="1" w:styleId="WW8Num40z6">
    <w:name w:val="WW8Num40z6"/>
    <w:rsid w:val="0010211C"/>
  </w:style>
  <w:style w:type="character" w:customStyle="1" w:styleId="WW8Num40z7">
    <w:name w:val="WW8Num40z7"/>
    <w:rsid w:val="0010211C"/>
  </w:style>
  <w:style w:type="character" w:customStyle="1" w:styleId="WW8Num40z8">
    <w:name w:val="WW8Num40z8"/>
    <w:rsid w:val="0010211C"/>
  </w:style>
  <w:style w:type="character" w:customStyle="1" w:styleId="WW8Num41z0">
    <w:name w:val="WW8Num41z0"/>
    <w:rsid w:val="0010211C"/>
  </w:style>
  <w:style w:type="character" w:customStyle="1" w:styleId="WW8Num41z1">
    <w:name w:val="WW8Num41z1"/>
    <w:rsid w:val="0010211C"/>
  </w:style>
  <w:style w:type="character" w:customStyle="1" w:styleId="WW8Num41z2">
    <w:name w:val="WW8Num41z2"/>
    <w:rsid w:val="0010211C"/>
  </w:style>
  <w:style w:type="character" w:customStyle="1" w:styleId="WW8Num41z3">
    <w:name w:val="WW8Num41z3"/>
    <w:rsid w:val="0010211C"/>
  </w:style>
  <w:style w:type="character" w:customStyle="1" w:styleId="WW8Num41z4">
    <w:name w:val="WW8Num41z4"/>
    <w:rsid w:val="0010211C"/>
  </w:style>
  <w:style w:type="character" w:customStyle="1" w:styleId="WW8Num41z5">
    <w:name w:val="WW8Num41z5"/>
    <w:rsid w:val="0010211C"/>
  </w:style>
  <w:style w:type="character" w:customStyle="1" w:styleId="WW8Num41z6">
    <w:name w:val="WW8Num41z6"/>
    <w:rsid w:val="0010211C"/>
  </w:style>
  <w:style w:type="character" w:customStyle="1" w:styleId="WW8Num41z7">
    <w:name w:val="WW8Num41z7"/>
    <w:rsid w:val="0010211C"/>
  </w:style>
  <w:style w:type="character" w:customStyle="1" w:styleId="WW8Num41z8">
    <w:name w:val="WW8Num41z8"/>
    <w:rsid w:val="0010211C"/>
  </w:style>
  <w:style w:type="character" w:customStyle="1" w:styleId="WW8Num42z0">
    <w:name w:val="WW8Num42z0"/>
    <w:rsid w:val="0010211C"/>
  </w:style>
  <w:style w:type="character" w:customStyle="1" w:styleId="WW8Num42z1">
    <w:name w:val="WW8Num42z1"/>
    <w:rsid w:val="0010211C"/>
  </w:style>
  <w:style w:type="character" w:customStyle="1" w:styleId="WW8Num42z2">
    <w:name w:val="WW8Num42z2"/>
    <w:rsid w:val="0010211C"/>
  </w:style>
  <w:style w:type="character" w:customStyle="1" w:styleId="WW8Num42z3">
    <w:name w:val="WW8Num42z3"/>
    <w:rsid w:val="0010211C"/>
  </w:style>
  <w:style w:type="character" w:customStyle="1" w:styleId="WW8Num42z4">
    <w:name w:val="WW8Num42z4"/>
    <w:rsid w:val="0010211C"/>
  </w:style>
  <w:style w:type="character" w:customStyle="1" w:styleId="WW8Num42z5">
    <w:name w:val="WW8Num42z5"/>
    <w:rsid w:val="0010211C"/>
  </w:style>
  <w:style w:type="character" w:customStyle="1" w:styleId="WW8Num42z6">
    <w:name w:val="WW8Num42z6"/>
    <w:rsid w:val="0010211C"/>
  </w:style>
  <w:style w:type="character" w:customStyle="1" w:styleId="WW8Num42z7">
    <w:name w:val="WW8Num42z7"/>
    <w:rsid w:val="0010211C"/>
  </w:style>
  <w:style w:type="character" w:customStyle="1" w:styleId="WW8Num42z8">
    <w:name w:val="WW8Num42z8"/>
    <w:rsid w:val="0010211C"/>
  </w:style>
  <w:style w:type="character" w:customStyle="1" w:styleId="WW8Num43z0">
    <w:name w:val="WW8Num43z0"/>
    <w:rsid w:val="0010211C"/>
  </w:style>
  <w:style w:type="character" w:customStyle="1" w:styleId="WW8Num43z1">
    <w:name w:val="WW8Num43z1"/>
    <w:rsid w:val="0010211C"/>
  </w:style>
  <w:style w:type="character" w:customStyle="1" w:styleId="WW8Num43z2">
    <w:name w:val="WW8Num43z2"/>
    <w:rsid w:val="0010211C"/>
  </w:style>
  <w:style w:type="character" w:customStyle="1" w:styleId="WW8Num43z3">
    <w:name w:val="WW8Num43z3"/>
    <w:rsid w:val="0010211C"/>
  </w:style>
  <w:style w:type="character" w:customStyle="1" w:styleId="WW8Num43z4">
    <w:name w:val="WW8Num43z4"/>
    <w:rsid w:val="0010211C"/>
  </w:style>
  <w:style w:type="character" w:customStyle="1" w:styleId="WW8Num43z5">
    <w:name w:val="WW8Num43z5"/>
    <w:rsid w:val="0010211C"/>
  </w:style>
  <w:style w:type="character" w:customStyle="1" w:styleId="WW8Num43z6">
    <w:name w:val="WW8Num43z6"/>
    <w:rsid w:val="0010211C"/>
  </w:style>
  <w:style w:type="character" w:customStyle="1" w:styleId="WW8Num43z7">
    <w:name w:val="WW8Num43z7"/>
    <w:rsid w:val="0010211C"/>
  </w:style>
  <w:style w:type="character" w:customStyle="1" w:styleId="WW8Num43z8">
    <w:name w:val="WW8Num43z8"/>
    <w:rsid w:val="0010211C"/>
  </w:style>
  <w:style w:type="character" w:customStyle="1" w:styleId="WW8Num44z0">
    <w:name w:val="WW8Num44z0"/>
    <w:rsid w:val="0010211C"/>
  </w:style>
  <w:style w:type="character" w:customStyle="1" w:styleId="WW8Num44z1">
    <w:name w:val="WW8Num44z1"/>
    <w:rsid w:val="0010211C"/>
  </w:style>
  <w:style w:type="character" w:customStyle="1" w:styleId="WW8Num44z2">
    <w:name w:val="WW8Num44z2"/>
    <w:rsid w:val="0010211C"/>
  </w:style>
  <w:style w:type="character" w:customStyle="1" w:styleId="WW8Num44z3">
    <w:name w:val="WW8Num44z3"/>
    <w:rsid w:val="0010211C"/>
  </w:style>
  <w:style w:type="character" w:customStyle="1" w:styleId="WW8Num44z4">
    <w:name w:val="WW8Num44z4"/>
    <w:rsid w:val="0010211C"/>
  </w:style>
  <w:style w:type="character" w:customStyle="1" w:styleId="WW8Num44z5">
    <w:name w:val="WW8Num44z5"/>
    <w:rsid w:val="0010211C"/>
  </w:style>
  <w:style w:type="character" w:customStyle="1" w:styleId="WW8Num44z6">
    <w:name w:val="WW8Num44z6"/>
    <w:rsid w:val="0010211C"/>
  </w:style>
  <w:style w:type="character" w:customStyle="1" w:styleId="WW8Num44z7">
    <w:name w:val="WW8Num44z7"/>
    <w:rsid w:val="0010211C"/>
  </w:style>
  <w:style w:type="character" w:customStyle="1" w:styleId="WW8Num44z8">
    <w:name w:val="WW8Num44z8"/>
    <w:rsid w:val="0010211C"/>
  </w:style>
  <w:style w:type="character" w:customStyle="1" w:styleId="WW8Num45z0">
    <w:name w:val="WW8Num45z0"/>
    <w:rsid w:val="0010211C"/>
  </w:style>
  <w:style w:type="character" w:customStyle="1" w:styleId="WW8Num45z1">
    <w:name w:val="WW8Num45z1"/>
    <w:rsid w:val="0010211C"/>
  </w:style>
  <w:style w:type="character" w:customStyle="1" w:styleId="WW8Num45z2">
    <w:name w:val="WW8Num45z2"/>
    <w:rsid w:val="0010211C"/>
  </w:style>
  <w:style w:type="character" w:customStyle="1" w:styleId="WW8Num45z3">
    <w:name w:val="WW8Num45z3"/>
    <w:rsid w:val="0010211C"/>
  </w:style>
  <w:style w:type="character" w:customStyle="1" w:styleId="WW8Num45z4">
    <w:name w:val="WW8Num45z4"/>
    <w:rsid w:val="0010211C"/>
  </w:style>
  <w:style w:type="character" w:customStyle="1" w:styleId="WW8Num45z5">
    <w:name w:val="WW8Num45z5"/>
    <w:rsid w:val="0010211C"/>
  </w:style>
  <w:style w:type="character" w:customStyle="1" w:styleId="WW8Num45z6">
    <w:name w:val="WW8Num45z6"/>
    <w:rsid w:val="0010211C"/>
  </w:style>
  <w:style w:type="character" w:customStyle="1" w:styleId="WW8Num45z7">
    <w:name w:val="WW8Num45z7"/>
    <w:rsid w:val="0010211C"/>
  </w:style>
  <w:style w:type="character" w:customStyle="1" w:styleId="WW8Num45z8">
    <w:name w:val="WW8Num45z8"/>
    <w:rsid w:val="0010211C"/>
  </w:style>
  <w:style w:type="character" w:customStyle="1" w:styleId="WW8Num35z4">
    <w:name w:val="WW8Num35z4"/>
    <w:rsid w:val="0010211C"/>
  </w:style>
  <w:style w:type="character" w:customStyle="1" w:styleId="WW8Num35z5">
    <w:name w:val="WW8Num35z5"/>
    <w:rsid w:val="0010211C"/>
  </w:style>
  <w:style w:type="character" w:customStyle="1" w:styleId="WW8Num35z6">
    <w:name w:val="WW8Num35z6"/>
    <w:rsid w:val="0010211C"/>
  </w:style>
  <w:style w:type="character" w:customStyle="1" w:styleId="WW8Num35z7">
    <w:name w:val="WW8Num35z7"/>
    <w:rsid w:val="0010211C"/>
  </w:style>
  <w:style w:type="character" w:customStyle="1" w:styleId="WW8Num35z8">
    <w:name w:val="WW8Num35z8"/>
    <w:rsid w:val="0010211C"/>
  </w:style>
  <w:style w:type="character" w:customStyle="1" w:styleId="16">
    <w:name w:val="Основной шрифт абзаца1"/>
    <w:rsid w:val="0010211C"/>
  </w:style>
  <w:style w:type="character" w:styleId="aff2">
    <w:name w:val="Strong"/>
    <w:basedOn w:val="16"/>
    <w:uiPriority w:val="22"/>
    <w:qFormat/>
    <w:rsid w:val="0010211C"/>
    <w:rPr>
      <w:b/>
      <w:bCs/>
    </w:rPr>
  </w:style>
  <w:style w:type="character" w:styleId="aff3">
    <w:name w:val="Hyperlink"/>
    <w:basedOn w:val="16"/>
    <w:rsid w:val="0010211C"/>
    <w:rPr>
      <w:color w:val="0000FF"/>
      <w:u w:val="single"/>
    </w:rPr>
  </w:style>
  <w:style w:type="character" w:customStyle="1" w:styleId="ListLabel3">
    <w:name w:val="ListLabel 3"/>
    <w:rsid w:val="0010211C"/>
    <w:rPr>
      <w:rFonts w:cs="Symbol"/>
    </w:rPr>
  </w:style>
  <w:style w:type="character" w:customStyle="1" w:styleId="ListLabel4">
    <w:name w:val="ListLabel 4"/>
    <w:rsid w:val="0010211C"/>
    <w:rPr>
      <w:rFonts w:cs="Times New Roman"/>
    </w:rPr>
  </w:style>
  <w:style w:type="character" w:customStyle="1" w:styleId="ListLabel5">
    <w:name w:val="ListLabel 5"/>
    <w:rsid w:val="0010211C"/>
    <w:rPr>
      <w:rFonts w:cs="Courier New"/>
    </w:rPr>
  </w:style>
  <w:style w:type="character" w:customStyle="1" w:styleId="ListLabel6">
    <w:name w:val="ListLabel 6"/>
    <w:rsid w:val="0010211C"/>
    <w:rPr>
      <w:rFonts w:cs="Wingdings"/>
    </w:rPr>
  </w:style>
  <w:style w:type="paragraph" w:styleId="aff4">
    <w:name w:val="caption"/>
    <w:basedOn w:val="a"/>
    <w:qFormat/>
    <w:rsid w:val="0010211C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7">
    <w:name w:val="Указатель1"/>
    <w:basedOn w:val="a"/>
    <w:rsid w:val="0010211C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0">
    <w:name w:val="Указатель 11"/>
    <w:basedOn w:val="a"/>
    <w:rsid w:val="0010211C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10211C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8">
    <w:name w:val="Абзац списка1"/>
    <w:basedOn w:val="a"/>
    <w:rsid w:val="0010211C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9">
    <w:name w:val="Обычный (веб)1"/>
    <w:basedOn w:val="a"/>
    <w:rsid w:val="0010211C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10211C"/>
    <w:pPr>
      <w:suppressAutoHyphens/>
      <w:spacing w:after="120" w:line="480" w:lineRule="auto"/>
    </w:pPr>
    <w:rPr>
      <w:kern w:val="1"/>
    </w:rPr>
  </w:style>
  <w:style w:type="paragraph" w:customStyle="1" w:styleId="1a">
    <w:name w:val="Текст выноски1"/>
    <w:basedOn w:val="a"/>
    <w:rsid w:val="0010211C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5">
    <w:name w:val="Содержимое таблицы"/>
    <w:basedOn w:val="a"/>
    <w:rsid w:val="0010211C"/>
    <w:pPr>
      <w:suppressLineNumbers/>
      <w:suppressAutoHyphens/>
      <w:spacing w:line="100" w:lineRule="atLeast"/>
    </w:pPr>
    <w:rPr>
      <w:kern w:val="1"/>
    </w:rPr>
  </w:style>
  <w:style w:type="paragraph" w:customStyle="1" w:styleId="aff6">
    <w:name w:val="Заголовок таблицы"/>
    <w:basedOn w:val="aff5"/>
    <w:rsid w:val="0010211C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8F05A3"/>
  </w:style>
  <w:style w:type="character" w:customStyle="1" w:styleId="c0">
    <w:name w:val="c0"/>
    <w:basedOn w:val="a0"/>
    <w:rsid w:val="008F05A3"/>
  </w:style>
  <w:style w:type="table" w:customStyle="1" w:styleId="1b">
    <w:name w:val="Сетка таблицы1"/>
    <w:basedOn w:val="a1"/>
    <w:next w:val="aff1"/>
    <w:uiPriority w:val="59"/>
    <w:rsid w:val="008F0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No Spacing"/>
    <w:basedOn w:val="a"/>
    <w:uiPriority w:val="1"/>
    <w:qFormat/>
    <w:rsid w:val="00BB1A24"/>
    <w:rPr>
      <w:rFonts w:ascii="Calibri" w:eastAsia="Calibri" w:hAnsi="Calibri"/>
      <w:sz w:val="22"/>
      <w:szCs w:val="22"/>
      <w:lang w:eastAsia="en-US"/>
    </w:rPr>
  </w:style>
  <w:style w:type="character" w:customStyle="1" w:styleId="c22">
    <w:name w:val="c22"/>
    <w:basedOn w:val="a0"/>
    <w:rsid w:val="00BB1A24"/>
  </w:style>
  <w:style w:type="character" w:customStyle="1" w:styleId="26">
    <w:name w:val="Заголовок №2_"/>
    <w:basedOn w:val="a0"/>
    <w:link w:val="212"/>
    <w:uiPriority w:val="99"/>
    <w:locked/>
    <w:rsid w:val="00BB1A2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2">
    <w:name w:val="Заголовок №21"/>
    <w:basedOn w:val="a"/>
    <w:link w:val="26"/>
    <w:uiPriority w:val="99"/>
    <w:rsid w:val="00BB1A24"/>
    <w:pPr>
      <w:widowControl w:val="0"/>
      <w:shd w:val="clear" w:color="auto" w:fill="FFFFFF"/>
      <w:spacing w:line="240" w:lineRule="atLeast"/>
      <w:outlineLvl w:val="1"/>
    </w:pPr>
    <w:rPr>
      <w:rFonts w:eastAsiaTheme="minorHAnsi"/>
      <w:sz w:val="26"/>
      <w:szCs w:val="26"/>
      <w:lang w:eastAsia="en-US"/>
    </w:rPr>
  </w:style>
  <w:style w:type="character" w:customStyle="1" w:styleId="1c">
    <w:name w:val="Заголовок №1_"/>
    <w:basedOn w:val="a0"/>
    <w:link w:val="1d"/>
    <w:uiPriority w:val="99"/>
    <w:locked/>
    <w:rsid w:val="00BB1A24"/>
    <w:rPr>
      <w:rFonts w:ascii="Times New Roman" w:hAnsi="Times New Roman" w:cs="Times New Roman"/>
      <w:sz w:val="38"/>
      <w:szCs w:val="38"/>
      <w:shd w:val="clear" w:color="auto" w:fill="FFFFFF"/>
    </w:rPr>
  </w:style>
  <w:style w:type="paragraph" w:customStyle="1" w:styleId="1d">
    <w:name w:val="Заголовок №1"/>
    <w:basedOn w:val="a"/>
    <w:link w:val="1c"/>
    <w:uiPriority w:val="99"/>
    <w:rsid w:val="00BB1A24"/>
    <w:pPr>
      <w:widowControl w:val="0"/>
      <w:shd w:val="clear" w:color="auto" w:fill="FFFFFF"/>
      <w:spacing w:before="1080" w:line="240" w:lineRule="atLeast"/>
      <w:jc w:val="center"/>
      <w:outlineLvl w:val="0"/>
    </w:pPr>
    <w:rPr>
      <w:rFonts w:eastAsiaTheme="minorHAnsi"/>
      <w:sz w:val="38"/>
      <w:szCs w:val="38"/>
      <w:lang w:eastAsia="en-US"/>
    </w:rPr>
  </w:style>
  <w:style w:type="character" w:customStyle="1" w:styleId="220">
    <w:name w:val="Заголовок №2 (2)_"/>
    <w:basedOn w:val="a0"/>
    <w:link w:val="221"/>
    <w:uiPriority w:val="99"/>
    <w:locked/>
    <w:rsid w:val="00BB1A24"/>
    <w:rPr>
      <w:rFonts w:ascii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221">
    <w:name w:val="Заголовок №2 (2)"/>
    <w:basedOn w:val="a"/>
    <w:link w:val="220"/>
    <w:uiPriority w:val="99"/>
    <w:rsid w:val="00BB1A24"/>
    <w:pPr>
      <w:widowControl w:val="0"/>
      <w:shd w:val="clear" w:color="auto" w:fill="FFFFFF"/>
      <w:spacing w:after="60" w:line="240" w:lineRule="atLeast"/>
      <w:outlineLvl w:val="1"/>
    </w:pPr>
    <w:rPr>
      <w:rFonts w:eastAsiaTheme="minorHAnsi"/>
      <w:spacing w:val="10"/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uiPriority w:val="99"/>
    <w:locked/>
    <w:rsid w:val="00BB1A24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B1A24"/>
    <w:pPr>
      <w:widowControl w:val="0"/>
      <w:shd w:val="clear" w:color="auto" w:fill="FFFFFF"/>
      <w:spacing w:before="60" w:after="240" w:line="240" w:lineRule="atLeast"/>
    </w:pPr>
    <w:rPr>
      <w:rFonts w:eastAsiaTheme="minorHAnsi"/>
      <w:sz w:val="18"/>
      <w:szCs w:val="18"/>
      <w:lang w:eastAsia="en-US"/>
    </w:rPr>
  </w:style>
  <w:style w:type="character" w:customStyle="1" w:styleId="1e">
    <w:name w:val="Основной текст Знак1"/>
    <w:basedOn w:val="a0"/>
    <w:uiPriority w:val="99"/>
    <w:semiHidden/>
    <w:locked/>
    <w:rsid w:val="00BB1A24"/>
    <w:rPr>
      <w:rFonts w:ascii="Times New Roman" w:hAnsi="Times New Roman" w:cs="Times New Roman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0" w:qFormat="1"/>
    <w:lsdException w:name="List" w:uiPriority="0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D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A6122F"/>
    <w:pPr>
      <w:suppressAutoHyphens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6122F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a3">
    <w:name w:val="Абзац списка Знак"/>
    <w:basedOn w:val="a0"/>
    <w:rsid w:val="00A6122F"/>
    <w:rPr>
      <w:lang w:eastAsia="ru-RU"/>
    </w:rPr>
  </w:style>
  <w:style w:type="character" w:customStyle="1" w:styleId="a4">
    <w:name w:val="Верхний колонтитул Знак"/>
    <w:basedOn w:val="a0"/>
    <w:uiPriority w:val="99"/>
    <w:rsid w:val="00A6122F"/>
    <w:rPr>
      <w:lang w:eastAsia="ru-RU"/>
    </w:rPr>
  </w:style>
  <w:style w:type="character" w:customStyle="1" w:styleId="a5">
    <w:name w:val="Нижний колонтитул Знак"/>
    <w:basedOn w:val="a0"/>
    <w:uiPriority w:val="99"/>
    <w:rsid w:val="00A6122F"/>
    <w:rPr>
      <w:lang w:eastAsia="ru-RU"/>
    </w:rPr>
  </w:style>
  <w:style w:type="character" w:customStyle="1" w:styleId="a6">
    <w:name w:val="Обычный (веб) Знак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basedOn w:val="a0"/>
    <w:uiPriority w:val="20"/>
    <w:qFormat/>
    <w:rsid w:val="00A6122F"/>
    <w:rPr>
      <w:i/>
      <w:iCs/>
    </w:rPr>
  </w:style>
  <w:style w:type="character" w:customStyle="1" w:styleId="apple-converted-space">
    <w:name w:val="apple-converted-space"/>
    <w:basedOn w:val="a0"/>
    <w:rsid w:val="00A6122F"/>
  </w:style>
  <w:style w:type="character" w:customStyle="1" w:styleId="a8">
    <w:name w:val="Выделение жирным"/>
    <w:basedOn w:val="a0"/>
    <w:rsid w:val="00A6122F"/>
    <w:rPr>
      <w:b/>
      <w:bCs/>
    </w:rPr>
  </w:style>
  <w:style w:type="character" w:customStyle="1" w:styleId="-">
    <w:name w:val="Интернет-ссылка"/>
    <w:basedOn w:val="a0"/>
    <w:rsid w:val="00A6122F"/>
    <w:rPr>
      <w:color w:val="0000FF"/>
      <w:u w:val="single"/>
    </w:rPr>
  </w:style>
  <w:style w:type="character" w:customStyle="1" w:styleId="a9">
    <w:name w:val="Заголовок Знак"/>
    <w:basedOn w:val="a0"/>
    <w:rsid w:val="00A6122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2">
    <w:name w:val="Основной текст 2 Знак"/>
    <w:basedOn w:val="a0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Текст выноски Знак"/>
    <w:basedOn w:val="a0"/>
    <w:rsid w:val="00A6122F"/>
    <w:rPr>
      <w:rFonts w:ascii="Tahoma" w:hAnsi="Tahoma"/>
      <w:sz w:val="16"/>
      <w:szCs w:val="16"/>
      <w:lang w:eastAsia="ru-RU"/>
    </w:rPr>
  </w:style>
  <w:style w:type="character" w:customStyle="1" w:styleId="ab">
    <w:name w:val="Подзаголовок Знак"/>
    <w:basedOn w:val="a0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character" w:customStyle="1" w:styleId="ac">
    <w:name w:val="Основной Знак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d">
    <w:name w:val="Буллит Знак"/>
    <w:basedOn w:val="ac"/>
    <w:rsid w:val="00A6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Zag11">
    <w:name w:val="Zag_11"/>
    <w:rsid w:val="00A6122F"/>
    <w:rPr>
      <w:color w:val="000000"/>
      <w:w w:val="100"/>
    </w:rPr>
  </w:style>
  <w:style w:type="character" w:customStyle="1" w:styleId="ae">
    <w:name w:val="Основной текст_"/>
    <w:rsid w:val="00A6122F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character" w:customStyle="1" w:styleId="FontStyle15">
    <w:name w:val="Font Style15"/>
    <w:rsid w:val="00A6122F"/>
    <w:rPr>
      <w:rFonts w:ascii="Bookman Old Style" w:hAnsi="Bookman Old Style" w:cs="Bookman Old Style"/>
      <w:sz w:val="20"/>
      <w:szCs w:val="20"/>
    </w:rPr>
  </w:style>
  <w:style w:type="character" w:customStyle="1" w:styleId="ListLabel1">
    <w:name w:val="ListLabel 1"/>
    <w:rsid w:val="00A6122F"/>
    <w:rPr>
      <w:rFonts w:cs="Times New Roman"/>
    </w:rPr>
  </w:style>
  <w:style w:type="character" w:customStyle="1" w:styleId="ListLabel2">
    <w:name w:val="ListLabel 2"/>
    <w:rsid w:val="00A6122F"/>
    <w:rPr>
      <w:rFonts w:cs="Courier New"/>
    </w:rPr>
  </w:style>
  <w:style w:type="paragraph" w:customStyle="1" w:styleId="af">
    <w:name w:val="Заголовок"/>
    <w:basedOn w:val="a"/>
    <w:next w:val="af0"/>
    <w:rsid w:val="00A6122F"/>
    <w:pPr>
      <w:keepNext/>
      <w:suppressAutoHyphens/>
      <w:spacing w:before="240" w:after="120" w:line="256" w:lineRule="auto"/>
    </w:pPr>
    <w:rPr>
      <w:rFonts w:ascii="Arial" w:eastAsia="Microsoft YaHei" w:hAnsi="Arial" w:cs="Mangal"/>
      <w:sz w:val="28"/>
      <w:szCs w:val="28"/>
    </w:rPr>
  </w:style>
  <w:style w:type="paragraph" w:styleId="af0">
    <w:name w:val="Body Text"/>
    <w:basedOn w:val="a"/>
    <w:link w:val="af1"/>
    <w:uiPriority w:val="99"/>
    <w:rsid w:val="00A6122F"/>
    <w:pPr>
      <w:suppressAutoHyphens/>
      <w:spacing w:after="120" w:line="256" w:lineRule="auto"/>
    </w:pPr>
    <w:rPr>
      <w:rFonts w:ascii="Calibri" w:eastAsia="SimSun" w:hAnsi="Calibri" w:cstheme="minorBidi"/>
      <w:sz w:val="22"/>
      <w:szCs w:val="22"/>
    </w:rPr>
  </w:style>
  <w:style w:type="character" w:customStyle="1" w:styleId="af1">
    <w:name w:val="Основной текст Знак"/>
    <w:basedOn w:val="a0"/>
    <w:link w:val="af0"/>
    <w:uiPriority w:val="99"/>
    <w:rsid w:val="00A6122F"/>
    <w:rPr>
      <w:rFonts w:ascii="Calibri" w:eastAsia="SimSun" w:hAnsi="Calibri"/>
      <w:lang w:eastAsia="ru-RU"/>
    </w:rPr>
  </w:style>
  <w:style w:type="paragraph" w:styleId="af2">
    <w:name w:val="List"/>
    <w:basedOn w:val="af0"/>
    <w:rsid w:val="00A6122F"/>
    <w:rPr>
      <w:rFonts w:cs="Mangal"/>
    </w:rPr>
  </w:style>
  <w:style w:type="paragraph" w:styleId="af3">
    <w:name w:val="Title"/>
    <w:basedOn w:val="a"/>
    <w:link w:val="af4"/>
    <w:qFormat/>
    <w:rsid w:val="00A6122F"/>
    <w:pPr>
      <w:suppressLineNumbers/>
      <w:suppressAutoHyphens/>
      <w:spacing w:before="120" w:after="120" w:line="256" w:lineRule="auto"/>
    </w:pPr>
    <w:rPr>
      <w:rFonts w:ascii="Calibri" w:eastAsia="SimSun" w:hAnsi="Calibri" w:cs="Mangal"/>
      <w:i/>
      <w:iCs/>
    </w:rPr>
  </w:style>
  <w:style w:type="character" w:customStyle="1" w:styleId="af4">
    <w:name w:val="Название Знак"/>
    <w:basedOn w:val="a0"/>
    <w:link w:val="af3"/>
    <w:rsid w:val="00A6122F"/>
    <w:rPr>
      <w:rFonts w:ascii="Calibri" w:eastAsia="SimSun" w:hAnsi="Calibri" w:cs="Mangal"/>
      <w:i/>
      <w:iCs/>
      <w:sz w:val="24"/>
      <w:szCs w:val="24"/>
      <w:lang w:eastAsia="ru-RU"/>
    </w:rPr>
  </w:style>
  <w:style w:type="paragraph" w:styleId="1">
    <w:name w:val="index 1"/>
    <w:basedOn w:val="a"/>
    <w:next w:val="a"/>
    <w:autoRedefine/>
    <w:uiPriority w:val="99"/>
    <w:semiHidden/>
    <w:unhideWhenUsed/>
    <w:rsid w:val="00A6122F"/>
    <w:pPr>
      <w:ind w:left="240" w:hanging="240"/>
    </w:pPr>
  </w:style>
  <w:style w:type="paragraph" w:styleId="af5">
    <w:name w:val="index heading"/>
    <w:basedOn w:val="a"/>
    <w:rsid w:val="00A6122F"/>
    <w:pPr>
      <w:suppressLineNumbers/>
      <w:suppressAutoHyphens/>
      <w:spacing w:after="160" w:line="256" w:lineRule="auto"/>
    </w:pPr>
    <w:rPr>
      <w:rFonts w:ascii="Calibri" w:eastAsia="SimSun" w:hAnsi="Calibri" w:cs="Mangal"/>
      <w:sz w:val="22"/>
      <w:szCs w:val="22"/>
    </w:rPr>
  </w:style>
  <w:style w:type="paragraph" w:styleId="af6">
    <w:name w:val="List Paragraph"/>
    <w:basedOn w:val="a"/>
    <w:uiPriority w:val="34"/>
    <w:qFormat/>
    <w:rsid w:val="00A6122F"/>
    <w:pPr>
      <w:suppressAutoHyphens/>
      <w:spacing w:after="160" w:line="256" w:lineRule="auto"/>
      <w:ind w:left="720"/>
      <w:contextualSpacing/>
    </w:pPr>
    <w:rPr>
      <w:rFonts w:ascii="Calibri" w:eastAsia="SimSun" w:hAnsi="Calibri" w:cstheme="minorBidi"/>
      <w:sz w:val="22"/>
      <w:szCs w:val="22"/>
    </w:rPr>
  </w:style>
  <w:style w:type="paragraph" w:styleId="af7">
    <w:name w:val="header"/>
    <w:basedOn w:val="a"/>
    <w:link w:val="10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0">
    <w:name w:val="Верхний колонтитул Знак1"/>
    <w:basedOn w:val="a0"/>
    <w:link w:val="af7"/>
    <w:rsid w:val="00A6122F"/>
    <w:rPr>
      <w:rFonts w:ascii="Calibri" w:eastAsia="SimSun" w:hAnsi="Calibri"/>
      <w:lang w:eastAsia="ru-RU"/>
    </w:rPr>
  </w:style>
  <w:style w:type="paragraph" w:styleId="af8">
    <w:name w:val="footer"/>
    <w:basedOn w:val="a"/>
    <w:link w:val="11"/>
    <w:uiPriority w:val="99"/>
    <w:rsid w:val="00A6122F"/>
    <w:pPr>
      <w:tabs>
        <w:tab w:val="center" w:pos="4677"/>
        <w:tab w:val="right" w:pos="9355"/>
      </w:tabs>
      <w:suppressAutoHyphens/>
      <w:spacing w:line="100" w:lineRule="atLeast"/>
    </w:pPr>
    <w:rPr>
      <w:rFonts w:ascii="Calibri" w:eastAsia="SimSun" w:hAnsi="Calibri" w:cstheme="minorBidi"/>
      <w:sz w:val="22"/>
      <w:szCs w:val="22"/>
    </w:rPr>
  </w:style>
  <w:style w:type="character" w:customStyle="1" w:styleId="11">
    <w:name w:val="Нижний колонтитул Знак1"/>
    <w:basedOn w:val="a0"/>
    <w:link w:val="af8"/>
    <w:rsid w:val="00A6122F"/>
    <w:rPr>
      <w:rFonts w:ascii="Calibri" w:eastAsia="SimSun" w:hAnsi="Calibri"/>
      <w:lang w:eastAsia="ru-RU"/>
    </w:rPr>
  </w:style>
  <w:style w:type="paragraph" w:customStyle="1" w:styleId="zag4">
    <w:name w:val="zag_4"/>
    <w:basedOn w:val="a"/>
    <w:rsid w:val="00A6122F"/>
    <w:pPr>
      <w:suppressAutoHyphens/>
      <w:spacing w:before="28" w:after="28" w:line="100" w:lineRule="atLeast"/>
    </w:pPr>
  </w:style>
  <w:style w:type="paragraph" w:styleId="af9">
    <w:name w:val="Normal (Web)"/>
    <w:basedOn w:val="a"/>
    <w:uiPriority w:val="99"/>
    <w:rsid w:val="00A6122F"/>
    <w:pPr>
      <w:suppressAutoHyphens/>
      <w:spacing w:before="28" w:after="28" w:line="100" w:lineRule="atLeast"/>
    </w:pPr>
  </w:style>
  <w:style w:type="paragraph" w:customStyle="1" w:styleId="afa">
    <w:name w:val="Заглавие"/>
    <w:basedOn w:val="a"/>
    <w:rsid w:val="00A6122F"/>
    <w:pPr>
      <w:suppressAutoHyphens/>
      <w:spacing w:line="100" w:lineRule="atLeast"/>
      <w:jc w:val="center"/>
    </w:pPr>
    <w:rPr>
      <w:b/>
      <w:bCs/>
    </w:rPr>
  </w:style>
  <w:style w:type="paragraph" w:styleId="23">
    <w:name w:val="Body Text 2"/>
    <w:basedOn w:val="a"/>
    <w:link w:val="210"/>
    <w:rsid w:val="00A6122F"/>
    <w:pPr>
      <w:suppressAutoHyphens/>
      <w:spacing w:after="120" w:line="480" w:lineRule="auto"/>
    </w:pPr>
  </w:style>
  <w:style w:type="character" w:customStyle="1" w:styleId="210">
    <w:name w:val="Основной текст 2 Знак1"/>
    <w:basedOn w:val="a0"/>
    <w:link w:val="23"/>
    <w:rsid w:val="00A612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tent">
    <w:name w:val="content"/>
    <w:basedOn w:val="a"/>
    <w:rsid w:val="00A6122F"/>
    <w:pPr>
      <w:suppressAutoHyphens/>
      <w:spacing w:before="28" w:after="28" w:line="100" w:lineRule="atLeast"/>
    </w:pPr>
  </w:style>
  <w:style w:type="paragraph" w:customStyle="1" w:styleId="ConsPlusNonformat">
    <w:name w:val="ConsPlusNonformat"/>
    <w:rsid w:val="00A6122F"/>
    <w:pPr>
      <w:suppressAutoHyphens/>
      <w:spacing w:after="0" w:line="100" w:lineRule="atLeast"/>
    </w:pPr>
    <w:rPr>
      <w:rFonts w:ascii="Courier New" w:eastAsia="Arial" w:hAnsi="Courier New" w:cs="Courier New"/>
      <w:sz w:val="20"/>
      <w:szCs w:val="20"/>
      <w:lang w:eastAsia="ar-SA"/>
    </w:rPr>
  </w:style>
  <w:style w:type="paragraph" w:styleId="afb">
    <w:name w:val="Balloon Text"/>
    <w:basedOn w:val="a"/>
    <w:link w:val="12"/>
    <w:rsid w:val="00A6122F"/>
    <w:pPr>
      <w:suppressAutoHyphens/>
      <w:spacing w:line="100" w:lineRule="atLeast"/>
    </w:pPr>
    <w:rPr>
      <w:rFonts w:ascii="Tahoma" w:eastAsia="SimSun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fb"/>
    <w:rsid w:val="00A6122F"/>
    <w:rPr>
      <w:rFonts w:ascii="Tahoma" w:eastAsia="SimSun" w:hAnsi="Tahoma" w:cs="Tahoma"/>
      <w:sz w:val="16"/>
      <w:szCs w:val="16"/>
      <w:lang w:eastAsia="ru-RU"/>
    </w:rPr>
  </w:style>
  <w:style w:type="paragraph" w:styleId="afc">
    <w:name w:val="Subtitle"/>
    <w:basedOn w:val="a"/>
    <w:link w:val="13"/>
    <w:qFormat/>
    <w:rsid w:val="00A6122F"/>
    <w:pPr>
      <w:suppressAutoHyphens/>
      <w:spacing w:line="360" w:lineRule="auto"/>
    </w:pPr>
    <w:rPr>
      <w:rFonts w:eastAsia="MS Gothic"/>
      <w:b/>
      <w:sz w:val="28"/>
    </w:rPr>
  </w:style>
  <w:style w:type="character" w:customStyle="1" w:styleId="13">
    <w:name w:val="Подзаголовок Знак1"/>
    <w:basedOn w:val="a0"/>
    <w:link w:val="afc"/>
    <w:rsid w:val="00A6122F"/>
    <w:rPr>
      <w:rFonts w:ascii="Times New Roman" w:eastAsia="MS Gothic" w:hAnsi="Times New Roman" w:cs="Times New Roman"/>
      <w:b/>
      <w:sz w:val="28"/>
      <w:szCs w:val="24"/>
      <w:lang w:eastAsia="ru-RU"/>
    </w:rPr>
  </w:style>
  <w:style w:type="paragraph" w:customStyle="1" w:styleId="afd">
    <w:name w:val="Основной"/>
    <w:basedOn w:val="a"/>
    <w:rsid w:val="00A6122F"/>
    <w:pPr>
      <w:suppressAutoHyphens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paragraph" w:customStyle="1" w:styleId="afe">
    <w:name w:val="Буллит"/>
    <w:basedOn w:val="afd"/>
    <w:rsid w:val="00A6122F"/>
    <w:pPr>
      <w:ind w:firstLine="244"/>
    </w:pPr>
  </w:style>
  <w:style w:type="paragraph" w:customStyle="1" w:styleId="21">
    <w:name w:val="Средняя сетка 21"/>
    <w:basedOn w:val="a"/>
    <w:rsid w:val="00A6122F"/>
    <w:pPr>
      <w:numPr>
        <w:numId w:val="34"/>
      </w:numPr>
      <w:suppressAutoHyphens/>
      <w:spacing w:line="360" w:lineRule="auto"/>
      <w:contextualSpacing/>
      <w:jc w:val="both"/>
    </w:pPr>
    <w:rPr>
      <w:sz w:val="28"/>
    </w:rPr>
  </w:style>
  <w:style w:type="paragraph" w:customStyle="1" w:styleId="Osnova">
    <w:name w:val="Osnova"/>
    <w:basedOn w:val="a"/>
    <w:rsid w:val="00A6122F"/>
    <w:pPr>
      <w:widowControl w:val="0"/>
      <w:suppressAutoHyphens/>
      <w:spacing w:line="213" w:lineRule="exact"/>
      <w:ind w:firstLine="339"/>
      <w:jc w:val="both"/>
    </w:pPr>
    <w:rPr>
      <w:rFonts w:ascii="NewtonCSanPin" w:hAnsi="NewtonCSanPin" w:cs="NewtonCSanPin"/>
      <w:color w:val="000000"/>
      <w:sz w:val="21"/>
      <w:szCs w:val="21"/>
      <w:lang w:val="en-US"/>
    </w:rPr>
  </w:style>
  <w:style w:type="paragraph" w:customStyle="1" w:styleId="8">
    <w:name w:val="Основной текст8"/>
    <w:basedOn w:val="a"/>
    <w:rsid w:val="00A6122F"/>
    <w:pPr>
      <w:shd w:val="clear" w:color="auto" w:fill="FFFFFF"/>
      <w:suppressAutoHyphens/>
      <w:spacing w:before="600" w:after="60" w:line="256" w:lineRule="auto"/>
      <w:ind w:hanging="2080"/>
    </w:pPr>
    <w:rPr>
      <w:rFonts w:ascii="Courier New" w:eastAsia="Courier New" w:hAnsi="Courier New" w:cstheme="minorBidi"/>
      <w:spacing w:val="-20"/>
      <w:sz w:val="28"/>
      <w:szCs w:val="28"/>
      <w:lang w:eastAsia="en-US"/>
    </w:rPr>
  </w:style>
  <w:style w:type="paragraph" w:customStyle="1" w:styleId="Default">
    <w:name w:val="Default"/>
    <w:rsid w:val="00A6122F"/>
    <w:pPr>
      <w:suppressAutoHyphens/>
      <w:spacing w:after="0" w:line="100" w:lineRule="atLeast"/>
    </w:pPr>
    <w:rPr>
      <w:rFonts w:ascii="Cambria" w:eastAsia="SimSun" w:hAnsi="Cambria" w:cs="Cambria"/>
      <w:color w:val="000000"/>
      <w:sz w:val="24"/>
      <w:szCs w:val="24"/>
    </w:rPr>
  </w:style>
  <w:style w:type="paragraph" w:customStyle="1" w:styleId="4">
    <w:name w:val="Заг 4"/>
    <w:basedOn w:val="a"/>
    <w:rsid w:val="00A6122F"/>
    <w:pPr>
      <w:keepNext/>
      <w:suppressAutoHyphens/>
      <w:spacing w:before="255" w:after="113" w:line="240" w:lineRule="atLeast"/>
      <w:jc w:val="center"/>
      <w:textAlignment w:val="center"/>
    </w:pPr>
    <w:rPr>
      <w:rFonts w:ascii="PragmaticaC" w:hAnsi="PragmaticaC" w:cs="PragmaticaC"/>
      <w:i/>
      <w:iCs/>
      <w:color w:val="000000"/>
      <w:sz w:val="23"/>
      <w:szCs w:val="23"/>
    </w:rPr>
  </w:style>
  <w:style w:type="paragraph" w:customStyle="1" w:styleId="aff">
    <w:name w:val="Курсив"/>
    <w:basedOn w:val="afd"/>
    <w:rsid w:val="00A6122F"/>
    <w:rPr>
      <w:i/>
      <w:iCs/>
    </w:rPr>
  </w:style>
  <w:style w:type="paragraph" w:customStyle="1" w:styleId="Zag3">
    <w:name w:val="Zag_3"/>
    <w:basedOn w:val="a"/>
    <w:rsid w:val="00A6122F"/>
    <w:pPr>
      <w:widowControl w:val="0"/>
      <w:suppressAutoHyphens/>
      <w:spacing w:after="68" w:line="282" w:lineRule="exact"/>
      <w:jc w:val="center"/>
    </w:pPr>
    <w:rPr>
      <w:i/>
      <w:iCs/>
      <w:color w:val="000000"/>
      <w:lang w:val="en-US"/>
    </w:rPr>
  </w:style>
  <w:style w:type="paragraph" w:customStyle="1" w:styleId="aff0">
    <w:name w:val="Ξαϋχνϋι"/>
    <w:basedOn w:val="a"/>
    <w:rsid w:val="00A6122F"/>
    <w:pPr>
      <w:widowControl w:val="0"/>
      <w:suppressAutoHyphens/>
      <w:spacing w:line="100" w:lineRule="atLeast"/>
    </w:pPr>
    <w:rPr>
      <w:color w:val="000000"/>
      <w:lang w:val="en-US"/>
    </w:rPr>
  </w:style>
  <w:style w:type="paragraph" w:customStyle="1" w:styleId="c7">
    <w:name w:val="c7"/>
    <w:basedOn w:val="a"/>
    <w:rsid w:val="00A6122F"/>
    <w:pPr>
      <w:spacing w:before="100" w:beforeAutospacing="1" w:after="100" w:afterAutospacing="1"/>
    </w:pPr>
  </w:style>
  <w:style w:type="character" w:customStyle="1" w:styleId="c28">
    <w:name w:val="c28"/>
    <w:basedOn w:val="a0"/>
    <w:rsid w:val="00A6122F"/>
  </w:style>
  <w:style w:type="paragraph" w:customStyle="1" w:styleId="c6">
    <w:name w:val="c6"/>
    <w:basedOn w:val="a"/>
    <w:rsid w:val="00A6122F"/>
    <w:pPr>
      <w:spacing w:before="100" w:beforeAutospacing="1" w:after="100" w:afterAutospacing="1"/>
    </w:pPr>
  </w:style>
  <w:style w:type="character" w:customStyle="1" w:styleId="c21">
    <w:name w:val="c21"/>
    <w:basedOn w:val="a0"/>
    <w:rsid w:val="00A6122F"/>
  </w:style>
  <w:style w:type="table" w:styleId="aff1">
    <w:name w:val="Table Grid"/>
    <w:basedOn w:val="a1"/>
    <w:uiPriority w:val="59"/>
    <w:rsid w:val="00A6122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Без интервала1"/>
    <w:rsid w:val="00A6122F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c4">
    <w:name w:val="c4"/>
    <w:basedOn w:val="a"/>
    <w:rsid w:val="00A6122F"/>
    <w:pPr>
      <w:spacing w:before="100" w:beforeAutospacing="1" w:after="100" w:afterAutospacing="1"/>
    </w:pPr>
  </w:style>
  <w:style w:type="character" w:customStyle="1" w:styleId="c1">
    <w:name w:val="c1"/>
    <w:basedOn w:val="a0"/>
    <w:rsid w:val="00A6122F"/>
  </w:style>
  <w:style w:type="numbering" w:customStyle="1" w:styleId="15">
    <w:name w:val="Нет списка1"/>
    <w:next w:val="a2"/>
    <w:uiPriority w:val="99"/>
    <w:semiHidden/>
    <w:unhideWhenUsed/>
    <w:rsid w:val="0010211C"/>
  </w:style>
  <w:style w:type="character" w:customStyle="1" w:styleId="WW8Num1z0">
    <w:name w:val="WW8Num1z0"/>
    <w:rsid w:val="0010211C"/>
    <w:rPr>
      <w:sz w:val="28"/>
      <w:szCs w:val="28"/>
    </w:rPr>
  </w:style>
  <w:style w:type="character" w:customStyle="1" w:styleId="WW8Num1z1">
    <w:name w:val="WW8Num1z1"/>
    <w:rsid w:val="0010211C"/>
  </w:style>
  <w:style w:type="character" w:customStyle="1" w:styleId="WW8Num1z2">
    <w:name w:val="WW8Num1z2"/>
    <w:rsid w:val="0010211C"/>
  </w:style>
  <w:style w:type="character" w:customStyle="1" w:styleId="WW8Num1z3">
    <w:name w:val="WW8Num1z3"/>
    <w:rsid w:val="0010211C"/>
  </w:style>
  <w:style w:type="character" w:customStyle="1" w:styleId="WW8Num1z4">
    <w:name w:val="WW8Num1z4"/>
    <w:rsid w:val="0010211C"/>
  </w:style>
  <w:style w:type="character" w:customStyle="1" w:styleId="WW8Num1z5">
    <w:name w:val="WW8Num1z5"/>
    <w:rsid w:val="0010211C"/>
  </w:style>
  <w:style w:type="character" w:customStyle="1" w:styleId="WW8Num1z6">
    <w:name w:val="WW8Num1z6"/>
    <w:rsid w:val="0010211C"/>
  </w:style>
  <w:style w:type="character" w:customStyle="1" w:styleId="WW8Num1z7">
    <w:name w:val="WW8Num1z7"/>
    <w:rsid w:val="0010211C"/>
  </w:style>
  <w:style w:type="character" w:customStyle="1" w:styleId="WW8Num1z8">
    <w:name w:val="WW8Num1z8"/>
    <w:rsid w:val="0010211C"/>
  </w:style>
  <w:style w:type="character" w:customStyle="1" w:styleId="WW8Num2z0">
    <w:name w:val="WW8Num2z0"/>
    <w:rsid w:val="0010211C"/>
    <w:rPr>
      <w:sz w:val="28"/>
      <w:szCs w:val="28"/>
    </w:rPr>
  </w:style>
  <w:style w:type="character" w:customStyle="1" w:styleId="WW8Num2z1">
    <w:name w:val="WW8Num2z1"/>
    <w:rsid w:val="0010211C"/>
  </w:style>
  <w:style w:type="character" w:customStyle="1" w:styleId="WW8Num2z2">
    <w:name w:val="WW8Num2z2"/>
    <w:rsid w:val="0010211C"/>
  </w:style>
  <w:style w:type="character" w:customStyle="1" w:styleId="WW8Num2z3">
    <w:name w:val="WW8Num2z3"/>
    <w:rsid w:val="0010211C"/>
  </w:style>
  <w:style w:type="character" w:customStyle="1" w:styleId="WW8Num2z4">
    <w:name w:val="WW8Num2z4"/>
    <w:rsid w:val="0010211C"/>
  </w:style>
  <w:style w:type="character" w:customStyle="1" w:styleId="WW8Num2z5">
    <w:name w:val="WW8Num2z5"/>
    <w:rsid w:val="0010211C"/>
  </w:style>
  <w:style w:type="character" w:customStyle="1" w:styleId="WW8Num2z6">
    <w:name w:val="WW8Num2z6"/>
    <w:rsid w:val="0010211C"/>
  </w:style>
  <w:style w:type="character" w:customStyle="1" w:styleId="WW8Num2z7">
    <w:name w:val="WW8Num2z7"/>
    <w:rsid w:val="0010211C"/>
  </w:style>
  <w:style w:type="character" w:customStyle="1" w:styleId="WW8Num2z8">
    <w:name w:val="WW8Num2z8"/>
    <w:rsid w:val="0010211C"/>
  </w:style>
  <w:style w:type="character" w:customStyle="1" w:styleId="WW8Num3z0">
    <w:name w:val="WW8Num3z0"/>
    <w:rsid w:val="0010211C"/>
    <w:rPr>
      <w:sz w:val="28"/>
      <w:szCs w:val="28"/>
    </w:rPr>
  </w:style>
  <w:style w:type="character" w:customStyle="1" w:styleId="WW8Num3z1">
    <w:name w:val="WW8Num3z1"/>
    <w:rsid w:val="0010211C"/>
  </w:style>
  <w:style w:type="character" w:customStyle="1" w:styleId="WW8Num3z2">
    <w:name w:val="WW8Num3z2"/>
    <w:rsid w:val="0010211C"/>
  </w:style>
  <w:style w:type="character" w:customStyle="1" w:styleId="WW8Num3z3">
    <w:name w:val="WW8Num3z3"/>
    <w:rsid w:val="0010211C"/>
  </w:style>
  <w:style w:type="character" w:customStyle="1" w:styleId="WW8Num3z4">
    <w:name w:val="WW8Num3z4"/>
    <w:rsid w:val="0010211C"/>
  </w:style>
  <w:style w:type="character" w:customStyle="1" w:styleId="WW8Num3z5">
    <w:name w:val="WW8Num3z5"/>
    <w:rsid w:val="0010211C"/>
  </w:style>
  <w:style w:type="character" w:customStyle="1" w:styleId="WW8Num3z6">
    <w:name w:val="WW8Num3z6"/>
    <w:rsid w:val="0010211C"/>
  </w:style>
  <w:style w:type="character" w:customStyle="1" w:styleId="WW8Num3z7">
    <w:name w:val="WW8Num3z7"/>
    <w:rsid w:val="0010211C"/>
  </w:style>
  <w:style w:type="character" w:customStyle="1" w:styleId="WW8Num3z8">
    <w:name w:val="WW8Num3z8"/>
    <w:rsid w:val="0010211C"/>
  </w:style>
  <w:style w:type="character" w:customStyle="1" w:styleId="WW8Num4z0">
    <w:name w:val="WW8Num4z0"/>
    <w:rsid w:val="0010211C"/>
    <w:rPr>
      <w:i/>
      <w:iCs/>
      <w:sz w:val="28"/>
      <w:szCs w:val="28"/>
    </w:rPr>
  </w:style>
  <w:style w:type="character" w:customStyle="1" w:styleId="WW8Num4z1">
    <w:name w:val="WW8Num4z1"/>
    <w:rsid w:val="0010211C"/>
  </w:style>
  <w:style w:type="character" w:customStyle="1" w:styleId="WW8Num4z2">
    <w:name w:val="WW8Num4z2"/>
    <w:rsid w:val="0010211C"/>
  </w:style>
  <w:style w:type="character" w:customStyle="1" w:styleId="WW8Num4z3">
    <w:name w:val="WW8Num4z3"/>
    <w:rsid w:val="0010211C"/>
  </w:style>
  <w:style w:type="character" w:customStyle="1" w:styleId="WW8Num4z4">
    <w:name w:val="WW8Num4z4"/>
    <w:rsid w:val="0010211C"/>
  </w:style>
  <w:style w:type="character" w:customStyle="1" w:styleId="WW8Num4z5">
    <w:name w:val="WW8Num4z5"/>
    <w:rsid w:val="0010211C"/>
  </w:style>
  <w:style w:type="character" w:customStyle="1" w:styleId="WW8Num4z6">
    <w:name w:val="WW8Num4z6"/>
    <w:rsid w:val="0010211C"/>
  </w:style>
  <w:style w:type="character" w:customStyle="1" w:styleId="WW8Num4z7">
    <w:name w:val="WW8Num4z7"/>
    <w:rsid w:val="0010211C"/>
  </w:style>
  <w:style w:type="character" w:customStyle="1" w:styleId="WW8Num4z8">
    <w:name w:val="WW8Num4z8"/>
    <w:rsid w:val="0010211C"/>
  </w:style>
  <w:style w:type="character" w:customStyle="1" w:styleId="WW8Num5z0">
    <w:name w:val="WW8Num5z0"/>
    <w:rsid w:val="0010211C"/>
    <w:rPr>
      <w:i/>
      <w:iCs/>
      <w:sz w:val="28"/>
      <w:szCs w:val="28"/>
    </w:rPr>
  </w:style>
  <w:style w:type="character" w:customStyle="1" w:styleId="WW8Num5z1">
    <w:name w:val="WW8Num5z1"/>
    <w:rsid w:val="0010211C"/>
  </w:style>
  <w:style w:type="character" w:customStyle="1" w:styleId="WW8Num5z2">
    <w:name w:val="WW8Num5z2"/>
    <w:rsid w:val="0010211C"/>
  </w:style>
  <w:style w:type="character" w:customStyle="1" w:styleId="WW8Num5z3">
    <w:name w:val="WW8Num5z3"/>
    <w:rsid w:val="0010211C"/>
  </w:style>
  <w:style w:type="character" w:customStyle="1" w:styleId="WW8Num5z4">
    <w:name w:val="WW8Num5z4"/>
    <w:rsid w:val="0010211C"/>
  </w:style>
  <w:style w:type="character" w:customStyle="1" w:styleId="WW8Num5z5">
    <w:name w:val="WW8Num5z5"/>
    <w:rsid w:val="0010211C"/>
  </w:style>
  <w:style w:type="character" w:customStyle="1" w:styleId="WW8Num5z6">
    <w:name w:val="WW8Num5z6"/>
    <w:rsid w:val="0010211C"/>
  </w:style>
  <w:style w:type="character" w:customStyle="1" w:styleId="WW8Num5z7">
    <w:name w:val="WW8Num5z7"/>
    <w:rsid w:val="0010211C"/>
  </w:style>
  <w:style w:type="character" w:customStyle="1" w:styleId="WW8Num5z8">
    <w:name w:val="WW8Num5z8"/>
    <w:rsid w:val="0010211C"/>
  </w:style>
  <w:style w:type="character" w:customStyle="1" w:styleId="WW8Num6z0">
    <w:name w:val="WW8Num6z0"/>
    <w:rsid w:val="0010211C"/>
    <w:rPr>
      <w:sz w:val="28"/>
      <w:szCs w:val="28"/>
    </w:rPr>
  </w:style>
  <w:style w:type="character" w:customStyle="1" w:styleId="WW8Num6z1">
    <w:name w:val="WW8Num6z1"/>
    <w:rsid w:val="0010211C"/>
  </w:style>
  <w:style w:type="character" w:customStyle="1" w:styleId="WW8Num6z2">
    <w:name w:val="WW8Num6z2"/>
    <w:rsid w:val="0010211C"/>
  </w:style>
  <w:style w:type="character" w:customStyle="1" w:styleId="WW8Num6z3">
    <w:name w:val="WW8Num6z3"/>
    <w:rsid w:val="0010211C"/>
  </w:style>
  <w:style w:type="character" w:customStyle="1" w:styleId="WW8Num6z4">
    <w:name w:val="WW8Num6z4"/>
    <w:rsid w:val="0010211C"/>
  </w:style>
  <w:style w:type="character" w:customStyle="1" w:styleId="WW8Num6z5">
    <w:name w:val="WW8Num6z5"/>
    <w:rsid w:val="0010211C"/>
  </w:style>
  <w:style w:type="character" w:customStyle="1" w:styleId="WW8Num6z6">
    <w:name w:val="WW8Num6z6"/>
    <w:rsid w:val="0010211C"/>
  </w:style>
  <w:style w:type="character" w:customStyle="1" w:styleId="WW8Num6z7">
    <w:name w:val="WW8Num6z7"/>
    <w:rsid w:val="0010211C"/>
  </w:style>
  <w:style w:type="character" w:customStyle="1" w:styleId="WW8Num6z8">
    <w:name w:val="WW8Num6z8"/>
    <w:rsid w:val="0010211C"/>
  </w:style>
  <w:style w:type="character" w:customStyle="1" w:styleId="WW8Num7z0">
    <w:name w:val="WW8Num7z0"/>
    <w:rsid w:val="0010211C"/>
    <w:rPr>
      <w:rFonts w:ascii="Symbol" w:hAnsi="Symbol" w:cs="Symbol"/>
      <w:sz w:val="28"/>
      <w:szCs w:val="28"/>
    </w:rPr>
  </w:style>
  <w:style w:type="character" w:customStyle="1" w:styleId="WW8Num7z1">
    <w:name w:val="WW8Num7z1"/>
    <w:rsid w:val="0010211C"/>
  </w:style>
  <w:style w:type="character" w:customStyle="1" w:styleId="WW8Num7z2">
    <w:name w:val="WW8Num7z2"/>
    <w:rsid w:val="0010211C"/>
  </w:style>
  <w:style w:type="character" w:customStyle="1" w:styleId="WW8Num7z3">
    <w:name w:val="WW8Num7z3"/>
    <w:rsid w:val="0010211C"/>
  </w:style>
  <w:style w:type="character" w:customStyle="1" w:styleId="WW8Num7z4">
    <w:name w:val="WW8Num7z4"/>
    <w:rsid w:val="0010211C"/>
  </w:style>
  <w:style w:type="character" w:customStyle="1" w:styleId="WW8Num7z5">
    <w:name w:val="WW8Num7z5"/>
    <w:rsid w:val="0010211C"/>
  </w:style>
  <w:style w:type="character" w:customStyle="1" w:styleId="WW8Num7z6">
    <w:name w:val="WW8Num7z6"/>
    <w:rsid w:val="0010211C"/>
  </w:style>
  <w:style w:type="character" w:customStyle="1" w:styleId="WW8Num7z7">
    <w:name w:val="WW8Num7z7"/>
    <w:rsid w:val="0010211C"/>
  </w:style>
  <w:style w:type="character" w:customStyle="1" w:styleId="WW8Num7z8">
    <w:name w:val="WW8Num7z8"/>
    <w:rsid w:val="0010211C"/>
  </w:style>
  <w:style w:type="character" w:customStyle="1" w:styleId="WW8Num8z0">
    <w:name w:val="WW8Num8z0"/>
    <w:rsid w:val="0010211C"/>
    <w:rPr>
      <w:rFonts w:ascii="Symbol" w:hAnsi="Symbol" w:cs="Symbol"/>
      <w:sz w:val="28"/>
      <w:szCs w:val="28"/>
    </w:rPr>
  </w:style>
  <w:style w:type="character" w:customStyle="1" w:styleId="WW8Num8z1">
    <w:name w:val="WW8Num8z1"/>
    <w:rsid w:val="0010211C"/>
  </w:style>
  <w:style w:type="character" w:customStyle="1" w:styleId="WW8Num8z2">
    <w:name w:val="WW8Num8z2"/>
    <w:rsid w:val="0010211C"/>
  </w:style>
  <w:style w:type="character" w:customStyle="1" w:styleId="WW8Num8z3">
    <w:name w:val="WW8Num8z3"/>
    <w:rsid w:val="0010211C"/>
  </w:style>
  <w:style w:type="character" w:customStyle="1" w:styleId="WW8Num8z4">
    <w:name w:val="WW8Num8z4"/>
    <w:rsid w:val="0010211C"/>
  </w:style>
  <w:style w:type="character" w:customStyle="1" w:styleId="WW8Num8z5">
    <w:name w:val="WW8Num8z5"/>
    <w:rsid w:val="0010211C"/>
  </w:style>
  <w:style w:type="character" w:customStyle="1" w:styleId="WW8Num8z6">
    <w:name w:val="WW8Num8z6"/>
    <w:rsid w:val="0010211C"/>
  </w:style>
  <w:style w:type="character" w:customStyle="1" w:styleId="WW8Num8z7">
    <w:name w:val="WW8Num8z7"/>
    <w:rsid w:val="0010211C"/>
  </w:style>
  <w:style w:type="character" w:customStyle="1" w:styleId="WW8Num8z8">
    <w:name w:val="WW8Num8z8"/>
    <w:rsid w:val="0010211C"/>
  </w:style>
  <w:style w:type="character" w:customStyle="1" w:styleId="WW8Num9z0">
    <w:name w:val="WW8Num9z0"/>
    <w:rsid w:val="0010211C"/>
    <w:rPr>
      <w:rFonts w:ascii="Symbol" w:hAnsi="Symbol" w:cs="Symbol"/>
      <w:sz w:val="28"/>
      <w:szCs w:val="28"/>
    </w:rPr>
  </w:style>
  <w:style w:type="character" w:customStyle="1" w:styleId="WW8Num9z1">
    <w:name w:val="WW8Num9z1"/>
    <w:rsid w:val="0010211C"/>
  </w:style>
  <w:style w:type="character" w:customStyle="1" w:styleId="WW8Num9z2">
    <w:name w:val="WW8Num9z2"/>
    <w:rsid w:val="0010211C"/>
  </w:style>
  <w:style w:type="character" w:customStyle="1" w:styleId="WW8Num9z3">
    <w:name w:val="WW8Num9z3"/>
    <w:rsid w:val="0010211C"/>
  </w:style>
  <w:style w:type="character" w:customStyle="1" w:styleId="WW8Num9z4">
    <w:name w:val="WW8Num9z4"/>
    <w:rsid w:val="0010211C"/>
  </w:style>
  <w:style w:type="character" w:customStyle="1" w:styleId="WW8Num9z5">
    <w:name w:val="WW8Num9z5"/>
    <w:rsid w:val="0010211C"/>
  </w:style>
  <w:style w:type="character" w:customStyle="1" w:styleId="WW8Num9z6">
    <w:name w:val="WW8Num9z6"/>
    <w:rsid w:val="0010211C"/>
  </w:style>
  <w:style w:type="character" w:customStyle="1" w:styleId="WW8Num9z7">
    <w:name w:val="WW8Num9z7"/>
    <w:rsid w:val="0010211C"/>
  </w:style>
  <w:style w:type="character" w:customStyle="1" w:styleId="WW8Num9z8">
    <w:name w:val="WW8Num9z8"/>
    <w:rsid w:val="0010211C"/>
  </w:style>
  <w:style w:type="character" w:customStyle="1" w:styleId="WW8Num10z0">
    <w:name w:val="WW8Num10z0"/>
    <w:rsid w:val="0010211C"/>
  </w:style>
  <w:style w:type="character" w:customStyle="1" w:styleId="WW8Num10z1">
    <w:name w:val="WW8Num10z1"/>
    <w:rsid w:val="0010211C"/>
  </w:style>
  <w:style w:type="character" w:customStyle="1" w:styleId="WW8Num10z2">
    <w:name w:val="WW8Num10z2"/>
    <w:rsid w:val="0010211C"/>
  </w:style>
  <w:style w:type="character" w:customStyle="1" w:styleId="WW8Num10z3">
    <w:name w:val="WW8Num10z3"/>
    <w:rsid w:val="0010211C"/>
  </w:style>
  <w:style w:type="character" w:customStyle="1" w:styleId="WW8Num10z4">
    <w:name w:val="WW8Num10z4"/>
    <w:rsid w:val="0010211C"/>
  </w:style>
  <w:style w:type="character" w:customStyle="1" w:styleId="WW8Num10z5">
    <w:name w:val="WW8Num10z5"/>
    <w:rsid w:val="0010211C"/>
  </w:style>
  <w:style w:type="character" w:customStyle="1" w:styleId="WW8Num10z6">
    <w:name w:val="WW8Num10z6"/>
    <w:rsid w:val="0010211C"/>
  </w:style>
  <w:style w:type="character" w:customStyle="1" w:styleId="WW8Num10z7">
    <w:name w:val="WW8Num10z7"/>
    <w:rsid w:val="0010211C"/>
  </w:style>
  <w:style w:type="character" w:customStyle="1" w:styleId="WW8Num10z8">
    <w:name w:val="WW8Num10z8"/>
    <w:rsid w:val="0010211C"/>
  </w:style>
  <w:style w:type="character" w:customStyle="1" w:styleId="WW8Num11z0">
    <w:name w:val="WW8Num11z0"/>
    <w:rsid w:val="0010211C"/>
    <w:rPr>
      <w:i/>
      <w:iCs/>
    </w:rPr>
  </w:style>
  <w:style w:type="character" w:customStyle="1" w:styleId="WW8Num11z1">
    <w:name w:val="WW8Num11z1"/>
    <w:rsid w:val="0010211C"/>
  </w:style>
  <w:style w:type="character" w:customStyle="1" w:styleId="WW8Num11z2">
    <w:name w:val="WW8Num11z2"/>
    <w:rsid w:val="0010211C"/>
  </w:style>
  <w:style w:type="character" w:customStyle="1" w:styleId="WW8Num11z3">
    <w:name w:val="WW8Num11z3"/>
    <w:rsid w:val="0010211C"/>
  </w:style>
  <w:style w:type="character" w:customStyle="1" w:styleId="WW8Num11z4">
    <w:name w:val="WW8Num11z4"/>
    <w:rsid w:val="0010211C"/>
  </w:style>
  <w:style w:type="character" w:customStyle="1" w:styleId="WW8Num11z5">
    <w:name w:val="WW8Num11z5"/>
    <w:rsid w:val="0010211C"/>
  </w:style>
  <w:style w:type="character" w:customStyle="1" w:styleId="WW8Num11z6">
    <w:name w:val="WW8Num11z6"/>
    <w:rsid w:val="0010211C"/>
  </w:style>
  <w:style w:type="character" w:customStyle="1" w:styleId="WW8Num11z7">
    <w:name w:val="WW8Num11z7"/>
    <w:rsid w:val="0010211C"/>
  </w:style>
  <w:style w:type="character" w:customStyle="1" w:styleId="WW8Num11z8">
    <w:name w:val="WW8Num11z8"/>
    <w:rsid w:val="0010211C"/>
  </w:style>
  <w:style w:type="character" w:customStyle="1" w:styleId="WW8Num12z0">
    <w:name w:val="WW8Num12z0"/>
    <w:rsid w:val="0010211C"/>
    <w:rPr>
      <w:rFonts w:ascii="Symbol" w:hAnsi="Symbol" w:cs="Symbol"/>
      <w:i/>
      <w:iCs/>
    </w:rPr>
  </w:style>
  <w:style w:type="character" w:customStyle="1" w:styleId="WW8Num12z1">
    <w:name w:val="WW8Num12z1"/>
    <w:rsid w:val="0010211C"/>
  </w:style>
  <w:style w:type="character" w:customStyle="1" w:styleId="WW8Num12z2">
    <w:name w:val="WW8Num12z2"/>
    <w:rsid w:val="0010211C"/>
  </w:style>
  <w:style w:type="character" w:customStyle="1" w:styleId="WW8Num12z3">
    <w:name w:val="WW8Num12z3"/>
    <w:rsid w:val="0010211C"/>
  </w:style>
  <w:style w:type="character" w:customStyle="1" w:styleId="WW8Num12z4">
    <w:name w:val="WW8Num12z4"/>
    <w:rsid w:val="0010211C"/>
  </w:style>
  <w:style w:type="character" w:customStyle="1" w:styleId="WW8Num12z5">
    <w:name w:val="WW8Num12z5"/>
    <w:rsid w:val="0010211C"/>
  </w:style>
  <w:style w:type="character" w:customStyle="1" w:styleId="WW8Num12z6">
    <w:name w:val="WW8Num12z6"/>
    <w:rsid w:val="0010211C"/>
  </w:style>
  <w:style w:type="character" w:customStyle="1" w:styleId="WW8Num12z7">
    <w:name w:val="WW8Num12z7"/>
    <w:rsid w:val="0010211C"/>
  </w:style>
  <w:style w:type="character" w:customStyle="1" w:styleId="WW8Num12z8">
    <w:name w:val="WW8Num12z8"/>
    <w:rsid w:val="0010211C"/>
  </w:style>
  <w:style w:type="character" w:customStyle="1" w:styleId="WW8Num13z0">
    <w:name w:val="WW8Num13z0"/>
    <w:rsid w:val="0010211C"/>
    <w:rPr>
      <w:rFonts w:ascii="Symbol" w:hAnsi="Symbol" w:cs="Symbol"/>
    </w:rPr>
  </w:style>
  <w:style w:type="character" w:customStyle="1" w:styleId="WW8Num13z1">
    <w:name w:val="WW8Num13z1"/>
    <w:rsid w:val="0010211C"/>
  </w:style>
  <w:style w:type="character" w:customStyle="1" w:styleId="WW8Num13z2">
    <w:name w:val="WW8Num13z2"/>
    <w:rsid w:val="0010211C"/>
  </w:style>
  <w:style w:type="character" w:customStyle="1" w:styleId="WW8Num13z3">
    <w:name w:val="WW8Num13z3"/>
    <w:rsid w:val="0010211C"/>
  </w:style>
  <w:style w:type="character" w:customStyle="1" w:styleId="WW8Num13z4">
    <w:name w:val="WW8Num13z4"/>
    <w:rsid w:val="0010211C"/>
  </w:style>
  <w:style w:type="character" w:customStyle="1" w:styleId="WW8Num13z5">
    <w:name w:val="WW8Num13z5"/>
    <w:rsid w:val="0010211C"/>
  </w:style>
  <w:style w:type="character" w:customStyle="1" w:styleId="WW8Num13z6">
    <w:name w:val="WW8Num13z6"/>
    <w:rsid w:val="0010211C"/>
  </w:style>
  <w:style w:type="character" w:customStyle="1" w:styleId="WW8Num13z7">
    <w:name w:val="WW8Num13z7"/>
    <w:rsid w:val="0010211C"/>
  </w:style>
  <w:style w:type="character" w:customStyle="1" w:styleId="WW8Num13z8">
    <w:name w:val="WW8Num13z8"/>
    <w:rsid w:val="0010211C"/>
  </w:style>
  <w:style w:type="character" w:customStyle="1" w:styleId="WW8Num14z0">
    <w:name w:val="WW8Num14z0"/>
    <w:rsid w:val="0010211C"/>
    <w:rPr>
      <w:rFonts w:ascii="Symbol" w:hAnsi="Symbol" w:cs="Symbol"/>
    </w:rPr>
  </w:style>
  <w:style w:type="character" w:customStyle="1" w:styleId="WW8Num14z1">
    <w:name w:val="WW8Num14z1"/>
    <w:rsid w:val="0010211C"/>
  </w:style>
  <w:style w:type="character" w:customStyle="1" w:styleId="WW8Num14z2">
    <w:name w:val="WW8Num14z2"/>
    <w:rsid w:val="0010211C"/>
  </w:style>
  <w:style w:type="character" w:customStyle="1" w:styleId="WW8Num14z3">
    <w:name w:val="WW8Num14z3"/>
    <w:rsid w:val="0010211C"/>
  </w:style>
  <w:style w:type="character" w:customStyle="1" w:styleId="WW8Num14z4">
    <w:name w:val="WW8Num14z4"/>
    <w:rsid w:val="0010211C"/>
  </w:style>
  <w:style w:type="character" w:customStyle="1" w:styleId="WW8Num14z5">
    <w:name w:val="WW8Num14z5"/>
    <w:rsid w:val="0010211C"/>
  </w:style>
  <w:style w:type="character" w:customStyle="1" w:styleId="WW8Num14z6">
    <w:name w:val="WW8Num14z6"/>
    <w:rsid w:val="0010211C"/>
  </w:style>
  <w:style w:type="character" w:customStyle="1" w:styleId="WW8Num14z7">
    <w:name w:val="WW8Num14z7"/>
    <w:rsid w:val="0010211C"/>
  </w:style>
  <w:style w:type="character" w:customStyle="1" w:styleId="WW8Num14z8">
    <w:name w:val="WW8Num14z8"/>
    <w:rsid w:val="0010211C"/>
  </w:style>
  <w:style w:type="character" w:customStyle="1" w:styleId="WW8Num15z0">
    <w:name w:val="WW8Num15z0"/>
    <w:rsid w:val="0010211C"/>
    <w:rPr>
      <w:rFonts w:ascii="Symbol" w:hAnsi="Symbol" w:cs="Symbol"/>
    </w:rPr>
  </w:style>
  <w:style w:type="character" w:customStyle="1" w:styleId="WW8Num15z1">
    <w:name w:val="WW8Num15z1"/>
    <w:rsid w:val="0010211C"/>
  </w:style>
  <w:style w:type="character" w:customStyle="1" w:styleId="WW8Num15z2">
    <w:name w:val="WW8Num15z2"/>
    <w:rsid w:val="0010211C"/>
  </w:style>
  <w:style w:type="character" w:customStyle="1" w:styleId="WW8Num15z3">
    <w:name w:val="WW8Num15z3"/>
    <w:rsid w:val="0010211C"/>
  </w:style>
  <w:style w:type="character" w:customStyle="1" w:styleId="WW8Num15z4">
    <w:name w:val="WW8Num15z4"/>
    <w:rsid w:val="0010211C"/>
  </w:style>
  <w:style w:type="character" w:customStyle="1" w:styleId="WW8Num15z5">
    <w:name w:val="WW8Num15z5"/>
    <w:rsid w:val="0010211C"/>
  </w:style>
  <w:style w:type="character" w:customStyle="1" w:styleId="WW8Num15z6">
    <w:name w:val="WW8Num15z6"/>
    <w:rsid w:val="0010211C"/>
  </w:style>
  <w:style w:type="character" w:customStyle="1" w:styleId="WW8Num15z7">
    <w:name w:val="WW8Num15z7"/>
    <w:rsid w:val="0010211C"/>
  </w:style>
  <w:style w:type="character" w:customStyle="1" w:styleId="WW8Num15z8">
    <w:name w:val="WW8Num15z8"/>
    <w:rsid w:val="0010211C"/>
  </w:style>
  <w:style w:type="character" w:customStyle="1" w:styleId="WW8Num16z0">
    <w:name w:val="WW8Num16z0"/>
    <w:rsid w:val="0010211C"/>
    <w:rPr>
      <w:rFonts w:ascii="Symbol" w:hAnsi="Symbol" w:cs="Symbol"/>
    </w:rPr>
  </w:style>
  <w:style w:type="character" w:customStyle="1" w:styleId="WW8Num16z1">
    <w:name w:val="WW8Num16z1"/>
    <w:rsid w:val="0010211C"/>
  </w:style>
  <w:style w:type="character" w:customStyle="1" w:styleId="WW8Num16z2">
    <w:name w:val="WW8Num16z2"/>
    <w:rsid w:val="0010211C"/>
  </w:style>
  <w:style w:type="character" w:customStyle="1" w:styleId="WW8Num16z3">
    <w:name w:val="WW8Num16z3"/>
    <w:rsid w:val="0010211C"/>
  </w:style>
  <w:style w:type="character" w:customStyle="1" w:styleId="WW8Num16z4">
    <w:name w:val="WW8Num16z4"/>
    <w:rsid w:val="0010211C"/>
  </w:style>
  <w:style w:type="character" w:customStyle="1" w:styleId="WW8Num16z5">
    <w:name w:val="WW8Num16z5"/>
    <w:rsid w:val="0010211C"/>
  </w:style>
  <w:style w:type="character" w:customStyle="1" w:styleId="WW8Num16z6">
    <w:name w:val="WW8Num16z6"/>
    <w:rsid w:val="0010211C"/>
  </w:style>
  <w:style w:type="character" w:customStyle="1" w:styleId="WW8Num16z7">
    <w:name w:val="WW8Num16z7"/>
    <w:rsid w:val="0010211C"/>
  </w:style>
  <w:style w:type="character" w:customStyle="1" w:styleId="WW8Num16z8">
    <w:name w:val="WW8Num16z8"/>
    <w:rsid w:val="0010211C"/>
  </w:style>
  <w:style w:type="character" w:customStyle="1" w:styleId="WW8Num17z0">
    <w:name w:val="WW8Num17z0"/>
    <w:rsid w:val="0010211C"/>
    <w:rPr>
      <w:rFonts w:ascii="Symbol" w:hAnsi="Symbol" w:cs="Symbol"/>
    </w:rPr>
  </w:style>
  <w:style w:type="character" w:customStyle="1" w:styleId="WW8Num17z1">
    <w:name w:val="WW8Num17z1"/>
    <w:rsid w:val="0010211C"/>
  </w:style>
  <w:style w:type="character" w:customStyle="1" w:styleId="WW8Num17z2">
    <w:name w:val="WW8Num17z2"/>
    <w:rsid w:val="0010211C"/>
  </w:style>
  <w:style w:type="character" w:customStyle="1" w:styleId="WW8Num17z3">
    <w:name w:val="WW8Num17z3"/>
    <w:rsid w:val="0010211C"/>
  </w:style>
  <w:style w:type="character" w:customStyle="1" w:styleId="WW8Num17z4">
    <w:name w:val="WW8Num17z4"/>
    <w:rsid w:val="0010211C"/>
  </w:style>
  <w:style w:type="character" w:customStyle="1" w:styleId="WW8Num17z5">
    <w:name w:val="WW8Num17z5"/>
    <w:rsid w:val="0010211C"/>
  </w:style>
  <w:style w:type="character" w:customStyle="1" w:styleId="WW8Num17z6">
    <w:name w:val="WW8Num17z6"/>
    <w:rsid w:val="0010211C"/>
  </w:style>
  <w:style w:type="character" w:customStyle="1" w:styleId="WW8Num17z7">
    <w:name w:val="WW8Num17z7"/>
    <w:rsid w:val="0010211C"/>
  </w:style>
  <w:style w:type="character" w:customStyle="1" w:styleId="WW8Num17z8">
    <w:name w:val="WW8Num17z8"/>
    <w:rsid w:val="0010211C"/>
  </w:style>
  <w:style w:type="character" w:customStyle="1" w:styleId="WW8Num18z0">
    <w:name w:val="WW8Num18z0"/>
    <w:rsid w:val="0010211C"/>
    <w:rPr>
      <w:rFonts w:ascii="Symbol" w:hAnsi="Symbol" w:cs="Symbol"/>
    </w:rPr>
  </w:style>
  <w:style w:type="character" w:customStyle="1" w:styleId="WW8Num18z1">
    <w:name w:val="WW8Num18z1"/>
    <w:rsid w:val="0010211C"/>
  </w:style>
  <w:style w:type="character" w:customStyle="1" w:styleId="WW8Num18z2">
    <w:name w:val="WW8Num18z2"/>
    <w:rsid w:val="0010211C"/>
  </w:style>
  <w:style w:type="character" w:customStyle="1" w:styleId="WW8Num18z3">
    <w:name w:val="WW8Num18z3"/>
    <w:rsid w:val="0010211C"/>
  </w:style>
  <w:style w:type="character" w:customStyle="1" w:styleId="WW8Num18z4">
    <w:name w:val="WW8Num18z4"/>
    <w:rsid w:val="0010211C"/>
  </w:style>
  <w:style w:type="character" w:customStyle="1" w:styleId="WW8Num18z5">
    <w:name w:val="WW8Num18z5"/>
    <w:rsid w:val="0010211C"/>
  </w:style>
  <w:style w:type="character" w:customStyle="1" w:styleId="WW8Num18z6">
    <w:name w:val="WW8Num18z6"/>
    <w:rsid w:val="0010211C"/>
  </w:style>
  <w:style w:type="character" w:customStyle="1" w:styleId="WW8Num18z7">
    <w:name w:val="WW8Num18z7"/>
    <w:rsid w:val="0010211C"/>
  </w:style>
  <w:style w:type="character" w:customStyle="1" w:styleId="WW8Num18z8">
    <w:name w:val="WW8Num18z8"/>
    <w:rsid w:val="0010211C"/>
  </w:style>
  <w:style w:type="character" w:customStyle="1" w:styleId="WW8Num19z0">
    <w:name w:val="WW8Num19z0"/>
    <w:rsid w:val="0010211C"/>
    <w:rPr>
      <w:rFonts w:ascii="Symbol" w:hAnsi="Symbol" w:cs="Symbol"/>
    </w:rPr>
  </w:style>
  <w:style w:type="character" w:customStyle="1" w:styleId="WW8Num19z1">
    <w:name w:val="WW8Num19z1"/>
    <w:rsid w:val="0010211C"/>
  </w:style>
  <w:style w:type="character" w:customStyle="1" w:styleId="WW8Num19z2">
    <w:name w:val="WW8Num19z2"/>
    <w:rsid w:val="0010211C"/>
  </w:style>
  <w:style w:type="character" w:customStyle="1" w:styleId="WW8Num19z3">
    <w:name w:val="WW8Num19z3"/>
    <w:rsid w:val="0010211C"/>
  </w:style>
  <w:style w:type="character" w:customStyle="1" w:styleId="WW8Num19z4">
    <w:name w:val="WW8Num19z4"/>
    <w:rsid w:val="0010211C"/>
  </w:style>
  <w:style w:type="character" w:customStyle="1" w:styleId="WW8Num19z5">
    <w:name w:val="WW8Num19z5"/>
    <w:rsid w:val="0010211C"/>
  </w:style>
  <w:style w:type="character" w:customStyle="1" w:styleId="WW8Num19z6">
    <w:name w:val="WW8Num19z6"/>
    <w:rsid w:val="0010211C"/>
  </w:style>
  <w:style w:type="character" w:customStyle="1" w:styleId="WW8Num19z7">
    <w:name w:val="WW8Num19z7"/>
    <w:rsid w:val="0010211C"/>
  </w:style>
  <w:style w:type="character" w:customStyle="1" w:styleId="WW8Num19z8">
    <w:name w:val="WW8Num19z8"/>
    <w:rsid w:val="0010211C"/>
  </w:style>
  <w:style w:type="character" w:customStyle="1" w:styleId="WW8Num20z0">
    <w:name w:val="WW8Num20z0"/>
    <w:rsid w:val="0010211C"/>
    <w:rPr>
      <w:rFonts w:ascii="Symbol" w:hAnsi="Symbol" w:cs="Symbol"/>
    </w:rPr>
  </w:style>
  <w:style w:type="character" w:customStyle="1" w:styleId="WW8Num20z1">
    <w:name w:val="WW8Num20z1"/>
    <w:rsid w:val="0010211C"/>
  </w:style>
  <w:style w:type="character" w:customStyle="1" w:styleId="WW8Num20z2">
    <w:name w:val="WW8Num20z2"/>
    <w:rsid w:val="0010211C"/>
  </w:style>
  <w:style w:type="character" w:customStyle="1" w:styleId="WW8Num20z3">
    <w:name w:val="WW8Num20z3"/>
    <w:rsid w:val="0010211C"/>
  </w:style>
  <w:style w:type="character" w:customStyle="1" w:styleId="WW8Num20z4">
    <w:name w:val="WW8Num20z4"/>
    <w:rsid w:val="0010211C"/>
  </w:style>
  <w:style w:type="character" w:customStyle="1" w:styleId="WW8Num20z5">
    <w:name w:val="WW8Num20z5"/>
    <w:rsid w:val="0010211C"/>
  </w:style>
  <w:style w:type="character" w:customStyle="1" w:styleId="WW8Num20z6">
    <w:name w:val="WW8Num20z6"/>
    <w:rsid w:val="0010211C"/>
  </w:style>
  <w:style w:type="character" w:customStyle="1" w:styleId="WW8Num20z7">
    <w:name w:val="WW8Num20z7"/>
    <w:rsid w:val="0010211C"/>
  </w:style>
  <w:style w:type="character" w:customStyle="1" w:styleId="WW8Num20z8">
    <w:name w:val="WW8Num20z8"/>
    <w:rsid w:val="0010211C"/>
  </w:style>
  <w:style w:type="character" w:customStyle="1" w:styleId="WW8Num21z0">
    <w:name w:val="WW8Num21z0"/>
    <w:rsid w:val="0010211C"/>
    <w:rPr>
      <w:rFonts w:ascii="Symbol" w:hAnsi="Symbol" w:cs="Symbol"/>
    </w:rPr>
  </w:style>
  <w:style w:type="character" w:customStyle="1" w:styleId="WW8Num21z1">
    <w:name w:val="WW8Num21z1"/>
    <w:rsid w:val="0010211C"/>
  </w:style>
  <w:style w:type="character" w:customStyle="1" w:styleId="WW8Num21z2">
    <w:name w:val="WW8Num21z2"/>
    <w:rsid w:val="0010211C"/>
  </w:style>
  <w:style w:type="character" w:customStyle="1" w:styleId="WW8Num21z3">
    <w:name w:val="WW8Num21z3"/>
    <w:rsid w:val="0010211C"/>
  </w:style>
  <w:style w:type="character" w:customStyle="1" w:styleId="WW8Num21z4">
    <w:name w:val="WW8Num21z4"/>
    <w:rsid w:val="0010211C"/>
  </w:style>
  <w:style w:type="character" w:customStyle="1" w:styleId="WW8Num21z5">
    <w:name w:val="WW8Num21z5"/>
    <w:rsid w:val="0010211C"/>
  </w:style>
  <w:style w:type="character" w:customStyle="1" w:styleId="WW8Num21z6">
    <w:name w:val="WW8Num21z6"/>
    <w:rsid w:val="0010211C"/>
  </w:style>
  <w:style w:type="character" w:customStyle="1" w:styleId="WW8Num21z7">
    <w:name w:val="WW8Num21z7"/>
    <w:rsid w:val="0010211C"/>
  </w:style>
  <w:style w:type="character" w:customStyle="1" w:styleId="WW8Num21z8">
    <w:name w:val="WW8Num21z8"/>
    <w:rsid w:val="0010211C"/>
  </w:style>
  <w:style w:type="character" w:customStyle="1" w:styleId="WW8Num22z0">
    <w:name w:val="WW8Num22z0"/>
    <w:rsid w:val="0010211C"/>
    <w:rPr>
      <w:rFonts w:ascii="Symbol" w:hAnsi="Symbol" w:cs="Symbol"/>
    </w:rPr>
  </w:style>
  <w:style w:type="character" w:customStyle="1" w:styleId="WW8Num22z1">
    <w:name w:val="WW8Num22z1"/>
    <w:rsid w:val="0010211C"/>
  </w:style>
  <w:style w:type="character" w:customStyle="1" w:styleId="WW8Num22z2">
    <w:name w:val="WW8Num22z2"/>
    <w:rsid w:val="0010211C"/>
  </w:style>
  <w:style w:type="character" w:customStyle="1" w:styleId="WW8Num22z3">
    <w:name w:val="WW8Num22z3"/>
    <w:rsid w:val="0010211C"/>
  </w:style>
  <w:style w:type="character" w:customStyle="1" w:styleId="WW8Num22z4">
    <w:name w:val="WW8Num22z4"/>
    <w:rsid w:val="0010211C"/>
  </w:style>
  <w:style w:type="character" w:customStyle="1" w:styleId="WW8Num22z5">
    <w:name w:val="WW8Num22z5"/>
    <w:rsid w:val="0010211C"/>
  </w:style>
  <w:style w:type="character" w:customStyle="1" w:styleId="WW8Num22z6">
    <w:name w:val="WW8Num22z6"/>
    <w:rsid w:val="0010211C"/>
  </w:style>
  <w:style w:type="character" w:customStyle="1" w:styleId="WW8Num22z7">
    <w:name w:val="WW8Num22z7"/>
    <w:rsid w:val="0010211C"/>
  </w:style>
  <w:style w:type="character" w:customStyle="1" w:styleId="WW8Num22z8">
    <w:name w:val="WW8Num22z8"/>
    <w:rsid w:val="0010211C"/>
  </w:style>
  <w:style w:type="character" w:customStyle="1" w:styleId="WW8Num23z0">
    <w:name w:val="WW8Num23z0"/>
    <w:rsid w:val="0010211C"/>
    <w:rPr>
      <w:rFonts w:ascii="Symbol" w:hAnsi="Symbol" w:cs="Symbol"/>
    </w:rPr>
  </w:style>
  <w:style w:type="character" w:customStyle="1" w:styleId="WW8Num23z1">
    <w:name w:val="WW8Num23z1"/>
    <w:rsid w:val="0010211C"/>
  </w:style>
  <w:style w:type="character" w:customStyle="1" w:styleId="WW8Num23z2">
    <w:name w:val="WW8Num23z2"/>
    <w:rsid w:val="0010211C"/>
  </w:style>
  <w:style w:type="character" w:customStyle="1" w:styleId="WW8Num23z3">
    <w:name w:val="WW8Num23z3"/>
    <w:rsid w:val="0010211C"/>
  </w:style>
  <w:style w:type="character" w:customStyle="1" w:styleId="WW8Num23z4">
    <w:name w:val="WW8Num23z4"/>
    <w:rsid w:val="0010211C"/>
  </w:style>
  <w:style w:type="character" w:customStyle="1" w:styleId="WW8Num23z5">
    <w:name w:val="WW8Num23z5"/>
    <w:rsid w:val="0010211C"/>
  </w:style>
  <w:style w:type="character" w:customStyle="1" w:styleId="WW8Num23z6">
    <w:name w:val="WW8Num23z6"/>
    <w:rsid w:val="0010211C"/>
  </w:style>
  <w:style w:type="character" w:customStyle="1" w:styleId="WW8Num23z7">
    <w:name w:val="WW8Num23z7"/>
    <w:rsid w:val="0010211C"/>
  </w:style>
  <w:style w:type="character" w:customStyle="1" w:styleId="WW8Num23z8">
    <w:name w:val="WW8Num23z8"/>
    <w:rsid w:val="0010211C"/>
  </w:style>
  <w:style w:type="character" w:customStyle="1" w:styleId="WW8Num24z0">
    <w:name w:val="WW8Num24z0"/>
    <w:rsid w:val="0010211C"/>
    <w:rPr>
      <w:rFonts w:ascii="Symbol" w:hAnsi="Symbol" w:cs="Symbol"/>
    </w:rPr>
  </w:style>
  <w:style w:type="character" w:customStyle="1" w:styleId="WW8Num24z1">
    <w:name w:val="WW8Num24z1"/>
    <w:rsid w:val="0010211C"/>
  </w:style>
  <w:style w:type="character" w:customStyle="1" w:styleId="WW8Num24z2">
    <w:name w:val="WW8Num24z2"/>
    <w:rsid w:val="0010211C"/>
  </w:style>
  <w:style w:type="character" w:customStyle="1" w:styleId="WW8Num24z3">
    <w:name w:val="WW8Num24z3"/>
    <w:rsid w:val="0010211C"/>
  </w:style>
  <w:style w:type="character" w:customStyle="1" w:styleId="WW8Num24z4">
    <w:name w:val="WW8Num24z4"/>
    <w:rsid w:val="0010211C"/>
  </w:style>
  <w:style w:type="character" w:customStyle="1" w:styleId="WW8Num24z5">
    <w:name w:val="WW8Num24z5"/>
    <w:rsid w:val="0010211C"/>
  </w:style>
  <w:style w:type="character" w:customStyle="1" w:styleId="WW8Num24z6">
    <w:name w:val="WW8Num24z6"/>
    <w:rsid w:val="0010211C"/>
  </w:style>
  <w:style w:type="character" w:customStyle="1" w:styleId="WW8Num24z7">
    <w:name w:val="WW8Num24z7"/>
    <w:rsid w:val="0010211C"/>
  </w:style>
  <w:style w:type="character" w:customStyle="1" w:styleId="WW8Num24z8">
    <w:name w:val="WW8Num24z8"/>
    <w:rsid w:val="0010211C"/>
  </w:style>
  <w:style w:type="character" w:customStyle="1" w:styleId="WW8Num25z0">
    <w:name w:val="WW8Num25z0"/>
    <w:rsid w:val="0010211C"/>
    <w:rPr>
      <w:rFonts w:ascii="Symbol" w:hAnsi="Symbol" w:cs="Symbol"/>
    </w:rPr>
  </w:style>
  <w:style w:type="character" w:customStyle="1" w:styleId="WW8Num25z1">
    <w:name w:val="WW8Num25z1"/>
    <w:rsid w:val="0010211C"/>
  </w:style>
  <w:style w:type="character" w:customStyle="1" w:styleId="WW8Num25z2">
    <w:name w:val="WW8Num25z2"/>
    <w:rsid w:val="0010211C"/>
  </w:style>
  <w:style w:type="character" w:customStyle="1" w:styleId="WW8Num25z3">
    <w:name w:val="WW8Num25z3"/>
    <w:rsid w:val="0010211C"/>
  </w:style>
  <w:style w:type="character" w:customStyle="1" w:styleId="WW8Num25z4">
    <w:name w:val="WW8Num25z4"/>
    <w:rsid w:val="0010211C"/>
  </w:style>
  <w:style w:type="character" w:customStyle="1" w:styleId="WW8Num25z5">
    <w:name w:val="WW8Num25z5"/>
    <w:rsid w:val="0010211C"/>
  </w:style>
  <w:style w:type="character" w:customStyle="1" w:styleId="WW8Num25z6">
    <w:name w:val="WW8Num25z6"/>
    <w:rsid w:val="0010211C"/>
  </w:style>
  <w:style w:type="character" w:customStyle="1" w:styleId="WW8Num25z7">
    <w:name w:val="WW8Num25z7"/>
    <w:rsid w:val="0010211C"/>
  </w:style>
  <w:style w:type="character" w:customStyle="1" w:styleId="WW8Num25z8">
    <w:name w:val="WW8Num25z8"/>
    <w:rsid w:val="0010211C"/>
  </w:style>
  <w:style w:type="character" w:customStyle="1" w:styleId="WW8Num26z0">
    <w:name w:val="WW8Num26z0"/>
    <w:rsid w:val="0010211C"/>
    <w:rPr>
      <w:rFonts w:ascii="Symbol" w:hAnsi="Symbol" w:cs="Symbol"/>
    </w:rPr>
  </w:style>
  <w:style w:type="character" w:customStyle="1" w:styleId="WW8Num26z1">
    <w:name w:val="WW8Num26z1"/>
    <w:rsid w:val="0010211C"/>
  </w:style>
  <w:style w:type="character" w:customStyle="1" w:styleId="WW8Num26z2">
    <w:name w:val="WW8Num26z2"/>
    <w:rsid w:val="0010211C"/>
  </w:style>
  <w:style w:type="character" w:customStyle="1" w:styleId="WW8Num26z3">
    <w:name w:val="WW8Num26z3"/>
    <w:rsid w:val="0010211C"/>
  </w:style>
  <w:style w:type="character" w:customStyle="1" w:styleId="WW8Num26z4">
    <w:name w:val="WW8Num26z4"/>
    <w:rsid w:val="0010211C"/>
  </w:style>
  <w:style w:type="character" w:customStyle="1" w:styleId="WW8Num26z5">
    <w:name w:val="WW8Num26z5"/>
    <w:rsid w:val="0010211C"/>
  </w:style>
  <w:style w:type="character" w:customStyle="1" w:styleId="WW8Num26z6">
    <w:name w:val="WW8Num26z6"/>
    <w:rsid w:val="0010211C"/>
  </w:style>
  <w:style w:type="character" w:customStyle="1" w:styleId="WW8Num26z7">
    <w:name w:val="WW8Num26z7"/>
    <w:rsid w:val="0010211C"/>
  </w:style>
  <w:style w:type="character" w:customStyle="1" w:styleId="WW8Num26z8">
    <w:name w:val="WW8Num26z8"/>
    <w:rsid w:val="0010211C"/>
  </w:style>
  <w:style w:type="character" w:customStyle="1" w:styleId="WW8Num27z0">
    <w:name w:val="WW8Num27z0"/>
    <w:rsid w:val="0010211C"/>
    <w:rPr>
      <w:rFonts w:ascii="Symbol" w:hAnsi="Symbol" w:cs="Symbol"/>
    </w:rPr>
  </w:style>
  <w:style w:type="character" w:customStyle="1" w:styleId="WW8Num27z1">
    <w:name w:val="WW8Num27z1"/>
    <w:rsid w:val="0010211C"/>
  </w:style>
  <w:style w:type="character" w:customStyle="1" w:styleId="WW8Num27z2">
    <w:name w:val="WW8Num27z2"/>
    <w:rsid w:val="0010211C"/>
  </w:style>
  <w:style w:type="character" w:customStyle="1" w:styleId="WW8Num27z3">
    <w:name w:val="WW8Num27z3"/>
    <w:rsid w:val="0010211C"/>
  </w:style>
  <w:style w:type="character" w:customStyle="1" w:styleId="WW8Num27z4">
    <w:name w:val="WW8Num27z4"/>
    <w:rsid w:val="0010211C"/>
  </w:style>
  <w:style w:type="character" w:customStyle="1" w:styleId="WW8Num27z5">
    <w:name w:val="WW8Num27z5"/>
    <w:rsid w:val="0010211C"/>
  </w:style>
  <w:style w:type="character" w:customStyle="1" w:styleId="WW8Num27z6">
    <w:name w:val="WW8Num27z6"/>
    <w:rsid w:val="0010211C"/>
  </w:style>
  <w:style w:type="character" w:customStyle="1" w:styleId="WW8Num27z7">
    <w:name w:val="WW8Num27z7"/>
    <w:rsid w:val="0010211C"/>
  </w:style>
  <w:style w:type="character" w:customStyle="1" w:styleId="WW8Num27z8">
    <w:name w:val="WW8Num27z8"/>
    <w:rsid w:val="0010211C"/>
  </w:style>
  <w:style w:type="character" w:customStyle="1" w:styleId="WW8Num28z0">
    <w:name w:val="WW8Num28z0"/>
    <w:rsid w:val="0010211C"/>
    <w:rPr>
      <w:rFonts w:ascii="Symbol" w:hAnsi="Symbol" w:cs="Symbol"/>
      <w:spacing w:val="-1"/>
    </w:rPr>
  </w:style>
  <w:style w:type="character" w:customStyle="1" w:styleId="WW8Num28z1">
    <w:name w:val="WW8Num28z1"/>
    <w:rsid w:val="0010211C"/>
  </w:style>
  <w:style w:type="character" w:customStyle="1" w:styleId="WW8Num28z2">
    <w:name w:val="WW8Num28z2"/>
    <w:rsid w:val="0010211C"/>
  </w:style>
  <w:style w:type="character" w:customStyle="1" w:styleId="WW8Num28z3">
    <w:name w:val="WW8Num28z3"/>
    <w:rsid w:val="0010211C"/>
  </w:style>
  <w:style w:type="character" w:customStyle="1" w:styleId="WW8Num28z4">
    <w:name w:val="WW8Num28z4"/>
    <w:rsid w:val="0010211C"/>
  </w:style>
  <w:style w:type="character" w:customStyle="1" w:styleId="WW8Num28z5">
    <w:name w:val="WW8Num28z5"/>
    <w:rsid w:val="0010211C"/>
  </w:style>
  <w:style w:type="character" w:customStyle="1" w:styleId="WW8Num28z6">
    <w:name w:val="WW8Num28z6"/>
    <w:rsid w:val="0010211C"/>
  </w:style>
  <w:style w:type="character" w:customStyle="1" w:styleId="WW8Num28z7">
    <w:name w:val="WW8Num28z7"/>
    <w:rsid w:val="0010211C"/>
  </w:style>
  <w:style w:type="character" w:customStyle="1" w:styleId="WW8Num28z8">
    <w:name w:val="WW8Num28z8"/>
    <w:rsid w:val="0010211C"/>
  </w:style>
  <w:style w:type="character" w:customStyle="1" w:styleId="WW8Num29z0">
    <w:name w:val="WW8Num29z0"/>
    <w:rsid w:val="0010211C"/>
    <w:rPr>
      <w:rFonts w:ascii="Symbol" w:hAnsi="Symbol" w:cs="Symbol"/>
      <w:spacing w:val="-1"/>
    </w:rPr>
  </w:style>
  <w:style w:type="character" w:customStyle="1" w:styleId="WW8Num29z1">
    <w:name w:val="WW8Num29z1"/>
    <w:rsid w:val="0010211C"/>
  </w:style>
  <w:style w:type="character" w:customStyle="1" w:styleId="WW8Num29z2">
    <w:name w:val="WW8Num29z2"/>
    <w:rsid w:val="0010211C"/>
  </w:style>
  <w:style w:type="character" w:customStyle="1" w:styleId="WW8Num29z3">
    <w:name w:val="WW8Num29z3"/>
    <w:rsid w:val="0010211C"/>
  </w:style>
  <w:style w:type="character" w:customStyle="1" w:styleId="WW8Num29z4">
    <w:name w:val="WW8Num29z4"/>
    <w:rsid w:val="0010211C"/>
  </w:style>
  <w:style w:type="character" w:customStyle="1" w:styleId="WW8Num29z5">
    <w:name w:val="WW8Num29z5"/>
    <w:rsid w:val="0010211C"/>
  </w:style>
  <w:style w:type="character" w:customStyle="1" w:styleId="WW8Num29z6">
    <w:name w:val="WW8Num29z6"/>
    <w:rsid w:val="0010211C"/>
  </w:style>
  <w:style w:type="character" w:customStyle="1" w:styleId="WW8Num29z7">
    <w:name w:val="WW8Num29z7"/>
    <w:rsid w:val="0010211C"/>
  </w:style>
  <w:style w:type="character" w:customStyle="1" w:styleId="WW8Num29z8">
    <w:name w:val="WW8Num29z8"/>
    <w:rsid w:val="0010211C"/>
  </w:style>
  <w:style w:type="character" w:customStyle="1" w:styleId="WW8Num30z0">
    <w:name w:val="WW8Num30z0"/>
    <w:rsid w:val="0010211C"/>
    <w:rPr>
      <w:rFonts w:ascii="Symbol" w:hAnsi="Symbol" w:cs="Symbol"/>
    </w:rPr>
  </w:style>
  <w:style w:type="character" w:customStyle="1" w:styleId="WW8Num30z1">
    <w:name w:val="WW8Num30z1"/>
    <w:rsid w:val="0010211C"/>
  </w:style>
  <w:style w:type="character" w:customStyle="1" w:styleId="WW8Num30z2">
    <w:name w:val="WW8Num30z2"/>
    <w:rsid w:val="0010211C"/>
  </w:style>
  <w:style w:type="character" w:customStyle="1" w:styleId="WW8Num30z3">
    <w:name w:val="WW8Num30z3"/>
    <w:rsid w:val="0010211C"/>
  </w:style>
  <w:style w:type="character" w:customStyle="1" w:styleId="WW8Num30z4">
    <w:name w:val="WW8Num30z4"/>
    <w:rsid w:val="0010211C"/>
  </w:style>
  <w:style w:type="character" w:customStyle="1" w:styleId="WW8Num30z5">
    <w:name w:val="WW8Num30z5"/>
    <w:rsid w:val="0010211C"/>
  </w:style>
  <w:style w:type="character" w:customStyle="1" w:styleId="WW8Num30z6">
    <w:name w:val="WW8Num30z6"/>
    <w:rsid w:val="0010211C"/>
  </w:style>
  <w:style w:type="character" w:customStyle="1" w:styleId="WW8Num30z7">
    <w:name w:val="WW8Num30z7"/>
    <w:rsid w:val="0010211C"/>
  </w:style>
  <w:style w:type="character" w:customStyle="1" w:styleId="WW8Num30z8">
    <w:name w:val="WW8Num30z8"/>
    <w:rsid w:val="0010211C"/>
  </w:style>
  <w:style w:type="character" w:customStyle="1" w:styleId="WW8Num31z0">
    <w:name w:val="WW8Num31z0"/>
    <w:rsid w:val="0010211C"/>
    <w:rPr>
      <w:rFonts w:ascii="Symbol" w:hAnsi="Symbol" w:cs="Symbol"/>
    </w:rPr>
  </w:style>
  <w:style w:type="character" w:customStyle="1" w:styleId="WW8Num31z1">
    <w:name w:val="WW8Num31z1"/>
    <w:rsid w:val="0010211C"/>
  </w:style>
  <w:style w:type="character" w:customStyle="1" w:styleId="WW8Num31z2">
    <w:name w:val="WW8Num31z2"/>
    <w:rsid w:val="0010211C"/>
  </w:style>
  <w:style w:type="character" w:customStyle="1" w:styleId="WW8Num31z3">
    <w:name w:val="WW8Num31z3"/>
    <w:rsid w:val="0010211C"/>
  </w:style>
  <w:style w:type="character" w:customStyle="1" w:styleId="WW8Num31z4">
    <w:name w:val="WW8Num31z4"/>
    <w:rsid w:val="0010211C"/>
  </w:style>
  <w:style w:type="character" w:customStyle="1" w:styleId="WW8Num31z5">
    <w:name w:val="WW8Num31z5"/>
    <w:rsid w:val="0010211C"/>
  </w:style>
  <w:style w:type="character" w:customStyle="1" w:styleId="WW8Num31z6">
    <w:name w:val="WW8Num31z6"/>
    <w:rsid w:val="0010211C"/>
  </w:style>
  <w:style w:type="character" w:customStyle="1" w:styleId="WW8Num31z7">
    <w:name w:val="WW8Num31z7"/>
    <w:rsid w:val="0010211C"/>
  </w:style>
  <w:style w:type="character" w:customStyle="1" w:styleId="WW8Num31z8">
    <w:name w:val="WW8Num31z8"/>
    <w:rsid w:val="0010211C"/>
  </w:style>
  <w:style w:type="character" w:customStyle="1" w:styleId="WW8Num32z0">
    <w:name w:val="WW8Num32z0"/>
    <w:rsid w:val="0010211C"/>
    <w:rPr>
      <w:rFonts w:ascii="Symbol" w:hAnsi="Symbol" w:cs="Symbol"/>
    </w:rPr>
  </w:style>
  <w:style w:type="character" w:customStyle="1" w:styleId="WW8Num32z1">
    <w:name w:val="WW8Num32z1"/>
    <w:rsid w:val="0010211C"/>
  </w:style>
  <w:style w:type="character" w:customStyle="1" w:styleId="WW8Num32z2">
    <w:name w:val="WW8Num32z2"/>
    <w:rsid w:val="0010211C"/>
  </w:style>
  <w:style w:type="character" w:customStyle="1" w:styleId="WW8Num32z3">
    <w:name w:val="WW8Num32z3"/>
    <w:rsid w:val="0010211C"/>
  </w:style>
  <w:style w:type="character" w:customStyle="1" w:styleId="WW8Num32z4">
    <w:name w:val="WW8Num32z4"/>
    <w:rsid w:val="0010211C"/>
  </w:style>
  <w:style w:type="character" w:customStyle="1" w:styleId="WW8Num32z5">
    <w:name w:val="WW8Num32z5"/>
    <w:rsid w:val="0010211C"/>
  </w:style>
  <w:style w:type="character" w:customStyle="1" w:styleId="WW8Num32z6">
    <w:name w:val="WW8Num32z6"/>
    <w:rsid w:val="0010211C"/>
  </w:style>
  <w:style w:type="character" w:customStyle="1" w:styleId="WW8Num32z7">
    <w:name w:val="WW8Num32z7"/>
    <w:rsid w:val="0010211C"/>
  </w:style>
  <w:style w:type="character" w:customStyle="1" w:styleId="WW8Num32z8">
    <w:name w:val="WW8Num32z8"/>
    <w:rsid w:val="0010211C"/>
  </w:style>
  <w:style w:type="character" w:customStyle="1" w:styleId="WW8Num33z0">
    <w:name w:val="WW8Num33z0"/>
    <w:rsid w:val="0010211C"/>
    <w:rPr>
      <w:rFonts w:ascii="Symbol" w:hAnsi="Symbol" w:cs="Symbol"/>
    </w:rPr>
  </w:style>
  <w:style w:type="character" w:customStyle="1" w:styleId="WW8Num33z1">
    <w:name w:val="WW8Num33z1"/>
    <w:rsid w:val="0010211C"/>
  </w:style>
  <w:style w:type="character" w:customStyle="1" w:styleId="WW8Num33z2">
    <w:name w:val="WW8Num33z2"/>
    <w:rsid w:val="0010211C"/>
  </w:style>
  <w:style w:type="character" w:customStyle="1" w:styleId="WW8Num33z3">
    <w:name w:val="WW8Num33z3"/>
    <w:rsid w:val="0010211C"/>
  </w:style>
  <w:style w:type="character" w:customStyle="1" w:styleId="WW8Num33z4">
    <w:name w:val="WW8Num33z4"/>
    <w:rsid w:val="0010211C"/>
  </w:style>
  <w:style w:type="character" w:customStyle="1" w:styleId="WW8Num33z5">
    <w:name w:val="WW8Num33z5"/>
    <w:rsid w:val="0010211C"/>
  </w:style>
  <w:style w:type="character" w:customStyle="1" w:styleId="WW8Num33z6">
    <w:name w:val="WW8Num33z6"/>
    <w:rsid w:val="0010211C"/>
  </w:style>
  <w:style w:type="character" w:customStyle="1" w:styleId="WW8Num33z7">
    <w:name w:val="WW8Num33z7"/>
    <w:rsid w:val="0010211C"/>
  </w:style>
  <w:style w:type="character" w:customStyle="1" w:styleId="WW8Num33z8">
    <w:name w:val="WW8Num33z8"/>
    <w:rsid w:val="0010211C"/>
  </w:style>
  <w:style w:type="character" w:customStyle="1" w:styleId="WW8Num34z0">
    <w:name w:val="WW8Num34z0"/>
    <w:rsid w:val="0010211C"/>
    <w:rPr>
      <w:rFonts w:ascii="Times New Roman" w:hAnsi="Times New Roman" w:cs="Times New Roman"/>
    </w:rPr>
  </w:style>
  <w:style w:type="character" w:customStyle="1" w:styleId="WW8Num34z1">
    <w:name w:val="WW8Num34z1"/>
    <w:rsid w:val="0010211C"/>
    <w:rPr>
      <w:rFonts w:ascii="Symbol" w:hAnsi="Symbol" w:cs="Symbol"/>
    </w:rPr>
  </w:style>
  <w:style w:type="character" w:customStyle="1" w:styleId="WW8Num34z2">
    <w:name w:val="WW8Num34z2"/>
    <w:rsid w:val="0010211C"/>
    <w:rPr>
      <w:rFonts w:ascii="Courier New" w:hAnsi="Courier New" w:cs="Courier New"/>
    </w:rPr>
  </w:style>
  <w:style w:type="character" w:customStyle="1" w:styleId="WW8Num34z3">
    <w:name w:val="WW8Num34z3"/>
    <w:rsid w:val="0010211C"/>
    <w:rPr>
      <w:rFonts w:ascii="Wingdings" w:hAnsi="Wingdings" w:cs="Wingdings"/>
    </w:rPr>
  </w:style>
  <w:style w:type="character" w:customStyle="1" w:styleId="WW8Num34z4">
    <w:name w:val="WW8Num34z4"/>
    <w:rsid w:val="0010211C"/>
  </w:style>
  <w:style w:type="character" w:customStyle="1" w:styleId="WW8Num34z5">
    <w:name w:val="WW8Num34z5"/>
    <w:rsid w:val="0010211C"/>
  </w:style>
  <w:style w:type="character" w:customStyle="1" w:styleId="WW8Num34z6">
    <w:name w:val="WW8Num34z6"/>
    <w:rsid w:val="0010211C"/>
  </w:style>
  <w:style w:type="character" w:customStyle="1" w:styleId="WW8Num34z7">
    <w:name w:val="WW8Num34z7"/>
    <w:rsid w:val="0010211C"/>
  </w:style>
  <w:style w:type="character" w:customStyle="1" w:styleId="WW8Num34z8">
    <w:name w:val="WW8Num34z8"/>
    <w:rsid w:val="0010211C"/>
  </w:style>
  <w:style w:type="character" w:customStyle="1" w:styleId="WW8Num35z0">
    <w:name w:val="WW8Num35z0"/>
    <w:rsid w:val="0010211C"/>
  </w:style>
  <w:style w:type="character" w:customStyle="1" w:styleId="WW8Num35z1">
    <w:name w:val="WW8Num35z1"/>
    <w:rsid w:val="0010211C"/>
  </w:style>
  <w:style w:type="character" w:customStyle="1" w:styleId="WW8Num35z2">
    <w:name w:val="WW8Num35z2"/>
    <w:rsid w:val="0010211C"/>
  </w:style>
  <w:style w:type="character" w:customStyle="1" w:styleId="WW8Num35z3">
    <w:name w:val="WW8Num35z3"/>
    <w:rsid w:val="0010211C"/>
  </w:style>
  <w:style w:type="character" w:customStyle="1" w:styleId="WW8Num36z0">
    <w:name w:val="WW8Num36z0"/>
    <w:rsid w:val="0010211C"/>
  </w:style>
  <w:style w:type="character" w:customStyle="1" w:styleId="WW8Num36z1">
    <w:name w:val="WW8Num36z1"/>
    <w:rsid w:val="0010211C"/>
  </w:style>
  <w:style w:type="character" w:customStyle="1" w:styleId="WW8Num36z2">
    <w:name w:val="WW8Num36z2"/>
    <w:rsid w:val="0010211C"/>
  </w:style>
  <w:style w:type="character" w:customStyle="1" w:styleId="WW8Num36z3">
    <w:name w:val="WW8Num36z3"/>
    <w:rsid w:val="0010211C"/>
  </w:style>
  <w:style w:type="character" w:customStyle="1" w:styleId="WW8Num36z4">
    <w:name w:val="WW8Num36z4"/>
    <w:rsid w:val="0010211C"/>
  </w:style>
  <w:style w:type="character" w:customStyle="1" w:styleId="WW8Num36z5">
    <w:name w:val="WW8Num36z5"/>
    <w:rsid w:val="0010211C"/>
  </w:style>
  <w:style w:type="character" w:customStyle="1" w:styleId="WW8Num36z6">
    <w:name w:val="WW8Num36z6"/>
    <w:rsid w:val="0010211C"/>
  </w:style>
  <w:style w:type="character" w:customStyle="1" w:styleId="WW8Num36z7">
    <w:name w:val="WW8Num36z7"/>
    <w:rsid w:val="0010211C"/>
  </w:style>
  <w:style w:type="character" w:customStyle="1" w:styleId="WW8Num36z8">
    <w:name w:val="WW8Num36z8"/>
    <w:rsid w:val="0010211C"/>
  </w:style>
  <w:style w:type="character" w:customStyle="1" w:styleId="WW8Num37z0">
    <w:name w:val="WW8Num37z0"/>
    <w:rsid w:val="0010211C"/>
  </w:style>
  <w:style w:type="character" w:customStyle="1" w:styleId="WW8Num37z1">
    <w:name w:val="WW8Num37z1"/>
    <w:rsid w:val="0010211C"/>
  </w:style>
  <w:style w:type="character" w:customStyle="1" w:styleId="WW8Num37z2">
    <w:name w:val="WW8Num37z2"/>
    <w:rsid w:val="0010211C"/>
  </w:style>
  <w:style w:type="character" w:customStyle="1" w:styleId="WW8Num37z3">
    <w:name w:val="WW8Num37z3"/>
    <w:rsid w:val="0010211C"/>
  </w:style>
  <w:style w:type="character" w:customStyle="1" w:styleId="WW8Num37z4">
    <w:name w:val="WW8Num37z4"/>
    <w:rsid w:val="0010211C"/>
  </w:style>
  <w:style w:type="character" w:customStyle="1" w:styleId="WW8Num37z5">
    <w:name w:val="WW8Num37z5"/>
    <w:rsid w:val="0010211C"/>
  </w:style>
  <w:style w:type="character" w:customStyle="1" w:styleId="WW8Num37z6">
    <w:name w:val="WW8Num37z6"/>
    <w:rsid w:val="0010211C"/>
  </w:style>
  <w:style w:type="character" w:customStyle="1" w:styleId="WW8Num37z7">
    <w:name w:val="WW8Num37z7"/>
    <w:rsid w:val="0010211C"/>
  </w:style>
  <w:style w:type="character" w:customStyle="1" w:styleId="WW8Num37z8">
    <w:name w:val="WW8Num37z8"/>
    <w:rsid w:val="0010211C"/>
  </w:style>
  <w:style w:type="character" w:customStyle="1" w:styleId="WW8Num38z0">
    <w:name w:val="WW8Num38z0"/>
    <w:rsid w:val="0010211C"/>
  </w:style>
  <w:style w:type="character" w:customStyle="1" w:styleId="WW8Num38z1">
    <w:name w:val="WW8Num38z1"/>
    <w:rsid w:val="0010211C"/>
  </w:style>
  <w:style w:type="character" w:customStyle="1" w:styleId="WW8Num38z2">
    <w:name w:val="WW8Num38z2"/>
    <w:rsid w:val="0010211C"/>
  </w:style>
  <w:style w:type="character" w:customStyle="1" w:styleId="WW8Num38z3">
    <w:name w:val="WW8Num38z3"/>
    <w:rsid w:val="0010211C"/>
  </w:style>
  <w:style w:type="character" w:customStyle="1" w:styleId="WW8Num38z4">
    <w:name w:val="WW8Num38z4"/>
    <w:rsid w:val="0010211C"/>
  </w:style>
  <w:style w:type="character" w:customStyle="1" w:styleId="WW8Num38z5">
    <w:name w:val="WW8Num38z5"/>
    <w:rsid w:val="0010211C"/>
  </w:style>
  <w:style w:type="character" w:customStyle="1" w:styleId="WW8Num38z6">
    <w:name w:val="WW8Num38z6"/>
    <w:rsid w:val="0010211C"/>
  </w:style>
  <w:style w:type="character" w:customStyle="1" w:styleId="WW8Num38z7">
    <w:name w:val="WW8Num38z7"/>
    <w:rsid w:val="0010211C"/>
  </w:style>
  <w:style w:type="character" w:customStyle="1" w:styleId="WW8Num38z8">
    <w:name w:val="WW8Num38z8"/>
    <w:rsid w:val="0010211C"/>
  </w:style>
  <w:style w:type="character" w:customStyle="1" w:styleId="WW8Num39z0">
    <w:name w:val="WW8Num39z0"/>
    <w:rsid w:val="0010211C"/>
  </w:style>
  <w:style w:type="character" w:customStyle="1" w:styleId="WW8Num39z1">
    <w:name w:val="WW8Num39z1"/>
    <w:rsid w:val="0010211C"/>
  </w:style>
  <w:style w:type="character" w:customStyle="1" w:styleId="WW8Num39z2">
    <w:name w:val="WW8Num39z2"/>
    <w:rsid w:val="0010211C"/>
  </w:style>
  <w:style w:type="character" w:customStyle="1" w:styleId="WW8Num39z3">
    <w:name w:val="WW8Num39z3"/>
    <w:rsid w:val="0010211C"/>
  </w:style>
  <w:style w:type="character" w:customStyle="1" w:styleId="WW8Num39z4">
    <w:name w:val="WW8Num39z4"/>
    <w:rsid w:val="0010211C"/>
  </w:style>
  <w:style w:type="character" w:customStyle="1" w:styleId="WW8Num39z5">
    <w:name w:val="WW8Num39z5"/>
    <w:rsid w:val="0010211C"/>
  </w:style>
  <w:style w:type="character" w:customStyle="1" w:styleId="WW8Num39z6">
    <w:name w:val="WW8Num39z6"/>
    <w:rsid w:val="0010211C"/>
  </w:style>
  <w:style w:type="character" w:customStyle="1" w:styleId="WW8Num39z7">
    <w:name w:val="WW8Num39z7"/>
    <w:rsid w:val="0010211C"/>
  </w:style>
  <w:style w:type="character" w:customStyle="1" w:styleId="WW8Num39z8">
    <w:name w:val="WW8Num39z8"/>
    <w:rsid w:val="0010211C"/>
  </w:style>
  <w:style w:type="character" w:customStyle="1" w:styleId="WW8Num40z0">
    <w:name w:val="WW8Num40z0"/>
    <w:rsid w:val="0010211C"/>
  </w:style>
  <w:style w:type="character" w:customStyle="1" w:styleId="WW8Num40z1">
    <w:name w:val="WW8Num40z1"/>
    <w:rsid w:val="0010211C"/>
  </w:style>
  <w:style w:type="character" w:customStyle="1" w:styleId="WW8Num40z2">
    <w:name w:val="WW8Num40z2"/>
    <w:rsid w:val="0010211C"/>
  </w:style>
  <w:style w:type="character" w:customStyle="1" w:styleId="WW8Num40z3">
    <w:name w:val="WW8Num40z3"/>
    <w:rsid w:val="0010211C"/>
  </w:style>
  <w:style w:type="character" w:customStyle="1" w:styleId="WW8Num40z4">
    <w:name w:val="WW8Num40z4"/>
    <w:rsid w:val="0010211C"/>
  </w:style>
  <w:style w:type="character" w:customStyle="1" w:styleId="WW8Num40z5">
    <w:name w:val="WW8Num40z5"/>
    <w:rsid w:val="0010211C"/>
  </w:style>
  <w:style w:type="character" w:customStyle="1" w:styleId="WW8Num40z6">
    <w:name w:val="WW8Num40z6"/>
    <w:rsid w:val="0010211C"/>
  </w:style>
  <w:style w:type="character" w:customStyle="1" w:styleId="WW8Num40z7">
    <w:name w:val="WW8Num40z7"/>
    <w:rsid w:val="0010211C"/>
  </w:style>
  <w:style w:type="character" w:customStyle="1" w:styleId="WW8Num40z8">
    <w:name w:val="WW8Num40z8"/>
    <w:rsid w:val="0010211C"/>
  </w:style>
  <w:style w:type="character" w:customStyle="1" w:styleId="WW8Num41z0">
    <w:name w:val="WW8Num41z0"/>
    <w:rsid w:val="0010211C"/>
  </w:style>
  <w:style w:type="character" w:customStyle="1" w:styleId="WW8Num41z1">
    <w:name w:val="WW8Num41z1"/>
    <w:rsid w:val="0010211C"/>
  </w:style>
  <w:style w:type="character" w:customStyle="1" w:styleId="WW8Num41z2">
    <w:name w:val="WW8Num41z2"/>
    <w:rsid w:val="0010211C"/>
  </w:style>
  <w:style w:type="character" w:customStyle="1" w:styleId="WW8Num41z3">
    <w:name w:val="WW8Num41z3"/>
    <w:rsid w:val="0010211C"/>
  </w:style>
  <w:style w:type="character" w:customStyle="1" w:styleId="WW8Num41z4">
    <w:name w:val="WW8Num41z4"/>
    <w:rsid w:val="0010211C"/>
  </w:style>
  <w:style w:type="character" w:customStyle="1" w:styleId="WW8Num41z5">
    <w:name w:val="WW8Num41z5"/>
    <w:rsid w:val="0010211C"/>
  </w:style>
  <w:style w:type="character" w:customStyle="1" w:styleId="WW8Num41z6">
    <w:name w:val="WW8Num41z6"/>
    <w:rsid w:val="0010211C"/>
  </w:style>
  <w:style w:type="character" w:customStyle="1" w:styleId="WW8Num41z7">
    <w:name w:val="WW8Num41z7"/>
    <w:rsid w:val="0010211C"/>
  </w:style>
  <w:style w:type="character" w:customStyle="1" w:styleId="WW8Num41z8">
    <w:name w:val="WW8Num41z8"/>
    <w:rsid w:val="0010211C"/>
  </w:style>
  <w:style w:type="character" w:customStyle="1" w:styleId="WW8Num42z0">
    <w:name w:val="WW8Num42z0"/>
    <w:rsid w:val="0010211C"/>
  </w:style>
  <w:style w:type="character" w:customStyle="1" w:styleId="WW8Num42z1">
    <w:name w:val="WW8Num42z1"/>
    <w:rsid w:val="0010211C"/>
  </w:style>
  <w:style w:type="character" w:customStyle="1" w:styleId="WW8Num42z2">
    <w:name w:val="WW8Num42z2"/>
    <w:rsid w:val="0010211C"/>
  </w:style>
  <w:style w:type="character" w:customStyle="1" w:styleId="WW8Num42z3">
    <w:name w:val="WW8Num42z3"/>
    <w:rsid w:val="0010211C"/>
  </w:style>
  <w:style w:type="character" w:customStyle="1" w:styleId="WW8Num42z4">
    <w:name w:val="WW8Num42z4"/>
    <w:rsid w:val="0010211C"/>
  </w:style>
  <w:style w:type="character" w:customStyle="1" w:styleId="WW8Num42z5">
    <w:name w:val="WW8Num42z5"/>
    <w:rsid w:val="0010211C"/>
  </w:style>
  <w:style w:type="character" w:customStyle="1" w:styleId="WW8Num42z6">
    <w:name w:val="WW8Num42z6"/>
    <w:rsid w:val="0010211C"/>
  </w:style>
  <w:style w:type="character" w:customStyle="1" w:styleId="WW8Num42z7">
    <w:name w:val="WW8Num42z7"/>
    <w:rsid w:val="0010211C"/>
  </w:style>
  <w:style w:type="character" w:customStyle="1" w:styleId="WW8Num42z8">
    <w:name w:val="WW8Num42z8"/>
    <w:rsid w:val="0010211C"/>
  </w:style>
  <w:style w:type="character" w:customStyle="1" w:styleId="WW8Num43z0">
    <w:name w:val="WW8Num43z0"/>
    <w:rsid w:val="0010211C"/>
  </w:style>
  <w:style w:type="character" w:customStyle="1" w:styleId="WW8Num43z1">
    <w:name w:val="WW8Num43z1"/>
    <w:rsid w:val="0010211C"/>
  </w:style>
  <w:style w:type="character" w:customStyle="1" w:styleId="WW8Num43z2">
    <w:name w:val="WW8Num43z2"/>
    <w:rsid w:val="0010211C"/>
  </w:style>
  <w:style w:type="character" w:customStyle="1" w:styleId="WW8Num43z3">
    <w:name w:val="WW8Num43z3"/>
    <w:rsid w:val="0010211C"/>
  </w:style>
  <w:style w:type="character" w:customStyle="1" w:styleId="WW8Num43z4">
    <w:name w:val="WW8Num43z4"/>
    <w:rsid w:val="0010211C"/>
  </w:style>
  <w:style w:type="character" w:customStyle="1" w:styleId="WW8Num43z5">
    <w:name w:val="WW8Num43z5"/>
    <w:rsid w:val="0010211C"/>
  </w:style>
  <w:style w:type="character" w:customStyle="1" w:styleId="WW8Num43z6">
    <w:name w:val="WW8Num43z6"/>
    <w:rsid w:val="0010211C"/>
  </w:style>
  <w:style w:type="character" w:customStyle="1" w:styleId="WW8Num43z7">
    <w:name w:val="WW8Num43z7"/>
    <w:rsid w:val="0010211C"/>
  </w:style>
  <w:style w:type="character" w:customStyle="1" w:styleId="WW8Num43z8">
    <w:name w:val="WW8Num43z8"/>
    <w:rsid w:val="0010211C"/>
  </w:style>
  <w:style w:type="character" w:customStyle="1" w:styleId="WW8Num44z0">
    <w:name w:val="WW8Num44z0"/>
    <w:rsid w:val="0010211C"/>
  </w:style>
  <w:style w:type="character" w:customStyle="1" w:styleId="WW8Num44z1">
    <w:name w:val="WW8Num44z1"/>
    <w:rsid w:val="0010211C"/>
  </w:style>
  <w:style w:type="character" w:customStyle="1" w:styleId="WW8Num44z2">
    <w:name w:val="WW8Num44z2"/>
    <w:rsid w:val="0010211C"/>
  </w:style>
  <w:style w:type="character" w:customStyle="1" w:styleId="WW8Num44z3">
    <w:name w:val="WW8Num44z3"/>
    <w:rsid w:val="0010211C"/>
  </w:style>
  <w:style w:type="character" w:customStyle="1" w:styleId="WW8Num44z4">
    <w:name w:val="WW8Num44z4"/>
    <w:rsid w:val="0010211C"/>
  </w:style>
  <w:style w:type="character" w:customStyle="1" w:styleId="WW8Num44z5">
    <w:name w:val="WW8Num44z5"/>
    <w:rsid w:val="0010211C"/>
  </w:style>
  <w:style w:type="character" w:customStyle="1" w:styleId="WW8Num44z6">
    <w:name w:val="WW8Num44z6"/>
    <w:rsid w:val="0010211C"/>
  </w:style>
  <w:style w:type="character" w:customStyle="1" w:styleId="WW8Num44z7">
    <w:name w:val="WW8Num44z7"/>
    <w:rsid w:val="0010211C"/>
  </w:style>
  <w:style w:type="character" w:customStyle="1" w:styleId="WW8Num44z8">
    <w:name w:val="WW8Num44z8"/>
    <w:rsid w:val="0010211C"/>
  </w:style>
  <w:style w:type="character" w:customStyle="1" w:styleId="WW8Num45z0">
    <w:name w:val="WW8Num45z0"/>
    <w:rsid w:val="0010211C"/>
  </w:style>
  <w:style w:type="character" w:customStyle="1" w:styleId="WW8Num45z1">
    <w:name w:val="WW8Num45z1"/>
    <w:rsid w:val="0010211C"/>
  </w:style>
  <w:style w:type="character" w:customStyle="1" w:styleId="WW8Num45z2">
    <w:name w:val="WW8Num45z2"/>
    <w:rsid w:val="0010211C"/>
  </w:style>
  <w:style w:type="character" w:customStyle="1" w:styleId="WW8Num45z3">
    <w:name w:val="WW8Num45z3"/>
    <w:rsid w:val="0010211C"/>
  </w:style>
  <w:style w:type="character" w:customStyle="1" w:styleId="WW8Num45z4">
    <w:name w:val="WW8Num45z4"/>
    <w:rsid w:val="0010211C"/>
  </w:style>
  <w:style w:type="character" w:customStyle="1" w:styleId="WW8Num45z5">
    <w:name w:val="WW8Num45z5"/>
    <w:rsid w:val="0010211C"/>
  </w:style>
  <w:style w:type="character" w:customStyle="1" w:styleId="WW8Num45z6">
    <w:name w:val="WW8Num45z6"/>
    <w:rsid w:val="0010211C"/>
  </w:style>
  <w:style w:type="character" w:customStyle="1" w:styleId="WW8Num45z7">
    <w:name w:val="WW8Num45z7"/>
    <w:rsid w:val="0010211C"/>
  </w:style>
  <w:style w:type="character" w:customStyle="1" w:styleId="WW8Num45z8">
    <w:name w:val="WW8Num45z8"/>
    <w:rsid w:val="0010211C"/>
  </w:style>
  <w:style w:type="character" w:customStyle="1" w:styleId="WW8Num35z4">
    <w:name w:val="WW8Num35z4"/>
    <w:rsid w:val="0010211C"/>
  </w:style>
  <w:style w:type="character" w:customStyle="1" w:styleId="WW8Num35z5">
    <w:name w:val="WW8Num35z5"/>
    <w:rsid w:val="0010211C"/>
  </w:style>
  <w:style w:type="character" w:customStyle="1" w:styleId="WW8Num35z6">
    <w:name w:val="WW8Num35z6"/>
    <w:rsid w:val="0010211C"/>
  </w:style>
  <w:style w:type="character" w:customStyle="1" w:styleId="WW8Num35z7">
    <w:name w:val="WW8Num35z7"/>
    <w:rsid w:val="0010211C"/>
  </w:style>
  <w:style w:type="character" w:customStyle="1" w:styleId="WW8Num35z8">
    <w:name w:val="WW8Num35z8"/>
    <w:rsid w:val="0010211C"/>
  </w:style>
  <w:style w:type="character" w:customStyle="1" w:styleId="16">
    <w:name w:val="Основной шрифт абзаца1"/>
    <w:rsid w:val="0010211C"/>
  </w:style>
  <w:style w:type="character" w:styleId="aff2">
    <w:name w:val="Strong"/>
    <w:basedOn w:val="16"/>
    <w:uiPriority w:val="22"/>
    <w:qFormat/>
    <w:rsid w:val="0010211C"/>
    <w:rPr>
      <w:b/>
      <w:bCs/>
    </w:rPr>
  </w:style>
  <w:style w:type="character" w:styleId="aff3">
    <w:name w:val="Hyperlink"/>
    <w:basedOn w:val="16"/>
    <w:rsid w:val="0010211C"/>
    <w:rPr>
      <w:color w:val="0000FF"/>
      <w:u w:val="single"/>
    </w:rPr>
  </w:style>
  <w:style w:type="character" w:customStyle="1" w:styleId="ListLabel3">
    <w:name w:val="ListLabel 3"/>
    <w:rsid w:val="0010211C"/>
    <w:rPr>
      <w:rFonts w:cs="Symbol"/>
    </w:rPr>
  </w:style>
  <w:style w:type="character" w:customStyle="1" w:styleId="ListLabel4">
    <w:name w:val="ListLabel 4"/>
    <w:rsid w:val="0010211C"/>
    <w:rPr>
      <w:rFonts w:cs="Times New Roman"/>
    </w:rPr>
  </w:style>
  <w:style w:type="character" w:customStyle="1" w:styleId="ListLabel5">
    <w:name w:val="ListLabel 5"/>
    <w:rsid w:val="0010211C"/>
    <w:rPr>
      <w:rFonts w:cs="Courier New"/>
    </w:rPr>
  </w:style>
  <w:style w:type="character" w:customStyle="1" w:styleId="ListLabel6">
    <w:name w:val="ListLabel 6"/>
    <w:rsid w:val="0010211C"/>
    <w:rPr>
      <w:rFonts w:cs="Wingdings"/>
    </w:rPr>
  </w:style>
  <w:style w:type="paragraph" w:styleId="aff4">
    <w:name w:val="caption"/>
    <w:basedOn w:val="a"/>
    <w:qFormat/>
    <w:rsid w:val="0010211C"/>
    <w:pPr>
      <w:suppressLineNumbers/>
      <w:suppressAutoHyphens/>
      <w:spacing w:before="120" w:after="120" w:line="100" w:lineRule="atLeast"/>
    </w:pPr>
    <w:rPr>
      <w:rFonts w:cs="Mangal"/>
      <w:i/>
      <w:iCs/>
      <w:kern w:val="1"/>
    </w:rPr>
  </w:style>
  <w:style w:type="paragraph" w:customStyle="1" w:styleId="17">
    <w:name w:val="Указатель1"/>
    <w:basedOn w:val="a"/>
    <w:rsid w:val="0010211C"/>
    <w:pPr>
      <w:suppressLineNumbers/>
      <w:suppressAutoHyphens/>
      <w:spacing w:line="100" w:lineRule="atLeast"/>
    </w:pPr>
    <w:rPr>
      <w:rFonts w:cs="Mangal"/>
      <w:kern w:val="1"/>
    </w:rPr>
  </w:style>
  <w:style w:type="paragraph" w:customStyle="1" w:styleId="110">
    <w:name w:val="Указатель 11"/>
    <w:basedOn w:val="a"/>
    <w:rsid w:val="0010211C"/>
    <w:pPr>
      <w:suppressAutoHyphens/>
      <w:spacing w:line="100" w:lineRule="atLeast"/>
      <w:ind w:left="240" w:hanging="240"/>
    </w:pPr>
    <w:rPr>
      <w:kern w:val="1"/>
    </w:rPr>
  </w:style>
  <w:style w:type="paragraph" w:customStyle="1" w:styleId="24">
    <w:name w:val="Указатель2"/>
    <w:basedOn w:val="a"/>
    <w:rsid w:val="0010211C"/>
    <w:pPr>
      <w:suppressLineNumbers/>
      <w:suppressAutoHyphens/>
      <w:spacing w:after="160" w:line="252" w:lineRule="auto"/>
    </w:pPr>
    <w:rPr>
      <w:rFonts w:ascii="Calibri" w:eastAsia="SimSun" w:hAnsi="Calibri" w:cs="Mangal"/>
      <w:kern w:val="1"/>
      <w:sz w:val="22"/>
      <w:szCs w:val="22"/>
    </w:rPr>
  </w:style>
  <w:style w:type="paragraph" w:customStyle="1" w:styleId="18">
    <w:name w:val="Абзац списка1"/>
    <w:basedOn w:val="a"/>
    <w:rsid w:val="0010211C"/>
    <w:pPr>
      <w:suppressAutoHyphens/>
      <w:spacing w:after="160" w:line="252" w:lineRule="auto"/>
      <w:ind w:left="720"/>
      <w:contextualSpacing/>
    </w:pPr>
    <w:rPr>
      <w:rFonts w:ascii="Calibri" w:eastAsia="SimSun" w:hAnsi="Calibri" w:cs="font233"/>
      <w:kern w:val="1"/>
      <w:sz w:val="22"/>
      <w:szCs w:val="22"/>
    </w:rPr>
  </w:style>
  <w:style w:type="paragraph" w:customStyle="1" w:styleId="19">
    <w:name w:val="Обычный (веб)1"/>
    <w:basedOn w:val="a"/>
    <w:rsid w:val="0010211C"/>
    <w:pPr>
      <w:suppressAutoHyphens/>
      <w:spacing w:before="28" w:after="28" w:line="100" w:lineRule="atLeast"/>
    </w:pPr>
    <w:rPr>
      <w:kern w:val="1"/>
    </w:rPr>
  </w:style>
  <w:style w:type="paragraph" w:customStyle="1" w:styleId="211">
    <w:name w:val="Основной текст 21"/>
    <w:basedOn w:val="a"/>
    <w:rsid w:val="0010211C"/>
    <w:pPr>
      <w:suppressAutoHyphens/>
      <w:spacing w:after="120" w:line="480" w:lineRule="auto"/>
    </w:pPr>
    <w:rPr>
      <w:kern w:val="1"/>
    </w:rPr>
  </w:style>
  <w:style w:type="paragraph" w:customStyle="1" w:styleId="1a">
    <w:name w:val="Текст выноски1"/>
    <w:basedOn w:val="a"/>
    <w:rsid w:val="0010211C"/>
    <w:pPr>
      <w:suppressAutoHyphens/>
      <w:spacing w:line="100" w:lineRule="atLeast"/>
    </w:pPr>
    <w:rPr>
      <w:rFonts w:ascii="Tahoma" w:eastAsia="SimSun" w:hAnsi="Tahoma" w:cs="Tahoma"/>
      <w:kern w:val="1"/>
      <w:sz w:val="16"/>
      <w:szCs w:val="16"/>
    </w:rPr>
  </w:style>
  <w:style w:type="paragraph" w:customStyle="1" w:styleId="aff5">
    <w:name w:val="Содержимое таблицы"/>
    <w:basedOn w:val="a"/>
    <w:rsid w:val="0010211C"/>
    <w:pPr>
      <w:suppressLineNumbers/>
      <w:suppressAutoHyphens/>
      <w:spacing w:line="100" w:lineRule="atLeast"/>
    </w:pPr>
    <w:rPr>
      <w:kern w:val="1"/>
    </w:rPr>
  </w:style>
  <w:style w:type="paragraph" w:customStyle="1" w:styleId="aff6">
    <w:name w:val="Заголовок таблицы"/>
    <w:basedOn w:val="aff5"/>
    <w:rsid w:val="0010211C"/>
    <w:pPr>
      <w:jc w:val="center"/>
    </w:pPr>
    <w:rPr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8F05A3"/>
  </w:style>
  <w:style w:type="character" w:customStyle="1" w:styleId="c0">
    <w:name w:val="c0"/>
    <w:basedOn w:val="a0"/>
    <w:rsid w:val="008F05A3"/>
  </w:style>
  <w:style w:type="table" w:customStyle="1" w:styleId="1b">
    <w:name w:val="Сетка таблицы1"/>
    <w:basedOn w:val="a1"/>
    <w:next w:val="aff1"/>
    <w:uiPriority w:val="59"/>
    <w:rsid w:val="008F0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No Spacing"/>
    <w:basedOn w:val="a"/>
    <w:uiPriority w:val="1"/>
    <w:qFormat/>
    <w:rsid w:val="00BB1A24"/>
    <w:rPr>
      <w:rFonts w:ascii="Calibri" w:eastAsia="Calibri" w:hAnsi="Calibri"/>
      <w:sz w:val="22"/>
      <w:szCs w:val="22"/>
      <w:lang w:eastAsia="en-US"/>
    </w:rPr>
  </w:style>
  <w:style w:type="character" w:customStyle="1" w:styleId="c22">
    <w:name w:val="c22"/>
    <w:basedOn w:val="a0"/>
    <w:rsid w:val="00BB1A24"/>
  </w:style>
  <w:style w:type="character" w:customStyle="1" w:styleId="26">
    <w:name w:val="Заголовок №2_"/>
    <w:basedOn w:val="a0"/>
    <w:link w:val="212"/>
    <w:uiPriority w:val="99"/>
    <w:locked/>
    <w:rsid w:val="00BB1A2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212">
    <w:name w:val="Заголовок №21"/>
    <w:basedOn w:val="a"/>
    <w:link w:val="26"/>
    <w:uiPriority w:val="99"/>
    <w:rsid w:val="00BB1A24"/>
    <w:pPr>
      <w:widowControl w:val="0"/>
      <w:shd w:val="clear" w:color="auto" w:fill="FFFFFF"/>
      <w:spacing w:line="240" w:lineRule="atLeast"/>
      <w:outlineLvl w:val="1"/>
    </w:pPr>
    <w:rPr>
      <w:rFonts w:eastAsiaTheme="minorHAnsi"/>
      <w:sz w:val="26"/>
      <w:szCs w:val="26"/>
      <w:lang w:eastAsia="en-US"/>
    </w:rPr>
  </w:style>
  <w:style w:type="character" w:customStyle="1" w:styleId="1c">
    <w:name w:val="Заголовок №1_"/>
    <w:basedOn w:val="a0"/>
    <w:link w:val="1d"/>
    <w:uiPriority w:val="99"/>
    <w:locked/>
    <w:rsid w:val="00BB1A24"/>
    <w:rPr>
      <w:rFonts w:ascii="Times New Roman" w:hAnsi="Times New Roman" w:cs="Times New Roman"/>
      <w:sz w:val="38"/>
      <w:szCs w:val="38"/>
      <w:shd w:val="clear" w:color="auto" w:fill="FFFFFF"/>
    </w:rPr>
  </w:style>
  <w:style w:type="paragraph" w:customStyle="1" w:styleId="1d">
    <w:name w:val="Заголовок №1"/>
    <w:basedOn w:val="a"/>
    <w:link w:val="1c"/>
    <w:uiPriority w:val="99"/>
    <w:rsid w:val="00BB1A24"/>
    <w:pPr>
      <w:widowControl w:val="0"/>
      <w:shd w:val="clear" w:color="auto" w:fill="FFFFFF"/>
      <w:spacing w:before="1080" w:line="240" w:lineRule="atLeast"/>
      <w:jc w:val="center"/>
      <w:outlineLvl w:val="0"/>
    </w:pPr>
    <w:rPr>
      <w:rFonts w:eastAsiaTheme="minorHAnsi"/>
      <w:sz w:val="38"/>
      <w:szCs w:val="38"/>
      <w:lang w:eastAsia="en-US"/>
    </w:rPr>
  </w:style>
  <w:style w:type="character" w:customStyle="1" w:styleId="220">
    <w:name w:val="Заголовок №2 (2)_"/>
    <w:basedOn w:val="a0"/>
    <w:link w:val="221"/>
    <w:uiPriority w:val="99"/>
    <w:locked/>
    <w:rsid w:val="00BB1A24"/>
    <w:rPr>
      <w:rFonts w:ascii="Times New Roman" w:hAnsi="Times New Roman" w:cs="Times New Roman"/>
      <w:spacing w:val="10"/>
      <w:sz w:val="26"/>
      <w:szCs w:val="26"/>
      <w:shd w:val="clear" w:color="auto" w:fill="FFFFFF"/>
    </w:rPr>
  </w:style>
  <w:style w:type="paragraph" w:customStyle="1" w:styleId="221">
    <w:name w:val="Заголовок №2 (2)"/>
    <w:basedOn w:val="a"/>
    <w:link w:val="220"/>
    <w:uiPriority w:val="99"/>
    <w:rsid w:val="00BB1A24"/>
    <w:pPr>
      <w:widowControl w:val="0"/>
      <w:shd w:val="clear" w:color="auto" w:fill="FFFFFF"/>
      <w:spacing w:after="60" w:line="240" w:lineRule="atLeast"/>
      <w:outlineLvl w:val="1"/>
    </w:pPr>
    <w:rPr>
      <w:rFonts w:eastAsiaTheme="minorHAnsi"/>
      <w:spacing w:val="10"/>
      <w:sz w:val="26"/>
      <w:szCs w:val="26"/>
      <w:lang w:eastAsia="en-US"/>
    </w:rPr>
  </w:style>
  <w:style w:type="character" w:customStyle="1" w:styleId="3">
    <w:name w:val="Основной текст (3)_"/>
    <w:basedOn w:val="a0"/>
    <w:link w:val="30"/>
    <w:uiPriority w:val="99"/>
    <w:locked/>
    <w:rsid w:val="00BB1A24"/>
    <w:rPr>
      <w:rFonts w:ascii="Times New Roman" w:hAnsi="Times New Roman" w:cs="Times New Roman"/>
      <w:sz w:val="18"/>
      <w:szCs w:val="1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BB1A24"/>
    <w:pPr>
      <w:widowControl w:val="0"/>
      <w:shd w:val="clear" w:color="auto" w:fill="FFFFFF"/>
      <w:spacing w:before="60" w:after="240" w:line="240" w:lineRule="atLeast"/>
    </w:pPr>
    <w:rPr>
      <w:rFonts w:eastAsiaTheme="minorHAnsi"/>
      <w:sz w:val="18"/>
      <w:szCs w:val="18"/>
      <w:lang w:eastAsia="en-US"/>
    </w:rPr>
  </w:style>
  <w:style w:type="character" w:customStyle="1" w:styleId="1e">
    <w:name w:val="Основной текст Знак1"/>
    <w:basedOn w:val="a0"/>
    <w:uiPriority w:val="99"/>
    <w:semiHidden/>
    <w:locked/>
    <w:rsid w:val="00BB1A24"/>
    <w:rPr>
      <w:rFonts w:ascii="Times New Roman" w:hAnsi="Times New Roman" w:cs="Times New Roman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89</Pages>
  <Words>23515</Words>
  <Characters>134038</Characters>
  <Application>Microsoft Office Word</Application>
  <DocSecurity>0</DocSecurity>
  <Lines>1116</Lines>
  <Paragraphs>314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31</cp:revision>
  <dcterms:created xsi:type="dcterms:W3CDTF">2017-09-11T13:57:00Z</dcterms:created>
  <dcterms:modified xsi:type="dcterms:W3CDTF">2018-10-16T08:50:00Z</dcterms:modified>
</cp:coreProperties>
</file>