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20C" w:rsidRPr="003415EE" w:rsidRDefault="00A4320C" w:rsidP="00A4320C">
      <w:pPr>
        <w:mirrorIndents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Муниципальное бюджетное общеобразовательное учреждение</w:t>
      </w:r>
    </w:p>
    <w:p w:rsidR="00A4320C" w:rsidRPr="003415EE" w:rsidRDefault="00A4320C" w:rsidP="00A4320C">
      <w:pPr>
        <w:mirrorIndents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«Средняя общеобразовательная школа №3»</w:t>
      </w:r>
    </w:p>
    <w:p w:rsidR="00A4320C" w:rsidRPr="003415EE" w:rsidRDefault="00A4320C" w:rsidP="00A4320C">
      <w:pPr>
        <w:mirrorIndents/>
        <w:jc w:val="center"/>
        <w:rPr>
          <w:rFonts w:ascii="Times New Roman" w:hAnsi="Times New Roman" w:cs="Times New Roman"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>г. Альметьевска Республики Татарстан</w:t>
      </w:r>
    </w:p>
    <w:p w:rsidR="00A4320C" w:rsidRPr="003415EE" w:rsidRDefault="00A4320C" w:rsidP="00A4320C">
      <w:pPr>
        <w:mirrorIndents/>
        <w:rPr>
          <w:rFonts w:ascii="Times New Roman" w:hAnsi="Times New Roman" w:cs="Times New Roman"/>
          <w:sz w:val="24"/>
          <w:szCs w:val="24"/>
        </w:rPr>
      </w:pPr>
      <w:r w:rsidRPr="003415EE">
        <w:rPr>
          <w:rFonts w:ascii="Times New Roman" w:hAnsi="Times New Roman" w:cs="Times New Roman"/>
          <w:sz w:val="24"/>
          <w:szCs w:val="24"/>
        </w:rPr>
        <w:t>«РАССМОТРЕНО»</w:t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  <w:t>«СОГЛАСОВАНО»</w:t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  <w:t xml:space="preserve">    «УТВЕРЖДЕНО»</w:t>
      </w:r>
    </w:p>
    <w:p w:rsidR="00A4320C" w:rsidRPr="003415EE" w:rsidRDefault="00A4320C" w:rsidP="00A4320C">
      <w:pPr>
        <w:mirrorIndents/>
        <w:rPr>
          <w:rFonts w:ascii="Times New Roman" w:hAnsi="Times New Roman" w:cs="Times New Roman"/>
          <w:sz w:val="24"/>
          <w:szCs w:val="24"/>
        </w:rPr>
      </w:pPr>
      <w:r w:rsidRPr="003415EE">
        <w:rPr>
          <w:rFonts w:ascii="Times New Roman" w:hAnsi="Times New Roman" w:cs="Times New Roman"/>
          <w:sz w:val="24"/>
          <w:szCs w:val="24"/>
        </w:rPr>
        <w:t>на заседании ШМО</w:t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  <w:t xml:space="preserve">             зам. директора</w:t>
      </w:r>
      <w:r w:rsidRPr="003415EE">
        <w:rPr>
          <w:rFonts w:ascii="Times New Roman" w:hAnsi="Times New Roman" w:cs="Times New Roman"/>
          <w:sz w:val="24"/>
          <w:szCs w:val="24"/>
        </w:rPr>
        <w:tab/>
        <w:t xml:space="preserve"> по УВР</w:t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  <w:t xml:space="preserve">                и введено в действие</w:t>
      </w:r>
    </w:p>
    <w:p w:rsidR="00A4320C" w:rsidRPr="003415EE" w:rsidRDefault="00A4320C" w:rsidP="00A4320C">
      <w:pPr>
        <w:mirrorIndents/>
        <w:rPr>
          <w:rFonts w:ascii="Times New Roman" w:hAnsi="Times New Roman" w:cs="Times New Roman"/>
          <w:sz w:val="24"/>
          <w:szCs w:val="24"/>
        </w:rPr>
      </w:pPr>
      <w:r w:rsidRPr="003415E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протокол №1                                                                      приказ № </w:t>
      </w:r>
      <w:r w:rsidR="009A031B">
        <w:rPr>
          <w:rFonts w:ascii="Times New Roman" w:hAnsi="Times New Roman" w:cs="Times New Roman"/>
          <w:sz w:val="24"/>
          <w:szCs w:val="24"/>
        </w:rPr>
        <w:t>140</w:t>
      </w:r>
      <w:bookmarkStart w:id="0" w:name="_GoBack"/>
      <w:bookmarkEnd w:id="0"/>
    </w:p>
    <w:p w:rsidR="00A4320C" w:rsidRPr="003415EE" w:rsidRDefault="00A4320C" w:rsidP="00A4320C">
      <w:pPr>
        <w:mirrorIndents/>
        <w:rPr>
          <w:rFonts w:ascii="Times New Roman" w:hAnsi="Times New Roman" w:cs="Times New Roman"/>
          <w:sz w:val="24"/>
          <w:szCs w:val="24"/>
        </w:rPr>
      </w:pPr>
      <w:r w:rsidRPr="003415EE">
        <w:rPr>
          <w:rFonts w:ascii="Times New Roman" w:hAnsi="Times New Roman" w:cs="Times New Roman"/>
          <w:sz w:val="24"/>
          <w:szCs w:val="24"/>
        </w:rPr>
        <w:t>протокол № 1</w:t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  <w:t>«28» августа 2019г.</w:t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  <w:t xml:space="preserve">                   от «29» августа 2019 г.</w:t>
      </w:r>
    </w:p>
    <w:p w:rsidR="00A4320C" w:rsidRPr="003415EE" w:rsidRDefault="00A4320C" w:rsidP="00A4320C">
      <w:pPr>
        <w:mirrorIndents/>
        <w:rPr>
          <w:rFonts w:ascii="Times New Roman" w:hAnsi="Times New Roman" w:cs="Times New Roman"/>
          <w:sz w:val="24"/>
          <w:szCs w:val="24"/>
        </w:rPr>
      </w:pPr>
      <w:r w:rsidRPr="003415EE">
        <w:rPr>
          <w:rFonts w:ascii="Times New Roman" w:hAnsi="Times New Roman" w:cs="Times New Roman"/>
          <w:sz w:val="24"/>
          <w:szCs w:val="24"/>
        </w:rPr>
        <w:t>от «  27» августа 2019 г.</w:t>
      </w:r>
    </w:p>
    <w:p w:rsidR="00A4320C" w:rsidRPr="003415EE" w:rsidRDefault="00A4320C" w:rsidP="00A4320C">
      <w:pPr>
        <w:mirrorIndents/>
        <w:rPr>
          <w:rFonts w:ascii="Times New Roman" w:hAnsi="Times New Roman" w:cs="Times New Roman"/>
          <w:sz w:val="24"/>
          <w:szCs w:val="24"/>
        </w:rPr>
      </w:pPr>
      <w:r w:rsidRPr="003415EE">
        <w:rPr>
          <w:rFonts w:ascii="Times New Roman" w:hAnsi="Times New Roman" w:cs="Times New Roman"/>
          <w:sz w:val="24"/>
          <w:szCs w:val="24"/>
        </w:rPr>
        <w:t xml:space="preserve">____________/ </w:t>
      </w:r>
      <w:proofErr w:type="spellStart"/>
      <w:r w:rsidRPr="003415EE">
        <w:rPr>
          <w:rFonts w:ascii="Times New Roman" w:hAnsi="Times New Roman" w:cs="Times New Roman"/>
          <w:sz w:val="24"/>
          <w:szCs w:val="24"/>
        </w:rPr>
        <w:t>А.З.Кабирова</w:t>
      </w:r>
      <w:proofErr w:type="spellEnd"/>
      <w:r w:rsidRPr="003415EE">
        <w:rPr>
          <w:rFonts w:ascii="Times New Roman" w:hAnsi="Times New Roman" w:cs="Times New Roman"/>
          <w:sz w:val="24"/>
          <w:szCs w:val="24"/>
        </w:rPr>
        <w:t>/</w:t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</w:r>
      <w:r w:rsidRPr="003415EE">
        <w:rPr>
          <w:rFonts w:ascii="Times New Roman" w:hAnsi="Times New Roman" w:cs="Times New Roman"/>
          <w:sz w:val="24"/>
          <w:szCs w:val="24"/>
        </w:rPr>
        <w:tab/>
        <w:t xml:space="preserve">             ___________/ </w:t>
      </w:r>
      <w:proofErr w:type="spellStart"/>
      <w:r w:rsidRPr="003415EE">
        <w:rPr>
          <w:rFonts w:ascii="Times New Roman" w:hAnsi="Times New Roman" w:cs="Times New Roman"/>
          <w:sz w:val="24"/>
          <w:szCs w:val="24"/>
        </w:rPr>
        <w:t>Р.Р.Кауркин</w:t>
      </w:r>
      <w:r w:rsidR="00F33123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F33123">
        <w:rPr>
          <w:rFonts w:ascii="Times New Roman" w:hAnsi="Times New Roman" w:cs="Times New Roman"/>
          <w:sz w:val="24"/>
          <w:szCs w:val="24"/>
        </w:rPr>
        <w:t>/</w:t>
      </w:r>
      <w:r w:rsidR="00F33123">
        <w:rPr>
          <w:rFonts w:ascii="Times New Roman" w:hAnsi="Times New Roman" w:cs="Times New Roman"/>
          <w:sz w:val="24"/>
          <w:szCs w:val="24"/>
        </w:rPr>
        <w:tab/>
      </w:r>
      <w:r w:rsidR="00F33123">
        <w:rPr>
          <w:rFonts w:ascii="Times New Roman" w:hAnsi="Times New Roman" w:cs="Times New Roman"/>
          <w:sz w:val="24"/>
          <w:szCs w:val="24"/>
        </w:rPr>
        <w:tab/>
      </w:r>
      <w:r w:rsidR="00F33123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Pr="003415EE">
        <w:rPr>
          <w:rFonts w:ascii="Times New Roman" w:hAnsi="Times New Roman" w:cs="Times New Roman"/>
          <w:sz w:val="24"/>
          <w:szCs w:val="24"/>
        </w:rPr>
        <w:t xml:space="preserve">  __________/ Л.А.  Казаринова./</w:t>
      </w:r>
    </w:p>
    <w:p w:rsidR="00A4320C" w:rsidRPr="003415EE" w:rsidRDefault="00A4320C" w:rsidP="00A4320C">
      <w:pPr>
        <w:mirrorIndents/>
        <w:rPr>
          <w:rFonts w:ascii="Times New Roman" w:hAnsi="Times New Roman" w:cs="Times New Roman"/>
          <w:sz w:val="24"/>
          <w:szCs w:val="24"/>
        </w:rPr>
      </w:pPr>
      <w:r w:rsidRPr="003415E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Pr="003415EE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A4320C" w:rsidRPr="003415EE" w:rsidRDefault="00A4320C" w:rsidP="00A4320C">
      <w:pPr>
        <w:jc w:val="center"/>
        <w:rPr>
          <w:rFonts w:ascii="Times New Roman" w:hAnsi="Times New Roman" w:cs="Times New Roman"/>
          <w:sz w:val="24"/>
          <w:szCs w:val="24"/>
        </w:rPr>
      </w:pPr>
      <w:r w:rsidRPr="003415EE">
        <w:rPr>
          <w:rFonts w:ascii="Times New Roman" w:hAnsi="Times New Roman" w:cs="Times New Roman"/>
          <w:sz w:val="24"/>
          <w:szCs w:val="24"/>
        </w:rPr>
        <w:t>по изобразительному искусству</w:t>
      </w:r>
    </w:p>
    <w:p w:rsidR="00A4320C" w:rsidRPr="003415EE" w:rsidRDefault="00A4320C" w:rsidP="00A432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 xml:space="preserve"> Уровень образования: начальное общее образование (1-4 классы)</w:t>
      </w:r>
    </w:p>
    <w:p w:rsidR="00A4320C" w:rsidRPr="003415EE" w:rsidRDefault="00A4320C" w:rsidP="00A4320C">
      <w:pPr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</w:t>
      </w:r>
      <w:r w:rsidRPr="003415EE">
        <w:rPr>
          <w:rFonts w:ascii="Times New Roman" w:hAnsi="Times New Roman" w:cs="Times New Roman"/>
          <w:sz w:val="24"/>
          <w:szCs w:val="24"/>
        </w:rPr>
        <w:t>Составители: Шарипова Римма Ангамовна</w:t>
      </w:r>
    </w:p>
    <w:p w:rsidR="00A4320C" w:rsidRPr="003415EE" w:rsidRDefault="00A4320C" w:rsidP="00A432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320C" w:rsidRPr="003415EE" w:rsidRDefault="00A4320C" w:rsidP="00A432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320C" w:rsidRPr="003415EE" w:rsidRDefault="00A4320C" w:rsidP="00A4320C">
      <w:pPr>
        <w:rPr>
          <w:rFonts w:ascii="Times New Roman" w:hAnsi="Times New Roman" w:cs="Times New Roman"/>
          <w:sz w:val="24"/>
          <w:szCs w:val="24"/>
        </w:rPr>
      </w:pPr>
      <w:r w:rsidRPr="003415E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F33123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415EE">
        <w:rPr>
          <w:rFonts w:ascii="Times New Roman" w:hAnsi="Times New Roman" w:cs="Times New Roman"/>
          <w:sz w:val="24"/>
          <w:szCs w:val="24"/>
        </w:rPr>
        <w:t xml:space="preserve"> 2019 г.</w:t>
      </w:r>
    </w:p>
    <w:p w:rsidR="009C5D76" w:rsidRPr="003415EE" w:rsidRDefault="009C5D76" w:rsidP="009C5D76">
      <w:pPr>
        <w:shd w:val="clear" w:color="auto" w:fill="FFFFFF"/>
        <w:ind w:left="142" w:righ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5D76" w:rsidRPr="003415EE" w:rsidRDefault="009C5D76" w:rsidP="009C5D76">
      <w:pPr>
        <w:shd w:val="clear" w:color="auto" w:fill="FFFFFF"/>
        <w:ind w:left="142" w:righ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5D76" w:rsidRPr="003415EE" w:rsidRDefault="009C5D76" w:rsidP="009C5D76">
      <w:pPr>
        <w:shd w:val="clear" w:color="auto" w:fill="FFFFFF"/>
        <w:ind w:left="142" w:righ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изучения предмета</w:t>
      </w:r>
    </w:p>
    <w:p w:rsidR="009C5D76" w:rsidRPr="003415EE" w:rsidRDefault="009C5D76" w:rsidP="009C5D76">
      <w:pPr>
        <w:shd w:val="clear" w:color="auto" w:fill="FFFFFF"/>
        <w:ind w:left="142" w:righ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>1класс</w:t>
      </w:r>
    </w:p>
    <w:p w:rsidR="009C5D76" w:rsidRPr="003415EE" w:rsidRDefault="009C5D76" w:rsidP="009C5D76">
      <w:pPr>
        <w:jc w:val="both"/>
        <w:rPr>
          <w:rFonts w:ascii="Times New Roman" w:hAnsi="Times New Roman" w:cs="Times New Roman"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</w:t>
      </w:r>
    </w:p>
    <w:tbl>
      <w:tblPr>
        <w:tblW w:w="15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2"/>
        <w:gridCol w:w="7"/>
        <w:gridCol w:w="4528"/>
        <w:gridCol w:w="2833"/>
        <w:gridCol w:w="3542"/>
        <w:gridCol w:w="2553"/>
      </w:tblGrid>
      <w:tr w:rsidR="009C5D76" w:rsidRPr="003415EE" w:rsidTr="001D2444"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proofErr w:type="spellStart"/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9C5D76" w:rsidRPr="003415EE" w:rsidTr="001D2444">
        <w:tc>
          <w:tcPr>
            <w:tcW w:w="2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D76" w:rsidRPr="003415EE" w:rsidRDefault="009C5D76" w:rsidP="001D244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D76" w:rsidRPr="003415EE" w:rsidRDefault="009C5D76" w:rsidP="001D244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D76" w:rsidRPr="003415EE" w:rsidRDefault="009C5D76" w:rsidP="001D244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</w:p>
        </w:tc>
      </w:tr>
      <w:tr w:rsidR="009C5D76" w:rsidRPr="003415EE" w:rsidTr="001D2444">
        <w:trPr>
          <w:trHeight w:val="320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D76" w:rsidRPr="003415EE" w:rsidRDefault="009C5D76" w:rsidP="001D244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Виды художественной деятельности</w:t>
            </w:r>
          </w:p>
          <w:p w:rsidR="009C5D76" w:rsidRPr="003415EE" w:rsidRDefault="009C5D76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-сформировать первоначальные представлений о роли изобразительного искусства в жизни человека, его роли в духовно-нравственном развитии человека;</w:t>
            </w:r>
          </w:p>
          <w:p w:rsidR="009C5D76" w:rsidRPr="003415EE" w:rsidRDefault="009C5D76" w:rsidP="001D2444">
            <w:p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color w:val="000000" w:themeColor="text1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сформировать основу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</w:t>
            </w:r>
          </w:p>
          <w:p w:rsidR="009C5D76" w:rsidRPr="003415EE" w:rsidRDefault="009C5D76" w:rsidP="001D2444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- различать основные виды художественной деятельности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      </w:r>
          </w:p>
          <w:p w:rsidR="009C5D76" w:rsidRPr="003415EE" w:rsidRDefault="009C5D76" w:rsidP="001D2444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эмоционально-ценностно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относиться к природе, человеку, обществу; различать и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>передавать в художественно-творческой деятельности характер, эмоциональные состояния и своё отношение к ним средствами художественного образного языка;</w:t>
            </w:r>
          </w:p>
          <w:p w:rsidR="009C5D76" w:rsidRPr="003415EE" w:rsidRDefault="009C5D76" w:rsidP="001D2444">
            <w:pPr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en-US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- 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 окружающего мира и жизненных явлений.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spacing w:before="195" w:after="195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-овладеть практическими умениями и навыками в восприятии, анализе и оценке произведений искусства;</w:t>
            </w:r>
          </w:p>
          <w:p w:rsidR="009C5D76" w:rsidRPr="003415EE" w:rsidRDefault="009C5D76" w:rsidP="001D2444">
            <w:pPr>
              <w:spacing w:before="195" w:after="195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овладеть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</w:t>
            </w: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мультипликации и пр.).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-воспринимать произведения изобразительного искусства, участвовать в обсуждении их содержания и выразительных средств, различать сюжет и содержание в знакомых произведениях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D76" w:rsidRPr="003415EE" w:rsidRDefault="009C5D76" w:rsidP="001D2444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en-US"/>
              </w:rPr>
            </w:pPr>
            <w:r w:rsidRPr="003415E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>Регулятивные УУД: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-овладение способностью принимать и сохранять цели и задачи учебной деятельности, поиска средств ее осуществления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-проговаривать последовательность действий на уроке;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-учиться работать по предложенному учителем плану;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-учиться отличать </w:t>
            </w:r>
            <w:proofErr w:type="gramStart"/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верно</w:t>
            </w:r>
            <w:proofErr w:type="gramEnd"/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выполненное задание от неверного;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-учиться совместно с учителем 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другими учениками давать эмоциональную оценку деятельности класса на уроке.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3415E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Познавательные УУД: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-ориентироваться в своей системе знаний: отличать новое от уже известного с помощью учителя;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-добывать новые знания: находить ответы на вопросы, используя учебник, жизненный опыт, информацию, полученную на уроке;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-перерабатывать полученную информацию: делать выводы в результате совместной работы класса и учителя;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-сравнивать и группировать произведения изобразительного искусства;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-преобразовывать информацию из одной формы в другую, самостоятельно выполнять творческие задания.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3415E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>Коммуникативные УУД: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-уметь пользоваться языком изобразительного искусства;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-оформлять свои мысли в устной и письменной форме (на уровне предложения или небольшого текста);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-уметь слушать и понимать высказывания собеседников;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-совместно договариваться  о правилах поведения и общения на уроках изобразительного искусства и следовать им;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-учиться </w:t>
            </w:r>
            <w:proofErr w:type="gramStart"/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согласованно</w:t>
            </w:r>
            <w:proofErr w:type="gramEnd"/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в группе.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D76" w:rsidRPr="003415EE" w:rsidRDefault="009C5D76" w:rsidP="001D2444">
            <w:pPr>
              <w:tabs>
                <w:tab w:val="left" w:pos="570"/>
              </w:tabs>
              <w:autoSpaceDE w:val="0"/>
              <w:autoSpaceDN w:val="0"/>
              <w:adjustRightInd w:val="0"/>
              <w:ind w:firstLine="36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9C5D76" w:rsidRPr="003415EE" w:rsidRDefault="009C5D76" w:rsidP="001D2444">
            <w:pPr>
              <w:tabs>
                <w:tab w:val="left" w:pos="570"/>
              </w:tabs>
              <w:autoSpaceDE w:val="0"/>
              <w:autoSpaceDN w:val="0"/>
              <w:adjustRightInd w:val="0"/>
              <w:ind w:firstLine="36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-формирование эстетических потребностей, ценностей и чувств</w:t>
            </w:r>
          </w:p>
          <w:p w:rsidR="009C5D76" w:rsidRPr="003415EE" w:rsidRDefault="009C5D76" w:rsidP="001D2444">
            <w:pPr>
              <w:tabs>
                <w:tab w:val="left" w:pos="570"/>
              </w:tabs>
              <w:autoSpaceDE w:val="0"/>
              <w:autoSpaceDN w:val="0"/>
              <w:adjustRightInd w:val="0"/>
              <w:ind w:firstLine="36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– в ценностно-эстетической сфере</w:t>
            </w:r>
          </w:p>
          <w:p w:rsidR="009C5D76" w:rsidRPr="003415EE" w:rsidRDefault="009C5D76" w:rsidP="001D2444">
            <w:pPr>
              <w:tabs>
                <w:tab w:val="left" w:pos="57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–эмоционально-ценностное отношение к окружающему миру (семье, Родине, природе, людям); толерантное принятие разнообразия культурных явлений, национальных ценностей и духовных 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традиций; художественный вкус и способность к эстетической оценке произведений искусства, нравственной оценке своих и чужих поступков, явлений, окружающей жизни;</w:t>
            </w:r>
          </w:p>
          <w:p w:rsidR="009C5D76" w:rsidRPr="003415EE" w:rsidRDefault="009C5D76" w:rsidP="001D2444">
            <w:pPr>
              <w:tabs>
                <w:tab w:val="left" w:pos="570"/>
              </w:tabs>
              <w:autoSpaceDE w:val="0"/>
              <w:autoSpaceDN w:val="0"/>
              <w:adjustRightInd w:val="0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– познавательной (когнитивной) сфере 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– способность к художественному познанию мира; умение применять полученные знания в собственной художественно-творческой деятельности;</w:t>
            </w:r>
          </w:p>
          <w:p w:rsidR="009C5D76" w:rsidRPr="003415EE" w:rsidRDefault="009C5D76" w:rsidP="001D2444">
            <w:pPr>
              <w:tabs>
                <w:tab w:val="left" w:pos="570"/>
              </w:tabs>
              <w:autoSpaceDE w:val="0"/>
              <w:autoSpaceDN w:val="0"/>
              <w:adjustRightInd w:val="0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– трудовой сфере 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– навыки использования различных художественных материалов для 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работы в разных техниках (живопись, графика, скульптура, декоративно-прикладное искусство, художественное конструирование); стремление использовать художественные умения для создания красивых вещей и их украшения.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9C5D76" w:rsidRPr="003415EE" w:rsidTr="001D2444">
        <w:trPr>
          <w:trHeight w:val="320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D76" w:rsidRPr="003415EE" w:rsidRDefault="009C5D76" w:rsidP="001D244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Азбука искусства. Как говорит искусство?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- создавать простые композиции на заданную тему на плоскости и в пространстве;</w:t>
            </w:r>
          </w:p>
          <w:p w:rsidR="009C5D76" w:rsidRPr="003415EE" w:rsidRDefault="009C5D76" w:rsidP="001D2444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- использовать выразительные средства изобразительного искусства: композицию, форму, ритм, линию, цвет, объём, фактуру; различные художественные материалы для воплощения собственного художественно-творческого замысла;</w:t>
            </w:r>
          </w:p>
          <w:p w:rsidR="009C5D76" w:rsidRPr="003415EE" w:rsidRDefault="009C5D76" w:rsidP="001D2444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- различать основные и составные, тёплые и холодные цвета; </w:t>
            </w:r>
          </w:p>
          <w:p w:rsidR="009C5D76" w:rsidRPr="003415EE" w:rsidRDefault="009C5D76" w:rsidP="001D2444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-использовать декоративные элементы, геометрические, растительные узоры для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>украшения своих изделий и предметов быта; использовать ритм и стилизацию форм для создания орнамента.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jc w:val="both"/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lastRenderedPageBreak/>
              <w:t>пользоваться средствами выразительности языка живописи, графики, скульптуры, декоративно-прикладного искусства, художественного конструирования в собственной художественно-творческой деятельности</w:t>
            </w: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D76" w:rsidRPr="003415EE" w:rsidRDefault="009C5D76" w:rsidP="001D244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D76" w:rsidRPr="003415EE" w:rsidRDefault="009C5D76" w:rsidP="001D2444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9C5D76" w:rsidRPr="003415EE" w:rsidTr="001D2444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D76" w:rsidRPr="003415EE" w:rsidRDefault="009C5D76" w:rsidP="001D244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Значимые темы искусства. О чём говорит искусство?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D76" w:rsidRPr="003415EE" w:rsidRDefault="009C5D76" w:rsidP="001D2444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- осознавать значимые темы искусства и отражать их в собственной художественно-творческой деятельности;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использовать в индивидуальной деятельности различных художественных техник и материалов: гуашь, акварель, графические материалы, </w:t>
            </w:r>
            <w:r w:rsidRPr="003415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фломастеры.</w:t>
            </w:r>
          </w:p>
          <w:p w:rsidR="009C5D76" w:rsidRPr="003415EE" w:rsidRDefault="009C5D76" w:rsidP="001D2444">
            <w:pPr>
              <w:jc w:val="both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видеть, чувствовать и изображать красоту и разнообразие природы, человека, зданий, предметов </w:t>
            </w: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D76" w:rsidRPr="003415EE" w:rsidRDefault="009C5D76" w:rsidP="001D244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D76" w:rsidRPr="003415EE" w:rsidRDefault="009C5D76" w:rsidP="001D2444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9C5D76" w:rsidRPr="003415EE" w:rsidTr="001D2444">
        <w:trPr>
          <w:trHeight w:val="2025"/>
        </w:trPr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D76" w:rsidRPr="003415EE" w:rsidRDefault="009C5D76" w:rsidP="001D2444">
            <w:pPr>
              <w:tabs>
                <w:tab w:val="center" w:pos="7285"/>
                <w:tab w:val="left" w:pos="13458"/>
              </w:tabs>
              <w:ind w:left="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Опыт </w:t>
            </w:r>
            <w:proofErr w:type="spellStart"/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художественнойтворческой</w:t>
            </w:r>
            <w:proofErr w:type="spellEnd"/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деятельности</w:t>
            </w: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5D76" w:rsidRPr="003415EE" w:rsidRDefault="009C5D76" w:rsidP="001D2444">
            <w:pPr>
              <w:jc w:val="both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  <w:lang w:val="en-US" w:eastAsia="en-US"/>
              </w:rPr>
            </w:pPr>
          </w:p>
        </w:tc>
        <w:tc>
          <w:tcPr>
            <w:tcW w:w="4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proofErr w:type="gramStart"/>
            <w:r w:rsidRPr="003415EE">
              <w:rPr>
                <w:sz w:val="24"/>
                <w:szCs w:val="24"/>
              </w:rPr>
              <w:t>- использовать в индивидуальной деятельности различных художественных техник и материалов: аппликации, бумажной пластики, гуаши, акварели, пастели, восковых мелков, карандаша, фломастеров, пластилина, глины, подручных и природных материалов.</w:t>
            </w:r>
            <w:proofErr w:type="gramEnd"/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76" w:rsidRPr="003415EE" w:rsidRDefault="009C5D76" w:rsidP="001D2444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выбирать и применять выразительные средства для реализации собственного замысла в рисунке, живописи, аппликации, скульптуре, художественном конструировании.</w:t>
            </w: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D76" w:rsidRPr="003415EE" w:rsidRDefault="009C5D76" w:rsidP="001D244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D76" w:rsidRPr="003415EE" w:rsidRDefault="009C5D76" w:rsidP="001D2444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9C5D76" w:rsidRPr="003415EE" w:rsidRDefault="009C5D76" w:rsidP="009C5D76">
      <w:pPr>
        <w:pStyle w:val="a5"/>
        <w:tabs>
          <w:tab w:val="left" w:pos="6441"/>
        </w:tabs>
        <w:spacing w:before="0" w:beforeAutospacing="0" w:after="0" w:afterAutospacing="0"/>
        <w:rPr>
          <w:rFonts w:ascii="Times New Roman" w:hAnsi="Times New Roman" w:cs="Times New Roman"/>
          <w:b/>
          <w:bCs/>
          <w:lang w:val="ru-RU"/>
        </w:rPr>
      </w:pPr>
      <w:r w:rsidRPr="003415EE">
        <w:rPr>
          <w:rFonts w:ascii="Times New Roman" w:hAnsi="Times New Roman" w:cs="Times New Roman"/>
          <w:b/>
          <w:bCs/>
          <w:lang w:val="ru-RU"/>
        </w:rPr>
        <w:lastRenderedPageBreak/>
        <w:tab/>
      </w:r>
    </w:p>
    <w:p w:rsidR="00344BB1" w:rsidRPr="003415EE" w:rsidRDefault="00344BB1" w:rsidP="00344B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предмета</w:t>
      </w:r>
    </w:p>
    <w:p w:rsidR="00344BB1" w:rsidRPr="003415EE" w:rsidRDefault="00344BB1" w:rsidP="00344B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>2класс</w:t>
      </w:r>
    </w:p>
    <w:tbl>
      <w:tblPr>
        <w:tblW w:w="16018" w:type="dxa"/>
        <w:tblInd w:w="-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94"/>
        <w:gridCol w:w="4114"/>
        <w:gridCol w:w="3410"/>
        <w:gridCol w:w="3190"/>
        <w:gridCol w:w="3210"/>
      </w:tblGrid>
      <w:tr w:rsidR="00344BB1" w:rsidRPr="003415EE" w:rsidTr="001D2444">
        <w:trPr>
          <w:trHeight w:val="315"/>
        </w:trPr>
        <w:tc>
          <w:tcPr>
            <w:tcW w:w="20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3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344BB1" w:rsidRPr="003415EE" w:rsidTr="001D2444">
        <w:trPr>
          <w:trHeight w:val="37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BB1" w:rsidRPr="003415EE" w:rsidRDefault="00344BB1" w:rsidP="001D24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BB1" w:rsidRPr="003415EE" w:rsidRDefault="00344BB1" w:rsidP="001D24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BB1" w:rsidRPr="003415EE" w:rsidRDefault="00344BB1" w:rsidP="001D24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4BB1" w:rsidRPr="003415EE" w:rsidTr="001D2444">
        <w:trPr>
          <w:trHeight w:val="375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Виды художественной деятельности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-сформировать первоначальные представлений о роли изобразительного искусства в жизни человека, его роли в духовно-нравственном развитии человека;</w:t>
            </w:r>
          </w:p>
          <w:p w:rsidR="00344BB1" w:rsidRPr="003415EE" w:rsidRDefault="00344BB1" w:rsidP="001D2444">
            <w:p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color w:val="000000" w:themeColor="text1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сформировать основу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</w:t>
            </w:r>
          </w:p>
          <w:p w:rsidR="00344BB1" w:rsidRPr="003415EE" w:rsidRDefault="00344BB1" w:rsidP="001D2444">
            <w:pP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-различать основные виды художественной деятельности (рисунок, живопись) </w:t>
            </w:r>
          </w:p>
          <w:p w:rsidR="00344BB1" w:rsidRPr="003415EE" w:rsidRDefault="00344BB1" w:rsidP="001D2444">
            <w:pP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-различать основные виды и жанры пластических искусств</w:t>
            </w:r>
          </w:p>
          <w:p w:rsidR="00344BB1" w:rsidRPr="003415EE" w:rsidRDefault="00344BB1" w:rsidP="001D2444">
            <w:pP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-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эмоционально-ценностно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 относиться к природе, человеку, обществу; </w:t>
            </w:r>
          </w:p>
          <w:p w:rsidR="00344BB1" w:rsidRPr="003415EE" w:rsidRDefault="00344BB1" w:rsidP="001D2444">
            <w:pPr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 xml:space="preserve">-узнавать, воспринимать, шедевры своего национального, российского искусства, изображающие природу, человека, различные стороны  окружающего мира и 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жизненных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лений</w:t>
            </w:r>
            <w:proofErr w:type="spellEnd"/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4BB1" w:rsidRPr="003415EE" w:rsidRDefault="00344BB1" w:rsidP="001D2444">
            <w:pPr>
              <w:spacing w:before="195" w:after="195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-овладеть практическими умениями и навыками в восприятии, анализе и оценке произведений искусства;</w:t>
            </w:r>
          </w:p>
          <w:p w:rsidR="00344BB1" w:rsidRPr="003415EE" w:rsidRDefault="00344BB1" w:rsidP="001D2444">
            <w:pPr>
              <w:spacing w:before="195" w:after="195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-овладеть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пр.).</w:t>
            </w:r>
          </w:p>
          <w:p w:rsidR="00344BB1" w:rsidRPr="003415EE" w:rsidRDefault="00344BB1" w:rsidP="001D2444">
            <w:pPr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 xml:space="preserve">-воспринимать произведения изобразительного искусства, участвовать в обсуждении их содержания и выразительных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lastRenderedPageBreak/>
              <w:t>средств</w:t>
            </w:r>
          </w:p>
          <w:p w:rsidR="00344BB1" w:rsidRPr="003415EE" w:rsidRDefault="00344BB1" w:rsidP="001D2444">
            <w:pPr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-видеть проявления прекрасного в произведениях искусства (картины, в природе, на улице, в быту)</w:t>
            </w:r>
          </w:p>
          <w:p w:rsidR="00344BB1" w:rsidRPr="003415EE" w:rsidRDefault="00344BB1" w:rsidP="001D24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 УУД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3415E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4"/>
                <w:szCs w:val="24"/>
                <w:lang w:eastAsia="ru-RU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</w:t>
            </w:r>
          </w:p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-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определять цель деятельности на уроке с помощью учителя и самостоятельно; </w:t>
            </w:r>
          </w:p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proofErr w:type="gramStart"/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>учиться совместно с учителем выявлять</w:t>
            </w:r>
            <w:proofErr w:type="gramEnd"/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и формулировать учебную проблему </w:t>
            </w:r>
          </w:p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-учиться планировать практическую деятельность на уроке; </w:t>
            </w:r>
          </w:p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-с помощью учителя </w:t>
            </w:r>
            <w:r w:rsidRPr="003415EE">
              <w:rPr>
                <w:rFonts w:ascii="Times New Roman" w:hAnsi="Times New Roman" w:cs="Times New Roman"/>
                <w:b w:val="0"/>
                <w:iCs/>
                <w:sz w:val="24"/>
                <w:szCs w:val="24"/>
              </w:rPr>
              <w:lastRenderedPageBreak/>
              <w:t>отбирать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наиболее подходящие для выполнения задания материалы и инструменты;</w:t>
            </w:r>
          </w:p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-осуществлять контроль точности выполнения операций </w:t>
            </w:r>
          </w:p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-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>определять успешность выполнения своего задания в диалоге с учителем.</w:t>
            </w:r>
          </w:p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 УУД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>-ориентироваться в своей системе знаний и умений</w:t>
            </w:r>
          </w:p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 УУД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>-донести свою позицию до других</w:t>
            </w:r>
          </w:p>
          <w:p w:rsidR="00344BB1" w:rsidRPr="003415EE" w:rsidRDefault="00344BB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-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>слушать и понимать речь других</w:t>
            </w:r>
          </w:p>
        </w:tc>
        <w:tc>
          <w:tcPr>
            <w:tcW w:w="3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4BB1" w:rsidRPr="003415EE" w:rsidRDefault="00344BB1" w:rsidP="001D2444">
            <w:pPr>
              <w:spacing w:before="100" w:beforeAutospacing="1" w:after="100" w:afterAutospacing="1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-развитие этических чувств, доброжелательности и эмоционально-нравственной отзывчивости, понимания и сопереживания чувствам других людей</w:t>
            </w:r>
            <w:r w:rsidRPr="003415EE">
              <w:rPr>
                <w:rStyle w:val="a6"/>
                <w:b w:val="0"/>
                <w:sz w:val="24"/>
                <w:szCs w:val="24"/>
              </w:rPr>
              <w:t xml:space="preserve"> </w:t>
            </w:r>
          </w:p>
          <w:p w:rsidR="00344BB1" w:rsidRPr="003415EE" w:rsidRDefault="00344BB1" w:rsidP="001D2444">
            <w:pPr>
              <w:spacing w:before="100" w:beforeAutospacing="1" w:after="100" w:afterAutospacing="1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t>-испытывать чувство гордости за культуру и искусство Родины, своего народа;</w:t>
            </w:r>
          </w:p>
          <w:p w:rsidR="00344BB1" w:rsidRPr="003415EE" w:rsidRDefault="00344BB1" w:rsidP="001D2444">
            <w:pPr>
              <w:spacing w:before="100" w:beforeAutospacing="1" w:after="100" w:afterAutospacing="1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t>-уважительно относиться к культуре и искусству других народов нашей страны и мира в целом;</w:t>
            </w:r>
          </w:p>
          <w:p w:rsidR="00344BB1" w:rsidRPr="003415EE" w:rsidRDefault="00344BB1" w:rsidP="001D2444">
            <w:pPr>
              <w:spacing w:before="100" w:beforeAutospacing="1" w:after="100" w:afterAutospacing="1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t>-понимать особые роли культуры и  искусства в жизни общества и каждого отдельного человека;</w:t>
            </w:r>
          </w:p>
          <w:p w:rsidR="00344BB1" w:rsidRPr="003415EE" w:rsidRDefault="00344BB1" w:rsidP="001D2444">
            <w:pPr>
              <w:spacing w:before="100" w:beforeAutospacing="1" w:after="100" w:afterAutospacing="1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lastRenderedPageBreak/>
              <w:t>-овладевать навыками коллективной деятельности в процессе совместной творческой работы в команде одноклассников под руководством учителя;</w:t>
            </w:r>
          </w:p>
          <w:p w:rsidR="00344BB1" w:rsidRPr="003415EE" w:rsidRDefault="00344BB1" w:rsidP="001D2444">
            <w:pPr>
              <w:spacing w:before="100" w:beforeAutospacing="1" w:after="100" w:afterAutospacing="1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t>-сотрудничать с товарищами в процессе совместной деятельности, соотносить свою часть работы с общим замыслом;</w:t>
            </w:r>
          </w:p>
          <w:p w:rsidR="00344BB1" w:rsidRPr="003415EE" w:rsidRDefault="00344BB1" w:rsidP="001D2444">
            <w:pPr>
              <w:spacing w:before="100" w:beforeAutospacing="1" w:after="100" w:afterAutospacing="1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t xml:space="preserve">-обсуждать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 </w:t>
            </w:r>
          </w:p>
          <w:p w:rsidR="00344BB1" w:rsidRPr="003415EE" w:rsidRDefault="00344BB1" w:rsidP="001D24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4BB1" w:rsidRPr="003415EE" w:rsidTr="001D2444">
        <w:trPr>
          <w:trHeight w:val="375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Значимые темы искусства.</w:t>
            </w:r>
            <w:r w:rsidRPr="003415EE"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  <w:t xml:space="preserve">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О чём говорит искусство?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-осознавать значимые темы искусства и отражать их в собственной художественно-творческой деятельности;</w:t>
            </w:r>
          </w:p>
          <w:p w:rsidR="00344BB1" w:rsidRPr="003415EE" w:rsidRDefault="00344BB1" w:rsidP="001D2444">
            <w:pPr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-выбирать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4BB1" w:rsidRPr="003415EE" w:rsidRDefault="00344BB1" w:rsidP="001D2444">
            <w:pPr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-видеть, чувствовать и изображать красоту и разнообразие природы, человека, зданий, предметов</w:t>
            </w:r>
          </w:p>
          <w:p w:rsidR="00344BB1" w:rsidRPr="003415EE" w:rsidRDefault="00344BB1" w:rsidP="001D2444">
            <w:pPr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-изображать пейзажи, натюрморты, портреты, выражая к ним своё отношение</w:t>
            </w:r>
          </w:p>
          <w:p w:rsidR="00344BB1" w:rsidRPr="003415EE" w:rsidRDefault="00344BB1" w:rsidP="001D2444">
            <w:pPr>
              <w:rPr>
                <w:rFonts w:ascii="Times New Roman" w:eastAsia="@Arial Unicode MS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BB1" w:rsidRPr="003415EE" w:rsidRDefault="00344BB1" w:rsidP="001D2444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BB1" w:rsidRPr="003415EE" w:rsidRDefault="00344BB1" w:rsidP="001D24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4BB1" w:rsidRPr="003415EE" w:rsidTr="001D2444">
        <w:trPr>
          <w:trHeight w:val="375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Азбука искусства.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Как говорит искусство?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BB1" w:rsidRPr="003415EE" w:rsidRDefault="00344BB1" w:rsidP="001D2444">
            <w:pP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-использовать выразительные средства изобразительного искусства: композицию, форму, ритм, линию, цвет, объём, фактуру; различные художественные материалы для воплощения собственного художественно-творческого замысла;</w:t>
            </w:r>
          </w:p>
          <w:p w:rsidR="00344BB1" w:rsidRPr="003415EE" w:rsidRDefault="00344BB1" w:rsidP="001D2444">
            <w:pP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-различать основные и составные,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>тёплые и холодные цвета</w:t>
            </w:r>
          </w:p>
          <w:p w:rsidR="00344BB1" w:rsidRPr="003415EE" w:rsidRDefault="00344BB1" w:rsidP="001D2444">
            <w:pP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-наблюдать, сравнивать, сопоставлять и анализировать пространственную форму предмета; изображать предметы различной формы; использовать простые формы для создания выразительных образов в живописи, художественном конструировании;</w:t>
            </w:r>
          </w:p>
          <w:p w:rsidR="00344BB1" w:rsidRPr="003415EE" w:rsidRDefault="00344BB1" w:rsidP="001D2444">
            <w:pPr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-использовать декоративные элементы, геометрические, растительные узоры для украшения своих изделий и предметов быта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4BB1" w:rsidRPr="003415EE" w:rsidRDefault="00344BB1" w:rsidP="001D2444">
            <w:pPr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lastRenderedPageBreak/>
              <w:t>-моделировать новые формы, различные ситуации путём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      </w:r>
          </w:p>
          <w:p w:rsidR="00344BB1" w:rsidRPr="003415EE" w:rsidRDefault="00344BB1" w:rsidP="001D24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BB1" w:rsidRPr="003415EE" w:rsidRDefault="00344BB1" w:rsidP="001D2444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4BB1" w:rsidRPr="003415EE" w:rsidRDefault="00344BB1" w:rsidP="001D24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0991" w:rsidRPr="003415EE" w:rsidRDefault="00090991" w:rsidP="00090991">
      <w:pPr>
        <w:rPr>
          <w:rFonts w:ascii="Times New Roman" w:hAnsi="Times New Roman" w:cs="Times New Roman"/>
          <w:b/>
          <w:sz w:val="24"/>
          <w:szCs w:val="24"/>
        </w:rPr>
      </w:pPr>
    </w:p>
    <w:p w:rsidR="00090991" w:rsidRPr="003415EE" w:rsidRDefault="00090991" w:rsidP="00090991">
      <w:pPr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Планируемые результаты изучения предмета</w:t>
      </w:r>
    </w:p>
    <w:p w:rsidR="00090991" w:rsidRPr="003415EE" w:rsidRDefault="00090991" w:rsidP="00090991">
      <w:pPr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3 класс</w:t>
      </w:r>
    </w:p>
    <w:tbl>
      <w:tblPr>
        <w:tblW w:w="1623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44"/>
        <w:gridCol w:w="5103"/>
        <w:gridCol w:w="3682"/>
        <w:gridCol w:w="2697"/>
        <w:gridCol w:w="2907"/>
      </w:tblGrid>
      <w:tr w:rsidR="00090991" w:rsidRPr="003415EE" w:rsidTr="00F33123"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090991" w:rsidRPr="003415EE" w:rsidTr="00F33123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991" w:rsidRPr="003415EE" w:rsidRDefault="00090991" w:rsidP="001D24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991" w:rsidRPr="003415EE" w:rsidRDefault="00090991" w:rsidP="001D24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991" w:rsidRPr="003415EE" w:rsidRDefault="00090991" w:rsidP="001D24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0991" w:rsidRPr="003415EE" w:rsidTr="00F3312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991" w:rsidRPr="003415EE" w:rsidRDefault="00090991" w:rsidP="001D2444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 xml:space="preserve">Восприятие искусства и виды художественной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lastRenderedPageBreak/>
              <w:t>деятельности</w:t>
            </w:r>
          </w:p>
          <w:p w:rsidR="00090991" w:rsidRPr="003415EE" w:rsidRDefault="00090991" w:rsidP="001D24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numPr>
                <w:ilvl w:val="0"/>
                <w:numId w:val="12"/>
              </w:num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>сформировать первоначальные представлений о роли изобразительного искусства в жизни человека, его роли в духовно-нравственном развитии человека;</w:t>
            </w:r>
          </w:p>
          <w:p w:rsidR="00090991" w:rsidRPr="003415EE" w:rsidRDefault="00090991" w:rsidP="001D2444">
            <w:pPr>
              <w:numPr>
                <w:ilvl w:val="0"/>
                <w:numId w:val="12"/>
              </w:num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color w:val="000000" w:themeColor="text1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сформировать основу художественной </w:t>
            </w: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</w:t>
            </w:r>
          </w:p>
          <w:p w:rsidR="00090991" w:rsidRPr="003415EE" w:rsidRDefault="00090991" w:rsidP="001D2444">
            <w:pPr>
              <w:numPr>
                <w:ilvl w:val="0"/>
                <w:numId w:val="1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      </w:r>
          </w:p>
          <w:p w:rsidR="00090991" w:rsidRPr="003415EE" w:rsidRDefault="00090991" w:rsidP="001D2444">
            <w:pPr>
              <w:numPr>
                <w:ilvl w:val="0"/>
                <w:numId w:val="1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различать основные виды и жанры пластических искусств, понимать их специфику;</w:t>
            </w:r>
          </w:p>
          <w:p w:rsidR="00090991" w:rsidRPr="003415EE" w:rsidRDefault="00090991" w:rsidP="001D2444">
            <w:pPr>
              <w:numPr>
                <w:ilvl w:val="0"/>
                <w:numId w:val="1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эмоционально-ценностно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 относиться к природе, человеку, обществу; различать и передавать в художественно-творческой деятельности характер, эмоциональные состояния и своё отношение к ним средствами художественного образного языка;</w:t>
            </w:r>
          </w:p>
          <w:p w:rsidR="00090991" w:rsidRPr="003415EE" w:rsidRDefault="00090991" w:rsidP="001D2444">
            <w:pPr>
              <w:numPr>
                <w:ilvl w:val="0"/>
                <w:numId w:val="1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 окружающего мира и жизненных явлений;</w:t>
            </w:r>
          </w:p>
          <w:p w:rsidR="00090991" w:rsidRPr="003415EE" w:rsidRDefault="00090991" w:rsidP="001D2444">
            <w:pPr>
              <w:numPr>
                <w:ilvl w:val="0"/>
                <w:numId w:val="1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приводить примеры ведущих художественных музеев России и художественных музеев своего региона, показывать на примерах их роль и назначение.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spacing w:before="195" w:after="195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-овладеть практическими умениями и навыками в восприятии, анализе и оценке произведений искусства;</w:t>
            </w:r>
          </w:p>
          <w:p w:rsidR="00090991" w:rsidRPr="003415EE" w:rsidRDefault="00090991" w:rsidP="001D2444">
            <w:pPr>
              <w:spacing w:before="195" w:after="195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-овладеть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пр.).</w:t>
            </w:r>
          </w:p>
          <w:p w:rsidR="00090991" w:rsidRPr="003415EE" w:rsidRDefault="00090991" w:rsidP="001D2444">
            <w:pPr>
              <w:spacing w:after="0" w:line="240" w:lineRule="auto"/>
              <w:ind w:left="34"/>
              <w:jc w:val="both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-воспринимать произведения изобразительного искусства, участвовать в обсуждении их содержания и выразительных средств, различать сюжет и содержание в знакомых произведениях;</w:t>
            </w:r>
          </w:p>
          <w:p w:rsidR="00090991" w:rsidRPr="003415EE" w:rsidRDefault="00090991" w:rsidP="001D2444">
            <w:pPr>
              <w:spacing w:after="0" w:line="240" w:lineRule="auto"/>
              <w:ind w:left="34"/>
              <w:jc w:val="both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-видеть проявления прекрасного в произведениях искусства (картины, архитектура, скульптура и т.д. в природе, на улице, в быту);</w:t>
            </w:r>
          </w:p>
          <w:p w:rsidR="00090991" w:rsidRPr="003415EE" w:rsidRDefault="00090991" w:rsidP="001D2444">
            <w:pPr>
              <w:numPr>
                <w:ilvl w:val="0"/>
                <w:numId w:val="2"/>
              </w:numPr>
              <w:tabs>
                <w:tab w:val="num" w:pos="34"/>
              </w:tabs>
              <w:spacing w:after="0" w:line="240" w:lineRule="auto"/>
              <w:ind w:left="34" w:firstLine="0"/>
              <w:jc w:val="both"/>
              <w:rPr>
                <w:rFonts w:ascii="Times New Roman" w:eastAsia="@Arial Unicode MS" w:hAnsi="Times New Roman" w:cs="Times New Roman"/>
                <w:i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высказывать аргументированное суждение о художественных произведениях, изображающих природу и человека в различных эмоциональных состояниях.</w:t>
            </w:r>
          </w:p>
        </w:tc>
        <w:tc>
          <w:tcPr>
            <w:tcW w:w="2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ind w:left="34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3415E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>Регулятивные УУД:</w:t>
            </w:r>
          </w:p>
          <w:p w:rsidR="00090991" w:rsidRPr="003415EE" w:rsidRDefault="00090991" w:rsidP="001D2444">
            <w:pPr>
              <w:pStyle w:val="3"/>
              <w:numPr>
                <w:ilvl w:val="0"/>
                <w:numId w:val="3"/>
              </w:numPr>
              <w:tabs>
                <w:tab w:val="num" w:pos="459"/>
              </w:tabs>
              <w:spacing w:before="0" w:line="240" w:lineRule="auto"/>
              <w:ind w:left="34" w:firstLine="0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формирование умения планировать, контролировать и </w:t>
            </w: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lastRenderedPageBreak/>
              <w:t>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</w:t>
            </w:r>
          </w:p>
          <w:p w:rsidR="00090991" w:rsidRPr="003415EE" w:rsidRDefault="00090991" w:rsidP="001D2444">
            <w:pPr>
              <w:pStyle w:val="3"/>
              <w:numPr>
                <w:ilvl w:val="0"/>
                <w:numId w:val="3"/>
              </w:numPr>
              <w:tabs>
                <w:tab w:val="num" w:pos="459"/>
              </w:tabs>
              <w:spacing w:before="0" w:line="240" w:lineRule="auto"/>
              <w:ind w:left="34" w:firstLine="0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определять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цель деятельности на уроке с помощью учителя и самостоятельно; </w:t>
            </w:r>
          </w:p>
          <w:p w:rsidR="00090991" w:rsidRPr="003415EE" w:rsidRDefault="00090991" w:rsidP="001D2444">
            <w:pPr>
              <w:pStyle w:val="3"/>
              <w:spacing w:before="0" w:line="240" w:lineRule="auto"/>
              <w:ind w:left="34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- </w:t>
            </w:r>
            <w:proofErr w:type="gramStart"/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>учиться совместно с учителем выявлять</w:t>
            </w:r>
            <w:proofErr w:type="gramEnd"/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и </w:t>
            </w: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формулировать учебную проблему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(в ходе анализа предъявляемых заданий, образцов изделий);</w:t>
            </w:r>
          </w:p>
          <w:p w:rsidR="00090991" w:rsidRPr="003415EE" w:rsidRDefault="00090991" w:rsidP="001D2444">
            <w:pPr>
              <w:pStyle w:val="3"/>
              <w:spacing w:before="0" w:line="240" w:lineRule="auto"/>
              <w:ind w:left="34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- учиться </w:t>
            </w: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планировать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практическую деятельность на уроке; </w:t>
            </w:r>
          </w:p>
          <w:p w:rsidR="00090991" w:rsidRPr="003415EE" w:rsidRDefault="00090991" w:rsidP="001D2444">
            <w:pPr>
              <w:pStyle w:val="3"/>
              <w:spacing w:before="0" w:line="240" w:lineRule="auto"/>
              <w:ind w:left="34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- с помощью учителя </w:t>
            </w:r>
            <w:r w:rsidRPr="003415EE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отбирать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наиболее подходящие для выполнения задания материалы и инструменты;</w:t>
            </w:r>
          </w:p>
          <w:p w:rsidR="00090991" w:rsidRPr="003415EE" w:rsidRDefault="00090991" w:rsidP="001D2444">
            <w:pPr>
              <w:pStyle w:val="3"/>
              <w:spacing w:before="0" w:line="240" w:lineRule="auto"/>
              <w:ind w:left="34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- учиться предлагать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свои конструкторско-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технологические приёмы и способы выполнения отдельных этапов изготовления изделия;</w:t>
            </w:r>
          </w:p>
          <w:p w:rsidR="00090991" w:rsidRPr="003415EE" w:rsidRDefault="00090991" w:rsidP="001D2444">
            <w:pPr>
              <w:pStyle w:val="3"/>
              <w:spacing w:before="0" w:line="240" w:lineRule="auto"/>
              <w:ind w:left="34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- работая по совместно составленному плану, </w:t>
            </w: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использовать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необходимые средства, осуществлять контроль точности выполнения операций;</w:t>
            </w:r>
          </w:p>
          <w:p w:rsidR="00090991" w:rsidRPr="003415EE" w:rsidRDefault="00090991" w:rsidP="001D2444">
            <w:pPr>
              <w:pStyle w:val="3"/>
              <w:spacing w:before="0" w:line="240" w:lineRule="auto"/>
              <w:ind w:left="34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- определять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успешность выполнения своего задания в диалоге с учителем.</w:t>
            </w:r>
          </w:p>
          <w:p w:rsidR="00090991" w:rsidRPr="003415EE" w:rsidRDefault="00090991" w:rsidP="001D2444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3415E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Познавательные УУД:</w:t>
            </w:r>
          </w:p>
          <w:p w:rsidR="00090991" w:rsidRPr="003415EE" w:rsidRDefault="00090991" w:rsidP="001D2444">
            <w:pPr>
              <w:pStyle w:val="3"/>
              <w:numPr>
                <w:ilvl w:val="0"/>
                <w:numId w:val="4"/>
              </w:numPr>
              <w:tabs>
                <w:tab w:val="num" w:pos="318"/>
              </w:tabs>
              <w:spacing w:before="0" w:line="240" w:lineRule="auto"/>
              <w:ind w:left="34" w:hanging="34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ориентироваться в своей системе знаний и умений: </w:t>
            </w: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понимать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>, что нужно использовать пробно-поисковые практические упражнения для открытия нового знания и умения;</w:t>
            </w:r>
          </w:p>
          <w:p w:rsidR="00090991" w:rsidRPr="003415EE" w:rsidRDefault="00090991" w:rsidP="001D2444">
            <w:pPr>
              <w:pStyle w:val="3"/>
              <w:numPr>
                <w:ilvl w:val="0"/>
                <w:numId w:val="5"/>
              </w:numPr>
              <w:tabs>
                <w:tab w:val="num" w:pos="318"/>
              </w:tabs>
              <w:spacing w:before="0" w:line="240" w:lineRule="auto"/>
              <w:ind w:left="34" w:hanging="34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добывать новые знания: </w:t>
            </w: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находить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необходимую </w:t>
            </w:r>
            <w:proofErr w:type="gramStart"/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>информацию</w:t>
            </w:r>
            <w:proofErr w:type="gramEnd"/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как в учебнике, так и в 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предложенных учителем словарях и энциклопедиях;</w:t>
            </w:r>
          </w:p>
          <w:p w:rsidR="00090991" w:rsidRPr="003415EE" w:rsidRDefault="00090991" w:rsidP="001D2444">
            <w:pPr>
              <w:pStyle w:val="3"/>
              <w:numPr>
                <w:ilvl w:val="0"/>
                <w:numId w:val="6"/>
              </w:numPr>
              <w:tabs>
                <w:tab w:val="num" w:pos="318"/>
              </w:tabs>
              <w:spacing w:before="0" w:line="240" w:lineRule="auto"/>
              <w:ind w:left="34" w:hanging="34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перерабатывать полученную информацию: </w:t>
            </w: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наблюдать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и самостоятельно </w:t>
            </w: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делать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простейшие обобщения и </w:t>
            </w: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выводы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</w:p>
          <w:p w:rsidR="00090991" w:rsidRPr="003415EE" w:rsidRDefault="00090991" w:rsidP="001D2444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3415E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Коммуникативные УУД:</w:t>
            </w:r>
          </w:p>
          <w:p w:rsidR="00090991" w:rsidRPr="003415EE" w:rsidRDefault="0009099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>- донести свою позицию до других:</w:t>
            </w: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оформлять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свою мысль в устной и письменной речи (на уровне одного предложения или небольшого текста);</w:t>
            </w:r>
          </w:p>
          <w:p w:rsidR="00090991" w:rsidRPr="003415EE" w:rsidRDefault="0009099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- слушать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и </w:t>
            </w: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понимать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речь других;</w:t>
            </w:r>
          </w:p>
          <w:p w:rsidR="00090991" w:rsidRPr="003415EE" w:rsidRDefault="00090991" w:rsidP="001D2444">
            <w:pPr>
              <w:pStyle w:val="3"/>
              <w:spacing w:before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- вступать</w:t>
            </w:r>
            <w:r w:rsidRPr="003415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в беседу и обсуждение на уроке и в жизни.</w:t>
            </w:r>
          </w:p>
        </w:tc>
        <w:tc>
          <w:tcPr>
            <w:tcW w:w="2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numPr>
                <w:ilvl w:val="0"/>
                <w:numId w:val="7"/>
              </w:numPr>
              <w:tabs>
                <w:tab w:val="left" w:pos="269"/>
              </w:tabs>
              <w:spacing w:after="0" w:line="240" w:lineRule="auto"/>
              <w:ind w:left="128" w:firstLine="0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развитие этических чувств, доброжелательности и эмоционально-нравственной </w:t>
            </w:r>
            <w:r w:rsidRPr="003415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отзывчивости, понимания и сопереживания чувствам других людей </w:t>
            </w:r>
            <w:r w:rsidRPr="003415EE">
              <w:rPr>
                <w:rStyle w:val="a6"/>
                <w:sz w:val="24"/>
                <w:szCs w:val="24"/>
              </w:rPr>
              <w:t>чувство гордости за культуру и искусство Родины, своего народа;</w:t>
            </w:r>
          </w:p>
          <w:p w:rsidR="00090991" w:rsidRPr="003415EE" w:rsidRDefault="00090991" w:rsidP="001D2444">
            <w:pPr>
              <w:numPr>
                <w:ilvl w:val="0"/>
                <w:numId w:val="7"/>
              </w:numPr>
              <w:tabs>
                <w:tab w:val="left" w:pos="269"/>
              </w:tabs>
              <w:spacing w:after="0" w:line="240" w:lineRule="auto"/>
              <w:ind w:left="128" w:firstLine="0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t>уважительное отношение к культуре и искусству других народов нашей страны и мира в целом;</w:t>
            </w:r>
          </w:p>
          <w:p w:rsidR="00090991" w:rsidRPr="003415EE" w:rsidRDefault="00090991" w:rsidP="001D2444">
            <w:pPr>
              <w:numPr>
                <w:ilvl w:val="0"/>
                <w:numId w:val="7"/>
              </w:numPr>
              <w:tabs>
                <w:tab w:val="left" w:pos="269"/>
              </w:tabs>
              <w:spacing w:after="0" w:line="240" w:lineRule="auto"/>
              <w:ind w:left="128" w:firstLine="0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t>понимание особой роли культуры и  искусства в жизни общества и каждого отдельного человека;</w:t>
            </w:r>
          </w:p>
          <w:p w:rsidR="00090991" w:rsidRPr="003415EE" w:rsidRDefault="00090991" w:rsidP="001D2444">
            <w:pPr>
              <w:numPr>
                <w:ilvl w:val="0"/>
                <w:numId w:val="7"/>
              </w:numPr>
              <w:tabs>
                <w:tab w:val="left" w:pos="269"/>
              </w:tabs>
              <w:spacing w:after="0" w:line="240" w:lineRule="auto"/>
              <w:ind w:left="128" w:firstLine="0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t>формирование эстетических чувств, художественно-творческого мышления, наблюдательности и фантазии;</w:t>
            </w:r>
          </w:p>
          <w:p w:rsidR="00090991" w:rsidRPr="003415EE" w:rsidRDefault="00090991" w:rsidP="001D2444">
            <w:pPr>
              <w:numPr>
                <w:ilvl w:val="0"/>
                <w:numId w:val="7"/>
              </w:numPr>
              <w:tabs>
                <w:tab w:val="left" w:pos="269"/>
              </w:tabs>
              <w:spacing w:after="0" w:line="240" w:lineRule="auto"/>
              <w:ind w:left="128" w:firstLine="0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t xml:space="preserve">формирование эстетических потребностей — потребностей в общении с искусством, природой, потребностей в творческом  </w:t>
            </w:r>
            <w:r w:rsidRPr="003415EE">
              <w:rPr>
                <w:rStyle w:val="a6"/>
                <w:sz w:val="24"/>
                <w:szCs w:val="24"/>
              </w:rPr>
              <w:lastRenderedPageBreak/>
              <w:t>отношении к окружающему миру, потребностей в самостоятельной практической творческой деятельности;</w:t>
            </w:r>
          </w:p>
          <w:p w:rsidR="00090991" w:rsidRPr="003415EE" w:rsidRDefault="00090991" w:rsidP="001D2444">
            <w:pPr>
              <w:numPr>
                <w:ilvl w:val="0"/>
                <w:numId w:val="7"/>
              </w:numPr>
              <w:tabs>
                <w:tab w:val="left" w:pos="269"/>
              </w:tabs>
              <w:spacing w:after="0" w:line="240" w:lineRule="auto"/>
              <w:ind w:left="128" w:firstLine="0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t>овладение навыками коллективной деятельности в процессе совместной творческой работы в команде одноклассников под руководством учителя;</w:t>
            </w:r>
          </w:p>
          <w:p w:rsidR="00090991" w:rsidRPr="003415EE" w:rsidRDefault="00090991" w:rsidP="001D2444">
            <w:pPr>
              <w:numPr>
                <w:ilvl w:val="0"/>
                <w:numId w:val="7"/>
              </w:numPr>
              <w:tabs>
                <w:tab w:val="left" w:pos="269"/>
              </w:tabs>
              <w:spacing w:after="0" w:line="240" w:lineRule="auto"/>
              <w:ind w:left="128" w:firstLine="0"/>
              <w:contextualSpacing/>
              <w:rPr>
                <w:rStyle w:val="a6"/>
                <w:b w:val="0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090991" w:rsidRPr="003415EE" w:rsidRDefault="00090991" w:rsidP="001D2444">
            <w:pPr>
              <w:numPr>
                <w:ilvl w:val="0"/>
                <w:numId w:val="7"/>
              </w:numPr>
              <w:tabs>
                <w:tab w:val="left" w:pos="269"/>
              </w:tabs>
              <w:spacing w:after="0" w:line="240" w:lineRule="auto"/>
              <w:ind w:left="128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Style w:val="a6"/>
                <w:sz w:val="24"/>
                <w:szCs w:val="24"/>
              </w:rPr>
              <w:t xml:space="preserve"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 </w:t>
            </w:r>
          </w:p>
        </w:tc>
      </w:tr>
      <w:tr w:rsidR="00090991" w:rsidRPr="003415EE" w:rsidTr="00F3312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jc w:val="both"/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lastRenderedPageBreak/>
              <w:t>Азбука искусства. Как говорит искусство?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numPr>
                <w:ilvl w:val="0"/>
                <w:numId w:val="8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создавать простые композиции на заданную тему на плоскости и в пространстве;</w:t>
            </w:r>
          </w:p>
          <w:p w:rsidR="00090991" w:rsidRPr="003415EE" w:rsidRDefault="00090991" w:rsidP="001D2444">
            <w:pPr>
              <w:numPr>
                <w:ilvl w:val="0"/>
                <w:numId w:val="8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использовать выразительные средства изобразительного искусства: композицию, форму, ритм, линию, цвет, объём, фактуру; различные художественные материалы для воплощения собственного художественно-творческого замысла;</w:t>
            </w:r>
          </w:p>
          <w:p w:rsidR="00090991" w:rsidRPr="003415EE" w:rsidRDefault="00090991" w:rsidP="001D2444">
            <w:pPr>
              <w:numPr>
                <w:ilvl w:val="0"/>
                <w:numId w:val="8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      </w:r>
            <w:proofErr w:type="gramEnd"/>
          </w:p>
          <w:p w:rsidR="00090991" w:rsidRPr="003415EE" w:rsidRDefault="00090991" w:rsidP="001D2444">
            <w:pPr>
              <w:numPr>
                <w:ilvl w:val="0"/>
                <w:numId w:val="8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создавать средствами живописи, графики, скульптуры, декоративно-прикладного искусства образ человека: передавать на плоскости и в объёме пропорции лица, фигуры; передавать характерные черты внешнего облика, одежды, украшений человека;</w:t>
            </w:r>
          </w:p>
          <w:p w:rsidR="00090991" w:rsidRPr="003415EE" w:rsidRDefault="00090991" w:rsidP="001D2444">
            <w:pPr>
              <w:numPr>
                <w:ilvl w:val="0"/>
                <w:numId w:val="8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наблюдать, сравнивать, сопоставлять и анализировать пространственную форму предмета; изображать предметы различной формы; использовать простые формы для создания выразительных образов в живописи, скульптуре, графике, художественном конструировании;</w:t>
            </w:r>
          </w:p>
          <w:p w:rsidR="00090991" w:rsidRPr="003415EE" w:rsidRDefault="00090991" w:rsidP="001D2444">
            <w:pPr>
              <w:numPr>
                <w:ilvl w:val="0"/>
                <w:numId w:val="8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использовать декоративные элементы, геометрические, растительные узоры для украшения своих изделий и предметов быта; использовать ритм и стилизацию форм для создания орнамента; передавать в собственной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>художественно-творческой деятельности специфику стилистики произведений народных художественных промыслов в России.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991" w:rsidRPr="003415EE" w:rsidRDefault="00090991" w:rsidP="001D2444">
            <w:pPr>
              <w:numPr>
                <w:ilvl w:val="0"/>
                <w:numId w:val="9"/>
              </w:numPr>
              <w:tabs>
                <w:tab w:val="num" w:pos="34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lastRenderedPageBreak/>
              <w:t>пользоваться средствами выразительности языка живописи, графики, скульптуры, декоративно-прикладного искусства, художественного конструирования в собственной художественно-творческой деятельности; передавать разнообразные эмоциональные состояния, используя различные оттенки цвета, при создании живописных композиций на заданные темы;</w:t>
            </w:r>
          </w:p>
          <w:p w:rsidR="00090991" w:rsidRPr="003415EE" w:rsidRDefault="00090991" w:rsidP="001D2444">
            <w:pPr>
              <w:numPr>
                <w:ilvl w:val="0"/>
                <w:numId w:val="9"/>
              </w:numPr>
              <w:tabs>
                <w:tab w:val="num" w:pos="34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моделировать новые формы, различные ситуации путём трансформации известного, создавать новые образы природы, человека, фантастического существа и построек средствами изобразительного искусства.</w:t>
            </w:r>
          </w:p>
          <w:p w:rsidR="00090991" w:rsidRPr="003415EE" w:rsidRDefault="00090991" w:rsidP="001D2444">
            <w:pPr>
              <w:tabs>
                <w:tab w:val="num" w:pos="34"/>
              </w:tabs>
              <w:ind w:left="34"/>
              <w:jc w:val="both"/>
              <w:rPr>
                <w:rFonts w:ascii="Times New Roman" w:eastAsia="@Arial Unicode MS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991" w:rsidRPr="003415EE" w:rsidRDefault="00090991" w:rsidP="001D2444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991" w:rsidRPr="003415EE" w:rsidRDefault="00090991" w:rsidP="001D24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991" w:rsidRPr="003415EE" w:rsidTr="00F33123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jc w:val="both"/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lastRenderedPageBreak/>
              <w:t>Значимые темы искусства. О чём говорит искусство?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numPr>
                <w:ilvl w:val="0"/>
                <w:numId w:val="10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осознавать значимые темы искусства и отражать их в собственной художественно-творческой деятельности;</w:t>
            </w:r>
          </w:p>
          <w:p w:rsidR="00090991" w:rsidRPr="003415EE" w:rsidRDefault="00090991" w:rsidP="001D2444">
            <w:pPr>
              <w:numPr>
                <w:ilvl w:val="0"/>
                <w:numId w:val="10"/>
              </w:numPr>
              <w:tabs>
                <w:tab w:val="num" w:pos="175"/>
              </w:tabs>
              <w:spacing w:after="0" w:line="240" w:lineRule="auto"/>
              <w:ind w:left="34" w:firstLine="0"/>
              <w:jc w:val="both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 — природы, человека, сказочного героя, предмета, явления и т.д. — в живописи, графике и скульптуре, выражая своё отношение к качествам данного объекта) с опорой на правила перспективы, </w:t>
            </w:r>
            <w:proofErr w:type="spellStart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цветоведения</w:t>
            </w:r>
            <w:proofErr w:type="spellEnd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, усвоенные способы действия.</w:t>
            </w:r>
            <w:proofErr w:type="gramEnd"/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991" w:rsidRPr="003415EE" w:rsidRDefault="00090991" w:rsidP="001D2444">
            <w:pPr>
              <w:numPr>
                <w:ilvl w:val="0"/>
                <w:numId w:val="11"/>
              </w:numPr>
              <w:tabs>
                <w:tab w:val="num" w:pos="176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видеть, чувствовать и изображать красоту и разнообразие природы, человека, зданий, предметов;</w:t>
            </w:r>
          </w:p>
          <w:p w:rsidR="00090991" w:rsidRPr="003415EE" w:rsidRDefault="00090991" w:rsidP="001D2444">
            <w:pPr>
              <w:numPr>
                <w:ilvl w:val="0"/>
                <w:numId w:val="11"/>
              </w:numPr>
              <w:tabs>
                <w:tab w:val="num" w:pos="176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понимать и передавать в художественной работе разницу представлений о красоте человека в разных культурах мира, проявлять терпимость к другим вкусам и мнениям;</w:t>
            </w:r>
          </w:p>
          <w:p w:rsidR="00090991" w:rsidRPr="003415EE" w:rsidRDefault="00090991" w:rsidP="001D2444">
            <w:pPr>
              <w:numPr>
                <w:ilvl w:val="0"/>
                <w:numId w:val="11"/>
              </w:numPr>
              <w:tabs>
                <w:tab w:val="num" w:pos="176"/>
              </w:tabs>
              <w:spacing w:after="0" w:line="240" w:lineRule="auto"/>
              <w:ind w:left="34" w:firstLine="0"/>
              <w:jc w:val="both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изображать пейзажи, натюрморты, портреты, выражая к ним своё отношение;</w:t>
            </w:r>
          </w:p>
          <w:p w:rsidR="00090991" w:rsidRPr="003415EE" w:rsidRDefault="00090991" w:rsidP="001D2444">
            <w:pPr>
              <w:numPr>
                <w:ilvl w:val="0"/>
                <w:numId w:val="11"/>
              </w:numPr>
              <w:tabs>
                <w:tab w:val="num" w:pos="176"/>
              </w:tabs>
              <w:spacing w:after="0" w:line="240" w:lineRule="auto"/>
              <w:ind w:left="34" w:firstLine="0"/>
              <w:jc w:val="both"/>
              <w:rPr>
                <w:rFonts w:ascii="Times New Roman" w:eastAsia="@Arial Unicode MS" w:hAnsi="Times New Roman" w:cs="Times New Roman"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изображать многофигурные композиции на значимые жизненные темы и участвовать в коллективных работах на эти темы.</w:t>
            </w:r>
          </w:p>
        </w:tc>
        <w:tc>
          <w:tcPr>
            <w:tcW w:w="2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991" w:rsidRPr="003415EE" w:rsidRDefault="00090991" w:rsidP="001D2444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991" w:rsidRPr="003415EE" w:rsidRDefault="00090991" w:rsidP="001D24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6FD4" w:rsidRPr="003415EE" w:rsidRDefault="00BF6FD4" w:rsidP="00BF6FD4">
      <w:pPr>
        <w:shd w:val="clear" w:color="auto" w:fill="FFFFFF"/>
        <w:ind w:left="567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415EE" w:rsidRDefault="003415EE" w:rsidP="00E7178C">
      <w:pPr>
        <w:rPr>
          <w:rFonts w:ascii="Times New Roman" w:hAnsi="Times New Roman" w:cs="Times New Roman"/>
          <w:b/>
          <w:sz w:val="24"/>
          <w:szCs w:val="24"/>
        </w:rPr>
      </w:pPr>
    </w:p>
    <w:p w:rsidR="00F33123" w:rsidRDefault="00F33123" w:rsidP="003415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3123" w:rsidRDefault="00F33123" w:rsidP="003415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3123" w:rsidRDefault="00F33123" w:rsidP="003415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178C" w:rsidRPr="003415EE" w:rsidRDefault="00E7178C" w:rsidP="003415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изучения предмета</w:t>
      </w:r>
    </w:p>
    <w:p w:rsidR="00BF6FD4" w:rsidRPr="003415EE" w:rsidRDefault="00E7178C" w:rsidP="003415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>4класс</w:t>
      </w:r>
    </w:p>
    <w:tbl>
      <w:tblPr>
        <w:tblW w:w="0" w:type="auto"/>
        <w:tblInd w:w="165" w:type="dxa"/>
        <w:tblLayout w:type="fixed"/>
        <w:tblCellMar>
          <w:left w:w="113" w:type="dxa"/>
        </w:tblCellMar>
        <w:tblLook w:val="04A0"/>
      </w:tblPr>
      <w:tblGrid>
        <w:gridCol w:w="2722"/>
        <w:gridCol w:w="4030"/>
        <w:gridCol w:w="3119"/>
        <w:gridCol w:w="2977"/>
        <w:gridCol w:w="2682"/>
      </w:tblGrid>
      <w:tr w:rsidR="00E7178C" w:rsidRPr="003415EE" w:rsidTr="00E7178C">
        <w:trPr>
          <w:trHeight w:val="143"/>
        </w:trPr>
        <w:tc>
          <w:tcPr>
            <w:tcW w:w="272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>
            <w:pPr>
              <w:ind w:lef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1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97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268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E7178C" w:rsidRPr="003415EE" w:rsidRDefault="00E717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E7178C" w:rsidRPr="003415EE" w:rsidTr="00E7178C">
        <w:trPr>
          <w:trHeight w:val="143"/>
        </w:trPr>
        <w:tc>
          <w:tcPr>
            <w:tcW w:w="272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E7178C" w:rsidRPr="003415EE" w:rsidRDefault="00E71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3119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>
            <w:pPr>
              <w:spacing w:before="57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Ученик получит возможность научиться </w:t>
            </w:r>
          </w:p>
        </w:tc>
        <w:tc>
          <w:tcPr>
            <w:tcW w:w="297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E7178C" w:rsidRPr="003415EE" w:rsidRDefault="00E71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E7178C" w:rsidRPr="003415EE" w:rsidRDefault="00E71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78C" w:rsidRPr="003415EE" w:rsidTr="00E7178C">
        <w:trPr>
          <w:trHeight w:val="143"/>
        </w:trPr>
        <w:tc>
          <w:tcPr>
            <w:tcW w:w="272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>
            <w:pPr>
              <w:ind w:left="-57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Восприятие искусства и виды художественной деятельности</w:t>
            </w:r>
          </w:p>
        </w:tc>
        <w:tc>
          <w:tcPr>
            <w:tcW w:w="4030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 w:rsidP="00E7178C">
            <w:pPr>
              <w:numPr>
                <w:ilvl w:val="0"/>
                <w:numId w:val="13"/>
              </w:num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сформировать первоначальные представлений о роли изобразительного искусства в жизни человека, его роли в духовно-нравственном развитии человека;</w:t>
            </w:r>
          </w:p>
          <w:p w:rsidR="00E7178C" w:rsidRPr="003415EE" w:rsidRDefault="00E7178C" w:rsidP="00E7178C">
            <w:pPr>
              <w:numPr>
                <w:ilvl w:val="0"/>
                <w:numId w:val="13"/>
              </w:num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color w:val="000000" w:themeColor="text1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сформировать основу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</w:t>
            </w:r>
          </w:p>
          <w:p w:rsidR="00E7178C" w:rsidRPr="003415EE" w:rsidRDefault="00E7178C" w:rsidP="00E7178C">
            <w:pPr>
              <w:numPr>
                <w:ilvl w:val="0"/>
                <w:numId w:val="13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>художественные материалы и приёмы работы с ними для передачи собственного замысла;</w:t>
            </w:r>
          </w:p>
          <w:p w:rsidR="00E7178C" w:rsidRPr="003415EE" w:rsidRDefault="00E7178C" w:rsidP="00E7178C">
            <w:pPr>
              <w:numPr>
                <w:ilvl w:val="0"/>
                <w:numId w:val="13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различать основные виды и жанры пластических искусств, понимать их специфику;</w:t>
            </w:r>
          </w:p>
          <w:p w:rsidR="00E7178C" w:rsidRPr="003415EE" w:rsidRDefault="00E7178C" w:rsidP="00E7178C">
            <w:pPr>
              <w:numPr>
                <w:ilvl w:val="0"/>
                <w:numId w:val="13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эмоционально-ценностно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 относиться к природе, человеку, обществу; различать и передавать в художественно-творческой деятельности характер, эмоциональные состояния и своё отношение к ним средствами художественного образного языка;</w:t>
            </w:r>
          </w:p>
          <w:p w:rsidR="00E7178C" w:rsidRPr="003415EE" w:rsidRDefault="00E7178C" w:rsidP="00E7178C">
            <w:pPr>
              <w:numPr>
                <w:ilvl w:val="0"/>
                <w:numId w:val="13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 окружающего мира и жизненных явлений;</w:t>
            </w:r>
          </w:p>
          <w:p w:rsidR="00E7178C" w:rsidRPr="003415EE" w:rsidRDefault="00E7178C" w:rsidP="00E7178C">
            <w:pPr>
              <w:numPr>
                <w:ilvl w:val="0"/>
                <w:numId w:val="13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приводить примеры ведущих художественных музеев России и художественных музеев своего региона, показывать на примерах их роль и назначение.</w:t>
            </w:r>
          </w:p>
        </w:tc>
        <w:tc>
          <w:tcPr>
            <w:tcW w:w="3119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 w:rsidP="00E7178C">
            <w:pPr>
              <w:numPr>
                <w:ilvl w:val="0"/>
                <w:numId w:val="13"/>
              </w:num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lastRenderedPageBreak/>
              <w:t>овладеть практическими умениями и навыками в восприятии, анализе и оценке произведений искусства;</w:t>
            </w:r>
          </w:p>
          <w:p w:rsidR="00E7178C" w:rsidRPr="003415EE" w:rsidRDefault="00E7178C" w:rsidP="00E7178C">
            <w:pPr>
              <w:numPr>
                <w:ilvl w:val="0"/>
                <w:numId w:val="13"/>
              </w:num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 xml:space="preserve"> овладеть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.в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 xml:space="preserve">оспринимать произведения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lastRenderedPageBreak/>
              <w:t>изобразительного искусства, участвовать в обсуждении их содержания и выразительных средств, различать сюжет и содержание в знакомых произведениях;</w:t>
            </w:r>
          </w:p>
          <w:p w:rsidR="00E7178C" w:rsidRPr="003415EE" w:rsidRDefault="00E7178C" w:rsidP="00E7178C">
            <w:pPr>
              <w:numPr>
                <w:ilvl w:val="0"/>
                <w:numId w:val="13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видеть проявления прекрасного в произведениях искусства (картины, архитектура, скульптура и т.д. в природе, на улице, в быту);</w:t>
            </w:r>
          </w:p>
          <w:p w:rsidR="00E7178C" w:rsidRPr="003415EE" w:rsidRDefault="00E7178C" w:rsidP="00E7178C">
            <w:pPr>
              <w:numPr>
                <w:ilvl w:val="0"/>
                <w:numId w:val="13"/>
              </w:numPr>
              <w:spacing w:before="57" w:after="0" w:line="240" w:lineRule="auto"/>
              <w:ind w:left="-57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высказывать аргументированное суждение о художественных произведениях, изображающих природу и человека в различных эмоциональных состояниях.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Регулятивные УУД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освоение способов решения проблем творческого и поискового характера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• Проговаривать последовательность действий на уроке.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• Учиться работать по предложенному учителем плану.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• Учиться отличать </w:t>
            </w:r>
            <w:proofErr w:type="gramStart"/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верно</w:t>
            </w:r>
            <w:proofErr w:type="gramEnd"/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выполненное задание от неверного.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• Учиться совместно с учителем и другими учениками давать 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эмоциональную оценку деятельности класса на уроке.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Основой для формирования этих действий служит соблюдение технологии оценивания образовательных достижений.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УУД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• Ориентироваться в своей системе знаний: отличать новое от уже известного с помощью учителя.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• Делать предварительный отбор источников информации: ориентироваться в учебнике (на развороте, в оглавлении, в словаре).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• Добывать новые знания: находить ответы на вопросы, используя учебник, свой жизненный 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опыт и информацию, полученную на уроке.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• Перерабатывать полученную информацию: делать выводы в результате совместной работы всего класса.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• Сравнивать и группировать произведения изобразительного искусства (по изобразительным средствам, жанрам и т.д.).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•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Коммуникативные УУД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• Уметь пользоваться языком изобразительного 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искусства: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а) донести свою позицию до собеседника;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б) оформить свою мысль в устной и письменной форме (на уровне одного предложения или небольшого текста).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• Уметь слушать и понимать высказывания собеседников.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• Уметь выразительно читать и пересказывать содержание текста.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• Совместно договариваться о правилах общения и поведения в школе и на уроках изобразительного искусства и следовать им.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• Учиться </w:t>
            </w:r>
            <w:proofErr w:type="gramStart"/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согласованно</w:t>
            </w:r>
            <w:proofErr w:type="gramEnd"/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в группе: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а) учиться планировать работу в группе;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б) учиться распределять работу между участниками проекта;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в) понимать общую задачу проекта и точно выполнять свою часть работы;</w:t>
            </w:r>
          </w:p>
          <w:p w:rsidR="00E7178C" w:rsidRPr="003415EE" w:rsidRDefault="00E7178C">
            <w:pPr>
              <w:autoSpaceDE w:val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г) уметь выполнять различные роли в группе (лидера, исполнителя, критика). </w:t>
            </w:r>
          </w:p>
        </w:tc>
        <w:tc>
          <w:tcPr>
            <w:tcW w:w="2682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E7178C" w:rsidRPr="003415EE" w:rsidRDefault="00E7178C">
            <w:pPr>
              <w:autoSpaceDE w:val="0"/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   -формирование уважительного отношения к иному мнению, истории и культуре других народов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7178C" w:rsidRPr="003415EE" w:rsidRDefault="00E7178C">
            <w:pPr>
              <w:autoSpaceDE w:val="0"/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-формирование у ребёнка ценностных ориентиров в области изобразительного искусства;</w:t>
            </w:r>
          </w:p>
          <w:p w:rsidR="00E7178C" w:rsidRPr="003415EE" w:rsidRDefault="00E7178C">
            <w:pPr>
              <w:autoSpaceDE w:val="0"/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  -воспитание уважительного отношения к </w:t>
            </w:r>
            <w:proofErr w:type="gramStart"/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творчеству</w:t>
            </w:r>
            <w:proofErr w:type="gramEnd"/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как своему, так и других людей;</w:t>
            </w:r>
          </w:p>
          <w:p w:rsidR="00E7178C" w:rsidRPr="003415EE" w:rsidRDefault="00E7178C">
            <w:pPr>
              <w:autoSpaceDE w:val="0"/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    -развитие самостоятельности в поиске решения различных изобразительных задач;</w:t>
            </w:r>
          </w:p>
          <w:p w:rsidR="00E7178C" w:rsidRPr="003415EE" w:rsidRDefault="00E7178C">
            <w:pPr>
              <w:autoSpaceDE w:val="0"/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   -формирование духовных и эстетических </w:t>
            </w: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потребностей;</w:t>
            </w:r>
          </w:p>
          <w:p w:rsidR="00E7178C" w:rsidRPr="003415EE" w:rsidRDefault="00E7178C">
            <w:pPr>
              <w:autoSpaceDE w:val="0"/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   -овладение различными приёмами и техниками изобразительной деятельности;</w:t>
            </w:r>
          </w:p>
          <w:p w:rsidR="00E7178C" w:rsidRPr="003415EE" w:rsidRDefault="00E7178C">
            <w:pPr>
              <w:autoSpaceDE w:val="0"/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   -воспитание готовности к отстаиванию своего эстетического идеала;</w:t>
            </w:r>
          </w:p>
          <w:p w:rsidR="00E7178C" w:rsidRPr="003415EE" w:rsidRDefault="00E7178C">
            <w:pPr>
              <w:autoSpaceDE w:val="0"/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 xml:space="preserve">    -отработка навыков самостоятельной и групповой работы.</w:t>
            </w:r>
          </w:p>
        </w:tc>
      </w:tr>
      <w:tr w:rsidR="00E7178C" w:rsidRPr="003415EE" w:rsidTr="00E7178C">
        <w:trPr>
          <w:trHeight w:val="143"/>
        </w:trPr>
        <w:tc>
          <w:tcPr>
            <w:tcW w:w="272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>
            <w:pPr>
              <w:ind w:left="-57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lastRenderedPageBreak/>
              <w:t>Азбука искусства. Как говорит искусство?</w:t>
            </w:r>
          </w:p>
        </w:tc>
        <w:tc>
          <w:tcPr>
            <w:tcW w:w="4030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 w:rsidP="00E7178C">
            <w:pPr>
              <w:numPr>
                <w:ilvl w:val="0"/>
                <w:numId w:val="14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создавать простые композиции на заданную тему на плоскости и в пространстве;</w:t>
            </w:r>
          </w:p>
          <w:p w:rsidR="00E7178C" w:rsidRPr="003415EE" w:rsidRDefault="00E7178C" w:rsidP="00E7178C">
            <w:pPr>
              <w:numPr>
                <w:ilvl w:val="0"/>
                <w:numId w:val="14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использовать выразительные средства изобразительного искусства: композицию, форму,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>ритм, линию, цвет, объём, фактуру; различные художественные материалы для воплощения собственного художественно-творческого замысла;</w:t>
            </w:r>
          </w:p>
          <w:p w:rsidR="00E7178C" w:rsidRPr="003415EE" w:rsidRDefault="00E7178C" w:rsidP="00E7178C">
            <w:pPr>
              <w:numPr>
                <w:ilvl w:val="0"/>
                <w:numId w:val="14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      </w:r>
            <w:proofErr w:type="gramEnd"/>
          </w:p>
          <w:p w:rsidR="00E7178C" w:rsidRPr="003415EE" w:rsidRDefault="00E7178C" w:rsidP="00E7178C">
            <w:pPr>
              <w:numPr>
                <w:ilvl w:val="0"/>
                <w:numId w:val="14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создавать средствами живописи, графики, скульптуры, декоративно-прикладного искусства образ человека: передавать на плоскости и в объёме пропорции лица, фигуры; передавать характерные черты внешнего облика, одежды, украшений человека;</w:t>
            </w:r>
          </w:p>
          <w:p w:rsidR="00E7178C" w:rsidRPr="003415EE" w:rsidRDefault="00E7178C" w:rsidP="00E7178C">
            <w:pPr>
              <w:numPr>
                <w:ilvl w:val="0"/>
                <w:numId w:val="14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наблюдать, сравнивать, сопоставлять и анализировать пространственную форму предмета; изображать предметы различной формы; использовать простые формы для создания выразительных образов в живописи, скульптуре, графике, художественном конструировании;</w:t>
            </w:r>
          </w:p>
          <w:p w:rsidR="00E7178C" w:rsidRPr="003415EE" w:rsidRDefault="00E7178C" w:rsidP="00E7178C">
            <w:pPr>
              <w:numPr>
                <w:ilvl w:val="0"/>
                <w:numId w:val="14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использовать декоративные элементы, геометрические,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>растительные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художественно-творческой деятельности специфику стилистики произведений народных художественных промыслов в России (с учётом местных условий).</w:t>
            </w:r>
          </w:p>
        </w:tc>
        <w:tc>
          <w:tcPr>
            <w:tcW w:w="3119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 w:rsidP="00E7178C">
            <w:pPr>
              <w:numPr>
                <w:ilvl w:val="0"/>
                <w:numId w:val="14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пользоваться средствами выразительности языка живописи, графики, скульптуры, декоративно-прикладного искусства,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lastRenderedPageBreak/>
              <w:t>художественного конструирования в собственной художественно-творческой деятельности; передавать разнообразные эмоциональные состояния, используя различные оттенки цвета, при создании живописных композиций на заданные темы;</w:t>
            </w:r>
          </w:p>
          <w:p w:rsidR="00E7178C" w:rsidRPr="003415EE" w:rsidRDefault="00E7178C" w:rsidP="00E7178C">
            <w:pPr>
              <w:numPr>
                <w:ilvl w:val="0"/>
                <w:numId w:val="14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моделировать новые формы, различные ситуации путём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      </w:r>
          </w:p>
          <w:p w:rsidR="00E7178C" w:rsidRPr="003415EE" w:rsidRDefault="00E7178C" w:rsidP="00E7178C">
            <w:pPr>
              <w:numPr>
                <w:ilvl w:val="0"/>
                <w:numId w:val="14"/>
              </w:numPr>
              <w:spacing w:before="57" w:after="0" w:line="240" w:lineRule="auto"/>
              <w:ind w:left="-5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выполнять простые рисунки и орнаментальные композиции, используя язык компьютерной графики в программе </w:t>
            </w:r>
            <w:proofErr w:type="spell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Paint</w:t>
            </w:r>
            <w:proofErr w:type="spell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  <w:vMerge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E7178C" w:rsidRPr="003415EE" w:rsidRDefault="00E71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2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7178C" w:rsidRPr="003415EE" w:rsidRDefault="00E7178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78C" w:rsidRPr="003415EE" w:rsidTr="00E7178C">
        <w:trPr>
          <w:trHeight w:val="143"/>
        </w:trPr>
        <w:tc>
          <w:tcPr>
            <w:tcW w:w="272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>
            <w:pPr>
              <w:ind w:left="-57"/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lastRenderedPageBreak/>
              <w:t>Значимые темы искусства. О чём говорит искусство?</w:t>
            </w:r>
          </w:p>
        </w:tc>
        <w:tc>
          <w:tcPr>
            <w:tcW w:w="4030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 w:rsidP="00E7178C">
            <w:pPr>
              <w:numPr>
                <w:ilvl w:val="0"/>
                <w:numId w:val="15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осознавать значимые темы искусства и отражать их в собственной художественно-творческой деятельности;</w:t>
            </w:r>
          </w:p>
          <w:p w:rsidR="00E7178C" w:rsidRPr="003415EE" w:rsidRDefault="00E7178C" w:rsidP="00E7178C">
            <w:pPr>
              <w:numPr>
                <w:ilvl w:val="0"/>
                <w:numId w:val="15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 — природы, человека, сказочного героя, предмета, явления и т.д. — в живописи, графике и скульптуре, выражая своё отношение к качествам данного объекта) с опорой на правила перспективы, </w:t>
            </w:r>
            <w:proofErr w:type="spellStart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цветоведения</w:t>
            </w:r>
            <w:proofErr w:type="spellEnd"/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, усвоенные способы действия.</w:t>
            </w:r>
            <w:proofErr w:type="gramEnd"/>
          </w:p>
        </w:tc>
        <w:tc>
          <w:tcPr>
            <w:tcW w:w="3119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E7178C" w:rsidRPr="003415EE" w:rsidRDefault="00E7178C" w:rsidP="00E7178C">
            <w:pPr>
              <w:numPr>
                <w:ilvl w:val="0"/>
                <w:numId w:val="16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видеть, чувствовать и изображать красоту и разнообразие природы, человека, зданий, предметов;</w:t>
            </w:r>
          </w:p>
          <w:p w:rsidR="00E7178C" w:rsidRPr="003415EE" w:rsidRDefault="00E7178C" w:rsidP="00E7178C">
            <w:pPr>
              <w:numPr>
                <w:ilvl w:val="0"/>
                <w:numId w:val="16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понимать и передавать в художественной работе разницу представлений о красоте человека в разных культурах мира, проявлять терпимость к другим вкусам и мнениям;</w:t>
            </w:r>
          </w:p>
          <w:p w:rsidR="00E7178C" w:rsidRPr="003415EE" w:rsidRDefault="00E7178C" w:rsidP="00E7178C">
            <w:pPr>
              <w:numPr>
                <w:ilvl w:val="0"/>
                <w:numId w:val="16"/>
              </w:numPr>
              <w:spacing w:after="0" w:line="240" w:lineRule="auto"/>
              <w:ind w:left="-57" w:firstLine="0"/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изображать пейзажи, натюрморты, портреты, выражая к ним своё отношение;</w:t>
            </w:r>
          </w:p>
          <w:p w:rsidR="00E7178C" w:rsidRPr="003415EE" w:rsidRDefault="00E7178C" w:rsidP="00E7178C">
            <w:pPr>
              <w:numPr>
                <w:ilvl w:val="0"/>
                <w:numId w:val="16"/>
              </w:numPr>
              <w:spacing w:after="0" w:line="240" w:lineRule="auto"/>
              <w:ind w:left="-5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изображать многофигурные композиции на значимые жизненные темы и участвовать в коллективных работах на эти темы.</w:t>
            </w:r>
          </w:p>
        </w:tc>
        <w:tc>
          <w:tcPr>
            <w:tcW w:w="2977" w:type="dxa"/>
            <w:vMerge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E7178C" w:rsidRPr="003415EE" w:rsidRDefault="00E71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2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7178C" w:rsidRPr="003415EE" w:rsidRDefault="00E7178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6FD4" w:rsidRPr="003415EE" w:rsidRDefault="00BF6FD4" w:rsidP="00BF6FD4">
      <w:pPr>
        <w:shd w:val="clear" w:color="auto" w:fill="FFFFFF"/>
        <w:ind w:left="567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74F7" w:rsidRPr="003415EE" w:rsidRDefault="00C574F7" w:rsidP="00BF6FD4">
      <w:pPr>
        <w:shd w:val="clear" w:color="auto" w:fill="FFFFFF"/>
        <w:ind w:left="567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74F7" w:rsidRPr="003415EE" w:rsidRDefault="00C574F7" w:rsidP="00BF6FD4">
      <w:pPr>
        <w:shd w:val="clear" w:color="auto" w:fill="FFFFFF"/>
        <w:ind w:left="567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74F7" w:rsidRPr="003415EE" w:rsidRDefault="00C574F7" w:rsidP="00BF6FD4">
      <w:pPr>
        <w:shd w:val="clear" w:color="auto" w:fill="FFFFFF"/>
        <w:ind w:left="567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74F7" w:rsidRPr="003415EE" w:rsidRDefault="00C574F7" w:rsidP="00BF6FD4">
      <w:pPr>
        <w:shd w:val="clear" w:color="auto" w:fill="FFFFFF"/>
        <w:ind w:left="567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74F7" w:rsidRPr="003415EE" w:rsidRDefault="00C574F7" w:rsidP="00BF6FD4">
      <w:pPr>
        <w:shd w:val="clear" w:color="auto" w:fill="FFFFFF"/>
        <w:ind w:left="567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74F7" w:rsidRPr="003415EE" w:rsidRDefault="00C574F7" w:rsidP="00BF6FD4">
      <w:pPr>
        <w:shd w:val="clear" w:color="auto" w:fill="FFFFFF"/>
        <w:ind w:left="567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74F7" w:rsidRPr="003415EE" w:rsidRDefault="00C574F7" w:rsidP="00BF6FD4">
      <w:pPr>
        <w:shd w:val="clear" w:color="auto" w:fill="FFFFFF"/>
        <w:ind w:left="567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74F7" w:rsidRPr="003415EE" w:rsidRDefault="00C574F7" w:rsidP="00BF6FD4">
      <w:pPr>
        <w:shd w:val="clear" w:color="auto" w:fill="FFFFFF"/>
        <w:ind w:left="567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74F7" w:rsidRPr="003415EE" w:rsidRDefault="00C574F7" w:rsidP="00BF6FD4">
      <w:pPr>
        <w:shd w:val="clear" w:color="auto" w:fill="FFFFFF"/>
        <w:ind w:left="567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415EE" w:rsidRDefault="003415EE" w:rsidP="007C2D4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C2D43" w:rsidRPr="003415EE" w:rsidRDefault="007C2D43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p w:rsidR="00C574F7" w:rsidRPr="003415EE" w:rsidRDefault="00C574F7" w:rsidP="00BF6FD4">
      <w:pPr>
        <w:shd w:val="clear" w:color="auto" w:fill="FFFFFF"/>
        <w:ind w:left="567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15EE">
        <w:rPr>
          <w:rFonts w:ascii="Times New Roman" w:hAnsi="Times New Roman" w:cs="Times New Roman"/>
          <w:b/>
          <w:bCs/>
          <w:sz w:val="24"/>
          <w:szCs w:val="24"/>
        </w:rPr>
        <w:t xml:space="preserve"> 1класс</w:t>
      </w:r>
    </w:p>
    <w:tbl>
      <w:tblPr>
        <w:tblW w:w="153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0"/>
        <w:gridCol w:w="11203"/>
        <w:gridCol w:w="1702"/>
      </w:tblGrid>
      <w:tr w:rsidR="00832F68" w:rsidRPr="003415EE" w:rsidTr="00832F68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832F68" w:rsidRPr="003415EE" w:rsidTr="00832F68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Виды художественной деятельности</w:t>
            </w: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ind w:firstLine="885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Восприятие произведений искусства. Особенности художественного творчества: художник и зритель. Образная сущность искусства: художественный образ, его условность, передача общего 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через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единичное. Отражение в произведениях пластических искусств общечеловеческих идей о нравственности и эстетике: отношение к природе, человеку и обществу. Человек, мир природы в реальной жизни: образ человека, природы в искусстве. Представления о богатстве и разнообразии художественной культуры (на примере культуры народов России). Выдающиеся представители изобразительного искусства народов России (по выбору). Региональные музеи. Восприятие и эмоциональная оценка шедевров национального, российского и мирового искусства. Представление о роли изобразительных (пластических) иску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окружения.</w:t>
            </w:r>
          </w:p>
          <w:p w:rsidR="00832F68" w:rsidRPr="003415EE" w:rsidRDefault="00832F68">
            <w:pPr>
              <w:ind w:firstLine="885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Рисунок. Материалы для рисунка: карандаш, ручка, фломастер и т.·д. Приёмы работы с различными графическими материалами. Роль рисунка в искусстве: основная и вспомогательная. Красота и разнообразие природы, человека, зданий, предметов, выраженные средствами рисунка. Изображение деревьев, птиц, животных: общие и характерные черты.</w:t>
            </w:r>
          </w:p>
          <w:p w:rsidR="00832F68" w:rsidRPr="003415EE" w:rsidRDefault="00832F68">
            <w:pPr>
              <w:ind w:firstLine="885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Живопись. Живописные материалы. Красота и разнообразие природы, человека, зданий, предметов, выраженные средствами живописи. Цвет — основа языка живописи. Выбор средств художественной выразительности для создания живописного образа в соответствии с поставленными задачами. Образы природы и человека в живописи.</w:t>
            </w:r>
          </w:p>
          <w:p w:rsidR="00832F68" w:rsidRPr="003415EE" w:rsidRDefault="00832F68">
            <w:pPr>
              <w:ind w:firstLine="885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Скульптура. Материалы скульптуры и их роль в создании выразительного образа. Элементарные приёмы работы с пластическими скульптурными материалами для создания выразительного образа (пластилин, глина — раскатывание, набор объёма, вытягивание формы). Объём — основа языка скульптуры. Основные темы скульптуры. Красота человека и животных, выраженная средствами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>скульптуры.</w:t>
            </w:r>
          </w:p>
          <w:p w:rsidR="00832F68" w:rsidRPr="003415EE" w:rsidRDefault="00832F68">
            <w:pPr>
              <w:ind w:firstLine="885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Художественное конструирование и дизайн. Разнообразие материалов для художественного конструирования и моделирования (пластилин, бумага, картон и др.). Элементарные приёмы работы с различными материалами для создания выразительного образа (пластилин — раскатывание, набор объёма, вытягивание формы; бумага и картон — сгибание, вырезание). Представление о возможностях использования навыков художественного конструирования и моделирования в жизни человека.</w:t>
            </w:r>
          </w:p>
          <w:p w:rsidR="00832F68" w:rsidRPr="003415EE" w:rsidRDefault="00832F68">
            <w:pPr>
              <w:ind w:firstLine="885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Декоративно-прикладное </w:t>
            </w:r>
            <w:proofErr w:type="spellStart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искусство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.И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стоки</w:t>
            </w:r>
            <w:proofErr w:type="spellEnd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декоративно-прикладного искусства и его роль в жизни человека. 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Понятие о синтетичном характере народной культуры (украшение жилища, предметов быта, орудий труда, костюма; музыка, песни, хороводы; былины, сказания, сказки).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Образ человека в традиционной культуре. Представления народа о мужской и женской красоте, отражённые в изобразительном искусстве, сказках, песнях. Сказочные образы в народной культуре и декоративно-прикладном искусстве. 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Разнообразие форм в природе как основа декоративных форм в прикладном искусстве (цветы, раскраска бабочек, переплетение ветвей деревьев, морозные узоры на стекле.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Ознакомление с произведениями народных художественных промыслов в России (с учётом местных условий).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</w:tr>
      <w:tr w:rsidR="00832F68" w:rsidRPr="003415EE" w:rsidTr="00832F68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Азбука искусства. Как говорит искусство?</w:t>
            </w: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ind w:firstLine="743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Композиция. Элементарные приёмы композиции на плоскости и в пространстве. Понятия: горизонталь, вертикаль и диагональ в построении композиции. Понятия: линия горизонта, ближе — больше, дальше — меньше, загораживания. Роль контраста в композиции: 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низкое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и высокое, большое и маленькое, тонкое и толстое, тёмное и светлое, спокойное и динамичное и т. д. Симметрия.</w:t>
            </w:r>
          </w:p>
          <w:p w:rsidR="00832F68" w:rsidRPr="003415EE" w:rsidRDefault="00832F68">
            <w:pPr>
              <w:ind w:firstLine="743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Цвет. Основные и составные цвета. Тёплые и холодные цвета. Смешение цветов. Роль белой и чёрной красок в эмоциональном звучании и выразительности образа. Эмоциональные возможности цвета. Практическое овладение основами </w:t>
            </w:r>
            <w:proofErr w:type="spell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. </w:t>
            </w:r>
          </w:p>
          <w:p w:rsidR="00832F68" w:rsidRPr="003415EE" w:rsidRDefault="00832F68">
            <w:pPr>
              <w:ind w:firstLine="743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Линия. 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Многообразие линий (тонкие, толстые, прямые, волнистые, плавные, острые, закруглённые спиралью, летящие) и их знаковый характер.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Линия, штрих, пятно и художественный образ. Форма. Разнообразие форм предметного мира и передача их на плоскости и в пространстве. Сходство и контраст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 xml:space="preserve">форм. Простые геометрические формы. Силуэт. Природные формы. </w:t>
            </w:r>
          </w:p>
          <w:p w:rsidR="00832F68" w:rsidRPr="003415EE" w:rsidRDefault="00832F68">
            <w:pPr>
              <w:ind w:firstLine="743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Объём. Объём в пространстве и объём на плоскости. Способы передачи объёма. Выразительность объёмных композиций.</w:t>
            </w:r>
          </w:p>
          <w:p w:rsidR="00832F68" w:rsidRPr="003415EE" w:rsidRDefault="00832F68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Ритм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иды</w:t>
            </w:r>
            <w:proofErr w:type="spellEnd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ритма (спокойный, замедленный, порывистый, беспокойный и т.·д.). Ритм линий, пятен, цвета. Роль ритма в эмоциональном звучании композиции в живописи и рисунке. </w:t>
            </w:r>
            <w:proofErr w:type="spellStart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Особаярольритма</w:t>
            </w:r>
            <w:proofErr w:type="spellEnd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в </w:t>
            </w:r>
            <w:proofErr w:type="spellStart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декоративно-прикладномискусстве</w:t>
            </w:r>
            <w:proofErr w:type="spellEnd"/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</w:tr>
      <w:tr w:rsidR="00832F68" w:rsidRPr="003415EE" w:rsidTr="00832F68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Значимые темы искусства. О чём говорит искусство?</w:t>
            </w: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pStyle w:val="a3"/>
              <w:spacing w:line="240" w:lineRule="atLeast"/>
              <w:ind w:firstLine="743"/>
              <w:rPr>
                <w:sz w:val="24"/>
                <w:szCs w:val="24"/>
                <w:lang w:eastAsia="en-US"/>
              </w:rPr>
            </w:pPr>
            <w:r w:rsidRPr="003415EE">
              <w:rPr>
                <w:b/>
                <w:sz w:val="24"/>
                <w:szCs w:val="24"/>
              </w:rPr>
              <w:t>Земля — наш общий дом.</w:t>
            </w:r>
            <w:r w:rsidRPr="003415EE">
              <w:rPr>
                <w:sz w:val="24"/>
                <w:szCs w:val="24"/>
              </w:rPr>
              <w:t xml:space="preserve"> 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погоду. Жанр пейзажа. Использование различных художественных материалов и сре</w:t>
            </w:r>
            <w:proofErr w:type="gramStart"/>
            <w:r w:rsidRPr="003415EE">
              <w:rPr>
                <w:sz w:val="24"/>
                <w:szCs w:val="24"/>
              </w:rPr>
              <w:t>дств дл</w:t>
            </w:r>
            <w:proofErr w:type="gramEnd"/>
            <w:r w:rsidRPr="003415EE">
              <w:rPr>
                <w:sz w:val="24"/>
                <w:szCs w:val="24"/>
              </w:rPr>
              <w:t>я создания выразительных образов природы. Постройки в природе: птичьи гнёзда, норы, ульи, панцирь черепахи, домик улитки и т. д.</w:t>
            </w:r>
          </w:p>
          <w:p w:rsidR="00832F68" w:rsidRPr="003415EE" w:rsidRDefault="00832F68">
            <w:pPr>
              <w:pStyle w:val="a3"/>
              <w:spacing w:line="240" w:lineRule="atLeast"/>
              <w:ind w:firstLine="709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Восприятие и эмоциональная оценка шедевров русского и зарубежного искусства, изображающих природу. Общность тематики, передаваемых чувств, отношения к природе в произведениях авторов — представителей разных культур, народов, стран (например, И. И. Левитан, И. И. Шишкин, Н. К. Рерих, К. Моне, В. Ван Гог и др.).</w:t>
            </w:r>
          </w:p>
          <w:p w:rsidR="00832F68" w:rsidRPr="003415EE" w:rsidRDefault="00832F68">
            <w:pPr>
              <w:pStyle w:val="a3"/>
              <w:spacing w:line="240" w:lineRule="atLeast"/>
              <w:ind w:firstLine="743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 xml:space="preserve">Родина моя — Россия. </w:t>
            </w:r>
            <w:r w:rsidRPr="003415EE">
              <w:rPr>
                <w:sz w:val="24"/>
                <w:szCs w:val="24"/>
              </w:rPr>
              <w:t>Пейзажи 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танцами, былинами, сказаниями, сказками. Образ человека в традиционной культуре. Представления народа о красоте человека (внешней и духовной), отражённые в искусстве. Образ защитника Отечества.</w:t>
            </w:r>
          </w:p>
          <w:p w:rsidR="00832F68" w:rsidRPr="003415EE" w:rsidRDefault="00832F68">
            <w:pPr>
              <w:pStyle w:val="a3"/>
              <w:spacing w:line="240" w:lineRule="atLeast"/>
              <w:ind w:firstLine="743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>Человек и человеческие взаимоотношения.</w:t>
            </w:r>
            <w:r w:rsidRPr="003415EE">
              <w:rPr>
                <w:sz w:val="24"/>
                <w:szCs w:val="24"/>
              </w:rPr>
              <w:t xml:space="preserve"> Образ человека в разных культурах мира. Образ современника. Жанр портрета. Темы любви, дружбы, семьи в искусстве. </w:t>
            </w:r>
            <w:proofErr w:type="gramStart"/>
            <w:r w:rsidRPr="003415EE">
              <w:rPr>
                <w:sz w:val="24"/>
                <w:szCs w:val="24"/>
              </w:rPr>
              <w:t>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 т. д. Образы персонажей, вызывающие гнев, раздражение, презрение.</w:t>
            </w:r>
            <w:proofErr w:type="gramEnd"/>
          </w:p>
          <w:p w:rsidR="00832F68" w:rsidRPr="003415EE" w:rsidRDefault="00832F68">
            <w:pPr>
              <w:pStyle w:val="a3"/>
              <w:spacing w:line="240" w:lineRule="atLeast"/>
              <w:ind w:firstLine="743"/>
              <w:rPr>
                <w:sz w:val="24"/>
                <w:szCs w:val="24"/>
                <w:lang w:eastAsia="en-US"/>
              </w:rPr>
            </w:pPr>
            <w:r w:rsidRPr="003415EE">
              <w:rPr>
                <w:b/>
                <w:sz w:val="24"/>
                <w:szCs w:val="24"/>
              </w:rPr>
              <w:t>Искусство дарит людям красоту.</w:t>
            </w:r>
            <w:r w:rsidRPr="003415EE">
              <w:rPr>
                <w:sz w:val="24"/>
                <w:szCs w:val="24"/>
              </w:rPr>
              <w:t xml:space="preserve"> Искусство вокруг нас сегодня. Использование различных художественных материалов и сре</w:t>
            </w:r>
            <w:proofErr w:type="gramStart"/>
            <w:r w:rsidRPr="003415EE">
              <w:rPr>
                <w:sz w:val="24"/>
                <w:szCs w:val="24"/>
              </w:rPr>
              <w:t>дств дл</w:t>
            </w:r>
            <w:proofErr w:type="gramEnd"/>
            <w:r w:rsidRPr="003415EE">
              <w:rPr>
                <w:sz w:val="24"/>
                <w:szCs w:val="24"/>
              </w:rPr>
              <w:t>я создания проектов красивых, удобных и выразительных предметов быта, видов транспорта. Представление о роли изобразительных (пластических) иску</w:t>
            </w:r>
            <w:proofErr w:type="gramStart"/>
            <w:r w:rsidRPr="003415EE">
              <w:rPr>
                <w:sz w:val="24"/>
                <w:szCs w:val="24"/>
              </w:rPr>
              <w:t>сств в п</w:t>
            </w:r>
            <w:proofErr w:type="gramEnd"/>
            <w:r w:rsidRPr="003415EE">
              <w:rPr>
                <w:sz w:val="24"/>
                <w:szCs w:val="24"/>
              </w:rPr>
              <w:t xml:space="preserve">овседневной жизни человека, в организации его материального окружения. Отражение в пластических искусствах природных, географических условий, традиций, религиозных верований разных народов (на примере изобразительного и декоративно-прикладного искусства народов России). Жанр натюрморта. </w:t>
            </w:r>
            <w:r w:rsidRPr="003415EE">
              <w:rPr>
                <w:sz w:val="24"/>
                <w:szCs w:val="24"/>
              </w:rPr>
              <w:lastRenderedPageBreak/>
              <w:t>Художественное конструирование и оформление помещений и парков, транспорта и посуды, мебели и одежды, книг и игрушек.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</w:tr>
      <w:tr w:rsidR="00832F68" w:rsidRPr="003415EE" w:rsidTr="00832F68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Опыт художественной творческой деятельности</w:t>
            </w: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pStyle w:val="a3"/>
              <w:spacing w:line="240" w:lineRule="atLeast"/>
              <w:ind w:firstLine="709"/>
              <w:rPr>
                <w:sz w:val="24"/>
                <w:szCs w:val="24"/>
                <w:lang w:eastAsia="en-US"/>
              </w:rPr>
            </w:pPr>
            <w:r w:rsidRPr="003415EE">
              <w:rPr>
                <w:sz w:val="24"/>
                <w:szCs w:val="24"/>
              </w:rPr>
              <w:t>Участие в различных видах изобразительной, декоративн</w:t>
            </w:r>
            <w:proofErr w:type="gramStart"/>
            <w:r w:rsidRPr="003415EE">
              <w:rPr>
                <w:sz w:val="24"/>
                <w:szCs w:val="24"/>
              </w:rPr>
              <w:t>о-</w:t>
            </w:r>
            <w:proofErr w:type="gramEnd"/>
            <w:r w:rsidRPr="003415EE">
              <w:rPr>
                <w:sz w:val="24"/>
                <w:szCs w:val="24"/>
              </w:rPr>
              <w:t xml:space="preserve"> прикладной и художественно-конструкторской деятельности.</w:t>
            </w:r>
          </w:p>
          <w:p w:rsidR="00832F68" w:rsidRPr="003415EE" w:rsidRDefault="00832F68">
            <w:pPr>
              <w:pStyle w:val="a3"/>
              <w:spacing w:line="240" w:lineRule="atLeast"/>
              <w:ind w:firstLine="709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Освоение основ рисунка, живописи, скульптуры, декоративно-прикладного искусства. Изображение с натуры, по памяти и воображению (натюрморт, пейзаж, человек, животные, растения).</w:t>
            </w:r>
          </w:p>
          <w:p w:rsidR="00832F68" w:rsidRPr="003415EE" w:rsidRDefault="00832F68">
            <w:pPr>
              <w:pStyle w:val="a3"/>
              <w:spacing w:line="240" w:lineRule="atLeast"/>
              <w:ind w:firstLine="709"/>
              <w:rPr>
                <w:sz w:val="24"/>
                <w:szCs w:val="24"/>
              </w:rPr>
            </w:pPr>
            <w:proofErr w:type="gramStart"/>
            <w:r w:rsidRPr="003415EE">
              <w:rPr>
                <w:sz w:val="24"/>
                <w:szCs w:val="24"/>
              </w:rPr>
              <w:t>Овладение основами художественной грамоты: композицией, формой, ритмом, линией, цветом, объёмом, фактурой.</w:t>
            </w:r>
            <w:proofErr w:type="gramEnd"/>
          </w:p>
          <w:p w:rsidR="00832F68" w:rsidRPr="003415EE" w:rsidRDefault="00832F68">
            <w:pPr>
              <w:pStyle w:val="a3"/>
              <w:spacing w:line="240" w:lineRule="atLeast"/>
              <w:ind w:firstLine="709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 xml:space="preserve">Создание моделей предметов бытового окружения человека. Овладение элементарными навыками лепки и </w:t>
            </w:r>
            <w:proofErr w:type="spellStart"/>
            <w:r w:rsidRPr="003415EE">
              <w:rPr>
                <w:sz w:val="24"/>
                <w:szCs w:val="24"/>
              </w:rPr>
              <w:t>бумагопластики</w:t>
            </w:r>
            <w:proofErr w:type="spellEnd"/>
            <w:r w:rsidRPr="003415EE">
              <w:rPr>
                <w:sz w:val="24"/>
                <w:szCs w:val="24"/>
              </w:rPr>
              <w:t>.</w:t>
            </w:r>
          </w:p>
          <w:p w:rsidR="00832F68" w:rsidRPr="003415EE" w:rsidRDefault="00832F68">
            <w:pPr>
              <w:pStyle w:val="a3"/>
              <w:spacing w:line="240" w:lineRule="atLeast"/>
              <w:ind w:firstLine="709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Выбор и применение выразительных сре</w:t>
            </w:r>
            <w:proofErr w:type="gramStart"/>
            <w:r w:rsidRPr="003415EE">
              <w:rPr>
                <w:sz w:val="24"/>
                <w:szCs w:val="24"/>
              </w:rPr>
              <w:t>дств дл</w:t>
            </w:r>
            <w:proofErr w:type="gramEnd"/>
            <w:r w:rsidRPr="003415EE">
              <w:rPr>
                <w:sz w:val="24"/>
                <w:szCs w:val="24"/>
              </w:rPr>
              <w:t>я реализации собственного замысла в рисунке, живописи, аппликации, скульптуре, художественном конструировании.</w:t>
            </w:r>
          </w:p>
          <w:p w:rsidR="00832F68" w:rsidRPr="003415EE" w:rsidRDefault="00832F68">
            <w:pPr>
              <w:pStyle w:val="a3"/>
              <w:spacing w:line="240" w:lineRule="atLeast"/>
              <w:ind w:firstLine="709"/>
              <w:rPr>
                <w:sz w:val="24"/>
                <w:szCs w:val="24"/>
              </w:rPr>
            </w:pPr>
            <w:proofErr w:type="gramStart"/>
            <w:r w:rsidRPr="003415EE">
              <w:rPr>
                <w:sz w:val="24"/>
                <w:szCs w:val="24"/>
              </w:rPr>
              <w:t>Передача настроения в творческой работе с помощью цвета, тона, композиции, пространства, линии, штриха, пятна, объёма, фактуры материала.</w:t>
            </w:r>
            <w:proofErr w:type="gramEnd"/>
          </w:p>
          <w:p w:rsidR="00832F68" w:rsidRPr="003415EE" w:rsidRDefault="00832F68">
            <w:pPr>
              <w:pStyle w:val="a3"/>
              <w:spacing w:line="240" w:lineRule="atLeast"/>
              <w:ind w:firstLine="709"/>
              <w:rPr>
                <w:sz w:val="24"/>
                <w:szCs w:val="24"/>
              </w:rPr>
            </w:pPr>
            <w:proofErr w:type="gramStart"/>
            <w:r w:rsidRPr="003415EE">
              <w:rPr>
                <w:sz w:val="24"/>
                <w:szCs w:val="24"/>
              </w:rPr>
              <w:t xml:space="preserve">Использование в индивидуальной и коллективной деятельности различных художественных техник и материалов: коллажа, </w:t>
            </w:r>
            <w:proofErr w:type="spellStart"/>
            <w:r w:rsidRPr="003415EE">
              <w:rPr>
                <w:sz w:val="24"/>
                <w:szCs w:val="24"/>
              </w:rPr>
              <w:t>граттажа</w:t>
            </w:r>
            <w:proofErr w:type="spellEnd"/>
            <w:r w:rsidRPr="003415EE">
              <w:rPr>
                <w:sz w:val="24"/>
                <w:szCs w:val="24"/>
              </w:rPr>
              <w:t>, аппликации, компьютерной анимации, натурной мультипликации, фотографии, видеосъёмки, бумажной пластики, гуаши, акварели, пастели, восковых мелков, туши, карандаша, фломастеров, пластилина, глины, подручных и природных материалов.</w:t>
            </w:r>
            <w:proofErr w:type="gramEnd"/>
          </w:p>
          <w:p w:rsidR="00832F68" w:rsidRPr="003415EE" w:rsidRDefault="00832F68">
            <w:pPr>
              <w:pStyle w:val="a3"/>
              <w:spacing w:line="240" w:lineRule="atLeast"/>
              <w:ind w:firstLine="709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Участие в обсуждении содержания и выразительных сре</w:t>
            </w:r>
            <w:proofErr w:type="gramStart"/>
            <w:r w:rsidRPr="003415EE">
              <w:rPr>
                <w:sz w:val="24"/>
                <w:szCs w:val="24"/>
              </w:rPr>
              <w:t>дств пр</w:t>
            </w:r>
            <w:proofErr w:type="gramEnd"/>
            <w:r w:rsidRPr="003415EE">
              <w:rPr>
                <w:sz w:val="24"/>
                <w:szCs w:val="24"/>
              </w:rPr>
              <w:t>оизведений изобразительного искусства, выражение своего отношения к произведению.</w:t>
            </w:r>
          </w:p>
          <w:tbl>
            <w:tblPr>
              <w:tblW w:w="0" w:type="auto"/>
              <w:tblLayout w:type="fixed"/>
              <w:tblLook w:val="04A0"/>
            </w:tblPr>
            <w:tblGrid>
              <w:gridCol w:w="5604"/>
              <w:gridCol w:w="5604"/>
            </w:tblGrid>
            <w:tr w:rsidR="00832F68" w:rsidRPr="003415EE">
              <w:tc>
                <w:tcPr>
                  <w:tcW w:w="5604" w:type="dxa"/>
                </w:tcPr>
                <w:p w:rsidR="00832F68" w:rsidRPr="003415EE" w:rsidRDefault="00832F68">
                  <w:pPr>
                    <w:tabs>
                      <w:tab w:val="left" w:pos="4485"/>
                    </w:tabs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5604" w:type="dxa"/>
                </w:tcPr>
                <w:p w:rsidR="00832F68" w:rsidRPr="003415EE" w:rsidRDefault="00832F68">
                  <w:pPr>
                    <w:tabs>
                      <w:tab w:val="left" w:pos="4485"/>
                    </w:tabs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en-US"/>
                    </w:rPr>
                  </w:pPr>
                </w:p>
              </w:tc>
            </w:tr>
          </w:tbl>
          <w:p w:rsidR="00832F68" w:rsidRPr="003415EE" w:rsidRDefault="00832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68" w:rsidRPr="003415EE" w:rsidRDefault="00832F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На всех уроках</w:t>
            </w:r>
          </w:p>
        </w:tc>
      </w:tr>
      <w:tr w:rsidR="00F33123" w:rsidRPr="003415EE" w:rsidTr="00832F68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123" w:rsidRDefault="00F33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3123" w:rsidRPr="003415EE" w:rsidRDefault="00F33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123" w:rsidRPr="003415EE" w:rsidRDefault="00F33123">
            <w:pPr>
              <w:pStyle w:val="a3"/>
              <w:spacing w:line="240" w:lineRule="atLeast"/>
              <w:ind w:firstLine="709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123" w:rsidRPr="003415EE" w:rsidRDefault="00F331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</w:tbl>
    <w:p w:rsidR="00090991" w:rsidRPr="003415EE" w:rsidRDefault="00090991" w:rsidP="00090991">
      <w:pPr>
        <w:rPr>
          <w:rFonts w:ascii="Times New Roman" w:hAnsi="Times New Roman" w:cs="Times New Roman"/>
          <w:sz w:val="24"/>
          <w:szCs w:val="24"/>
        </w:rPr>
      </w:pPr>
    </w:p>
    <w:p w:rsidR="003415EE" w:rsidRDefault="003415EE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15EE" w:rsidRDefault="003415EE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15EE" w:rsidRDefault="003415EE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15EE" w:rsidRDefault="003415EE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15EE" w:rsidRDefault="003415EE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D43" w:rsidRPr="003415EE" w:rsidRDefault="007C2D43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 xml:space="preserve">Содержание учебного предмета </w:t>
      </w:r>
    </w:p>
    <w:p w:rsidR="003415EE" w:rsidRPr="003415EE" w:rsidRDefault="007C2D43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W w:w="15870" w:type="dxa"/>
        <w:tblInd w:w="-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10"/>
        <w:gridCol w:w="10243"/>
        <w:gridCol w:w="1517"/>
      </w:tblGrid>
      <w:tr w:rsidR="003415EE" w:rsidRPr="003415EE" w:rsidTr="003415E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341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341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341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3415EE" w:rsidRPr="003415EE" w:rsidTr="003415E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3415EE">
            <w:pPr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Виды художественной деятельности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3415EE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Восприятие произведений искусства.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Выдающиеся представители изобразительного искусства народов России (по выбору). Ведущие художественные музеи России.</w:t>
            </w:r>
          </w:p>
          <w:p w:rsidR="003415EE" w:rsidRPr="003415EE" w:rsidRDefault="003415EE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Рисунок. 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Материалы для рисунка: карандаш, ручка, фломастер, уголь, пастель, мелки и т.·д. Приёмы работы с различными графическими материалами.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Роль рисунка в искусстве: основная и вспомогательная. Красота и разнообразие природы, человека, зданий, предметов, выраженные средствами рисунка. Изображение деревьев, птиц, животных: общие и характерные черты.</w:t>
            </w:r>
          </w:p>
          <w:p w:rsidR="003415EE" w:rsidRPr="003415EE" w:rsidRDefault="003415EE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Живопись.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Образы природы и человека в живописи.</w:t>
            </w:r>
          </w:p>
          <w:p w:rsidR="003415EE" w:rsidRPr="003415EE" w:rsidRDefault="003415EE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Скульптура.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Материалы скульптуры и их роль в создании выразительного образа. Элементарные приёмы работы с пластическими скульптурными материалами для создания выразительного образа (пластилин, глина — раскатывание, набор объёма, вытягивание формы). Основные темы скульптуры. Красота человека и животных, выраженная средствами скульптуры.</w:t>
            </w:r>
          </w:p>
          <w:p w:rsidR="003415EE" w:rsidRPr="003415EE" w:rsidRDefault="003415EE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Художественное конструирование и дизайн.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Разнообразие материалов для художественного конструирования и моделирования (пластилин, бумага, картон и др.). Элементарные приёмы работы с различными материалами для создания выразительного образа (пластилин — раскатывание, набор объёма, вытягивание формы; бумага и картон — сгибание, вырезание). Представление о возможностях использования навыков художественного конструирования и моделирования в жизни человека.</w:t>
            </w:r>
          </w:p>
          <w:p w:rsidR="003415EE" w:rsidRPr="003415EE" w:rsidRDefault="003415E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iCs/>
                <w:sz w:val="24"/>
                <w:szCs w:val="24"/>
              </w:rPr>
              <w:lastRenderedPageBreak/>
              <w:t>Декоративно-прикладное искусство.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Истоки декоративно-прикладного искусства и его роль в жизни человека. Образ человека в традиционной культуре. Представления народа о мужской и женской красоте, отражённые в изобразительном искусстве, сказках, песнях. Сказочные образы в народной культуре и декоративно-прикладном искусстве. Разнообразие форм в природе как основа декоративных форм в прикладном искусстве (морозные узоры на стекле). Ознакомление с произведениями народных художественных промыслов в России (с учётом местных условий).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34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</w:tr>
      <w:tr w:rsidR="003415EE" w:rsidRPr="003415EE" w:rsidTr="003415E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5EE" w:rsidRPr="003415EE" w:rsidRDefault="003415E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Азбука искусства.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Как говорит искусство?</w:t>
            </w:r>
          </w:p>
          <w:p w:rsidR="003415EE" w:rsidRPr="003415EE" w:rsidRDefault="00341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3415EE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Композиция.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Роль контраста в композиции: 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тёмное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и светлое. </w:t>
            </w:r>
          </w:p>
          <w:p w:rsidR="003415EE" w:rsidRPr="003415EE" w:rsidRDefault="003415EE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Цвет.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Основные и составные цвета. Тёплые и холодные цвета. Смешение цветов. Роль белой и чёрной красок в эмоциональном звучании и выразительности образа. Эмоциональные возможности цвета. Практическое овладение основами </w:t>
            </w:r>
            <w:proofErr w:type="spell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Линия. 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Многообразие линий (тонкие, толстые, прямые, волнистые, плавные, острые, закруглённые спиралью, летящие) и их знаковый характер.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Линия, штрих, пятно и художественный образ. Передача с помощью линии эмоционального состояния природы, человека, животного.</w:t>
            </w:r>
          </w:p>
          <w:p w:rsidR="003415EE" w:rsidRPr="003415EE" w:rsidRDefault="003415EE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Форма.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Природные формы. </w:t>
            </w:r>
          </w:p>
          <w:p w:rsidR="003415EE" w:rsidRPr="003415EE" w:rsidRDefault="003415EE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Объём.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Выразительность объёмных композиций.</w:t>
            </w:r>
          </w:p>
          <w:p w:rsidR="003415EE" w:rsidRPr="003415EE" w:rsidRDefault="003415E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iCs/>
                <w:sz w:val="24"/>
                <w:szCs w:val="24"/>
              </w:rPr>
              <w:t>Ритм.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Виды ритма. Ритм линий, пятен, цвета. Роль ритма в эмоциональном звучании композиции в живописи и рисунке. Особая роль ритма в декоративно-прикладном искусстве.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34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415EE" w:rsidRPr="003415EE" w:rsidTr="003415E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3415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Значимые темы искусства.</w:t>
            </w:r>
            <w:r w:rsidRPr="003415EE"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  <w:t xml:space="preserve">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О чём говорит искусство?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>Земля — наш общий дом.</w:t>
            </w:r>
            <w:r w:rsidRPr="003415EE">
              <w:rPr>
                <w:sz w:val="24"/>
                <w:szCs w:val="24"/>
              </w:rPr>
              <w:t xml:space="preserve"> Наблюдение природы и природных явлений, различение их характера и эмоциональных состояний. Использование различных художественных материалов и сре</w:t>
            </w:r>
            <w:proofErr w:type="gramStart"/>
            <w:r w:rsidRPr="003415EE">
              <w:rPr>
                <w:sz w:val="24"/>
                <w:szCs w:val="24"/>
              </w:rPr>
              <w:t>дств дл</w:t>
            </w:r>
            <w:proofErr w:type="gramEnd"/>
            <w:r w:rsidRPr="003415EE">
              <w:rPr>
                <w:sz w:val="24"/>
                <w:szCs w:val="24"/>
              </w:rPr>
              <w:t>я создания выразительных образов природы. Постройки в природе: птичьи гнёзда.</w:t>
            </w:r>
          </w:p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Восприятие и эмоциональная оценка шедевров русского и зарубежного искусства, изображающих природу. Общность тематики, передаваемых чувств, отношения к природе в произведениях авторов — представителей разных культур, народов, стран (например, А. К. Саврасов, И. И. Левитан, И. И. Шишкин, Н. К. Рерих).</w:t>
            </w:r>
          </w:p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b/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Образы архитектуры и декоративно-прикладного искусства.</w:t>
            </w:r>
            <w:r w:rsidRPr="003415EE">
              <w:rPr>
                <w:b/>
                <w:sz w:val="24"/>
                <w:szCs w:val="24"/>
              </w:rPr>
              <w:t xml:space="preserve"> </w:t>
            </w:r>
          </w:p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>Родина моя — Россия.</w:t>
            </w:r>
            <w:r w:rsidRPr="003415EE">
              <w:rPr>
                <w:sz w:val="24"/>
                <w:szCs w:val="24"/>
              </w:rPr>
              <w:t xml:space="preserve"> Связь изобразительного искусства с былинами, сказками. Образ </w:t>
            </w:r>
            <w:r w:rsidRPr="003415EE">
              <w:rPr>
                <w:sz w:val="24"/>
                <w:szCs w:val="24"/>
              </w:rPr>
              <w:lastRenderedPageBreak/>
              <w:t>защитника Отечества.</w:t>
            </w:r>
          </w:p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>Человек и человеческие взаимоотношения.</w:t>
            </w:r>
            <w:r w:rsidRPr="003415EE">
              <w:rPr>
                <w:sz w:val="24"/>
                <w:szCs w:val="24"/>
              </w:rPr>
              <w:t xml:space="preserve"> Темы дружбы в искусстве. Эмоциональная и художественная выразительность образов персонажей. 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F331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</w:tr>
      <w:tr w:rsidR="003415EE" w:rsidRPr="003415EE" w:rsidTr="003415E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3415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Опыт художественно-творческой деятельности.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Участие в различных видах изобразительной, декоративн</w:t>
            </w:r>
            <w:proofErr w:type="gramStart"/>
            <w:r w:rsidRPr="003415EE">
              <w:rPr>
                <w:sz w:val="24"/>
                <w:szCs w:val="24"/>
              </w:rPr>
              <w:t>о-</w:t>
            </w:r>
            <w:proofErr w:type="gramEnd"/>
            <w:r w:rsidRPr="003415EE">
              <w:rPr>
                <w:sz w:val="24"/>
                <w:szCs w:val="24"/>
              </w:rPr>
              <w:t xml:space="preserve"> прикладной и художественно-конструкторской деятельности.</w:t>
            </w:r>
          </w:p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Освоение основ рисунка, живописи, скульптуры, декоративно-прикладного искусства. Изображение по памяти и воображению (пейзаж, человек, животные, растения).</w:t>
            </w:r>
          </w:p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Овладение основами художественной грамоты: композицией, формой, ритмом, линией, цветом, объёмом.</w:t>
            </w:r>
          </w:p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 xml:space="preserve">Овладение элементарными навыками лепки и </w:t>
            </w:r>
            <w:proofErr w:type="spellStart"/>
            <w:r w:rsidRPr="003415EE">
              <w:rPr>
                <w:sz w:val="24"/>
                <w:szCs w:val="24"/>
              </w:rPr>
              <w:t>бумагопластики</w:t>
            </w:r>
            <w:proofErr w:type="spellEnd"/>
            <w:r w:rsidRPr="003415EE">
              <w:rPr>
                <w:sz w:val="24"/>
                <w:szCs w:val="24"/>
              </w:rPr>
              <w:t>.</w:t>
            </w:r>
          </w:p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Выбор и применение выразительных сре</w:t>
            </w:r>
            <w:proofErr w:type="gramStart"/>
            <w:r w:rsidRPr="003415EE">
              <w:rPr>
                <w:sz w:val="24"/>
                <w:szCs w:val="24"/>
              </w:rPr>
              <w:t>дств дл</w:t>
            </w:r>
            <w:proofErr w:type="gramEnd"/>
            <w:r w:rsidRPr="003415EE">
              <w:rPr>
                <w:sz w:val="24"/>
                <w:szCs w:val="24"/>
              </w:rPr>
              <w:t>я реализации собственного замысла в рисунке, живописи, аппликации, скульптуре, художественном конструировании.</w:t>
            </w:r>
          </w:p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proofErr w:type="gramStart"/>
            <w:r w:rsidRPr="003415EE">
              <w:rPr>
                <w:sz w:val="24"/>
                <w:szCs w:val="24"/>
              </w:rPr>
              <w:t>Передача настроения в творческой работе с помощью цвета, тона, композиции, пространства, линии, штриха, пятна, объёма, фактуры материала.</w:t>
            </w:r>
            <w:proofErr w:type="gramEnd"/>
          </w:p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proofErr w:type="gramStart"/>
            <w:r w:rsidRPr="003415EE">
              <w:rPr>
                <w:sz w:val="24"/>
                <w:szCs w:val="24"/>
              </w:rPr>
              <w:t>Использование в индивидуальной и коллективной деятельности различных художественных техник и материалов: аппликации, бумажной пластики, гуаши, акварели, пастели, восковых мелков, туши, карандаша, пластилина.</w:t>
            </w:r>
            <w:proofErr w:type="gramEnd"/>
          </w:p>
          <w:p w:rsidR="003415EE" w:rsidRPr="003415EE" w:rsidRDefault="003415EE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Участие в обсуждении содержания и выразительных сре</w:t>
            </w:r>
            <w:proofErr w:type="gramStart"/>
            <w:r w:rsidRPr="003415EE">
              <w:rPr>
                <w:sz w:val="24"/>
                <w:szCs w:val="24"/>
              </w:rPr>
              <w:t>дств пр</w:t>
            </w:r>
            <w:proofErr w:type="gramEnd"/>
            <w:r w:rsidRPr="003415EE">
              <w:rPr>
                <w:sz w:val="24"/>
                <w:szCs w:val="24"/>
              </w:rPr>
              <w:t>оизведений изобразительного искусства, выражение своего отношения к произведению.</w:t>
            </w:r>
          </w:p>
          <w:p w:rsidR="003415EE" w:rsidRPr="003415EE" w:rsidRDefault="003415EE">
            <w:pPr>
              <w:pStyle w:val="a7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EE" w:rsidRPr="003415EE" w:rsidRDefault="0034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</w:p>
        </w:tc>
      </w:tr>
      <w:tr w:rsidR="00F33123" w:rsidRPr="003415EE" w:rsidTr="003415E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123" w:rsidRPr="003415EE" w:rsidRDefault="00F33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123" w:rsidRPr="003415EE" w:rsidRDefault="00F33123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123" w:rsidRPr="003415EE" w:rsidRDefault="00F331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7C2D43" w:rsidRPr="003415EE" w:rsidRDefault="007C2D43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D43" w:rsidRPr="003415EE" w:rsidRDefault="007C2D43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9E7C66" w:rsidRPr="003415EE" w:rsidRDefault="007C2D43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512"/>
        <w:gridCol w:w="8890"/>
        <w:gridCol w:w="2384"/>
      </w:tblGrid>
      <w:tr w:rsidR="009E7C66" w:rsidRPr="003415EE" w:rsidTr="009E7C66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9E7C66" w:rsidRPr="003415EE" w:rsidTr="009E7C66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jc w:val="center"/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«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Виды художественной деятельности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Восприятие произведений искусства.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Выдающиеся представители изобразительного искусства народов России (по выбору).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Ведущие художественные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 xml:space="preserve">музеи России (ГТГ, Русский музей, Эрмитаж) и региональные музеи. Восприятие и эмоциональная оценка шедевров национального, российского и мирового искусства. </w:t>
            </w:r>
          </w:p>
          <w:p w:rsidR="009E7C66" w:rsidRPr="003415EE" w:rsidRDefault="009E7C66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  <w:t>Рисунок.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 Красота и разнообразие природы, человека, зданий, предметов, выраженные средствами рисунка.</w:t>
            </w:r>
          </w:p>
          <w:p w:rsidR="009E7C66" w:rsidRPr="003415EE" w:rsidRDefault="009E7C66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  <w:t xml:space="preserve">Живопись.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Выбор средств художественной выразительности для создания живописного образа в соответствии с поставленными задачами.</w:t>
            </w:r>
          </w:p>
          <w:p w:rsidR="009E7C66" w:rsidRPr="003415EE" w:rsidRDefault="009E7C66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Скульптура.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Элементарные приёмы работы с пластическими скульптурными материалами для создания выразительного образа (пластилин, глина — раскатывание, набор объёма, вытягивание формы). Объём — основа языка скульптуры. Основные темы скульптуры.</w:t>
            </w:r>
          </w:p>
          <w:p w:rsidR="009E7C66" w:rsidRPr="003415EE" w:rsidRDefault="009E7C66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  <w:t xml:space="preserve">Художественное конструирование и дизайн.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Представление о возможностях использования навыков художественного конструирования и моделирования в жизни человека.</w:t>
            </w:r>
          </w:p>
          <w:p w:rsidR="009E7C66" w:rsidRPr="003415EE" w:rsidRDefault="009E7C66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iCs/>
                <w:sz w:val="24"/>
                <w:szCs w:val="24"/>
              </w:rPr>
              <w:t>Декоративно-прикладное искусство.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 xml:space="preserve">Истоки декоративно-прикладного искусства и его роль в жизни человека.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Cs/>
                <w:iCs/>
                <w:color w:val="000000"/>
                <w:sz w:val="24"/>
                <w:szCs w:val="24"/>
              </w:rPr>
              <w:t>Понятие о синтетичном характере народной культуры (украшение жилища, предметов быта). Сказочные образы в народной культуре и декоративно-прикладном искусстве.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Cs/>
                <w:iCs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</w:tr>
      <w:tr w:rsidR="009E7C66" w:rsidRPr="003415EE" w:rsidTr="009E7C66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jc w:val="center"/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>«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Азбука искусства. Как говорит искусство?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jc w:val="both"/>
              <w:rPr>
                <w:rStyle w:val="Zag11"/>
                <w:rFonts w:ascii="Times New Roman" w:eastAsia="@Arial Unicode MS" w:hAnsi="Times New Roman" w:cs="Times New Roman"/>
                <w:color w:val="FF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  <w:t xml:space="preserve">Композиция.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Элементарные приёмы композиции на плоскости и в пространстве. Понятия: горизонталь, вертикаль и диагональ в построении композиции. </w:t>
            </w:r>
          </w:p>
          <w:p w:rsidR="009E7C66" w:rsidRPr="003415EE" w:rsidRDefault="009E7C66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  <w:t xml:space="preserve">Цвет.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Эмоциональные возможности цвета. Передача с помощью цвета характера персонажа, его эмоционального состояния.</w:t>
            </w:r>
          </w:p>
          <w:p w:rsidR="009E7C66" w:rsidRPr="003415EE" w:rsidRDefault="009E7C66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</w:rPr>
              <w:t xml:space="preserve">Форма.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Влияние формы предмета на представление о его характере.</w:t>
            </w:r>
          </w:p>
          <w:p w:rsidR="009E7C66" w:rsidRPr="003415EE" w:rsidRDefault="009E7C66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iCs/>
                <w:sz w:val="24"/>
                <w:szCs w:val="24"/>
              </w:rPr>
              <w:lastRenderedPageBreak/>
              <w:t>Ритм.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Особая роль ритма в декоративно-прикладном искусстве.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7C66" w:rsidRPr="003415EE" w:rsidRDefault="009E7C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  <w:p w:rsidR="009E7C66" w:rsidRPr="003415EE" w:rsidRDefault="009E7C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7C66" w:rsidRPr="003415EE" w:rsidRDefault="009E7C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7C66" w:rsidRPr="003415EE" w:rsidTr="009E7C66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pStyle w:val="a3"/>
              <w:spacing w:line="240" w:lineRule="atLeast"/>
              <w:ind w:firstLine="0"/>
              <w:jc w:val="center"/>
              <w:rPr>
                <w:rStyle w:val="Zag11"/>
                <w:b/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lastRenderedPageBreak/>
              <w:t>«Значимые темы искусства. О чём говорит искусство?»</w:t>
            </w: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>Земля — наш общий дом.</w:t>
            </w:r>
            <w:r w:rsidRPr="003415EE">
              <w:rPr>
                <w:sz w:val="24"/>
                <w:szCs w:val="24"/>
              </w:rPr>
              <w:t xml:space="preserve"> Жанр пейзажа.  Восприятие и эмоциональная оценка шедевров русского и зарубежного искусства (например, А. К. Саврасов, И. И. Левитан, И. И. Шишкин, Н. К. Рерих, К. Моне, П. Сезанн, В. Ван Гог и др.).</w:t>
            </w:r>
          </w:p>
          <w:p w:rsidR="009E7C66" w:rsidRPr="003415EE" w:rsidRDefault="009E7C66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 xml:space="preserve">Родина моя — Россия. </w:t>
            </w:r>
            <w:r w:rsidRPr="003415EE">
              <w:rPr>
                <w:sz w:val="24"/>
                <w:szCs w:val="24"/>
              </w:rPr>
              <w:t xml:space="preserve"> </w:t>
            </w:r>
          </w:p>
          <w:p w:rsidR="009E7C66" w:rsidRPr="003415EE" w:rsidRDefault="009E7C66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>Человек и человеческие взаимоотношения.</w:t>
            </w:r>
            <w:r w:rsidRPr="003415EE">
              <w:rPr>
                <w:sz w:val="24"/>
                <w:szCs w:val="24"/>
              </w:rPr>
              <w:t xml:space="preserve"> </w:t>
            </w:r>
            <w:r w:rsidRPr="003415EE">
              <w:rPr>
                <w:color w:val="000000"/>
                <w:sz w:val="24"/>
                <w:szCs w:val="24"/>
              </w:rPr>
              <w:t>Жанр портрета.</w:t>
            </w:r>
            <w:r w:rsidRPr="003415EE">
              <w:rPr>
                <w:sz w:val="24"/>
                <w:szCs w:val="24"/>
              </w:rPr>
              <w:t xml:space="preserve"> </w:t>
            </w:r>
            <w:proofErr w:type="gramStart"/>
            <w:r w:rsidRPr="003415EE">
              <w:rPr>
                <w:sz w:val="24"/>
                <w:szCs w:val="24"/>
              </w:rPr>
              <w:t>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 т. д. Образы персонажей, вызывающие гнев, раздражение, презрение.</w:t>
            </w:r>
            <w:proofErr w:type="gramEnd"/>
          </w:p>
          <w:p w:rsidR="009E7C66" w:rsidRPr="003415EE" w:rsidRDefault="009E7C66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>Искусство дарит людям красоту.</w:t>
            </w:r>
            <w:r w:rsidRPr="003415EE">
              <w:rPr>
                <w:sz w:val="24"/>
                <w:szCs w:val="24"/>
              </w:rPr>
              <w:t xml:space="preserve"> Искусство вокруг нас сегодня. Использование различных художественных материалов и сре</w:t>
            </w:r>
            <w:proofErr w:type="gramStart"/>
            <w:r w:rsidRPr="003415EE">
              <w:rPr>
                <w:sz w:val="24"/>
                <w:szCs w:val="24"/>
              </w:rPr>
              <w:t>дств дл</w:t>
            </w:r>
            <w:proofErr w:type="gramEnd"/>
            <w:r w:rsidRPr="003415EE">
              <w:rPr>
                <w:sz w:val="24"/>
                <w:szCs w:val="24"/>
              </w:rPr>
              <w:t>я создания проектов красивых, удобных и выразительных предметов быта, видов транспорта. Представление о роли изобразительных (пластических) иску</w:t>
            </w:r>
            <w:proofErr w:type="gramStart"/>
            <w:r w:rsidRPr="003415EE">
              <w:rPr>
                <w:sz w:val="24"/>
                <w:szCs w:val="24"/>
              </w:rPr>
              <w:t>сств в п</w:t>
            </w:r>
            <w:proofErr w:type="gramEnd"/>
            <w:r w:rsidRPr="003415EE">
              <w:rPr>
                <w:sz w:val="24"/>
                <w:szCs w:val="24"/>
              </w:rPr>
              <w:t xml:space="preserve">овседневной жизни человека, в организации его материального окружения. Жанр натюрморта. </w:t>
            </w:r>
            <w:r w:rsidRPr="003415EE">
              <w:rPr>
                <w:color w:val="000000"/>
                <w:sz w:val="24"/>
                <w:szCs w:val="24"/>
              </w:rPr>
              <w:t>Художественное конструирование и оформление помещений и парков, транспорта и посуды, игрушек.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331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E7C66" w:rsidRPr="003415EE" w:rsidTr="009E7C66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pStyle w:val="a3"/>
              <w:spacing w:line="240" w:lineRule="atLeast"/>
              <w:ind w:firstLine="0"/>
              <w:jc w:val="center"/>
              <w:rPr>
                <w:b/>
                <w:sz w:val="24"/>
                <w:szCs w:val="24"/>
              </w:rPr>
            </w:pPr>
            <w:r w:rsidRPr="003415EE">
              <w:rPr>
                <w:rStyle w:val="Zag11"/>
                <w:rFonts w:eastAsia="@Arial Unicode MS"/>
                <w:sz w:val="24"/>
                <w:szCs w:val="24"/>
              </w:rPr>
              <w:t>«</w:t>
            </w:r>
            <w:bookmarkStart w:id="1" w:name="bookmark143"/>
            <w:r w:rsidRPr="003415EE">
              <w:rPr>
                <w:b/>
                <w:sz w:val="24"/>
                <w:szCs w:val="24"/>
              </w:rPr>
              <w:t>Опыт художественно-творческой деятельности</w:t>
            </w:r>
            <w:bookmarkEnd w:id="1"/>
            <w:r w:rsidRPr="003415EE">
              <w:rPr>
                <w:rStyle w:val="Zag11"/>
                <w:rFonts w:eastAsia="@Arial Unicode MS"/>
                <w:sz w:val="24"/>
                <w:szCs w:val="24"/>
              </w:rPr>
              <w:t>»</w:t>
            </w: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Участие в различных видах изобразительной, декоративн</w:t>
            </w:r>
            <w:proofErr w:type="gramStart"/>
            <w:r w:rsidRPr="003415EE">
              <w:rPr>
                <w:sz w:val="24"/>
                <w:szCs w:val="24"/>
              </w:rPr>
              <w:t>о-</w:t>
            </w:r>
            <w:proofErr w:type="gramEnd"/>
            <w:r w:rsidRPr="003415EE">
              <w:rPr>
                <w:sz w:val="24"/>
                <w:szCs w:val="24"/>
              </w:rPr>
              <w:t xml:space="preserve"> прикладной и художественно-конструкторской деятельности. Освоение основ рисунка, живописи, скульптуры, декоративно-прикладного искусства. Изображение с натуры, по памяти и воображению (натюрморт, пейзаж, человек, животные, растения). </w:t>
            </w:r>
            <w:proofErr w:type="gramStart"/>
            <w:r w:rsidRPr="003415EE">
              <w:rPr>
                <w:sz w:val="24"/>
                <w:szCs w:val="24"/>
              </w:rPr>
              <w:t>Овладение основами художественной грамоты: композицией, формой, ритмом, линией, цветом, объёмом, фактурой.</w:t>
            </w:r>
            <w:proofErr w:type="gramEnd"/>
            <w:r w:rsidRPr="003415EE">
              <w:rPr>
                <w:sz w:val="24"/>
                <w:szCs w:val="24"/>
              </w:rPr>
              <w:t xml:space="preserve"> Создание моделей предметов бытового окружения человека. Овладение элементарными навыками лепки и </w:t>
            </w:r>
            <w:proofErr w:type="spellStart"/>
            <w:r w:rsidRPr="003415EE">
              <w:rPr>
                <w:sz w:val="24"/>
                <w:szCs w:val="24"/>
              </w:rPr>
              <w:t>бумагопластики</w:t>
            </w:r>
            <w:proofErr w:type="spellEnd"/>
            <w:r w:rsidRPr="003415EE">
              <w:rPr>
                <w:sz w:val="24"/>
                <w:szCs w:val="24"/>
              </w:rPr>
              <w:t>. Выбор и применение выразительных сре</w:t>
            </w:r>
            <w:proofErr w:type="gramStart"/>
            <w:r w:rsidRPr="003415EE">
              <w:rPr>
                <w:sz w:val="24"/>
                <w:szCs w:val="24"/>
              </w:rPr>
              <w:t>дств дл</w:t>
            </w:r>
            <w:proofErr w:type="gramEnd"/>
            <w:r w:rsidRPr="003415EE">
              <w:rPr>
                <w:sz w:val="24"/>
                <w:szCs w:val="24"/>
              </w:rPr>
              <w:t xml:space="preserve">я реализации собственного замысла в рисунке, живописи, аппликации, скульптуре, художественном конструировании. </w:t>
            </w:r>
            <w:proofErr w:type="gramStart"/>
            <w:r w:rsidRPr="003415EE">
              <w:rPr>
                <w:sz w:val="24"/>
                <w:szCs w:val="24"/>
              </w:rPr>
              <w:t>Передача настроения в творческой работе с помощью цвета, тона, композиции, пространства, линии, штриха, пятна, объёма, фактуры материала.</w:t>
            </w:r>
            <w:proofErr w:type="gramEnd"/>
            <w:r w:rsidRPr="003415EE">
              <w:rPr>
                <w:sz w:val="24"/>
                <w:szCs w:val="24"/>
              </w:rPr>
              <w:t xml:space="preserve"> </w:t>
            </w:r>
            <w:proofErr w:type="gramStart"/>
            <w:r w:rsidRPr="003415EE">
              <w:rPr>
                <w:sz w:val="24"/>
                <w:szCs w:val="24"/>
              </w:rPr>
              <w:t xml:space="preserve">Использование в индивидуальной и коллективной деятельности различных художественных техник и материалов: коллажа, </w:t>
            </w:r>
            <w:proofErr w:type="spellStart"/>
            <w:r w:rsidRPr="003415EE">
              <w:rPr>
                <w:sz w:val="24"/>
                <w:szCs w:val="24"/>
              </w:rPr>
              <w:t>граттажа</w:t>
            </w:r>
            <w:proofErr w:type="spellEnd"/>
            <w:r w:rsidRPr="003415EE">
              <w:rPr>
                <w:sz w:val="24"/>
                <w:szCs w:val="24"/>
              </w:rPr>
              <w:t xml:space="preserve">, аппликации, компьютерной анимации, натурной мультипликации, фотографии, видеосъёмки, бумажной пластики, гуаши, акварели, пастели, восковых мелков, </w:t>
            </w:r>
            <w:r w:rsidRPr="003415EE">
              <w:rPr>
                <w:sz w:val="24"/>
                <w:szCs w:val="24"/>
              </w:rPr>
              <w:lastRenderedPageBreak/>
              <w:t>туши, карандаша, фломастеров, пластилина, глины, подручных и природных материалов.</w:t>
            </w:r>
            <w:proofErr w:type="gramEnd"/>
            <w:r w:rsidRPr="003415EE">
              <w:rPr>
                <w:sz w:val="24"/>
                <w:szCs w:val="24"/>
              </w:rPr>
              <w:t xml:space="preserve"> Участие в обсуждении содержания и выразительных сре</w:t>
            </w:r>
            <w:proofErr w:type="gramStart"/>
            <w:r w:rsidRPr="003415EE">
              <w:rPr>
                <w:sz w:val="24"/>
                <w:szCs w:val="24"/>
              </w:rPr>
              <w:t>дств пр</w:t>
            </w:r>
            <w:proofErr w:type="gramEnd"/>
            <w:r w:rsidRPr="003415EE">
              <w:rPr>
                <w:sz w:val="24"/>
                <w:szCs w:val="24"/>
              </w:rPr>
              <w:t>оизведений изобразительного искусства, выражение своего отношения к произведению.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процессе урока</w:t>
            </w:r>
          </w:p>
        </w:tc>
      </w:tr>
      <w:tr w:rsidR="009E7C66" w:rsidRPr="003415EE" w:rsidTr="009E7C66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pStyle w:val="a3"/>
              <w:spacing w:line="240" w:lineRule="atLeast"/>
              <w:ind w:firstLine="0"/>
              <w:jc w:val="center"/>
              <w:rPr>
                <w:rStyle w:val="Zag11"/>
                <w:rFonts w:eastAsia="@Arial Unicode MS"/>
                <w:b/>
                <w:sz w:val="24"/>
                <w:szCs w:val="24"/>
              </w:rPr>
            </w:pPr>
            <w:r w:rsidRPr="003415EE">
              <w:rPr>
                <w:rStyle w:val="Zag11"/>
                <w:rFonts w:eastAsia="@Arial Unicode MS"/>
                <w:b/>
                <w:sz w:val="24"/>
                <w:szCs w:val="24"/>
              </w:rPr>
              <w:lastRenderedPageBreak/>
              <w:t xml:space="preserve">Итого </w:t>
            </w: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7C66" w:rsidRPr="003415EE" w:rsidRDefault="009E7C66">
            <w:pPr>
              <w:pStyle w:val="a3"/>
              <w:spacing w:line="24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7C66" w:rsidRPr="003415EE" w:rsidRDefault="009E7C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3312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7C2D43" w:rsidRPr="003415EE" w:rsidRDefault="007C2D43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D43" w:rsidRPr="003415EE" w:rsidRDefault="007C2D43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7C2D43" w:rsidRPr="003415EE" w:rsidRDefault="007C2D43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W w:w="158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18"/>
        <w:gridCol w:w="10201"/>
        <w:gridCol w:w="2551"/>
      </w:tblGrid>
      <w:tr w:rsidR="007C2D43" w:rsidRPr="003415EE" w:rsidTr="007C2D43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7C2D43" w:rsidRPr="003415EE" w:rsidTr="007C2D43">
        <w:trPr>
          <w:trHeight w:val="1656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43" w:rsidRPr="003415EE" w:rsidRDefault="007C2D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2D43" w:rsidRPr="003415EE" w:rsidRDefault="007C2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художественной деятельности 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Восприятие произведений искусства.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Особенности художественного творчества: художник и зритель. Образная сущность искусства: художественный образ, его условность, передача общего 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через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единичное. Отражение в произведениях пластических искусств общечеловеческих идей о нравственности и эстетике. Фотография и произведение изобразительного искусства: сходство и различия. Человек, мир природы в реальной жизни: образ человека, природы в искусстве. Представления о богатстве и разнообразии художественной культуры народов России. Ведущие художественные музеи России (Эрмитаж). Восприятие и эмоциональная оценка шедевров мирового искусства. </w:t>
            </w:r>
          </w:p>
          <w:p w:rsidR="007C2D43" w:rsidRPr="003415EE" w:rsidRDefault="007C2D43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Рисунок.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Материалы для рисунка: карандаш, пастель, перо. </w:t>
            </w:r>
          </w:p>
          <w:p w:rsidR="007C2D43" w:rsidRPr="003415EE" w:rsidRDefault="007C2D43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Живопись.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Красота и разнообразие природы, человека, зданий, предметов, выраженные средствами живописи. Цвет — основа языка живописи. </w:t>
            </w:r>
          </w:p>
          <w:p w:rsidR="007C2D43" w:rsidRPr="003415EE" w:rsidRDefault="007C2D43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Скульптура.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Материалы скульптуры и их роль в создании выразительного образа. Элементарные приёмы работы с пластическими скульптурными материалами для создания выразительного образа (пластилин, глина). Красота человека, выраженная средствами скульптуры.</w:t>
            </w:r>
          </w:p>
          <w:p w:rsidR="007C2D43" w:rsidRPr="003415EE" w:rsidRDefault="007C2D43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lastRenderedPageBreak/>
              <w:t xml:space="preserve">Художественное конструирование и дизайн.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Элементарные приёмы работы с различными материалами для создания выразительного образа (пластилин — раскатывание, набор объёма, вытягивание формы; бумага и картон — сгибание, вырезание). </w:t>
            </w:r>
          </w:p>
          <w:p w:rsidR="007C2D43" w:rsidRPr="003415EE" w:rsidRDefault="007C2D43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iCs/>
                <w:sz w:val="24"/>
                <w:szCs w:val="24"/>
              </w:rPr>
              <w:t>Декоративно-прикладное искусство.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Истоки декоративно-прикладного искусства и его роль в жизни человека. Понятие о синтетичном характере народной культуры (украшение жилища, предметов быта, костюма; хороводы; былины, сказки). Образ человека в традиционной культуре. Представления народа о мужской и женской красоте, отражённые в изобразительном искусстве, сказках, песнях. Сказочные образы в народной культуре и декоративно-прикладном искусстве. Ознакомление с произведениями народных художественных промыслов в России.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12</w:t>
            </w:r>
          </w:p>
        </w:tc>
      </w:tr>
      <w:tr w:rsidR="007C2D43" w:rsidRPr="003415EE" w:rsidTr="007C2D43">
        <w:trPr>
          <w:trHeight w:val="513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Азбука искусства. Как говорит искусство?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Композиция.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Элементарные приёмы композиции на плоскости и в пространстве. Понятия: горизонталь, вертикаль и диагональ в построении композиции. Пропорции и перспектива. Понятия: линия горизонта, ближе — больше, дальше — меньше, загораживания. Композиционный центр (зрительный центр композиции). Главное и второстепенное в композиции. Симметрия и асимметрия.</w:t>
            </w:r>
          </w:p>
          <w:p w:rsidR="007C2D43" w:rsidRPr="003415EE" w:rsidRDefault="007C2D43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Цвет.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Основные и составные цвета. </w:t>
            </w:r>
          </w:p>
          <w:p w:rsidR="007C2D43" w:rsidRPr="003415EE" w:rsidRDefault="007C2D43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Линия. </w:t>
            </w:r>
            <w:proofErr w:type="gramStart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Многообразие линий (тонкие, толстые, прямые, волнистые, плавные, острые, закруглённые спиралью, летящие) и их знаковый характер.</w:t>
            </w:r>
            <w:proofErr w:type="gramEnd"/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Линия, штрих, пятно и художественный образ. </w:t>
            </w:r>
          </w:p>
          <w:p w:rsidR="007C2D43" w:rsidRPr="003415EE" w:rsidRDefault="007C2D43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Форма.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Разнообразие форм предметного мира и передача их на плоскости и в пространстве. Простые геометрические формы. Природные формы. Трансформация форм. </w:t>
            </w:r>
          </w:p>
          <w:p w:rsidR="007C2D43" w:rsidRPr="003415EE" w:rsidRDefault="007C2D43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Объём.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Объём в пространстве и объём на плоскости. Способы передачи объёма. </w:t>
            </w:r>
          </w:p>
          <w:p w:rsidR="007C2D43" w:rsidRPr="003415EE" w:rsidRDefault="007C2D43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415EE">
              <w:rPr>
                <w:rStyle w:val="Zag11"/>
                <w:rFonts w:ascii="Times New Roman" w:eastAsia="@Arial Unicode MS" w:hAnsi="Times New Roman" w:cs="Times New Roman"/>
                <w:b/>
                <w:iCs/>
                <w:sz w:val="24"/>
                <w:szCs w:val="24"/>
              </w:rPr>
              <w:t>Ритм.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</w:t>
            </w:r>
            <w:r w:rsidRPr="003415EE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Передача движения в композиции с помощью ритма элементов. Особая роль ритма в декоративно-прикладном искусстве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C2D43" w:rsidRPr="003415EE" w:rsidTr="007C2D43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Значимые темы искусства. О чём говорит искусство?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pStyle w:val="a3"/>
              <w:spacing w:line="240" w:lineRule="auto"/>
              <w:ind w:firstLine="0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>Земля — наш общий дом.</w:t>
            </w:r>
            <w:r w:rsidRPr="003415EE">
              <w:rPr>
                <w:sz w:val="24"/>
                <w:szCs w:val="24"/>
              </w:rPr>
              <w:t xml:space="preserve"> Жанр пейзажа. Пейзажи разных географических широт. Создания выразительных образов природы. </w:t>
            </w:r>
          </w:p>
          <w:p w:rsidR="007C2D43" w:rsidRPr="003415EE" w:rsidRDefault="007C2D43">
            <w:pPr>
              <w:pStyle w:val="a3"/>
              <w:spacing w:line="240" w:lineRule="auto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Восприятие и эмоциональная оценка шедевров русского и зарубежного искусства, изображающих природу. Общность тематики, передаваемых чувств, отношения к природе в произведениях авторов — представителей разных культур, народов, стран (</w:t>
            </w:r>
            <w:proofErr w:type="gramStart"/>
            <w:r w:rsidRPr="003415EE">
              <w:rPr>
                <w:sz w:val="24"/>
                <w:szCs w:val="24"/>
              </w:rPr>
              <w:t>например</w:t>
            </w:r>
            <w:proofErr w:type="gramEnd"/>
            <w:r w:rsidRPr="003415EE">
              <w:rPr>
                <w:sz w:val="24"/>
                <w:szCs w:val="24"/>
              </w:rPr>
              <w:t xml:space="preserve"> Н. К. Рерих, К. Моне, П. Сезанн, Леонардо да Винчи).</w:t>
            </w:r>
          </w:p>
          <w:p w:rsidR="007C2D43" w:rsidRPr="003415EE" w:rsidRDefault="007C2D43">
            <w:pPr>
              <w:pStyle w:val="a3"/>
              <w:spacing w:line="240" w:lineRule="auto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Знакомство с несколькими наиболее яркими культурами мира, представляющими разные народы и эпохи (например, Древняя Греция, средневековая Европа, Япония или Индия). Роль природных условий в характере культурных традиций разных народов мира. Образ человека в искусстве разных народов. Образы архитектуры и декоративно-прикладного искусства.</w:t>
            </w:r>
          </w:p>
          <w:p w:rsidR="007C2D43" w:rsidRPr="003415EE" w:rsidRDefault="007C2D43">
            <w:pPr>
              <w:pStyle w:val="a3"/>
              <w:spacing w:line="240" w:lineRule="auto"/>
              <w:ind w:firstLine="0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 xml:space="preserve">Родина моя — Россия. </w:t>
            </w:r>
            <w:r w:rsidRPr="003415EE">
              <w:rPr>
                <w:sz w:val="24"/>
                <w:szCs w:val="24"/>
              </w:rPr>
              <w:t>Роль природных условий в характере традиционной культуры народов России. Связь изобразительного искусства с музыкой, песней, танцами, былинами, сказаниями, сказками. Образ защитника Отечества.</w:t>
            </w:r>
          </w:p>
          <w:p w:rsidR="007C2D43" w:rsidRPr="003415EE" w:rsidRDefault="007C2D43">
            <w:pPr>
              <w:pStyle w:val="a3"/>
              <w:spacing w:line="240" w:lineRule="auto"/>
              <w:ind w:firstLine="0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>Человек и человеческие взаимоотношения.</w:t>
            </w:r>
            <w:r w:rsidRPr="003415EE">
              <w:rPr>
                <w:sz w:val="24"/>
                <w:szCs w:val="24"/>
              </w:rPr>
              <w:t xml:space="preserve"> Образ человека в разных культурах мира. Жанр портрета. Темы семьи в искусстве. Эмоциональная и художественная выразительность образов персонажей, пробуждающих героизм.</w:t>
            </w:r>
          </w:p>
          <w:p w:rsidR="007C2D43" w:rsidRPr="003415EE" w:rsidRDefault="007C2D43">
            <w:pPr>
              <w:pStyle w:val="a3"/>
              <w:spacing w:line="240" w:lineRule="auto"/>
              <w:ind w:firstLine="0"/>
              <w:rPr>
                <w:sz w:val="24"/>
                <w:szCs w:val="24"/>
              </w:rPr>
            </w:pPr>
            <w:r w:rsidRPr="003415EE">
              <w:rPr>
                <w:b/>
                <w:sz w:val="24"/>
                <w:szCs w:val="24"/>
              </w:rPr>
              <w:t>Искусство дарит людям красоту.</w:t>
            </w:r>
            <w:r w:rsidRPr="003415EE">
              <w:rPr>
                <w:sz w:val="24"/>
                <w:szCs w:val="24"/>
              </w:rPr>
              <w:t xml:space="preserve"> Отражение традиций, религиозных верований разных народов России. Жанр натюрморта. Художественное конструирование и оформление посуды и одежды.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3312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C2D43" w:rsidRPr="003415EE" w:rsidTr="007C2D43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Опыт художественно-творческой деятельности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pStyle w:val="a3"/>
              <w:spacing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3415EE">
              <w:rPr>
                <w:sz w:val="24"/>
                <w:szCs w:val="24"/>
              </w:rPr>
              <w:t>Овладение основами художественной грамоты: композицией, формой, ритмом, линией, цветом, объёмом, фактурой.</w:t>
            </w:r>
            <w:proofErr w:type="gramEnd"/>
          </w:p>
          <w:p w:rsidR="007C2D43" w:rsidRPr="003415EE" w:rsidRDefault="007C2D43">
            <w:pPr>
              <w:pStyle w:val="a3"/>
              <w:spacing w:line="240" w:lineRule="auto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 xml:space="preserve">Создание моделей предметов бытового окружения человека. Овладение элементарными навыками лепки и </w:t>
            </w:r>
            <w:proofErr w:type="spellStart"/>
            <w:r w:rsidRPr="003415EE">
              <w:rPr>
                <w:sz w:val="24"/>
                <w:szCs w:val="24"/>
              </w:rPr>
              <w:t>бумагопластики</w:t>
            </w:r>
            <w:proofErr w:type="spellEnd"/>
            <w:r w:rsidRPr="003415EE">
              <w:rPr>
                <w:sz w:val="24"/>
                <w:szCs w:val="24"/>
              </w:rPr>
              <w:t>.</w:t>
            </w:r>
          </w:p>
          <w:p w:rsidR="007C2D43" w:rsidRPr="003415EE" w:rsidRDefault="007C2D43">
            <w:pPr>
              <w:pStyle w:val="a3"/>
              <w:spacing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3415EE">
              <w:rPr>
                <w:sz w:val="24"/>
                <w:szCs w:val="24"/>
              </w:rPr>
              <w:t xml:space="preserve">Использование в индивидуальной и коллективной деятельности различных художественных техник и материалов: </w:t>
            </w:r>
            <w:proofErr w:type="spellStart"/>
            <w:r w:rsidRPr="003415EE">
              <w:rPr>
                <w:sz w:val="24"/>
                <w:szCs w:val="24"/>
              </w:rPr>
              <w:t>граттажа</w:t>
            </w:r>
            <w:proofErr w:type="spellEnd"/>
            <w:r w:rsidRPr="003415EE">
              <w:rPr>
                <w:sz w:val="24"/>
                <w:szCs w:val="24"/>
              </w:rPr>
              <w:t>, фотографии, бумажной пластики, гуаши, акварели, пастели, восковых мелков, туши, карандаша, фломастеров, пластилина, глины, подручных и природных материалов.</w:t>
            </w:r>
            <w:proofErr w:type="gramEnd"/>
          </w:p>
          <w:p w:rsidR="007C2D43" w:rsidRPr="003415EE" w:rsidRDefault="007C2D43">
            <w:pPr>
              <w:pStyle w:val="a3"/>
              <w:spacing w:line="240" w:lineRule="auto"/>
              <w:ind w:firstLine="0"/>
              <w:rPr>
                <w:sz w:val="24"/>
                <w:szCs w:val="24"/>
              </w:rPr>
            </w:pPr>
            <w:r w:rsidRPr="003415EE">
              <w:rPr>
                <w:sz w:val="24"/>
                <w:szCs w:val="24"/>
              </w:rPr>
              <w:t>Участие в обсуждении содержания и выразительных сре</w:t>
            </w:r>
            <w:proofErr w:type="gramStart"/>
            <w:r w:rsidRPr="003415EE">
              <w:rPr>
                <w:sz w:val="24"/>
                <w:szCs w:val="24"/>
              </w:rPr>
              <w:t>дств пр</w:t>
            </w:r>
            <w:proofErr w:type="gramEnd"/>
            <w:r w:rsidRPr="003415EE">
              <w:rPr>
                <w:sz w:val="24"/>
                <w:szCs w:val="24"/>
              </w:rPr>
              <w:t>оизведений изобразительного искусства, выражение своего отношения к произведению.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В процессе урока</w:t>
            </w:r>
          </w:p>
        </w:tc>
      </w:tr>
      <w:tr w:rsidR="007C2D43" w:rsidRPr="003415EE" w:rsidTr="007C2D43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7C2D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43" w:rsidRPr="003415EE" w:rsidRDefault="007C2D43">
            <w:pPr>
              <w:pStyle w:val="a3"/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43" w:rsidRPr="003415EE" w:rsidRDefault="00F33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  <w:r w:rsidR="007C2D43" w:rsidRPr="003415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</w:p>
        </w:tc>
      </w:tr>
    </w:tbl>
    <w:p w:rsidR="007C2D43" w:rsidRPr="003415EE" w:rsidRDefault="007C2D43" w:rsidP="007C2D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4BB1" w:rsidRPr="003415EE" w:rsidRDefault="00344BB1" w:rsidP="00344BB1">
      <w:pPr>
        <w:rPr>
          <w:rFonts w:ascii="Times New Roman" w:hAnsi="Times New Roman" w:cs="Times New Roman"/>
          <w:sz w:val="24"/>
          <w:szCs w:val="24"/>
        </w:rPr>
      </w:pPr>
    </w:p>
    <w:p w:rsidR="00344BB1" w:rsidRPr="003415EE" w:rsidRDefault="00344BB1" w:rsidP="00344BB1">
      <w:pPr>
        <w:rPr>
          <w:rFonts w:ascii="Times New Roman" w:hAnsi="Times New Roman" w:cs="Times New Roman"/>
          <w:sz w:val="24"/>
          <w:szCs w:val="24"/>
        </w:rPr>
      </w:pPr>
    </w:p>
    <w:p w:rsidR="0094761A" w:rsidRPr="003415EE" w:rsidRDefault="009C5D76" w:rsidP="009C5D76">
      <w:pPr>
        <w:rPr>
          <w:rFonts w:ascii="Times New Roman" w:hAnsi="Times New Roman" w:cs="Times New Roman"/>
          <w:sz w:val="24"/>
          <w:szCs w:val="24"/>
        </w:rPr>
      </w:pPr>
      <w:r w:rsidRPr="003415EE">
        <w:rPr>
          <w:rFonts w:ascii="Times New Roman" w:hAnsi="Times New Roman" w:cs="Times New Roman"/>
          <w:b/>
          <w:sz w:val="24"/>
          <w:szCs w:val="24"/>
        </w:rPr>
        <w:br w:type="page"/>
      </w:r>
    </w:p>
    <w:sectPr w:rsidR="0094761A" w:rsidRPr="003415EE" w:rsidSect="00A4320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color w:val="000000"/>
        <w:sz w:val="24"/>
        <w:szCs w:val="24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olor w:val="000000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olor w:val="000000"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olor w:val="000000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5">
    <w:nsid w:val="0000000D"/>
    <w:multiLevelType w:val="singleLevel"/>
    <w:tmpl w:val="0000000D"/>
    <w:name w:val="WW8Num13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6">
    <w:nsid w:val="0000000E"/>
    <w:multiLevelType w:val="singleLevel"/>
    <w:tmpl w:val="0000000E"/>
    <w:name w:val="WW8Num14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7">
    <w:nsid w:val="0000000F"/>
    <w:multiLevelType w:val="single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/>
      </w:rPr>
    </w:lvl>
  </w:abstractNum>
  <w:abstractNum w:abstractNumId="8">
    <w:nsid w:val="195746C7"/>
    <w:multiLevelType w:val="hybridMultilevel"/>
    <w:tmpl w:val="E14EF2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96607B8"/>
    <w:multiLevelType w:val="hybridMultilevel"/>
    <w:tmpl w:val="9E72E4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B891F4C"/>
    <w:multiLevelType w:val="hybridMultilevel"/>
    <w:tmpl w:val="D54426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D1D26F2"/>
    <w:multiLevelType w:val="hybridMultilevel"/>
    <w:tmpl w:val="9D4E34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73068C2"/>
    <w:multiLevelType w:val="hybridMultilevel"/>
    <w:tmpl w:val="4A7AB9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F207763"/>
    <w:multiLevelType w:val="hybridMultilevel"/>
    <w:tmpl w:val="C9DEC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8934924"/>
    <w:multiLevelType w:val="hybridMultilevel"/>
    <w:tmpl w:val="76B44C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0"/>
  </w:num>
  <w:num w:numId="14">
    <w:abstractNumId w:val="1"/>
  </w:num>
  <w:num w:numId="15">
    <w:abstractNumId w:val="2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7E6EF9"/>
    <w:rsid w:val="00090991"/>
    <w:rsid w:val="003415EE"/>
    <w:rsid w:val="00344BB1"/>
    <w:rsid w:val="003D5EC4"/>
    <w:rsid w:val="007C2D43"/>
    <w:rsid w:val="007E6EF9"/>
    <w:rsid w:val="00832F68"/>
    <w:rsid w:val="008613EA"/>
    <w:rsid w:val="0094761A"/>
    <w:rsid w:val="009A031B"/>
    <w:rsid w:val="009C5D76"/>
    <w:rsid w:val="009E7C66"/>
    <w:rsid w:val="00A4320C"/>
    <w:rsid w:val="00BC1576"/>
    <w:rsid w:val="00BF6FD4"/>
    <w:rsid w:val="00C574F7"/>
    <w:rsid w:val="00E7178C"/>
    <w:rsid w:val="00F01996"/>
    <w:rsid w:val="00F33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20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9C5D76"/>
  </w:style>
  <w:style w:type="paragraph" w:customStyle="1" w:styleId="a3">
    <w:name w:val="А_основной"/>
    <w:basedOn w:val="a"/>
    <w:link w:val="a4"/>
    <w:qFormat/>
    <w:rsid w:val="009C5D76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А_основной Знак"/>
    <w:link w:val="a3"/>
    <w:rsid w:val="009C5D7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rmal (Web)"/>
    <w:basedOn w:val="a"/>
    <w:uiPriority w:val="99"/>
    <w:unhideWhenUsed/>
    <w:rsid w:val="009C5D76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val="en-US" w:eastAsia="en-US"/>
    </w:rPr>
  </w:style>
  <w:style w:type="character" w:styleId="a6">
    <w:name w:val="Strong"/>
    <w:basedOn w:val="a0"/>
    <w:qFormat/>
    <w:rsid w:val="00344BB1"/>
    <w:rPr>
      <w:rFonts w:ascii="Times New Roman" w:hAnsi="Times New Roman" w:cs="Times New Roman" w:hint="default"/>
      <w:b/>
      <w:bCs/>
    </w:rPr>
  </w:style>
  <w:style w:type="paragraph" w:customStyle="1" w:styleId="3">
    <w:name w:val="Заголовок 3+"/>
    <w:basedOn w:val="a"/>
    <w:rsid w:val="00344BB1"/>
    <w:pPr>
      <w:widowControl w:val="0"/>
      <w:suppressAutoHyphens/>
      <w:overflowPunct w:val="0"/>
      <w:autoSpaceDE w:val="0"/>
      <w:spacing w:before="240" w:after="0"/>
      <w:jc w:val="center"/>
    </w:pPr>
    <w:rPr>
      <w:rFonts w:ascii="Calibri" w:eastAsia="Calibri" w:hAnsi="Calibri" w:cs="Calibri"/>
      <w:b/>
      <w:sz w:val="28"/>
      <w:szCs w:val="20"/>
      <w:lang w:eastAsia="ar-SA"/>
    </w:rPr>
  </w:style>
  <w:style w:type="paragraph" w:styleId="a7">
    <w:name w:val="List Paragraph"/>
    <w:basedOn w:val="a"/>
    <w:qFormat/>
    <w:rsid w:val="003415EE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20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9C5D76"/>
  </w:style>
  <w:style w:type="paragraph" w:customStyle="1" w:styleId="a3">
    <w:name w:val="А_основной"/>
    <w:basedOn w:val="a"/>
    <w:link w:val="a4"/>
    <w:qFormat/>
    <w:rsid w:val="009C5D76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А_основной Знак"/>
    <w:link w:val="a3"/>
    <w:rsid w:val="009C5D7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rmal (Web)"/>
    <w:basedOn w:val="a"/>
    <w:uiPriority w:val="99"/>
    <w:unhideWhenUsed/>
    <w:rsid w:val="009C5D76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val="en-US" w:eastAsia="en-US"/>
    </w:rPr>
  </w:style>
  <w:style w:type="character" w:styleId="a6">
    <w:name w:val="Strong"/>
    <w:basedOn w:val="a0"/>
    <w:qFormat/>
    <w:rsid w:val="00344BB1"/>
    <w:rPr>
      <w:rFonts w:ascii="Times New Roman" w:hAnsi="Times New Roman" w:cs="Times New Roman" w:hint="default"/>
      <w:b/>
      <w:bCs/>
    </w:rPr>
  </w:style>
  <w:style w:type="paragraph" w:customStyle="1" w:styleId="3">
    <w:name w:val="Заголовок 3+"/>
    <w:basedOn w:val="a"/>
    <w:rsid w:val="00344BB1"/>
    <w:pPr>
      <w:widowControl w:val="0"/>
      <w:suppressAutoHyphens/>
      <w:overflowPunct w:val="0"/>
      <w:autoSpaceDE w:val="0"/>
      <w:spacing w:before="240" w:after="0"/>
      <w:jc w:val="center"/>
    </w:pPr>
    <w:rPr>
      <w:rFonts w:ascii="Calibri" w:eastAsia="Calibri" w:hAnsi="Calibri" w:cs="Calibri"/>
      <w:b/>
      <w:sz w:val="28"/>
      <w:szCs w:val="20"/>
      <w:lang w:eastAsia="ar-SA"/>
    </w:rPr>
  </w:style>
  <w:style w:type="paragraph" w:styleId="a7">
    <w:name w:val="List Paragraph"/>
    <w:basedOn w:val="a"/>
    <w:qFormat/>
    <w:rsid w:val="003415EE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5A113A-1DE0-465C-B990-35BD36C29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29</Pages>
  <Words>7505</Words>
  <Characters>42782</Characters>
  <Application>Microsoft Office Word</Application>
  <DocSecurity>0</DocSecurity>
  <Lines>356</Lines>
  <Paragraphs>100</Paragraphs>
  <ScaleCrop>false</ScaleCrop>
  <Company/>
  <LinksUpToDate>false</LinksUpToDate>
  <CharactersWithSpaces>50187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Римма</cp:lastModifiedBy>
  <cp:revision>21</cp:revision>
  <dcterms:created xsi:type="dcterms:W3CDTF">2019-09-20T07:15:00Z</dcterms:created>
  <dcterms:modified xsi:type="dcterms:W3CDTF">2019-10-01T11:13:00Z</dcterms:modified>
</cp:coreProperties>
</file>