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Look w:val="04A0" w:firstRow="1" w:lastRow="0" w:firstColumn="1" w:lastColumn="0" w:noHBand="0" w:noVBand="1"/>
      </w:tblPr>
      <w:tblGrid>
        <w:gridCol w:w="4820"/>
        <w:gridCol w:w="4820"/>
      </w:tblGrid>
      <w:tr w:rsidR="003A0939" w:rsidRPr="007F32CB" w:rsidTr="00486714">
        <w:trPr>
          <w:trHeight w:val="782"/>
        </w:trPr>
        <w:tc>
          <w:tcPr>
            <w:tcW w:w="4820" w:type="dxa"/>
            <w:shd w:val="clear" w:color="auto" w:fill="auto"/>
          </w:tcPr>
          <w:p w:rsidR="003A0939" w:rsidRPr="007F32CB" w:rsidRDefault="003A0939" w:rsidP="00486714">
            <w:pPr>
              <w:spacing w:line="276" w:lineRule="auto"/>
              <w:jc w:val="both"/>
              <w:rPr>
                <w:rFonts w:ascii="Cambria" w:eastAsia="Times New Roman" w:hAnsi="Cambria"/>
                <w:sz w:val="24"/>
              </w:rPr>
            </w:pPr>
          </w:p>
        </w:tc>
        <w:tc>
          <w:tcPr>
            <w:tcW w:w="4820" w:type="dxa"/>
            <w:shd w:val="clear" w:color="auto" w:fill="auto"/>
          </w:tcPr>
          <w:p w:rsidR="003A0939" w:rsidRPr="007F32CB" w:rsidRDefault="003A0939" w:rsidP="00486714">
            <w:pPr>
              <w:spacing w:line="276" w:lineRule="auto"/>
              <w:jc w:val="both"/>
              <w:rPr>
                <w:rFonts w:ascii="Cambria" w:eastAsia="Times New Roman" w:hAnsi="Cambria"/>
                <w:sz w:val="24"/>
              </w:rPr>
            </w:pPr>
          </w:p>
        </w:tc>
      </w:tr>
    </w:tbl>
    <w:p w:rsidR="003A0939" w:rsidRPr="007F32CB" w:rsidRDefault="003A0939" w:rsidP="003A0939">
      <w:pPr>
        <w:spacing w:line="200" w:lineRule="exact"/>
        <w:rPr>
          <w:rFonts w:ascii="Cambria" w:eastAsia="Times New Roman" w:hAnsi="Cambria"/>
          <w:sz w:val="24"/>
        </w:rPr>
      </w:pPr>
    </w:p>
    <w:p w:rsidR="003A0939" w:rsidRPr="007F32CB" w:rsidRDefault="003A0939" w:rsidP="003A0939">
      <w:pPr>
        <w:spacing w:line="200" w:lineRule="exact"/>
        <w:rPr>
          <w:rFonts w:ascii="Cambria" w:eastAsia="Times New Roman" w:hAnsi="Cambria"/>
          <w:sz w:val="24"/>
        </w:rPr>
      </w:pPr>
    </w:p>
    <w:p w:rsidR="003A0939" w:rsidRPr="007F32CB" w:rsidRDefault="003A0939" w:rsidP="003A0939">
      <w:pPr>
        <w:spacing w:line="200" w:lineRule="exact"/>
        <w:rPr>
          <w:rFonts w:ascii="Cambria" w:eastAsia="Times New Roman" w:hAnsi="Cambria"/>
          <w:sz w:val="24"/>
        </w:rPr>
      </w:pPr>
    </w:p>
    <w:p w:rsidR="003A0939" w:rsidRDefault="003A0939" w:rsidP="003A0939">
      <w:pPr>
        <w:spacing w:line="200" w:lineRule="exact"/>
        <w:rPr>
          <w:rFonts w:ascii="Cambria" w:eastAsia="Times New Roman" w:hAnsi="Cambria"/>
          <w:sz w:val="24"/>
        </w:rPr>
      </w:pPr>
    </w:p>
    <w:p w:rsidR="003A0939" w:rsidRDefault="003A0939" w:rsidP="003A0939">
      <w:pPr>
        <w:spacing w:line="200" w:lineRule="exact"/>
        <w:rPr>
          <w:rFonts w:ascii="Cambria" w:eastAsia="Times New Roman" w:hAnsi="Cambria"/>
          <w:sz w:val="24"/>
        </w:rPr>
      </w:pPr>
    </w:p>
    <w:p w:rsidR="003A0939" w:rsidRDefault="003A0939" w:rsidP="003A0939">
      <w:pPr>
        <w:spacing w:line="200" w:lineRule="exact"/>
        <w:rPr>
          <w:rFonts w:ascii="Cambria" w:eastAsia="Times New Roman" w:hAnsi="Cambria"/>
          <w:sz w:val="24"/>
        </w:rPr>
      </w:pPr>
    </w:p>
    <w:p w:rsidR="003A0939" w:rsidRDefault="003A0939" w:rsidP="003A0939">
      <w:pPr>
        <w:spacing w:line="200" w:lineRule="exact"/>
        <w:rPr>
          <w:rFonts w:ascii="Cambria" w:eastAsia="Times New Roman" w:hAnsi="Cambria"/>
          <w:sz w:val="24"/>
        </w:rPr>
      </w:pPr>
    </w:p>
    <w:p w:rsidR="003A0939" w:rsidRDefault="003A0939" w:rsidP="003A0939">
      <w:pPr>
        <w:spacing w:line="200" w:lineRule="exact"/>
        <w:rPr>
          <w:rFonts w:ascii="Cambria" w:eastAsia="Times New Roman" w:hAnsi="Cambria"/>
          <w:sz w:val="24"/>
        </w:rPr>
      </w:pPr>
    </w:p>
    <w:p w:rsidR="003A0939" w:rsidRDefault="003A0939" w:rsidP="003A0939">
      <w:pPr>
        <w:spacing w:line="200" w:lineRule="exact"/>
        <w:rPr>
          <w:rFonts w:ascii="Cambria" w:eastAsia="Times New Roman" w:hAnsi="Cambria"/>
          <w:sz w:val="24"/>
        </w:rPr>
      </w:pPr>
    </w:p>
    <w:p w:rsidR="003A0939" w:rsidRDefault="003A0939" w:rsidP="003A0939">
      <w:pPr>
        <w:spacing w:line="200" w:lineRule="exact"/>
        <w:rPr>
          <w:rFonts w:ascii="Cambria" w:eastAsia="Times New Roman" w:hAnsi="Cambria"/>
          <w:sz w:val="24"/>
        </w:rPr>
      </w:pPr>
    </w:p>
    <w:p w:rsidR="003A0939" w:rsidRDefault="003A0939" w:rsidP="003A0939">
      <w:pPr>
        <w:spacing w:line="200" w:lineRule="exact"/>
        <w:rPr>
          <w:rFonts w:ascii="Cambria" w:eastAsia="Times New Roman" w:hAnsi="Cambria"/>
          <w:sz w:val="24"/>
        </w:rPr>
      </w:pPr>
    </w:p>
    <w:p w:rsidR="003A0939" w:rsidRDefault="003A0939" w:rsidP="003A0939">
      <w:pPr>
        <w:spacing w:line="200" w:lineRule="exact"/>
        <w:rPr>
          <w:rFonts w:ascii="Cambria" w:eastAsia="Times New Roman" w:hAnsi="Cambria"/>
          <w:sz w:val="24"/>
        </w:rPr>
      </w:pPr>
    </w:p>
    <w:p w:rsidR="003A0939" w:rsidRDefault="003A0939" w:rsidP="003A0939">
      <w:pPr>
        <w:spacing w:line="200" w:lineRule="exact"/>
        <w:rPr>
          <w:rFonts w:ascii="Cambria" w:eastAsia="Times New Roman" w:hAnsi="Cambria"/>
          <w:sz w:val="24"/>
        </w:rPr>
      </w:pPr>
    </w:p>
    <w:p w:rsidR="003A0939" w:rsidRDefault="003A0939" w:rsidP="003A0939">
      <w:pPr>
        <w:spacing w:line="200" w:lineRule="exact"/>
        <w:rPr>
          <w:rFonts w:ascii="Cambria" w:eastAsia="Times New Roman" w:hAnsi="Cambria"/>
          <w:sz w:val="24"/>
        </w:rPr>
      </w:pPr>
    </w:p>
    <w:p w:rsidR="003A0939" w:rsidRDefault="003A0939" w:rsidP="003A0939">
      <w:pPr>
        <w:spacing w:line="200" w:lineRule="exact"/>
        <w:rPr>
          <w:rFonts w:ascii="Cambria" w:eastAsia="Times New Roman" w:hAnsi="Cambria"/>
          <w:sz w:val="24"/>
        </w:rPr>
      </w:pPr>
    </w:p>
    <w:p w:rsidR="003A0939" w:rsidRDefault="003A0939" w:rsidP="003A0939">
      <w:pPr>
        <w:spacing w:line="200" w:lineRule="exact"/>
        <w:rPr>
          <w:rFonts w:ascii="Cambria" w:eastAsia="Times New Roman" w:hAnsi="Cambria"/>
          <w:sz w:val="24"/>
        </w:rPr>
      </w:pPr>
    </w:p>
    <w:p w:rsidR="003A0939" w:rsidRPr="007F32CB" w:rsidRDefault="003A0939" w:rsidP="003A0939">
      <w:pPr>
        <w:spacing w:line="200" w:lineRule="exact"/>
        <w:rPr>
          <w:rFonts w:ascii="Cambria" w:eastAsia="Times New Roman" w:hAnsi="Cambria"/>
          <w:sz w:val="24"/>
        </w:rPr>
      </w:pPr>
    </w:p>
    <w:p w:rsidR="003A0939" w:rsidRPr="007F32CB" w:rsidRDefault="003A0939" w:rsidP="003A0939">
      <w:pPr>
        <w:spacing w:line="200" w:lineRule="exact"/>
        <w:rPr>
          <w:rFonts w:ascii="Cambria" w:eastAsia="Times New Roman" w:hAnsi="Cambria"/>
          <w:sz w:val="24"/>
        </w:rPr>
      </w:pPr>
    </w:p>
    <w:p w:rsidR="003A0939" w:rsidRPr="007F32CB" w:rsidRDefault="003A0939" w:rsidP="003A0939">
      <w:pPr>
        <w:spacing w:line="200" w:lineRule="exact"/>
        <w:rPr>
          <w:rFonts w:ascii="Cambria" w:eastAsia="Times New Roman" w:hAnsi="Cambria"/>
          <w:sz w:val="24"/>
        </w:rPr>
      </w:pPr>
    </w:p>
    <w:p w:rsidR="003A0939" w:rsidRPr="00341AD2" w:rsidRDefault="003A0939" w:rsidP="003A0939">
      <w:pPr>
        <w:spacing w:line="276" w:lineRule="auto"/>
        <w:jc w:val="center"/>
        <w:rPr>
          <w:rFonts w:ascii="Times New Roman" w:eastAsia="Times New Roman" w:hAnsi="Times New Roman" w:cs="Times New Roman"/>
          <w:sz w:val="32"/>
          <w:szCs w:val="32"/>
        </w:rPr>
      </w:pPr>
      <w:proofErr w:type="gramStart"/>
      <w:r>
        <w:rPr>
          <w:rFonts w:ascii="Times New Roman" w:eastAsia="Times New Roman" w:hAnsi="Times New Roman" w:cs="Times New Roman"/>
          <w:sz w:val="32"/>
          <w:szCs w:val="32"/>
        </w:rPr>
        <w:t xml:space="preserve">АНАЛИЗ </w:t>
      </w:r>
      <w:r w:rsidRPr="00341AD2">
        <w:rPr>
          <w:rFonts w:ascii="Times New Roman" w:eastAsia="Times New Roman" w:hAnsi="Times New Roman" w:cs="Times New Roman"/>
          <w:sz w:val="32"/>
          <w:szCs w:val="32"/>
        </w:rPr>
        <w:t xml:space="preserve"> ДЕЯТЕЛЬНОСТИ</w:t>
      </w:r>
      <w:proofErr w:type="gramEnd"/>
    </w:p>
    <w:p w:rsidR="003A0939" w:rsidRPr="00341AD2" w:rsidRDefault="003A0939" w:rsidP="003A0939">
      <w:pPr>
        <w:spacing w:line="276" w:lineRule="auto"/>
        <w:jc w:val="center"/>
        <w:rPr>
          <w:rFonts w:ascii="Times New Roman" w:eastAsia="Times New Roman" w:hAnsi="Times New Roman" w:cs="Times New Roman"/>
          <w:sz w:val="32"/>
          <w:szCs w:val="32"/>
        </w:rPr>
      </w:pPr>
      <w:r w:rsidRPr="00341AD2">
        <w:rPr>
          <w:rFonts w:ascii="Times New Roman" w:eastAsia="Times New Roman" w:hAnsi="Times New Roman" w:cs="Times New Roman"/>
          <w:sz w:val="32"/>
          <w:szCs w:val="32"/>
        </w:rPr>
        <w:t>МАДОУ «Детский сад №</w:t>
      </w:r>
      <w:r>
        <w:rPr>
          <w:rFonts w:ascii="Times New Roman" w:eastAsia="Times New Roman" w:hAnsi="Times New Roman" w:cs="Times New Roman"/>
          <w:sz w:val="32"/>
          <w:szCs w:val="32"/>
        </w:rPr>
        <w:t xml:space="preserve"> </w:t>
      </w:r>
      <w:r w:rsidRPr="00341AD2">
        <w:rPr>
          <w:rFonts w:ascii="Times New Roman" w:eastAsia="Times New Roman" w:hAnsi="Times New Roman" w:cs="Times New Roman"/>
          <w:sz w:val="32"/>
          <w:szCs w:val="32"/>
        </w:rPr>
        <w:t>217</w:t>
      </w:r>
      <w:r>
        <w:rPr>
          <w:rFonts w:ascii="Times New Roman" w:eastAsia="Times New Roman" w:hAnsi="Times New Roman" w:cs="Times New Roman"/>
          <w:sz w:val="32"/>
          <w:szCs w:val="32"/>
        </w:rPr>
        <w:t xml:space="preserve"> </w:t>
      </w:r>
      <w:r w:rsidRPr="00341AD2">
        <w:rPr>
          <w:rFonts w:ascii="Times New Roman" w:eastAsia="Times New Roman" w:hAnsi="Times New Roman" w:cs="Times New Roman"/>
          <w:sz w:val="32"/>
          <w:szCs w:val="32"/>
        </w:rPr>
        <w:t>комбинированного вида»</w:t>
      </w:r>
    </w:p>
    <w:p w:rsidR="003A0939" w:rsidRPr="00341AD2" w:rsidRDefault="003A0939" w:rsidP="003A0939">
      <w:pPr>
        <w:spacing w:line="276" w:lineRule="auto"/>
        <w:jc w:val="center"/>
        <w:rPr>
          <w:rFonts w:ascii="Times New Roman" w:eastAsia="Times New Roman" w:hAnsi="Times New Roman" w:cs="Times New Roman"/>
          <w:sz w:val="32"/>
          <w:szCs w:val="32"/>
        </w:rPr>
      </w:pPr>
      <w:r w:rsidRPr="00341AD2">
        <w:rPr>
          <w:rFonts w:ascii="Times New Roman" w:eastAsia="Times New Roman" w:hAnsi="Times New Roman" w:cs="Times New Roman"/>
          <w:sz w:val="32"/>
          <w:szCs w:val="32"/>
        </w:rPr>
        <w:t>Московского района г. Казани</w:t>
      </w:r>
    </w:p>
    <w:p w:rsidR="003A0939" w:rsidRPr="00341AD2" w:rsidRDefault="003A0939" w:rsidP="003A0939">
      <w:pPr>
        <w:spacing w:line="276" w:lineRule="auto"/>
        <w:jc w:val="center"/>
        <w:rPr>
          <w:rFonts w:ascii="Times New Roman" w:eastAsia="Times New Roman" w:hAnsi="Times New Roman" w:cs="Times New Roman"/>
          <w:sz w:val="32"/>
          <w:szCs w:val="32"/>
        </w:rPr>
      </w:pPr>
      <w:r w:rsidRPr="00341AD2">
        <w:rPr>
          <w:rFonts w:ascii="Times New Roman" w:eastAsia="Times New Roman" w:hAnsi="Times New Roman" w:cs="Times New Roman"/>
          <w:sz w:val="32"/>
          <w:szCs w:val="32"/>
        </w:rPr>
        <w:t>за 20</w:t>
      </w:r>
      <w:r>
        <w:rPr>
          <w:rFonts w:ascii="Times New Roman" w:eastAsia="Times New Roman" w:hAnsi="Times New Roman" w:cs="Times New Roman"/>
          <w:sz w:val="32"/>
          <w:szCs w:val="32"/>
        </w:rPr>
        <w:t>22</w:t>
      </w:r>
      <w:r w:rsidRPr="00341AD2">
        <w:rPr>
          <w:rFonts w:ascii="Times New Roman" w:eastAsia="Times New Roman" w:hAnsi="Times New Roman" w:cs="Times New Roman"/>
          <w:sz w:val="32"/>
          <w:szCs w:val="32"/>
        </w:rPr>
        <w:t>-20</w:t>
      </w:r>
      <w:r>
        <w:rPr>
          <w:rFonts w:ascii="Times New Roman" w:eastAsia="Times New Roman" w:hAnsi="Times New Roman" w:cs="Times New Roman"/>
          <w:sz w:val="32"/>
          <w:szCs w:val="32"/>
        </w:rPr>
        <w:t>23</w:t>
      </w:r>
      <w:r w:rsidRPr="00341AD2">
        <w:rPr>
          <w:rFonts w:ascii="Times New Roman" w:eastAsia="Times New Roman" w:hAnsi="Times New Roman" w:cs="Times New Roman"/>
          <w:sz w:val="32"/>
          <w:szCs w:val="32"/>
        </w:rPr>
        <w:t xml:space="preserve"> учебный год</w:t>
      </w:r>
    </w:p>
    <w:p w:rsidR="003A0939" w:rsidRPr="007F32CB" w:rsidRDefault="003A0939" w:rsidP="003A0939">
      <w:pPr>
        <w:spacing w:line="276" w:lineRule="auto"/>
        <w:rPr>
          <w:rFonts w:ascii="Cambria" w:eastAsia="Times New Roman" w:hAnsi="Cambria"/>
          <w:sz w:val="24"/>
        </w:rPr>
      </w:pPr>
    </w:p>
    <w:p w:rsidR="003A0939" w:rsidRPr="007F32CB" w:rsidRDefault="003A0939" w:rsidP="003A0939">
      <w:pPr>
        <w:spacing w:line="200" w:lineRule="exact"/>
        <w:rPr>
          <w:rFonts w:ascii="Cambria" w:eastAsia="Times New Roman" w:hAnsi="Cambria"/>
          <w:sz w:val="24"/>
        </w:rPr>
      </w:pPr>
    </w:p>
    <w:p w:rsidR="003A0939" w:rsidRPr="007F32CB" w:rsidRDefault="003A0939" w:rsidP="003A0939">
      <w:pPr>
        <w:spacing w:line="200" w:lineRule="exact"/>
        <w:rPr>
          <w:rFonts w:ascii="Cambria" w:eastAsia="Times New Roman" w:hAnsi="Cambria"/>
          <w:sz w:val="24"/>
        </w:rPr>
      </w:pPr>
    </w:p>
    <w:p w:rsidR="003A0939" w:rsidRPr="007F32CB" w:rsidRDefault="003A0939" w:rsidP="003A0939">
      <w:pPr>
        <w:spacing w:line="200" w:lineRule="exact"/>
        <w:rPr>
          <w:rFonts w:ascii="Cambria" w:eastAsia="Times New Roman" w:hAnsi="Cambria"/>
          <w:sz w:val="24"/>
        </w:rPr>
      </w:pPr>
    </w:p>
    <w:p w:rsidR="003A0939" w:rsidRPr="007F32CB" w:rsidRDefault="003A0939" w:rsidP="003A0939">
      <w:pPr>
        <w:spacing w:line="200" w:lineRule="exact"/>
        <w:rPr>
          <w:rFonts w:ascii="Cambria" w:eastAsia="Times New Roman" w:hAnsi="Cambria"/>
          <w:sz w:val="24"/>
        </w:rPr>
      </w:pPr>
    </w:p>
    <w:p w:rsidR="003A0939" w:rsidRPr="007F32CB" w:rsidRDefault="003A0939" w:rsidP="003A0939">
      <w:pPr>
        <w:spacing w:line="200" w:lineRule="exact"/>
        <w:rPr>
          <w:rFonts w:ascii="Cambria" w:eastAsia="Times New Roman" w:hAnsi="Cambria"/>
          <w:sz w:val="24"/>
        </w:rPr>
      </w:pPr>
    </w:p>
    <w:p w:rsidR="003A0939" w:rsidRPr="007F32CB" w:rsidRDefault="003A0939" w:rsidP="003A0939">
      <w:pPr>
        <w:spacing w:line="200" w:lineRule="exact"/>
        <w:rPr>
          <w:rFonts w:ascii="Cambria" w:eastAsia="Times New Roman" w:hAnsi="Cambria"/>
          <w:sz w:val="24"/>
        </w:rPr>
      </w:pPr>
    </w:p>
    <w:p w:rsidR="003A0939" w:rsidRPr="007F32CB" w:rsidRDefault="003A0939" w:rsidP="003A0939">
      <w:pPr>
        <w:spacing w:line="200" w:lineRule="exact"/>
        <w:rPr>
          <w:rFonts w:ascii="Cambria" w:eastAsia="Times New Roman" w:hAnsi="Cambria"/>
          <w:sz w:val="24"/>
        </w:rPr>
      </w:pPr>
    </w:p>
    <w:p w:rsidR="003A0939" w:rsidRPr="007F32CB" w:rsidRDefault="003A0939" w:rsidP="003A0939">
      <w:pPr>
        <w:spacing w:line="200" w:lineRule="exact"/>
        <w:rPr>
          <w:rFonts w:ascii="Cambria" w:eastAsia="Times New Roman" w:hAnsi="Cambria"/>
          <w:sz w:val="24"/>
        </w:rPr>
      </w:pPr>
    </w:p>
    <w:p w:rsidR="003A0939" w:rsidRPr="007F32CB" w:rsidRDefault="003A0939" w:rsidP="003A0939">
      <w:pPr>
        <w:spacing w:line="200" w:lineRule="exact"/>
        <w:rPr>
          <w:rFonts w:ascii="Cambria" w:eastAsia="Times New Roman" w:hAnsi="Cambria"/>
          <w:sz w:val="24"/>
        </w:rPr>
      </w:pPr>
    </w:p>
    <w:p w:rsidR="003A0939" w:rsidRPr="007F32CB" w:rsidRDefault="003A0939" w:rsidP="003A0939">
      <w:pPr>
        <w:spacing w:line="200" w:lineRule="exact"/>
        <w:rPr>
          <w:rFonts w:ascii="Cambria" w:eastAsia="Times New Roman" w:hAnsi="Cambria"/>
          <w:sz w:val="24"/>
        </w:rPr>
      </w:pPr>
    </w:p>
    <w:p w:rsidR="003A0939" w:rsidRPr="007F32CB" w:rsidRDefault="003A0939" w:rsidP="003A0939">
      <w:pPr>
        <w:spacing w:line="200" w:lineRule="exact"/>
        <w:rPr>
          <w:rFonts w:ascii="Cambria" w:eastAsia="Times New Roman" w:hAnsi="Cambria"/>
          <w:sz w:val="24"/>
        </w:rPr>
      </w:pPr>
    </w:p>
    <w:p w:rsidR="003A0939" w:rsidRPr="007F32CB" w:rsidRDefault="003A0939" w:rsidP="003A0939">
      <w:pPr>
        <w:spacing w:line="200" w:lineRule="exact"/>
        <w:rPr>
          <w:rFonts w:ascii="Cambria" w:eastAsia="Times New Roman" w:hAnsi="Cambria"/>
          <w:sz w:val="24"/>
        </w:rPr>
      </w:pPr>
    </w:p>
    <w:p w:rsidR="003A0939" w:rsidRPr="007F32CB" w:rsidRDefault="003A0939" w:rsidP="003A0939">
      <w:pPr>
        <w:spacing w:line="200" w:lineRule="exact"/>
        <w:rPr>
          <w:rFonts w:ascii="Cambria" w:eastAsia="Times New Roman" w:hAnsi="Cambria"/>
          <w:sz w:val="24"/>
        </w:rPr>
      </w:pPr>
    </w:p>
    <w:p w:rsidR="003A0939" w:rsidRPr="007F32CB" w:rsidRDefault="003A0939" w:rsidP="003A0939">
      <w:pPr>
        <w:spacing w:line="200" w:lineRule="exact"/>
        <w:rPr>
          <w:rFonts w:ascii="Cambria" w:eastAsia="Times New Roman" w:hAnsi="Cambria"/>
          <w:sz w:val="24"/>
        </w:rPr>
      </w:pPr>
    </w:p>
    <w:p w:rsidR="003A0939" w:rsidRPr="007F32CB" w:rsidRDefault="003A0939" w:rsidP="003A0939">
      <w:pPr>
        <w:spacing w:line="200" w:lineRule="exact"/>
        <w:rPr>
          <w:rFonts w:ascii="Cambria" w:eastAsia="Times New Roman" w:hAnsi="Cambria"/>
          <w:sz w:val="24"/>
        </w:rPr>
      </w:pPr>
    </w:p>
    <w:p w:rsidR="003A0939" w:rsidRPr="007F32CB" w:rsidRDefault="003A0939" w:rsidP="003A0939">
      <w:pPr>
        <w:spacing w:line="200" w:lineRule="exact"/>
        <w:rPr>
          <w:rFonts w:ascii="Cambria" w:eastAsia="Times New Roman" w:hAnsi="Cambria"/>
          <w:sz w:val="24"/>
        </w:rPr>
      </w:pPr>
    </w:p>
    <w:p w:rsidR="003A0939" w:rsidRPr="007F32CB" w:rsidRDefault="003A0939" w:rsidP="003A0939">
      <w:pPr>
        <w:spacing w:line="200" w:lineRule="exact"/>
        <w:rPr>
          <w:rFonts w:ascii="Cambria" w:eastAsia="Times New Roman" w:hAnsi="Cambria"/>
          <w:sz w:val="24"/>
        </w:rPr>
      </w:pPr>
    </w:p>
    <w:p w:rsidR="003A0939" w:rsidRPr="007F32CB" w:rsidRDefault="003A0939" w:rsidP="003A0939">
      <w:pPr>
        <w:spacing w:line="200" w:lineRule="exact"/>
        <w:rPr>
          <w:rFonts w:ascii="Cambria" w:eastAsia="Times New Roman" w:hAnsi="Cambria"/>
          <w:sz w:val="24"/>
        </w:rPr>
      </w:pPr>
    </w:p>
    <w:p w:rsidR="003A0939" w:rsidRPr="007F32CB" w:rsidRDefault="003A0939" w:rsidP="003A0939">
      <w:pPr>
        <w:spacing w:line="200" w:lineRule="exact"/>
        <w:rPr>
          <w:rFonts w:ascii="Cambria" w:eastAsia="Times New Roman" w:hAnsi="Cambria"/>
          <w:sz w:val="24"/>
        </w:rPr>
      </w:pPr>
    </w:p>
    <w:p w:rsidR="003A0939" w:rsidRPr="007F32CB" w:rsidRDefault="003A0939" w:rsidP="003A0939">
      <w:pPr>
        <w:spacing w:line="200" w:lineRule="exact"/>
        <w:rPr>
          <w:rFonts w:ascii="Cambria" w:eastAsia="Times New Roman" w:hAnsi="Cambria"/>
          <w:sz w:val="24"/>
        </w:rPr>
      </w:pPr>
    </w:p>
    <w:p w:rsidR="003A0939" w:rsidRPr="007F32CB" w:rsidRDefault="003A0939" w:rsidP="003A0939">
      <w:pPr>
        <w:spacing w:line="200" w:lineRule="exact"/>
        <w:rPr>
          <w:rFonts w:ascii="Cambria" w:eastAsia="Times New Roman" w:hAnsi="Cambria"/>
          <w:sz w:val="24"/>
        </w:rPr>
      </w:pPr>
    </w:p>
    <w:p w:rsidR="003A0939" w:rsidRPr="007F32CB" w:rsidRDefault="003A0939" w:rsidP="003A0939">
      <w:pPr>
        <w:spacing w:line="200" w:lineRule="exact"/>
        <w:rPr>
          <w:rFonts w:ascii="Cambria" w:eastAsia="Times New Roman" w:hAnsi="Cambria"/>
          <w:sz w:val="24"/>
        </w:rPr>
      </w:pPr>
    </w:p>
    <w:p w:rsidR="003A0939" w:rsidRPr="007F32CB" w:rsidRDefault="003A0939" w:rsidP="003A0939">
      <w:pPr>
        <w:spacing w:line="200" w:lineRule="exact"/>
        <w:rPr>
          <w:rFonts w:ascii="Cambria" w:eastAsia="Times New Roman" w:hAnsi="Cambria"/>
          <w:sz w:val="24"/>
        </w:rPr>
      </w:pPr>
    </w:p>
    <w:p w:rsidR="003A0939" w:rsidRDefault="003A0939" w:rsidP="003A0939">
      <w:pPr>
        <w:spacing w:line="200" w:lineRule="exact"/>
        <w:rPr>
          <w:rFonts w:ascii="Cambria" w:eastAsia="Times New Roman" w:hAnsi="Cambria"/>
          <w:sz w:val="24"/>
        </w:rPr>
      </w:pPr>
    </w:p>
    <w:p w:rsidR="003A0939" w:rsidRPr="007F32CB" w:rsidRDefault="003A0939" w:rsidP="003A0939">
      <w:pPr>
        <w:spacing w:line="200" w:lineRule="exact"/>
        <w:rPr>
          <w:rFonts w:ascii="Cambria" w:eastAsia="Times New Roman" w:hAnsi="Cambria"/>
          <w:sz w:val="24"/>
        </w:rPr>
      </w:pPr>
    </w:p>
    <w:p w:rsidR="003A0939" w:rsidRPr="007F32CB" w:rsidRDefault="003A0939" w:rsidP="003A0939">
      <w:pPr>
        <w:spacing w:line="200" w:lineRule="exact"/>
        <w:jc w:val="center"/>
        <w:rPr>
          <w:rFonts w:ascii="Cambria" w:eastAsia="Times New Roman" w:hAnsi="Cambria"/>
          <w:sz w:val="24"/>
        </w:rPr>
      </w:pPr>
    </w:p>
    <w:p w:rsidR="003A0939" w:rsidRPr="007F32CB" w:rsidRDefault="003A0939" w:rsidP="003A0939">
      <w:pPr>
        <w:spacing w:line="200" w:lineRule="exact"/>
        <w:jc w:val="center"/>
        <w:rPr>
          <w:rFonts w:ascii="Cambria" w:eastAsia="Times New Roman" w:hAnsi="Cambria"/>
          <w:sz w:val="24"/>
        </w:rPr>
      </w:pPr>
    </w:p>
    <w:p w:rsidR="003A0939" w:rsidRDefault="003A0939" w:rsidP="003A0939">
      <w:pPr>
        <w:spacing w:line="200" w:lineRule="exact"/>
        <w:jc w:val="center"/>
        <w:rPr>
          <w:rFonts w:ascii="Cambria" w:eastAsia="Times New Roman" w:hAnsi="Cambria"/>
          <w:sz w:val="24"/>
        </w:rPr>
      </w:pPr>
    </w:p>
    <w:p w:rsidR="003A0939" w:rsidRDefault="003A0939" w:rsidP="003A0939">
      <w:pPr>
        <w:spacing w:line="200" w:lineRule="exact"/>
        <w:jc w:val="center"/>
        <w:rPr>
          <w:rFonts w:ascii="Cambria" w:eastAsia="Times New Roman" w:hAnsi="Cambria"/>
          <w:sz w:val="24"/>
        </w:rPr>
      </w:pPr>
    </w:p>
    <w:p w:rsidR="003A0939" w:rsidRDefault="003A0939" w:rsidP="003A0939">
      <w:pPr>
        <w:spacing w:line="200" w:lineRule="exact"/>
        <w:jc w:val="center"/>
        <w:rPr>
          <w:rFonts w:ascii="Cambria" w:eastAsia="Times New Roman" w:hAnsi="Cambria"/>
          <w:sz w:val="24"/>
        </w:rPr>
      </w:pPr>
    </w:p>
    <w:p w:rsidR="003A0939" w:rsidRDefault="003A0939" w:rsidP="003A0939">
      <w:pPr>
        <w:tabs>
          <w:tab w:val="left" w:pos="8380"/>
        </w:tabs>
        <w:spacing w:line="0" w:lineRule="atLeast"/>
        <w:rPr>
          <w:rFonts w:ascii="Cambria" w:eastAsia="Cambria" w:hAnsi="Cambria"/>
          <w:sz w:val="24"/>
        </w:rPr>
        <w:sectPr w:rsidR="003A0939">
          <w:pgSz w:w="11900" w:h="16838"/>
          <w:pgMar w:top="1440" w:right="1120" w:bottom="708" w:left="1140" w:header="0" w:footer="0" w:gutter="0"/>
          <w:cols w:space="0" w:equalWidth="0">
            <w:col w:w="9640"/>
          </w:cols>
          <w:docGrid w:linePitch="360"/>
        </w:sectPr>
      </w:pPr>
    </w:p>
    <w:p w:rsidR="003A0939" w:rsidRDefault="003A0939" w:rsidP="003A0939">
      <w:pPr>
        <w:spacing w:line="276" w:lineRule="auto"/>
        <w:ind w:left="40" w:right="40" w:firstLine="708"/>
        <w:jc w:val="both"/>
        <w:rPr>
          <w:rFonts w:ascii="Times New Roman" w:eastAsia="Times New Roman" w:hAnsi="Times New Roman"/>
          <w:sz w:val="24"/>
        </w:rPr>
      </w:pPr>
      <w:bookmarkStart w:id="0" w:name="page2"/>
      <w:bookmarkEnd w:id="0"/>
      <w:r>
        <w:rPr>
          <w:rFonts w:ascii="Times New Roman" w:eastAsia="Times New Roman" w:hAnsi="Times New Roman"/>
          <w:sz w:val="24"/>
        </w:rPr>
        <w:lastRenderedPageBreak/>
        <w:t>Анализ деятельности детского сада включает в себя следующие направления:</w:t>
      </w:r>
    </w:p>
    <w:p w:rsidR="003A0939" w:rsidRPr="00DF7E60" w:rsidRDefault="003A0939" w:rsidP="003A0939">
      <w:pPr>
        <w:spacing w:line="276" w:lineRule="auto"/>
        <w:rPr>
          <w:rFonts w:ascii="Times New Roman" w:eastAsia="Times New Roman" w:hAnsi="Times New Roman"/>
        </w:rPr>
      </w:pPr>
      <w:r>
        <w:rPr>
          <w:rFonts w:ascii="Times New Roman" w:eastAsia="Times New Roman" w:hAnsi="Times New Roman"/>
          <w:noProof/>
          <w:sz w:val="24"/>
        </w:rPr>
        <w:drawing>
          <wp:anchor distT="0" distB="0" distL="114300" distR="114300" simplePos="0" relativeHeight="251659264" behindDoc="1" locked="0" layoutInCell="0" allowOverlap="1">
            <wp:simplePos x="0" y="0"/>
            <wp:positionH relativeFrom="column">
              <wp:posOffset>699135</wp:posOffset>
            </wp:positionH>
            <wp:positionV relativeFrom="paragraph">
              <wp:posOffset>4445</wp:posOffset>
            </wp:positionV>
            <wp:extent cx="140335" cy="373380"/>
            <wp:effectExtent l="0" t="0" r="0" b="7620"/>
            <wp:wrapNone/>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40335" cy="373380"/>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rPr>
        <w:t xml:space="preserve">                            </w:t>
      </w:r>
      <w:r>
        <w:rPr>
          <w:rFonts w:ascii="Times New Roman" w:eastAsia="Times New Roman" w:hAnsi="Times New Roman"/>
          <w:sz w:val="24"/>
        </w:rPr>
        <w:t xml:space="preserve">показатели деятельности дошкольного образовательного учреждения; </w:t>
      </w:r>
    </w:p>
    <w:p w:rsidR="003A0939" w:rsidRDefault="003A0939" w:rsidP="003A0939">
      <w:pPr>
        <w:spacing w:line="276" w:lineRule="auto"/>
        <w:ind w:left="1440" w:right="1600"/>
        <w:rPr>
          <w:rFonts w:ascii="Times New Roman" w:eastAsia="Times New Roman" w:hAnsi="Times New Roman"/>
          <w:sz w:val="24"/>
        </w:rPr>
      </w:pPr>
      <w:r>
        <w:rPr>
          <w:rFonts w:ascii="Times New Roman" w:eastAsia="Times New Roman" w:hAnsi="Times New Roman"/>
          <w:sz w:val="24"/>
        </w:rPr>
        <w:t>оценка качества кадрового, учебно-методического обеспечения, материально-технической базы,</w:t>
      </w:r>
    </w:p>
    <w:p w:rsidR="003A0939" w:rsidRDefault="003A0939" w:rsidP="003A0939">
      <w:pPr>
        <w:spacing w:line="276" w:lineRule="auto"/>
        <w:ind w:left="1440" w:right="1600"/>
        <w:rPr>
          <w:rFonts w:ascii="Times New Roman" w:eastAsia="Times New Roman" w:hAnsi="Times New Roman"/>
        </w:rPr>
      </w:pPr>
      <w:r>
        <w:rPr>
          <w:rFonts w:ascii="Times New Roman" w:eastAsia="Times New Roman" w:hAnsi="Times New Roman"/>
          <w:sz w:val="24"/>
        </w:rPr>
        <w:t>оценка организации образовательного процесса,</w:t>
      </w:r>
      <w:r>
        <w:rPr>
          <w:rFonts w:ascii="Times New Roman" w:eastAsia="Times New Roman" w:hAnsi="Times New Roman"/>
          <w:noProof/>
          <w:sz w:val="24"/>
        </w:rPr>
        <w:drawing>
          <wp:anchor distT="0" distB="0" distL="114300" distR="114300" simplePos="0" relativeHeight="251660288" behindDoc="1" locked="0" layoutInCell="0" allowOverlap="1">
            <wp:simplePos x="0" y="0"/>
            <wp:positionH relativeFrom="column">
              <wp:posOffset>699135</wp:posOffset>
            </wp:positionH>
            <wp:positionV relativeFrom="paragraph">
              <wp:posOffset>-190500</wp:posOffset>
            </wp:positionV>
            <wp:extent cx="140335" cy="745490"/>
            <wp:effectExtent l="0" t="0" r="0" b="0"/>
            <wp:wrapNone/>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0335" cy="745490"/>
                    </a:xfrm>
                    <a:prstGeom prst="rect">
                      <a:avLst/>
                    </a:prstGeom>
                    <a:noFill/>
                  </pic:spPr>
                </pic:pic>
              </a:graphicData>
            </a:graphic>
            <wp14:sizeRelH relativeFrom="page">
              <wp14:pctWidth>0</wp14:pctWidth>
            </wp14:sizeRelH>
            <wp14:sizeRelV relativeFrom="page">
              <wp14:pctHeight>0</wp14:pctHeight>
            </wp14:sizeRelV>
          </wp:anchor>
        </w:drawing>
      </w:r>
    </w:p>
    <w:p w:rsidR="003A0939" w:rsidRDefault="003A0939" w:rsidP="003A0939">
      <w:pPr>
        <w:spacing w:line="276" w:lineRule="auto"/>
        <w:ind w:left="1440" w:right="20"/>
        <w:rPr>
          <w:rFonts w:ascii="Times New Roman" w:eastAsia="Times New Roman" w:hAnsi="Times New Roman"/>
          <w:sz w:val="24"/>
        </w:rPr>
      </w:pPr>
      <w:r>
        <w:rPr>
          <w:rFonts w:ascii="Times New Roman" w:eastAsia="Times New Roman" w:hAnsi="Times New Roman"/>
          <w:sz w:val="24"/>
        </w:rPr>
        <w:t>оценка содержания и качества подготовки воспитанников к школьному обучению.</w:t>
      </w:r>
    </w:p>
    <w:p w:rsidR="003A0939" w:rsidRDefault="003A0939" w:rsidP="003A0939">
      <w:pPr>
        <w:spacing w:line="276" w:lineRule="auto"/>
        <w:ind w:left="1440" w:right="20"/>
        <w:rPr>
          <w:rFonts w:ascii="Times New Roman" w:eastAsia="Times New Roman" w:hAnsi="Times New Roman"/>
          <w:sz w:val="24"/>
        </w:rPr>
      </w:pPr>
    </w:p>
    <w:p w:rsidR="003A0939" w:rsidRPr="00FA2958" w:rsidRDefault="003A0939" w:rsidP="003A0939">
      <w:pPr>
        <w:spacing w:line="276" w:lineRule="auto"/>
        <w:ind w:left="1440" w:right="20"/>
        <w:rPr>
          <w:rFonts w:ascii="Times New Roman" w:eastAsia="Times New Roman" w:hAnsi="Times New Roman"/>
        </w:rPr>
      </w:pPr>
      <w:r>
        <w:rPr>
          <w:rFonts w:ascii="Times New Roman" w:eastAsia="Times New Roman" w:hAnsi="Times New Roman"/>
          <w:sz w:val="24"/>
        </w:rPr>
        <w:t xml:space="preserve"> </w:t>
      </w:r>
      <w:r>
        <w:rPr>
          <w:rFonts w:ascii="Times New Roman" w:eastAsia="Times New Roman" w:hAnsi="Times New Roman"/>
          <w:noProof/>
          <w:sz w:val="24"/>
        </w:rPr>
        <w:drawing>
          <wp:anchor distT="0" distB="0" distL="114300" distR="114300" simplePos="0" relativeHeight="251661312" behindDoc="1" locked="0" layoutInCell="0" allowOverlap="1">
            <wp:simplePos x="0" y="0"/>
            <wp:positionH relativeFrom="column">
              <wp:posOffset>699135</wp:posOffset>
            </wp:positionH>
            <wp:positionV relativeFrom="paragraph">
              <wp:posOffset>177800</wp:posOffset>
            </wp:positionV>
            <wp:extent cx="140335" cy="373380"/>
            <wp:effectExtent l="0" t="0" r="0" b="7620"/>
            <wp:wrapNone/>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40335" cy="373380"/>
                    </a:xfrm>
                    <a:prstGeom prst="rect">
                      <a:avLst/>
                    </a:prstGeom>
                    <a:noFill/>
                  </pic:spPr>
                </pic:pic>
              </a:graphicData>
            </a:graphic>
            <wp14:sizeRelH relativeFrom="page">
              <wp14:pctWidth>0</wp14:pctWidth>
            </wp14:sizeRelH>
            <wp14:sizeRelV relativeFrom="page">
              <wp14:pctHeight>0</wp14:pctHeight>
            </wp14:sizeRelV>
          </wp:anchor>
        </w:drawing>
      </w:r>
    </w:p>
    <w:p w:rsidR="003A0939" w:rsidRPr="00BA4849" w:rsidRDefault="003A0939" w:rsidP="003A0939">
      <w:pPr>
        <w:numPr>
          <w:ilvl w:val="0"/>
          <w:numId w:val="2"/>
        </w:numPr>
        <w:tabs>
          <w:tab w:val="left" w:pos="748"/>
        </w:tabs>
        <w:spacing w:line="276" w:lineRule="auto"/>
        <w:ind w:left="760" w:right="20" w:hanging="367"/>
        <w:jc w:val="both"/>
        <w:rPr>
          <w:rFonts w:ascii="Times New Roman" w:eastAsia="Times New Roman" w:hAnsi="Times New Roman"/>
          <w:b/>
          <w:i/>
          <w:sz w:val="24"/>
        </w:rPr>
      </w:pPr>
      <w:r>
        <w:rPr>
          <w:rFonts w:ascii="Times New Roman" w:eastAsia="Times New Roman" w:hAnsi="Times New Roman"/>
          <w:b/>
          <w:i/>
          <w:sz w:val="24"/>
        </w:rPr>
        <w:t xml:space="preserve">Показатели деятельности МАДОУ «Детский сад № 217», за 2022 – 2023 учебный год  </w:t>
      </w:r>
    </w:p>
    <w:p w:rsidR="003A0939" w:rsidRDefault="003A0939" w:rsidP="003A0939">
      <w:pPr>
        <w:spacing w:line="276" w:lineRule="auto"/>
        <w:ind w:left="9300"/>
        <w:rPr>
          <w:rFonts w:ascii="Times New Roman" w:eastAsia="Times New Roman" w:hAnsi="Times New Roman"/>
          <w:i/>
          <w:sz w:val="22"/>
        </w:rPr>
      </w:pPr>
      <w:r>
        <w:rPr>
          <w:rFonts w:ascii="Times New Roman" w:eastAsia="Times New Roman" w:hAnsi="Times New Roman"/>
          <w:i/>
          <w:sz w:val="22"/>
        </w:rPr>
        <w:t>Таблица 1</w:t>
      </w:r>
    </w:p>
    <w:tbl>
      <w:tblPr>
        <w:tblW w:w="10270" w:type="dxa"/>
        <w:tblLayout w:type="fixed"/>
        <w:tblCellMar>
          <w:left w:w="0" w:type="dxa"/>
          <w:right w:w="0" w:type="dxa"/>
        </w:tblCellMar>
        <w:tblLook w:val="0000" w:firstRow="0" w:lastRow="0" w:firstColumn="0" w:lastColumn="0" w:noHBand="0" w:noVBand="0"/>
      </w:tblPr>
      <w:tblGrid>
        <w:gridCol w:w="280"/>
        <w:gridCol w:w="80"/>
        <w:gridCol w:w="659"/>
        <w:gridCol w:w="30"/>
        <w:gridCol w:w="200"/>
        <w:gridCol w:w="959"/>
        <w:gridCol w:w="1059"/>
        <w:gridCol w:w="3057"/>
        <w:gridCol w:w="519"/>
        <w:gridCol w:w="1359"/>
        <w:gridCol w:w="30"/>
        <w:gridCol w:w="1698"/>
        <w:gridCol w:w="276"/>
        <w:gridCol w:w="64"/>
      </w:tblGrid>
      <w:tr w:rsidR="003A0939" w:rsidTr="00486714">
        <w:trPr>
          <w:trHeight w:val="126"/>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80" w:type="dxa"/>
            <w:tcBorders>
              <w:top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659" w:type="dxa"/>
            <w:vMerge w:val="restart"/>
            <w:tcBorders>
              <w:top w:val="single" w:sz="8" w:space="0" w:color="002060"/>
            </w:tcBorders>
            <w:shd w:val="clear" w:color="auto" w:fill="B6DDE8"/>
            <w:vAlign w:val="bottom"/>
          </w:tcPr>
          <w:p w:rsidR="003A0939" w:rsidRDefault="003A0939" w:rsidP="00486714">
            <w:pPr>
              <w:spacing w:line="276" w:lineRule="auto"/>
              <w:jc w:val="center"/>
              <w:rPr>
                <w:rFonts w:ascii="Times New Roman" w:eastAsia="Times New Roman" w:hAnsi="Times New Roman"/>
                <w:b/>
                <w:sz w:val="22"/>
              </w:rPr>
            </w:pPr>
            <w:r>
              <w:rPr>
                <w:rFonts w:ascii="Times New Roman" w:eastAsia="Times New Roman" w:hAnsi="Times New Roman"/>
                <w:b/>
                <w:sz w:val="22"/>
              </w:rPr>
              <w:t>№ п/п</w:t>
            </w:r>
          </w:p>
        </w:tc>
        <w:tc>
          <w:tcPr>
            <w:tcW w:w="30" w:type="dxa"/>
            <w:tcBorders>
              <w:top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200" w:type="dxa"/>
            <w:tcBorders>
              <w:top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959" w:type="dxa"/>
            <w:tcBorders>
              <w:top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1059" w:type="dxa"/>
            <w:tcBorders>
              <w:top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3057" w:type="dxa"/>
            <w:vMerge w:val="restart"/>
            <w:tcBorders>
              <w:top w:val="single" w:sz="8" w:space="0" w:color="002060"/>
            </w:tcBorders>
            <w:shd w:val="clear" w:color="auto" w:fill="B6DDE8"/>
            <w:vAlign w:val="bottom"/>
          </w:tcPr>
          <w:p w:rsidR="003A0939" w:rsidRDefault="003A0939" w:rsidP="00486714">
            <w:pPr>
              <w:spacing w:line="276" w:lineRule="auto"/>
              <w:ind w:right="990"/>
              <w:jc w:val="right"/>
              <w:rPr>
                <w:rFonts w:ascii="Times New Roman" w:eastAsia="Times New Roman" w:hAnsi="Times New Roman"/>
                <w:b/>
                <w:sz w:val="22"/>
              </w:rPr>
            </w:pPr>
            <w:r>
              <w:rPr>
                <w:rFonts w:ascii="Times New Roman" w:eastAsia="Times New Roman" w:hAnsi="Times New Roman"/>
                <w:b/>
                <w:sz w:val="22"/>
              </w:rPr>
              <w:t>Показатели</w:t>
            </w:r>
          </w:p>
        </w:tc>
        <w:tc>
          <w:tcPr>
            <w:tcW w:w="519" w:type="dxa"/>
            <w:tcBorders>
              <w:top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1359" w:type="dxa"/>
            <w:tcBorders>
              <w:top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30" w:type="dxa"/>
            <w:vMerge w:val="restart"/>
            <w:tcBorders>
              <w:top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1698" w:type="dxa"/>
            <w:vMerge w:val="restart"/>
            <w:tcBorders>
              <w:top w:val="single" w:sz="8" w:space="0" w:color="002060"/>
            </w:tcBorders>
            <w:shd w:val="clear" w:color="auto" w:fill="B6DDE8"/>
            <w:vAlign w:val="bottom"/>
          </w:tcPr>
          <w:p w:rsidR="003A0939" w:rsidRDefault="003A0939" w:rsidP="00486714">
            <w:pPr>
              <w:spacing w:line="276" w:lineRule="auto"/>
              <w:jc w:val="center"/>
              <w:rPr>
                <w:rFonts w:ascii="Times New Roman" w:eastAsia="Times New Roman" w:hAnsi="Times New Roman"/>
                <w:b/>
                <w:sz w:val="22"/>
              </w:rPr>
            </w:pPr>
            <w:r>
              <w:rPr>
                <w:rFonts w:ascii="Times New Roman" w:eastAsia="Times New Roman" w:hAnsi="Times New Roman"/>
                <w:b/>
                <w:sz w:val="22"/>
              </w:rPr>
              <w:t>Единица</w:t>
            </w:r>
          </w:p>
        </w:tc>
        <w:tc>
          <w:tcPr>
            <w:tcW w:w="276" w:type="dxa"/>
            <w:vMerge w:val="restart"/>
            <w:tcBorders>
              <w:top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64" w:type="dxa"/>
            <w:vMerge w:val="restart"/>
            <w:shd w:val="clear" w:color="auto" w:fill="auto"/>
            <w:vAlign w:val="bottom"/>
          </w:tcPr>
          <w:p w:rsidR="003A0939" w:rsidRDefault="003A0939" w:rsidP="00486714">
            <w:pPr>
              <w:spacing w:line="276" w:lineRule="auto"/>
              <w:rPr>
                <w:rFonts w:ascii="Times New Roman" w:eastAsia="Times New Roman" w:hAnsi="Times New Roman"/>
                <w:sz w:val="10"/>
              </w:rPr>
            </w:pPr>
          </w:p>
        </w:tc>
      </w:tr>
      <w:tr w:rsidR="003A0939" w:rsidTr="00486714">
        <w:trPr>
          <w:trHeight w:val="20"/>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
              </w:rPr>
            </w:pPr>
          </w:p>
        </w:tc>
        <w:tc>
          <w:tcPr>
            <w:tcW w:w="80" w:type="dxa"/>
            <w:shd w:val="clear" w:color="auto" w:fill="B6DDE8"/>
            <w:vAlign w:val="bottom"/>
          </w:tcPr>
          <w:p w:rsidR="003A0939" w:rsidRDefault="003A0939" w:rsidP="00486714">
            <w:pPr>
              <w:spacing w:line="276" w:lineRule="auto"/>
              <w:rPr>
                <w:rFonts w:ascii="Times New Roman" w:eastAsia="Times New Roman" w:hAnsi="Times New Roman"/>
                <w:sz w:val="1"/>
              </w:rPr>
            </w:pPr>
          </w:p>
        </w:tc>
        <w:tc>
          <w:tcPr>
            <w:tcW w:w="659" w:type="dxa"/>
            <w:vMerge/>
            <w:shd w:val="clear" w:color="auto" w:fill="B6DDE8"/>
            <w:vAlign w:val="bottom"/>
          </w:tcPr>
          <w:p w:rsidR="003A0939" w:rsidRDefault="003A0939" w:rsidP="00486714">
            <w:pPr>
              <w:spacing w:line="276" w:lineRule="auto"/>
              <w:rPr>
                <w:rFonts w:ascii="Times New Roman" w:eastAsia="Times New Roman" w:hAnsi="Times New Roman"/>
                <w:sz w:val="1"/>
              </w:rPr>
            </w:pPr>
          </w:p>
        </w:tc>
        <w:tc>
          <w:tcPr>
            <w:tcW w:w="30" w:type="dxa"/>
            <w:tcBorders>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
              </w:rPr>
            </w:pPr>
          </w:p>
        </w:tc>
        <w:tc>
          <w:tcPr>
            <w:tcW w:w="200" w:type="dxa"/>
            <w:shd w:val="clear" w:color="auto" w:fill="B6DDE8"/>
            <w:vAlign w:val="bottom"/>
          </w:tcPr>
          <w:p w:rsidR="003A0939" w:rsidRDefault="003A0939" w:rsidP="00486714">
            <w:pPr>
              <w:spacing w:line="276" w:lineRule="auto"/>
              <w:rPr>
                <w:rFonts w:ascii="Times New Roman" w:eastAsia="Times New Roman" w:hAnsi="Times New Roman"/>
                <w:sz w:val="1"/>
              </w:rPr>
            </w:pPr>
          </w:p>
        </w:tc>
        <w:tc>
          <w:tcPr>
            <w:tcW w:w="959" w:type="dxa"/>
            <w:shd w:val="clear" w:color="auto" w:fill="B6DDE8"/>
            <w:vAlign w:val="bottom"/>
          </w:tcPr>
          <w:p w:rsidR="003A0939" w:rsidRDefault="003A0939" w:rsidP="00486714">
            <w:pPr>
              <w:spacing w:line="276" w:lineRule="auto"/>
              <w:rPr>
                <w:rFonts w:ascii="Times New Roman" w:eastAsia="Times New Roman" w:hAnsi="Times New Roman"/>
                <w:sz w:val="1"/>
              </w:rPr>
            </w:pPr>
          </w:p>
        </w:tc>
        <w:tc>
          <w:tcPr>
            <w:tcW w:w="1059" w:type="dxa"/>
            <w:shd w:val="clear" w:color="auto" w:fill="B6DDE8"/>
            <w:vAlign w:val="bottom"/>
          </w:tcPr>
          <w:p w:rsidR="003A0939" w:rsidRDefault="003A0939" w:rsidP="00486714">
            <w:pPr>
              <w:spacing w:line="276" w:lineRule="auto"/>
              <w:rPr>
                <w:rFonts w:ascii="Times New Roman" w:eastAsia="Times New Roman" w:hAnsi="Times New Roman"/>
                <w:sz w:val="1"/>
              </w:rPr>
            </w:pPr>
          </w:p>
        </w:tc>
        <w:tc>
          <w:tcPr>
            <w:tcW w:w="3057" w:type="dxa"/>
            <w:vMerge/>
            <w:shd w:val="clear" w:color="auto" w:fill="B6DDE8"/>
            <w:vAlign w:val="bottom"/>
          </w:tcPr>
          <w:p w:rsidR="003A0939" w:rsidRDefault="003A0939" w:rsidP="00486714">
            <w:pPr>
              <w:spacing w:line="276" w:lineRule="auto"/>
              <w:rPr>
                <w:rFonts w:ascii="Times New Roman" w:eastAsia="Times New Roman" w:hAnsi="Times New Roman"/>
                <w:sz w:val="1"/>
              </w:rPr>
            </w:pPr>
          </w:p>
        </w:tc>
        <w:tc>
          <w:tcPr>
            <w:tcW w:w="519" w:type="dxa"/>
            <w:shd w:val="clear" w:color="auto" w:fill="B6DDE8"/>
            <w:vAlign w:val="bottom"/>
          </w:tcPr>
          <w:p w:rsidR="003A0939" w:rsidRDefault="003A0939" w:rsidP="00486714">
            <w:pPr>
              <w:spacing w:line="276" w:lineRule="auto"/>
              <w:rPr>
                <w:rFonts w:ascii="Times New Roman" w:eastAsia="Times New Roman" w:hAnsi="Times New Roman"/>
                <w:sz w:val="1"/>
              </w:rPr>
            </w:pPr>
          </w:p>
        </w:tc>
        <w:tc>
          <w:tcPr>
            <w:tcW w:w="1359" w:type="dxa"/>
            <w:tcBorders>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
              </w:rPr>
            </w:pPr>
          </w:p>
        </w:tc>
        <w:tc>
          <w:tcPr>
            <w:tcW w:w="30" w:type="dxa"/>
            <w:vMerge/>
            <w:shd w:val="clear" w:color="auto" w:fill="B6DDE8"/>
            <w:vAlign w:val="bottom"/>
          </w:tcPr>
          <w:p w:rsidR="003A0939" w:rsidRDefault="003A0939" w:rsidP="00486714">
            <w:pPr>
              <w:spacing w:line="276" w:lineRule="auto"/>
              <w:rPr>
                <w:rFonts w:ascii="Times New Roman" w:eastAsia="Times New Roman" w:hAnsi="Times New Roman"/>
                <w:sz w:val="1"/>
              </w:rPr>
            </w:pPr>
          </w:p>
        </w:tc>
        <w:tc>
          <w:tcPr>
            <w:tcW w:w="1698" w:type="dxa"/>
            <w:vMerge/>
            <w:shd w:val="clear" w:color="auto" w:fill="B6DDE8"/>
            <w:vAlign w:val="bottom"/>
          </w:tcPr>
          <w:p w:rsidR="003A0939" w:rsidRDefault="003A0939" w:rsidP="00486714">
            <w:pPr>
              <w:spacing w:line="276" w:lineRule="auto"/>
              <w:rPr>
                <w:rFonts w:ascii="Times New Roman" w:eastAsia="Times New Roman" w:hAnsi="Times New Roman"/>
                <w:sz w:val="1"/>
              </w:rPr>
            </w:pPr>
          </w:p>
        </w:tc>
        <w:tc>
          <w:tcPr>
            <w:tcW w:w="276" w:type="dxa"/>
            <w:vMerge/>
            <w:tcBorders>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
              </w:rPr>
            </w:pPr>
          </w:p>
        </w:tc>
        <w:tc>
          <w:tcPr>
            <w:tcW w:w="64" w:type="dxa"/>
            <w:vMerge/>
            <w:shd w:val="clear" w:color="auto" w:fill="auto"/>
            <w:vAlign w:val="bottom"/>
          </w:tcPr>
          <w:p w:rsidR="003A0939" w:rsidRDefault="003A0939" w:rsidP="00486714">
            <w:pPr>
              <w:spacing w:line="276" w:lineRule="auto"/>
              <w:rPr>
                <w:rFonts w:ascii="Times New Roman" w:eastAsia="Times New Roman" w:hAnsi="Times New Roman"/>
                <w:sz w:val="1"/>
              </w:rPr>
            </w:pPr>
          </w:p>
        </w:tc>
      </w:tr>
      <w:tr w:rsidR="003A0939" w:rsidTr="00486714">
        <w:trPr>
          <w:trHeight w:val="103"/>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8"/>
              </w:rPr>
            </w:pPr>
          </w:p>
        </w:tc>
        <w:tc>
          <w:tcPr>
            <w:tcW w:w="80" w:type="dxa"/>
            <w:shd w:val="clear" w:color="auto" w:fill="B6DDE8"/>
            <w:vAlign w:val="bottom"/>
          </w:tcPr>
          <w:p w:rsidR="003A0939" w:rsidRDefault="003A0939" w:rsidP="00486714">
            <w:pPr>
              <w:spacing w:line="276" w:lineRule="auto"/>
              <w:rPr>
                <w:rFonts w:ascii="Times New Roman" w:eastAsia="Times New Roman" w:hAnsi="Times New Roman"/>
                <w:sz w:val="8"/>
              </w:rPr>
            </w:pPr>
          </w:p>
        </w:tc>
        <w:tc>
          <w:tcPr>
            <w:tcW w:w="659" w:type="dxa"/>
            <w:vMerge/>
            <w:shd w:val="clear" w:color="auto" w:fill="B6DDE8"/>
            <w:vAlign w:val="bottom"/>
          </w:tcPr>
          <w:p w:rsidR="003A0939" w:rsidRDefault="003A0939" w:rsidP="00486714">
            <w:pPr>
              <w:spacing w:line="276" w:lineRule="auto"/>
              <w:rPr>
                <w:rFonts w:ascii="Times New Roman" w:eastAsia="Times New Roman" w:hAnsi="Times New Roman"/>
                <w:sz w:val="8"/>
              </w:rPr>
            </w:pPr>
          </w:p>
        </w:tc>
        <w:tc>
          <w:tcPr>
            <w:tcW w:w="30" w:type="dxa"/>
            <w:tcBorders>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8"/>
              </w:rPr>
            </w:pPr>
          </w:p>
        </w:tc>
        <w:tc>
          <w:tcPr>
            <w:tcW w:w="200" w:type="dxa"/>
            <w:shd w:val="clear" w:color="auto" w:fill="B6DDE8"/>
            <w:vAlign w:val="bottom"/>
          </w:tcPr>
          <w:p w:rsidR="003A0939" w:rsidRDefault="003A0939" w:rsidP="00486714">
            <w:pPr>
              <w:spacing w:line="276" w:lineRule="auto"/>
              <w:rPr>
                <w:rFonts w:ascii="Times New Roman" w:eastAsia="Times New Roman" w:hAnsi="Times New Roman"/>
                <w:sz w:val="8"/>
              </w:rPr>
            </w:pPr>
          </w:p>
        </w:tc>
        <w:tc>
          <w:tcPr>
            <w:tcW w:w="959" w:type="dxa"/>
            <w:shd w:val="clear" w:color="auto" w:fill="B6DDE8"/>
            <w:vAlign w:val="bottom"/>
          </w:tcPr>
          <w:p w:rsidR="003A0939" w:rsidRDefault="003A0939" w:rsidP="00486714">
            <w:pPr>
              <w:spacing w:line="276" w:lineRule="auto"/>
              <w:rPr>
                <w:rFonts w:ascii="Times New Roman" w:eastAsia="Times New Roman" w:hAnsi="Times New Roman"/>
                <w:sz w:val="8"/>
              </w:rPr>
            </w:pPr>
          </w:p>
        </w:tc>
        <w:tc>
          <w:tcPr>
            <w:tcW w:w="1059" w:type="dxa"/>
            <w:shd w:val="clear" w:color="auto" w:fill="B6DDE8"/>
            <w:vAlign w:val="bottom"/>
          </w:tcPr>
          <w:p w:rsidR="003A0939" w:rsidRDefault="003A0939" w:rsidP="00486714">
            <w:pPr>
              <w:spacing w:line="276" w:lineRule="auto"/>
              <w:rPr>
                <w:rFonts w:ascii="Times New Roman" w:eastAsia="Times New Roman" w:hAnsi="Times New Roman"/>
                <w:sz w:val="8"/>
              </w:rPr>
            </w:pPr>
          </w:p>
        </w:tc>
        <w:tc>
          <w:tcPr>
            <w:tcW w:w="3057" w:type="dxa"/>
            <w:vMerge/>
            <w:shd w:val="clear" w:color="auto" w:fill="B6DDE8"/>
            <w:vAlign w:val="bottom"/>
          </w:tcPr>
          <w:p w:rsidR="003A0939" w:rsidRDefault="003A0939" w:rsidP="00486714">
            <w:pPr>
              <w:spacing w:line="276" w:lineRule="auto"/>
              <w:rPr>
                <w:rFonts w:ascii="Times New Roman" w:eastAsia="Times New Roman" w:hAnsi="Times New Roman"/>
                <w:sz w:val="8"/>
              </w:rPr>
            </w:pPr>
          </w:p>
        </w:tc>
        <w:tc>
          <w:tcPr>
            <w:tcW w:w="519" w:type="dxa"/>
            <w:shd w:val="clear" w:color="auto" w:fill="B6DDE8"/>
            <w:vAlign w:val="bottom"/>
          </w:tcPr>
          <w:p w:rsidR="003A0939" w:rsidRDefault="003A0939" w:rsidP="00486714">
            <w:pPr>
              <w:spacing w:line="276" w:lineRule="auto"/>
              <w:rPr>
                <w:rFonts w:ascii="Times New Roman" w:eastAsia="Times New Roman" w:hAnsi="Times New Roman"/>
                <w:sz w:val="8"/>
              </w:rPr>
            </w:pPr>
          </w:p>
        </w:tc>
        <w:tc>
          <w:tcPr>
            <w:tcW w:w="1359" w:type="dxa"/>
            <w:tcBorders>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8"/>
              </w:rPr>
            </w:pPr>
          </w:p>
        </w:tc>
        <w:tc>
          <w:tcPr>
            <w:tcW w:w="30" w:type="dxa"/>
            <w:vMerge/>
            <w:shd w:val="clear" w:color="auto" w:fill="B6DDE8"/>
            <w:vAlign w:val="bottom"/>
          </w:tcPr>
          <w:p w:rsidR="003A0939" w:rsidRDefault="003A0939" w:rsidP="00486714">
            <w:pPr>
              <w:spacing w:line="276" w:lineRule="auto"/>
              <w:rPr>
                <w:rFonts w:ascii="Times New Roman" w:eastAsia="Times New Roman" w:hAnsi="Times New Roman"/>
                <w:sz w:val="8"/>
              </w:rPr>
            </w:pPr>
          </w:p>
        </w:tc>
        <w:tc>
          <w:tcPr>
            <w:tcW w:w="1698" w:type="dxa"/>
            <w:vMerge/>
            <w:shd w:val="clear" w:color="auto" w:fill="B6DDE8"/>
            <w:vAlign w:val="bottom"/>
          </w:tcPr>
          <w:p w:rsidR="003A0939" w:rsidRDefault="003A0939" w:rsidP="00486714">
            <w:pPr>
              <w:spacing w:line="276" w:lineRule="auto"/>
              <w:rPr>
                <w:rFonts w:ascii="Times New Roman" w:eastAsia="Times New Roman" w:hAnsi="Times New Roman"/>
                <w:sz w:val="8"/>
              </w:rPr>
            </w:pPr>
          </w:p>
        </w:tc>
        <w:tc>
          <w:tcPr>
            <w:tcW w:w="276" w:type="dxa"/>
            <w:vMerge/>
            <w:tcBorders>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8"/>
              </w:rPr>
            </w:pPr>
          </w:p>
        </w:tc>
        <w:tc>
          <w:tcPr>
            <w:tcW w:w="64" w:type="dxa"/>
            <w:vMerge/>
            <w:shd w:val="clear" w:color="auto" w:fill="auto"/>
            <w:vAlign w:val="bottom"/>
          </w:tcPr>
          <w:p w:rsidR="003A0939" w:rsidRDefault="003A0939" w:rsidP="00486714">
            <w:pPr>
              <w:spacing w:line="276" w:lineRule="auto"/>
              <w:rPr>
                <w:rFonts w:ascii="Times New Roman" w:eastAsia="Times New Roman" w:hAnsi="Times New Roman"/>
                <w:sz w:val="8"/>
              </w:rPr>
            </w:pPr>
          </w:p>
        </w:tc>
      </w:tr>
      <w:tr w:rsidR="003A0939" w:rsidTr="00486714">
        <w:trPr>
          <w:trHeight w:val="130"/>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1"/>
              </w:rPr>
            </w:pPr>
          </w:p>
        </w:tc>
        <w:tc>
          <w:tcPr>
            <w:tcW w:w="80" w:type="dxa"/>
            <w:shd w:val="clear" w:color="auto" w:fill="B6DDE8"/>
            <w:vAlign w:val="bottom"/>
          </w:tcPr>
          <w:p w:rsidR="003A0939" w:rsidRDefault="003A0939" w:rsidP="00486714">
            <w:pPr>
              <w:spacing w:line="276" w:lineRule="auto"/>
              <w:rPr>
                <w:rFonts w:ascii="Times New Roman" w:eastAsia="Times New Roman" w:hAnsi="Times New Roman"/>
                <w:sz w:val="11"/>
              </w:rPr>
            </w:pPr>
          </w:p>
        </w:tc>
        <w:tc>
          <w:tcPr>
            <w:tcW w:w="659" w:type="dxa"/>
            <w:vMerge/>
            <w:shd w:val="clear" w:color="auto" w:fill="B6DDE8"/>
            <w:vAlign w:val="bottom"/>
          </w:tcPr>
          <w:p w:rsidR="003A0939" w:rsidRDefault="003A0939" w:rsidP="00486714">
            <w:pPr>
              <w:spacing w:line="276" w:lineRule="auto"/>
              <w:rPr>
                <w:rFonts w:ascii="Times New Roman" w:eastAsia="Times New Roman" w:hAnsi="Times New Roman"/>
                <w:sz w:val="11"/>
              </w:rPr>
            </w:pPr>
          </w:p>
        </w:tc>
        <w:tc>
          <w:tcPr>
            <w:tcW w:w="30" w:type="dxa"/>
            <w:tcBorders>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1"/>
              </w:rPr>
            </w:pPr>
          </w:p>
        </w:tc>
        <w:tc>
          <w:tcPr>
            <w:tcW w:w="200" w:type="dxa"/>
            <w:shd w:val="clear" w:color="auto" w:fill="B6DDE8"/>
            <w:vAlign w:val="bottom"/>
          </w:tcPr>
          <w:p w:rsidR="003A0939" w:rsidRDefault="003A0939" w:rsidP="00486714">
            <w:pPr>
              <w:spacing w:line="276" w:lineRule="auto"/>
              <w:rPr>
                <w:rFonts w:ascii="Times New Roman" w:eastAsia="Times New Roman" w:hAnsi="Times New Roman"/>
                <w:sz w:val="11"/>
              </w:rPr>
            </w:pPr>
          </w:p>
        </w:tc>
        <w:tc>
          <w:tcPr>
            <w:tcW w:w="959" w:type="dxa"/>
            <w:shd w:val="clear" w:color="auto" w:fill="B6DDE8"/>
            <w:vAlign w:val="bottom"/>
          </w:tcPr>
          <w:p w:rsidR="003A0939" w:rsidRDefault="003A0939" w:rsidP="00486714">
            <w:pPr>
              <w:spacing w:line="276" w:lineRule="auto"/>
              <w:rPr>
                <w:rFonts w:ascii="Times New Roman" w:eastAsia="Times New Roman" w:hAnsi="Times New Roman"/>
                <w:sz w:val="11"/>
              </w:rPr>
            </w:pPr>
          </w:p>
        </w:tc>
        <w:tc>
          <w:tcPr>
            <w:tcW w:w="1059" w:type="dxa"/>
            <w:shd w:val="clear" w:color="auto" w:fill="B6DDE8"/>
            <w:vAlign w:val="bottom"/>
          </w:tcPr>
          <w:p w:rsidR="003A0939" w:rsidRDefault="003A0939" w:rsidP="00486714">
            <w:pPr>
              <w:spacing w:line="276" w:lineRule="auto"/>
              <w:rPr>
                <w:rFonts w:ascii="Times New Roman" w:eastAsia="Times New Roman" w:hAnsi="Times New Roman"/>
                <w:sz w:val="11"/>
              </w:rPr>
            </w:pPr>
          </w:p>
        </w:tc>
        <w:tc>
          <w:tcPr>
            <w:tcW w:w="3057" w:type="dxa"/>
            <w:vMerge/>
            <w:shd w:val="clear" w:color="auto" w:fill="B6DDE8"/>
            <w:vAlign w:val="bottom"/>
          </w:tcPr>
          <w:p w:rsidR="003A0939" w:rsidRDefault="003A0939" w:rsidP="00486714">
            <w:pPr>
              <w:spacing w:line="276" w:lineRule="auto"/>
              <w:rPr>
                <w:rFonts w:ascii="Times New Roman" w:eastAsia="Times New Roman" w:hAnsi="Times New Roman"/>
                <w:sz w:val="11"/>
              </w:rPr>
            </w:pPr>
          </w:p>
        </w:tc>
        <w:tc>
          <w:tcPr>
            <w:tcW w:w="519" w:type="dxa"/>
            <w:shd w:val="clear" w:color="auto" w:fill="B6DDE8"/>
            <w:vAlign w:val="bottom"/>
          </w:tcPr>
          <w:p w:rsidR="003A0939" w:rsidRDefault="003A0939" w:rsidP="00486714">
            <w:pPr>
              <w:spacing w:line="276" w:lineRule="auto"/>
              <w:rPr>
                <w:rFonts w:ascii="Times New Roman" w:eastAsia="Times New Roman" w:hAnsi="Times New Roman"/>
                <w:sz w:val="11"/>
              </w:rPr>
            </w:pPr>
          </w:p>
        </w:tc>
        <w:tc>
          <w:tcPr>
            <w:tcW w:w="1359" w:type="dxa"/>
            <w:tcBorders>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1"/>
              </w:rPr>
            </w:pPr>
          </w:p>
        </w:tc>
        <w:tc>
          <w:tcPr>
            <w:tcW w:w="30" w:type="dxa"/>
            <w:shd w:val="clear" w:color="auto" w:fill="B6DDE8"/>
            <w:vAlign w:val="bottom"/>
          </w:tcPr>
          <w:p w:rsidR="003A0939" w:rsidRDefault="003A0939" w:rsidP="00486714">
            <w:pPr>
              <w:spacing w:line="276" w:lineRule="auto"/>
              <w:rPr>
                <w:rFonts w:ascii="Times New Roman" w:eastAsia="Times New Roman" w:hAnsi="Times New Roman"/>
                <w:sz w:val="11"/>
              </w:rPr>
            </w:pPr>
          </w:p>
        </w:tc>
        <w:tc>
          <w:tcPr>
            <w:tcW w:w="1698" w:type="dxa"/>
            <w:vMerge w:val="restart"/>
            <w:shd w:val="clear" w:color="auto" w:fill="B6DDE8"/>
            <w:vAlign w:val="bottom"/>
          </w:tcPr>
          <w:p w:rsidR="003A0939" w:rsidRDefault="003A0939" w:rsidP="00486714">
            <w:pPr>
              <w:spacing w:line="276" w:lineRule="auto"/>
              <w:jc w:val="center"/>
              <w:rPr>
                <w:rFonts w:ascii="Times New Roman" w:eastAsia="Times New Roman" w:hAnsi="Times New Roman"/>
                <w:b/>
                <w:sz w:val="22"/>
              </w:rPr>
            </w:pPr>
            <w:r>
              <w:rPr>
                <w:rFonts w:ascii="Times New Roman" w:eastAsia="Times New Roman" w:hAnsi="Times New Roman"/>
                <w:b/>
                <w:sz w:val="22"/>
              </w:rPr>
              <w:t>измерения</w:t>
            </w:r>
          </w:p>
        </w:tc>
        <w:tc>
          <w:tcPr>
            <w:tcW w:w="276" w:type="dxa"/>
            <w:tcBorders>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1"/>
              </w:rPr>
            </w:pP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11"/>
              </w:rPr>
            </w:pPr>
          </w:p>
        </w:tc>
      </w:tr>
      <w:tr w:rsidR="003A0939" w:rsidTr="00486714">
        <w:trPr>
          <w:trHeight w:val="126"/>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80"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659"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30" w:type="dxa"/>
            <w:tcBorders>
              <w:bottom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200"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959"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1059"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3057"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519"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1359" w:type="dxa"/>
            <w:tcBorders>
              <w:bottom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30"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1698" w:type="dxa"/>
            <w:vMerge/>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276" w:type="dxa"/>
            <w:tcBorders>
              <w:bottom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10"/>
              </w:rPr>
            </w:pPr>
          </w:p>
        </w:tc>
      </w:tr>
      <w:tr w:rsidR="003A0939" w:rsidTr="00486714">
        <w:trPr>
          <w:trHeight w:val="242"/>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0"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659" w:type="dxa"/>
            <w:tcBorders>
              <w:bottom w:val="single" w:sz="8" w:space="0" w:color="002060"/>
            </w:tcBorders>
            <w:shd w:val="clear" w:color="auto" w:fill="B6DDE8"/>
            <w:vAlign w:val="bottom"/>
          </w:tcPr>
          <w:p w:rsidR="003A0939" w:rsidRDefault="003A0939" w:rsidP="00486714">
            <w:pPr>
              <w:spacing w:line="276" w:lineRule="auto"/>
              <w:jc w:val="center"/>
              <w:rPr>
                <w:rFonts w:ascii="Times New Roman" w:eastAsia="Times New Roman" w:hAnsi="Times New Roman"/>
                <w:b/>
                <w:w w:val="90"/>
                <w:sz w:val="22"/>
              </w:rPr>
            </w:pPr>
            <w:r>
              <w:rPr>
                <w:rFonts w:ascii="Times New Roman" w:eastAsia="Times New Roman" w:hAnsi="Times New Roman"/>
                <w:b/>
                <w:w w:val="90"/>
                <w:sz w:val="22"/>
              </w:rPr>
              <w:t>1</w:t>
            </w:r>
          </w:p>
        </w:tc>
        <w:tc>
          <w:tcPr>
            <w:tcW w:w="30" w:type="dxa"/>
            <w:tcBorders>
              <w:bottom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200"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5075" w:type="dxa"/>
            <w:gridSpan w:val="3"/>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b/>
                <w:sz w:val="22"/>
              </w:rPr>
            </w:pPr>
            <w:r>
              <w:rPr>
                <w:rFonts w:ascii="Times New Roman" w:eastAsia="Times New Roman" w:hAnsi="Times New Roman"/>
                <w:b/>
                <w:sz w:val="22"/>
              </w:rPr>
              <w:t>Образовательная деятельность</w:t>
            </w:r>
          </w:p>
        </w:tc>
        <w:tc>
          <w:tcPr>
            <w:tcW w:w="519"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1359" w:type="dxa"/>
            <w:tcBorders>
              <w:bottom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30"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1698"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276" w:type="dxa"/>
            <w:tcBorders>
              <w:bottom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21"/>
              </w:rPr>
            </w:pPr>
          </w:p>
        </w:tc>
      </w:tr>
      <w:tr w:rsidR="003A0939" w:rsidTr="00486714">
        <w:trPr>
          <w:trHeight w:val="20"/>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
              </w:rPr>
            </w:pPr>
          </w:p>
        </w:tc>
        <w:tc>
          <w:tcPr>
            <w:tcW w:w="80" w:type="dxa"/>
            <w:shd w:val="clear" w:color="auto" w:fill="auto"/>
            <w:vAlign w:val="bottom"/>
          </w:tcPr>
          <w:p w:rsidR="003A0939" w:rsidRDefault="003A0939" w:rsidP="00486714">
            <w:pPr>
              <w:spacing w:line="276" w:lineRule="auto"/>
              <w:rPr>
                <w:rFonts w:ascii="Times New Roman" w:eastAsia="Times New Roman" w:hAnsi="Times New Roman"/>
                <w:sz w:val="1"/>
              </w:rPr>
            </w:pPr>
          </w:p>
        </w:tc>
        <w:tc>
          <w:tcPr>
            <w:tcW w:w="659" w:type="dxa"/>
            <w:shd w:val="clear" w:color="auto" w:fill="auto"/>
            <w:vAlign w:val="bottom"/>
          </w:tcPr>
          <w:p w:rsidR="003A0939" w:rsidRDefault="003A0939" w:rsidP="00486714">
            <w:pPr>
              <w:spacing w:line="276" w:lineRule="auto"/>
              <w:rPr>
                <w:rFonts w:ascii="Times New Roman" w:eastAsia="Times New Roman" w:hAnsi="Times New Roman"/>
                <w:sz w:val="1"/>
              </w:rPr>
            </w:pPr>
          </w:p>
        </w:tc>
        <w:tc>
          <w:tcPr>
            <w:tcW w:w="3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
              </w:rPr>
            </w:pPr>
          </w:p>
        </w:tc>
        <w:tc>
          <w:tcPr>
            <w:tcW w:w="200" w:type="dxa"/>
            <w:shd w:val="clear" w:color="auto" w:fill="auto"/>
            <w:vAlign w:val="bottom"/>
          </w:tcPr>
          <w:p w:rsidR="003A0939" w:rsidRDefault="003A0939" w:rsidP="00486714">
            <w:pPr>
              <w:spacing w:line="276" w:lineRule="auto"/>
              <w:rPr>
                <w:rFonts w:ascii="Times New Roman" w:eastAsia="Times New Roman" w:hAnsi="Times New Roman"/>
                <w:sz w:val="1"/>
              </w:rPr>
            </w:pPr>
          </w:p>
        </w:tc>
        <w:tc>
          <w:tcPr>
            <w:tcW w:w="2018" w:type="dxa"/>
            <w:gridSpan w:val="2"/>
            <w:vMerge w:val="restart"/>
            <w:shd w:val="clear" w:color="auto" w:fill="auto"/>
            <w:vAlign w:val="bottom"/>
          </w:tcPr>
          <w:p w:rsidR="003A0939" w:rsidRDefault="003A0939" w:rsidP="00486714">
            <w:pPr>
              <w:spacing w:line="276" w:lineRule="auto"/>
              <w:rPr>
                <w:rFonts w:ascii="Times New Roman" w:eastAsia="Times New Roman" w:hAnsi="Times New Roman"/>
                <w:sz w:val="22"/>
              </w:rPr>
            </w:pPr>
            <w:r>
              <w:rPr>
                <w:rFonts w:ascii="Times New Roman" w:eastAsia="Times New Roman" w:hAnsi="Times New Roman"/>
                <w:sz w:val="22"/>
              </w:rPr>
              <w:t>Общая  численность</w:t>
            </w:r>
          </w:p>
        </w:tc>
        <w:tc>
          <w:tcPr>
            <w:tcW w:w="3057" w:type="dxa"/>
            <w:vMerge w:val="restart"/>
            <w:shd w:val="clear" w:color="auto" w:fill="auto"/>
            <w:vAlign w:val="bottom"/>
          </w:tcPr>
          <w:p w:rsidR="003A0939" w:rsidRDefault="003A0939" w:rsidP="00486714">
            <w:pPr>
              <w:spacing w:line="276" w:lineRule="auto"/>
              <w:jc w:val="right"/>
              <w:rPr>
                <w:rFonts w:ascii="Times New Roman" w:eastAsia="Times New Roman" w:hAnsi="Times New Roman"/>
                <w:sz w:val="22"/>
              </w:rPr>
            </w:pPr>
            <w:r>
              <w:rPr>
                <w:rFonts w:ascii="Times New Roman" w:eastAsia="Times New Roman" w:hAnsi="Times New Roman"/>
                <w:sz w:val="22"/>
              </w:rPr>
              <w:t>воспитанников,  осваивающих</w:t>
            </w:r>
          </w:p>
        </w:tc>
        <w:tc>
          <w:tcPr>
            <w:tcW w:w="1878" w:type="dxa"/>
            <w:gridSpan w:val="2"/>
            <w:vMerge w:val="restart"/>
            <w:tcBorders>
              <w:right w:val="single" w:sz="8" w:space="0" w:color="002060"/>
            </w:tcBorders>
            <w:shd w:val="clear" w:color="auto" w:fill="auto"/>
            <w:vAlign w:val="bottom"/>
          </w:tcPr>
          <w:p w:rsidR="003A0939" w:rsidRDefault="003A0939" w:rsidP="00486714">
            <w:pPr>
              <w:spacing w:line="276" w:lineRule="auto"/>
              <w:ind w:right="30"/>
              <w:jc w:val="right"/>
              <w:rPr>
                <w:rFonts w:ascii="Times New Roman" w:eastAsia="Times New Roman" w:hAnsi="Times New Roman"/>
                <w:sz w:val="22"/>
              </w:rPr>
            </w:pPr>
            <w:r>
              <w:rPr>
                <w:rFonts w:ascii="Times New Roman" w:eastAsia="Times New Roman" w:hAnsi="Times New Roman"/>
                <w:sz w:val="22"/>
              </w:rPr>
              <w:t>образовательную</w:t>
            </w:r>
          </w:p>
        </w:tc>
        <w:tc>
          <w:tcPr>
            <w:tcW w:w="30" w:type="dxa"/>
            <w:shd w:val="clear" w:color="auto" w:fill="auto"/>
            <w:vAlign w:val="bottom"/>
          </w:tcPr>
          <w:p w:rsidR="003A0939" w:rsidRDefault="003A0939" w:rsidP="00486714">
            <w:pPr>
              <w:spacing w:line="276" w:lineRule="auto"/>
              <w:rPr>
                <w:rFonts w:ascii="Times New Roman" w:eastAsia="Times New Roman" w:hAnsi="Times New Roman"/>
                <w:sz w:val="1"/>
              </w:rPr>
            </w:pPr>
          </w:p>
        </w:tc>
        <w:tc>
          <w:tcPr>
            <w:tcW w:w="1698" w:type="dxa"/>
            <w:shd w:val="clear" w:color="auto" w:fill="auto"/>
            <w:vAlign w:val="bottom"/>
          </w:tcPr>
          <w:p w:rsidR="003A0939" w:rsidRDefault="003A0939" w:rsidP="00486714">
            <w:pPr>
              <w:spacing w:line="276" w:lineRule="auto"/>
              <w:rPr>
                <w:rFonts w:ascii="Times New Roman" w:eastAsia="Times New Roman" w:hAnsi="Times New Roman"/>
                <w:sz w:val="1"/>
              </w:rPr>
            </w:pPr>
          </w:p>
        </w:tc>
        <w:tc>
          <w:tcPr>
            <w:tcW w:w="276"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
              </w:rPr>
            </w:pP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1"/>
              </w:rPr>
            </w:pPr>
          </w:p>
        </w:tc>
      </w:tr>
      <w:tr w:rsidR="003A0939" w:rsidTr="00486714">
        <w:trPr>
          <w:trHeight w:val="98"/>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8"/>
              </w:rPr>
            </w:pPr>
          </w:p>
        </w:tc>
        <w:tc>
          <w:tcPr>
            <w:tcW w:w="80" w:type="dxa"/>
            <w:shd w:val="clear" w:color="auto" w:fill="B6DDE8"/>
            <w:vAlign w:val="bottom"/>
          </w:tcPr>
          <w:p w:rsidR="003A0939" w:rsidRDefault="003A0939" w:rsidP="00486714">
            <w:pPr>
              <w:spacing w:line="276" w:lineRule="auto"/>
              <w:rPr>
                <w:rFonts w:ascii="Times New Roman" w:eastAsia="Times New Roman" w:hAnsi="Times New Roman"/>
                <w:sz w:val="8"/>
              </w:rPr>
            </w:pPr>
          </w:p>
        </w:tc>
        <w:tc>
          <w:tcPr>
            <w:tcW w:w="659" w:type="dxa"/>
            <w:vMerge w:val="restart"/>
            <w:shd w:val="clear" w:color="auto" w:fill="B6DDE8"/>
            <w:vAlign w:val="bottom"/>
          </w:tcPr>
          <w:p w:rsidR="003A0939" w:rsidRDefault="003A0939" w:rsidP="00486714">
            <w:pPr>
              <w:spacing w:line="276" w:lineRule="auto"/>
              <w:ind w:right="70"/>
              <w:jc w:val="right"/>
              <w:rPr>
                <w:rFonts w:ascii="Times New Roman" w:eastAsia="Times New Roman" w:hAnsi="Times New Roman"/>
                <w:sz w:val="22"/>
              </w:rPr>
            </w:pPr>
            <w:r>
              <w:rPr>
                <w:rFonts w:ascii="Times New Roman" w:eastAsia="Times New Roman" w:hAnsi="Times New Roman"/>
                <w:sz w:val="22"/>
              </w:rPr>
              <w:t>1.1.</w:t>
            </w:r>
          </w:p>
        </w:tc>
        <w:tc>
          <w:tcPr>
            <w:tcW w:w="30" w:type="dxa"/>
            <w:tcBorders>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8"/>
              </w:rPr>
            </w:pPr>
          </w:p>
        </w:tc>
        <w:tc>
          <w:tcPr>
            <w:tcW w:w="200" w:type="dxa"/>
            <w:shd w:val="clear" w:color="auto" w:fill="auto"/>
            <w:vAlign w:val="bottom"/>
          </w:tcPr>
          <w:p w:rsidR="003A0939" w:rsidRDefault="003A0939" w:rsidP="00486714">
            <w:pPr>
              <w:spacing w:line="276" w:lineRule="auto"/>
              <w:rPr>
                <w:rFonts w:ascii="Times New Roman" w:eastAsia="Times New Roman" w:hAnsi="Times New Roman"/>
                <w:sz w:val="8"/>
              </w:rPr>
            </w:pPr>
          </w:p>
        </w:tc>
        <w:tc>
          <w:tcPr>
            <w:tcW w:w="2018" w:type="dxa"/>
            <w:gridSpan w:val="2"/>
            <w:vMerge/>
            <w:shd w:val="clear" w:color="auto" w:fill="auto"/>
            <w:vAlign w:val="bottom"/>
          </w:tcPr>
          <w:p w:rsidR="003A0939" w:rsidRDefault="003A0939" w:rsidP="00486714">
            <w:pPr>
              <w:spacing w:line="276" w:lineRule="auto"/>
              <w:rPr>
                <w:rFonts w:ascii="Times New Roman" w:eastAsia="Times New Roman" w:hAnsi="Times New Roman"/>
                <w:sz w:val="8"/>
              </w:rPr>
            </w:pPr>
          </w:p>
        </w:tc>
        <w:tc>
          <w:tcPr>
            <w:tcW w:w="3057" w:type="dxa"/>
            <w:vMerge/>
            <w:shd w:val="clear" w:color="auto" w:fill="auto"/>
            <w:vAlign w:val="bottom"/>
          </w:tcPr>
          <w:p w:rsidR="003A0939" w:rsidRDefault="003A0939" w:rsidP="00486714">
            <w:pPr>
              <w:spacing w:line="276" w:lineRule="auto"/>
              <w:rPr>
                <w:rFonts w:ascii="Times New Roman" w:eastAsia="Times New Roman" w:hAnsi="Times New Roman"/>
                <w:sz w:val="8"/>
              </w:rPr>
            </w:pPr>
          </w:p>
        </w:tc>
        <w:tc>
          <w:tcPr>
            <w:tcW w:w="1878" w:type="dxa"/>
            <w:gridSpan w:val="2"/>
            <w:vMerge/>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8"/>
              </w:rPr>
            </w:pPr>
          </w:p>
        </w:tc>
        <w:tc>
          <w:tcPr>
            <w:tcW w:w="30" w:type="dxa"/>
            <w:shd w:val="clear" w:color="auto" w:fill="auto"/>
            <w:vAlign w:val="bottom"/>
          </w:tcPr>
          <w:p w:rsidR="003A0939" w:rsidRDefault="003A0939" w:rsidP="00486714">
            <w:pPr>
              <w:spacing w:line="276" w:lineRule="auto"/>
              <w:rPr>
                <w:rFonts w:ascii="Times New Roman" w:eastAsia="Times New Roman" w:hAnsi="Times New Roman"/>
                <w:sz w:val="8"/>
              </w:rPr>
            </w:pPr>
          </w:p>
        </w:tc>
        <w:tc>
          <w:tcPr>
            <w:tcW w:w="1974" w:type="dxa"/>
            <w:gridSpan w:val="2"/>
            <w:vMerge w:val="restart"/>
            <w:tcBorders>
              <w:right w:val="single" w:sz="8" w:space="0" w:color="002060"/>
            </w:tcBorders>
            <w:shd w:val="clear" w:color="auto" w:fill="auto"/>
            <w:vAlign w:val="bottom"/>
          </w:tcPr>
          <w:p w:rsidR="003A0939" w:rsidRDefault="003A0939" w:rsidP="008F3B84">
            <w:pPr>
              <w:spacing w:line="276" w:lineRule="auto"/>
              <w:ind w:right="120"/>
              <w:jc w:val="center"/>
              <w:rPr>
                <w:rFonts w:ascii="Times New Roman" w:eastAsia="Times New Roman" w:hAnsi="Times New Roman"/>
                <w:sz w:val="22"/>
              </w:rPr>
            </w:pPr>
            <w:r>
              <w:rPr>
                <w:rFonts w:ascii="Times New Roman" w:eastAsia="Times New Roman" w:hAnsi="Times New Roman"/>
                <w:sz w:val="22"/>
              </w:rPr>
              <w:t>1</w:t>
            </w:r>
            <w:r w:rsidR="008F3B84">
              <w:rPr>
                <w:rFonts w:ascii="Times New Roman" w:eastAsia="Times New Roman" w:hAnsi="Times New Roman"/>
                <w:sz w:val="22"/>
              </w:rPr>
              <w:t>29</w:t>
            </w:r>
            <w:r>
              <w:rPr>
                <w:rFonts w:ascii="Times New Roman" w:eastAsia="Times New Roman" w:hAnsi="Times New Roman"/>
                <w:sz w:val="22"/>
              </w:rPr>
              <w:t xml:space="preserve"> ребенка</w:t>
            </w: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8"/>
              </w:rPr>
            </w:pPr>
          </w:p>
        </w:tc>
      </w:tr>
      <w:tr w:rsidR="003A0939" w:rsidTr="00486714">
        <w:trPr>
          <w:trHeight w:val="118"/>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80" w:type="dxa"/>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659" w:type="dxa"/>
            <w:vMerge/>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30" w:type="dxa"/>
            <w:tcBorders>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200" w:type="dxa"/>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2018" w:type="dxa"/>
            <w:gridSpan w:val="2"/>
            <w:vMerge/>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3057" w:type="dxa"/>
            <w:vMerge/>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1878" w:type="dxa"/>
            <w:gridSpan w:val="2"/>
            <w:vMerge/>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30" w:type="dxa"/>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1974" w:type="dxa"/>
            <w:gridSpan w:val="2"/>
            <w:vMerge/>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10"/>
              </w:rPr>
            </w:pPr>
          </w:p>
        </w:tc>
      </w:tr>
      <w:tr w:rsidR="003A0939" w:rsidTr="00486714">
        <w:trPr>
          <w:trHeight w:val="134"/>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1"/>
              </w:rPr>
            </w:pPr>
          </w:p>
        </w:tc>
        <w:tc>
          <w:tcPr>
            <w:tcW w:w="80" w:type="dxa"/>
            <w:shd w:val="clear" w:color="auto" w:fill="B6DDE8"/>
            <w:vAlign w:val="bottom"/>
          </w:tcPr>
          <w:p w:rsidR="003A0939" w:rsidRDefault="003A0939" w:rsidP="00486714">
            <w:pPr>
              <w:spacing w:line="276" w:lineRule="auto"/>
              <w:rPr>
                <w:rFonts w:ascii="Times New Roman" w:eastAsia="Times New Roman" w:hAnsi="Times New Roman"/>
                <w:sz w:val="11"/>
              </w:rPr>
            </w:pPr>
          </w:p>
        </w:tc>
        <w:tc>
          <w:tcPr>
            <w:tcW w:w="659" w:type="dxa"/>
            <w:vMerge/>
            <w:shd w:val="clear" w:color="auto" w:fill="B6DDE8"/>
            <w:vAlign w:val="bottom"/>
          </w:tcPr>
          <w:p w:rsidR="003A0939" w:rsidRDefault="003A0939" w:rsidP="00486714">
            <w:pPr>
              <w:spacing w:line="276" w:lineRule="auto"/>
              <w:rPr>
                <w:rFonts w:ascii="Times New Roman" w:eastAsia="Times New Roman" w:hAnsi="Times New Roman"/>
                <w:sz w:val="11"/>
              </w:rPr>
            </w:pPr>
          </w:p>
        </w:tc>
        <w:tc>
          <w:tcPr>
            <w:tcW w:w="30" w:type="dxa"/>
            <w:tcBorders>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1"/>
              </w:rPr>
            </w:pPr>
          </w:p>
        </w:tc>
        <w:tc>
          <w:tcPr>
            <w:tcW w:w="200" w:type="dxa"/>
            <w:shd w:val="clear" w:color="auto" w:fill="auto"/>
            <w:vAlign w:val="bottom"/>
          </w:tcPr>
          <w:p w:rsidR="003A0939" w:rsidRDefault="003A0939" w:rsidP="00486714">
            <w:pPr>
              <w:spacing w:line="276" w:lineRule="auto"/>
              <w:rPr>
                <w:rFonts w:ascii="Times New Roman" w:eastAsia="Times New Roman" w:hAnsi="Times New Roman"/>
                <w:sz w:val="11"/>
              </w:rPr>
            </w:pPr>
          </w:p>
        </w:tc>
        <w:tc>
          <w:tcPr>
            <w:tcW w:w="5075" w:type="dxa"/>
            <w:gridSpan w:val="3"/>
            <w:vMerge w:val="restart"/>
            <w:shd w:val="clear" w:color="auto" w:fill="auto"/>
            <w:vAlign w:val="bottom"/>
          </w:tcPr>
          <w:p w:rsidR="003A0939" w:rsidRDefault="003A0939" w:rsidP="00486714">
            <w:pPr>
              <w:spacing w:line="276" w:lineRule="auto"/>
              <w:rPr>
                <w:rFonts w:ascii="Times New Roman" w:eastAsia="Times New Roman" w:hAnsi="Times New Roman"/>
                <w:sz w:val="22"/>
              </w:rPr>
            </w:pPr>
            <w:r>
              <w:rPr>
                <w:rFonts w:ascii="Times New Roman" w:eastAsia="Times New Roman" w:hAnsi="Times New Roman"/>
                <w:sz w:val="22"/>
              </w:rPr>
              <w:t>программу дошкольного образования, в том числе:</w:t>
            </w:r>
          </w:p>
        </w:tc>
        <w:tc>
          <w:tcPr>
            <w:tcW w:w="519" w:type="dxa"/>
            <w:shd w:val="clear" w:color="auto" w:fill="auto"/>
            <w:vAlign w:val="bottom"/>
          </w:tcPr>
          <w:p w:rsidR="003A0939" w:rsidRDefault="003A0939" w:rsidP="00486714">
            <w:pPr>
              <w:spacing w:line="276" w:lineRule="auto"/>
              <w:rPr>
                <w:rFonts w:ascii="Times New Roman" w:eastAsia="Times New Roman" w:hAnsi="Times New Roman"/>
                <w:sz w:val="11"/>
              </w:rPr>
            </w:pPr>
          </w:p>
        </w:tc>
        <w:tc>
          <w:tcPr>
            <w:tcW w:w="1359"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1"/>
              </w:rPr>
            </w:pPr>
          </w:p>
        </w:tc>
        <w:tc>
          <w:tcPr>
            <w:tcW w:w="30" w:type="dxa"/>
            <w:shd w:val="clear" w:color="auto" w:fill="auto"/>
            <w:vAlign w:val="bottom"/>
          </w:tcPr>
          <w:p w:rsidR="003A0939" w:rsidRDefault="003A0939" w:rsidP="00486714">
            <w:pPr>
              <w:spacing w:line="276" w:lineRule="auto"/>
              <w:rPr>
                <w:rFonts w:ascii="Times New Roman" w:eastAsia="Times New Roman" w:hAnsi="Times New Roman"/>
                <w:sz w:val="11"/>
              </w:rPr>
            </w:pPr>
          </w:p>
        </w:tc>
        <w:tc>
          <w:tcPr>
            <w:tcW w:w="1974" w:type="dxa"/>
            <w:gridSpan w:val="2"/>
            <w:vMerge/>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1"/>
              </w:rPr>
            </w:pP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11"/>
              </w:rPr>
            </w:pPr>
          </w:p>
        </w:tc>
      </w:tr>
      <w:tr w:rsidR="003A0939" w:rsidTr="00486714">
        <w:trPr>
          <w:trHeight w:val="124"/>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80"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659"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30" w:type="dxa"/>
            <w:tcBorders>
              <w:bottom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2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5075" w:type="dxa"/>
            <w:gridSpan w:val="3"/>
            <w:vMerge/>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519"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1359" w:type="dxa"/>
            <w:tcBorders>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3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1698"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276" w:type="dxa"/>
            <w:tcBorders>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10"/>
              </w:rPr>
            </w:pPr>
          </w:p>
        </w:tc>
      </w:tr>
      <w:tr w:rsidR="003A0939" w:rsidTr="00486714">
        <w:trPr>
          <w:trHeight w:val="243"/>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0"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659" w:type="dxa"/>
            <w:tcBorders>
              <w:bottom w:val="single" w:sz="8" w:space="0" w:color="002060"/>
            </w:tcBorders>
            <w:shd w:val="clear" w:color="auto" w:fill="B6DDE8"/>
            <w:vAlign w:val="bottom"/>
          </w:tcPr>
          <w:p w:rsidR="003A0939" w:rsidRDefault="003A0939" w:rsidP="00486714">
            <w:pPr>
              <w:spacing w:line="276" w:lineRule="auto"/>
              <w:jc w:val="right"/>
              <w:rPr>
                <w:rFonts w:ascii="Times New Roman" w:eastAsia="Times New Roman" w:hAnsi="Times New Roman"/>
                <w:sz w:val="22"/>
              </w:rPr>
            </w:pPr>
            <w:r>
              <w:rPr>
                <w:rFonts w:ascii="Times New Roman" w:eastAsia="Times New Roman" w:hAnsi="Times New Roman"/>
                <w:sz w:val="22"/>
              </w:rPr>
              <w:t>1.1.1.</w:t>
            </w:r>
          </w:p>
        </w:tc>
        <w:tc>
          <w:tcPr>
            <w:tcW w:w="30" w:type="dxa"/>
            <w:tcBorders>
              <w:bottom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2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5075" w:type="dxa"/>
            <w:gridSpan w:val="3"/>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2"/>
              </w:rPr>
            </w:pPr>
            <w:r w:rsidRPr="00FA2958">
              <w:rPr>
                <w:rFonts w:ascii="Times New Roman" w:eastAsia="Times New Roman" w:hAnsi="Times New Roman"/>
                <w:sz w:val="22"/>
              </w:rPr>
              <w:t>В режиме</w:t>
            </w:r>
            <w:r>
              <w:rPr>
                <w:rFonts w:ascii="Times New Roman" w:eastAsia="Times New Roman" w:hAnsi="Times New Roman"/>
                <w:sz w:val="22"/>
              </w:rPr>
              <w:t xml:space="preserve"> полного дня </w:t>
            </w:r>
            <w:r w:rsidRPr="00FA2958">
              <w:rPr>
                <w:rFonts w:ascii="Times New Roman" w:eastAsia="Times New Roman" w:hAnsi="Times New Roman"/>
                <w:sz w:val="22"/>
              </w:rPr>
              <w:t xml:space="preserve"> пребывания (</w:t>
            </w:r>
            <w:r>
              <w:rPr>
                <w:rFonts w:ascii="Times New Roman" w:eastAsia="Times New Roman" w:hAnsi="Times New Roman"/>
                <w:sz w:val="22"/>
              </w:rPr>
              <w:t xml:space="preserve">8-12 </w:t>
            </w:r>
            <w:r w:rsidRPr="00FA2958">
              <w:rPr>
                <w:rFonts w:ascii="Times New Roman" w:eastAsia="Times New Roman" w:hAnsi="Times New Roman"/>
                <w:sz w:val="22"/>
              </w:rPr>
              <w:t xml:space="preserve"> часов)</w:t>
            </w:r>
          </w:p>
        </w:tc>
        <w:tc>
          <w:tcPr>
            <w:tcW w:w="519"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1359" w:type="dxa"/>
            <w:tcBorders>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3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1974" w:type="dxa"/>
            <w:gridSpan w:val="2"/>
            <w:tcBorders>
              <w:bottom w:val="single" w:sz="8" w:space="0" w:color="002060"/>
              <w:right w:val="single" w:sz="8" w:space="0" w:color="002060"/>
            </w:tcBorders>
            <w:shd w:val="clear" w:color="auto" w:fill="auto"/>
            <w:vAlign w:val="bottom"/>
          </w:tcPr>
          <w:p w:rsidR="003A0939" w:rsidRDefault="003A0939" w:rsidP="008F3B84">
            <w:pPr>
              <w:spacing w:line="276" w:lineRule="auto"/>
              <w:ind w:right="140"/>
              <w:jc w:val="center"/>
              <w:rPr>
                <w:rFonts w:ascii="Times New Roman" w:eastAsia="Times New Roman" w:hAnsi="Times New Roman"/>
                <w:sz w:val="22"/>
              </w:rPr>
            </w:pPr>
            <w:r>
              <w:rPr>
                <w:rFonts w:ascii="Times New Roman" w:eastAsia="Times New Roman" w:hAnsi="Times New Roman"/>
                <w:sz w:val="22"/>
              </w:rPr>
              <w:t>1</w:t>
            </w:r>
            <w:r w:rsidR="008F3B84">
              <w:rPr>
                <w:rFonts w:ascii="Times New Roman" w:eastAsia="Times New Roman" w:hAnsi="Times New Roman"/>
                <w:sz w:val="22"/>
              </w:rPr>
              <w:t>29</w:t>
            </w:r>
            <w:r>
              <w:rPr>
                <w:rFonts w:ascii="Times New Roman" w:eastAsia="Times New Roman" w:hAnsi="Times New Roman"/>
                <w:sz w:val="22"/>
              </w:rPr>
              <w:t xml:space="preserve"> ребенка</w:t>
            </w: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21"/>
              </w:rPr>
            </w:pPr>
          </w:p>
        </w:tc>
      </w:tr>
      <w:tr w:rsidR="003A0939" w:rsidTr="00486714">
        <w:trPr>
          <w:trHeight w:val="243"/>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0"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659" w:type="dxa"/>
            <w:tcBorders>
              <w:bottom w:val="single" w:sz="8" w:space="0" w:color="002060"/>
            </w:tcBorders>
            <w:shd w:val="clear" w:color="auto" w:fill="B6DDE8"/>
            <w:vAlign w:val="bottom"/>
          </w:tcPr>
          <w:p w:rsidR="003A0939" w:rsidRDefault="003A0939" w:rsidP="00486714">
            <w:pPr>
              <w:numPr>
                <w:ilvl w:val="1"/>
                <w:numId w:val="11"/>
              </w:numPr>
              <w:spacing w:line="276" w:lineRule="auto"/>
              <w:jc w:val="center"/>
              <w:rPr>
                <w:rFonts w:ascii="Times New Roman" w:eastAsia="Times New Roman" w:hAnsi="Times New Roman"/>
                <w:sz w:val="22"/>
              </w:rPr>
            </w:pPr>
            <w:r>
              <w:rPr>
                <w:rFonts w:ascii="Times New Roman" w:eastAsia="Times New Roman" w:hAnsi="Times New Roman"/>
                <w:sz w:val="22"/>
              </w:rPr>
              <w:t>2</w:t>
            </w:r>
          </w:p>
        </w:tc>
        <w:tc>
          <w:tcPr>
            <w:tcW w:w="30" w:type="dxa"/>
            <w:tcBorders>
              <w:bottom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2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5594" w:type="dxa"/>
            <w:gridSpan w:val="4"/>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2"/>
              </w:rPr>
            </w:pPr>
            <w:r>
              <w:rPr>
                <w:rFonts w:ascii="Times New Roman" w:eastAsia="Times New Roman" w:hAnsi="Times New Roman"/>
                <w:sz w:val="22"/>
              </w:rPr>
              <w:t>В режиме кратковременного пребывания (3-5 часов)</w:t>
            </w:r>
          </w:p>
        </w:tc>
        <w:tc>
          <w:tcPr>
            <w:tcW w:w="1359" w:type="dxa"/>
            <w:tcBorders>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3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1974" w:type="dxa"/>
            <w:gridSpan w:val="2"/>
            <w:tcBorders>
              <w:bottom w:val="single" w:sz="8" w:space="0" w:color="002060"/>
              <w:right w:val="single" w:sz="8" w:space="0" w:color="002060"/>
            </w:tcBorders>
            <w:shd w:val="clear" w:color="auto" w:fill="auto"/>
            <w:vAlign w:val="bottom"/>
          </w:tcPr>
          <w:p w:rsidR="003A0939" w:rsidRDefault="003A0939" w:rsidP="00486714">
            <w:pPr>
              <w:spacing w:line="276" w:lineRule="auto"/>
              <w:ind w:right="120"/>
              <w:jc w:val="center"/>
              <w:rPr>
                <w:rFonts w:ascii="Times New Roman" w:eastAsia="Times New Roman" w:hAnsi="Times New Roman"/>
                <w:sz w:val="22"/>
              </w:rPr>
            </w:pPr>
            <w:r>
              <w:rPr>
                <w:rFonts w:ascii="Times New Roman" w:eastAsia="Times New Roman" w:hAnsi="Times New Roman"/>
                <w:sz w:val="22"/>
              </w:rPr>
              <w:t>0 человек</w:t>
            </w: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21"/>
              </w:rPr>
            </w:pPr>
          </w:p>
        </w:tc>
      </w:tr>
      <w:tr w:rsidR="003A0939" w:rsidTr="00486714">
        <w:trPr>
          <w:trHeight w:val="243"/>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0"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659" w:type="dxa"/>
            <w:tcBorders>
              <w:bottom w:val="single" w:sz="8" w:space="0" w:color="002060"/>
            </w:tcBorders>
            <w:shd w:val="clear" w:color="auto" w:fill="B6DDE8"/>
            <w:vAlign w:val="bottom"/>
          </w:tcPr>
          <w:p w:rsidR="003A0939" w:rsidRDefault="003A0939" w:rsidP="00486714">
            <w:pPr>
              <w:spacing w:line="276" w:lineRule="auto"/>
              <w:jc w:val="center"/>
              <w:rPr>
                <w:rFonts w:ascii="Times New Roman" w:eastAsia="Times New Roman" w:hAnsi="Times New Roman"/>
                <w:sz w:val="22"/>
              </w:rPr>
            </w:pPr>
            <w:r>
              <w:rPr>
                <w:rFonts w:ascii="Times New Roman" w:eastAsia="Times New Roman" w:hAnsi="Times New Roman"/>
                <w:sz w:val="22"/>
              </w:rPr>
              <w:t>1.1.3</w:t>
            </w:r>
          </w:p>
        </w:tc>
        <w:tc>
          <w:tcPr>
            <w:tcW w:w="30" w:type="dxa"/>
            <w:tcBorders>
              <w:bottom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2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5594" w:type="dxa"/>
            <w:gridSpan w:val="4"/>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2"/>
              </w:rPr>
            </w:pPr>
            <w:r>
              <w:rPr>
                <w:rFonts w:ascii="Times New Roman" w:eastAsia="Times New Roman" w:hAnsi="Times New Roman"/>
                <w:sz w:val="22"/>
              </w:rPr>
              <w:t>В семейной дошкольной группе</w:t>
            </w:r>
          </w:p>
        </w:tc>
        <w:tc>
          <w:tcPr>
            <w:tcW w:w="1359" w:type="dxa"/>
            <w:tcBorders>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3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1974" w:type="dxa"/>
            <w:gridSpan w:val="2"/>
            <w:tcBorders>
              <w:bottom w:val="single" w:sz="8" w:space="0" w:color="002060"/>
              <w:right w:val="single" w:sz="8" w:space="0" w:color="002060"/>
            </w:tcBorders>
            <w:shd w:val="clear" w:color="auto" w:fill="auto"/>
            <w:vAlign w:val="bottom"/>
          </w:tcPr>
          <w:p w:rsidR="003A0939" w:rsidRDefault="003A0939" w:rsidP="00486714">
            <w:pPr>
              <w:spacing w:line="276" w:lineRule="auto"/>
              <w:ind w:right="120"/>
              <w:jc w:val="center"/>
              <w:rPr>
                <w:rFonts w:ascii="Times New Roman" w:eastAsia="Times New Roman" w:hAnsi="Times New Roman"/>
                <w:sz w:val="22"/>
              </w:rPr>
            </w:pPr>
            <w:r>
              <w:rPr>
                <w:rFonts w:ascii="Times New Roman" w:eastAsia="Times New Roman" w:hAnsi="Times New Roman"/>
                <w:sz w:val="22"/>
              </w:rPr>
              <w:t>0 человек</w:t>
            </w: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21"/>
              </w:rPr>
            </w:pPr>
          </w:p>
        </w:tc>
      </w:tr>
      <w:tr w:rsidR="003A0939" w:rsidTr="00486714">
        <w:trPr>
          <w:trHeight w:val="243"/>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0"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659" w:type="dxa"/>
            <w:tcBorders>
              <w:bottom w:val="single" w:sz="8" w:space="0" w:color="002060"/>
            </w:tcBorders>
            <w:shd w:val="clear" w:color="auto" w:fill="B6DDE8"/>
            <w:vAlign w:val="bottom"/>
          </w:tcPr>
          <w:p w:rsidR="003A0939" w:rsidRDefault="003A0939" w:rsidP="00486714">
            <w:pPr>
              <w:spacing w:line="276" w:lineRule="auto"/>
              <w:jc w:val="center"/>
              <w:rPr>
                <w:rFonts w:ascii="Times New Roman" w:eastAsia="Times New Roman" w:hAnsi="Times New Roman"/>
                <w:sz w:val="22"/>
              </w:rPr>
            </w:pPr>
            <w:r>
              <w:rPr>
                <w:rFonts w:ascii="Times New Roman" w:eastAsia="Times New Roman" w:hAnsi="Times New Roman"/>
                <w:sz w:val="22"/>
              </w:rPr>
              <w:t>1.1.4</w:t>
            </w:r>
          </w:p>
          <w:p w:rsidR="003A0939" w:rsidRDefault="003A0939" w:rsidP="00486714">
            <w:pPr>
              <w:spacing w:line="276" w:lineRule="auto"/>
              <w:jc w:val="center"/>
              <w:rPr>
                <w:rFonts w:ascii="Times New Roman" w:eastAsia="Times New Roman" w:hAnsi="Times New Roman"/>
                <w:sz w:val="22"/>
              </w:rPr>
            </w:pPr>
          </w:p>
        </w:tc>
        <w:tc>
          <w:tcPr>
            <w:tcW w:w="30" w:type="dxa"/>
            <w:tcBorders>
              <w:bottom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2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r>
              <w:rPr>
                <w:rFonts w:ascii="Times New Roman" w:eastAsia="Times New Roman" w:hAnsi="Times New Roman"/>
                <w:sz w:val="21"/>
              </w:rPr>
              <w:t xml:space="preserve"> </w:t>
            </w:r>
          </w:p>
        </w:tc>
        <w:tc>
          <w:tcPr>
            <w:tcW w:w="5594" w:type="dxa"/>
            <w:gridSpan w:val="4"/>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2"/>
              </w:rPr>
            </w:pPr>
            <w:r>
              <w:rPr>
                <w:rFonts w:ascii="Times New Roman" w:eastAsia="Times New Roman" w:hAnsi="Times New Roman"/>
                <w:sz w:val="22"/>
              </w:rPr>
              <w:t>В форме семейного образования с психолого-педагогическим сопровождением на базе дошкольной образовательной организации</w:t>
            </w:r>
          </w:p>
        </w:tc>
        <w:tc>
          <w:tcPr>
            <w:tcW w:w="1359" w:type="dxa"/>
            <w:tcBorders>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3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1974" w:type="dxa"/>
            <w:gridSpan w:val="2"/>
            <w:tcBorders>
              <w:bottom w:val="single" w:sz="8" w:space="0" w:color="002060"/>
              <w:right w:val="single" w:sz="8" w:space="0" w:color="002060"/>
            </w:tcBorders>
            <w:shd w:val="clear" w:color="auto" w:fill="auto"/>
            <w:vAlign w:val="bottom"/>
          </w:tcPr>
          <w:p w:rsidR="003A0939" w:rsidRDefault="003A0939" w:rsidP="00486714">
            <w:pPr>
              <w:spacing w:line="276" w:lineRule="auto"/>
              <w:ind w:right="120"/>
              <w:jc w:val="center"/>
              <w:rPr>
                <w:rFonts w:ascii="Times New Roman" w:eastAsia="Times New Roman" w:hAnsi="Times New Roman"/>
                <w:sz w:val="22"/>
              </w:rPr>
            </w:pPr>
            <w:r>
              <w:rPr>
                <w:rFonts w:ascii="Times New Roman" w:eastAsia="Times New Roman" w:hAnsi="Times New Roman"/>
                <w:sz w:val="22"/>
              </w:rPr>
              <w:t>0 человек</w:t>
            </w:r>
          </w:p>
          <w:p w:rsidR="003A0939" w:rsidRDefault="003A0939" w:rsidP="00486714">
            <w:pPr>
              <w:spacing w:line="276" w:lineRule="auto"/>
              <w:ind w:right="120"/>
              <w:jc w:val="center"/>
              <w:rPr>
                <w:rFonts w:ascii="Times New Roman" w:eastAsia="Times New Roman" w:hAnsi="Times New Roman"/>
                <w:sz w:val="22"/>
              </w:rPr>
            </w:pP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21"/>
              </w:rPr>
            </w:pPr>
          </w:p>
        </w:tc>
      </w:tr>
      <w:tr w:rsidR="003A0939" w:rsidTr="00486714">
        <w:trPr>
          <w:trHeight w:val="243"/>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0"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659" w:type="dxa"/>
            <w:tcBorders>
              <w:bottom w:val="single" w:sz="8" w:space="0" w:color="002060"/>
            </w:tcBorders>
            <w:shd w:val="clear" w:color="auto" w:fill="B6DDE8"/>
            <w:vAlign w:val="bottom"/>
          </w:tcPr>
          <w:p w:rsidR="003A0939" w:rsidRDefault="003A0939" w:rsidP="00486714">
            <w:pPr>
              <w:numPr>
                <w:ilvl w:val="1"/>
                <w:numId w:val="11"/>
              </w:numPr>
              <w:spacing w:line="276" w:lineRule="auto"/>
              <w:jc w:val="center"/>
              <w:rPr>
                <w:rFonts w:ascii="Times New Roman" w:eastAsia="Times New Roman" w:hAnsi="Times New Roman"/>
                <w:sz w:val="22"/>
              </w:rPr>
            </w:pPr>
          </w:p>
        </w:tc>
        <w:tc>
          <w:tcPr>
            <w:tcW w:w="30" w:type="dxa"/>
            <w:tcBorders>
              <w:bottom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2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5594" w:type="dxa"/>
            <w:gridSpan w:val="4"/>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2"/>
              </w:rPr>
            </w:pPr>
            <w:r>
              <w:rPr>
                <w:rFonts w:ascii="Times New Roman" w:eastAsia="Times New Roman" w:hAnsi="Times New Roman"/>
                <w:sz w:val="22"/>
              </w:rPr>
              <w:t>Общая численность воспитанников в возрасте до 3 лет</w:t>
            </w:r>
          </w:p>
        </w:tc>
        <w:tc>
          <w:tcPr>
            <w:tcW w:w="1359" w:type="dxa"/>
            <w:tcBorders>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3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1974" w:type="dxa"/>
            <w:gridSpan w:val="2"/>
            <w:tcBorders>
              <w:bottom w:val="single" w:sz="8" w:space="0" w:color="002060"/>
              <w:right w:val="single" w:sz="8" w:space="0" w:color="002060"/>
            </w:tcBorders>
            <w:shd w:val="clear" w:color="auto" w:fill="auto"/>
            <w:vAlign w:val="bottom"/>
          </w:tcPr>
          <w:p w:rsidR="003A0939" w:rsidRDefault="003A0939" w:rsidP="00486714">
            <w:pPr>
              <w:spacing w:line="276" w:lineRule="auto"/>
              <w:ind w:right="120"/>
              <w:jc w:val="center"/>
              <w:rPr>
                <w:rFonts w:ascii="Times New Roman" w:eastAsia="Times New Roman" w:hAnsi="Times New Roman"/>
                <w:sz w:val="22"/>
              </w:rPr>
            </w:pPr>
            <w:r>
              <w:rPr>
                <w:rFonts w:ascii="Times New Roman" w:eastAsia="Times New Roman" w:hAnsi="Times New Roman"/>
                <w:sz w:val="22"/>
              </w:rPr>
              <w:t>0 человек</w:t>
            </w: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21"/>
              </w:rPr>
            </w:pPr>
          </w:p>
        </w:tc>
      </w:tr>
      <w:tr w:rsidR="003A0939" w:rsidTr="00486714">
        <w:trPr>
          <w:trHeight w:val="243"/>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0"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659" w:type="dxa"/>
            <w:tcBorders>
              <w:bottom w:val="single" w:sz="8" w:space="0" w:color="002060"/>
            </w:tcBorders>
            <w:shd w:val="clear" w:color="auto" w:fill="B6DDE8"/>
            <w:vAlign w:val="bottom"/>
          </w:tcPr>
          <w:p w:rsidR="003A0939" w:rsidRDefault="003A0939" w:rsidP="00486714">
            <w:pPr>
              <w:numPr>
                <w:ilvl w:val="1"/>
                <w:numId w:val="11"/>
              </w:numPr>
              <w:spacing w:line="276" w:lineRule="auto"/>
              <w:jc w:val="center"/>
              <w:rPr>
                <w:rFonts w:ascii="Times New Roman" w:eastAsia="Times New Roman" w:hAnsi="Times New Roman"/>
                <w:sz w:val="22"/>
              </w:rPr>
            </w:pPr>
          </w:p>
        </w:tc>
        <w:tc>
          <w:tcPr>
            <w:tcW w:w="30" w:type="dxa"/>
            <w:tcBorders>
              <w:bottom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2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5594" w:type="dxa"/>
            <w:gridSpan w:val="4"/>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2"/>
              </w:rPr>
            </w:pPr>
            <w:r>
              <w:rPr>
                <w:rFonts w:ascii="Times New Roman" w:eastAsia="Times New Roman" w:hAnsi="Times New Roman"/>
                <w:sz w:val="22"/>
              </w:rPr>
              <w:t>Общая численность воспитанников в возрасте от 3 до 8 лет</w:t>
            </w:r>
          </w:p>
        </w:tc>
        <w:tc>
          <w:tcPr>
            <w:tcW w:w="1359" w:type="dxa"/>
            <w:tcBorders>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3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1974" w:type="dxa"/>
            <w:gridSpan w:val="2"/>
            <w:tcBorders>
              <w:bottom w:val="single" w:sz="8" w:space="0" w:color="002060"/>
              <w:right w:val="single" w:sz="8" w:space="0" w:color="002060"/>
            </w:tcBorders>
            <w:shd w:val="clear" w:color="auto" w:fill="auto"/>
            <w:vAlign w:val="bottom"/>
          </w:tcPr>
          <w:p w:rsidR="003A0939" w:rsidRDefault="003A0939" w:rsidP="008F3B84">
            <w:pPr>
              <w:spacing w:line="276" w:lineRule="auto"/>
              <w:ind w:right="120"/>
              <w:jc w:val="center"/>
              <w:rPr>
                <w:rFonts w:ascii="Times New Roman" w:eastAsia="Times New Roman" w:hAnsi="Times New Roman"/>
                <w:sz w:val="22"/>
              </w:rPr>
            </w:pPr>
            <w:r>
              <w:rPr>
                <w:rFonts w:ascii="Times New Roman" w:eastAsia="Times New Roman" w:hAnsi="Times New Roman"/>
                <w:sz w:val="22"/>
              </w:rPr>
              <w:t>1</w:t>
            </w:r>
            <w:r w:rsidR="008F3B84">
              <w:rPr>
                <w:rFonts w:ascii="Times New Roman" w:eastAsia="Times New Roman" w:hAnsi="Times New Roman"/>
                <w:sz w:val="22"/>
              </w:rPr>
              <w:t>29</w:t>
            </w:r>
            <w:r>
              <w:rPr>
                <w:rFonts w:ascii="Times New Roman" w:eastAsia="Times New Roman" w:hAnsi="Times New Roman"/>
                <w:sz w:val="22"/>
              </w:rPr>
              <w:t xml:space="preserve"> детей</w:t>
            </w: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21"/>
              </w:rPr>
            </w:pPr>
          </w:p>
        </w:tc>
      </w:tr>
      <w:tr w:rsidR="003A0939" w:rsidTr="00486714">
        <w:trPr>
          <w:trHeight w:val="243"/>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0"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659" w:type="dxa"/>
            <w:tcBorders>
              <w:bottom w:val="single" w:sz="8" w:space="0" w:color="002060"/>
            </w:tcBorders>
            <w:shd w:val="clear" w:color="auto" w:fill="B6DDE8"/>
            <w:vAlign w:val="bottom"/>
          </w:tcPr>
          <w:p w:rsidR="003A0939" w:rsidRDefault="003A0939" w:rsidP="00486714">
            <w:pPr>
              <w:spacing w:line="276" w:lineRule="auto"/>
              <w:jc w:val="center"/>
              <w:rPr>
                <w:rFonts w:ascii="Times New Roman" w:eastAsia="Times New Roman" w:hAnsi="Times New Roman"/>
                <w:sz w:val="22"/>
              </w:rPr>
            </w:pPr>
            <w:r>
              <w:rPr>
                <w:rFonts w:ascii="Times New Roman" w:eastAsia="Times New Roman" w:hAnsi="Times New Roman"/>
                <w:sz w:val="22"/>
              </w:rPr>
              <w:t>1.4</w:t>
            </w:r>
          </w:p>
        </w:tc>
        <w:tc>
          <w:tcPr>
            <w:tcW w:w="30" w:type="dxa"/>
            <w:tcBorders>
              <w:bottom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2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6953" w:type="dxa"/>
            <w:gridSpan w:val="5"/>
            <w:tcBorders>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2"/>
              </w:rPr>
            </w:pPr>
            <w:r>
              <w:rPr>
                <w:rFonts w:ascii="Times New Roman" w:eastAsia="Times New Roman" w:hAnsi="Times New Roman"/>
                <w:sz w:val="22"/>
              </w:rPr>
              <w:t>Численность/удельный вес численности воспитанников в общей численности воспитанников, получающих услуги присмотра и ухода</w:t>
            </w:r>
          </w:p>
        </w:tc>
        <w:tc>
          <w:tcPr>
            <w:tcW w:w="3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1974" w:type="dxa"/>
            <w:gridSpan w:val="2"/>
            <w:tcBorders>
              <w:bottom w:val="single" w:sz="8" w:space="0" w:color="002060"/>
              <w:right w:val="single" w:sz="8" w:space="0" w:color="002060"/>
            </w:tcBorders>
            <w:shd w:val="clear" w:color="auto" w:fill="auto"/>
            <w:vAlign w:val="bottom"/>
          </w:tcPr>
          <w:p w:rsidR="003A0939" w:rsidRDefault="003A0939" w:rsidP="008F3B84">
            <w:pPr>
              <w:spacing w:line="276" w:lineRule="auto"/>
              <w:ind w:right="120"/>
              <w:jc w:val="center"/>
              <w:rPr>
                <w:rFonts w:ascii="Times New Roman" w:eastAsia="Times New Roman" w:hAnsi="Times New Roman"/>
                <w:sz w:val="22"/>
              </w:rPr>
            </w:pPr>
            <w:r>
              <w:rPr>
                <w:rFonts w:ascii="Times New Roman" w:eastAsia="Times New Roman" w:hAnsi="Times New Roman"/>
                <w:sz w:val="22"/>
              </w:rPr>
              <w:t>1</w:t>
            </w:r>
            <w:r w:rsidR="008F3B84">
              <w:rPr>
                <w:rFonts w:ascii="Times New Roman" w:eastAsia="Times New Roman" w:hAnsi="Times New Roman"/>
                <w:sz w:val="22"/>
              </w:rPr>
              <w:t>29</w:t>
            </w:r>
            <w:r>
              <w:rPr>
                <w:rFonts w:ascii="Times New Roman" w:eastAsia="Times New Roman" w:hAnsi="Times New Roman"/>
                <w:sz w:val="22"/>
              </w:rPr>
              <w:t xml:space="preserve"> человек/100%</w:t>
            </w: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21"/>
              </w:rPr>
            </w:pPr>
          </w:p>
        </w:tc>
      </w:tr>
      <w:tr w:rsidR="003A0939" w:rsidTr="00486714">
        <w:trPr>
          <w:trHeight w:val="243"/>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0"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659" w:type="dxa"/>
            <w:tcBorders>
              <w:bottom w:val="single" w:sz="8" w:space="0" w:color="002060"/>
            </w:tcBorders>
            <w:shd w:val="clear" w:color="auto" w:fill="B6DDE8"/>
            <w:vAlign w:val="bottom"/>
          </w:tcPr>
          <w:p w:rsidR="003A0939" w:rsidRDefault="003A0939" w:rsidP="00486714">
            <w:pPr>
              <w:spacing w:line="276" w:lineRule="auto"/>
              <w:jc w:val="center"/>
              <w:rPr>
                <w:rFonts w:ascii="Times New Roman" w:eastAsia="Times New Roman" w:hAnsi="Times New Roman"/>
                <w:sz w:val="22"/>
              </w:rPr>
            </w:pPr>
            <w:r>
              <w:rPr>
                <w:rFonts w:ascii="Times New Roman" w:eastAsia="Times New Roman" w:hAnsi="Times New Roman"/>
                <w:sz w:val="22"/>
              </w:rPr>
              <w:t>1.4.1</w:t>
            </w:r>
          </w:p>
        </w:tc>
        <w:tc>
          <w:tcPr>
            <w:tcW w:w="30" w:type="dxa"/>
            <w:tcBorders>
              <w:bottom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2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6953" w:type="dxa"/>
            <w:gridSpan w:val="5"/>
            <w:tcBorders>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2"/>
              </w:rPr>
            </w:pPr>
            <w:r>
              <w:rPr>
                <w:rFonts w:ascii="Times New Roman" w:eastAsia="Times New Roman" w:hAnsi="Times New Roman"/>
                <w:sz w:val="22"/>
              </w:rPr>
              <w:t>В режиме полного дня  (8-12 часов)</w:t>
            </w:r>
          </w:p>
        </w:tc>
        <w:tc>
          <w:tcPr>
            <w:tcW w:w="3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1974" w:type="dxa"/>
            <w:gridSpan w:val="2"/>
            <w:tcBorders>
              <w:bottom w:val="single" w:sz="8" w:space="0" w:color="002060"/>
              <w:right w:val="single" w:sz="8" w:space="0" w:color="002060"/>
            </w:tcBorders>
            <w:shd w:val="clear" w:color="auto" w:fill="auto"/>
            <w:vAlign w:val="bottom"/>
          </w:tcPr>
          <w:p w:rsidR="003A0939" w:rsidRDefault="003A0939" w:rsidP="008F3B84">
            <w:pPr>
              <w:spacing w:line="276" w:lineRule="auto"/>
              <w:ind w:right="120"/>
              <w:jc w:val="center"/>
              <w:rPr>
                <w:rFonts w:ascii="Times New Roman" w:eastAsia="Times New Roman" w:hAnsi="Times New Roman"/>
                <w:sz w:val="22"/>
              </w:rPr>
            </w:pPr>
            <w:r>
              <w:rPr>
                <w:rFonts w:ascii="Times New Roman" w:eastAsia="Times New Roman" w:hAnsi="Times New Roman"/>
                <w:sz w:val="22"/>
              </w:rPr>
              <w:t>1</w:t>
            </w:r>
            <w:r w:rsidR="008F3B84">
              <w:rPr>
                <w:rFonts w:ascii="Times New Roman" w:eastAsia="Times New Roman" w:hAnsi="Times New Roman"/>
                <w:sz w:val="22"/>
              </w:rPr>
              <w:t>29</w:t>
            </w:r>
            <w:r>
              <w:rPr>
                <w:rFonts w:ascii="Times New Roman" w:eastAsia="Times New Roman" w:hAnsi="Times New Roman"/>
                <w:sz w:val="22"/>
              </w:rPr>
              <w:t xml:space="preserve"> человек/100 %</w:t>
            </w: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21"/>
              </w:rPr>
            </w:pPr>
          </w:p>
        </w:tc>
      </w:tr>
      <w:tr w:rsidR="003A0939" w:rsidTr="00486714">
        <w:trPr>
          <w:trHeight w:val="243"/>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0"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659" w:type="dxa"/>
            <w:tcBorders>
              <w:bottom w:val="single" w:sz="8" w:space="0" w:color="002060"/>
            </w:tcBorders>
            <w:shd w:val="clear" w:color="auto" w:fill="B6DDE8"/>
            <w:vAlign w:val="bottom"/>
          </w:tcPr>
          <w:p w:rsidR="003A0939" w:rsidRDefault="003A0939" w:rsidP="00486714">
            <w:pPr>
              <w:spacing w:line="276" w:lineRule="auto"/>
              <w:jc w:val="center"/>
              <w:rPr>
                <w:rFonts w:ascii="Times New Roman" w:eastAsia="Times New Roman" w:hAnsi="Times New Roman"/>
                <w:sz w:val="22"/>
              </w:rPr>
            </w:pPr>
            <w:r>
              <w:rPr>
                <w:rFonts w:ascii="Times New Roman" w:eastAsia="Times New Roman" w:hAnsi="Times New Roman"/>
                <w:sz w:val="22"/>
              </w:rPr>
              <w:t>1.4.2</w:t>
            </w:r>
          </w:p>
        </w:tc>
        <w:tc>
          <w:tcPr>
            <w:tcW w:w="30" w:type="dxa"/>
            <w:tcBorders>
              <w:bottom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2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6953" w:type="dxa"/>
            <w:gridSpan w:val="5"/>
            <w:tcBorders>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2"/>
              </w:rPr>
            </w:pPr>
            <w:r>
              <w:rPr>
                <w:rFonts w:ascii="Times New Roman" w:eastAsia="Times New Roman" w:hAnsi="Times New Roman"/>
                <w:sz w:val="22"/>
              </w:rPr>
              <w:t>В режиме продленного дня ( 12-14 часов)</w:t>
            </w:r>
          </w:p>
        </w:tc>
        <w:tc>
          <w:tcPr>
            <w:tcW w:w="3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1974" w:type="dxa"/>
            <w:gridSpan w:val="2"/>
            <w:tcBorders>
              <w:bottom w:val="single" w:sz="8" w:space="0" w:color="002060"/>
              <w:right w:val="single" w:sz="8" w:space="0" w:color="002060"/>
            </w:tcBorders>
            <w:shd w:val="clear" w:color="auto" w:fill="auto"/>
            <w:vAlign w:val="bottom"/>
          </w:tcPr>
          <w:p w:rsidR="003A0939" w:rsidRDefault="003A0939" w:rsidP="00486714">
            <w:pPr>
              <w:spacing w:line="276" w:lineRule="auto"/>
              <w:ind w:right="120"/>
              <w:jc w:val="center"/>
              <w:rPr>
                <w:rFonts w:ascii="Times New Roman" w:eastAsia="Times New Roman" w:hAnsi="Times New Roman"/>
                <w:sz w:val="22"/>
              </w:rPr>
            </w:pPr>
            <w:r>
              <w:rPr>
                <w:rFonts w:ascii="Times New Roman" w:eastAsia="Times New Roman" w:hAnsi="Times New Roman"/>
                <w:sz w:val="22"/>
              </w:rPr>
              <w:t>0 человек/0%</w:t>
            </w: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21"/>
              </w:rPr>
            </w:pPr>
          </w:p>
        </w:tc>
      </w:tr>
      <w:tr w:rsidR="003A0939" w:rsidTr="00486714">
        <w:trPr>
          <w:trHeight w:val="243"/>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0"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659" w:type="dxa"/>
            <w:tcBorders>
              <w:bottom w:val="single" w:sz="8" w:space="0" w:color="002060"/>
            </w:tcBorders>
            <w:shd w:val="clear" w:color="auto" w:fill="B6DDE8"/>
            <w:vAlign w:val="bottom"/>
          </w:tcPr>
          <w:p w:rsidR="003A0939" w:rsidRDefault="003A0939" w:rsidP="00486714">
            <w:pPr>
              <w:spacing w:line="276" w:lineRule="auto"/>
              <w:jc w:val="center"/>
              <w:rPr>
                <w:rFonts w:ascii="Times New Roman" w:eastAsia="Times New Roman" w:hAnsi="Times New Roman"/>
                <w:sz w:val="22"/>
              </w:rPr>
            </w:pPr>
            <w:r>
              <w:rPr>
                <w:rFonts w:ascii="Times New Roman" w:eastAsia="Times New Roman" w:hAnsi="Times New Roman"/>
                <w:sz w:val="22"/>
              </w:rPr>
              <w:t>1.4.3</w:t>
            </w:r>
          </w:p>
        </w:tc>
        <w:tc>
          <w:tcPr>
            <w:tcW w:w="30" w:type="dxa"/>
            <w:tcBorders>
              <w:bottom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2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6953" w:type="dxa"/>
            <w:gridSpan w:val="5"/>
            <w:tcBorders>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2"/>
              </w:rPr>
            </w:pPr>
            <w:r>
              <w:rPr>
                <w:rFonts w:ascii="Times New Roman" w:eastAsia="Times New Roman" w:hAnsi="Times New Roman"/>
                <w:sz w:val="22"/>
              </w:rPr>
              <w:t>В режиме круглосуточного пребывания</w:t>
            </w:r>
          </w:p>
        </w:tc>
        <w:tc>
          <w:tcPr>
            <w:tcW w:w="3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1974" w:type="dxa"/>
            <w:gridSpan w:val="2"/>
            <w:tcBorders>
              <w:bottom w:val="single" w:sz="8" w:space="0" w:color="002060"/>
              <w:right w:val="single" w:sz="8" w:space="0" w:color="002060"/>
            </w:tcBorders>
            <w:shd w:val="clear" w:color="auto" w:fill="auto"/>
            <w:vAlign w:val="bottom"/>
          </w:tcPr>
          <w:p w:rsidR="003A0939" w:rsidRDefault="003A0939" w:rsidP="00486714">
            <w:pPr>
              <w:spacing w:line="276" w:lineRule="auto"/>
              <w:ind w:right="120"/>
              <w:jc w:val="center"/>
              <w:rPr>
                <w:rFonts w:ascii="Times New Roman" w:eastAsia="Times New Roman" w:hAnsi="Times New Roman"/>
                <w:sz w:val="22"/>
              </w:rPr>
            </w:pPr>
            <w:r>
              <w:rPr>
                <w:rFonts w:ascii="Times New Roman" w:eastAsia="Times New Roman" w:hAnsi="Times New Roman"/>
                <w:sz w:val="22"/>
              </w:rPr>
              <w:t>0 человек/0%</w:t>
            </w: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21"/>
              </w:rPr>
            </w:pPr>
          </w:p>
        </w:tc>
      </w:tr>
      <w:tr w:rsidR="003A0939" w:rsidTr="00486714">
        <w:trPr>
          <w:trHeight w:val="243"/>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0"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659" w:type="dxa"/>
            <w:tcBorders>
              <w:bottom w:val="single" w:sz="8" w:space="0" w:color="002060"/>
            </w:tcBorders>
            <w:shd w:val="clear" w:color="auto" w:fill="B6DDE8"/>
            <w:vAlign w:val="bottom"/>
          </w:tcPr>
          <w:p w:rsidR="003A0939" w:rsidRDefault="003A0939" w:rsidP="00486714">
            <w:pPr>
              <w:spacing w:line="276" w:lineRule="auto"/>
              <w:jc w:val="center"/>
              <w:rPr>
                <w:rFonts w:ascii="Times New Roman" w:eastAsia="Times New Roman" w:hAnsi="Times New Roman"/>
                <w:sz w:val="22"/>
              </w:rPr>
            </w:pPr>
            <w:r>
              <w:rPr>
                <w:rFonts w:ascii="Times New Roman" w:eastAsia="Times New Roman" w:hAnsi="Times New Roman"/>
                <w:sz w:val="22"/>
              </w:rPr>
              <w:t>1.5</w:t>
            </w:r>
          </w:p>
          <w:p w:rsidR="003A0939" w:rsidRDefault="003A0939" w:rsidP="00486714">
            <w:pPr>
              <w:spacing w:line="276" w:lineRule="auto"/>
              <w:jc w:val="center"/>
              <w:rPr>
                <w:rFonts w:ascii="Times New Roman" w:eastAsia="Times New Roman" w:hAnsi="Times New Roman"/>
                <w:sz w:val="22"/>
              </w:rPr>
            </w:pPr>
          </w:p>
        </w:tc>
        <w:tc>
          <w:tcPr>
            <w:tcW w:w="30" w:type="dxa"/>
            <w:tcBorders>
              <w:bottom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p w:rsidR="003A0939" w:rsidRDefault="003A0939" w:rsidP="00486714">
            <w:pPr>
              <w:spacing w:line="276" w:lineRule="auto"/>
              <w:rPr>
                <w:rFonts w:ascii="Times New Roman" w:eastAsia="Times New Roman" w:hAnsi="Times New Roman"/>
                <w:sz w:val="21"/>
              </w:rPr>
            </w:pPr>
          </w:p>
        </w:tc>
        <w:tc>
          <w:tcPr>
            <w:tcW w:w="2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6953" w:type="dxa"/>
            <w:gridSpan w:val="5"/>
            <w:tcBorders>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2"/>
              </w:rPr>
            </w:pPr>
            <w:r>
              <w:rPr>
                <w:rFonts w:ascii="Times New Roman" w:eastAsia="Times New Roman" w:hAnsi="Times New Roman"/>
                <w:sz w:val="22"/>
              </w:rPr>
              <w:t>Численность/удельный вес численности воспитанников с ограниченными возможностями здоровья в общей численности воспитанников, получающих услуги:</w:t>
            </w:r>
          </w:p>
        </w:tc>
        <w:tc>
          <w:tcPr>
            <w:tcW w:w="3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1974" w:type="dxa"/>
            <w:gridSpan w:val="2"/>
            <w:tcBorders>
              <w:bottom w:val="single" w:sz="8" w:space="0" w:color="002060"/>
              <w:right w:val="single" w:sz="8" w:space="0" w:color="002060"/>
            </w:tcBorders>
            <w:shd w:val="clear" w:color="auto" w:fill="auto"/>
            <w:vAlign w:val="bottom"/>
          </w:tcPr>
          <w:p w:rsidR="003A0939" w:rsidRDefault="003A0939" w:rsidP="00486714">
            <w:pPr>
              <w:spacing w:line="276" w:lineRule="auto"/>
              <w:ind w:right="120"/>
              <w:jc w:val="center"/>
              <w:rPr>
                <w:rFonts w:ascii="Times New Roman" w:eastAsia="Times New Roman" w:hAnsi="Times New Roman"/>
                <w:sz w:val="22"/>
              </w:rPr>
            </w:pPr>
            <w:r>
              <w:rPr>
                <w:rFonts w:ascii="Times New Roman" w:eastAsia="Times New Roman" w:hAnsi="Times New Roman"/>
                <w:sz w:val="22"/>
              </w:rPr>
              <w:t>0 человек/0%</w:t>
            </w:r>
          </w:p>
          <w:p w:rsidR="003A0939" w:rsidRDefault="003A0939" w:rsidP="00486714">
            <w:pPr>
              <w:spacing w:line="276" w:lineRule="auto"/>
              <w:ind w:right="120"/>
              <w:jc w:val="center"/>
              <w:rPr>
                <w:rFonts w:ascii="Times New Roman" w:eastAsia="Times New Roman" w:hAnsi="Times New Roman"/>
                <w:sz w:val="22"/>
              </w:rPr>
            </w:pP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21"/>
              </w:rPr>
            </w:pPr>
          </w:p>
          <w:p w:rsidR="003A0939" w:rsidRDefault="003A0939" w:rsidP="00486714">
            <w:pPr>
              <w:spacing w:line="276" w:lineRule="auto"/>
              <w:rPr>
                <w:rFonts w:ascii="Times New Roman" w:eastAsia="Times New Roman" w:hAnsi="Times New Roman"/>
                <w:sz w:val="21"/>
              </w:rPr>
            </w:pPr>
          </w:p>
        </w:tc>
      </w:tr>
      <w:tr w:rsidR="003A0939" w:rsidTr="00486714">
        <w:trPr>
          <w:trHeight w:val="243"/>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0"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659" w:type="dxa"/>
            <w:tcBorders>
              <w:bottom w:val="single" w:sz="8" w:space="0" w:color="002060"/>
            </w:tcBorders>
            <w:shd w:val="clear" w:color="auto" w:fill="B6DDE8"/>
            <w:vAlign w:val="bottom"/>
          </w:tcPr>
          <w:p w:rsidR="003A0939" w:rsidRDefault="003A0939" w:rsidP="00486714">
            <w:pPr>
              <w:spacing w:line="276" w:lineRule="auto"/>
              <w:jc w:val="center"/>
              <w:rPr>
                <w:rFonts w:ascii="Times New Roman" w:eastAsia="Times New Roman" w:hAnsi="Times New Roman"/>
                <w:sz w:val="22"/>
              </w:rPr>
            </w:pPr>
            <w:r>
              <w:rPr>
                <w:rFonts w:ascii="Times New Roman" w:eastAsia="Times New Roman" w:hAnsi="Times New Roman"/>
                <w:sz w:val="22"/>
              </w:rPr>
              <w:t>1.5.1</w:t>
            </w:r>
          </w:p>
        </w:tc>
        <w:tc>
          <w:tcPr>
            <w:tcW w:w="30" w:type="dxa"/>
            <w:tcBorders>
              <w:bottom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2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6953" w:type="dxa"/>
            <w:gridSpan w:val="5"/>
            <w:tcBorders>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2"/>
              </w:rPr>
            </w:pPr>
            <w:r>
              <w:rPr>
                <w:rFonts w:ascii="Times New Roman" w:eastAsia="Times New Roman" w:hAnsi="Times New Roman"/>
                <w:sz w:val="22"/>
              </w:rPr>
              <w:t>По коррекции недостатков в физическом и (или)психическом развитии</w:t>
            </w:r>
          </w:p>
        </w:tc>
        <w:tc>
          <w:tcPr>
            <w:tcW w:w="3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1974" w:type="dxa"/>
            <w:gridSpan w:val="2"/>
            <w:tcBorders>
              <w:bottom w:val="single" w:sz="8" w:space="0" w:color="002060"/>
              <w:right w:val="single" w:sz="8" w:space="0" w:color="002060"/>
            </w:tcBorders>
            <w:shd w:val="clear" w:color="auto" w:fill="auto"/>
            <w:vAlign w:val="bottom"/>
          </w:tcPr>
          <w:p w:rsidR="003A0939" w:rsidRDefault="003A0939" w:rsidP="00486714">
            <w:pPr>
              <w:spacing w:line="276" w:lineRule="auto"/>
              <w:ind w:right="120"/>
              <w:jc w:val="center"/>
              <w:rPr>
                <w:rFonts w:ascii="Times New Roman" w:eastAsia="Times New Roman" w:hAnsi="Times New Roman"/>
                <w:sz w:val="22"/>
              </w:rPr>
            </w:pPr>
            <w:r>
              <w:rPr>
                <w:rFonts w:ascii="Times New Roman" w:eastAsia="Times New Roman" w:hAnsi="Times New Roman"/>
                <w:sz w:val="22"/>
              </w:rPr>
              <w:t>0 человек/100%</w:t>
            </w: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21"/>
              </w:rPr>
            </w:pPr>
          </w:p>
        </w:tc>
      </w:tr>
      <w:tr w:rsidR="003A0939" w:rsidTr="00486714">
        <w:trPr>
          <w:trHeight w:val="243"/>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0"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659" w:type="dxa"/>
            <w:tcBorders>
              <w:bottom w:val="single" w:sz="8" w:space="0" w:color="002060"/>
            </w:tcBorders>
            <w:shd w:val="clear" w:color="auto" w:fill="B6DDE8"/>
            <w:vAlign w:val="bottom"/>
          </w:tcPr>
          <w:p w:rsidR="003A0939" w:rsidRDefault="003A0939" w:rsidP="00486714">
            <w:pPr>
              <w:spacing w:line="276" w:lineRule="auto"/>
              <w:jc w:val="center"/>
              <w:rPr>
                <w:rFonts w:ascii="Times New Roman" w:eastAsia="Times New Roman" w:hAnsi="Times New Roman"/>
                <w:sz w:val="22"/>
              </w:rPr>
            </w:pPr>
            <w:r>
              <w:rPr>
                <w:rFonts w:ascii="Times New Roman" w:eastAsia="Times New Roman" w:hAnsi="Times New Roman"/>
                <w:sz w:val="22"/>
              </w:rPr>
              <w:t>1.5.2</w:t>
            </w:r>
          </w:p>
        </w:tc>
        <w:tc>
          <w:tcPr>
            <w:tcW w:w="30" w:type="dxa"/>
            <w:tcBorders>
              <w:bottom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2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6953" w:type="dxa"/>
            <w:gridSpan w:val="5"/>
            <w:tcBorders>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2"/>
              </w:rPr>
            </w:pPr>
            <w:r>
              <w:rPr>
                <w:rFonts w:ascii="Times New Roman" w:eastAsia="Times New Roman" w:hAnsi="Times New Roman"/>
                <w:sz w:val="22"/>
              </w:rPr>
              <w:t>По освоению образовательной программы дошкольного образования</w:t>
            </w:r>
          </w:p>
        </w:tc>
        <w:tc>
          <w:tcPr>
            <w:tcW w:w="3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1974" w:type="dxa"/>
            <w:gridSpan w:val="2"/>
            <w:tcBorders>
              <w:bottom w:val="single" w:sz="8" w:space="0" w:color="002060"/>
              <w:right w:val="single" w:sz="8" w:space="0" w:color="002060"/>
            </w:tcBorders>
            <w:shd w:val="clear" w:color="auto" w:fill="auto"/>
            <w:vAlign w:val="bottom"/>
          </w:tcPr>
          <w:p w:rsidR="003A0939" w:rsidRDefault="003A0939" w:rsidP="008F3B84">
            <w:pPr>
              <w:spacing w:line="276" w:lineRule="auto"/>
              <w:ind w:right="120"/>
              <w:jc w:val="center"/>
              <w:rPr>
                <w:rFonts w:ascii="Times New Roman" w:eastAsia="Times New Roman" w:hAnsi="Times New Roman"/>
                <w:sz w:val="22"/>
              </w:rPr>
            </w:pPr>
            <w:r>
              <w:rPr>
                <w:rFonts w:ascii="Times New Roman" w:eastAsia="Times New Roman" w:hAnsi="Times New Roman"/>
                <w:sz w:val="22"/>
              </w:rPr>
              <w:t>1</w:t>
            </w:r>
            <w:r w:rsidR="008F3B84">
              <w:rPr>
                <w:rFonts w:ascii="Times New Roman" w:eastAsia="Times New Roman" w:hAnsi="Times New Roman"/>
                <w:sz w:val="22"/>
              </w:rPr>
              <w:t>29</w:t>
            </w:r>
            <w:r>
              <w:rPr>
                <w:rFonts w:ascii="Times New Roman" w:eastAsia="Times New Roman" w:hAnsi="Times New Roman"/>
                <w:sz w:val="22"/>
              </w:rPr>
              <w:t xml:space="preserve"> человек/100%</w:t>
            </w: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21"/>
              </w:rPr>
            </w:pPr>
          </w:p>
        </w:tc>
      </w:tr>
      <w:tr w:rsidR="003A0939" w:rsidTr="00486714">
        <w:trPr>
          <w:trHeight w:val="243"/>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0"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659" w:type="dxa"/>
            <w:tcBorders>
              <w:bottom w:val="single" w:sz="8" w:space="0" w:color="002060"/>
            </w:tcBorders>
            <w:shd w:val="clear" w:color="auto" w:fill="B6DDE8"/>
            <w:vAlign w:val="bottom"/>
          </w:tcPr>
          <w:p w:rsidR="003A0939" w:rsidRDefault="003A0939" w:rsidP="00486714">
            <w:pPr>
              <w:spacing w:line="276" w:lineRule="auto"/>
              <w:jc w:val="center"/>
              <w:rPr>
                <w:rFonts w:ascii="Times New Roman" w:eastAsia="Times New Roman" w:hAnsi="Times New Roman"/>
                <w:sz w:val="22"/>
              </w:rPr>
            </w:pPr>
            <w:r>
              <w:rPr>
                <w:rFonts w:ascii="Times New Roman" w:eastAsia="Times New Roman" w:hAnsi="Times New Roman"/>
                <w:sz w:val="22"/>
              </w:rPr>
              <w:t>1.5.3</w:t>
            </w:r>
          </w:p>
        </w:tc>
        <w:tc>
          <w:tcPr>
            <w:tcW w:w="30" w:type="dxa"/>
            <w:tcBorders>
              <w:bottom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2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6953" w:type="dxa"/>
            <w:gridSpan w:val="5"/>
            <w:tcBorders>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2"/>
              </w:rPr>
            </w:pPr>
            <w:r>
              <w:rPr>
                <w:rFonts w:ascii="Times New Roman" w:eastAsia="Times New Roman" w:hAnsi="Times New Roman"/>
                <w:sz w:val="22"/>
              </w:rPr>
              <w:t>По присмотру и уходу</w:t>
            </w:r>
          </w:p>
        </w:tc>
        <w:tc>
          <w:tcPr>
            <w:tcW w:w="3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1974" w:type="dxa"/>
            <w:gridSpan w:val="2"/>
            <w:tcBorders>
              <w:bottom w:val="single" w:sz="8" w:space="0" w:color="002060"/>
              <w:right w:val="single" w:sz="8" w:space="0" w:color="002060"/>
            </w:tcBorders>
            <w:shd w:val="clear" w:color="auto" w:fill="auto"/>
            <w:vAlign w:val="bottom"/>
          </w:tcPr>
          <w:p w:rsidR="003A0939" w:rsidRDefault="003A0939" w:rsidP="008F3B84">
            <w:pPr>
              <w:spacing w:line="276" w:lineRule="auto"/>
              <w:ind w:right="120"/>
              <w:jc w:val="center"/>
              <w:rPr>
                <w:rFonts w:ascii="Times New Roman" w:eastAsia="Times New Roman" w:hAnsi="Times New Roman"/>
                <w:sz w:val="22"/>
              </w:rPr>
            </w:pPr>
            <w:r>
              <w:rPr>
                <w:rFonts w:ascii="Times New Roman" w:eastAsia="Times New Roman" w:hAnsi="Times New Roman"/>
                <w:sz w:val="22"/>
              </w:rPr>
              <w:t>1</w:t>
            </w:r>
            <w:r w:rsidR="008F3B84">
              <w:rPr>
                <w:rFonts w:ascii="Times New Roman" w:eastAsia="Times New Roman" w:hAnsi="Times New Roman"/>
                <w:sz w:val="22"/>
              </w:rPr>
              <w:t>29</w:t>
            </w:r>
            <w:r>
              <w:rPr>
                <w:rFonts w:ascii="Times New Roman" w:eastAsia="Times New Roman" w:hAnsi="Times New Roman"/>
                <w:sz w:val="22"/>
              </w:rPr>
              <w:t xml:space="preserve"> человек100%</w:t>
            </w: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21"/>
              </w:rPr>
            </w:pPr>
          </w:p>
        </w:tc>
      </w:tr>
      <w:tr w:rsidR="003A0939" w:rsidTr="00486714">
        <w:trPr>
          <w:trHeight w:val="243"/>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0"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659" w:type="dxa"/>
            <w:tcBorders>
              <w:bottom w:val="single" w:sz="8" w:space="0" w:color="002060"/>
            </w:tcBorders>
            <w:shd w:val="clear" w:color="auto" w:fill="B6DDE8"/>
            <w:vAlign w:val="bottom"/>
          </w:tcPr>
          <w:p w:rsidR="003A0939" w:rsidRDefault="003A0939" w:rsidP="00486714">
            <w:pPr>
              <w:spacing w:line="276" w:lineRule="auto"/>
              <w:jc w:val="center"/>
              <w:rPr>
                <w:rFonts w:ascii="Times New Roman" w:eastAsia="Times New Roman" w:hAnsi="Times New Roman"/>
                <w:sz w:val="22"/>
              </w:rPr>
            </w:pPr>
            <w:r>
              <w:rPr>
                <w:rFonts w:ascii="Times New Roman" w:eastAsia="Times New Roman" w:hAnsi="Times New Roman"/>
                <w:sz w:val="22"/>
              </w:rPr>
              <w:t>1.6</w:t>
            </w:r>
          </w:p>
        </w:tc>
        <w:tc>
          <w:tcPr>
            <w:tcW w:w="30" w:type="dxa"/>
            <w:tcBorders>
              <w:bottom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2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6953" w:type="dxa"/>
            <w:gridSpan w:val="5"/>
            <w:tcBorders>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2"/>
              </w:rPr>
            </w:pPr>
            <w:r>
              <w:rPr>
                <w:rFonts w:ascii="Times New Roman" w:eastAsia="Times New Roman" w:hAnsi="Times New Roman"/>
                <w:sz w:val="22"/>
              </w:rPr>
              <w:t>Средний показатель пропущенных дней при посещении дошкольной</w:t>
            </w:r>
          </w:p>
          <w:p w:rsidR="003A0939" w:rsidRDefault="003A0939" w:rsidP="00486714">
            <w:pPr>
              <w:spacing w:line="276" w:lineRule="auto"/>
              <w:rPr>
                <w:rFonts w:ascii="Times New Roman" w:eastAsia="Times New Roman" w:hAnsi="Times New Roman"/>
                <w:sz w:val="22"/>
              </w:rPr>
            </w:pPr>
            <w:r>
              <w:rPr>
                <w:rFonts w:ascii="Times New Roman" w:eastAsia="Times New Roman" w:hAnsi="Times New Roman"/>
                <w:sz w:val="22"/>
              </w:rPr>
              <w:t>Образовательной организации по болезни на одного воспитанника</w:t>
            </w:r>
          </w:p>
        </w:tc>
        <w:tc>
          <w:tcPr>
            <w:tcW w:w="3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1974" w:type="dxa"/>
            <w:gridSpan w:val="2"/>
            <w:tcBorders>
              <w:bottom w:val="single" w:sz="8" w:space="0" w:color="002060"/>
              <w:right w:val="single" w:sz="8" w:space="0" w:color="002060"/>
            </w:tcBorders>
            <w:shd w:val="clear" w:color="auto" w:fill="auto"/>
            <w:vAlign w:val="bottom"/>
          </w:tcPr>
          <w:p w:rsidR="003A0939" w:rsidRDefault="003A0939" w:rsidP="00486714">
            <w:pPr>
              <w:spacing w:line="276" w:lineRule="auto"/>
              <w:ind w:right="120"/>
              <w:jc w:val="center"/>
              <w:rPr>
                <w:rFonts w:ascii="Times New Roman" w:eastAsia="Times New Roman" w:hAnsi="Times New Roman"/>
                <w:sz w:val="22"/>
              </w:rPr>
            </w:pPr>
            <w:r>
              <w:rPr>
                <w:rFonts w:ascii="Times New Roman" w:eastAsia="Times New Roman" w:hAnsi="Times New Roman"/>
                <w:sz w:val="22"/>
              </w:rPr>
              <w:t>6 дней</w:t>
            </w: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21"/>
              </w:rPr>
            </w:pPr>
          </w:p>
        </w:tc>
      </w:tr>
      <w:tr w:rsidR="003A0939" w:rsidTr="00486714">
        <w:trPr>
          <w:trHeight w:val="243"/>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0"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659" w:type="dxa"/>
            <w:tcBorders>
              <w:bottom w:val="single" w:sz="8" w:space="0" w:color="002060"/>
            </w:tcBorders>
            <w:shd w:val="clear" w:color="auto" w:fill="B6DDE8"/>
            <w:vAlign w:val="bottom"/>
          </w:tcPr>
          <w:p w:rsidR="003A0939" w:rsidRDefault="003A0939" w:rsidP="00486714">
            <w:pPr>
              <w:spacing w:line="276" w:lineRule="auto"/>
              <w:jc w:val="center"/>
              <w:rPr>
                <w:rFonts w:ascii="Times New Roman" w:eastAsia="Times New Roman" w:hAnsi="Times New Roman"/>
                <w:sz w:val="22"/>
              </w:rPr>
            </w:pPr>
            <w:r>
              <w:rPr>
                <w:rFonts w:ascii="Times New Roman" w:eastAsia="Times New Roman" w:hAnsi="Times New Roman"/>
                <w:sz w:val="22"/>
              </w:rPr>
              <w:t>1.7</w:t>
            </w:r>
          </w:p>
        </w:tc>
        <w:tc>
          <w:tcPr>
            <w:tcW w:w="30" w:type="dxa"/>
            <w:tcBorders>
              <w:bottom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2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6953" w:type="dxa"/>
            <w:gridSpan w:val="5"/>
            <w:tcBorders>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2"/>
              </w:rPr>
            </w:pPr>
            <w:r>
              <w:rPr>
                <w:rFonts w:ascii="Times New Roman" w:eastAsia="Times New Roman" w:hAnsi="Times New Roman"/>
                <w:sz w:val="22"/>
              </w:rPr>
              <w:t>Общая численность педагогических работников, в том числе:</w:t>
            </w:r>
          </w:p>
        </w:tc>
        <w:tc>
          <w:tcPr>
            <w:tcW w:w="3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1974" w:type="dxa"/>
            <w:gridSpan w:val="2"/>
            <w:tcBorders>
              <w:bottom w:val="single" w:sz="8" w:space="0" w:color="002060"/>
              <w:right w:val="single" w:sz="8" w:space="0" w:color="002060"/>
            </w:tcBorders>
            <w:shd w:val="clear" w:color="auto" w:fill="auto"/>
            <w:vAlign w:val="bottom"/>
          </w:tcPr>
          <w:p w:rsidR="003A0939" w:rsidRDefault="003A0939" w:rsidP="00486714">
            <w:pPr>
              <w:spacing w:line="276" w:lineRule="auto"/>
              <w:ind w:right="120"/>
              <w:jc w:val="center"/>
              <w:rPr>
                <w:rFonts w:ascii="Times New Roman" w:eastAsia="Times New Roman" w:hAnsi="Times New Roman"/>
                <w:sz w:val="22"/>
              </w:rPr>
            </w:pPr>
            <w:r>
              <w:rPr>
                <w:rFonts w:ascii="Times New Roman" w:eastAsia="Times New Roman" w:hAnsi="Times New Roman"/>
                <w:sz w:val="22"/>
              </w:rPr>
              <w:t>14 человек</w:t>
            </w: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21"/>
              </w:rPr>
            </w:pPr>
          </w:p>
        </w:tc>
      </w:tr>
      <w:tr w:rsidR="003A0939" w:rsidTr="00486714">
        <w:trPr>
          <w:trHeight w:val="243"/>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0"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659" w:type="dxa"/>
            <w:tcBorders>
              <w:bottom w:val="single" w:sz="4" w:space="0" w:color="auto"/>
            </w:tcBorders>
            <w:shd w:val="clear" w:color="auto" w:fill="B6DDE8"/>
            <w:vAlign w:val="bottom"/>
          </w:tcPr>
          <w:p w:rsidR="003A0939" w:rsidRDefault="003A0939" w:rsidP="00486714">
            <w:pPr>
              <w:spacing w:line="276" w:lineRule="auto"/>
              <w:jc w:val="center"/>
              <w:rPr>
                <w:rFonts w:ascii="Times New Roman" w:eastAsia="Times New Roman" w:hAnsi="Times New Roman"/>
                <w:sz w:val="22"/>
              </w:rPr>
            </w:pPr>
            <w:r>
              <w:rPr>
                <w:rFonts w:ascii="Times New Roman" w:eastAsia="Times New Roman" w:hAnsi="Times New Roman"/>
                <w:sz w:val="22"/>
              </w:rPr>
              <w:t>1.7.1</w:t>
            </w:r>
          </w:p>
          <w:p w:rsidR="003A0939" w:rsidRDefault="003A0939" w:rsidP="00486714">
            <w:pPr>
              <w:spacing w:line="276" w:lineRule="auto"/>
              <w:jc w:val="center"/>
              <w:rPr>
                <w:rFonts w:ascii="Times New Roman" w:eastAsia="Times New Roman" w:hAnsi="Times New Roman"/>
                <w:sz w:val="22"/>
              </w:rPr>
            </w:pPr>
          </w:p>
          <w:p w:rsidR="003A0939" w:rsidRDefault="003A0939" w:rsidP="00486714">
            <w:pPr>
              <w:spacing w:line="276" w:lineRule="auto"/>
              <w:jc w:val="center"/>
              <w:rPr>
                <w:rFonts w:ascii="Times New Roman" w:eastAsia="Times New Roman" w:hAnsi="Times New Roman"/>
                <w:sz w:val="22"/>
              </w:rPr>
            </w:pPr>
          </w:p>
        </w:tc>
        <w:tc>
          <w:tcPr>
            <w:tcW w:w="30" w:type="dxa"/>
            <w:tcBorders>
              <w:bottom w:val="single" w:sz="4" w:space="0" w:color="auto"/>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200" w:type="dxa"/>
            <w:tcBorders>
              <w:bottom w:val="single" w:sz="4" w:space="0" w:color="auto"/>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6953" w:type="dxa"/>
            <w:gridSpan w:val="5"/>
            <w:tcBorders>
              <w:bottom w:val="single" w:sz="4" w:space="0" w:color="auto"/>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2"/>
              </w:rPr>
            </w:pPr>
            <w:r>
              <w:rPr>
                <w:rFonts w:ascii="Times New Roman" w:eastAsia="Times New Roman" w:hAnsi="Times New Roman"/>
                <w:sz w:val="22"/>
              </w:rPr>
              <w:t>Численность/удельный вес численности педагогических работников, имеющих высшее образование</w:t>
            </w:r>
          </w:p>
          <w:p w:rsidR="003A0939" w:rsidRDefault="003A0939" w:rsidP="00486714">
            <w:pPr>
              <w:spacing w:line="276" w:lineRule="auto"/>
              <w:rPr>
                <w:rFonts w:ascii="Times New Roman" w:eastAsia="Times New Roman" w:hAnsi="Times New Roman"/>
                <w:sz w:val="22"/>
              </w:rPr>
            </w:pPr>
          </w:p>
        </w:tc>
        <w:tc>
          <w:tcPr>
            <w:tcW w:w="30" w:type="dxa"/>
            <w:tcBorders>
              <w:bottom w:val="single" w:sz="4" w:space="0" w:color="auto"/>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1974" w:type="dxa"/>
            <w:gridSpan w:val="2"/>
            <w:tcBorders>
              <w:bottom w:val="single" w:sz="4" w:space="0" w:color="auto"/>
              <w:right w:val="single" w:sz="8" w:space="0" w:color="002060"/>
            </w:tcBorders>
            <w:shd w:val="clear" w:color="auto" w:fill="auto"/>
            <w:vAlign w:val="bottom"/>
          </w:tcPr>
          <w:p w:rsidR="003A0939" w:rsidRDefault="003A0939" w:rsidP="00486714">
            <w:pPr>
              <w:spacing w:line="276" w:lineRule="auto"/>
              <w:ind w:right="120"/>
              <w:jc w:val="center"/>
              <w:rPr>
                <w:rFonts w:ascii="Times New Roman" w:eastAsia="Times New Roman" w:hAnsi="Times New Roman"/>
                <w:sz w:val="22"/>
              </w:rPr>
            </w:pPr>
            <w:r>
              <w:rPr>
                <w:rFonts w:ascii="Times New Roman" w:eastAsia="Times New Roman" w:hAnsi="Times New Roman"/>
                <w:sz w:val="22"/>
              </w:rPr>
              <w:t>12 человек/85,7%</w:t>
            </w:r>
          </w:p>
          <w:p w:rsidR="003A0939" w:rsidRDefault="003A0939" w:rsidP="00486714">
            <w:pPr>
              <w:spacing w:line="276" w:lineRule="auto"/>
              <w:ind w:right="120"/>
              <w:jc w:val="center"/>
              <w:rPr>
                <w:rFonts w:ascii="Times New Roman" w:eastAsia="Times New Roman" w:hAnsi="Times New Roman"/>
                <w:sz w:val="22"/>
              </w:rPr>
            </w:pPr>
          </w:p>
          <w:p w:rsidR="003A0939" w:rsidRDefault="003A0939" w:rsidP="00486714">
            <w:pPr>
              <w:spacing w:line="276" w:lineRule="auto"/>
              <w:ind w:right="120"/>
              <w:jc w:val="center"/>
              <w:rPr>
                <w:rFonts w:ascii="Times New Roman" w:eastAsia="Times New Roman" w:hAnsi="Times New Roman"/>
                <w:sz w:val="22"/>
              </w:rPr>
            </w:pP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21"/>
              </w:rPr>
            </w:pPr>
          </w:p>
        </w:tc>
      </w:tr>
      <w:tr w:rsidR="003A0939" w:rsidTr="00486714">
        <w:trPr>
          <w:trHeight w:val="243"/>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0"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659" w:type="dxa"/>
            <w:tcBorders>
              <w:top w:val="single" w:sz="4" w:space="0" w:color="auto"/>
              <w:bottom w:val="single" w:sz="8" w:space="0" w:color="002060"/>
            </w:tcBorders>
            <w:shd w:val="clear" w:color="auto" w:fill="B6DDE8"/>
            <w:vAlign w:val="bottom"/>
          </w:tcPr>
          <w:p w:rsidR="003A0939" w:rsidRDefault="003A0939" w:rsidP="00486714">
            <w:pPr>
              <w:spacing w:line="276" w:lineRule="auto"/>
              <w:jc w:val="center"/>
              <w:rPr>
                <w:rFonts w:ascii="Times New Roman" w:eastAsia="Times New Roman" w:hAnsi="Times New Roman"/>
                <w:sz w:val="22"/>
              </w:rPr>
            </w:pPr>
            <w:r>
              <w:rPr>
                <w:rFonts w:ascii="Times New Roman" w:eastAsia="Times New Roman" w:hAnsi="Times New Roman"/>
                <w:sz w:val="22"/>
              </w:rPr>
              <w:t>1.7.2</w:t>
            </w:r>
          </w:p>
          <w:p w:rsidR="003A0939" w:rsidRDefault="003A0939" w:rsidP="00486714">
            <w:pPr>
              <w:spacing w:line="276" w:lineRule="auto"/>
              <w:jc w:val="center"/>
              <w:rPr>
                <w:rFonts w:ascii="Times New Roman" w:eastAsia="Times New Roman" w:hAnsi="Times New Roman"/>
                <w:sz w:val="22"/>
              </w:rPr>
            </w:pPr>
          </w:p>
        </w:tc>
        <w:tc>
          <w:tcPr>
            <w:tcW w:w="30" w:type="dxa"/>
            <w:tcBorders>
              <w:top w:val="single" w:sz="4" w:space="0" w:color="auto"/>
              <w:bottom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200" w:type="dxa"/>
            <w:tcBorders>
              <w:top w:val="single" w:sz="4" w:space="0" w:color="auto"/>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6953" w:type="dxa"/>
            <w:gridSpan w:val="5"/>
            <w:tcBorders>
              <w:top w:val="single" w:sz="4" w:space="0" w:color="auto"/>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2"/>
              </w:rPr>
            </w:pPr>
            <w:r>
              <w:rPr>
                <w:rFonts w:ascii="Times New Roman" w:eastAsia="Times New Roman" w:hAnsi="Times New Roman"/>
                <w:sz w:val="22"/>
              </w:rPr>
              <w:t>Численность/удельный вес численности педагогических работников, имеющих высшее образование педагогической направленности (профиля)</w:t>
            </w:r>
          </w:p>
        </w:tc>
        <w:tc>
          <w:tcPr>
            <w:tcW w:w="30" w:type="dxa"/>
            <w:tcBorders>
              <w:top w:val="single" w:sz="4" w:space="0" w:color="auto"/>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1974" w:type="dxa"/>
            <w:gridSpan w:val="2"/>
            <w:tcBorders>
              <w:top w:val="single" w:sz="4" w:space="0" w:color="auto"/>
              <w:bottom w:val="single" w:sz="8" w:space="0" w:color="002060"/>
              <w:right w:val="single" w:sz="8" w:space="0" w:color="002060"/>
            </w:tcBorders>
            <w:shd w:val="clear" w:color="auto" w:fill="auto"/>
            <w:vAlign w:val="bottom"/>
          </w:tcPr>
          <w:p w:rsidR="003A0939" w:rsidRDefault="003A0939" w:rsidP="00486714">
            <w:pPr>
              <w:spacing w:line="276" w:lineRule="auto"/>
              <w:ind w:right="120"/>
              <w:jc w:val="center"/>
              <w:rPr>
                <w:rFonts w:ascii="Times New Roman" w:eastAsia="Times New Roman" w:hAnsi="Times New Roman"/>
                <w:sz w:val="22"/>
              </w:rPr>
            </w:pPr>
            <w:r>
              <w:rPr>
                <w:rFonts w:ascii="Times New Roman" w:eastAsia="Times New Roman" w:hAnsi="Times New Roman"/>
                <w:sz w:val="22"/>
              </w:rPr>
              <w:t>12 человек / 85,7%</w:t>
            </w:r>
          </w:p>
          <w:p w:rsidR="003A0939" w:rsidRDefault="003A0939" w:rsidP="00486714">
            <w:pPr>
              <w:spacing w:line="276" w:lineRule="auto"/>
              <w:ind w:right="120"/>
              <w:jc w:val="center"/>
              <w:rPr>
                <w:rFonts w:ascii="Times New Roman" w:eastAsia="Times New Roman" w:hAnsi="Times New Roman"/>
                <w:sz w:val="22"/>
              </w:rPr>
            </w:pP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21"/>
              </w:rPr>
            </w:pPr>
          </w:p>
        </w:tc>
      </w:tr>
      <w:tr w:rsidR="003A0939" w:rsidTr="00486714">
        <w:trPr>
          <w:trHeight w:val="121"/>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80" w:type="dxa"/>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659" w:type="dxa"/>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30" w:type="dxa"/>
            <w:tcBorders>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200" w:type="dxa"/>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5594" w:type="dxa"/>
            <w:gridSpan w:val="4"/>
            <w:vMerge w:val="restart"/>
            <w:shd w:val="clear" w:color="auto" w:fill="auto"/>
            <w:vAlign w:val="bottom"/>
          </w:tcPr>
          <w:p w:rsidR="003A0939" w:rsidRDefault="003A0939" w:rsidP="00486714">
            <w:pPr>
              <w:spacing w:line="276" w:lineRule="auto"/>
              <w:rPr>
                <w:rFonts w:ascii="Times New Roman" w:eastAsia="Times New Roman" w:hAnsi="Times New Roman"/>
                <w:sz w:val="22"/>
              </w:rPr>
            </w:pPr>
            <w:r>
              <w:rPr>
                <w:rFonts w:ascii="Times New Roman" w:eastAsia="Times New Roman" w:hAnsi="Times New Roman"/>
                <w:sz w:val="22"/>
              </w:rPr>
              <w:t>Численность/удельный  вес  численности  педагогических</w:t>
            </w:r>
          </w:p>
        </w:tc>
        <w:tc>
          <w:tcPr>
            <w:tcW w:w="1359" w:type="dxa"/>
            <w:vMerge w:val="restart"/>
            <w:tcBorders>
              <w:right w:val="single" w:sz="8" w:space="0" w:color="002060"/>
            </w:tcBorders>
            <w:shd w:val="clear" w:color="auto" w:fill="auto"/>
            <w:vAlign w:val="bottom"/>
          </w:tcPr>
          <w:p w:rsidR="003A0939" w:rsidRDefault="003A0939" w:rsidP="00486714">
            <w:pPr>
              <w:spacing w:line="276" w:lineRule="auto"/>
              <w:ind w:right="30"/>
              <w:jc w:val="right"/>
              <w:rPr>
                <w:rFonts w:ascii="Times New Roman" w:eastAsia="Times New Roman" w:hAnsi="Times New Roman"/>
                <w:sz w:val="22"/>
              </w:rPr>
            </w:pPr>
            <w:r>
              <w:rPr>
                <w:rFonts w:ascii="Times New Roman" w:eastAsia="Times New Roman" w:hAnsi="Times New Roman"/>
                <w:sz w:val="22"/>
              </w:rPr>
              <w:t>работников,</w:t>
            </w:r>
          </w:p>
        </w:tc>
        <w:tc>
          <w:tcPr>
            <w:tcW w:w="30" w:type="dxa"/>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1698" w:type="dxa"/>
            <w:shd w:val="clear" w:color="auto" w:fill="auto"/>
            <w:vAlign w:val="bottom"/>
          </w:tcPr>
          <w:p w:rsidR="003A0939" w:rsidRDefault="003A0939" w:rsidP="00486714">
            <w:pPr>
              <w:spacing w:line="276" w:lineRule="auto"/>
              <w:jc w:val="center"/>
              <w:rPr>
                <w:rFonts w:ascii="Times New Roman" w:eastAsia="Times New Roman" w:hAnsi="Times New Roman"/>
                <w:sz w:val="10"/>
              </w:rPr>
            </w:pPr>
          </w:p>
        </w:tc>
        <w:tc>
          <w:tcPr>
            <w:tcW w:w="276" w:type="dxa"/>
            <w:tcBorders>
              <w:right w:val="single" w:sz="8" w:space="0" w:color="002060"/>
            </w:tcBorders>
            <w:shd w:val="clear" w:color="auto" w:fill="auto"/>
            <w:vAlign w:val="bottom"/>
          </w:tcPr>
          <w:p w:rsidR="003A0939" w:rsidRDefault="003A0939" w:rsidP="00486714">
            <w:pPr>
              <w:spacing w:line="276" w:lineRule="auto"/>
              <w:jc w:val="center"/>
              <w:rPr>
                <w:rFonts w:ascii="Times New Roman" w:eastAsia="Times New Roman" w:hAnsi="Times New Roman"/>
                <w:sz w:val="10"/>
              </w:rPr>
            </w:pP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10"/>
              </w:rPr>
            </w:pPr>
          </w:p>
        </w:tc>
      </w:tr>
      <w:tr w:rsidR="003A0939" w:rsidTr="00486714">
        <w:trPr>
          <w:trHeight w:val="20"/>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
              </w:rPr>
            </w:pPr>
          </w:p>
        </w:tc>
        <w:tc>
          <w:tcPr>
            <w:tcW w:w="80" w:type="dxa"/>
            <w:shd w:val="clear" w:color="auto" w:fill="auto"/>
            <w:vAlign w:val="bottom"/>
          </w:tcPr>
          <w:p w:rsidR="003A0939" w:rsidRDefault="003A0939" w:rsidP="00486714">
            <w:pPr>
              <w:spacing w:line="276" w:lineRule="auto"/>
              <w:rPr>
                <w:rFonts w:ascii="Times New Roman" w:eastAsia="Times New Roman" w:hAnsi="Times New Roman"/>
                <w:sz w:val="1"/>
              </w:rPr>
            </w:pPr>
          </w:p>
        </w:tc>
        <w:tc>
          <w:tcPr>
            <w:tcW w:w="659" w:type="dxa"/>
            <w:shd w:val="clear" w:color="auto" w:fill="auto"/>
            <w:vAlign w:val="bottom"/>
          </w:tcPr>
          <w:p w:rsidR="003A0939" w:rsidRDefault="003A0939" w:rsidP="00486714">
            <w:pPr>
              <w:spacing w:line="276" w:lineRule="auto"/>
              <w:rPr>
                <w:rFonts w:ascii="Times New Roman" w:eastAsia="Times New Roman" w:hAnsi="Times New Roman"/>
                <w:sz w:val="1"/>
              </w:rPr>
            </w:pPr>
          </w:p>
        </w:tc>
        <w:tc>
          <w:tcPr>
            <w:tcW w:w="3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
              </w:rPr>
            </w:pPr>
          </w:p>
        </w:tc>
        <w:tc>
          <w:tcPr>
            <w:tcW w:w="200" w:type="dxa"/>
            <w:shd w:val="clear" w:color="auto" w:fill="auto"/>
            <w:vAlign w:val="bottom"/>
          </w:tcPr>
          <w:p w:rsidR="003A0939" w:rsidRDefault="003A0939" w:rsidP="00486714">
            <w:pPr>
              <w:spacing w:line="276" w:lineRule="auto"/>
              <w:rPr>
                <w:rFonts w:ascii="Times New Roman" w:eastAsia="Times New Roman" w:hAnsi="Times New Roman"/>
                <w:sz w:val="1"/>
              </w:rPr>
            </w:pPr>
          </w:p>
        </w:tc>
        <w:tc>
          <w:tcPr>
            <w:tcW w:w="5594" w:type="dxa"/>
            <w:gridSpan w:val="4"/>
            <w:vMerge/>
            <w:shd w:val="clear" w:color="auto" w:fill="auto"/>
            <w:vAlign w:val="bottom"/>
          </w:tcPr>
          <w:p w:rsidR="003A0939" w:rsidRDefault="003A0939" w:rsidP="00486714">
            <w:pPr>
              <w:spacing w:line="276" w:lineRule="auto"/>
              <w:rPr>
                <w:rFonts w:ascii="Times New Roman" w:eastAsia="Times New Roman" w:hAnsi="Times New Roman"/>
                <w:sz w:val="1"/>
              </w:rPr>
            </w:pPr>
          </w:p>
        </w:tc>
        <w:tc>
          <w:tcPr>
            <w:tcW w:w="1359" w:type="dxa"/>
            <w:vMerge/>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
              </w:rPr>
            </w:pPr>
          </w:p>
        </w:tc>
        <w:tc>
          <w:tcPr>
            <w:tcW w:w="30" w:type="dxa"/>
            <w:shd w:val="clear" w:color="auto" w:fill="auto"/>
            <w:vAlign w:val="bottom"/>
          </w:tcPr>
          <w:p w:rsidR="003A0939" w:rsidRDefault="003A0939" w:rsidP="00486714">
            <w:pPr>
              <w:spacing w:line="276" w:lineRule="auto"/>
              <w:rPr>
                <w:rFonts w:ascii="Times New Roman" w:eastAsia="Times New Roman" w:hAnsi="Times New Roman"/>
                <w:sz w:val="1"/>
              </w:rPr>
            </w:pPr>
          </w:p>
        </w:tc>
        <w:tc>
          <w:tcPr>
            <w:tcW w:w="1698" w:type="dxa"/>
            <w:shd w:val="clear" w:color="auto" w:fill="auto"/>
            <w:vAlign w:val="bottom"/>
          </w:tcPr>
          <w:p w:rsidR="003A0939" w:rsidRDefault="003A0939" w:rsidP="00486714">
            <w:pPr>
              <w:spacing w:line="276" w:lineRule="auto"/>
              <w:jc w:val="center"/>
              <w:rPr>
                <w:rFonts w:ascii="Times New Roman" w:eastAsia="Times New Roman" w:hAnsi="Times New Roman"/>
                <w:sz w:val="1"/>
              </w:rPr>
            </w:pPr>
          </w:p>
        </w:tc>
        <w:tc>
          <w:tcPr>
            <w:tcW w:w="276" w:type="dxa"/>
            <w:tcBorders>
              <w:right w:val="single" w:sz="8" w:space="0" w:color="002060"/>
            </w:tcBorders>
            <w:shd w:val="clear" w:color="auto" w:fill="auto"/>
            <w:vAlign w:val="bottom"/>
          </w:tcPr>
          <w:p w:rsidR="003A0939" w:rsidRDefault="003A0939" w:rsidP="00486714">
            <w:pPr>
              <w:spacing w:line="276" w:lineRule="auto"/>
              <w:jc w:val="center"/>
              <w:rPr>
                <w:rFonts w:ascii="Times New Roman" w:eastAsia="Times New Roman" w:hAnsi="Times New Roman"/>
                <w:sz w:val="1"/>
              </w:rPr>
            </w:pP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1"/>
              </w:rPr>
            </w:pPr>
          </w:p>
        </w:tc>
      </w:tr>
      <w:tr w:rsidR="003A0939" w:rsidTr="00486714">
        <w:trPr>
          <w:trHeight w:val="99"/>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8"/>
              </w:rPr>
            </w:pPr>
          </w:p>
        </w:tc>
        <w:tc>
          <w:tcPr>
            <w:tcW w:w="80" w:type="dxa"/>
            <w:shd w:val="clear" w:color="auto" w:fill="B6DDE8"/>
            <w:vAlign w:val="bottom"/>
          </w:tcPr>
          <w:p w:rsidR="003A0939" w:rsidRDefault="003A0939" w:rsidP="00486714">
            <w:pPr>
              <w:spacing w:line="276" w:lineRule="auto"/>
              <w:rPr>
                <w:rFonts w:ascii="Times New Roman" w:eastAsia="Times New Roman" w:hAnsi="Times New Roman"/>
                <w:sz w:val="8"/>
              </w:rPr>
            </w:pPr>
          </w:p>
        </w:tc>
        <w:tc>
          <w:tcPr>
            <w:tcW w:w="659" w:type="dxa"/>
            <w:vMerge w:val="restart"/>
            <w:shd w:val="clear" w:color="auto" w:fill="B6DDE8"/>
            <w:vAlign w:val="bottom"/>
          </w:tcPr>
          <w:p w:rsidR="003A0939" w:rsidRDefault="003A0939" w:rsidP="00486714">
            <w:pPr>
              <w:spacing w:line="276" w:lineRule="auto"/>
              <w:jc w:val="center"/>
              <w:rPr>
                <w:rFonts w:ascii="Times New Roman" w:eastAsia="Times New Roman" w:hAnsi="Times New Roman"/>
                <w:sz w:val="22"/>
              </w:rPr>
            </w:pPr>
            <w:r>
              <w:rPr>
                <w:rFonts w:ascii="Times New Roman" w:eastAsia="Times New Roman" w:hAnsi="Times New Roman"/>
                <w:sz w:val="22"/>
              </w:rPr>
              <w:t>1.7.3.</w:t>
            </w:r>
          </w:p>
        </w:tc>
        <w:tc>
          <w:tcPr>
            <w:tcW w:w="30" w:type="dxa"/>
            <w:tcBorders>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8"/>
              </w:rPr>
            </w:pPr>
          </w:p>
        </w:tc>
        <w:tc>
          <w:tcPr>
            <w:tcW w:w="200" w:type="dxa"/>
            <w:shd w:val="clear" w:color="auto" w:fill="auto"/>
            <w:vAlign w:val="bottom"/>
          </w:tcPr>
          <w:p w:rsidR="003A0939" w:rsidRDefault="003A0939" w:rsidP="00486714">
            <w:pPr>
              <w:spacing w:line="276" w:lineRule="auto"/>
              <w:rPr>
                <w:rFonts w:ascii="Times New Roman" w:eastAsia="Times New Roman" w:hAnsi="Times New Roman"/>
                <w:sz w:val="8"/>
              </w:rPr>
            </w:pPr>
          </w:p>
        </w:tc>
        <w:tc>
          <w:tcPr>
            <w:tcW w:w="5594" w:type="dxa"/>
            <w:gridSpan w:val="4"/>
            <w:vMerge/>
            <w:shd w:val="clear" w:color="auto" w:fill="auto"/>
            <w:vAlign w:val="bottom"/>
          </w:tcPr>
          <w:p w:rsidR="003A0939" w:rsidRDefault="003A0939" w:rsidP="00486714">
            <w:pPr>
              <w:spacing w:line="276" w:lineRule="auto"/>
              <w:rPr>
                <w:rFonts w:ascii="Times New Roman" w:eastAsia="Times New Roman" w:hAnsi="Times New Roman"/>
                <w:sz w:val="8"/>
              </w:rPr>
            </w:pPr>
          </w:p>
        </w:tc>
        <w:tc>
          <w:tcPr>
            <w:tcW w:w="1359" w:type="dxa"/>
            <w:vMerge/>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8"/>
              </w:rPr>
            </w:pPr>
          </w:p>
        </w:tc>
        <w:tc>
          <w:tcPr>
            <w:tcW w:w="30" w:type="dxa"/>
            <w:shd w:val="clear" w:color="auto" w:fill="auto"/>
            <w:vAlign w:val="bottom"/>
          </w:tcPr>
          <w:p w:rsidR="003A0939" w:rsidRDefault="003A0939" w:rsidP="00486714">
            <w:pPr>
              <w:spacing w:line="276" w:lineRule="auto"/>
              <w:rPr>
                <w:rFonts w:ascii="Times New Roman" w:eastAsia="Times New Roman" w:hAnsi="Times New Roman"/>
                <w:sz w:val="8"/>
              </w:rPr>
            </w:pPr>
          </w:p>
        </w:tc>
        <w:tc>
          <w:tcPr>
            <w:tcW w:w="1974" w:type="dxa"/>
            <w:gridSpan w:val="2"/>
            <w:vMerge w:val="restart"/>
            <w:tcBorders>
              <w:right w:val="single" w:sz="8" w:space="0" w:color="002060"/>
            </w:tcBorders>
            <w:shd w:val="clear" w:color="auto" w:fill="auto"/>
            <w:vAlign w:val="bottom"/>
          </w:tcPr>
          <w:p w:rsidR="003A0939" w:rsidRDefault="003A0939" w:rsidP="00486714">
            <w:pPr>
              <w:spacing w:line="276" w:lineRule="auto"/>
              <w:ind w:right="120"/>
              <w:jc w:val="center"/>
              <w:rPr>
                <w:rFonts w:ascii="Times New Roman" w:eastAsia="Times New Roman" w:hAnsi="Times New Roman"/>
                <w:w w:val="99"/>
                <w:sz w:val="22"/>
              </w:rPr>
            </w:pPr>
            <w:r>
              <w:rPr>
                <w:rFonts w:ascii="Times New Roman" w:eastAsia="Times New Roman" w:hAnsi="Times New Roman"/>
                <w:w w:val="99"/>
                <w:sz w:val="22"/>
              </w:rPr>
              <w:t>2 человека/12,3%</w:t>
            </w: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8"/>
              </w:rPr>
            </w:pPr>
          </w:p>
        </w:tc>
      </w:tr>
      <w:tr w:rsidR="003A0939" w:rsidTr="00486714">
        <w:trPr>
          <w:trHeight w:val="134"/>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1"/>
              </w:rPr>
            </w:pPr>
          </w:p>
        </w:tc>
        <w:tc>
          <w:tcPr>
            <w:tcW w:w="80" w:type="dxa"/>
            <w:shd w:val="clear" w:color="auto" w:fill="B6DDE8"/>
            <w:vAlign w:val="bottom"/>
          </w:tcPr>
          <w:p w:rsidR="003A0939" w:rsidRDefault="003A0939" w:rsidP="00486714">
            <w:pPr>
              <w:spacing w:line="276" w:lineRule="auto"/>
              <w:rPr>
                <w:rFonts w:ascii="Times New Roman" w:eastAsia="Times New Roman" w:hAnsi="Times New Roman"/>
                <w:sz w:val="11"/>
              </w:rPr>
            </w:pPr>
          </w:p>
        </w:tc>
        <w:tc>
          <w:tcPr>
            <w:tcW w:w="659" w:type="dxa"/>
            <w:vMerge/>
            <w:shd w:val="clear" w:color="auto" w:fill="B6DDE8"/>
            <w:vAlign w:val="bottom"/>
          </w:tcPr>
          <w:p w:rsidR="003A0939" w:rsidRDefault="003A0939" w:rsidP="00486714">
            <w:pPr>
              <w:spacing w:line="276" w:lineRule="auto"/>
              <w:rPr>
                <w:rFonts w:ascii="Times New Roman" w:eastAsia="Times New Roman" w:hAnsi="Times New Roman"/>
                <w:sz w:val="11"/>
              </w:rPr>
            </w:pPr>
          </w:p>
        </w:tc>
        <w:tc>
          <w:tcPr>
            <w:tcW w:w="30" w:type="dxa"/>
            <w:tcBorders>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1"/>
              </w:rPr>
            </w:pPr>
          </w:p>
        </w:tc>
        <w:tc>
          <w:tcPr>
            <w:tcW w:w="200" w:type="dxa"/>
            <w:shd w:val="clear" w:color="auto" w:fill="auto"/>
            <w:vAlign w:val="bottom"/>
          </w:tcPr>
          <w:p w:rsidR="003A0939" w:rsidRDefault="003A0939" w:rsidP="00486714">
            <w:pPr>
              <w:spacing w:line="276" w:lineRule="auto"/>
              <w:rPr>
                <w:rFonts w:ascii="Times New Roman" w:eastAsia="Times New Roman" w:hAnsi="Times New Roman"/>
                <w:sz w:val="11"/>
              </w:rPr>
            </w:pPr>
          </w:p>
        </w:tc>
        <w:tc>
          <w:tcPr>
            <w:tcW w:w="5075" w:type="dxa"/>
            <w:gridSpan w:val="3"/>
            <w:vMerge w:val="restart"/>
            <w:shd w:val="clear" w:color="auto" w:fill="auto"/>
            <w:vAlign w:val="bottom"/>
          </w:tcPr>
          <w:p w:rsidR="003A0939" w:rsidRDefault="003A0939" w:rsidP="00486714">
            <w:pPr>
              <w:spacing w:line="276" w:lineRule="auto"/>
              <w:rPr>
                <w:rFonts w:ascii="Times New Roman" w:eastAsia="Times New Roman" w:hAnsi="Times New Roman"/>
                <w:sz w:val="22"/>
              </w:rPr>
            </w:pPr>
            <w:r>
              <w:rPr>
                <w:rFonts w:ascii="Times New Roman" w:eastAsia="Times New Roman" w:hAnsi="Times New Roman"/>
                <w:sz w:val="22"/>
              </w:rPr>
              <w:t>имеющих среднее профессиональное образование</w:t>
            </w:r>
          </w:p>
        </w:tc>
        <w:tc>
          <w:tcPr>
            <w:tcW w:w="519" w:type="dxa"/>
            <w:shd w:val="clear" w:color="auto" w:fill="auto"/>
            <w:vAlign w:val="bottom"/>
          </w:tcPr>
          <w:p w:rsidR="003A0939" w:rsidRDefault="003A0939" w:rsidP="00486714">
            <w:pPr>
              <w:spacing w:line="276" w:lineRule="auto"/>
              <w:rPr>
                <w:rFonts w:ascii="Times New Roman" w:eastAsia="Times New Roman" w:hAnsi="Times New Roman"/>
                <w:sz w:val="11"/>
              </w:rPr>
            </w:pPr>
          </w:p>
        </w:tc>
        <w:tc>
          <w:tcPr>
            <w:tcW w:w="1359"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1"/>
              </w:rPr>
            </w:pPr>
          </w:p>
        </w:tc>
        <w:tc>
          <w:tcPr>
            <w:tcW w:w="30" w:type="dxa"/>
            <w:shd w:val="clear" w:color="auto" w:fill="auto"/>
            <w:vAlign w:val="bottom"/>
          </w:tcPr>
          <w:p w:rsidR="003A0939" w:rsidRDefault="003A0939" w:rsidP="00486714">
            <w:pPr>
              <w:spacing w:line="276" w:lineRule="auto"/>
              <w:rPr>
                <w:rFonts w:ascii="Times New Roman" w:eastAsia="Times New Roman" w:hAnsi="Times New Roman"/>
                <w:sz w:val="11"/>
              </w:rPr>
            </w:pPr>
          </w:p>
        </w:tc>
        <w:tc>
          <w:tcPr>
            <w:tcW w:w="1974" w:type="dxa"/>
            <w:gridSpan w:val="2"/>
            <w:vMerge/>
            <w:tcBorders>
              <w:right w:val="single" w:sz="8" w:space="0" w:color="002060"/>
            </w:tcBorders>
            <w:shd w:val="clear" w:color="auto" w:fill="auto"/>
            <w:vAlign w:val="bottom"/>
          </w:tcPr>
          <w:p w:rsidR="003A0939" w:rsidRDefault="003A0939" w:rsidP="00486714">
            <w:pPr>
              <w:spacing w:line="276" w:lineRule="auto"/>
              <w:jc w:val="center"/>
              <w:rPr>
                <w:rFonts w:ascii="Times New Roman" w:eastAsia="Times New Roman" w:hAnsi="Times New Roman"/>
                <w:sz w:val="11"/>
              </w:rPr>
            </w:pP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11"/>
              </w:rPr>
            </w:pPr>
          </w:p>
        </w:tc>
      </w:tr>
      <w:tr w:rsidR="003A0939" w:rsidTr="00486714">
        <w:trPr>
          <w:trHeight w:val="123"/>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80"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659"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30" w:type="dxa"/>
            <w:tcBorders>
              <w:bottom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2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5075" w:type="dxa"/>
            <w:gridSpan w:val="3"/>
            <w:vMerge/>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519"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1359" w:type="dxa"/>
            <w:tcBorders>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3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1698" w:type="dxa"/>
            <w:tcBorders>
              <w:bottom w:val="single" w:sz="8" w:space="0" w:color="002060"/>
            </w:tcBorders>
            <w:shd w:val="clear" w:color="auto" w:fill="auto"/>
            <w:vAlign w:val="bottom"/>
          </w:tcPr>
          <w:p w:rsidR="003A0939" w:rsidRDefault="003A0939" w:rsidP="00486714">
            <w:pPr>
              <w:spacing w:line="276" w:lineRule="auto"/>
              <w:jc w:val="center"/>
              <w:rPr>
                <w:rFonts w:ascii="Times New Roman" w:eastAsia="Times New Roman" w:hAnsi="Times New Roman"/>
                <w:sz w:val="10"/>
              </w:rPr>
            </w:pPr>
          </w:p>
        </w:tc>
        <w:tc>
          <w:tcPr>
            <w:tcW w:w="276" w:type="dxa"/>
            <w:tcBorders>
              <w:bottom w:val="single" w:sz="8" w:space="0" w:color="002060"/>
              <w:right w:val="single" w:sz="8" w:space="0" w:color="002060"/>
            </w:tcBorders>
            <w:shd w:val="clear" w:color="auto" w:fill="auto"/>
            <w:vAlign w:val="bottom"/>
          </w:tcPr>
          <w:p w:rsidR="003A0939" w:rsidRDefault="003A0939" w:rsidP="00486714">
            <w:pPr>
              <w:spacing w:line="276" w:lineRule="auto"/>
              <w:jc w:val="center"/>
              <w:rPr>
                <w:rFonts w:ascii="Times New Roman" w:eastAsia="Times New Roman" w:hAnsi="Times New Roman"/>
                <w:sz w:val="10"/>
              </w:rPr>
            </w:pP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10"/>
              </w:rPr>
            </w:pPr>
          </w:p>
        </w:tc>
      </w:tr>
      <w:tr w:rsidR="003A0939" w:rsidTr="00486714">
        <w:trPr>
          <w:trHeight w:val="121"/>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80" w:type="dxa"/>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659" w:type="dxa"/>
            <w:vMerge w:val="restart"/>
            <w:shd w:val="clear" w:color="auto" w:fill="B6DDE8"/>
            <w:vAlign w:val="bottom"/>
          </w:tcPr>
          <w:p w:rsidR="003A0939" w:rsidRDefault="003A0939" w:rsidP="00486714">
            <w:pPr>
              <w:spacing w:line="276" w:lineRule="auto"/>
              <w:jc w:val="center"/>
              <w:rPr>
                <w:rFonts w:ascii="Times New Roman" w:eastAsia="Times New Roman" w:hAnsi="Times New Roman"/>
                <w:sz w:val="22"/>
              </w:rPr>
            </w:pPr>
            <w:r>
              <w:rPr>
                <w:rFonts w:ascii="Times New Roman" w:eastAsia="Times New Roman" w:hAnsi="Times New Roman"/>
                <w:sz w:val="22"/>
              </w:rPr>
              <w:t>1.4.4.</w:t>
            </w:r>
          </w:p>
        </w:tc>
        <w:tc>
          <w:tcPr>
            <w:tcW w:w="30" w:type="dxa"/>
            <w:tcBorders>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200" w:type="dxa"/>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5594" w:type="dxa"/>
            <w:gridSpan w:val="4"/>
            <w:vMerge w:val="restart"/>
            <w:shd w:val="clear" w:color="auto" w:fill="auto"/>
            <w:vAlign w:val="bottom"/>
          </w:tcPr>
          <w:p w:rsidR="003A0939" w:rsidRDefault="003A0939" w:rsidP="00486714">
            <w:pPr>
              <w:spacing w:line="276" w:lineRule="auto"/>
              <w:rPr>
                <w:rFonts w:ascii="Times New Roman" w:eastAsia="Times New Roman" w:hAnsi="Times New Roman"/>
                <w:sz w:val="22"/>
              </w:rPr>
            </w:pPr>
            <w:r>
              <w:rPr>
                <w:rFonts w:ascii="Times New Roman" w:eastAsia="Times New Roman" w:hAnsi="Times New Roman"/>
                <w:sz w:val="22"/>
              </w:rPr>
              <w:t>Численность/удельный  вес  численности  педагогических</w:t>
            </w:r>
          </w:p>
        </w:tc>
        <w:tc>
          <w:tcPr>
            <w:tcW w:w="1359" w:type="dxa"/>
            <w:vMerge w:val="restart"/>
            <w:tcBorders>
              <w:right w:val="single" w:sz="8" w:space="0" w:color="002060"/>
            </w:tcBorders>
            <w:shd w:val="clear" w:color="auto" w:fill="auto"/>
            <w:vAlign w:val="bottom"/>
          </w:tcPr>
          <w:p w:rsidR="003A0939" w:rsidRDefault="003A0939" w:rsidP="00486714">
            <w:pPr>
              <w:spacing w:line="276" w:lineRule="auto"/>
              <w:ind w:right="30"/>
              <w:jc w:val="right"/>
              <w:rPr>
                <w:rFonts w:ascii="Times New Roman" w:eastAsia="Times New Roman" w:hAnsi="Times New Roman"/>
                <w:sz w:val="22"/>
              </w:rPr>
            </w:pPr>
            <w:r>
              <w:rPr>
                <w:rFonts w:ascii="Times New Roman" w:eastAsia="Times New Roman" w:hAnsi="Times New Roman"/>
                <w:sz w:val="22"/>
              </w:rPr>
              <w:t>работников,</w:t>
            </w:r>
          </w:p>
        </w:tc>
        <w:tc>
          <w:tcPr>
            <w:tcW w:w="30" w:type="dxa"/>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1974" w:type="dxa"/>
            <w:gridSpan w:val="2"/>
            <w:vMerge w:val="restart"/>
            <w:tcBorders>
              <w:right w:val="single" w:sz="8" w:space="0" w:color="002060"/>
            </w:tcBorders>
            <w:shd w:val="clear" w:color="auto" w:fill="auto"/>
            <w:vAlign w:val="bottom"/>
          </w:tcPr>
          <w:p w:rsidR="003A0939" w:rsidRDefault="003A0939" w:rsidP="00486714">
            <w:pPr>
              <w:spacing w:line="276" w:lineRule="auto"/>
              <w:ind w:right="120"/>
              <w:jc w:val="center"/>
              <w:rPr>
                <w:rFonts w:ascii="Times New Roman" w:eastAsia="Times New Roman" w:hAnsi="Times New Roman"/>
                <w:w w:val="99"/>
                <w:sz w:val="22"/>
              </w:rPr>
            </w:pPr>
            <w:r>
              <w:rPr>
                <w:rFonts w:ascii="Times New Roman" w:eastAsia="Times New Roman" w:hAnsi="Times New Roman"/>
                <w:w w:val="99"/>
                <w:sz w:val="22"/>
              </w:rPr>
              <w:t>2 человек/12,3%</w:t>
            </w: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10"/>
              </w:rPr>
            </w:pPr>
          </w:p>
        </w:tc>
      </w:tr>
      <w:tr w:rsidR="003A0939" w:rsidTr="00486714">
        <w:trPr>
          <w:trHeight w:val="118"/>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80" w:type="dxa"/>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659" w:type="dxa"/>
            <w:vMerge/>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30" w:type="dxa"/>
            <w:tcBorders>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200" w:type="dxa"/>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5594" w:type="dxa"/>
            <w:gridSpan w:val="4"/>
            <w:vMerge/>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1359" w:type="dxa"/>
            <w:vMerge/>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30" w:type="dxa"/>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1974" w:type="dxa"/>
            <w:gridSpan w:val="2"/>
            <w:vMerge/>
            <w:tcBorders>
              <w:right w:val="single" w:sz="8" w:space="0" w:color="002060"/>
            </w:tcBorders>
            <w:shd w:val="clear" w:color="auto" w:fill="auto"/>
            <w:vAlign w:val="bottom"/>
          </w:tcPr>
          <w:p w:rsidR="003A0939" w:rsidRDefault="003A0939" w:rsidP="00486714">
            <w:pPr>
              <w:spacing w:line="276" w:lineRule="auto"/>
              <w:jc w:val="center"/>
              <w:rPr>
                <w:rFonts w:ascii="Times New Roman" w:eastAsia="Times New Roman" w:hAnsi="Times New Roman"/>
                <w:sz w:val="10"/>
              </w:rPr>
            </w:pP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10"/>
              </w:rPr>
            </w:pPr>
          </w:p>
        </w:tc>
      </w:tr>
      <w:tr w:rsidR="003A0939" w:rsidTr="00486714">
        <w:trPr>
          <w:trHeight w:val="134"/>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1"/>
              </w:rPr>
            </w:pPr>
          </w:p>
        </w:tc>
        <w:tc>
          <w:tcPr>
            <w:tcW w:w="80" w:type="dxa"/>
            <w:shd w:val="clear" w:color="auto" w:fill="B6DDE8"/>
            <w:vAlign w:val="bottom"/>
          </w:tcPr>
          <w:p w:rsidR="003A0939" w:rsidRDefault="003A0939" w:rsidP="00486714">
            <w:pPr>
              <w:spacing w:line="276" w:lineRule="auto"/>
              <w:rPr>
                <w:rFonts w:ascii="Times New Roman" w:eastAsia="Times New Roman" w:hAnsi="Times New Roman"/>
                <w:sz w:val="11"/>
              </w:rPr>
            </w:pPr>
          </w:p>
        </w:tc>
        <w:tc>
          <w:tcPr>
            <w:tcW w:w="659" w:type="dxa"/>
            <w:vMerge/>
            <w:shd w:val="clear" w:color="auto" w:fill="B6DDE8"/>
            <w:vAlign w:val="bottom"/>
          </w:tcPr>
          <w:p w:rsidR="003A0939" w:rsidRDefault="003A0939" w:rsidP="00486714">
            <w:pPr>
              <w:spacing w:line="276" w:lineRule="auto"/>
              <w:rPr>
                <w:rFonts w:ascii="Times New Roman" w:eastAsia="Times New Roman" w:hAnsi="Times New Roman"/>
                <w:sz w:val="11"/>
              </w:rPr>
            </w:pPr>
          </w:p>
        </w:tc>
        <w:tc>
          <w:tcPr>
            <w:tcW w:w="30" w:type="dxa"/>
            <w:tcBorders>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1"/>
              </w:rPr>
            </w:pPr>
          </w:p>
        </w:tc>
        <w:tc>
          <w:tcPr>
            <w:tcW w:w="200" w:type="dxa"/>
            <w:shd w:val="clear" w:color="auto" w:fill="auto"/>
            <w:vAlign w:val="bottom"/>
          </w:tcPr>
          <w:p w:rsidR="003A0939" w:rsidRDefault="003A0939" w:rsidP="00486714">
            <w:pPr>
              <w:spacing w:line="276" w:lineRule="auto"/>
              <w:rPr>
                <w:rFonts w:ascii="Times New Roman" w:eastAsia="Times New Roman" w:hAnsi="Times New Roman"/>
                <w:sz w:val="11"/>
              </w:rPr>
            </w:pPr>
          </w:p>
        </w:tc>
        <w:tc>
          <w:tcPr>
            <w:tcW w:w="5075" w:type="dxa"/>
            <w:gridSpan w:val="3"/>
            <w:vMerge w:val="restart"/>
            <w:shd w:val="clear" w:color="auto" w:fill="auto"/>
            <w:vAlign w:val="bottom"/>
          </w:tcPr>
          <w:p w:rsidR="003A0939" w:rsidRDefault="003A0939" w:rsidP="00486714">
            <w:pPr>
              <w:spacing w:line="276" w:lineRule="auto"/>
              <w:rPr>
                <w:rFonts w:ascii="Times New Roman" w:eastAsia="Times New Roman" w:hAnsi="Times New Roman"/>
                <w:sz w:val="22"/>
              </w:rPr>
            </w:pPr>
            <w:r>
              <w:rPr>
                <w:rFonts w:ascii="Times New Roman" w:eastAsia="Times New Roman" w:hAnsi="Times New Roman"/>
                <w:sz w:val="22"/>
              </w:rPr>
              <w:t>имеющих образование педагогической направленности (профиль)</w:t>
            </w:r>
          </w:p>
        </w:tc>
        <w:tc>
          <w:tcPr>
            <w:tcW w:w="519" w:type="dxa"/>
            <w:shd w:val="clear" w:color="auto" w:fill="auto"/>
            <w:vAlign w:val="bottom"/>
          </w:tcPr>
          <w:p w:rsidR="003A0939" w:rsidRDefault="003A0939" w:rsidP="00486714">
            <w:pPr>
              <w:spacing w:line="276" w:lineRule="auto"/>
              <w:rPr>
                <w:rFonts w:ascii="Times New Roman" w:eastAsia="Times New Roman" w:hAnsi="Times New Roman"/>
                <w:sz w:val="11"/>
              </w:rPr>
            </w:pPr>
          </w:p>
        </w:tc>
        <w:tc>
          <w:tcPr>
            <w:tcW w:w="1359"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1"/>
              </w:rPr>
            </w:pPr>
          </w:p>
        </w:tc>
        <w:tc>
          <w:tcPr>
            <w:tcW w:w="30" w:type="dxa"/>
            <w:shd w:val="clear" w:color="auto" w:fill="auto"/>
            <w:vAlign w:val="bottom"/>
          </w:tcPr>
          <w:p w:rsidR="003A0939" w:rsidRDefault="003A0939" w:rsidP="00486714">
            <w:pPr>
              <w:spacing w:line="276" w:lineRule="auto"/>
              <w:rPr>
                <w:rFonts w:ascii="Times New Roman" w:eastAsia="Times New Roman" w:hAnsi="Times New Roman"/>
                <w:sz w:val="11"/>
              </w:rPr>
            </w:pPr>
          </w:p>
        </w:tc>
        <w:tc>
          <w:tcPr>
            <w:tcW w:w="1974" w:type="dxa"/>
            <w:gridSpan w:val="2"/>
            <w:vMerge/>
            <w:tcBorders>
              <w:right w:val="single" w:sz="8" w:space="0" w:color="002060"/>
            </w:tcBorders>
            <w:shd w:val="clear" w:color="auto" w:fill="auto"/>
            <w:vAlign w:val="bottom"/>
          </w:tcPr>
          <w:p w:rsidR="003A0939" w:rsidRDefault="003A0939" w:rsidP="00486714">
            <w:pPr>
              <w:spacing w:line="276" w:lineRule="auto"/>
              <w:jc w:val="center"/>
              <w:rPr>
                <w:rFonts w:ascii="Times New Roman" w:eastAsia="Times New Roman" w:hAnsi="Times New Roman"/>
                <w:sz w:val="11"/>
              </w:rPr>
            </w:pP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11"/>
              </w:rPr>
            </w:pPr>
          </w:p>
        </w:tc>
      </w:tr>
      <w:tr w:rsidR="003A0939" w:rsidTr="00486714">
        <w:trPr>
          <w:trHeight w:val="123"/>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80"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659"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30" w:type="dxa"/>
            <w:tcBorders>
              <w:bottom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2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5075" w:type="dxa"/>
            <w:gridSpan w:val="3"/>
            <w:vMerge/>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519"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1359" w:type="dxa"/>
            <w:tcBorders>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3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1698" w:type="dxa"/>
            <w:tcBorders>
              <w:bottom w:val="single" w:sz="8" w:space="0" w:color="002060"/>
            </w:tcBorders>
            <w:shd w:val="clear" w:color="auto" w:fill="auto"/>
            <w:vAlign w:val="bottom"/>
          </w:tcPr>
          <w:p w:rsidR="003A0939" w:rsidRDefault="003A0939" w:rsidP="00486714">
            <w:pPr>
              <w:spacing w:line="276" w:lineRule="auto"/>
              <w:jc w:val="center"/>
              <w:rPr>
                <w:rFonts w:ascii="Times New Roman" w:eastAsia="Times New Roman" w:hAnsi="Times New Roman"/>
                <w:sz w:val="10"/>
              </w:rPr>
            </w:pPr>
          </w:p>
        </w:tc>
        <w:tc>
          <w:tcPr>
            <w:tcW w:w="276" w:type="dxa"/>
            <w:tcBorders>
              <w:bottom w:val="single" w:sz="8" w:space="0" w:color="002060"/>
              <w:right w:val="single" w:sz="8" w:space="0" w:color="002060"/>
            </w:tcBorders>
            <w:shd w:val="clear" w:color="auto" w:fill="auto"/>
            <w:vAlign w:val="bottom"/>
          </w:tcPr>
          <w:p w:rsidR="003A0939" w:rsidRDefault="003A0939" w:rsidP="00486714">
            <w:pPr>
              <w:spacing w:line="276" w:lineRule="auto"/>
              <w:jc w:val="center"/>
              <w:rPr>
                <w:rFonts w:ascii="Times New Roman" w:eastAsia="Times New Roman" w:hAnsi="Times New Roman"/>
                <w:sz w:val="10"/>
              </w:rPr>
            </w:pP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10"/>
              </w:rPr>
            </w:pPr>
          </w:p>
        </w:tc>
      </w:tr>
      <w:tr w:rsidR="003A0939" w:rsidTr="00486714">
        <w:trPr>
          <w:trHeight w:val="239"/>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rPr>
            </w:pPr>
          </w:p>
        </w:tc>
        <w:tc>
          <w:tcPr>
            <w:tcW w:w="80" w:type="dxa"/>
            <w:shd w:val="clear" w:color="auto" w:fill="B6DDE8"/>
            <w:vAlign w:val="bottom"/>
          </w:tcPr>
          <w:p w:rsidR="003A0939" w:rsidRDefault="003A0939" w:rsidP="00486714">
            <w:pPr>
              <w:spacing w:line="276" w:lineRule="auto"/>
              <w:rPr>
                <w:rFonts w:ascii="Times New Roman" w:eastAsia="Times New Roman" w:hAnsi="Times New Roman"/>
              </w:rPr>
            </w:pPr>
          </w:p>
        </w:tc>
        <w:tc>
          <w:tcPr>
            <w:tcW w:w="659" w:type="dxa"/>
            <w:shd w:val="clear" w:color="auto" w:fill="B6DDE8"/>
            <w:vAlign w:val="bottom"/>
          </w:tcPr>
          <w:p w:rsidR="003A0939" w:rsidRDefault="003A0939" w:rsidP="00486714">
            <w:pPr>
              <w:spacing w:line="276" w:lineRule="auto"/>
              <w:rPr>
                <w:rFonts w:ascii="Times New Roman" w:eastAsia="Times New Roman" w:hAnsi="Times New Roman"/>
              </w:rPr>
            </w:pPr>
          </w:p>
        </w:tc>
        <w:tc>
          <w:tcPr>
            <w:tcW w:w="30" w:type="dxa"/>
            <w:tcBorders>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rPr>
            </w:pPr>
          </w:p>
        </w:tc>
        <w:tc>
          <w:tcPr>
            <w:tcW w:w="200" w:type="dxa"/>
            <w:shd w:val="clear" w:color="auto" w:fill="auto"/>
            <w:vAlign w:val="bottom"/>
          </w:tcPr>
          <w:p w:rsidR="003A0939" w:rsidRDefault="003A0939" w:rsidP="00486714">
            <w:pPr>
              <w:spacing w:line="276" w:lineRule="auto"/>
              <w:rPr>
                <w:rFonts w:ascii="Times New Roman" w:eastAsia="Times New Roman" w:hAnsi="Times New Roman"/>
              </w:rPr>
            </w:pPr>
          </w:p>
        </w:tc>
        <w:tc>
          <w:tcPr>
            <w:tcW w:w="6953" w:type="dxa"/>
            <w:gridSpan w:val="5"/>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2"/>
              </w:rPr>
            </w:pPr>
            <w:r>
              <w:rPr>
                <w:rFonts w:ascii="Times New Roman" w:eastAsia="Times New Roman" w:hAnsi="Times New Roman"/>
                <w:sz w:val="22"/>
              </w:rPr>
              <w:t>Численность/удельный  вес  численности  педагогических  работников,</w:t>
            </w:r>
          </w:p>
        </w:tc>
        <w:tc>
          <w:tcPr>
            <w:tcW w:w="30" w:type="dxa"/>
            <w:shd w:val="clear" w:color="auto" w:fill="auto"/>
            <w:vAlign w:val="bottom"/>
          </w:tcPr>
          <w:p w:rsidR="003A0939" w:rsidRDefault="003A0939" w:rsidP="00486714">
            <w:pPr>
              <w:spacing w:line="276" w:lineRule="auto"/>
              <w:rPr>
                <w:rFonts w:ascii="Times New Roman" w:eastAsia="Times New Roman" w:hAnsi="Times New Roman"/>
              </w:rPr>
            </w:pPr>
          </w:p>
        </w:tc>
        <w:tc>
          <w:tcPr>
            <w:tcW w:w="1698" w:type="dxa"/>
            <w:shd w:val="clear" w:color="auto" w:fill="auto"/>
            <w:vAlign w:val="bottom"/>
          </w:tcPr>
          <w:p w:rsidR="003A0939" w:rsidRDefault="003A0939" w:rsidP="00486714">
            <w:pPr>
              <w:spacing w:line="276" w:lineRule="auto"/>
              <w:jc w:val="center"/>
              <w:rPr>
                <w:rFonts w:ascii="Times New Roman" w:eastAsia="Times New Roman" w:hAnsi="Times New Roman"/>
              </w:rPr>
            </w:pPr>
          </w:p>
        </w:tc>
        <w:tc>
          <w:tcPr>
            <w:tcW w:w="276" w:type="dxa"/>
            <w:tcBorders>
              <w:right w:val="single" w:sz="8" w:space="0" w:color="002060"/>
            </w:tcBorders>
            <w:shd w:val="clear" w:color="auto" w:fill="auto"/>
            <w:vAlign w:val="bottom"/>
          </w:tcPr>
          <w:p w:rsidR="003A0939" w:rsidRDefault="003A0939" w:rsidP="00486714">
            <w:pPr>
              <w:spacing w:line="276" w:lineRule="auto"/>
              <w:jc w:val="center"/>
              <w:rPr>
                <w:rFonts w:ascii="Times New Roman" w:eastAsia="Times New Roman" w:hAnsi="Times New Roman"/>
              </w:rPr>
            </w:pPr>
          </w:p>
        </w:tc>
        <w:tc>
          <w:tcPr>
            <w:tcW w:w="64" w:type="dxa"/>
            <w:shd w:val="clear" w:color="auto" w:fill="auto"/>
            <w:vAlign w:val="bottom"/>
          </w:tcPr>
          <w:p w:rsidR="003A0939" w:rsidRDefault="003A0939" w:rsidP="00486714">
            <w:pPr>
              <w:spacing w:line="276" w:lineRule="auto"/>
              <w:rPr>
                <w:rFonts w:ascii="Times New Roman" w:eastAsia="Times New Roman" w:hAnsi="Times New Roman"/>
              </w:rPr>
            </w:pPr>
          </w:p>
        </w:tc>
      </w:tr>
      <w:tr w:rsidR="003A0939" w:rsidTr="00486714">
        <w:trPr>
          <w:trHeight w:val="134"/>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1"/>
              </w:rPr>
            </w:pPr>
          </w:p>
        </w:tc>
        <w:tc>
          <w:tcPr>
            <w:tcW w:w="80" w:type="dxa"/>
            <w:shd w:val="clear" w:color="auto" w:fill="B6DDE8"/>
            <w:vAlign w:val="bottom"/>
          </w:tcPr>
          <w:p w:rsidR="003A0939" w:rsidRDefault="003A0939" w:rsidP="00486714">
            <w:pPr>
              <w:spacing w:line="276" w:lineRule="auto"/>
              <w:rPr>
                <w:rFonts w:ascii="Times New Roman" w:eastAsia="Times New Roman" w:hAnsi="Times New Roman"/>
                <w:sz w:val="11"/>
              </w:rPr>
            </w:pPr>
          </w:p>
        </w:tc>
        <w:tc>
          <w:tcPr>
            <w:tcW w:w="659" w:type="dxa"/>
            <w:vMerge w:val="restart"/>
            <w:shd w:val="clear" w:color="auto" w:fill="B6DDE8"/>
            <w:vAlign w:val="bottom"/>
          </w:tcPr>
          <w:p w:rsidR="003A0939" w:rsidRDefault="003A0939" w:rsidP="00486714">
            <w:pPr>
              <w:spacing w:line="276" w:lineRule="auto"/>
              <w:jc w:val="center"/>
              <w:rPr>
                <w:rFonts w:ascii="Times New Roman" w:eastAsia="Times New Roman" w:hAnsi="Times New Roman"/>
                <w:sz w:val="22"/>
              </w:rPr>
            </w:pPr>
            <w:r>
              <w:rPr>
                <w:rFonts w:ascii="Times New Roman" w:eastAsia="Times New Roman" w:hAnsi="Times New Roman"/>
                <w:sz w:val="22"/>
              </w:rPr>
              <w:t>1.8.</w:t>
            </w:r>
          </w:p>
        </w:tc>
        <w:tc>
          <w:tcPr>
            <w:tcW w:w="30" w:type="dxa"/>
            <w:tcBorders>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1"/>
              </w:rPr>
            </w:pPr>
          </w:p>
        </w:tc>
        <w:tc>
          <w:tcPr>
            <w:tcW w:w="200" w:type="dxa"/>
            <w:shd w:val="clear" w:color="auto" w:fill="auto"/>
            <w:vAlign w:val="bottom"/>
          </w:tcPr>
          <w:p w:rsidR="003A0939" w:rsidRDefault="003A0939" w:rsidP="00486714">
            <w:pPr>
              <w:spacing w:line="276" w:lineRule="auto"/>
              <w:rPr>
                <w:rFonts w:ascii="Times New Roman" w:eastAsia="Times New Roman" w:hAnsi="Times New Roman"/>
                <w:sz w:val="11"/>
              </w:rPr>
            </w:pPr>
          </w:p>
        </w:tc>
        <w:tc>
          <w:tcPr>
            <w:tcW w:w="959" w:type="dxa"/>
            <w:vMerge w:val="restart"/>
            <w:shd w:val="clear" w:color="auto" w:fill="auto"/>
            <w:vAlign w:val="bottom"/>
          </w:tcPr>
          <w:p w:rsidR="003A0939" w:rsidRDefault="003A0939" w:rsidP="00486714">
            <w:pPr>
              <w:spacing w:line="276" w:lineRule="auto"/>
              <w:rPr>
                <w:rFonts w:ascii="Times New Roman" w:eastAsia="Times New Roman" w:hAnsi="Times New Roman"/>
                <w:sz w:val="22"/>
              </w:rPr>
            </w:pPr>
            <w:r>
              <w:rPr>
                <w:rFonts w:ascii="Times New Roman" w:eastAsia="Times New Roman" w:hAnsi="Times New Roman"/>
                <w:sz w:val="22"/>
              </w:rPr>
              <w:t>которым</w:t>
            </w:r>
          </w:p>
        </w:tc>
        <w:tc>
          <w:tcPr>
            <w:tcW w:w="5994" w:type="dxa"/>
            <w:gridSpan w:val="4"/>
            <w:vMerge w:val="restart"/>
            <w:tcBorders>
              <w:right w:val="single" w:sz="8" w:space="0" w:color="002060"/>
            </w:tcBorders>
            <w:shd w:val="clear" w:color="auto" w:fill="auto"/>
            <w:vAlign w:val="bottom"/>
          </w:tcPr>
          <w:p w:rsidR="003A0939" w:rsidRDefault="003A0939" w:rsidP="00486714">
            <w:pPr>
              <w:spacing w:line="276" w:lineRule="auto"/>
              <w:ind w:right="30"/>
              <w:jc w:val="right"/>
              <w:rPr>
                <w:rFonts w:ascii="Times New Roman" w:eastAsia="Times New Roman" w:hAnsi="Times New Roman"/>
                <w:sz w:val="22"/>
              </w:rPr>
            </w:pPr>
            <w:r>
              <w:rPr>
                <w:rFonts w:ascii="Times New Roman" w:eastAsia="Times New Roman" w:hAnsi="Times New Roman"/>
                <w:sz w:val="22"/>
              </w:rPr>
              <w:t>по  результатам  аттестации  присвоена  квалификационная</w:t>
            </w:r>
          </w:p>
        </w:tc>
        <w:tc>
          <w:tcPr>
            <w:tcW w:w="30" w:type="dxa"/>
            <w:shd w:val="clear" w:color="auto" w:fill="auto"/>
            <w:vAlign w:val="bottom"/>
          </w:tcPr>
          <w:p w:rsidR="003A0939" w:rsidRDefault="003A0939" w:rsidP="00486714">
            <w:pPr>
              <w:spacing w:line="276" w:lineRule="auto"/>
              <w:rPr>
                <w:rFonts w:ascii="Times New Roman" w:eastAsia="Times New Roman" w:hAnsi="Times New Roman"/>
                <w:sz w:val="11"/>
              </w:rPr>
            </w:pPr>
          </w:p>
        </w:tc>
        <w:tc>
          <w:tcPr>
            <w:tcW w:w="1974" w:type="dxa"/>
            <w:gridSpan w:val="2"/>
            <w:vMerge w:val="restart"/>
            <w:tcBorders>
              <w:right w:val="single" w:sz="8" w:space="0" w:color="002060"/>
            </w:tcBorders>
            <w:shd w:val="clear" w:color="auto" w:fill="auto"/>
            <w:vAlign w:val="bottom"/>
          </w:tcPr>
          <w:p w:rsidR="003A0939" w:rsidRDefault="003A0939" w:rsidP="003A0939">
            <w:pPr>
              <w:spacing w:line="276" w:lineRule="auto"/>
              <w:ind w:right="120"/>
              <w:jc w:val="center"/>
              <w:rPr>
                <w:rFonts w:ascii="Times New Roman" w:eastAsia="Times New Roman" w:hAnsi="Times New Roman"/>
                <w:w w:val="99"/>
                <w:sz w:val="22"/>
              </w:rPr>
            </w:pPr>
            <w:r>
              <w:rPr>
                <w:rFonts w:ascii="Times New Roman" w:eastAsia="Times New Roman" w:hAnsi="Times New Roman"/>
                <w:w w:val="99"/>
                <w:sz w:val="22"/>
              </w:rPr>
              <w:t>10 человек/71%</w:t>
            </w: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11"/>
              </w:rPr>
            </w:pPr>
          </w:p>
        </w:tc>
      </w:tr>
      <w:tr w:rsidR="003A0939" w:rsidTr="00486714">
        <w:trPr>
          <w:trHeight w:val="118"/>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80" w:type="dxa"/>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659" w:type="dxa"/>
            <w:vMerge/>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30" w:type="dxa"/>
            <w:tcBorders>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200" w:type="dxa"/>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959" w:type="dxa"/>
            <w:vMerge/>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5994" w:type="dxa"/>
            <w:gridSpan w:val="4"/>
            <w:vMerge/>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30" w:type="dxa"/>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1974" w:type="dxa"/>
            <w:gridSpan w:val="2"/>
            <w:vMerge/>
            <w:tcBorders>
              <w:right w:val="single" w:sz="8" w:space="0" w:color="002060"/>
            </w:tcBorders>
            <w:shd w:val="clear" w:color="auto" w:fill="auto"/>
            <w:vAlign w:val="bottom"/>
          </w:tcPr>
          <w:p w:rsidR="003A0939" w:rsidRDefault="003A0939" w:rsidP="00486714">
            <w:pPr>
              <w:spacing w:line="276" w:lineRule="auto"/>
              <w:jc w:val="center"/>
              <w:rPr>
                <w:rFonts w:ascii="Times New Roman" w:eastAsia="Times New Roman" w:hAnsi="Times New Roman"/>
                <w:sz w:val="10"/>
              </w:rPr>
            </w:pP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10"/>
              </w:rPr>
            </w:pPr>
          </w:p>
        </w:tc>
      </w:tr>
      <w:tr w:rsidR="003A0939" w:rsidTr="00486714">
        <w:trPr>
          <w:trHeight w:val="136"/>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1"/>
              </w:rPr>
            </w:pPr>
          </w:p>
        </w:tc>
        <w:tc>
          <w:tcPr>
            <w:tcW w:w="80" w:type="dxa"/>
            <w:shd w:val="clear" w:color="auto" w:fill="B6DDE8"/>
            <w:vAlign w:val="bottom"/>
          </w:tcPr>
          <w:p w:rsidR="003A0939" w:rsidRDefault="003A0939" w:rsidP="00486714">
            <w:pPr>
              <w:spacing w:line="276" w:lineRule="auto"/>
              <w:rPr>
                <w:rFonts w:ascii="Times New Roman" w:eastAsia="Times New Roman" w:hAnsi="Times New Roman"/>
                <w:sz w:val="11"/>
              </w:rPr>
            </w:pPr>
          </w:p>
        </w:tc>
        <w:tc>
          <w:tcPr>
            <w:tcW w:w="659" w:type="dxa"/>
            <w:vMerge/>
            <w:shd w:val="clear" w:color="auto" w:fill="B6DDE8"/>
            <w:vAlign w:val="bottom"/>
          </w:tcPr>
          <w:p w:rsidR="003A0939" w:rsidRDefault="003A0939" w:rsidP="00486714">
            <w:pPr>
              <w:spacing w:line="276" w:lineRule="auto"/>
              <w:rPr>
                <w:rFonts w:ascii="Times New Roman" w:eastAsia="Times New Roman" w:hAnsi="Times New Roman"/>
                <w:sz w:val="11"/>
              </w:rPr>
            </w:pPr>
          </w:p>
        </w:tc>
        <w:tc>
          <w:tcPr>
            <w:tcW w:w="30" w:type="dxa"/>
            <w:tcBorders>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1"/>
              </w:rPr>
            </w:pPr>
          </w:p>
        </w:tc>
        <w:tc>
          <w:tcPr>
            <w:tcW w:w="200" w:type="dxa"/>
            <w:shd w:val="clear" w:color="auto" w:fill="auto"/>
            <w:vAlign w:val="bottom"/>
          </w:tcPr>
          <w:p w:rsidR="003A0939" w:rsidRDefault="003A0939" w:rsidP="00486714">
            <w:pPr>
              <w:spacing w:line="276" w:lineRule="auto"/>
              <w:rPr>
                <w:rFonts w:ascii="Times New Roman" w:eastAsia="Times New Roman" w:hAnsi="Times New Roman"/>
                <w:sz w:val="11"/>
              </w:rPr>
            </w:pPr>
          </w:p>
        </w:tc>
        <w:tc>
          <w:tcPr>
            <w:tcW w:w="6953" w:type="dxa"/>
            <w:gridSpan w:val="5"/>
            <w:vMerge w:val="restart"/>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2"/>
              </w:rPr>
            </w:pPr>
            <w:r>
              <w:rPr>
                <w:rFonts w:ascii="Times New Roman" w:eastAsia="Times New Roman" w:hAnsi="Times New Roman"/>
                <w:sz w:val="22"/>
              </w:rPr>
              <w:t>категория  в  общей  численности  педагогических  работников,  в  том</w:t>
            </w:r>
          </w:p>
        </w:tc>
        <w:tc>
          <w:tcPr>
            <w:tcW w:w="30" w:type="dxa"/>
            <w:shd w:val="clear" w:color="auto" w:fill="auto"/>
            <w:vAlign w:val="bottom"/>
          </w:tcPr>
          <w:p w:rsidR="003A0939" w:rsidRDefault="003A0939" w:rsidP="00486714">
            <w:pPr>
              <w:spacing w:line="276" w:lineRule="auto"/>
              <w:rPr>
                <w:rFonts w:ascii="Times New Roman" w:eastAsia="Times New Roman" w:hAnsi="Times New Roman"/>
                <w:sz w:val="11"/>
              </w:rPr>
            </w:pPr>
          </w:p>
        </w:tc>
        <w:tc>
          <w:tcPr>
            <w:tcW w:w="1974" w:type="dxa"/>
            <w:gridSpan w:val="2"/>
            <w:vMerge/>
            <w:tcBorders>
              <w:right w:val="single" w:sz="8" w:space="0" w:color="002060"/>
            </w:tcBorders>
            <w:shd w:val="clear" w:color="auto" w:fill="auto"/>
            <w:vAlign w:val="bottom"/>
          </w:tcPr>
          <w:p w:rsidR="003A0939" w:rsidRDefault="003A0939" w:rsidP="00486714">
            <w:pPr>
              <w:spacing w:line="276" w:lineRule="auto"/>
              <w:jc w:val="center"/>
              <w:rPr>
                <w:rFonts w:ascii="Times New Roman" w:eastAsia="Times New Roman" w:hAnsi="Times New Roman"/>
                <w:sz w:val="11"/>
              </w:rPr>
            </w:pP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11"/>
              </w:rPr>
            </w:pPr>
          </w:p>
        </w:tc>
      </w:tr>
      <w:tr w:rsidR="003A0939" w:rsidTr="00486714">
        <w:trPr>
          <w:trHeight w:val="118"/>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80" w:type="dxa"/>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659" w:type="dxa"/>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30" w:type="dxa"/>
            <w:tcBorders>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200" w:type="dxa"/>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6953" w:type="dxa"/>
            <w:gridSpan w:val="5"/>
            <w:vMerge/>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30" w:type="dxa"/>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1698" w:type="dxa"/>
            <w:shd w:val="clear" w:color="auto" w:fill="auto"/>
            <w:vAlign w:val="bottom"/>
          </w:tcPr>
          <w:p w:rsidR="003A0939" w:rsidRDefault="003A0939" w:rsidP="00486714">
            <w:pPr>
              <w:spacing w:line="276" w:lineRule="auto"/>
              <w:jc w:val="center"/>
              <w:rPr>
                <w:rFonts w:ascii="Times New Roman" w:eastAsia="Times New Roman" w:hAnsi="Times New Roman"/>
                <w:sz w:val="10"/>
              </w:rPr>
            </w:pPr>
          </w:p>
        </w:tc>
        <w:tc>
          <w:tcPr>
            <w:tcW w:w="276" w:type="dxa"/>
            <w:tcBorders>
              <w:right w:val="single" w:sz="8" w:space="0" w:color="002060"/>
            </w:tcBorders>
            <w:shd w:val="clear" w:color="auto" w:fill="auto"/>
            <w:vAlign w:val="bottom"/>
          </w:tcPr>
          <w:p w:rsidR="003A0939" w:rsidRDefault="003A0939" w:rsidP="00486714">
            <w:pPr>
              <w:spacing w:line="276" w:lineRule="auto"/>
              <w:jc w:val="center"/>
              <w:rPr>
                <w:rFonts w:ascii="Times New Roman" w:eastAsia="Times New Roman" w:hAnsi="Times New Roman"/>
                <w:sz w:val="10"/>
              </w:rPr>
            </w:pP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10"/>
              </w:rPr>
            </w:pPr>
          </w:p>
        </w:tc>
      </w:tr>
      <w:tr w:rsidR="003A0939" w:rsidTr="00486714">
        <w:trPr>
          <w:trHeight w:val="257"/>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2"/>
              </w:rPr>
            </w:pPr>
          </w:p>
        </w:tc>
        <w:tc>
          <w:tcPr>
            <w:tcW w:w="80"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2"/>
              </w:rPr>
            </w:pPr>
          </w:p>
        </w:tc>
        <w:tc>
          <w:tcPr>
            <w:tcW w:w="659"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2"/>
              </w:rPr>
            </w:pPr>
          </w:p>
        </w:tc>
        <w:tc>
          <w:tcPr>
            <w:tcW w:w="30" w:type="dxa"/>
            <w:tcBorders>
              <w:bottom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2"/>
              </w:rPr>
            </w:pPr>
          </w:p>
        </w:tc>
        <w:tc>
          <w:tcPr>
            <w:tcW w:w="2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2"/>
              </w:rPr>
            </w:pPr>
          </w:p>
        </w:tc>
        <w:tc>
          <w:tcPr>
            <w:tcW w:w="959"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2"/>
              </w:rPr>
            </w:pPr>
            <w:r>
              <w:rPr>
                <w:rFonts w:ascii="Times New Roman" w:eastAsia="Times New Roman" w:hAnsi="Times New Roman"/>
                <w:sz w:val="22"/>
              </w:rPr>
              <w:t>числе:</w:t>
            </w:r>
          </w:p>
        </w:tc>
        <w:tc>
          <w:tcPr>
            <w:tcW w:w="1059"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2"/>
              </w:rPr>
            </w:pPr>
          </w:p>
        </w:tc>
        <w:tc>
          <w:tcPr>
            <w:tcW w:w="3057"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2"/>
              </w:rPr>
            </w:pPr>
          </w:p>
        </w:tc>
        <w:tc>
          <w:tcPr>
            <w:tcW w:w="519"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2"/>
              </w:rPr>
            </w:pPr>
          </w:p>
        </w:tc>
        <w:tc>
          <w:tcPr>
            <w:tcW w:w="1359" w:type="dxa"/>
            <w:tcBorders>
              <w:bottom w:val="single" w:sz="8" w:space="0" w:color="002060"/>
              <w:right w:val="single" w:sz="8" w:space="0" w:color="002060"/>
            </w:tcBorders>
            <w:shd w:val="clear" w:color="auto" w:fill="auto"/>
            <w:vAlign w:val="bottom"/>
          </w:tcPr>
          <w:p w:rsidR="003A0939" w:rsidRDefault="003A0939" w:rsidP="00486714">
            <w:pPr>
              <w:spacing w:line="276" w:lineRule="auto"/>
              <w:ind w:firstLine="528"/>
              <w:rPr>
                <w:rFonts w:ascii="Times New Roman" w:eastAsia="Times New Roman" w:hAnsi="Times New Roman"/>
                <w:sz w:val="22"/>
              </w:rPr>
            </w:pPr>
          </w:p>
        </w:tc>
        <w:tc>
          <w:tcPr>
            <w:tcW w:w="3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2"/>
              </w:rPr>
            </w:pPr>
          </w:p>
        </w:tc>
        <w:tc>
          <w:tcPr>
            <w:tcW w:w="1698" w:type="dxa"/>
            <w:tcBorders>
              <w:bottom w:val="single" w:sz="8" w:space="0" w:color="002060"/>
            </w:tcBorders>
            <w:shd w:val="clear" w:color="auto" w:fill="auto"/>
            <w:vAlign w:val="bottom"/>
          </w:tcPr>
          <w:p w:rsidR="003A0939" w:rsidRDefault="003A0939" w:rsidP="00486714">
            <w:pPr>
              <w:spacing w:line="276" w:lineRule="auto"/>
              <w:jc w:val="center"/>
              <w:rPr>
                <w:rFonts w:ascii="Times New Roman" w:eastAsia="Times New Roman" w:hAnsi="Times New Roman"/>
                <w:sz w:val="22"/>
              </w:rPr>
            </w:pPr>
          </w:p>
        </w:tc>
        <w:tc>
          <w:tcPr>
            <w:tcW w:w="276" w:type="dxa"/>
            <w:tcBorders>
              <w:bottom w:val="single" w:sz="8" w:space="0" w:color="002060"/>
              <w:right w:val="single" w:sz="8" w:space="0" w:color="002060"/>
            </w:tcBorders>
            <w:shd w:val="clear" w:color="auto" w:fill="auto"/>
            <w:vAlign w:val="bottom"/>
          </w:tcPr>
          <w:p w:rsidR="003A0939" w:rsidRDefault="003A0939" w:rsidP="00486714">
            <w:pPr>
              <w:spacing w:line="276" w:lineRule="auto"/>
              <w:jc w:val="center"/>
              <w:rPr>
                <w:rFonts w:ascii="Times New Roman" w:eastAsia="Times New Roman" w:hAnsi="Times New Roman"/>
                <w:sz w:val="22"/>
              </w:rPr>
            </w:pP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22"/>
              </w:rPr>
            </w:pPr>
          </w:p>
        </w:tc>
      </w:tr>
      <w:tr w:rsidR="003A0939" w:rsidTr="00486714">
        <w:trPr>
          <w:trHeight w:val="243"/>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0"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659" w:type="dxa"/>
            <w:tcBorders>
              <w:bottom w:val="single" w:sz="8" w:space="0" w:color="002060"/>
            </w:tcBorders>
            <w:shd w:val="clear" w:color="auto" w:fill="B6DDE8"/>
            <w:vAlign w:val="bottom"/>
          </w:tcPr>
          <w:p w:rsidR="003A0939" w:rsidRDefault="003A0939" w:rsidP="00486714">
            <w:pPr>
              <w:spacing w:line="276" w:lineRule="auto"/>
              <w:jc w:val="center"/>
              <w:rPr>
                <w:rFonts w:ascii="Times New Roman" w:eastAsia="Times New Roman" w:hAnsi="Times New Roman"/>
                <w:sz w:val="22"/>
              </w:rPr>
            </w:pPr>
            <w:r>
              <w:rPr>
                <w:rFonts w:ascii="Times New Roman" w:eastAsia="Times New Roman" w:hAnsi="Times New Roman"/>
                <w:sz w:val="22"/>
              </w:rPr>
              <w:t>1.8.1.</w:t>
            </w:r>
          </w:p>
        </w:tc>
        <w:tc>
          <w:tcPr>
            <w:tcW w:w="30" w:type="dxa"/>
            <w:tcBorders>
              <w:bottom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2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959"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2"/>
              </w:rPr>
            </w:pPr>
            <w:r>
              <w:rPr>
                <w:rFonts w:ascii="Times New Roman" w:eastAsia="Times New Roman" w:hAnsi="Times New Roman"/>
                <w:sz w:val="22"/>
              </w:rPr>
              <w:t>высшая</w:t>
            </w:r>
          </w:p>
        </w:tc>
        <w:tc>
          <w:tcPr>
            <w:tcW w:w="1059"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3057"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519"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1359" w:type="dxa"/>
            <w:tcBorders>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3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1974" w:type="dxa"/>
            <w:gridSpan w:val="2"/>
            <w:tcBorders>
              <w:bottom w:val="single" w:sz="8" w:space="0" w:color="002060"/>
              <w:right w:val="single" w:sz="8" w:space="0" w:color="002060"/>
            </w:tcBorders>
            <w:shd w:val="clear" w:color="auto" w:fill="auto"/>
            <w:vAlign w:val="bottom"/>
          </w:tcPr>
          <w:p w:rsidR="003A0939" w:rsidRDefault="003A0939" w:rsidP="003A0939">
            <w:pPr>
              <w:spacing w:line="276" w:lineRule="auto"/>
              <w:ind w:right="120"/>
              <w:jc w:val="center"/>
              <w:rPr>
                <w:rFonts w:ascii="Times New Roman" w:eastAsia="Times New Roman" w:hAnsi="Times New Roman"/>
                <w:sz w:val="22"/>
              </w:rPr>
            </w:pPr>
            <w:r>
              <w:rPr>
                <w:rFonts w:ascii="Times New Roman" w:eastAsia="Times New Roman" w:hAnsi="Times New Roman"/>
                <w:sz w:val="22"/>
              </w:rPr>
              <w:t>3 человека/21%</w:t>
            </w: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21"/>
              </w:rPr>
            </w:pPr>
          </w:p>
        </w:tc>
      </w:tr>
      <w:tr w:rsidR="003A0939" w:rsidTr="00486714">
        <w:trPr>
          <w:trHeight w:val="243"/>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0"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659" w:type="dxa"/>
            <w:tcBorders>
              <w:bottom w:val="single" w:sz="8" w:space="0" w:color="002060"/>
            </w:tcBorders>
            <w:shd w:val="clear" w:color="auto" w:fill="B6DDE8"/>
            <w:vAlign w:val="bottom"/>
          </w:tcPr>
          <w:p w:rsidR="003A0939" w:rsidRDefault="003A0939" w:rsidP="00486714">
            <w:pPr>
              <w:spacing w:line="276" w:lineRule="auto"/>
              <w:jc w:val="center"/>
              <w:rPr>
                <w:rFonts w:ascii="Times New Roman" w:eastAsia="Times New Roman" w:hAnsi="Times New Roman"/>
                <w:sz w:val="22"/>
              </w:rPr>
            </w:pPr>
            <w:r>
              <w:rPr>
                <w:rFonts w:ascii="Times New Roman" w:eastAsia="Times New Roman" w:hAnsi="Times New Roman"/>
                <w:sz w:val="22"/>
              </w:rPr>
              <w:t>1.8.2.</w:t>
            </w:r>
          </w:p>
        </w:tc>
        <w:tc>
          <w:tcPr>
            <w:tcW w:w="30" w:type="dxa"/>
            <w:tcBorders>
              <w:bottom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2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959"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2"/>
              </w:rPr>
            </w:pPr>
            <w:r>
              <w:rPr>
                <w:rFonts w:ascii="Times New Roman" w:eastAsia="Times New Roman" w:hAnsi="Times New Roman"/>
                <w:sz w:val="22"/>
              </w:rPr>
              <w:t>первая</w:t>
            </w:r>
          </w:p>
        </w:tc>
        <w:tc>
          <w:tcPr>
            <w:tcW w:w="1059"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3057"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519"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1359" w:type="dxa"/>
            <w:tcBorders>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3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1974" w:type="dxa"/>
            <w:gridSpan w:val="2"/>
            <w:tcBorders>
              <w:bottom w:val="single" w:sz="8" w:space="0" w:color="002060"/>
              <w:right w:val="single" w:sz="8" w:space="0" w:color="002060"/>
            </w:tcBorders>
            <w:shd w:val="clear" w:color="auto" w:fill="auto"/>
            <w:vAlign w:val="bottom"/>
          </w:tcPr>
          <w:p w:rsidR="003A0939" w:rsidRDefault="003A0939" w:rsidP="003A0939">
            <w:pPr>
              <w:spacing w:line="276" w:lineRule="auto"/>
              <w:ind w:right="120"/>
              <w:jc w:val="center"/>
              <w:rPr>
                <w:rFonts w:ascii="Times New Roman" w:eastAsia="Times New Roman" w:hAnsi="Times New Roman"/>
                <w:w w:val="99"/>
                <w:sz w:val="22"/>
              </w:rPr>
            </w:pPr>
            <w:r>
              <w:rPr>
                <w:rFonts w:ascii="Times New Roman" w:eastAsia="Times New Roman" w:hAnsi="Times New Roman"/>
                <w:w w:val="99"/>
                <w:sz w:val="22"/>
              </w:rPr>
              <w:t>7 человека/50%</w:t>
            </w: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21"/>
              </w:rPr>
            </w:pPr>
          </w:p>
        </w:tc>
      </w:tr>
      <w:tr w:rsidR="003A0939" w:rsidTr="00486714">
        <w:trPr>
          <w:trHeight w:val="239"/>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rPr>
            </w:pPr>
          </w:p>
        </w:tc>
        <w:tc>
          <w:tcPr>
            <w:tcW w:w="80" w:type="dxa"/>
            <w:shd w:val="clear" w:color="auto" w:fill="B6DDE8"/>
            <w:vAlign w:val="bottom"/>
          </w:tcPr>
          <w:p w:rsidR="003A0939" w:rsidRDefault="003A0939" w:rsidP="00486714">
            <w:pPr>
              <w:spacing w:line="276" w:lineRule="auto"/>
              <w:rPr>
                <w:rFonts w:ascii="Times New Roman" w:eastAsia="Times New Roman" w:hAnsi="Times New Roman"/>
              </w:rPr>
            </w:pPr>
          </w:p>
        </w:tc>
        <w:tc>
          <w:tcPr>
            <w:tcW w:w="659" w:type="dxa"/>
            <w:shd w:val="clear" w:color="auto" w:fill="B6DDE8"/>
            <w:vAlign w:val="bottom"/>
          </w:tcPr>
          <w:p w:rsidR="003A0939" w:rsidRDefault="003A0939" w:rsidP="00486714">
            <w:pPr>
              <w:spacing w:line="276" w:lineRule="auto"/>
              <w:rPr>
                <w:rFonts w:ascii="Times New Roman" w:eastAsia="Times New Roman" w:hAnsi="Times New Roman"/>
              </w:rPr>
            </w:pPr>
          </w:p>
        </w:tc>
        <w:tc>
          <w:tcPr>
            <w:tcW w:w="30" w:type="dxa"/>
            <w:tcBorders>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rPr>
            </w:pPr>
          </w:p>
        </w:tc>
        <w:tc>
          <w:tcPr>
            <w:tcW w:w="200" w:type="dxa"/>
            <w:shd w:val="clear" w:color="auto" w:fill="auto"/>
            <w:vAlign w:val="bottom"/>
          </w:tcPr>
          <w:p w:rsidR="003A0939" w:rsidRDefault="003A0939" w:rsidP="00486714">
            <w:pPr>
              <w:spacing w:line="276" w:lineRule="auto"/>
              <w:rPr>
                <w:rFonts w:ascii="Times New Roman" w:eastAsia="Times New Roman" w:hAnsi="Times New Roman"/>
              </w:rPr>
            </w:pPr>
          </w:p>
        </w:tc>
        <w:tc>
          <w:tcPr>
            <w:tcW w:w="6953" w:type="dxa"/>
            <w:gridSpan w:val="5"/>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2"/>
              </w:rPr>
            </w:pPr>
            <w:r>
              <w:rPr>
                <w:rFonts w:ascii="Times New Roman" w:eastAsia="Times New Roman" w:hAnsi="Times New Roman"/>
                <w:sz w:val="22"/>
              </w:rPr>
              <w:t>Численность/удельный вес численности педагогических работников в</w:t>
            </w:r>
          </w:p>
        </w:tc>
        <w:tc>
          <w:tcPr>
            <w:tcW w:w="30" w:type="dxa"/>
            <w:shd w:val="clear" w:color="auto" w:fill="auto"/>
            <w:vAlign w:val="bottom"/>
          </w:tcPr>
          <w:p w:rsidR="003A0939" w:rsidRDefault="003A0939" w:rsidP="00486714">
            <w:pPr>
              <w:spacing w:line="276" w:lineRule="auto"/>
              <w:rPr>
                <w:rFonts w:ascii="Times New Roman" w:eastAsia="Times New Roman" w:hAnsi="Times New Roman"/>
              </w:rPr>
            </w:pPr>
          </w:p>
        </w:tc>
        <w:tc>
          <w:tcPr>
            <w:tcW w:w="1698" w:type="dxa"/>
            <w:shd w:val="clear" w:color="auto" w:fill="auto"/>
            <w:vAlign w:val="bottom"/>
          </w:tcPr>
          <w:p w:rsidR="003A0939" w:rsidRDefault="003A0939" w:rsidP="003A0939">
            <w:pPr>
              <w:spacing w:line="276" w:lineRule="auto"/>
              <w:jc w:val="center"/>
              <w:rPr>
                <w:rFonts w:ascii="Times New Roman" w:eastAsia="Times New Roman" w:hAnsi="Times New Roman"/>
              </w:rPr>
            </w:pPr>
            <w:r>
              <w:rPr>
                <w:rFonts w:ascii="Times New Roman" w:eastAsia="Times New Roman" w:hAnsi="Times New Roman"/>
              </w:rPr>
              <w:t>14 человек/100%</w:t>
            </w:r>
          </w:p>
        </w:tc>
        <w:tc>
          <w:tcPr>
            <w:tcW w:w="276" w:type="dxa"/>
            <w:tcBorders>
              <w:right w:val="single" w:sz="8" w:space="0" w:color="002060"/>
            </w:tcBorders>
            <w:shd w:val="clear" w:color="auto" w:fill="auto"/>
            <w:vAlign w:val="bottom"/>
          </w:tcPr>
          <w:p w:rsidR="003A0939" w:rsidRDefault="003A0939" w:rsidP="00486714">
            <w:pPr>
              <w:spacing w:line="276" w:lineRule="auto"/>
              <w:jc w:val="center"/>
              <w:rPr>
                <w:rFonts w:ascii="Times New Roman" w:eastAsia="Times New Roman" w:hAnsi="Times New Roman"/>
              </w:rPr>
            </w:pPr>
          </w:p>
        </w:tc>
        <w:tc>
          <w:tcPr>
            <w:tcW w:w="64" w:type="dxa"/>
            <w:shd w:val="clear" w:color="auto" w:fill="auto"/>
            <w:vAlign w:val="bottom"/>
          </w:tcPr>
          <w:p w:rsidR="003A0939" w:rsidRDefault="003A0939" w:rsidP="00486714">
            <w:pPr>
              <w:spacing w:line="276" w:lineRule="auto"/>
              <w:rPr>
                <w:rFonts w:ascii="Times New Roman" w:eastAsia="Times New Roman" w:hAnsi="Times New Roman"/>
              </w:rPr>
            </w:pPr>
          </w:p>
        </w:tc>
      </w:tr>
      <w:tr w:rsidR="003A0939" w:rsidTr="00486714">
        <w:trPr>
          <w:trHeight w:val="261"/>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2"/>
              </w:rPr>
            </w:pPr>
          </w:p>
        </w:tc>
        <w:tc>
          <w:tcPr>
            <w:tcW w:w="80" w:type="dxa"/>
            <w:shd w:val="clear" w:color="auto" w:fill="B6DDE8"/>
            <w:vAlign w:val="bottom"/>
          </w:tcPr>
          <w:p w:rsidR="003A0939" w:rsidRDefault="003A0939" w:rsidP="00486714">
            <w:pPr>
              <w:spacing w:line="276" w:lineRule="auto"/>
              <w:rPr>
                <w:rFonts w:ascii="Times New Roman" w:eastAsia="Times New Roman" w:hAnsi="Times New Roman"/>
                <w:sz w:val="22"/>
              </w:rPr>
            </w:pPr>
          </w:p>
        </w:tc>
        <w:tc>
          <w:tcPr>
            <w:tcW w:w="659" w:type="dxa"/>
            <w:shd w:val="clear" w:color="auto" w:fill="B6DDE8"/>
            <w:vAlign w:val="bottom"/>
          </w:tcPr>
          <w:p w:rsidR="003A0939" w:rsidRDefault="003A0939" w:rsidP="00486714">
            <w:pPr>
              <w:spacing w:line="276" w:lineRule="auto"/>
              <w:jc w:val="center"/>
              <w:rPr>
                <w:rFonts w:ascii="Times New Roman" w:eastAsia="Times New Roman" w:hAnsi="Times New Roman"/>
                <w:sz w:val="22"/>
              </w:rPr>
            </w:pPr>
            <w:r>
              <w:rPr>
                <w:rFonts w:ascii="Times New Roman" w:eastAsia="Times New Roman" w:hAnsi="Times New Roman"/>
                <w:sz w:val="22"/>
              </w:rPr>
              <w:t>1.9.</w:t>
            </w:r>
          </w:p>
        </w:tc>
        <w:tc>
          <w:tcPr>
            <w:tcW w:w="30" w:type="dxa"/>
            <w:tcBorders>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2"/>
              </w:rPr>
            </w:pPr>
          </w:p>
        </w:tc>
        <w:tc>
          <w:tcPr>
            <w:tcW w:w="200" w:type="dxa"/>
            <w:shd w:val="clear" w:color="auto" w:fill="auto"/>
            <w:vAlign w:val="bottom"/>
          </w:tcPr>
          <w:p w:rsidR="003A0939" w:rsidRDefault="003A0939" w:rsidP="00486714">
            <w:pPr>
              <w:spacing w:line="276" w:lineRule="auto"/>
              <w:rPr>
                <w:rFonts w:ascii="Times New Roman" w:eastAsia="Times New Roman" w:hAnsi="Times New Roman"/>
                <w:sz w:val="22"/>
              </w:rPr>
            </w:pPr>
          </w:p>
        </w:tc>
        <w:tc>
          <w:tcPr>
            <w:tcW w:w="6953" w:type="dxa"/>
            <w:gridSpan w:val="5"/>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2"/>
              </w:rPr>
            </w:pPr>
            <w:r>
              <w:rPr>
                <w:rFonts w:ascii="Times New Roman" w:eastAsia="Times New Roman" w:hAnsi="Times New Roman"/>
                <w:sz w:val="22"/>
              </w:rPr>
              <w:t>общей численности педагогических работников, педагогический стаж</w:t>
            </w:r>
          </w:p>
        </w:tc>
        <w:tc>
          <w:tcPr>
            <w:tcW w:w="30" w:type="dxa"/>
            <w:shd w:val="clear" w:color="auto" w:fill="auto"/>
            <w:vAlign w:val="bottom"/>
          </w:tcPr>
          <w:p w:rsidR="003A0939" w:rsidRDefault="003A0939" w:rsidP="00486714">
            <w:pPr>
              <w:spacing w:line="276" w:lineRule="auto"/>
              <w:rPr>
                <w:rFonts w:ascii="Times New Roman" w:eastAsia="Times New Roman" w:hAnsi="Times New Roman"/>
                <w:sz w:val="22"/>
              </w:rPr>
            </w:pPr>
          </w:p>
        </w:tc>
        <w:tc>
          <w:tcPr>
            <w:tcW w:w="1974" w:type="dxa"/>
            <w:gridSpan w:val="2"/>
            <w:tcBorders>
              <w:right w:val="single" w:sz="8" w:space="0" w:color="002060"/>
            </w:tcBorders>
            <w:shd w:val="clear" w:color="auto" w:fill="auto"/>
            <w:vAlign w:val="bottom"/>
          </w:tcPr>
          <w:p w:rsidR="003A0939" w:rsidRDefault="003A0939" w:rsidP="00486714">
            <w:pPr>
              <w:spacing w:line="276" w:lineRule="auto"/>
              <w:ind w:right="120"/>
              <w:jc w:val="center"/>
              <w:rPr>
                <w:rFonts w:ascii="Times New Roman" w:eastAsia="Times New Roman" w:hAnsi="Times New Roman"/>
                <w:w w:val="99"/>
                <w:sz w:val="22"/>
              </w:rPr>
            </w:pP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22"/>
              </w:rPr>
            </w:pPr>
          </w:p>
        </w:tc>
      </w:tr>
      <w:tr w:rsidR="003A0939" w:rsidTr="00486714">
        <w:trPr>
          <w:trHeight w:val="249"/>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0"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659"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30" w:type="dxa"/>
            <w:tcBorders>
              <w:bottom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2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5075" w:type="dxa"/>
            <w:gridSpan w:val="3"/>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2"/>
              </w:rPr>
            </w:pPr>
            <w:r>
              <w:rPr>
                <w:rFonts w:ascii="Times New Roman" w:eastAsia="Times New Roman" w:hAnsi="Times New Roman"/>
                <w:sz w:val="22"/>
              </w:rPr>
              <w:t>работы которых составляет:</w:t>
            </w:r>
          </w:p>
        </w:tc>
        <w:tc>
          <w:tcPr>
            <w:tcW w:w="519"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1359" w:type="dxa"/>
            <w:tcBorders>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3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1698" w:type="dxa"/>
            <w:tcBorders>
              <w:bottom w:val="single" w:sz="8" w:space="0" w:color="002060"/>
            </w:tcBorders>
            <w:shd w:val="clear" w:color="auto" w:fill="auto"/>
            <w:vAlign w:val="bottom"/>
          </w:tcPr>
          <w:p w:rsidR="003A0939" w:rsidRDefault="003A0939" w:rsidP="00486714">
            <w:pPr>
              <w:spacing w:line="276" w:lineRule="auto"/>
              <w:jc w:val="center"/>
              <w:rPr>
                <w:rFonts w:ascii="Times New Roman" w:eastAsia="Times New Roman" w:hAnsi="Times New Roman"/>
                <w:sz w:val="21"/>
              </w:rPr>
            </w:pPr>
          </w:p>
        </w:tc>
        <w:tc>
          <w:tcPr>
            <w:tcW w:w="276" w:type="dxa"/>
            <w:tcBorders>
              <w:bottom w:val="single" w:sz="8" w:space="0" w:color="002060"/>
              <w:right w:val="single" w:sz="8" w:space="0" w:color="002060"/>
            </w:tcBorders>
            <w:shd w:val="clear" w:color="auto" w:fill="auto"/>
            <w:vAlign w:val="bottom"/>
          </w:tcPr>
          <w:p w:rsidR="003A0939" w:rsidRDefault="003A0939" w:rsidP="00486714">
            <w:pPr>
              <w:spacing w:line="276" w:lineRule="auto"/>
              <w:jc w:val="center"/>
              <w:rPr>
                <w:rFonts w:ascii="Times New Roman" w:eastAsia="Times New Roman" w:hAnsi="Times New Roman"/>
                <w:sz w:val="21"/>
              </w:rPr>
            </w:pP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21"/>
              </w:rPr>
            </w:pPr>
          </w:p>
        </w:tc>
      </w:tr>
      <w:tr w:rsidR="003A0939" w:rsidTr="00486714">
        <w:trPr>
          <w:trHeight w:val="249"/>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0"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659" w:type="dxa"/>
            <w:tcBorders>
              <w:bottom w:val="single" w:sz="8" w:space="0" w:color="002060"/>
            </w:tcBorders>
            <w:shd w:val="clear" w:color="auto" w:fill="B6DDE8"/>
            <w:vAlign w:val="bottom"/>
          </w:tcPr>
          <w:p w:rsidR="003A0939" w:rsidRDefault="003A0939" w:rsidP="00486714">
            <w:pPr>
              <w:spacing w:line="276" w:lineRule="auto"/>
              <w:jc w:val="center"/>
              <w:rPr>
                <w:rFonts w:ascii="Times New Roman" w:eastAsia="Times New Roman" w:hAnsi="Times New Roman"/>
                <w:sz w:val="21"/>
              </w:rPr>
            </w:pPr>
            <w:r>
              <w:rPr>
                <w:rFonts w:ascii="Times New Roman" w:eastAsia="Times New Roman" w:hAnsi="Times New Roman"/>
                <w:sz w:val="21"/>
              </w:rPr>
              <w:t>1.9.1</w:t>
            </w:r>
          </w:p>
        </w:tc>
        <w:tc>
          <w:tcPr>
            <w:tcW w:w="30" w:type="dxa"/>
            <w:tcBorders>
              <w:bottom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2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5075" w:type="dxa"/>
            <w:gridSpan w:val="3"/>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2"/>
              </w:rPr>
            </w:pPr>
            <w:r>
              <w:rPr>
                <w:rFonts w:ascii="Times New Roman" w:eastAsia="Times New Roman" w:hAnsi="Times New Roman"/>
                <w:sz w:val="22"/>
              </w:rPr>
              <w:t>До 5 лет</w:t>
            </w:r>
          </w:p>
        </w:tc>
        <w:tc>
          <w:tcPr>
            <w:tcW w:w="519"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1359" w:type="dxa"/>
            <w:tcBorders>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3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1698" w:type="dxa"/>
            <w:tcBorders>
              <w:bottom w:val="single" w:sz="8" w:space="0" w:color="002060"/>
            </w:tcBorders>
            <w:shd w:val="clear" w:color="auto" w:fill="auto"/>
            <w:vAlign w:val="bottom"/>
          </w:tcPr>
          <w:p w:rsidR="003A0939" w:rsidRDefault="003A0939" w:rsidP="00486714">
            <w:pPr>
              <w:spacing w:line="276" w:lineRule="auto"/>
              <w:jc w:val="center"/>
              <w:rPr>
                <w:rFonts w:ascii="Times New Roman" w:eastAsia="Times New Roman" w:hAnsi="Times New Roman"/>
                <w:sz w:val="21"/>
              </w:rPr>
            </w:pPr>
            <w:r>
              <w:rPr>
                <w:rFonts w:ascii="Times New Roman" w:eastAsia="Times New Roman" w:hAnsi="Times New Roman"/>
                <w:sz w:val="21"/>
              </w:rPr>
              <w:t>6 человек/42,8%</w:t>
            </w:r>
          </w:p>
        </w:tc>
        <w:tc>
          <w:tcPr>
            <w:tcW w:w="276" w:type="dxa"/>
            <w:tcBorders>
              <w:bottom w:val="single" w:sz="8" w:space="0" w:color="002060"/>
              <w:right w:val="single" w:sz="8" w:space="0" w:color="002060"/>
            </w:tcBorders>
            <w:shd w:val="clear" w:color="auto" w:fill="auto"/>
            <w:vAlign w:val="bottom"/>
          </w:tcPr>
          <w:p w:rsidR="003A0939" w:rsidRDefault="003A0939" w:rsidP="00486714">
            <w:pPr>
              <w:spacing w:line="276" w:lineRule="auto"/>
              <w:jc w:val="center"/>
              <w:rPr>
                <w:rFonts w:ascii="Times New Roman" w:eastAsia="Times New Roman" w:hAnsi="Times New Roman"/>
                <w:sz w:val="21"/>
              </w:rPr>
            </w:pP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21"/>
              </w:rPr>
            </w:pPr>
          </w:p>
        </w:tc>
      </w:tr>
      <w:tr w:rsidR="003A0939" w:rsidTr="00486714">
        <w:trPr>
          <w:trHeight w:val="249"/>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0"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659" w:type="dxa"/>
            <w:tcBorders>
              <w:bottom w:val="single" w:sz="8" w:space="0" w:color="002060"/>
            </w:tcBorders>
            <w:shd w:val="clear" w:color="auto" w:fill="B6DDE8"/>
            <w:vAlign w:val="bottom"/>
          </w:tcPr>
          <w:p w:rsidR="003A0939" w:rsidRDefault="003A0939" w:rsidP="00486714">
            <w:pPr>
              <w:spacing w:line="276" w:lineRule="auto"/>
              <w:jc w:val="center"/>
              <w:rPr>
                <w:rFonts w:ascii="Times New Roman" w:eastAsia="Times New Roman" w:hAnsi="Times New Roman"/>
                <w:sz w:val="21"/>
              </w:rPr>
            </w:pPr>
            <w:r>
              <w:rPr>
                <w:rFonts w:ascii="Times New Roman" w:eastAsia="Times New Roman" w:hAnsi="Times New Roman"/>
                <w:sz w:val="21"/>
              </w:rPr>
              <w:t>1.9.2</w:t>
            </w:r>
          </w:p>
        </w:tc>
        <w:tc>
          <w:tcPr>
            <w:tcW w:w="30" w:type="dxa"/>
            <w:tcBorders>
              <w:bottom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2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5075" w:type="dxa"/>
            <w:gridSpan w:val="3"/>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2"/>
              </w:rPr>
            </w:pPr>
            <w:r>
              <w:rPr>
                <w:rFonts w:ascii="Times New Roman" w:eastAsia="Times New Roman" w:hAnsi="Times New Roman"/>
                <w:sz w:val="22"/>
              </w:rPr>
              <w:t>Свыше 30 лет</w:t>
            </w:r>
          </w:p>
        </w:tc>
        <w:tc>
          <w:tcPr>
            <w:tcW w:w="519"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1359" w:type="dxa"/>
            <w:tcBorders>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3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1698" w:type="dxa"/>
            <w:tcBorders>
              <w:bottom w:val="single" w:sz="8" w:space="0" w:color="002060"/>
            </w:tcBorders>
            <w:shd w:val="clear" w:color="auto" w:fill="auto"/>
            <w:vAlign w:val="bottom"/>
          </w:tcPr>
          <w:p w:rsidR="003A0939" w:rsidRDefault="003A0939" w:rsidP="00486714">
            <w:pPr>
              <w:spacing w:line="276" w:lineRule="auto"/>
              <w:jc w:val="center"/>
              <w:rPr>
                <w:rFonts w:ascii="Times New Roman" w:eastAsia="Times New Roman" w:hAnsi="Times New Roman"/>
                <w:sz w:val="21"/>
              </w:rPr>
            </w:pPr>
            <w:r>
              <w:rPr>
                <w:rFonts w:ascii="Times New Roman" w:eastAsia="Times New Roman" w:hAnsi="Times New Roman"/>
                <w:sz w:val="21"/>
              </w:rPr>
              <w:t>2 человека/14,2%</w:t>
            </w:r>
          </w:p>
        </w:tc>
        <w:tc>
          <w:tcPr>
            <w:tcW w:w="276" w:type="dxa"/>
            <w:tcBorders>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21"/>
              </w:rPr>
            </w:pPr>
          </w:p>
        </w:tc>
      </w:tr>
      <w:tr w:rsidR="003A0939" w:rsidTr="00486714">
        <w:trPr>
          <w:trHeight w:val="249"/>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0"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659" w:type="dxa"/>
            <w:tcBorders>
              <w:bottom w:val="single" w:sz="8" w:space="0" w:color="002060"/>
            </w:tcBorders>
            <w:shd w:val="clear" w:color="auto" w:fill="B6DDE8"/>
            <w:vAlign w:val="bottom"/>
          </w:tcPr>
          <w:p w:rsidR="003A0939" w:rsidRDefault="003A0939" w:rsidP="00486714">
            <w:pPr>
              <w:spacing w:line="276" w:lineRule="auto"/>
              <w:jc w:val="center"/>
              <w:rPr>
                <w:rFonts w:ascii="Times New Roman" w:eastAsia="Times New Roman" w:hAnsi="Times New Roman"/>
                <w:sz w:val="21"/>
              </w:rPr>
            </w:pPr>
            <w:r>
              <w:rPr>
                <w:rFonts w:ascii="Times New Roman" w:eastAsia="Times New Roman" w:hAnsi="Times New Roman"/>
                <w:sz w:val="21"/>
              </w:rPr>
              <w:t>1.10</w:t>
            </w:r>
          </w:p>
          <w:p w:rsidR="003A0939" w:rsidRDefault="003A0939" w:rsidP="00486714">
            <w:pPr>
              <w:spacing w:line="276" w:lineRule="auto"/>
              <w:jc w:val="center"/>
              <w:rPr>
                <w:rFonts w:ascii="Times New Roman" w:eastAsia="Times New Roman" w:hAnsi="Times New Roman"/>
                <w:sz w:val="21"/>
              </w:rPr>
            </w:pPr>
          </w:p>
        </w:tc>
        <w:tc>
          <w:tcPr>
            <w:tcW w:w="30" w:type="dxa"/>
            <w:tcBorders>
              <w:bottom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2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5075" w:type="dxa"/>
            <w:gridSpan w:val="3"/>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2"/>
              </w:rPr>
            </w:pPr>
            <w:r>
              <w:rPr>
                <w:rFonts w:ascii="Times New Roman" w:eastAsia="Times New Roman" w:hAnsi="Times New Roman"/>
                <w:sz w:val="22"/>
              </w:rPr>
              <w:t>Численность/удельный вес численности педагогических работников в общей численности педагогических работников  в возрасте до 30 лет</w:t>
            </w:r>
          </w:p>
        </w:tc>
        <w:tc>
          <w:tcPr>
            <w:tcW w:w="519"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1359" w:type="dxa"/>
            <w:tcBorders>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3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1698" w:type="dxa"/>
            <w:tcBorders>
              <w:bottom w:val="single" w:sz="8" w:space="0" w:color="002060"/>
            </w:tcBorders>
            <w:shd w:val="clear" w:color="auto" w:fill="auto"/>
            <w:vAlign w:val="bottom"/>
          </w:tcPr>
          <w:p w:rsidR="003A0939" w:rsidRDefault="003A0939" w:rsidP="00486714">
            <w:pPr>
              <w:spacing w:line="276" w:lineRule="auto"/>
              <w:jc w:val="center"/>
              <w:rPr>
                <w:rFonts w:ascii="Times New Roman" w:eastAsia="Times New Roman" w:hAnsi="Times New Roman"/>
                <w:sz w:val="21"/>
              </w:rPr>
            </w:pPr>
            <w:r>
              <w:rPr>
                <w:rFonts w:ascii="Times New Roman" w:eastAsia="Times New Roman" w:hAnsi="Times New Roman"/>
                <w:sz w:val="21"/>
              </w:rPr>
              <w:t>3 человека/21,4%</w:t>
            </w:r>
          </w:p>
          <w:p w:rsidR="003A0939" w:rsidRDefault="003A0939" w:rsidP="00486714">
            <w:pPr>
              <w:spacing w:line="276" w:lineRule="auto"/>
              <w:jc w:val="center"/>
              <w:rPr>
                <w:rFonts w:ascii="Times New Roman" w:eastAsia="Times New Roman" w:hAnsi="Times New Roman"/>
                <w:sz w:val="21"/>
              </w:rPr>
            </w:pPr>
          </w:p>
        </w:tc>
        <w:tc>
          <w:tcPr>
            <w:tcW w:w="276" w:type="dxa"/>
            <w:tcBorders>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21"/>
              </w:rPr>
            </w:pPr>
          </w:p>
        </w:tc>
      </w:tr>
      <w:tr w:rsidR="003A0939" w:rsidTr="00486714">
        <w:trPr>
          <w:trHeight w:val="249"/>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0"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659" w:type="dxa"/>
            <w:tcBorders>
              <w:bottom w:val="single" w:sz="8" w:space="0" w:color="002060"/>
            </w:tcBorders>
            <w:shd w:val="clear" w:color="auto" w:fill="B6DDE8"/>
            <w:vAlign w:val="bottom"/>
          </w:tcPr>
          <w:p w:rsidR="003A0939" w:rsidRDefault="003A0939" w:rsidP="00486714">
            <w:pPr>
              <w:spacing w:line="276" w:lineRule="auto"/>
              <w:jc w:val="center"/>
              <w:rPr>
                <w:rFonts w:ascii="Times New Roman" w:eastAsia="Times New Roman" w:hAnsi="Times New Roman"/>
                <w:sz w:val="21"/>
              </w:rPr>
            </w:pPr>
            <w:r>
              <w:rPr>
                <w:rFonts w:ascii="Times New Roman" w:eastAsia="Times New Roman" w:hAnsi="Times New Roman"/>
                <w:sz w:val="21"/>
              </w:rPr>
              <w:t>1.11</w:t>
            </w:r>
          </w:p>
          <w:p w:rsidR="003A0939" w:rsidRDefault="003A0939" w:rsidP="00486714">
            <w:pPr>
              <w:spacing w:line="276" w:lineRule="auto"/>
              <w:jc w:val="center"/>
              <w:rPr>
                <w:rFonts w:ascii="Times New Roman" w:eastAsia="Times New Roman" w:hAnsi="Times New Roman"/>
                <w:sz w:val="21"/>
              </w:rPr>
            </w:pPr>
          </w:p>
        </w:tc>
        <w:tc>
          <w:tcPr>
            <w:tcW w:w="30" w:type="dxa"/>
            <w:tcBorders>
              <w:bottom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2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5075" w:type="dxa"/>
            <w:gridSpan w:val="3"/>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2"/>
              </w:rPr>
            </w:pPr>
            <w:r>
              <w:rPr>
                <w:rFonts w:ascii="Times New Roman" w:eastAsia="Times New Roman" w:hAnsi="Times New Roman"/>
                <w:sz w:val="22"/>
              </w:rPr>
              <w:t>Численность/удельный вес численности педагогических работников в общей численности педагогических работников  в возрасте до 55  лет</w:t>
            </w:r>
          </w:p>
        </w:tc>
        <w:tc>
          <w:tcPr>
            <w:tcW w:w="519"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1359" w:type="dxa"/>
            <w:tcBorders>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3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1698" w:type="dxa"/>
            <w:tcBorders>
              <w:bottom w:val="single" w:sz="8" w:space="0" w:color="002060"/>
            </w:tcBorders>
            <w:shd w:val="clear" w:color="auto" w:fill="auto"/>
            <w:vAlign w:val="bottom"/>
          </w:tcPr>
          <w:p w:rsidR="003A0939" w:rsidRDefault="003A0939" w:rsidP="00486714">
            <w:pPr>
              <w:spacing w:line="276" w:lineRule="auto"/>
              <w:jc w:val="center"/>
              <w:rPr>
                <w:rFonts w:ascii="Times New Roman" w:eastAsia="Times New Roman" w:hAnsi="Times New Roman"/>
                <w:sz w:val="21"/>
              </w:rPr>
            </w:pPr>
            <w:r>
              <w:rPr>
                <w:rFonts w:ascii="Times New Roman" w:eastAsia="Times New Roman" w:hAnsi="Times New Roman"/>
                <w:sz w:val="21"/>
              </w:rPr>
              <w:t>2 человек/14,2%</w:t>
            </w:r>
          </w:p>
          <w:p w:rsidR="003A0939" w:rsidRDefault="003A0939" w:rsidP="00486714">
            <w:pPr>
              <w:spacing w:line="276" w:lineRule="auto"/>
              <w:jc w:val="center"/>
              <w:rPr>
                <w:rFonts w:ascii="Times New Roman" w:eastAsia="Times New Roman" w:hAnsi="Times New Roman"/>
                <w:sz w:val="21"/>
              </w:rPr>
            </w:pPr>
          </w:p>
        </w:tc>
        <w:tc>
          <w:tcPr>
            <w:tcW w:w="276" w:type="dxa"/>
            <w:tcBorders>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21"/>
              </w:rPr>
            </w:pPr>
          </w:p>
        </w:tc>
      </w:tr>
      <w:tr w:rsidR="003A0939" w:rsidTr="00486714">
        <w:trPr>
          <w:trHeight w:val="249"/>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0"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659" w:type="dxa"/>
            <w:tcBorders>
              <w:bottom w:val="single" w:sz="8" w:space="0" w:color="002060"/>
            </w:tcBorders>
            <w:shd w:val="clear" w:color="auto" w:fill="B6DDE8"/>
            <w:vAlign w:val="bottom"/>
          </w:tcPr>
          <w:p w:rsidR="003A0939" w:rsidRDefault="003A0939" w:rsidP="00486714">
            <w:pPr>
              <w:spacing w:line="276" w:lineRule="auto"/>
              <w:jc w:val="center"/>
              <w:rPr>
                <w:rFonts w:ascii="Times New Roman" w:eastAsia="Times New Roman" w:hAnsi="Times New Roman"/>
                <w:sz w:val="21"/>
              </w:rPr>
            </w:pPr>
            <w:r>
              <w:rPr>
                <w:rFonts w:ascii="Times New Roman" w:eastAsia="Times New Roman" w:hAnsi="Times New Roman"/>
                <w:sz w:val="21"/>
              </w:rPr>
              <w:t>1.12</w:t>
            </w:r>
          </w:p>
          <w:p w:rsidR="003A0939" w:rsidRDefault="003A0939" w:rsidP="00486714">
            <w:pPr>
              <w:spacing w:line="276" w:lineRule="auto"/>
              <w:jc w:val="center"/>
              <w:rPr>
                <w:rFonts w:ascii="Times New Roman" w:eastAsia="Times New Roman" w:hAnsi="Times New Roman"/>
                <w:sz w:val="21"/>
              </w:rPr>
            </w:pPr>
          </w:p>
          <w:p w:rsidR="003A0939" w:rsidRDefault="003A0939" w:rsidP="00486714">
            <w:pPr>
              <w:spacing w:line="276" w:lineRule="auto"/>
              <w:jc w:val="center"/>
              <w:rPr>
                <w:rFonts w:ascii="Times New Roman" w:eastAsia="Times New Roman" w:hAnsi="Times New Roman"/>
                <w:sz w:val="21"/>
              </w:rPr>
            </w:pPr>
          </w:p>
          <w:p w:rsidR="003A0939" w:rsidRDefault="003A0939" w:rsidP="00486714">
            <w:pPr>
              <w:spacing w:line="276" w:lineRule="auto"/>
              <w:jc w:val="center"/>
              <w:rPr>
                <w:rFonts w:ascii="Times New Roman" w:eastAsia="Times New Roman" w:hAnsi="Times New Roman"/>
                <w:sz w:val="21"/>
              </w:rPr>
            </w:pPr>
          </w:p>
          <w:p w:rsidR="003A0939" w:rsidRDefault="003A0939" w:rsidP="00486714">
            <w:pPr>
              <w:spacing w:line="276" w:lineRule="auto"/>
              <w:jc w:val="center"/>
              <w:rPr>
                <w:rFonts w:ascii="Times New Roman" w:eastAsia="Times New Roman" w:hAnsi="Times New Roman"/>
                <w:sz w:val="21"/>
              </w:rPr>
            </w:pPr>
          </w:p>
          <w:p w:rsidR="003A0939" w:rsidRDefault="003A0939" w:rsidP="00486714">
            <w:pPr>
              <w:spacing w:line="276" w:lineRule="auto"/>
              <w:jc w:val="center"/>
              <w:rPr>
                <w:rFonts w:ascii="Times New Roman" w:eastAsia="Times New Roman" w:hAnsi="Times New Roman"/>
                <w:sz w:val="21"/>
              </w:rPr>
            </w:pPr>
          </w:p>
        </w:tc>
        <w:tc>
          <w:tcPr>
            <w:tcW w:w="30" w:type="dxa"/>
            <w:tcBorders>
              <w:bottom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2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5075" w:type="dxa"/>
            <w:gridSpan w:val="3"/>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2"/>
              </w:rPr>
            </w:pPr>
            <w:r w:rsidRPr="00443578">
              <w:rPr>
                <w:rFonts w:ascii="Times New Roman" w:hAnsi="Times New Roman"/>
                <w:sz w:val="24"/>
                <w:szCs w:val="24"/>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
        </w:tc>
        <w:tc>
          <w:tcPr>
            <w:tcW w:w="519"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1359" w:type="dxa"/>
            <w:tcBorders>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3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1698" w:type="dxa"/>
            <w:tcBorders>
              <w:bottom w:val="single" w:sz="8" w:space="0" w:color="002060"/>
            </w:tcBorders>
            <w:shd w:val="clear" w:color="auto" w:fill="auto"/>
            <w:vAlign w:val="bottom"/>
          </w:tcPr>
          <w:p w:rsidR="003A0939" w:rsidRDefault="003A0939" w:rsidP="00486714">
            <w:pPr>
              <w:spacing w:line="276" w:lineRule="auto"/>
              <w:jc w:val="center"/>
              <w:rPr>
                <w:rFonts w:ascii="Times New Roman" w:eastAsia="Times New Roman" w:hAnsi="Times New Roman"/>
                <w:sz w:val="21"/>
              </w:rPr>
            </w:pPr>
            <w:r>
              <w:rPr>
                <w:rFonts w:ascii="Times New Roman" w:eastAsia="Times New Roman" w:hAnsi="Times New Roman"/>
                <w:sz w:val="21"/>
              </w:rPr>
              <w:t>5 человек/35,7%</w:t>
            </w:r>
          </w:p>
          <w:p w:rsidR="003A0939" w:rsidRDefault="003A0939" w:rsidP="00486714">
            <w:pPr>
              <w:spacing w:line="276" w:lineRule="auto"/>
              <w:jc w:val="center"/>
              <w:rPr>
                <w:rFonts w:ascii="Times New Roman" w:eastAsia="Times New Roman" w:hAnsi="Times New Roman"/>
                <w:sz w:val="21"/>
              </w:rPr>
            </w:pPr>
          </w:p>
          <w:p w:rsidR="003A0939" w:rsidRDefault="003A0939" w:rsidP="00486714">
            <w:pPr>
              <w:spacing w:line="276" w:lineRule="auto"/>
              <w:jc w:val="center"/>
              <w:rPr>
                <w:rFonts w:ascii="Times New Roman" w:eastAsia="Times New Roman" w:hAnsi="Times New Roman"/>
                <w:sz w:val="21"/>
              </w:rPr>
            </w:pPr>
          </w:p>
          <w:p w:rsidR="003A0939" w:rsidRDefault="003A0939" w:rsidP="00486714">
            <w:pPr>
              <w:spacing w:line="276" w:lineRule="auto"/>
              <w:jc w:val="center"/>
              <w:rPr>
                <w:rFonts w:ascii="Times New Roman" w:eastAsia="Times New Roman" w:hAnsi="Times New Roman"/>
                <w:sz w:val="21"/>
              </w:rPr>
            </w:pPr>
          </w:p>
          <w:p w:rsidR="003A0939" w:rsidRDefault="003A0939" w:rsidP="00486714">
            <w:pPr>
              <w:spacing w:line="276" w:lineRule="auto"/>
              <w:jc w:val="center"/>
              <w:rPr>
                <w:rFonts w:ascii="Times New Roman" w:eastAsia="Times New Roman" w:hAnsi="Times New Roman"/>
                <w:sz w:val="21"/>
              </w:rPr>
            </w:pPr>
          </w:p>
          <w:p w:rsidR="003A0939" w:rsidRDefault="003A0939" w:rsidP="00486714">
            <w:pPr>
              <w:spacing w:line="276" w:lineRule="auto"/>
              <w:jc w:val="center"/>
              <w:rPr>
                <w:rFonts w:ascii="Times New Roman" w:eastAsia="Times New Roman" w:hAnsi="Times New Roman"/>
                <w:sz w:val="21"/>
              </w:rPr>
            </w:pPr>
          </w:p>
        </w:tc>
        <w:tc>
          <w:tcPr>
            <w:tcW w:w="276" w:type="dxa"/>
            <w:tcBorders>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21"/>
              </w:rPr>
            </w:pPr>
          </w:p>
        </w:tc>
      </w:tr>
      <w:tr w:rsidR="003A0939" w:rsidTr="00486714">
        <w:trPr>
          <w:trHeight w:val="249"/>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0"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659" w:type="dxa"/>
            <w:tcBorders>
              <w:bottom w:val="single" w:sz="8" w:space="0" w:color="002060"/>
            </w:tcBorders>
            <w:shd w:val="clear" w:color="auto" w:fill="B6DDE8"/>
            <w:vAlign w:val="bottom"/>
          </w:tcPr>
          <w:p w:rsidR="003A0939" w:rsidRDefault="003A0939" w:rsidP="00486714">
            <w:pPr>
              <w:spacing w:line="276" w:lineRule="auto"/>
              <w:jc w:val="center"/>
              <w:rPr>
                <w:rFonts w:ascii="Times New Roman" w:eastAsia="Times New Roman" w:hAnsi="Times New Roman"/>
                <w:sz w:val="21"/>
              </w:rPr>
            </w:pPr>
            <w:r>
              <w:rPr>
                <w:rFonts w:ascii="Times New Roman" w:eastAsia="Times New Roman" w:hAnsi="Times New Roman"/>
                <w:sz w:val="21"/>
              </w:rPr>
              <w:t>1.13</w:t>
            </w:r>
          </w:p>
          <w:p w:rsidR="003A0939" w:rsidRDefault="003A0939" w:rsidP="00486714">
            <w:pPr>
              <w:spacing w:line="276" w:lineRule="auto"/>
              <w:jc w:val="center"/>
              <w:rPr>
                <w:rFonts w:ascii="Times New Roman" w:eastAsia="Times New Roman" w:hAnsi="Times New Roman"/>
                <w:sz w:val="21"/>
              </w:rPr>
            </w:pPr>
          </w:p>
          <w:p w:rsidR="003A0939" w:rsidRDefault="003A0939" w:rsidP="00486714">
            <w:pPr>
              <w:spacing w:line="276" w:lineRule="auto"/>
              <w:jc w:val="center"/>
              <w:rPr>
                <w:rFonts w:ascii="Times New Roman" w:eastAsia="Times New Roman" w:hAnsi="Times New Roman"/>
                <w:sz w:val="21"/>
              </w:rPr>
            </w:pPr>
          </w:p>
          <w:p w:rsidR="003A0939" w:rsidRDefault="003A0939" w:rsidP="00486714">
            <w:pPr>
              <w:spacing w:line="276" w:lineRule="auto"/>
              <w:jc w:val="center"/>
              <w:rPr>
                <w:rFonts w:ascii="Times New Roman" w:eastAsia="Times New Roman" w:hAnsi="Times New Roman"/>
                <w:sz w:val="21"/>
              </w:rPr>
            </w:pPr>
          </w:p>
          <w:p w:rsidR="003A0939" w:rsidRDefault="003A0939" w:rsidP="00486714">
            <w:pPr>
              <w:spacing w:line="276" w:lineRule="auto"/>
              <w:jc w:val="center"/>
              <w:rPr>
                <w:rFonts w:ascii="Times New Roman" w:eastAsia="Times New Roman" w:hAnsi="Times New Roman"/>
                <w:sz w:val="21"/>
              </w:rPr>
            </w:pPr>
          </w:p>
        </w:tc>
        <w:tc>
          <w:tcPr>
            <w:tcW w:w="30" w:type="dxa"/>
            <w:tcBorders>
              <w:bottom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2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5075" w:type="dxa"/>
            <w:gridSpan w:val="3"/>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2"/>
              </w:rPr>
            </w:pPr>
            <w:r w:rsidRPr="00443578">
              <w:rPr>
                <w:rFonts w:ascii="Times New Roman" w:hAnsi="Times New Roman"/>
                <w:sz w:val="24"/>
                <w:szCs w:val="24"/>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519"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1359" w:type="dxa"/>
            <w:tcBorders>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3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1698" w:type="dxa"/>
            <w:tcBorders>
              <w:bottom w:val="single" w:sz="8" w:space="0" w:color="002060"/>
            </w:tcBorders>
            <w:shd w:val="clear" w:color="auto" w:fill="auto"/>
            <w:vAlign w:val="bottom"/>
          </w:tcPr>
          <w:p w:rsidR="003A0939" w:rsidRDefault="003A0939" w:rsidP="00486714">
            <w:pPr>
              <w:spacing w:line="276" w:lineRule="auto"/>
              <w:jc w:val="center"/>
              <w:rPr>
                <w:rFonts w:ascii="Times New Roman" w:eastAsia="Times New Roman" w:hAnsi="Times New Roman"/>
                <w:sz w:val="21"/>
              </w:rPr>
            </w:pPr>
            <w:r>
              <w:rPr>
                <w:rFonts w:ascii="Times New Roman" w:eastAsia="Times New Roman" w:hAnsi="Times New Roman"/>
                <w:sz w:val="21"/>
              </w:rPr>
              <w:t>14 человек/100%</w:t>
            </w:r>
          </w:p>
          <w:p w:rsidR="003A0939" w:rsidRDefault="003A0939" w:rsidP="00486714">
            <w:pPr>
              <w:spacing w:line="276" w:lineRule="auto"/>
              <w:jc w:val="center"/>
              <w:rPr>
                <w:rFonts w:ascii="Times New Roman" w:eastAsia="Times New Roman" w:hAnsi="Times New Roman"/>
                <w:sz w:val="21"/>
              </w:rPr>
            </w:pPr>
          </w:p>
          <w:p w:rsidR="003A0939" w:rsidRDefault="003A0939" w:rsidP="00486714">
            <w:pPr>
              <w:spacing w:line="276" w:lineRule="auto"/>
              <w:jc w:val="center"/>
              <w:rPr>
                <w:rFonts w:ascii="Times New Roman" w:eastAsia="Times New Roman" w:hAnsi="Times New Roman"/>
                <w:sz w:val="21"/>
              </w:rPr>
            </w:pPr>
          </w:p>
          <w:p w:rsidR="003A0939" w:rsidRDefault="003A0939" w:rsidP="00486714">
            <w:pPr>
              <w:spacing w:line="276" w:lineRule="auto"/>
              <w:jc w:val="center"/>
              <w:rPr>
                <w:rFonts w:ascii="Times New Roman" w:eastAsia="Times New Roman" w:hAnsi="Times New Roman"/>
                <w:sz w:val="21"/>
              </w:rPr>
            </w:pPr>
          </w:p>
          <w:p w:rsidR="003A0939" w:rsidRDefault="003A0939" w:rsidP="00486714">
            <w:pPr>
              <w:spacing w:line="276" w:lineRule="auto"/>
              <w:jc w:val="center"/>
              <w:rPr>
                <w:rFonts w:ascii="Times New Roman" w:eastAsia="Times New Roman" w:hAnsi="Times New Roman"/>
                <w:sz w:val="21"/>
              </w:rPr>
            </w:pPr>
          </w:p>
        </w:tc>
        <w:tc>
          <w:tcPr>
            <w:tcW w:w="276" w:type="dxa"/>
            <w:tcBorders>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21"/>
              </w:rPr>
            </w:pPr>
          </w:p>
          <w:p w:rsidR="003A0939" w:rsidRDefault="003A0939" w:rsidP="00486714">
            <w:pPr>
              <w:spacing w:line="276" w:lineRule="auto"/>
              <w:rPr>
                <w:rFonts w:ascii="Times New Roman" w:eastAsia="Times New Roman" w:hAnsi="Times New Roman"/>
                <w:sz w:val="21"/>
              </w:rPr>
            </w:pPr>
          </w:p>
        </w:tc>
      </w:tr>
      <w:tr w:rsidR="003A0939" w:rsidTr="00486714">
        <w:trPr>
          <w:trHeight w:val="249"/>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0"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659" w:type="dxa"/>
            <w:tcBorders>
              <w:bottom w:val="single" w:sz="8" w:space="0" w:color="002060"/>
            </w:tcBorders>
            <w:shd w:val="clear" w:color="auto" w:fill="B6DDE8"/>
            <w:vAlign w:val="bottom"/>
          </w:tcPr>
          <w:p w:rsidR="003A0939" w:rsidRDefault="003A0939" w:rsidP="00486714">
            <w:pPr>
              <w:spacing w:line="276" w:lineRule="auto"/>
              <w:jc w:val="center"/>
              <w:rPr>
                <w:rFonts w:ascii="Times New Roman" w:eastAsia="Times New Roman" w:hAnsi="Times New Roman"/>
                <w:sz w:val="21"/>
              </w:rPr>
            </w:pPr>
            <w:r>
              <w:rPr>
                <w:rFonts w:ascii="Times New Roman" w:eastAsia="Times New Roman" w:hAnsi="Times New Roman"/>
                <w:sz w:val="21"/>
              </w:rPr>
              <w:t>1.14</w:t>
            </w:r>
          </w:p>
          <w:p w:rsidR="003A0939" w:rsidRDefault="003A0939" w:rsidP="00486714">
            <w:pPr>
              <w:spacing w:line="276" w:lineRule="auto"/>
              <w:jc w:val="center"/>
              <w:rPr>
                <w:rFonts w:ascii="Times New Roman" w:eastAsia="Times New Roman" w:hAnsi="Times New Roman"/>
                <w:sz w:val="21"/>
              </w:rPr>
            </w:pPr>
          </w:p>
        </w:tc>
        <w:tc>
          <w:tcPr>
            <w:tcW w:w="30" w:type="dxa"/>
            <w:tcBorders>
              <w:bottom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2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5075" w:type="dxa"/>
            <w:gridSpan w:val="3"/>
            <w:tcBorders>
              <w:bottom w:val="single" w:sz="8" w:space="0" w:color="002060"/>
            </w:tcBorders>
            <w:shd w:val="clear" w:color="auto" w:fill="auto"/>
            <w:vAlign w:val="bottom"/>
          </w:tcPr>
          <w:p w:rsidR="003A0939" w:rsidRDefault="003A0939" w:rsidP="00486714">
            <w:pPr>
              <w:spacing w:line="276" w:lineRule="auto"/>
              <w:rPr>
                <w:rFonts w:ascii="Times New Roman" w:hAnsi="Times New Roman"/>
                <w:sz w:val="24"/>
                <w:szCs w:val="24"/>
              </w:rPr>
            </w:pPr>
            <w:r w:rsidRPr="00443578">
              <w:rPr>
                <w:rFonts w:ascii="Times New Roman" w:hAnsi="Times New Roman"/>
                <w:sz w:val="24"/>
                <w:szCs w:val="24"/>
              </w:rPr>
              <w:t>Соотношение "педагогический раб</w:t>
            </w:r>
            <w:r>
              <w:rPr>
                <w:rFonts w:ascii="Times New Roman" w:hAnsi="Times New Roman"/>
                <w:sz w:val="24"/>
                <w:szCs w:val="24"/>
              </w:rPr>
              <w:t>отник/воспитанник" в дошкольной</w:t>
            </w:r>
          </w:p>
          <w:p w:rsidR="003A0939" w:rsidRPr="00443578" w:rsidRDefault="003A0939" w:rsidP="00486714">
            <w:pPr>
              <w:spacing w:line="276" w:lineRule="auto"/>
              <w:rPr>
                <w:rFonts w:ascii="Times New Roman" w:hAnsi="Times New Roman"/>
                <w:sz w:val="24"/>
                <w:szCs w:val="24"/>
              </w:rPr>
            </w:pPr>
            <w:r w:rsidRPr="00443578">
              <w:rPr>
                <w:rFonts w:ascii="Times New Roman" w:hAnsi="Times New Roman"/>
                <w:sz w:val="24"/>
                <w:szCs w:val="24"/>
              </w:rPr>
              <w:t>образовательной организации</w:t>
            </w:r>
          </w:p>
        </w:tc>
        <w:tc>
          <w:tcPr>
            <w:tcW w:w="519"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1359" w:type="dxa"/>
            <w:tcBorders>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3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1698" w:type="dxa"/>
            <w:tcBorders>
              <w:bottom w:val="single" w:sz="8" w:space="0" w:color="002060"/>
            </w:tcBorders>
            <w:shd w:val="clear" w:color="auto" w:fill="auto"/>
            <w:vAlign w:val="bottom"/>
          </w:tcPr>
          <w:p w:rsidR="003A0939" w:rsidRDefault="003A0939" w:rsidP="00486714">
            <w:pPr>
              <w:spacing w:line="276" w:lineRule="auto"/>
              <w:jc w:val="center"/>
              <w:rPr>
                <w:rFonts w:ascii="Times New Roman" w:eastAsia="Times New Roman" w:hAnsi="Times New Roman"/>
                <w:sz w:val="21"/>
              </w:rPr>
            </w:pPr>
            <w:r>
              <w:rPr>
                <w:rFonts w:ascii="Times New Roman" w:eastAsia="Times New Roman" w:hAnsi="Times New Roman"/>
                <w:sz w:val="21"/>
              </w:rPr>
              <w:t>14 человек/                  1</w:t>
            </w:r>
            <w:r w:rsidR="008F3B84">
              <w:rPr>
                <w:rFonts w:ascii="Times New Roman" w:eastAsia="Times New Roman" w:hAnsi="Times New Roman"/>
                <w:sz w:val="21"/>
              </w:rPr>
              <w:t>29</w:t>
            </w:r>
            <w:bookmarkStart w:id="1" w:name="_GoBack"/>
            <w:bookmarkEnd w:id="1"/>
            <w:r>
              <w:rPr>
                <w:rFonts w:ascii="Times New Roman" w:eastAsia="Times New Roman" w:hAnsi="Times New Roman"/>
                <w:sz w:val="21"/>
              </w:rPr>
              <w:t xml:space="preserve"> человек</w:t>
            </w:r>
          </w:p>
          <w:p w:rsidR="003A0939" w:rsidRDefault="003A0939" w:rsidP="00486714">
            <w:pPr>
              <w:spacing w:line="276" w:lineRule="auto"/>
              <w:jc w:val="center"/>
              <w:rPr>
                <w:rFonts w:ascii="Times New Roman" w:eastAsia="Times New Roman" w:hAnsi="Times New Roman"/>
                <w:sz w:val="21"/>
              </w:rPr>
            </w:pPr>
          </w:p>
        </w:tc>
        <w:tc>
          <w:tcPr>
            <w:tcW w:w="276" w:type="dxa"/>
            <w:tcBorders>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21"/>
              </w:rPr>
            </w:pPr>
          </w:p>
        </w:tc>
      </w:tr>
      <w:tr w:rsidR="003A0939" w:rsidTr="00486714">
        <w:trPr>
          <w:trHeight w:val="249"/>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0"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659" w:type="dxa"/>
            <w:tcBorders>
              <w:bottom w:val="single" w:sz="8" w:space="0" w:color="002060"/>
            </w:tcBorders>
            <w:shd w:val="clear" w:color="auto" w:fill="B6DDE8"/>
            <w:vAlign w:val="bottom"/>
          </w:tcPr>
          <w:p w:rsidR="003A0939" w:rsidRDefault="003A0939" w:rsidP="00486714">
            <w:pPr>
              <w:spacing w:line="276" w:lineRule="auto"/>
              <w:jc w:val="center"/>
              <w:rPr>
                <w:rFonts w:ascii="Times New Roman" w:eastAsia="Times New Roman" w:hAnsi="Times New Roman"/>
                <w:sz w:val="21"/>
              </w:rPr>
            </w:pPr>
            <w:r>
              <w:rPr>
                <w:rFonts w:ascii="Times New Roman" w:eastAsia="Times New Roman" w:hAnsi="Times New Roman"/>
                <w:sz w:val="21"/>
              </w:rPr>
              <w:t>1.15</w:t>
            </w:r>
          </w:p>
        </w:tc>
        <w:tc>
          <w:tcPr>
            <w:tcW w:w="30" w:type="dxa"/>
            <w:tcBorders>
              <w:bottom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2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5075" w:type="dxa"/>
            <w:gridSpan w:val="3"/>
            <w:tcBorders>
              <w:bottom w:val="single" w:sz="8" w:space="0" w:color="002060"/>
            </w:tcBorders>
            <w:shd w:val="clear" w:color="auto" w:fill="auto"/>
            <w:vAlign w:val="bottom"/>
          </w:tcPr>
          <w:p w:rsidR="003A0939" w:rsidRPr="00443578" w:rsidRDefault="003A0939" w:rsidP="00486714">
            <w:pPr>
              <w:spacing w:line="276" w:lineRule="auto"/>
              <w:rPr>
                <w:rFonts w:ascii="Times New Roman" w:hAnsi="Times New Roman"/>
                <w:sz w:val="24"/>
                <w:szCs w:val="24"/>
              </w:rPr>
            </w:pPr>
            <w:r w:rsidRPr="00443578">
              <w:rPr>
                <w:rFonts w:ascii="Times New Roman" w:hAnsi="Times New Roman"/>
                <w:sz w:val="24"/>
                <w:szCs w:val="24"/>
              </w:rPr>
              <w:t>Наличие в образовательной организации следующих педагогических работников:</w:t>
            </w:r>
          </w:p>
        </w:tc>
        <w:tc>
          <w:tcPr>
            <w:tcW w:w="519"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1359" w:type="dxa"/>
            <w:tcBorders>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3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1698" w:type="dxa"/>
            <w:tcBorders>
              <w:bottom w:val="single" w:sz="8" w:space="0" w:color="002060"/>
            </w:tcBorders>
            <w:shd w:val="clear" w:color="auto" w:fill="auto"/>
            <w:vAlign w:val="bottom"/>
          </w:tcPr>
          <w:p w:rsidR="003A0939" w:rsidRDefault="003A0939" w:rsidP="00486714">
            <w:pPr>
              <w:spacing w:line="276" w:lineRule="auto"/>
              <w:jc w:val="center"/>
              <w:rPr>
                <w:rFonts w:ascii="Times New Roman" w:eastAsia="Times New Roman" w:hAnsi="Times New Roman"/>
                <w:sz w:val="21"/>
              </w:rPr>
            </w:pPr>
          </w:p>
        </w:tc>
        <w:tc>
          <w:tcPr>
            <w:tcW w:w="276" w:type="dxa"/>
            <w:tcBorders>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21"/>
              </w:rPr>
            </w:pPr>
          </w:p>
        </w:tc>
      </w:tr>
      <w:tr w:rsidR="003A0939" w:rsidTr="00486714">
        <w:trPr>
          <w:trHeight w:val="249"/>
        </w:trPr>
        <w:tc>
          <w:tcPr>
            <w:tcW w:w="28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0"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659" w:type="dxa"/>
            <w:tcBorders>
              <w:bottom w:val="single" w:sz="8" w:space="0" w:color="002060"/>
            </w:tcBorders>
            <w:shd w:val="clear" w:color="auto" w:fill="B6DDE8"/>
            <w:vAlign w:val="bottom"/>
          </w:tcPr>
          <w:p w:rsidR="003A0939" w:rsidRDefault="003A0939" w:rsidP="00486714">
            <w:pPr>
              <w:spacing w:line="276" w:lineRule="auto"/>
              <w:jc w:val="center"/>
              <w:rPr>
                <w:rFonts w:ascii="Times New Roman" w:eastAsia="Times New Roman" w:hAnsi="Times New Roman"/>
                <w:sz w:val="21"/>
              </w:rPr>
            </w:pPr>
            <w:r>
              <w:rPr>
                <w:rFonts w:ascii="Times New Roman" w:eastAsia="Times New Roman" w:hAnsi="Times New Roman"/>
                <w:sz w:val="21"/>
              </w:rPr>
              <w:t>1.15.1</w:t>
            </w:r>
          </w:p>
        </w:tc>
        <w:tc>
          <w:tcPr>
            <w:tcW w:w="30" w:type="dxa"/>
            <w:tcBorders>
              <w:bottom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2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5075" w:type="dxa"/>
            <w:gridSpan w:val="3"/>
            <w:tcBorders>
              <w:bottom w:val="single" w:sz="8" w:space="0" w:color="002060"/>
            </w:tcBorders>
            <w:shd w:val="clear" w:color="auto" w:fill="auto"/>
            <w:vAlign w:val="bottom"/>
          </w:tcPr>
          <w:p w:rsidR="003A0939" w:rsidRPr="00443578" w:rsidRDefault="003A0939" w:rsidP="00486714">
            <w:pPr>
              <w:spacing w:line="276" w:lineRule="auto"/>
              <w:rPr>
                <w:rFonts w:ascii="Times New Roman" w:hAnsi="Times New Roman"/>
                <w:sz w:val="24"/>
                <w:szCs w:val="24"/>
              </w:rPr>
            </w:pPr>
            <w:r w:rsidRPr="00443578">
              <w:rPr>
                <w:rFonts w:ascii="Times New Roman" w:hAnsi="Times New Roman"/>
                <w:sz w:val="24"/>
                <w:szCs w:val="24"/>
              </w:rPr>
              <w:t>Музыкального руководителя</w:t>
            </w:r>
          </w:p>
        </w:tc>
        <w:tc>
          <w:tcPr>
            <w:tcW w:w="519"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1359" w:type="dxa"/>
            <w:tcBorders>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3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1698" w:type="dxa"/>
            <w:tcBorders>
              <w:bottom w:val="single" w:sz="8" w:space="0" w:color="002060"/>
            </w:tcBorders>
            <w:shd w:val="clear" w:color="auto" w:fill="auto"/>
            <w:vAlign w:val="bottom"/>
          </w:tcPr>
          <w:p w:rsidR="003A0939" w:rsidRDefault="003A0939" w:rsidP="00486714">
            <w:pPr>
              <w:spacing w:line="276" w:lineRule="auto"/>
              <w:jc w:val="center"/>
              <w:rPr>
                <w:rFonts w:ascii="Times New Roman" w:eastAsia="Times New Roman" w:hAnsi="Times New Roman"/>
                <w:sz w:val="21"/>
              </w:rPr>
            </w:pPr>
            <w:r>
              <w:rPr>
                <w:rFonts w:ascii="Times New Roman" w:eastAsia="Times New Roman" w:hAnsi="Times New Roman"/>
                <w:sz w:val="21"/>
              </w:rPr>
              <w:t>да</w:t>
            </w:r>
          </w:p>
        </w:tc>
        <w:tc>
          <w:tcPr>
            <w:tcW w:w="276" w:type="dxa"/>
            <w:tcBorders>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64" w:type="dxa"/>
            <w:shd w:val="clear" w:color="auto" w:fill="auto"/>
            <w:vAlign w:val="bottom"/>
          </w:tcPr>
          <w:p w:rsidR="003A0939" w:rsidRDefault="003A0939" w:rsidP="00486714">
            <w:pPr>
              <w:spacing w:line="276" w:lineRule="auto"/>
              <w:rPr>
                <w:rFonts w:ascii="Times New Roman" w:eastAsia="Times New Roman" w:hAnsi="Times New Roman"/>
                <w:sz w:val="21"/>
              </w:rPr>
            </w:pPr>
          </w:p>
        </w:tc>
      </w:tr>
      <w:tr w:rsidR="003A0939" w:rsidTr="00486714">
        <w:trPr>
          <w:trHeight w:val="335"/>
        </w:trPr>
        <w:tc>
          <w:tcPr>
            <w:tcW w:w="280" w:type="dxa"/>
            <w:shd w:val="clear" w:color="auto" w:fill="auto"/>
            <w:vAlign w:val="bottom"/>
          </w:tcPr>
          <w:p w:rsidR="003A0939" w:rsidRDefault="003A0939" w:rsidP="00486714">
            <w:pPr>
              <w:spacing w:line="0" w:lineRule="atLeast"/>
              <w:rPr>
                <w:rFonts w:ascii="Times New Roman" w:eastAsia="Times New Roman" w:hAnsi="Times New Roman"/>
                <w:sz w:val="3"/>
              </w:rPr>
            </w:pPr>
          </w:p>
        </w:tc>
        <w:tc>
          <w:tcPr>
            <w:tcW w:w="80" w:type="dxa"/>
            <w:shd w:val="clear" w:color="auto" w:fill="auto"/>
            <w:vAlign w:val="bottom"/>
          </w:tcPr>
          <w:p w:rsidR="003A0939" w:rsidRDefault="003A0939" w:rsidP="00486714">
            <w:pPr>
              <w:spacing w:line="0" w:lineRule="atLeast"/>
              <w:rPr>
                <w:rFonts w:ascii="Times New Roman" w:eastAsia="Times New Roman" w:hAnsi="Times New Roman"/>
                <w:sz w:val="3"/>
              </w:rPr>
            </w:pPr>
          </w:p>
        </w:tc>
        <w:tc>
          <w:tcPr>
            <w:tcW w:w="659" w:type="dxa"/>
            <w:shd w:val="clear" w:color="auto" w:fill="auto"/>
            <w:vAlign w:val="bottom"/>
          </w:tcPr>
          <w:p w:rsidR="003A0939" w:rsidRDefault="003A0939" w:rsidP="00486714">
            <w:pPr>
              <w:spacing w:line="0" w:lineRule="atLeast"/>
              <w:jc w:val="center"/>
              <w:rPr>
                <w:rFonts w:ascii="Times New Roman" w:eastAsia="Times New Roman" w:hAnsi="Times New Roman"/>
                <w:sz w:val="3"/>
              </w:rPr>
            </w:pPr>
          </w:p>
        </w:tc>
        <w:tc>
          <w:tcPr>
            <w:tcW w:w="30" w:type="dxa"/>
            <w:shd w:val="clear" w:color="auto" w:fill="auto"/>
            <w:vAlign w:val="bottom"/>
          </w:tcPr>
          <w:p w:rsidR="003A0939" w:rsidRDefault="003A0939" w:rsidP="00486714">
            <w:pPr>
              <w:spacing w:line="0" w:lineRule="atLeast"/>
              <w:rPr>
                <w:rFonts w:ascii="Times New Roman" w:eastAsia="Times New Roman" w:hAnsi="Times New Roman"/>
                <w:sz w:val="3"/>
              </w:rPr>
            </w:pPr>
          </w:p>
        </w:tc>
        <w:tc>
          <w:tcPr>
            <w:tcW w:w="200" w:type="dxa"/>
            <w:shd w:val="clear" w:color="auto" w:fill="auto"/>
            <w:vAlign w:val="bottom"/>
          </w:tcPr>
          <w:p w:rsidR="003A0939" w:rsidRDefault="003A0939" w:rsidP="00486714">
            <w:pPr>
              <w:spacing w:line="0" w:lineRule="atLeast"/>
              <w:rPr>
                <w:rFonts w:ascii="Times New Roman" w:eastAsia="Times New Roman" w:hAnsi="Times New Roman"/>
                <w:sz w:val="3"/>
              </w:rPr>
            </w:pPr>
          </w:p>
        </w:tc>
        <w:tc>
          <w:tcPr>
            <w:tcW w:w="959" w:type="dxa"/>
            <w:shd w:val="clear" w:color="auto" w:fill="auto"/>
            <w:vAlign w:val="bottom"/>
          </w:tcPr>
          <w:p w:rsidR="003A0939" w:rsidRDefault="003A0939" w:rsidP="00486714">
            <w:pPr>
              <w:spacing w:line="0" w:lineRule="atLeast"/>
              <w:rPr>
                <w:rFonts w:ascii="Times New Roman" w:eastAsia="Times New Roman" w:hAnsi="Times New Roman"/>
                <w:sz w:val="3"/>
              </w:rPr>
            </w:pPr>
          </w:p>
        </w:tc>
        <w:tc>
          <w:tcPr>
            <w:tcW w:w="1059" w:type="dxa"/>
            <w:shd w:val="clear" w:color="auto" w:fill="auto"/>
            <w:vAlign w:val="bottom"/>
          </w:tcPr>
          <w:p w:rsidR="003A0939" w:rsidRDefault="003A0939" w:rsidP="00486714">
            <w:pPr>
              <w:spacing w:line="0" w:lineRule="atLeast"/>
              <w:rPr>
                <w:rFonts w:ascii="Times New Roman" w:eastAsia="Times New Roman" w:hAnsi="Times New Roman"/>
                <w:sz w:val="3"/>
              </w:rPr>
            </w:pPr>
          </w:p>
        </w:tc>
        <w:tc>
          <w:tcPr>
            <w:tcW w:w="3057" w:type="dxa"/>
            <w:shd w:val="clear" w:color="auto" w:fill="auto"/>
            <w:vAlign w:val="bottom"/>
          </w:tcPr>
          <w:p w:rsidR="003A0939" w:rsidRDefault="003A0939" w:rsidP="00486714">
            <w:pPr>
              <w:spacing w:line="0" w:lineRule="atLeast"/>
              <w:rPr>
                <w:rFonts w:ascii="Times New Roman" w:eastAsia="Times New Roman" w:hAnsi="Times New Roman"/>
                <w:sz w:val="3"/>
              </w:rPr>
            </w:pPr>
          </w:p>
        </w:tc>
        <w:tc>
          <w:tcPr>
            <w:tcW w:w="519" w:type="dxa"/>
            <w:shd w:val="clear" w:color="auto" w:fill="auto"/>
            <w:vAlign w:val="bottom"/>
          </w:tcPr>
          <w:p w:rsidR="003A0939" w:rsidRDefault="003A0939" w:rsidP="00486714">
            <w:pPr>
              <w:spacing w:line="0" w:lineRule="atLeast"/>
              <w:rPr>
                <w:rFonts w:ascii="Times New Roman" w:eastAsia="Times New Roman" w:hAnsi="Times New Roman"/>
                <w:sz w:val="3"/>
              </w:rPr>
            </w:pPr>
          </w:p>
        </w:tc>
        <w:tc>
          <w:tcPr>
            <w:tcW w:w="1359" w:type="dxa"/>
            <w:shd w:val="clear" w:color="auto" w:fill="auto"/>
            <w:vAlign w:val="bottom"/>
          </w:tcPr>
          <w:p w:rsidR="003A0939" w:rsidRDefault="003A0939" w:rsidP="00486714">
            <w:pPr>
              <w:spacing w:line="0" w:lineRule="atLeast"/>
              <w:rPr>
                <w:rFonts w:ascii="Times New Roman" w:eastAsia="Times New Roman" w:hAnsi="Times New Roman"/>
                <w:sz w:val="3"/>
              </w:rPr>
            </w:pPr>
          </w:p>
        </w:tc>
        <w:tc>
          <w:tcPr>
            <w:tcW w:w="30" w:type="dxa"/>
            <w:shd w:val="clear" w:color="auto" w:fill="auto"/>
            <w:vAlign w:val="bottom"/>
          </w:tcPr>
          <w:p w:rsidR="003A0939" w:rsidRDefault="003A0939" w:rsidP="00486714">
            <w:pPr>
              <w:spacing w:line="0" w:lineRule="atLeast"/>
              <w:rPr>
                <w:rFonts w:ascii="Times New Roman" w:eastAsia="Times New Roman" w:hAnsi="Times New Roman"/>
                <w:sz w:val="3"/>
              </w:rPr>
            </w:pPr>
          </w:p>
        </w:tc>
        <w:tc>
          <w:tcPr>
            <w:tcW w:w="1698" w:type="dxa"/>
            <w:shd w:val="clear" w:color="auto" w:fill="auto"/>
            <w:vAlign w:val="bottom"/>
          </w:tcPr>
          <w:p w:rsidR="003A0939" w:rsidRDefault="003A0939" w:rsidP="00486714">
            <w:pPr>
              <w:spacing w:line="0" w:lineRule="atLeast"/>
              <w:rPr>
                <w:rFonts w:ascii="Times New Roman" w:eastAsia="Times New Roman" w:hAnsi="Times New Roman"/>
                <w:sz w:val="3"/>
              </w:rPr>
            </w:pPr>
          </w:p>
          <w:p w:rsidR="003A0939" w:rsidRDefault="003A0939" w:rsidP="00486714">
            <w:pPr>
              <w:spacing w:line="0" w:lineRule="atLeast"/>
              <w:rPr>
                <w:rFonts w:ascii="Times New Roman" w:eastAsia="Times New Roman" w:hAnsi="Times New Roman"/>
                <w:sz w:val="3"/>
              </w:rPr>
            </w:pPr>
          </w:p>
        </w:tc>
        <w:tc>
          <w:tcPr>
            <w:tcW w:w="276" w:type="dxa"/>
            <w:shd w:val="clear" w:color="auto" w:fill="auto"/>
            <w:vAlign w:val="bottom"/>
          </w:tcPr>
          <w:p w:rsidR="003A0939" w:rsidRDefault="003A0939" w:rsidP="00486714">
            <w:pPr>
              <w:spacing w:line="0" w:lineRule="atLeast"/>
              <w:rPr>
                <w:rFonts w:ascii="Times New Roman" w:eastAsia="Times New Roman" w:hAnsi="Times New Roman"/>
                <w:sz w:val="3"/>
              </w:rPr>
            </w:pPr>
          </w:p>
        </w:tc>
        <w:tc>
          <w:tcPr>
            <w:tcW w:w="64" w:type="dxa"/>
            <w:shd w:val="clear" w:color="auto" w:fill="auto"/>
            <w:vAlign w:val="bottom"/>
          </w:tcPr>
          <w:p w:rsidR="003A0939" w:rsidRDefault="003A0939" w:rsidP="00486714">
            <w:pPr>
              <w:spacing w:line="0" w:lineRule="atLeast"/>
              <w:rPr>
                <w:rFonts w:ascii="Times New Roman" w:eastAsia="Times New Roman" w:hAnsi="Times New Roman"/>
                <w:sz w:val="3"/>
              </w:rPr>
            </w:pPr>
          </w:p>
        </w:tc>
      </w:tr>
      <w:tr w:rsidR="003A0939" w:rsidTr="00486714">
        <w:trPr>
          <w:trHeight w:val="69"/>
        </w:trPr>
        <w:tc>
          <w:tcPr>
            <w:tcW w:w="280" w:type="dxa"/>
            <w:tcBorders>
              <w:bottom w:val="single" w:sz="8" w:space="0" w:color="622423"/>
              <w:right w:val="single" w:sz="8" w:space="0" w:color="622423"/>
            </w:tcBorders>
            <w:shd w:val="clear" w:color="auto" w:fill="622423"/>
            <w:vAlign w:val="bottom"/>
          </w:tcPr>
          <w:p w:rsidR="003A0939" w:rsidRDefault="003A0939" w:rsidP="00486714">
            <w:pPr>
              <w:spacing w:line="0" w:lineRule="atLeast"/>
              <w:rPr>
                <w:rFonts w:ascii="Times New Roman" w:eastAsia="Times New Roman" w:hAnsi="Times New Roman"/>
                <w:sz w:val="5"/>
              </w:rPr>
            </w:pPr>
            <w:r>
              <w:rPr>
                <w:rFonts w:ascii="Times New Roman" w:eastAsia="Times New Roman" w:hAnsi="Times New Roman"/>
                <w:sz w:val="5"/>
              </w:rPr>
              <w:t xml:space="preserve"> </w:t>
            </w:r>
          </w:p>
        </w:tc>
        <w:tc>
          <w:tcPr>
            <w:tcW w:w="80" w:type="dxa"/>
            <w:tcBorders>
              <w:bottom w:val="single" w:sz="8" w:space="0" w:color="622423"/>
            </w:tcBorders>
            <w:shd w:val="clear" w:color="auto" w:fill="622423"/>
            <w:vAlign w:val="bottom"/>
          </w:tcPr>
          <w:p w:rsidR="003A0939" w:rsidRDefault="003A0939" w:rsidP="00486714">
            <w:pPr>
              <w:spacing w:line="0" w:lineRule="atLeast"/>
              <w:rPr>
                <w:rFonts w:ascii="Times New Roman" w:eastAsia="Times New Roman" w:hAnsi="Times New Roman"/>
                <w:sz w:val="5"/>
              </w:rPr>
            </w:pPr>
          </w:p>
        </w:tc>
        <w:tc>
          <w:tcPr>
            <w:tcW w:w="659" w:type="dxa"/>
            <w:tcBorders>
              <w:bottom w:val="single" w:sz="8" w:space="0" w:color="622423"/>
            </w:tcBorders>
            <w:shd w:val="clear" w:color="auto" w:fill="622423"/>
            <w:vAlign w:val="bottom"/>
          </w:tcPr>
          <w:p w:rsidR="003A0939" w:rsidRDefault="003A0939" w:rsidP="00486714">
            <w:pPr>
              <w:spacing w:line="0" w:lineRule="atLeast"/>
              <w:rPr>
                <w:rFonts w:ascii="Times New Roman" w:eastAsia="Times New Roman" w:hAnsi="Times New Roman"/>
                <w:sz w:val="5"/>
              </w:rPr>
            </w:pPr>
          </w:p>
        </w:tc>
        <w:tc>
          <w:tcPr>
            <w:tcW w:w="30" w:type="dxa"/>
            <w:tcBorders>
              <w:bottom w:val="single" w:sz="8" w:space="0" w:color="622423"/>
              <w:right w:val="single" w:sz="8" w:space="0" w:color="622423"/>
            </w:tcBorders>
            <w:shd w:val="clear" w:color="auto" w:fill="622423"/>
            <w:vAlign w:val="bottom"/>
          </w:tcPr>
          <w:p w:rsidR="003A0939" w:rsidRDefault="003A0939" w:rsidP="00486714">
            <w:pPr>
              <w:spacing w:line="0" w:lineRule="atLeast"/>
              <w:rPr>
                <w:rFonts w:ascii="Times New Roman" w:eastAsia="Times New Roman" w:hAnsi="Times New Roman"/>
                <w:sz w:val="5"/>
              </w:rPr>
            </w:pPr>
          </w:p>
        </w:tc>
        <w:tc>
          <w:tcPr>
            <w:tcW w:w="200" w:type="dxa"/>
            <w:tcBorders>
              <w:bottom w:val="single" w:sz="8" w:space="0" w:color="622423"/>
            </w:tcBorders>
            <w:shd w:val="clear" w:color="auto" w:fill="622423"/>
            <w:vAlign w:val="bottom"/>
          </w:tcPr>
          <w:p w:rsidR="003A0939" w:rsidRDefault="003A0939" w:rsidP="00486714">
            <w:pPr>
              <w:spacing w:line="0" w:lineRule="atLeast"/>
              <w:rPr>
                <w:rFonts w:ascii="Times New Roman" w:eastAsia="Times New Roman" w:hAnsi="Times New Roman"/>
                <w:sz w:val="5"/>
              </w:rPr>
            </w:pPr>
          </w:p>
        </w:tc>
        <w:tc>
          <w:tcPr>
            <w:tcW w:w="5075" w:type="dxa"/>
            <w:gridSpan w:val="3"/>
            <w:tcBorders>
              <w:bottom w:val="single" w:sz="8" w:space="0" w:color="622423"/>
            </w:tcBorders>
            <w:shd w:val="clear" w:color="auto" w:fill="622423"/>
            <w:vAlign w:val="bottom"/>
          </w:tcPr>
          <w:p w:rsidR="003A0939" w:rsidRDefault="003A0939" w:rsidP="00486714">
            <w:pPr>
              <w:spacing w:line="0" w:lineRule="atLeast"/>
              <w:rPr>
                <w:rFonts w:ascii="Times New Roman" w:eastAsia="Times New Roman" w:hAnsi="Times New Roman"/>
                <w:sz w:val="5"/>
              </w:rPr>
            </w:pPr>
          </w:p>
        </w:tc>
        <w:tc>
          <w:tcPr>
            <w:tcW w:w="519" w:type="dxa"/>
            <w:tcBorders>
              <w:bottom w:val="single" w:sz="8" w:space="0" w:color="622423"/>
            </w:tcBorders>
            <w:shd w:val="clear" w:color="auto" w:fill="622423"/>
            <w:vAlign w:val="bottom"/>
          </w:tcPr>
          <w:p w:rsidR="003A0939" w:rsidRDefault="003A0939" w:rsidP="00486714">
            <w:pPr>
              <w:spacing w:line="0" w:lineRule="atLeast"/>
              <w:rPr>
                <w:rFonts w:ascii="Times New Roman" w:eastAsia="Times New Roman" w:hAnsi="Times New Roman"/>
                <w:sz w:val="5"/>
              </w:rPr>
            </w:pPr>
          </w:p>
        </w:tc>
        <w:tc>
          <w:tcPr>
            <w:tcW w:w="1359" w:type="dxa"/>
            <w:tcBorders>
              <w:bottom w:val="single" w:sz="8" w:space="0" w:color="622423"/>
              <w:right w:val="single" w:sz="8" w:space="0" w:color="622423"/>
            </w:tcBorders>
            <w:shd w:val="clear" w:color="auto" w:fill="622423"/>
            <w:vAlign w:val="bottom"/>
          </w:tcPr>
          <w:p w:rsidR="003A0939" w:rsidRDefault="003A0939" w:rsidP="00486714">
            <w:pPr>
              <w:spacing w:line="0" w:lineRule="atLeast"/>
              <w:rPr>
                <w:rFonts w:ascii="Times New Roman" w:eastAsia="Times New Roman" w:hAnsi="Times New Roman"/>
                <w:sz w:val="5"/>
              </w:rPr>
            </w:pPr>
          </w:p>
        </w:tc>
        <w:tc>
          <w:tcPr>
            <w:tcW w:w="30" w:type="dxa"/>
            <w:tcBorders>
              <w:bottom w:val="single" w:sz="8" w:space="0" w:color="622423"/>
            </w:tcBorders>
            <w:shd w:val="clear" w:color="auto" w:fill="622423"/>
            <w:vAlign w:val="bottom"/>
          </w:tcPr>
          <w:p w:rsidR="003A0939" w:rsidRDefault="003A0939" w:rsidP="00486714">
            <w:pPr>
              <w:spacing w:line="0" w:lineRule="atLeast"/>
              <w:rPr>
                <w:rFonts w:ascii="Times New Roman" w:eastAsia="Times New Roman" w:hAnsi="Times New Roman"/>
                <w:sz w:val="5"/>
              </w:rPr>
            </w:pPr>
          </w:p>
        </w:tc>
        <w:tc>
          <w:tcPr>
            <w:tcW w:w="1698" w:type="dxa"/>
            <w:tcBorders>
              <w:bottom w:val="single" w:sz="8" w:space="0" w:color="622423"/>
            </w:tcBorders>
            <w:shd w:val="clear" w:color="auto" w:fill="622423"/>
            <w:vAlign w:val="bottom"/>
          </w:tcPr>
          <w:p w:rsidR="003A0939" w:rsidRDefault="003A0939" w:rsidP="00486714">
            <w:pPr>
              <w:spacing w:line="0" w:lineRule="atLeast"/>
              <w:rPr>
                <w:rFonts w:ascii="Times New Roman" w:eastAsia="Times New Roman" w:hAnsi="Times New Roman"/>
                <w:sz w:val="5"/>
              </w:rPr>
            </w:pPr>
          </w:p>
        </w:tc>
        <w:tc>
          <w:tcPr>
            <w:tcW w:w="276" w:type="dxa"/>
            <w:tcBorders>
              <w:bottom w:val="single" w:sz="8" w:space="0" w:color="622423"/>
              <w:right w:val="single" w:sz="8" w:space="0" w:color="622423"/>
            </w:tcBorders>
            <w:shd w:val="clear" w:color="auto" w:fill="622423"/>
            <w:vAlign w:val="bottom"/>
          </w:tcPr>
          <w:p w:rsidR="003A0939" w:rsidRDefault="003A0939" w:rsidP="00486714">
            <w:pPr>
              <w:spacing w:line="0" w:lineRule="atLeast"/>
              <w:rPr>
                <w:rFonts w:ascii="Times New Roman" w:eastAsia="Times New Roman" w:hAnsi="Times New Roman"/>
                <w:sz w:val="5"/>
              </w:rPr>
            </w:pPr>
          </w:p>
        </w:tc>
        <w:tc>
          <w:tcPr>
            <w:tcW w:w="64" w:type="dxa"/>
            <w:tcBorders>
              <w:bottom w:val="single" w:sz="8" w:space="0" w:color="622423"/>
            </w:tcBorders>
            <w:shd w:val="clear" w:color="auto" w:fill="622423"/>
            <w:vAlign w:val="bottom"/>
          </w:tcPr>
          <w:p w:rsidR="003A0939" w:rsidRDefault="003A0939" w:rsidP="00486714">
            <w:pPr>
              <w:spacing w:line="0" w:lineRule="atLeast"/>
              <w:rPr>
                <w:rFonts w:ascii="Times New Roman" w:eastAsia="Times New Roman" w:hAnsi="Times New Roman"/>
                <w:sz w:val="5"/>
              </w:rPr>
            </w:pPr>
          </w:p>
        </w:tc>
      </w:tr>
    </w:tbl>
    <w:p w:rsidR="003A0939" w:rsidRDefault="003A0939" w:rsidP="003A0939">
      <w:pPr>
        <w:rPr>
          <w:rFonts w:ascii="Cambria" w:eastAsia="Cambria" w:hAnsi="Cambria"/>
          <w:sz w:val="24"/>
        </w:rPr>
        <w:sectPr w:rsidR="003A0939">
          <w:pgSz w:w="11900" w:h="16838"/>
          <w:pgMar w:top="386" w:right="540" w:bottom="708" w:left="1100" w:header="0" w:footer="0" w:gutter="0"/>
          <w:cols w:space="0" w:equalWidth="0">
            <w:col w:w="10260"/>
          </w:cols>
          <w:docGrid w:linePitch="360"/>
        </w:sectPr>
      </w:pPr>
    </w:p>
    <w:tbl>
      <w:tblPr>
        <w:tblW w:w="0" w:type="auto"/>
        <w:tblInd w:w="350" w:type="dxa"/>
        <w:tblLayout w:type="fixed"/>
        <w:tblCellMar>
          <w:left w:w="0" w:type="dxa"/>
          <w:right w:w="0" w:type="dxa"/>
        </w:tblCellMar>
        <w:tblLook w:val="0000" w:firstRow="0" w:lastRow="0" w:firstColumn="0" w:lastColumn="0" w:noHBand="0" w:noVBand="0"/>
      </w:tblPr>
      <w:tblGrid>
        <w:gridCol w:w="86"/>
        <w:gridCol w:w="674"/>
        <w:gridCol w:w="120"/>
        <w:gridCol w:w="100"/>
        <w:gridCol w:w="960"/>
        <w:gridCol w:w="380"/>
        <w:gridCol w:w="840"/>
        <w:gridCol w:w="120"/>
        <w:gridCol w:w="440"/>
        <w:gridCol w:w="800"/>
        <w:gridCol w:w="440"/>
        <w:gridCol w:w="340"/>
        <w:gridCol w:w="800"/>
        <w:gridCol w:w="480"/>
        <w:gridCol w:w="1300"/>
        <w:gridCol w:w="80"/>
        <w:gridCol w:w="2048"/>
      </w:tblGrid>
      <w:tr w:rsidR="003A0939" w:rsidTr="00486714">
        <w:trPr>
          <w:trHeight w:val="243"/>
        </w:trPr>
        <w:tc>
          <w:tcPr>
            <w:tcW w:w="86" w:type="dxa"/>
            <w:tcBorders>
              <w:top w:val="single" w:sz="4" w:space="0" w:color="auto"/>
              <w:left w:val="single" w:sz="8" w:space="0" w:color="002060"/>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bookmarkStart w:id="2" w:name="page3"/>
            <w:bookmarkEnd w:id="2"/>
          </w:p>
        </w:tc>
        <w:tc>
          <w:tcPr>
            <w:tcW w:w="674" w:type="dxa"/>
            <w:tcBorders>
              <w:top w:val="single" w:sz="4" w:space="0" w:color="auto"/>
              <w:bottom w:val="single" w:sz="8" w:space="0" w:color="002060"/>
            </w:tcBorders>
            <w:shd w:val="clear" w:color="auto" w:fill="B6DDE8"/>
            <w:vAlign w:val="bottom"/>
          </w:tcPr>
          <w:p w:rsidR="003A0939" w:rsidRDefault="003A0939" w:rsidP="00486714">
            <w:pPr>
              <w:spacing w:line="276" w:lineRule="auto"/>
              <w:jc w:val="center"/>
              <w:rPr>
                <w:rFonts w:ascii="Times New Roman" w:eastAsia="Times New Roman" w:hAnsi="Times New Roman"/>
                <w:w w:val="99"/>
                <w:sz w:val="22"/>
              </w:rPr>
            </w:pPr>
            <w:r>
              <w:rPr>
                <w:rFonts w:ascii="Times New Roman" w:eastAsia="Times New Roman" w:hAnsi="Times New Roman"/>
                <w:w w:val="99"/>
                <w:sz w:val="22"/>
              </w:rPr>
              <w:t>1.15.2.</w:t>
            </w:r>
          </w:p>
        </w:tc>
        <w:tc>
          <w:tcPr>
            <w:tcW w:w="120" w:type="dxa"/>
            <w:tcBorders>
              <w:top w:val="single" w:sz="4" w:space="0" w:color="auto"/>
              <w:bottom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100" w:type="dxa"/>
            <w:tcBorders>
              <w:top w:val="single" w:sz="4" w:space="0" w:color="auto"/>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3540" w:type="dxa"/>
            <w:gridSpan w:val="6"/>
            <w:tcBorders>
              <w:top w:val="single" w:sz="4" w:space="0" w:color="auto"/>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w w:val="99"/>
                <w:sz w:val="22"/>
              </w:rPr>
            </w:pPr>
            <w:r>
              <w:rPr>
                <w:rFonts w:ascii="Times New Roman" w:eastAsia="Times New Roman" w:hAnsi="Times New Roman"/>
                <w:w w:val="99"/>
                <w:sz w:val="22"/>
              </w:rPr>
              <w:t>Инструктора по физической культуре</w:t>
            </w:r>
          </w:p>
        </w:tc>
        <w:tc>
          <w:tcPr>
            <w:tcW w:w="440" w:type="dxa"/>
            <w:tcBorders>
              <w:top w:val="single" w:sz="4" w:space="0" w:color="auto"/>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340" w:type="dxa"/>
            <w:tcBorders>
              <w:top w:val="single" w:sz="4" w:space="0" w:color="auto"/>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00" w:type="dxa"/>
            <w:tcBorders>
              <w:top w:val="single" w:sz="4" w:space="0" w:color="auto"/>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480" w:type="dxa"/>
            <w:tcBorders>
              <w:top w:val="single" w:sz="4" w:space="0" w:color="auto"/>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1300" w:type="dxa"/>
            <w:tcBorders>
              <w:top w:val="single" w:sz="4" w:space="0" w:color="auto"/>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0" w:type="dxa"/>
            <w:tcBorders>
              <w:top w:val="single" w:sz="4" w:space="0" w:color="auto"/>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2048" w:type="dxa"/>
            <w:tcBorders>
              <w:top w:val="single" w:sz="4" w:space="0" w:color="auto"/>
              <w:bottom w:val="single" w:sz="8" w:space="0" w:color="002060"/>
              <w:right w:val="single" w:sz="8" w:space="0" w:color="002060"/>
            </w:tcBorders>
            <w:shd w:val="clear" w:color="auto" w:fill="auto"/>
            <w:vAlign w:val="bottom"/>
          </w:tcPr>
          <w:p w:rsidR="003A0939" w:rsidRDefault="003A0939" w:rsidP="00486714">
            <w:pPr>
              <w:spacing w:line="276" w:lineRule="auto"/>
              <w:ind w:right="10"/>
              <w:jc w:val="center"/>
              <w:rPr>
                <w:rFonts w:ascii="Times New Roman" w:eastAsia="Times New Roman" w:hAnsi="Times New Roman"/>
                <w:w w:val="96"/>
                <w:sz w:val="22"/>
              </w:rPr>
            </w:pPr>
            <w:r>
              <w:rPr>
                <w:rFonts w:ascii="Times New Roman" w:eastAsia="Times New Roman" w:hAnsi="Times New Roman"/>
                <w:w w:val="96"/>
                <w:sz w:val="22"/>
              </w:rPr>
              <w:t>нет</w:t>
            </w:r>
          </w:p>
        </w:tc>
      </w:tr>
      <w:tr w:rsidR="003A0939" w:rsidTr="00486714">
        <w:trPr>
          <w:trHeight w:val="243"/>
        </w:trPr>
        <w:tc>
          <w:tcPr>
            <w:tcW w:w="86" w:type="dxa"/>
            <w:tcBorders>
              <w:left w:val="single" w:sz="8" w:space="0" w:color="002060"/>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674" w:type="dxa"/>
            <w:tcBorders>
              <w:bottom w:val="single" w:sz="8" w:space="0" w:color="002060"/>
            </w:tcBorders>
            <w:shd w:val="clear" w:color="auto" w:fill="B6DDE8"/>
            <w:vAlign w:val="bottom"/>
          </w:tcPr>
          <w:p w:rsidR="003A0939" w:rsidRDefault="003A0939" w:rsidP="00486714">
            <w:pPr>
              <w:spacing w:line="276" w:lineRule="auto"/>
              <w:jc w:val="center"/>
              <w:rPr>
                <w:rFonts w:ascii="Times New Roman" w:eastAsia="Times New Roman" w:hAnsi="Times New Roman"/>
                <w:w w:val="99"/>
                <w:sz w:val="22"/>
              </w:rPr>
            </w:pPr>
            <w:r>
              <w:rPr>
                <w:rFonts w:ascii="Times New Roman" w:eastAsia="Times New Roman" w:hAnsi="Times New Roman"/>
                <w:w w:val="99"/>
                <w:sz w:val="22"/>
              </w:rPr>
              <w:t>1.15.3.</w:t>
            </w:r>
          </w:p>
        </w:tc>
        <w:tc>
          <w:tcPr>
            <w:tcW w:w="120" w:type="dxa"/>
            <w:tcBorders>
              <w:bottom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1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2180" w:type="dxa"/>
            <w:gridSpan w:val="3"/>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2"/>
              </w:rPr>
            </w:pPr>
            <w:r>
              <w:rPr>
                <w:rFonts w:ascii="Times New Roman" w:eastAsia="Times New Roman" w:hAnsi="Times New Roman"/>
                <w:sz w:val="22"/>
              </w:rPr>
              <w:t>Учителя - логопеда</w:t>
            </w:r>
          </w:p>
        </w:tc>
        <w:tc>
          <w:tcPr>
            <w:tcW w:w="12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44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44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34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48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1300" w:type="dxa"/>
            <w:tcBorders>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2048" w:type="dxa"/>
            <w:tcBorders>
              <w:bottom w:val="single" w:sz="8" w:space="0" w:color="002060"/>
              <w:right w:val="single" w:sz="8" w:space="0" w:color="002060"/>
            </w:tcBorders>
            <w:shd w:val="clear" w:color="auto" w:fill="auto"/>
            <w:vAlign w:val="bottom"/>
          </w:tcPr>
          <w:p w:rsidR="003A0939" w:rsidRDefault="003A0939" w:rsidP="00486714">
            <w:pPr>
              <w:spacing w:line="276" w:lineRule="auto"/>
              <w:ind w:right="10"/>
              <w:jc w:val="center"/>
              <w:rPr>
                <w:rFonts w:ascii="Times New Roman" w:eastAsia="Times New Roman" w:hAnsi="Times New Roman"/>
                <w:sz w:val="22"/>
              </w:rPr>
            </w:pPr>
            <w:r>
              <w:rPr>
                <w:rFonts w:ascii="Times New Roman" w:eastAsia="Times New Roman" w:hAnsi="Times New Roman"/>
                <w:sz w:val="22"/>
              </w:rPr>
              <w:t>да</w:t>
            </w:r>
          </w:p>
        </w:tc>
      </w:tr>
      <w:tr w:rsidR="003A0939" w:rsidTr="00486714">
        <w:trPr>
          <w:trHeight w:val="243"/>
        </w:trPr>
        <w:tc>
          <w:tcPr>
            <w:tcW w:w="86" w:type="dxa"/>
            <w:tcBorders>
              <w:left w:val="single" w:sz="8" w:space="0" w:color="002060"/>
              <w:bottom w:val="single" w:sz="8" w:space="0" w:color="002060"/>
            </w:tcBorders>
            <w:shd w:val="clear" w:color="auto" w:fill="B6DDE8"/>
            <w:vAlign w:val="bottom"/>
          </w:tcPr>
          <w:p w:rsidR="003A0939" w:rsidRDefault="003A0939" w:rsidP="00486714">
            <w:pPr>
              <w:spacing w:line="276" w:lineRule="auto"/>
              <w:jc w:val="center"/>
              <w:rPr>
                <w:rFonts w:ascii="Times New Roman" w:eastAsia="Times New Roman" w:hAnsi="Times New Roman"/>
                <w:sz w:val="21"/>
              </w:rPr>
            </w:pPr>
          </w:p>
        </w:tc>
        <w:tc>
          <w:tcPr>
            <w:tcW w:w="674" w:type="dxa"/>
            <w:tcBorders>
              <w:bottom w:val="single" w:sz="8" w:space="0" w:color="002060"/>
            </w:tcBorders>
            <w:shd w:val="clear" w:color="auto" w:fill="B6DDE8"/>
            <w:vAlign w:val="bottom"/>
          </w:tcPr>
          <w:p w:rsidR="003A0939" w:rsidRDefault="003A0939" w:rsidP="00486714">
            <w:pPr>
              <w:spacing w:line="276" w:lineRule="auto"/>
              <w:jc w:val="center"/>
              <w:rPr>
                <w:rFonts w:ascii="Times New Roman" w:eastAsia="Times New Roman" w:hAnsi="Times New Roman"/>
                <w:w w:val="99"/>
                <w:sz w:val="22"/>
              </w:rPr>
            </w:pPr>
            <w:r>
              <w:rPr>
                <w:rFonts w:ascii="Times New Roman" w:eastAsia="Times New Roman" w:hAnsi="Times New Roman"/>
                <w:w w:val="99"/>
                <w:sz w:val="22"/>
              </w:rPr>
              <w:t>1.15.4</w:t>
            </w:r>
          </w:p>
        </w:tc>
        <w:tc>
          <w:tcPr>
            <w:tcW w:w="120" w:type="dxa"/>
            <w:tcBorders>
              <w:bottom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1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2180" w:type="dxa"/>
            <w:gridSpan w:val="3"/>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2"/>
              </w:rPr>
            </w:pPr>
            <w:r>
              <w:rPr>
                <w:rFonts w:ascii="Times New Roman" w:eastAsia="Times New Roman" w:hAnsi="Times New Roman"/>
                <w:sz w:val="22"/>
              </w:rPr>
              <w:t xml:space="preserve">Логопеда </w:t>
            </w:r>
          </w:p>
        </w:tc>
        <w:tc>
          <w:tcPr>
            <w:tcW w:w="12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44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44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34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48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1300" w:type="dxa"/>
            <w:tcBorders>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2048" w:type="dxa"/>
            <w:tcBorders>
              <w:bottom w:val="single" w:sz="8" w:space="0" w:color="002060"/>
              <w:right w:val="single" w:sz="8" w:space="0" w:color="002060"/>
            </w:tcBorders>
            <w:shd w:val="clear" w:color="auto" w:fill="auto"/>
            <w:vAlign w:val="bottom"/>
          </w:tcPr>
          <w:p w:rsidR="003A0939" w:rsidRDefault="003A0939" w:rsidP="00486714">
            <w:pPr>
              <w:spacing w:line="276" w:lineRule="auto"/>
              <w:ind w:right="10"/>
              <w:jc w:val="center"/>
              <w:rPr>
                <w:rFonts w:ascii="Times New Roman" w:eastAsia="Times New Roman" w:hAnsi="Times New Roman"/>
                <w:sz w:val="22"/>
              </w:rPr>
            </w:pPr>
            <w:r>
              <w:rPr>
                <w:rFonts w:ascii="Times New Roman" w:eastAsia="Times New Roman" w:hAnsi="Times New Roman"/>
                <w:sz w:val="22"/>
              </w:rPr>
              <w:t>нет</w:t>
            </w:r>
          </w:p>
        </w:tc>
      </w:tr>
      <w:tr w:rsidR="003A0939" w:rsidTr="00486714">
        <w:trPr>
          <w:trHeight w:val="243"/>
        </w:trPr>
        <w:tc>
          <w:tcPr>
            <w:tcW w:w="86" w:type="dxa"/>
            <w:tcBorders>
              <w:left w:val="single" w:sz="8" w:space="0" w:color="002060"/>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674" w:type="dxa"/>
            <w:tcBorders>
              <w:bottom w:val="single" w:sz="8" w:space="0" w:color="002060"/>
            </w:tcBorders>
            <w:shd w:val="clear" w:color="auto" w:fill="B6DDE8"/>
            <w:vAlign w:val="bottom"/>
          </w:tcPr>
          <w:p w:rsidR="003A0939" w:rsidRDefault="003A0939" w:rsidP="00486714">
            <w:pPr>
              <w:spacing w:line="276" w:lineRule="auto"/>
              <w:jc w:val="center"/>
              <w:rPr>
                <w:rFonts w:ascii="Times New Roman" w:eastAsia="Times New Roman" w:hAnsi="Times New Roman"/>
                <w:w w:val="99"/>
                <w:sz w:val="22"/>
              </w:rPr>
            </w:pPr>
            <w:r>
              <w:rPr>
                <w:rFonts w:ascii="Times New Roman" w:eastAsia="Times New Roman" w:hAnsi="Times New Roman"/>
                <w:w w:val="99"/>
                <w:sz w:val="22"/>
              </w:rPr>
              <w:t>1.15.4.</w:t>
            </w:r>
          </w:p>
        </w:tc>
        <w:tc>
          <w:tcPr>
            <w:tcW w:w="120" w:type="dxa"/>
            <w:tcBorders>
              <w:bottom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1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2180" w:type="dxa"/>
            <w:gridSpan w:val="3"/>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2"/>
              </w:rPr>
            </w:pPr>
            <w:r>
              <w:rPr>
                <w:rFonts w:ascii="Times New Roman" w:eastAsia="Times New Roman" w:hAnsi="Times New Roman"/>
                <w:sz w:val="22"/>
              </w:rPr>
              <w:t>Учителя - дефектолога</w:t>
            </w:r>
          </w:p>
        </w:tc>
        <w:tc>
          <w:tcPr>
            <w:tcW w:w="12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44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44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34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48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1300" w:type="dxa"/>
            <w:tcBorders>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2048" w:type="dxa"/>
            <w:tcBorders>
              <w:bottom w:val="single" w:sz="8" w:space="0" w:color="002060"/>
              <w:right w:val="single" w:sz="8" w:space="0" w:color="002060"/>
            </w:tcBorders>
            <w:shd w:val="clear" w:color="auto" w:fill="auto"/>
            <w:vAlign w:val="bottom"/>
          </w:tcPr>
          <w:p w:rsidR="003A0939" w:rsidRDefault="003A0939" w:rsidP="00486714">
            <w:pPr>
              <w:spacing w:line="276" w:lineRule="auto"/>
              <w:ind w:right="10"/>
              <w:jc w:val="center"/>
              <w:rPr>
                <w:rFonts w:ascii="Times New Roman" w:eastAsia="Times New Roman" w:hAnsi="Times New Roman"/>
                <w:sz w:val="22"/>
              </w:rPr>
            </w:pPr>
            <w:r>
              <w:rPr>
                <w:rFonts w:ascii="Times New Roman" w:eastAsia="Times New Roman" w:hAnsi="Times New Roman"/>
                <w:sz w:val="22"/>
              </w:rPr>
              <w:t>да</w:t>
            </w:r>
          </w:p>
        </w:tc>
      </w:tr>
      <w:tr w:rsidR="003A0939" w:rsidTr="00486714">
        <w:trPr>
          <w:trHeight w:val="243"/>
        </w:trPr>
        <w:tc>
          <w:tcPr>
            <w:tcW w:w="86" w:type="dxa"/>
            <w:tcBorders>
              <w:left w:val="single" w:sz="8" w:space="0" w:color="002060"/>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674" w:type="dxa"/>
            <w:tcBorders>
              <w:bottom w:val="single" w:sz="8" w:space="0" w:color="002060"/>
            </w:tcBorders>
            <w:shd w:val="clear" w:color="auto" w:fill="B6DDE8"/>
            <w:vAlign w:val="bottom"/>
          </w:tcPr>
          <w:p w:rsidR="003A0939" w:rsidRDefault="003A0939" w:rsidP="00486714">
            <w:pPr>
              <w:spacing w:line="276" w:lineRule="auto"/>
              <w:jc w:val="center"/>
              <w:rPr>
                <w:rFonts w:ascii="Times New Roman" w:eastAsia="Times New Roman" w:hAnsi="Times New Roman"/>
                <w:w w:val="99"/>
                <w:sz w:val="22"/>
              </w:rPr>
            </w:pPr>
            <w:r>
              <w:rPr>
                <w:rFonts w:ascii="Times New Roman" w:eastAsia="Times New Roman" w:hAnsi="Times New Roman"/>
                <w:w w:val="99"/>
                <w:sz w:val="22"/>
              </w:rPr>
              <w:t>1.15.5</w:t>
            </w:r>
          </w:p>
        </w:tc>
        <w:tc>
          <w:tcPr>
            <w:tcW w:w="120" w:type="dxa"/>
            <w:tcBorders>
              <w:bottom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1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2180" w:type="dxa"/>
            <w:gridSpan w:val="3"/>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2"/>
              </w:rPr>
            </w:pPr>
            <w:r>
              <w:rPr>
                <w:rFonts w:ascii="Times New Roman" w:eastAsia="Times New Roman" w:hAnsi="Times New Roman"/>
                <w:sz w:val="22"/>
              </w:rPr>
              <w:t>Педагога-психолога</w:t>
            </w:r>
          </w:p>
        </w:tc>
        <w:tc>
          <w:tcPr>
            <w:tcW w:w="12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44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44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34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48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1300" w:type="dxa"/>
            <w:tcBorders>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2048" w:type="dxa"/>
            <w:tcBorders>
              <w:bottom w:val="single" w:sz="8" w:space="0" w:color="002060"/>
              <w:right w:val="single" w:sz="8" w:space="0" w:color="002060"/>
            </w:tcBorders>
            <w:shd w:val="clear" w:color="auto" w:fill="auto"/>
            <w:vAlign w:val="bottom"/>
          </w:tcPr>
          <w:p w:rsidR="003A0939" w:rsidRDefault="003A0939" w:rsidP="00486714">
            <w:pPr>
              <w:spacing w:line="276" w:lineRule="auto"/>
              <w:ind w:right="10"/>
              <w:jc w:val="center"/>
              <w:rPr>
                <w:rFonts w:ascii="Times New Roman" w:eastAsia="Times New Roman" w:hAnsi="Times New Roman"/>
                <w:sz w:val="22"/>
              </w:rPr>
            </w:pPr>
            <w:r>
              <w:rPr>
                <w:rFonts w:ascii="Times New Roman" w:eastAsia="Times New Roman" w:hAnsi="Times New Roman"/>
                <w:sz w:val="22"/>
              </w:rPr>
              <w:t>нет</w:t>
            </w:r>
          </w:p>
        </w:tc>
      </w:tr>
      <w:tr w:rsidR="003A0939" w:rsidTr="00486714">
        <w:trPr>
          <w:trHeight w:val="245"/>
        </w:trPr>
        <w:tc>
          <w:tcPr>
            <w:tcW w:w="86" w:type="dxa"/>
            <w:tcBorders>
              <w:left w:val="single" w:sz="8" w:space="0" w:color="002060"/>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674" w:type="dxa"/>
            <w:tcBorders>
              <w:bottom w:val="single" w:sz="8" w:space="0" w:color="002060"/>
            </w:tcBorders>
            <w:shd w:val="clear" w:color="auto" w:fill="B6DDE8"/>
            <w:vAlign w:val="bottom"/>
          </w:tcPr>
          <w:p w:rsidR="003A0939" w:rsidRDefault="003A0939" w:rsidP="00486714">
            <w:pPr>
              <w:spacing w:line="276" w:lineRule="auto"/>
              <w:jc w:val="center"/>
              <w:rPr>
                <w:rFonts w:ascii="Times New Roman" w:eastAsia="Times New Roman" w:hAnsi="Times New Roman"/>
                <w:b/>
                <w:w w:val="96"/>
                <w:sz w:val="22"/>
              </w:rPr>
            </w:pPr>
            <w:r>
              <w:rPr>
                <w:rFonts w:ascii="Times New Roman" w:eastAsia="Times New Roman" w:hAnsi="Times New Roman"/>
                <w:b/>
                <w:w w:val="96"/>
                <w:sz w:val="22"/>
              </w:rPr>
              <w:t>2.</w:t>
            </w:r>
          </w:p>
        </w:tc>
        <w:tc>
          <w:tcPr>
            <w:tcW w:w="120" w:type="dxa"/>
            <w:tcBorders>
              <w:bottom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100"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2180" w:type="dxa"/>
            <w:gridSpan w:val="3"/>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b/>
                <w:sz w:val="22"/>
              </w:rPr>
            </w:pPr>
            <w:r>
              <w:rPr>
                <w:rFonts w:ascii="Times New Roman" w:eastAsia="Times New Roman" w:hAnsi="Times New Roman"/>
                <w:b/>
                <w:sz w:val="22"/>
              </w:rPr>
              <w:t>Инфраструктура</w:t>
            </w:r>
          </w:p>
        </w:tc>
        <w:tc>
          <w:tcPr>
            <w:tcW w:w="120"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440"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800"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440"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340"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800"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480"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1300" w:type="dxa"/>
            <w:tcBorders>
              <w:bottom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80"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2048" w:type="dxa"/>
            <w:tcBorders>
              <w:bottom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r>
      <w:tr w:rsidR="003A0939" w:rsidTr="00486714">
        <w:trPr>
          <w:trHeight w:val="119"/>
        </w:trPr>
        <w:tc>
          <w:tcPr>
            <w:tcW w:w="86" w:type="dxa"/>
            <w:tcBorders>
              <w:lef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674" w:type="dxa"/>
            <w:vMerge w:val="restart"/>
            <w:shd w:val="clear" w:color="auto" w:fill="B6DDE8"/>
            <w:vAlign w:val="bottom"/>
          </w:tcPr>
          <w:p w:rsidR="003A0939" w:rsidRDefault="003A0939" w:rsidP="00486714">
            <w:pPr>
              <w:spacing w:line="276" w:lineRule="auto"/>
              <w:jc w:val="center"/>
              <w:rPr>
                <w:rFonts w:ascii="Times New Roman" w:eastAsia="Times New Roman" w:hAnsi="Times New Roman"/>
                <w:sz w:val="22"/>
              </w:rPr>
            </w:pPr>
            <w:r>
              <w:rPr>
                <w:rFonts w:ascii="Times New Roman" w:eastAsia="Times New Roman" w:hAnsi="Times New Roman"/>
                <w:sz w:val="22"/>
              </w:rPr>
              <w:t>2.1.</w:t>
            </w:r>
          </w:p>
        </w:tc>
        <w:tc>
          <w:tcPr>
            <w:tcW w:w="120" w:type="dxa"/>
            <w:tcBorders>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100" w:type="dxa"/>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960" w:type="dxa"/>
            <w:vMerge w:val="restart"/>
            <w:shd w:val="clear" w:color="auto" w:fill="auto"/>
            <w:vAlign w:val="bottom"/>
          </w:tcPr>
          <w:p w:rsidR="003A0939" w:rsidRDefault="003A0939" w:rsidP="00486714">
            <w:pPr>
              <w:spacing w:line="276" w:lineRule="auto"/>
              <w:rPr>
                <w:rFonts w:ascii="Times New Roman" w:eastAsia="Times New Roman" w:hAnsi="Times New Roman"/>
                <w:sz w:val="22"/>
              </w:rPr>
            </w:pPr>
            <w:r>
              <w:rPr>
                <w:rFonts w:ascii="Times New Roman" w:eastAsia="Times New Roman" w:hAnsi="Times New Roman"/>
                <w:sz w:val="22"/>
              </w:rPr>
              <w:t>Общая</w:t>
            </w:r>
          </w:p>
        </w:tc>
        <w:tc>
          <w:tcPr>
            <w:tcW w:w="1220" w:type="dxa"/>
            <w:gridSpan w:val="2"/>
            <w:vMerge w:val="restart"/>
            <w:shd w:val="clear" w:color="auto" w:fill="auto"/>
            <w:vAlign w:val="bottom"/>
          </w:tcPr>
          <w:p w:rsidR="003A0939" w:rsidRDefault="003A0939" w:rsidP="00486714">
            <w:pPr>
              <w:spacing w:line="276" w:lineRule="auto"/>
              <w:ind w:left="40"/>
              <w:rPr>
                <w:rFonts w:ascii="Times New Roman" w:eastAsia="Times New Roman" w:hAnsi="Times New Roman"/>
                <w:sz w:val="22"/>
              </w:rPr>
            </w:pPr>
            <w:r>
              <w:rPr>
                <w:rFonts w:ascii="Times New Roman" w:eastAsia="Times New Roman" w:hAnsi="Times New Roman"/>
                <w:sz w:val="22"/>
              </w:rPr>
              <w:t>площадь</w:t>
            </w:r>
          </w:p>
        </w:tc>
        <w:tc>
          <w:tcPr>
            <w:tcW w:w="1360" w:type="dxa"/>
            <w:gridSpan w:val="3"/>
            <w:vMerge w:val="restart"/>
            <w:shd w:val="clear" w:color="auto" w:fill="auto"/>
            <w:vAlign w:val="bottom"/>
          </w:tcPr>
          <w:p w:rsidR="003A0939" w:rsidRDefault="003A0939" w:rsidP="00486714">
            <w:pPr>
              <w:spacing w:line="276" w:lineRule="auto"/>
              <w:rPr>
                <w:rFonts w:ascii="Times New Roman" w:eastAsia="Times New Roman" w:hAnsi="Times New Roman"/>
                <w:sz w:val="22"/>
              </w:rPr>
            </w:pPr>
            <w:r>
              <w:rPr>
                <w:rFonts w:ascii="Times New Roman" w:eastAsia="Times New Roman" w:hAnsi="Times New Roman"/>
                <w:sz w:val="22"/>
              </w:rPr>
              <w:t>помещений,</w:t>
            </w:r>
          </w:p>
        </w:tc>
        <w:tc>
          <w:tcPr>
            <w:tcW w:w="440" w:type="dxa"/>
            <w:vMerge w:val="restart"/>
            <w:shd w:val="clear" w:color="auto" w:fill="auto"/>
            <w:vAlign w:val="bottom"/>
          </w:tcPr>
          <w:p w:rsidR="003A0939" w:rsidRDefault="003A0939" w:rsidP="00486714">
            <w:pPr>
              <w:spacing w:line="276" w:lineRule="auto"/>
              <w:ind w:left="140"/>
              <w:rPr>
                <w:rFonts w:ascii="Times New Roman" w:eastAsia="Times New Roman" w:hAnsi="Times New Roman"/>
                <w:sz w:val="22"/>
              </w:rPr>
            </w:pPr>
            <w:r>
              <w:rPr>
                <w:rFonts w:ascii="Times New Roman" w:eastAsia="Times New Roman" w:hAnsi="Times New Roman"/>
                <w:sz w:val="22"/>
              </w:rPr>
              <w:t>в</w:t>
            </w:r>
          </w:p>
        </w:tc>
        <w:tc>
          <w:tcPr>
            <w:tcW w:w="1140" w:type="dxa"/>
            <w:gridSpan w:val="2"/>
            <w:vMerge w:val="restart"/>
            <w:shd w:val="clear" w:color="auto" w:fill="auto"/>
            <w:vAlign w:val="bottom"/>
          </w:tcPr>
          <w:p w:rsidR="003A0939" w:rsidRDefault="003A0939" w:rsidP="00486714">
            <w:pPr>
              <w:spacing w:line="276" w:lineRule="auto"/>
              <w:ind w:left="160"/>
              <w:rPr>
                <w:rFonts w:ascii="Times New Roman" w:eastAsia="Times New Roman" w:hAnsi="Times New Roman"/>
                <w:sz w:val="22"/>
              </w:rPr>
            </w:pPr>
            <w:r>
              <w:rPr>
                <w:rFonts w:ascii="Times New Roman" w:eastAsia="Times New Roman" w:hAnsi="Times New Roman"/>
                <w:sz w:val="22"/>
              </w:rPr>
              <w:t>которых</w:t>
            </w:r>
          </w:p>
        </w:tc>
        <w:tc>
          <w:tcPr>
            <w:tcW w:w="1780" w:type="dxa"/>
            <w:gridSpan w:val="2"/>
            <w:vMerge w:val="restart"/>
            <w:tcBorders>
              <w:right w:val="single" w:sz="8" w:space="0" w:color="002060"/>
            </w:tcBorders>
            <w:shd w:val="clear" w:color="auto" w:fill="auto"/>
            <w:vAlign w:val="bottom"/>
          </w:tcPr>
          <w:p w:rsidR="003A0939" w:rsidRDefault="003A0939" w:rsidP="00486714">
            <w:pPr>
              <w:spacing w:line="276" w:lineRule="auto"/>
              <w:ind w:right="30"/>
              <w:jc w:val="right"/>
              <w:rPr>
                <w:rFonts w:ascii="Times New Roman" w:eastAsia="Times New Roman" w:hAnsi="Times New Roman"/>
                <w:sz w:val="22"/>
              </w:rPr>
            </w:pPr>
            <w:r>
              <w:rPr>
                <w:rFonts w:ascii="Times New Roman" w:eastAsia="Times New Roman" w:hAnsi="Times New Roman"/>
                <w:sz w:val="22"/>
              </w:rPr>
              <w:t>осуществляется</w:t>
            </w:r>
          </w:p>
        </w:tc>
        <w:tc>
          <w:tcPr>
            <w:tcW w:w="80" w:type="dxa"/>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2048" w:type="dxa"/>
            <w:vMerge w:val="restart"/>
            <w:tcBorders>
              <w:right w:val="single" w:sz="8" w:space="0" w:color="002060"/>
            </w:tcBorders>
            <w:shd w:val="clear" w:color="auto" w:fill="auto"/>
            <w:vAlign w:val="bottom"/>
          </w:tcPr>
          <w:p w:rsidR="003A0939" w:rsidRDefault="003A0939" w:rsidP="00486714">
            <w:pPr>
              <w:spacing w:line="276" w:lineRule="auto"/>
              <w:ind w:right="30"/>
              <w:jc w:val="center"/>
              <w:rPr>
                <w:rFonts w:ascii="Times New Roman" w:eastAsia="Times New Roman" w:hAnsi="Times New Roman"/>
                <w:sz w:val="22"/>
              </w:rPr>
            </w:pPr>
            <w:r>
              <w:rPr>
                <w:rFonts w:ascii="Times New Roman" w:eastAsia="Times New Roman" w:hAnsi="Times New Roman"/>
                <w:sz w:val="22"/>
              </w:rPr>
              <w:t>887</w:t>
            </w:r>
            <w:r w:rsidRPr="008D5C75">
              <w:rPr>
                <w:rFonts w:ascii="Times New Roman" w:eastAsia="Times New Roman" w:hAnsi="Times New Roman"/>
                <w:sz w:val="22"/>
              </w:rPr>
              <w:t xml:space="preserve"> </w:t>
            </w:r>
            <w:proofErr w:type="spellStart"/>
            <w:r w:rsidRPr="008D5C75">
              <w:rPr>
                <w:rFonts w:ascii="Times New Roman" w:eastAsia="Times New Roman" w:hAnsi="Times New Roman"/>
                <w:sz w:val="22"/>
              </w:rPr>
              <w:t>к</w:t>
            </w:r>
            <w:r>
              <w:rPr>
                <w:rFonts w:ascii="Times New Roman" w:eastAsia="Times New Roman" w:hAnsi="Times New Roman"/>
                <w:sz w:val="22"/>
              </w:rPr>
              <w:t>в.м</w:t>
            </w:r>
            <w:proofErr w:type="spellEnd"/>
          </w:p>
        </w:tc>
      </w:tr>
      <w:tr w:rsidR="003A0939" w:rsidTr="00486714">
        <w:trPr>
          <w:trHeight w:val="118"/>
        </w:trPr>
        <w:tc>
          <w:tcPr>
            <w:tcW w:w="86" w:type="dxa"/>
            <w:tcBorders>
              <w:lef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674" w:type="dxa"/>
            <w:vMerge/>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120" w:type="dxa"/>
            <w:tcBorders>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100" w:type="dxa"/>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960" w:type="dxa"/>
            <w:vMerge/>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1220" w:type="dxa"/>
            <w:gridSpan w:val="2"/>
            <w:vMerge/>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1360" w:type="dxa"/>
            <w:gridSpan w:val="3"/>
            <w:vMerge/>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440" w:type="dxa"/>
            <w:vMerge/>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1140" w:type="dxa"/>
            <w:gridSpan w:val="2"/>
            <w:vMerge/>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1780" w:type="dxa"/>
            <w:gridSpan w:val="2"/>
            <w:vMerge/>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80" w:type="dxa"/>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2048" w:type="dxa"/>
            <w:vMerge/>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0"/>
              </w:rPr>
            </w:pPr>
          </w:p>
        </w:tc>
      </w:tr>
      <w:tr w:rsidR="003A0939" w:rsidTr="00486714">
        <w:trPr>
          <w:trHeight w:val="134"/>
        </w:trPr>
        <w:tc>
          <w:tcPr>
            <w:tcW w:w="86" w:type="dxa"/>
            <w:tcBorders>
              <w:lef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1"/>
              </w:rPr>
            </w:pPr>
          </w:p>
        </w:tc>
        <w:tc>
          <w:tcPr>
            <w:tcW w:w="674" w:type="dxa"/>
            <w:vMerge/>
            <w:shd w:val="clear" w:color="auto" w:fill="B6DDE8"/>
            <w:vAlign w:val="bottom"/>
          </w:tcPr>
          <w:p w:rsidR="003A0939" w:rsidRDefault="003A0939" w:rsidP="00486714">
            <w:pPr>
              <w:spacing w:line="276" w:lineRule="auto"/>
              <w:rPr>
                <w:rFonts w:ascii="Times New Roman" w:eastAsia="Times New Roman" w:hAnsi="Times New Roman"/>
                <w:sz w:val="11"/>
              </w:rPr>
            </w:pPr>
          </w:p>
        </w:tc>
        <w:tc>
          <w:tcPr>
            <w:tcW w:w="120" w:type="dxa"/>
            <w:tcBorders>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1"/>
              </w:rPr>
            </w:pPr>
          </w:p>
        </w:tc>
        <w:tc>
          <w:tcPr>
            <w:tcW w:w="100" w:type="dxa"/>
            <w:shd w:val="clear" w:color="auto" w:fill="auto"/>
            <w:vAlign w:val="bottom"/>
          </w:tcPr>
          <w:p w:rsidR="003A0939" w:rsidRDefault="003A0939" w:rsidP="00486714">
            <w:pPr>
              <w:spacing w:line="276" w:lineRule="auto"/>
              <w:rPr>
                <w:rFonts w:ascii="Times New Roman" w:eastAsia="Times New Roman" w:hAnsi="Times New Roman"/>
                <w:sz w:val="11"/>
              </w:rPr>
            </w:pPr>
          </w:p>
        </w:tc>
        <w:tc>
          <w:tcPr>
            <w:tcW w:w="6900" w:type="dxa"/>
            <w:gridSpan w:val="11"/>
            <w:vMerge w:val="restart"/>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2"/>
              </w:rPr>
            </w:pPr>
            <w:r>
              <w:rPr>
                <w:rFonts w:ascii="Times New Roman" w:eastAsia="Times New Roman" w:hAnsi="Times New Roman"/>
                <w:sz w:val="22"/>
              </w:rPr>
              <w:t>образовательная деятельность, в расчете на одного воспитанника</w:t>
            </w:r>
          </w:p>
        </w:tc>
        <w:tc>
          <w:tcPr>
            <w:tcW w:w="80" w:type="dxa"/>
            <w:shd w:val="clear" w:color="auto" w:fill="auto"/>
            <w:vAlign w:val="bottom"/>
          </w:tcPr>
          <w:p w:rsidR="003A0939" w:rsidRDefault="003A0939" w:rsidP="00486714">
            <w:pPr>
              <w:spacing w:line="276" w:lineRule="auto"/>
              <w:rPr>
                <w:rFonts w:ascii="Times New Roman" w:eastAsia="Times New Roman" w:hAnsi="Times New Roman"/>
                <w:sz w:val="11"/>
              </w:rPr>
            </w:pPr>
          </w:p>
        </w:tc>
        <w:tc>
          <w:tcPr>
            <w:tcW w:w="2048" w:type="dxa"/>
            <w:vMerge/>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1"/>
              </w:rPr>
            </w:pPr>
          </w:p>
        </w:tc>
      </w:tr>
      <w:tr w:rsidR="003A0939" w:rsidTr="00486714">
        <w:trPr>
          <w:trHeight w:val="123"/>
        </w:trPr>
        <w:tc>
          <w:tcPr>
            <w:tcW w:w="86" w:type="dxa"/>
            <w:tcBorders>
              <w:left w:val="single" w:sz="8" w:space="0" w:color="002060"/>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674"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120" w:type="dxa"/>
            <w:tcBorders>
              <w:bottom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1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6900" w:type="dxa"/>
            <w:gridSpan w:val="11"/>
            <w:vMerge/>
            <w:tcBorders>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8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2048" w:type="dxa"/>
            <w:tcBorders>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0"/>
              </w:rPr>
            </w:pPr>
          </w:p>
        </w:tc>
      </w:tr>
      <w:tr w:rsidR="003A0939" w:rsidTr="00486714">
        <w:trPr>
          <w:trHeight w:val="121"/>
        </w:trPr>
        <w:tc>
          <w:tcPr>
            <w:tcW w:w="86" w:type="dxa"/>
            <w:tcBorders>
              <w:lef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674" w:type="dxa"/>
            <w:vMerge w:val="restart"/>
            <w:shd w:val="clear" w:color="auto" w:fill="B6DDE8"/>
            <w:vAlign w:val="bottom"/>
          </w:tcPr>
          <w:p w:rsidR="003A0939" w:rsidRDefault="003A0939" w:rsidP="00486714">
            <w:pPr>
              <w:spacing w:line="276" w:lineRule="auto"/>
              <w:jc w:val="center"/>
              <w:rPr>
                <w:rFonts w:ascii="Times New Roman" w:eastAsia="Times New Roman" w:hAnsi="Times New Roman"/>
                <w:sz w:val="22"/>
              </w:rPr>
            </w:pPr>
            <w:r>
              <w:rPr>
                <w:rFonts w:ascii="Times New Roman" w:eastAsia="Times New Roman" w:hAnsi="Times New Roman"/>
                <w:sz w:val="22"/>
              </w:rPr>
              <w:t>2.2.</w:t>
            </w:r>
          </w:p>
        </w:tc>
        <w:tc>
          <w:tcPr>
            <w:tcW w:w="120" w:type="dxa"/>
            <w:tcBorders>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100" w:type="dxa"/>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960" w:type="dxa"/>
            <w:vMerge w:val="restart"/>
            <w:shd w:val="clear" w:color="auto" w:fill="auto"/>
            <w:vAlign w:val="bottom"/>
          </w:tcPr>
          <w:p w:rsidR="003A0939" w:rsidRDefault="003A0939" w:rsidP="00486714">
            <w:pPr>
              <w:spacing w:line="276" w:lineRule="auto"/>
              <w:rPr>
                <w:rFonts w:ascii="Times New Roman" w:eastAsia="Times New Roman" w:hAnsi="Times New Roman"/>
                <w:sz w:val="22"/>
              </w:rPr>
            </w:pPr>
            <w:r>
              <w:rPr>
                <w:rFonts w:ascii="Times New Roman" w:eastAsia="Times New Roman" w:hAnsi="Times New Roman"/>
                <w:sz w:val="22"/>
              </w:rPr>
              <w:t>Площадь</w:t>
            </w:r>
          </w:p>
        </w:tc>
        <w:tc>
          <w:tcPr>
            <w:tcW w:w="1220" w:type="dxa"/>
            <w:gridSpan w:val="2"/>
            <w:vMerge w:val="restart"/>
            <w:shd w:val="clear" w:color="auto" w:fill="auto"/>
            <w:vAlign w:val="bottom"/>
          </w:tcPr>
          <w:p w:rsidR="003A0939" w:rsidRDefault="003A0939" w:rsidP="00486714">
            <w:pPr>
              <w:spacing w:line="276" w:lineRule="auto"/>
              <w:ind w:left="140"/>
              <w:rPr>
                <w:rFonts w:ascii="Times New Roman" w:eastAsia="Times New Roman" w:hAnsi="Times New Roman"/>
                <w:w w:val="99"/>
                <w:sz w:val="22"/>
              </w:rPr>
            </w:pPr>
            <w:r>
              <w:rPr>
                <w:rFonts w:ascii="Times New Roman" w:eastAsia="Times New Roman" w:hAnsi="Times New Roman"/>
                <w:w w:val="99"/>
                <w:sz w:val="22"/>
              </w:rPr>
              <w:t>помещения</w:t>
            </w:r>
          </w:p>
        </w:tc>
        <w:tc>
          <w:tcPr>
            <w:tcW w:w="120" w:type="dxa"/>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440" w:type="dxa"/>
            <w:vMerge w:val="restart"/>
            <w:shd w:val="clear" w:color="auto" w:fill="auto"/>
            <w:vAlign w:val="bottom"/>
          </w:tcPr>
          <w:p w:rsidR="003A0939" w:rsidRDefault="003A0939" w:rsidP="00486714">
            <w:pPr>
              <w:spacing w:line="276" w:lineRule="auto"/>
              <w:ind w:left="120"/>
              <w:rPr>
                <w:rFonts w:ascii="Times New Roman" w:eastAsia="Times New Roman" w:hAnsi="Times New Roman"/>
                <w:w w:val="92"/>
                <w:sz w:val="22"/>
              </w:rPr>
            </w:pPr>
            <w:r>
              <w:rPr>
                <w:rFonts w:ascii="Times New Roman" w:eastAsia="Times New Roman" w:hAnsi="Times New Roman"/>
                <w:w w:val="92"/>
                <w:sz w:val="22"/>
              </w:rPr>
              <w:t>для</w:t>
            </w:r>
          </w:p>
        </w:tc>
        <w:tc>
          <w:tcPr>
            <w:tcW w:w="1580" w:type="dxa"/>
            <w:gridSpan w:val="3"/>
            <w:vMerge w:val="restart"/>
            <w:shd w:val="clear" w:color="auto" w:fill="auto"/>
            <w:vAlign w:val="bottom"/>
          </w:tcPr>
          <w:p w:rsidR="003A0939" w:rsidRDefault="003A0939" w:rsidP="00486714">
            <w:pPr>
              <w:spacing w:line="276" w:lineRule="auto"/>
              <w:jc w:val="center"/>
              <w:rPr>
                <w:rFonts w:ascii="Times New Roman" w:eastAsia="Times New Roman" w:hAnsi="Times New Roman"/>
                <w:w w:val="99"/>
                <w:sz w:val="22"/>
              </w:rPr>
            </w:pPr>
            <w:r>
              <w:rPr>
                <w:rFonts w:ascii="Times New Roman" w:eastAsia="Times New Roman" w:hAnsi="Times New Roman"/>
                <w:w w:val="99"/>
                <w:sz w:val="22"/>
              </w:rPr>
              <w:t>организации</w:t>
            </w:r>
          </w:p>
        </w:tc>
        <w:tc>
          <w:tcPr>
            <w:tcW w:w="2580" w:type="dxa"/>
            <w:gridSpan w:val="3"/>
            <w:vMerge w:val="restart"/>
            <w:tcBorders>
              <w:right w:val="single" w:sz="8" w:space="0" w:color="002060"/>
            </w:tcBorders>
            <w:shd w:val="clear" w:color="auto" w:fill="auto"/>
            <w:vAlign w:val="bottom"/>
          </w:tcPr>
          <w:p w:rsidR="003A0939" w:rsidRDefault="003A0939" w:rsidP="00486714">
            <w:pPr>
              <w:spacing w:line="276" w:lineRule="auto"/>
              <w:ind w:right="30"/>
              <w:jc w:val="right"/>
              <w:rPr>
                <w:rFonts w:ascii="Times New Roman" w:eastAsia="Times New Roman" w:hAnsi="Times New Roman"/>
                <w:sz w:val="22"/>
              </w:rPr>
            </w:pPr>
            <w:r>
              <w:rPr>
                <w:rFonts w:ascii="Times New Roman" w:eastAsia="Times New Roman" w:hAnsi="Times New Roman"/>
                <w:sz w:val="22"/>
              </w:rPr>
              <w:t>дополнительных   видов</w:t>
            </w:r>
          </w:p>
        </w:tc>
        <w:tc>
          <w:tcPr>
            <w:tcW w:w="80" w:type="dxa"/>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2048" w:type="dxa"/>
            <w:vMerge w:val="restart"/>
            <w:tcBorders>
              <w:right w:val="single" w:sz="8" w:space="0" w:color="002060"/>
            </w:tcBorders>
            <w:shd w:val="clear" w:color="auto" w:fill="auto"/>
            <w:vAlign w:val="bottom"/>
          </w:tcPr>
          <w:p w:rsidR="003A0939" w:rsidRDefault="003A0939" w:rsidP="00486714">
            <w:pPr>
              <w:spacing w:line="276" w:lineRule="auto"/>
              <w:ind w:right="30"/>
              <w:jc w:val="center"/>
              <w:rPr>
                <w:rFonts w:ascii="Times New Roman" w:eastAsia="Times New Roman" w:hAnsi="Times New Roman"/>
                <w:sz w:val="22"/>
              </w:rPr>
            </w:pPr>
            <w:r>
              <w:rPr>
                <w:rFonts w:ascii="Times New Roman" w:eastAsia="Times New Roman" w:hAnsi="Times New Roman"/>
                <w:sz w:val="22"/>
              </w:rPr>
              <w:t xml:space="preserve">124 </w:t>
            </w:r>
            <w:proofErr w:type="spellStart"/>
            <w:r>
              <w:rPr>
                <w:rFonts w:ascii="Times New Roman" w:eastAsia="Times New Roman" w:hAnsi="Times New Roman"/>
                <w:sz w:val="22"/>
              </w:rPr>
              <w:t>кв.м</w:t>
            </w:r>
            <w:proofErr w:type="spellEnd"/>
          </w:p>
        </w:tc>
      </w:tr>
      <w:tr w:rsidR="003A0939" w:rsidTr="00486714">
        <w:trPr>
          <w:trHeight w:val="118"/>
        </w:trPr>
        <w:tc>
          <w:tcPr>
            <w:tcW w:w="86" w:type="dxa"/>
            <w:tcBorders>
              <w:lef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674" w:type="dxa"/>
            <w:vMerge/>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120" w:type="dxa"/>
            <w:tcBorders>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100" w:type="dxa"/>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960" w:type="dxa"/>
            <w:vMerge/>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1220" w:type="dxa"/>
            <w:gridSpan w:val="2"/>
            <w:vMerge/>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120" w:type="dxa"/>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440" w:type="dxa"/>
            <w:vMerge/>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1580" w:type="dxa"/>
            <w:gridSpan w:val="3"/>
            <w:vMerge/>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2580" w:type="dxa"/>
            <w:gridSpan w:val="3"/>
            <w:vMerge/>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80" w:type="dxa"/>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2048" w:type="dxa"/>
            <w:vMerge/>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0"/>
              </w:rPr>
            </w:pPr>
          </w:p>
        </w:tc>
      </w:tr>
      <w:tr w:rsidR="003A0939" w:rsidTr="00486714">
        <w:trPr>
          <w:trHeight w:val="134"/>
        </w:trPr>
        <w:tc>
          <w:tcPr>
            <w:tcW w:w="86" w:type="dxa"/>
            <w:tcBorders>
              <w:lef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1"/>
              </w:rPr>
            </w:pPr>
          </w:p>
        </w:tc>
        <w:tc>
          <w:tcPr>
            <w:tcW w:w="674" w:type="dxa"/>
            <w:vMerge/>
            <w:shd w:val="clear" w:color="auto" w:fill="B6DDE8"/>
            <w:vAlign w:val="bottom"/>
          </w:tcPr>
          <w:p w:rsidR="003A0939" w:rsidRDefault="003A0939" w:rsidP="00486714">
            <w:pPr>
              <w:spacing w:line="276" w:lineRule="auto"/>
              <w:rPr>
                <w:rFonts w:ascii="Times New Roman" w:eastAsia="Times New Roman" w:hAnsi="Times New Roman"/>
                <w:sz w:val="11"/>
              </w:rPr>
            </w:pPr>
          </w:p>
        </w:tc>
        <w:tc>
          <w:tcPr>
            <w:tcW w:w="120" w:type="dxa"/>
            <w:tcBorders>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1"/>
              </w:rPr>
            </w:pPr>
          </w:p>
        </w:tc>
        <w:tc>
          <w:tcPr>
            <w:tcW w:w="100" w:type="dxa"/>
            <w:shd w:val="clear" w:color="auto" w:fill="auto"/>
            <w:vAlign w:val="bottom"/>
          </w:tcPr>
          <w:p w:rsidR="003A0939" w:rsidRDefault="003A0939" w:rsidP="00486714">
            <w:pPr>
              <w:spacing w:line="276" w:lineRule="auto"/>
              <w:rPr>
                <w:rFonts w:ascii="Times New Roman" w:eastAsia="Times New Roman" w:hAnsi="Times New Roman"/>
                <w:sz w:val="11"/>
              </w:rPr>
            </w:pPr>
          </w:p>
        </w:tc>
        <w:tc>
          <w:tcPr>
            <w:tcW w:w="2740" w:type="dxa"/>
            <w:gridSpan w:val="5"/>
            <w:vMerge w:val="restart"/>
            <w:shd w:val="clear" w:color="auto" w:fill="auto"/>
            <w:vAlign w:val="bottom"/>
          </w:tcPr>
          <w:p w:rsidR="003A0939" w:rsidRDefault="003A0939" w:rsidP="00486714">
            <w:pPr>
              <w:spacing w:line="276" w:lineRule="auto"/>
              <w:rPr>
                <w:rFonts w:ascii="Times New Roman" w:eastAsia="Times New Roman" w:hAnsi="Times New Roman"/>
                <w:w w:val="99"/>
                <w:sz w:val="22"/>
              </w:rPr>
            </w:pPr>
            <w:r>
              <w:rPr>
                <w:rFonts w:ascii="Times New Roman" w:eastAsia="Times New Roman" w:hAnsi="Times New Roman"/>
                <w:w w:val="99"/>
                <w:sz w:val="22"/>
              </w:rPr>
              <w:t>деятельности воспитанников</w:t>
            </w:r>
          </w:p>
        </w:tc>
        <w:tc>
          <w:tcPr>
            <w:tcW w:w="800" w:type="dxa"/>
            <w:shd w:val="clear" w:color="auto" w:fill="auto"/>
            <w:vAlign w:val="bottom"/>
          </w:tcPr>
          <w:p w:rsidR="003A0939" w:rsidRDefault="003A0939" w:rsidP="00486714">
            <w:pPr>
              <w:spacing w:line="276" w:lineRule="auto"/>
              <w:rPr>
                <w:rFonts w:ascii="Times New Roman" w:eastAsia="Times New Roman" w:hAnsi="Times New Roman"/>
                <w:sz w:val="11"/>
              </w:rPr>
            </w:pPr>
          </w:p>
        </w:tc>
        <w:tc>
          <w:tcPr>
            <w:tcW w:w="440" w:type="dxa"/>
            <w:shd w:val="clear" w:color="auto" w:fill="auto"/>
            <w:vAlign w:val="bottom"/>
          </w:tcPr>
          <w:p w:rsidR="003A0939" w:rsidRDefault="003A0939" w:rsidP="00486714">
            <w:pPr>
              <w:spacing w:line="276" w:lineRule="auto"/>
              <w:rPr>
                <w:rFonts w:ascii="Times New Roman" w:eastAsia="Times New Roman" w:hAnsi="Times New Roman"/>
                <w:sz w:val="11"/>
              </w:rPr>
            </w:pPr>
          </w:p>
        </w:tc>
        <w:tc>
          <w:tcPr>
            <w:tcW w:w="340" w:type="dxa"/>
            <w:shd w:val="clear" w:color="auto" w:fill="auto"/>
            <w:vAlign w:val="bottom"/>
          </w:tcPr>
          <w:p w:rsidR="003A0939" w:rsidRDefault="003A0939" w:rsidP="00486714">
            <w:pPr>
              <w:spacing w:line="276" w:lineRule="auto"/>
              <w:rPr>
                <w:rFonts w:ascii="Times New Roman" w:eastAsia="Times New Roman" w:hAnsi="Times New Roman"/>
                <w:sz w:val="11"/>
              </w:rPr>
            </w:pPr>
          </w:p>
        </w:tc>
        <w:tc>
          <w:tcPr>
            <w:tcW w:w="800" w:type="dxa"/>
            <w:shd w:val="clear" w:color="auto" w:fill="auto"/>
            <w:vAlign w:val="bottom"/>
          </w:tcPr>
          <w:p w:rsidR="003A0939" w:rsidRDefault="003A0939" w:rsidP="00486714">
            <w:pPr>
              <w:spacing w:line="276" w:lineRule="auto"/>
              <w:rPr>
                <w:rFonts w:ascii="Times New Roman" w:eastAsia="Times New Roman" w:hAnsi="Times New Roman"/>
                <w:sz w:val="11"/>
              </w:rPr>
            </w:pPr>
          </w:p>
        </w:tc>
        <w:tc>
          <w:tcPr>
            <w:tcW w:w="480" w:type="dxa"/>
            <w:shd w:val="clear" w:color="auto" w:fill="auto"/>
            <w:vAlign w:val="bottom"/>
          </w:tcPr>
          <w:p w:rsidR="003A0939" w:rsidRDefault="003A0939" w:rsidP="00486714">
            <w:pPr>
              <w:spacing w:line="276" w:lineRule="auto"/>
              <w:rPr>
                <w:rFonts w:ascii="Times New Roman" w:eastAsia="Times New Roman" w:hAnsi="Times New Roman"/>
                <w:sz w:val="11"/>
              </w:rPr>
            </w:pPr>
          </w:p>
        </w:tc>
        <w:tc>
          <w:tcPr>
            <w:tcW w:w="1300"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1"/>
              </w:rPr>
            </w:pPr>
          </w:p>
        </w:tc>
        <w:tc>
          <w:tcPr>
            <w:tcW w:w="80" w:type="dxa"/>
            <w:shd w:val="clear" w:color="auto" w:fill="auto"/>
            <w:vAlign w:val="bottom"/>
          </w:tcPr>
          <w:p w:rsidR="003A0939" w:rsidRDefault="003A0939" w:rsidP="00486714">
            <w:pPr>
              <w:spacing w:line="276" w:lineRule="auto"/>
              <w:rPr>
                <w:rFonts w:ascii="Times New Roman" w:eastAsia="Times New Roman" w:hAnsi="Times New Roman"/>
                <w:sz w:val="11"/>
              </w:rPr>
            </w:pPr>
          </w:p>
        </w:tc>
        <w:tc>
          <w:tcPr>
            <w:tcW w:w="2048" w:type="dxa"/>
            <w:vMerge/>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1"/>
              </w:rPr>
            </w:pPr>
          </w:p>
        </w:tc>
      </w:tr>
      <w:tr w:rsidR="003A0939" w:rsidTr="00486714">
        <w:trPr>
          <w:trHeight w:val="123"/>
        </w:trPr>
        <w:tc>
          <w:tcPr>
            <w:tcW w:w="86" w:type="dxa"/>
            <w:tcBorders>
              <w:left w:val="single" w:sz="8" w:space="0" w:color="002060"/>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674"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120" w:type="dxa"/>
            <w:tcBorders>
              <w:bottom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10"/>
              </w:rPr>
            </w:pPr>
          </w:p>
        </w:tc>
        <w:tc>
          <w:tcPr>
            <w:tcW w:w="1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2740" w:type="dxa"/>
            <w:gridSpan w:val="5"/>
            <w:vMerge/>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8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44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34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8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48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1300" w:type="dxa"/>
            <w:tcBorders>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8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0"/>
              </w:rPr>
            </w:pPr>
          </w:p>
        </w:tc>
        <w:tc>
          <w:tcPr>
            <w:tcW w:w="2048" w:type="dxa"/>
            <w:tcBorders>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10"/>
              </w:rPr>
            </w:pPr>
          </w:p>
        </w:tc>
      </w:tr>
      <w:tr w:rsidR="003A0939" w:rsidTr="00486714">
        <w:trPr>
          <w:trHeight w:val="243"/>
        </w:trPr>
        <w:tc>
          <w:tcPr>
            <w:tcW w:w="86" w:type="dxa"/>
            <w:tcBorders>
              <w:left w:val="single" w:sz="8" w:space="0" w:color="002060"/>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674" w:type="dxa"/>
            <w:tcBorders>
              <w:bottom w:val="single" w:sz="8" w:space="0" w:color="002060"/>
            </w:tcBorders>
            <w:shd w:val="clear" w:color="auto" w:fill="B6DDE8"/>
            <w:vAlign w:val="bottom"/>
          </w:tcPr>
          <w:p w:rsidR="003A0939" w:rsidRDefault="003A0939" w:rsidP="00486714">
            <w:pPr>
              <w:spacing w:line="276" w:lineRule="auto"/>
              <w:jc w:val="center"/>
              <w:rPr>
                <w:rFonts w:ascii="Times New Roman" w:eastAsia="Times New Roman" w:hAnsi="Times New Roman"/>
                <w:sz w:val="22"/>
              </w:rPr>
            </w:pPr>
            <w:r>
              <w:rPr>
                <w:rFonts w:ascii="Times New Roman" w:eastAsia="Times New Roman" w:hAnsi="Times New Roman"/>
                <w:sz w:val="22"/>
              </w:rPr>
              <w:t>2.3.</w:t>
            </w:r>
          </w:p>
        </w:tc>
        <w:tc>
          <w:tcPr>
            <w:tcW w:w="120" w:type="dxa"/>
            <w:tcBorders>
              <w:bottom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1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3540" w:type="dxa"/>
            <w:gridSpan w:val="6"/>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2"/>
              </w:rPr>
            </w:pPr>
            <w:r>
              <w:rPr>
                <w:rFonts w:ascii="Times New Roman" w:eastAsia="Times New Roman" w:hAnsi="Times New Roman"/>
                <w:sz w:val="22"/>
              </w:rPr>
              <w:t>Наличие физкультурного зала</w:t>
            </w:r>
          </w:p>
        </w:tc>
        <w:tc>
          <w:tcPr>
            <w:tcW w:w="44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34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48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1300" w:type="dxa"/>
            <w:tcBorders>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2048" w:type="dxa"/>
            <w:tcBorders>
              <w:bottom w:val="single" w:sz="8" w:space="0" w:color="002060"/>
              <w:right w:val="single" w:sz="8" w:space="0" w:color="002060"/>
            </w:tcBorders>
            <w:shd w:val="clear" w:color="auto" w:fill="auto"/>
            <w:vAlign w:val="bottom"/>
          </w:tcPr>
          <w:p w:rsidR="003A0939" w:rsidRDefault="003A0939" w:rsidP="00486714">
            <w:pPr>
              <w:spacing w:line="276" w:lineRule="auto"/>
              <w:ind w:right="10"/>
              <w:jc w:val="center"/>
              <w:rPr>
                <w:rFonts w:ascii="Times New Roman" w:eastAsia="Times New Roman" w:hAnsi="Times New Roman"/>
                <w:sz w:val="22"/>
              </w:rPr>
            </w:pPr>
            <w:r>
              <w:rPr>
                <w:rFonts w:ascii="Times New Roman" w:eastAsia="Times New Roman" w:hAnsi="Times New Roman"/>
                <w:sz w:val="22"/>
              </w:rPr>
              <w:t>нет</w:t>
            </w:r>
          </w:p>
        </w:tc>
      </w:tr>
      <w:tr w:rsidR="003A0939" w:rsidTr="00486714">
        <w:trPr>
          <w:trHeight w:val="244"/>
        </w:trPr>
        <w:tc>
          <w:tcPr>
            <w:tcW w:w="86" w:type="dxa"/>
            <w:tcBorders>
              <w:left w:val="single" w:sz="8" w:space="0" w:color="002060"/>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674" w:type="dxa"/>
            <w:tcBorders>
              <w:bottom w:val="single" w:sz="8" w:space="0" w:color="002060"/>
            </w:tcBorders>
            <w:shd w:val="clear" w:color="auto" w:fill="B6DDE8"/>
            <w:vAlign w:val="bottom"/>
          </w:tcPr>
          <w:p w:rsidR="003A0939" w:rsidRDefault="003A0939" w:rsidP="00486714">
            <w:pPr>
              <w:spacing w:line="276" w:lineRule="auto"/>
              <w:jc w:val="center"/>
              <w:rPr>
                <w:rFonts w:ascii="Times New Roman" w:eastAsia="Times New Roman" w:hAnsi="Times New Roman"/>
                <w:sz w:val="22"/>
              </w:rPr>
            </w:pPr>
            <w:r>
              <w:rPr>
                <w:rFonts w:ascii="Times New Roman" w:eastAsia="Times New Roman" w:hAnsi="Times New Roman"/>
                <w:sz w:val="22"/>
              </w:rPr>
              <w:t>2.4.</w:t>
            </w:r>
          </w:p>
        </w:tc>
        <w:tc>
          <w:tcPr>
            <w:tcW w:w="120" w:type="dxa"/>
            <w:tcBorders>
              <w:bottom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1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2740" w:type="dxa"/>
            <w:gridSpan w:val="5"/>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2"/>
              </w:rPr>
            </w:pPr>
            <w:r>
              <w:rPr>
                <w:rFonts w:ascii="Times New Roman" w:eastAsia="Times New Roman" w:hAnsi="Times New Roman"/>
                <w:sz w:val="22"/>
              </w:rPr>
              <w:t>Наличие музыкального зала</w:t>
            </w:r>
          </w:p>
        </w:tc>
        <w:tc>
          <w:tcPr>
            <w:tcW w:w="8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44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34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48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1300" w:type="dxa"/>
            <w:tcBorders>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2048" w:type="dxa"/>
            <w:tcBorders>
              <w:bottom w:val="single" w:sz="8" w:space="0" w:color="002060"/>
              <w:right w:val="single" w:sz="8" w:space="0" w:color="002060"/>
            </w:tcBorders>
            <w:shd w:val="clear" w:color="auto" w:fill="auto"/>
            <w:vAlign w:val="bottom"/>
          </w:tcPr>
          <w:p w:rsidR="003A0939" w:rsidRDefault="003A0939" w:rsidP="00486714">
            <w:pPr>
              <w:spacing w:line="276" w:lineRule="auto"/>
              <w:ind w:right="10"/>
              <w:jc w:val="center"/>
              <w:rPr>
                <w:rFonts w:ascii="Times New Roman" w:eastAsia="Times New Roman" w:hAnsi="Times New Roman"/>
                <w:sz w:val="22"/>
              </w:rPr>
            </w:pPr>
            <w:r>
              <w:rPr>
                <w:rFonts w:ascii="Times New Roman" w:eastAsia="Times New Roman" w:hAnsi="Times New Roman"/>
                <w:sz w:val="22"/>
              </w:rPr>
              <w:t>да</w:t>
            </w:r>
          </w:p>
        </w:tc>
      </w:tr>
      <w:tr w:rsidR="003A0939" w:rsidTr="00486714">
        <w:trPr>
          <w:trHeight w:val="238"/>
        </w:trPr>
        <w:tc>
          <w:tcPr>
            <w:tcW w:w="86" w:type="dxa"/>
            <w:tcBorders>
              <w:lef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rPr>
            </w:pPr>
          </w:p>
        </w:tc>
        <w:tc>
          <w:tcPr>
            <w:tcW w:w="674" w:type="dxa"/>
            <w:shd w:val="clear" w:color="auto" w:fill="B6DDE8"/>
            <w:vAlign w:val="bottom"/>
          </w:tcPr>
          <w:p w:rsidR="003A0939" w:rsidRDefault="003A0939" w:rsidP="00486714">
            <w:pPr>
              <w:spacing w:line="276" w:lineRule="auto"/>
              <w:rPr>
                <w:rFonts w:ascii="Times New Roman" w:eastAsia="Times New Roman" w:hAnsi="Times New Roman"/>
              </w:rPr>
            </w:pPr>
          </w:p>
        </w:tc>
        <w:tc>
          <w:tcPr>
            <w:tcW w:w="120" w:type="dxa"/>
            <w:tcBorders>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rPr>
            </w:pPr>
          </w:p>
        </w:tc>
        <w:tc>
          <w:tcPr>
            <w:tcW w:w="100" w:type="dxa"/>
            <w:shd w:val="clear" w:color="auto" w:fill="auto"/>
            <w:vAlign w:val="bottom"/>
          </w:tcPr>
          <w:p w:rsidR="003A0939" w:rsidRDefault="003A0939" w:rsidP="00486714">
            <w:pPr>
              <w:spacing w:line="276" w:lineRule="auto"/>
              <w:rPr>
                <w:rFonts w:ascii="Times New Roman" w:eastAsia="Times New Roman" w:hAnsi="Times New Roman"/>
              </w:rPr>
            </w:pPr>
          </w:p>
        </w:tc>
        <w:tc>
          <w:tcPr>
            <w:tcW w:w="960" w:type="dxa"/>
            <w:shd w:val="clear" w:color="auto" w:fill="auto"/>
            <w:vAlign w:val="bottom"/>
          </w:tcPr>
          <w:p w:rsidR="003A0939" w:rsidRDefault="003A0939" w:rsidP="00486714">
            <w:pPr>
              <w:spacing w:line="276" w:lineRule="auto"/>
              <w:rPr>
                <w:rFonts w:ascii="Times New Roman" w:eastAsia="Times New Roman" w:hAnsi="Times New Roman"/>
                <w:sz w:val="22"/>
              </w:rPr>
            </w:pPr>
            <w:r>
              <w:rPr>
                <w:rFonts w:ascii="Times New Roman" w:eastAsia="Times New Roman" w:hAnsi="Times New Roman"/>
                <w:sz w:val="22"/>
              </w:rPr>
              <w:t>Наличие</w:t>
            </w:r>
          </w:p>
        </w:tc>
        <w:tc>
          <w:tcPr>
            <w:tcW w:w="1340" w:type="dxa"/>
            <w:gridSpan w:val="3"/>
            <w:shd w:val="clear" w:color="auto" w:fill="auto"/>
            <w:vAlign w:val="bottom"/>
          </w:tcPr>
          <w:p w:rsidR="003A0939" w:rsidRDefault="003A0939" w:rsidP="00486714">
            <w:pPr>
              <w:spacing w:line="276" w:lineRule="auto"/>
              <w:ind w:left="80"/>
              <w:rPr>
                <w:rFonts w:ascii="Times New Roman" w:eastAsia="Times New Roman" w:hAnsi="Times New Roman"/>
                <w:w w:val="99"/>
                <w:sz w:val="22"/>
              </w:rPr>
            </w:pPr>
            <w:r>
              <w:rPr>
                <w:rFonts w:ascii="Times New Roman" w:eastAsia="Times New Roman" w:hAnsi="Times New Roman"/>
                <w:w w:val="99"/>
                <w:sz w:val="22"/>
              </w:rPr>
              <w:t>прогулочных</w:t>
            </w:r>
          </w:p>
        </w:tc>
        <w:tc>
          <w:tcPr>
            <w:tcW w:w="1240" w:type="dxa"/>
            <w:gridSpan w:val="2"/>
            <w:shd w:val="clear" w:color="auto" w:fill="auto"/>
            <w:vAlign w:val="bottom"/>
          </w:tcPr>
          <w:p w:rsidR="003A0939" w:rsidRDefault="003A0939" w:rsidP="00486714">
            <w:pPr>
              <w:spacing w:line="276" w:lineRule="auto"/>
              <w:ind w:left="220"/>
              <w:rPr>
                <w:rFonts w:ascii="Times New Roman" w:eastAsia="Times New Roman" w:hAnsi="Times New Roman"/>
                <w:sz w:val="22"/>
              </w:rPr>
            </w:pPr>
            <w:r>
              <w:rPr>
                <w:rFonts w:ascii="Times New Roman" w:eastAsia="Times New Roman" w:hAnsi="Times New Roman"/>
                <w:sz w:val="22"/>
              </w:rPr>
              <w:t>площадок,</w:t>
            </w:r>
          </w:p>
        </w:tc>
        <w:tc>
          <w:tcPr>
            <w:tcW w:w="2060" w:type="dxa"/>
            <w:gridSpan w:val="4"/>
            <w:shd w:val="clear" w:color="auto" w:fill="auto"/>
            <w:vAlign w:val="bottom"/>
          </w:tcPr>
          <w:p w:rsidR="003A0939" w:rsidRDefault="003A0939" w:rsidP="00486714">
            <w:pPr>
              <w:spacing w:line="276" w:lineRule="auto"/>
              <w:ind w:left="220"/>
              <w:rPr>
                <w:rFonts w:ascii="Times New Roman" w:eastAsia="Times New Roman" w:hAnsi="Times New Roman"/>
                <w:sz w:val="22"/>
              </w:rPr>
            </w:pPr>
            <w:r>
              <w:rPr>
                <w:rFonts w:ascii="Times New Roman" w:eastAsia="Times New Roman" w:hAnsi="Times New Roman"/>
                <w:sz w:val="22"/>
              </w:rPr>
              <w:t>обеспечивающих</w:t>
            </w:r>
          </w:p>
        </w:tc>
        <w:tc>
          <w:tcPr>
            <w:tcW w:w="1300" w:type="dxa"/>
            <w:tcBorders>
              <w:right w:val="single" w:sz="8" w:space="0" w:color="002060"/>
            </w:tcBorders>
            <w:shd w:val="clear" w:color="auto" w:fill="auto"/>
            <w:vAlign w:val="bottom"/>
          </w:tcPr>
          <w:p w:rsidR="003A0939" w:rsidRDefault="003A0939" w:rsidP="00486714">
            <w:pPr>
              <w:spacing w:line="276" w:lineRule="auto"/>
              <w:ind w:right="30"/>
              <w:jc w:val="right"/>
              <w:rPr>
                <w:rFonts w:ascii="Times New Roman" w:eastAsia="Times New Roman" w:hAnsi="Times New Roman"/>
                <w:w w:val="98"/>
                <w:sz w:val="22"/>
              </w:rPr>
            </w:pPr>
            <w:r>
              <w:rPr>
                <w:rFonts w:ascii="Times New Roman" w:eastAsia="Times New Roman" w:hAnsi="Times New Roman"/>
                <w:w w:val="98"/>
                <w:sz w:val="22"/>
              </w:rPr>
              <w:t>физическую</w:t>
            </w:r>
          </w:p>
        </w:tc>
        <w:tc>
          <w:tcPr>
            <w:tcW w:w="80" w:type="dxa"/>
            <w:shd w:val="clear" w:color="auto" w:fill="auto"/>
            <w:vAlign w:val="bottom"/>
          </w:tcPr>
          <w:p w:rsidR="003A0939" w:rsidRDefault="003A0939" w:rsidP="00486714">
            <w:pPr>
              <w:spacing w:line="276" w:lineRule="auto"/>
              <w:rPr>
                <w:rFonts w:ascii="Times New Roman" w:eastAsia="Times New Roman" w:hAnsi="Times New Roman"/>
              </w:rPr>
            </w:pPr>
          </w:p>
        </w:tc>
        <w:tc>
          <w:tcPr>
            <w:tcW w:w="2048" w:type="dxa"/>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rPr>
            </w:pPr>
          </w:p>
        </w:tc>
      </w:tr>
      <w:tr w:rsidR="003A0939" w:rsidTr="00486714">
        <w:trPr>
          <w:trHeight w:val="261"/>
        </w:trPr>
        <w:tc>
          <w:tcPr>
            <w:tcW w:w="86" w:type="dxa"/>
            <w:tcBorders>
              <w:lef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2"/>
              </w:rPr>
            </w:pPr>
          </w:p>
        </w:tc>
        <w:tc>
          <w:tcPr>
            <w:tcW w:w="674" w:type="dxa"/>
            <w:shd w:val="clear" w:color="auto" w:fill="B6DDE8"/>
            <w:vAlign w:val="bottom"/>
          </w:tcPr>
          <w:p w:rsidR="003A0939" w:rsidRDefault="003A0939" w:rsidP="00486714">
            <w:pPr>
              <w:spacing w:line="276" w:lineRule="auto"/>
              <w:jc w:val="center"/>
              <w:rPr>
                <w:rFonts w:ascii="Times New Roman" w:eastAsia="Times New Roman" w:hAnsi="Times New Roman"/>
                <w:sz w:val="22"/>
              </w:rPr>
            </w:pPr>
            <w:r>
              <w:rPr>
                <w:rFonts w:ascii="Times New Roman" w:eastAsia="Times New Roman" w:hAnsi="Times New Roman"/>
                <w:sz w:val="22"/>
              </w:rPr>
              <w:t>2.5.</w:t>
            </w:r>
          </w:p>
        </w:tc>
        <w:tc>
          <w:tcPr>
            <w:tcW w:w="120" w:type="dxa"/>
            <w:tcBorders>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2"/>
              </w:rPr>
            </w:pPr>
          </w:p>
        </w:tc>
        <w:tc>
          <w:tcPr>
            <w:tcW w:w="100" w:type="dxa"/>
            <w:shd w:val="clear" w:color="auto" w:fill="auto"/>
            <w:vAlign w:val="bottom"/>
          </w:tcPr>
          <w:p w:rsidR="003A0939" w:rsidRDefault="003A0939" w:rsidP="00486714">
            <w:pPr>
              <w:spacing w:line="276" w:lineRule="auto"/>
              <w:rPr>
                <w:rFonts w:ascii="Times New Roman" w:eastAsia="Times New Roman" w:hAnsi="Times New Roman"/>
                <w:sz w:val="22"/>
              </w:rPr>
            </w:pPr>
          </w:p>
        </w:tc>
        <w:tc>
          <w:tcPr>
            <w:tcW w:w="6900" w:type="dxa"/>
            <w:gridSpan w:val="11"/>
            <w:tcBorders>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2"/>
              </w:rPr>
            </w:pPr>
            <w:r>
              <w:rPr>
                <w:rFonts w:ascii="Times New Roman" w:eastAsia="Times New Roman" w:hAnsi="Times New Roman"/>
                <w:sz w:val="22"/>
              </w:rPr>
              <w:t>активность и разнообразную игровую деятельность воспитанников на</w:t>
            </w:r>
          </w:p>
        </w:tc>
        <w:tc>
          <w:tcPr>
            <w:tcW w:w="80" w:type="dxa"/>
            <w:shd w:val="clear" w:color="auto" w:fill="auto"/>
            <w:vAlign w:val="bottom"/>
          </w:tcPr>
          <w:p w:rsidR="003A0939" w:rsidRDefault="003A0939" w:rsidP="00486714">
            <w:pPr>
              <w:spacing w:line="276" w:lineRule="auto"/>
              <w:rPr>
                <w:rFonts w:ascii="Times New Roman" w:eastAsia="Times New Roman" w:hAnsi="Times New Roman"/>
                <w:sz w:val="22"/>
              </w:rPr>
            </w:pPr>
          </w:p>
        </w:tc>
        <w:tc>
          <w:tcPr>
            <w:tcW w:w="2048" w:type="dxa"/>
            <w:tcBorders>
              <w:right w:val="single" w:sz="8" w:space="0" w:color="002060"/>
            </w:tcBorders>
            <w:shd w:val="clear" w:color="auto" w:fill="auto"/>
            <w:vAlign w:val="bottom"/>
          </w:tcPr>
          <w:p w:rsidR="003A0939" w:rsidRDefault="003A0939" w:rsidP="00486714">
            <w:pPr>
              <w:spacing w:line="276" w:lineRule="auto"/>
              <w:ind w:right="10"/>
              <w:jc w:val="center"/>
              <w:rPr>
                <w:rFonts w:ascii="Times New Roman" w:eastAsia="Times New Roman" w:hAnsi="Times New Roman"/>
                <w:sz w:val="22"/>
              </w:rPr>
            </w:pPr>
            <w:r>
              <w:rPr>
                <w:rFonts w:ascii="Times New Roman" w:eastAsia="Times New Roman" w:hAnsi="Times New Roman"/>
                <w:sz w:val="22"/>
              </w:rPr>
              <w:t>да</w:t>
            </w:r>
          </w:p>
        </w:tc>
      </w:tr>
      <w:tr w:rsidR="003A0939" w:rsidTr="00486714">
        <w:trPr>
          <w:trHeight w:val="249"/>
        </w:trPr>
        <w:tc>
          <w:tcPr>
            <w:tcW w:w="86" w:type="dxa"/>
            <w:tcBorders>
              <w:left w:val="single" w:sz="8" w:space="0" w:color="002060"/>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674" w:type="dxa"/>
            <w:tcBorders>
              <w:bottom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120" w:type="dxa"/>
            <w:tcBorders>
              <w:bottom w:val="single" w:sz="8" w:space="0" w:color="002060"/>
              <w:right w:val="single" w:sz="8" w:space="0" w:color="002060"/>
            </w:tcBorders>
            <w:shd w:val="clear" w:color="auto" w:fill="B6DDE8"/>
            <w:vAlign w:val="bottom"/>
          </w:tcPr>
          <w:p w:rsidR="003A0939" w:rsidRDefault="003A0939" w:rsidP="00486714">
            <w:pPr>
              <w:spacing w:line="276" w:lineRule="auto"/>
              <w:rPr>
                <w:rFonts w:ascii="Times New Roman" w:eastAsia="Times New Roman" w:hAnsi="Times New Roman"/>
                <w:sz w:val="21"/>
              </w:rPr>
            </w:pPr>
          </w:p>
        </w:tc>
        <w:tc>
          <w:tcPr>
            <w:tcW w:w="1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96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2"/>
              </w:rPr>
            </w:pPr>
            <w:r>
              <w:rPr>
                <w:rFonts w:ascii="Times New Roman" w:eastAsia="Times New Roman" w:hAnsi="Times New Roman"/>
                <w:sz w:val="22"/>
              </w:rPr>
              <w:t>прогулке.</w:t>
            </w:r>
          </w:p>
        </w:tc>
        <w:tc>
          <w:tcPr>
            <w:tcW w:w="38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4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12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44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44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34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0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48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1300" w:type="dxa"/>
            <w:tcBorders>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80" w:type="dxa"/>
            <w:tcBorders>
              <w:bottom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c>
          <w:tcPr>
            <w:tcW w:w="2048" w:type="dxa"/>
            <w:tcBorders>
              <w:bottom w:val="single" w:sz="8" w:space="0" w:color="002060"/>
              <w:right w:val="single" w:sz="8" w:space="0" w:color="002060"/>
            </w:tcBorders>
            <w:shd w:val="clear" w:color="auto" w:fill="auto"/>
            <w:vAlign w:val="bottom"/>
          </w:tcPr>
          <w:p w:rsidR="003A0939" w:rsidRDefault="003A0939" w:rsidP="00486714">
            <w:pPr>
              <w:spacing w:line="276" w:lineRule="auto"/>
              <w:rPr>
                <w:rFonts w:ascii="Times New Roman" w:eastAsia="Times New Roman" w:hAnsi="Times New Roman"/>
                <w:sz w:val="21"/>
              </w:rPr>
            </w:pPr>
          </w:p>
        </w:tc>
      </w:tr>
    </w:tbl>
    <w:p w:rsidR="003A0939" w:rsidRDefault="003A0939" w:rsidP="003A0939">
      <w:pPr>
        <w:spacing w:line="276" w:lineRule="auto"/>
        <w:rPr>
          <w:rFonts w:ascii="Times New Roman" w:eastAsia="Times New Roman" w:hAnsi="Times New Roman"/>
        </w:rPr>
      </w:pPr>
    </w:p>
    <w:p w:rsidR="003A0939" w:rsidRPr="00CC7562" w:rsidRDefault="003A0939" w:rsidP="003A0939">
      <w:pPr>
        <w:tabs>
          <w:tab w:val="left" w:pos="460"/>
        </w:tabs>
        <w:spacing w:line="276" w:lineRule="auto"/>
        <w:ind w:left="480" w:right="120" w:hanging="359"/>
        <w:jc w:val="both"/>
        <w:rPr>
          <w:rFonts w:ascii="Times New Roman" w:eastAsia="Times New Roman" w:hAnsi="Times New Roman" w:cs="Times New Roman"/>
          <w:color w:val="000000"/>
        </w:rPr>
      </w:pPr>
      <w:r>
        <w:rPr>
          <w:rFonts w:ascii="Times New Roman" w:eastAsia="Times New Roman" w:hAnsi="Times New Roman"/>
          <w:b/>
          <w:i/>
          <w:sz w:val="24"/>
        </w:rPr>
        <w:t>2.</w:t>
      </w:r>
      <w:r>
        <w:rPr>
          <w:rFonts w:ascii="Times New Roman" w:eastAsia="Times New Roman" w:hAnsi="Times New Roman"/>
        </w:rPr>
        <w:tab/>
      </w:r>
      <w:r w:rsidRPr="00CC7562">
        <w:rPr>
          <w:rFonts w:ascii="Times New Roman" w:eastAsia="Times New Roman" w:hAnsi="Times New Roman" w:cs="Times New Roman"/>
          <w:b/>
          <w:i/>
          <w:color w:val="000000"/>
          <w:sz w:val="24"/>
        </w:rPr>
        <w:t>Оценка качества кадрового, учебно-методического обеспечения, материально-технической базы.</w:t>
      </w:r>
    </w:p>
    <w:p w:rsidR="003A0939" w:rsidRPr="00CC7562" w:rsidRDefault="003A0939" w:rsidP="003A0939">
      <w:pPr>
        <w:spacing w:line="276" w:lineRule="auto"/>
        <w:ind w:left="120" w:right="120" w:firstLine="708"/>
        <w:jc w:val="both"/>
        <w:rPr>
          <w:rFonts w:ascii="Times New Roman" w:eastAsia="Times New Roman" w:hAnsi="Times New Roman" w:cs="Times New Roman"/>
          <w:color w:val="000000"/>
          <w:sz w:val="24"/>
        </w:rPr>
      </w:pPr>
      <w:r w:rsidRPr="00CC7562">
        <w:rPr>
          <w:rFonts w:ascii="Times New Roman" w:eastAsia="Times New Roman" w:hAnsi="Times New Roman" w:cs="Times New Roman"/>
          <w:b/>
          <w:color w:val="000000"/>
          <w:sz w:val="24"/>
        </w:rPr>
        <w:t xml:space="preserve">Материально – техническая база. </w:t>
      </w:r>
      <w:r w:rsidRPr="00CC7562">
        <w:rPr>
          <w:rFonts w:ascii="Times New Roman" w:eastAsia="Times New Roman" w:hAnsi="Times New Roman" w:cs="Times New Roman"/>
          <w:color w:val="000000"/>
          <w:sz w:val="24"/>
        </w:rPr>
        <w:t>Детский сад функционирует с 19</w:t>
      </w:r>
      <w:r>
        <w:rPr>
          <w:rFonts w:ascii="Times New Roman" w:eastAsia="Times New Roman" w:hAnsi="Times New Roman" w:cs="Times New Roman"/>
          <w:color w:val="000000"/>
          <w:sz w:val="24"/>
        </w:rPr>
        <w:t>64</w:t>
      </w:r>
      <w:r w:rsidRPr="00CC7562">
        <w:rPr>
          <w:rFonts w:ascii="Times New Roman" w:eastAsia="Times New Roman" w:hAnsi="Times New Roman" w:cs="Times New Roman"/>
          <w:color w:val="000000"/>
          <w:sz w:val="24"/>
        </w:rPr>
        <w:t xml:space="preserve"> года.</w:t>
      </w:r>
      <w:r w:rsidRPr="00CC7562">
        <w:rPr>
          <w:rFonts w:ascii="Times New Roman" w:eastAsia="Times New Roman" w:hAnsi="Times New Roman" w:cs="Times New Roman"/>
          <w:b/>
          <w:color w:val="000000"/>
          <w:sz w:val="24"/>
        </w:rPr>
        <w:t xml:space="preserve"> </w:t>
      </w:r>
      <w:r w:rsidRPr="00CC7562">
        <w:rPr>
          <w:rFonts w:ascii="Times New Roman" w:eastAsia="Times New Roman" w:hAnsi="Times New Roman" w:cs="Times New Roman"/>
          <w:color w:val="000000"/>
          <w:sz w:val="24"/>
        </w:rPr>
        <w:t>Детский</w:t>
      </w:r>
      <w:r w:rsidRPr="00CC7562">
        <w:rPr>
          <w:rFonts w:ascii="Times New Roman" w:eastAsia="Times New Roman" w:hAnsi="Times New Roman" w:cs="Times New Roman"/>
          <w:b/>
          <w:color w:val="000000"/>
          <w:sz w:val="24"/>
        </w:rPr>
        <w:t xml:space="preserve"> </w:t>
      </w:r>
      <w:r w:rsidRPr="00CC7562">
        <w:rPr>
          <w:rFonts w:ascii="Times New Roman" w:eastAsia="Times New Roman" w:hAnsi="Times New Roman" w:cs="Times New Roman"/>
          <w:color w:val="000000"/>
          <w:sz w:val="24"/>
        </w:rPr>
        <w:t>сад имеет статус муниципального автономного образовател</w:t>
      </w:r>
      <w:r>
        <w:rPr>
          <w:rFonts w:ascii="Times New Roman" w:eastAsia="Times New Roman" w:hAnsi="Times New Roman" w:cs="Times New Roman"/>
          <w:color w:val="000000"/>
          <w:sz w:val="24"/>
        </w:rPr>
        <w:t>ьного учреждения, имеет лицензии</w:t>
      </w:r>
      <w:r w:rsidRPr="00CC7562">
        <w:rPr>
          <w:rFonts w:ascii="Times New Roman" w:eastAsia="Times New Roman" w:hAnsi="Times New Roman" w:cs="Times New Roman"/>
          <w:color w:val="000000"/>
          <w:sz w:val="24"/>
        </w:rPr>
        <w:t xml:space="preserve"> на образовательную и медицинскую деятельност</w:t>
      </w:r>
      <w:r>
        <w:rPr>
          <w:rFonts w:ascii="Times New Roman" w:eastAsia="Times New Roman" w:hAnsi="Times New Roman" w:cs="Times New Roman"/>
          <w:color w:val="000000"/>
          <w:sz w:val="24"/>
        </w:rPr>
        <w:t>и, нормативно-</w:t>
      </w:r>
      <w:r w:rsidRPr="00CC7562">
        <w:rPr>
          <w:rFonts w:ascii="Times New Roman" w:eastAsia="Times New Roman" w:hAnsi="Times New Roman" w:cs="Times New Roman"/>
          <w:color w:val="000000"/>
          <w:sz w:val="24"/>
        </w:rPr>
        <w:t xml:space="preserve">правовую базу согласно современным нормативным документам различного уровня. </w:t>
      </w:r>
    </w:p>
    <w:p w:rsidR="003A0939" w:rsidRPr="00CC7562" w:rsidRDefault="003A0939" w:rsidP="003A0939">
      <w:pPr>
        <w:spacing w:line="276" w:lineRule="auto"/>
        <w:rPr>
          <w:rFonts w:ascii="Times New Roman" w:eastAsia="Times New Roman" w:hAnsi="Times New Roman" w:cs="Times New Roman"/>
          <w:color w:val="000000"/>
        </w:rPr>
      </w:pPr>
    </w:p>
    <w:p w:rsidR="003A0939" w:rsidRPr="00CC7562" w:rsidRDefault="003A0939" w:rsidP="003A0939">
      <w:pPr>
        <w:numPr>
          <w:ilvl w:val="0"/>
          <w:numId w:val="3"/>
        </w:numPr>
        <w:tabs>
          <w:tab w:val="left" w:pos="1121"/>
        </w:tabs>
        <w:spacing w:line="276" w:lineRule="auto"/>
        <w:ind w:left="120" w:right="120" w:firstLine="701"/>
        <w:jc w:val="both"/>
        <w:rPr>
          <w:rFonts w:ascii="Times New Roman" w:eastAsia="Times New Roman" w:hAnsi="Times New Roman" w:cs="Times New Roman"/>
          <w:color w:val="000000"/>
          <w:sz w:val="24"/>
        </w:rPr>
      </w:pPr>
      <w:r w:rsidRPr="00CC7562">
        <w:rPr>
          <w:rFonts w:ascii="Times New Roman" w:eastAsia="Times New Roman" w:hAnsi="Times New Roman" w:cs="Times New Roman"/>
          <w:color w:val="000000"/>
          <w:sz w:val="24"/>
        </w:rPr>
        <w:t xml:space="preserve">детском саду функционируют </w:t>
      </w:r>
      <w:r>
        <w:rPr>
          <w:rFonts w:ascii="Times New Roman" w:eastAsia="Times New Roman" w:hAnsi="Times New Roman" w:cs="Times New Roman"/>
          <w:color w:val="000000"/>
          <w:sz w:val="24"/>
        </w:rPr>
        <w:t>6</w:t>
      </w:r>
      <w:r w:rsidRPr="00CC7562">
        <w:rPr>
          <w:rFonts w:ascii="Times New Roman" w:eastAsia="Times New Roman" w:hAnsi="Times New Roman" w:cs="Times New Roman"/>
          <w:color w:val="000000"/>
          <w:sz w:val="24"/>
        </w:rPr>
        <w:t xml:space="preserve"> возрастных групп: </w:t>
      </w:r>
      <w:r>
        <w:rPr>
          <w:rFonts w:ascii="Times New Roman" w:eastAsia="Times New Roman" w:hAnsi="Times New Roman" w:cs="Times New Roman"/>
          <w:color w:val="000000"/>
          <w:sz w:val="24"/>
        </w:rPr>
        <w:t>2 группы - младшего возраста</w:t>
      </w:r>
      <w:r w:rsidRPr="00CC7562">
        <w:rPr>
          <w:rFonts w:ascii="Times New Roman" w:eastAsia="Times New Roman" w:hAnsi="Times New Roman" w:cs="Times New Roman"/>
          <w:color w:val="000000"/>
          <w:sz w:val="24"/>
        </w:rPr>
        <w:t xml:space="preserve">, </w:t>
      </w:r>
      <w:r>
        <w:rPr>
          <w:rFonts w:ascii="Times New Roman" w:eastAsia="Times New Roman" w:hAnsi="Times New Roman" w:cs="Times New Roman"/>
          <w:color w:val="000000"/>
          <w:sz w:val="24"/>
        </w:rPr>
        <w:t>1-</w:t>
      </w:r>
      <w:r w:rsidRPr="00CC7562">
        <w:rPr>
          <w:rFonts w:ascii="Times New Roman" w:eastAsia="Times New Roman" w:hAnsi="Times New Roman" w:cs="Times New Roman"/>
          <w:color w:val="000000"/>
          <w:sz w:val="24"/>
        </w:rPr>
        <w:t>средн</w:t>
      </w:r>
      <w:r>
        <w:rPr>
          <w:rFonts w:ascii="Times New Roman" w:eastAsia="Times New Roman" w:hAnsi="Times New Roman" w:cs="Times New Roman"/>
          <w:color w:val="000000"/>
          <w:sz w:val="24"/>
        </w:rPr>
        <w:t>яя</w:t>
      </w:r>
      <w:r w:rsidRPr="00CC7562">
        <w:rPr>
          <w:rFonts w:ascii="Times New Roman" w:eastAsia="Times New Roman" w:hAnsi="Times New Roman" w:cs="Times New Roman"/>
          <w:color w:val="000000"/>
          <w:sz w:val="24"/>
        </w:rPr>
        <w:t>,</w:t>
      </w:r>
      <w:r>
        <w:rPr>
          <w:rFonts w:ascii="Times New Roman" w:eastAsia="Times New Roman" w:hAnsi="Times New Roman" w:cs="Times New Roman"/>
          <w:color w:val="000000"/>
          <w:sz w:val="24"/>
        </w:rPr>
        <w:t xml:space="preserve"> 1-старшая, 1 - </w:t>
      </w:r>
      <w:r w:rsidRPr="00CC7562">
        <w:rPr>
          <w:rFonts w:ascii="Times New Roman" w:eastAsia="Times New Roman" w:hAnsi="Times New Roman" w:cs="Times New Roman"/>
          <w:color w:val="000000"/>
          <w:sz w:val="24"/>
        </w:rPr>
        <w:t>подготовительн</w:t>
      </w:r>
      <w:r>
        <w:rPr>
          <w:rFonts w:ascii="Times New Roman" w:eastAsia="Times New Roman" w:hAnsi="Times New Roman" w:cs="Times New Roman"/>
          <w:color w:val="000000"/>
          <w:sz w:val="24"/>
        </w:rPr>
        <w:t>ая к школе группы</w:t>
      </w:r>
      <w:r>
        <w:rPr>
          <w:rFonts w:ascii="Times New Roman" w:eastAsia="Times New Roman" w:hAnsi="Times New Roman" w:cs="Times New Roman"/>
          <w:color w:val="000000"/>
          <w:sz w:val="24"/>
          <w:szCs w:val="24"/>
        </w:rPr>
        <w:t>, 1 – ЗПР.</w:t>
      </w:r>
      <w:r w:rsidRPr="00084858">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В</w:t>
      </w:r>
      <w:r w:rsidRPr="00084858">
        <w:rPr>
          <w:rFonts w:ascii="Times New Roman" w:eastAsia="Times New Roman" w:hAnsi="Times New Roman" w:cs="Times New Roman"/>
          <w:color w:val="000000"/>
          <w:sz w:val="24"/>
          <w:szCs w:val="24"/>
        </w:rPr>
        <w:t xml:space="preserve"> 20</w:t>
      </w:r>
      <w:r>
        <w:rPr>
          <w:rFonts w:ascii="Times New Roman" w:eastAsia="Times New Roman" w:hAnsi="Times New Roman" w:cs="Times New Roman"/>
          <w:color w:val="000000"/>
          <w:sz w:val="24"/>
          <w:szCs w:val="24"/>
        </w:rPr>
        <w:t>22</w:t>
      </w:r>
      <w:r w:rsidRPr="00084858">
        <w:rPr>
          <w:rFonts w:ascii="Times New Roman" w:eastAsia="Times New Roman" w:hAnsi="Times New Roman" w:cs="Times New Roman"/>
          <w:color w:val="000000"/>
          <w:sz w:val="24"/>
          <w:szCs w:val="24"/>
        </w:rPr>
        <w:t xml:space="preserve"> год</w:t>
      </w:r>
      <w:r>
        <w:rPr>
          <w:rFonts w:ascii="Times New Roman" w:eastAsia="Times New Roman" w:hAnsi="Times New Roman" w:cs="Times New Roman"/>
          <w:color w:val="000000"/>
          <w:sz w:val="24"/>
          <w:szCs w:val="24"/>
        </w:rPr>
        <w:t xml:space="preserve">у </w:t>
      </w:r>
      <w:r w:rsidRPr="00084858">
        <w:rPr>
          <w:rFonts w:ascii="Times New Roman" w:eastAsia="Times New Roman" w:hAnsi="Times New Roman" w:cs="Times New Roman"/>
          <w:color w:val="000000"/>
          <w:sz w:val="24"/>
          <w:szCs w:val="24"/>
        </w:rPr>
        <w:t xml:space="preserve">количество воспитанников составляло </w:t>
      </w:r>
      <w:r>
        <w:rPr>
          <w:rFonts w:ascii="Times New Roman" w:eastAsia="Times New Roman" w:hAnsi="Times New Roman" w:cs="Times New Roman"/>
          <w:color w:val="000000"/>
          <w:sz w:val="24"/>
          <w:szCs w:val="24"/>
        </w:rPr>
        <w:t>150 детей</w:t>
      </w:r>
      <w:r w:rsidRPr="00CC7562">
        <w:rPr>
          <w:rFonts w:ascii="Times New Roman" w:eastAsia="Times New Roman" w:hAnsi="Times New Roman" w:cs="Times New Roman"/>
          <w:color w:val="000000"/>
          <w:sz w:val="24"/>
        </w:rPr>
        <w:t>.</w:t>
      </w:r>
    </w:p>
    <w:p w:rsidR="003A0939" w:rsidRPr="008766E8" w:rsidRDefault="003A0939" w:rsidP="003A0939">
      <w:pPr>
        <w:numPr>
          <w:ilvl w:val="0"/>
          <w:numId w:val="3"/>
        </w:numPr>
        <w:tabs>
          <w:tab w:val="left" w:pos="1040"/>
        </w:tabs>
        <w:spacing w:line="276" w:lineRule="auto"/>
        <w:ind w:left="1040" w:hanging="219"/>
        <w:jc w:val="both"/>
        <w:rPr>
          <w:rFonts w:ascii="Times New Roman" w:eastAsia="Times New Roman" w:hAnsi="Times New Roman" w:cs="Times New Roman"/>
          <w:color w:val="000000"/>
          <w:sz w:val="24"/>
        </w:rPr>
      </w:pPr>
      <w:r w:rsidRPr="00CC7562">
        <w:rPr>
          <w:rFonts w:ascii="Times New Roman" w:eastAsia="Times New Roman" w:hAnsi="Times New Roman" w:cs="Times New Roman"/>
          <w:color w:val="000000"/>
          <w:sz w:val="24"/>
        </w:rPr>
        <w:t xml:space="preserve">таблице ниже приведена </w:t>
      </w:r>
      <w:r w:rsidRPr="00CC7562">
        <w:rPr>
          <w:rFonts w:ascii="Times New Roman" w:eastAsia="Times New Roman" w:hAnsi="Times New Roman" w:cs="Times New Roman"/>
          <w:b/>
          <w:i/>
          <w:color w:val="000000"/>
          <w:sz w:val="24"/>
        </w:rPr>
        <w:t>инфраструктура детского сада</w:t>
      </w:r>
      <w:r w:rsidRPr="00CC7562">
        <w:rPr>
          <w:rFonts w:ascii="Times New Roman" w:eastAsia="Times New Roman" w:hAnsi="Times New Roman" w:cs="Times New Roman"/>
          <w:color w:val="000000"/>
          <w:sz w:val="24"/>
        </w:rPr>
        <w:t>.</w:t>
      </w:r>
      <w:r w:rsidRPr="00CC7562">
        <w:rPr>
          <w:rFonts w:ascii="Times New Roman" w:hAnsi="Times New Roman" w:cs="Times New Roman"/>
          <w:color w:val="000000"/>
        </w:rPr>
        <w:t xml:space="preserve">                        </w:t>
      </w:r>
    </w:p>
    <w:p w:rsidR="003A0939" w:rsidRPr="00CC7562" w:rsidRDefault="003A0939" w:rsidP="003A0939">
      <w:pPr>
        <w:tabs>
          <w:tab w:val="left" w:pos="1040"/>
        </w:tabs>
        <w:spacing w:line="276" w:lineRule="auto"/>
        <w:jc w:val="both"/>
        <w:rPr>
          <w:rFonts w:ascii="Times New Roman" w:eastAsia="Times New Roman" w:hAnsi="Times New Roman" w:cs="Times New Roman"/>
          <w:color w:val="000000"/>
          <w:sz w:val="24"/>
        </w:rPr>
      </w:pPr>
      <w:r w:rsidRPr="00CC7562">
        <w:rPr>
          <w:rFonts w:ascii="Times New Roman" w:hAnsi="Times New Roman" w:cs="Times New Roman"/>
          <w:color w:val="000000"/>
        </w:rPr>
        <w:t xml:space="preserve">                    </w:t>
      </w:r>
    </w:p>
    <w:p w:rsidR="003A0939" w:rsidRPr="00CC7562" w:rsidRDefault="003A0939" w:rsidP="003A0939">
      <w:pPr>
        <w:tabs>
          <w:tab w:val="left" w:pos="1040"/>
        </w:tabs>
        <w:spacing w:line="276" w:lineRule="auto"/>
        <w:ind w:left="1040"/>
        <w:jc w:val="center"/>
        <w:rPr>
          <w:rFonts w:ascii="Times New Roman" w:eastAsia="Times New Roman" w:hAnsi="Times New Roman" w:cs="Times New Roman"/>
          <w:color w:val="000000"/>
          <w:sz w:val="24"/>
        </w:rPr>
      </w:pPr>
      <w:r>
        <w:rPr>
          <w:rFonts w:ascii="Times New Roman" w:hAnsi="Times New Roman" w:cs="Times New Roman"/>
          <w:color w:val="000000"/>
        </w:rPr>
        <w:t xml:space="preserve">                                                                                                                                                         </w:t>
      </w:r>
      <w:r w:rsidRPr="00CC7562">
        <w:rPr>
          <w:rFonts w:ascii="Times New Roman" w:hAnsi="Times New Roman" w:cs="Times New Roman"/>
          <w:color w:val="000000"/>
        </w:rPr>
        <w:t xml:space="preserve">  </w:t>
      </w:r>
      <w:r w:rsidRPr="00CC7562">
        <w:rPr>
          <w:rFonts w:ascii="Times New Roman" w:eastAsia="Times New Roman" w:hAnsi="Times New Roman" w:cs="Times New Roman"/>
          <w:i/>
          <w:color w:val="000000"/>
          <w:sz w:val="24"/>
        </w:rPr>
        <w:t>Таблица 2</w:t>
      </w:r>
    </w:p>
    <w:p w:rsidR="003A0939" w:rsidRPr="00CC7562" w:rsidRDefault="003A0939" w:rsidP="003A0939">
      <w:pPr>
        <w:spacing w:line="276" w:lineRule="auto"/>
        <w:rPr>
          <w:rFonts w:ascii="Times New Roman" w:eastAsia="Times New Roman" w:hAnsi="Times New Roman" w:cs="Times New Roman"/>
          <w:color w:val="000000"/>
        </w:rPr>
      </w:pPr>
    </w:p>
    <w:p w:rsidR="003A0939" w:rsidRPr="00CC7562" w:rsidRDefault="003A0939" w:rsidP="003A0939">
      <w:pPr>
        <w:spacing w:line="276" w:lineRule="auto"/>
        <w:rPr>
          <w:rFonts w:ascii="Times New Roman" w:eastAsia="Times New Roman" w:hAnsi="Times New Roman" w:cs="Times New Roman"/>
          <w:color w:val="000000"/>
        </w:rPr>
      </w:pPr>
      <w:r w:rsidRPr="00CC7562">
        <w:rPr>
          <w:rFonts w:ascii="Times New Roman" w:eastAsia="Times New Roman" w:hAnsi="Times New Roman" w:cs="Times New Roman"/>
          <w:i/>
          <w:noProof/>
          <w:color w:val="000000"/>
          <w:sz w:val="22"/>
        </w:rPr>
        <w:drawing>
          <wp:anchor distT="0" distB="0" distL="114300" distR="114300" simplePos="0" relativeHeight="251662336" behindDoc="1" locked="0" layoutInCell="0" allowOverlap="1">
            <wp:simplePos x="0" y="0"/>
            <wp:positionH relativeFrom="column">
              <wp:posOffset>0</wp:posOffset>
            </wp:positionH>
            <wp:positionV relativeFrom="paragraph">
              <wp:posOffset>5080</wp:posOffset>
            </wp:positionV>
            <wp:extent cx="6624955" cy="796925"/>
            <wp:effectExtent l="0" t="0" r="4445" b="3175"/>
            <wp:wrapNone/>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624955" cy="796925"/>
                    </a:xfrm>
                    <a:prstGeom prst="rect">
                      <a:avLst/>
                    </a:prstGeom>
                    <a:noFill/>
                  </pic:spPr>
                </pic:pic>
              </a:graphicData>
            </a:graphic>
            <wp14:sizeRelH relativeFrom="page">
              <wp14:pctWidth>0</wp14:pctWidth>
            </wp14:sizeRelH>
            <wp14:sizeRelV relativeFrom="page">
              <wp14:pctHeight>0</wp14:pctHeight>
            </wp14:sizeRelV>
          </wp:anchor>
        </w:drawing>
      </w:r>
    </w:p>
    <w:p w:rsidR="003A0939" w:rsidRPr="00CC7562" w:rsidRDefault="003A0939" w:rsidP="003A0939">
      <w:pPr>
        <w:spacing w:line="276" w:lineRule="auto"/>
        <w:ind w:left="4500"/>
        <w:rPr>
          <w:rFonts w:ascii="Times New Roman" w:eastAsia="Times New Roman" w:hAnsi="Times New Roman" w:cs="Times New Roman"/>
          <w:b/>
          <w:i/>
          <w:color w:val="000000"/>
          <w:sz w:val="22"/>
        </w:rPr>
      </w:pPr>
      <w:r w:rsidRPr="00CC7562">
        <w:rPr>
          <w:rFonts w:ascii="Times New Roman" w:eastAsia="Times New Roman" w:hAnsi="Times New Roman" w:cs="Times New Roman"/>
          <w:b/>
          <w:i/>
          <w:color w:val="000000"/>
          <w:sz w:val="22"/>
        </w:rPr>
        <w:t>ОБЩИЕ СВЕДЕНИЯ</w:t>
      </w:r>
    </w:p>
    <w:p w:rsidR="003A0939" w:rsidRPr="00CC7562" w:rsidRDefault="003A0939" w:rsidP="003A0939">
      <w:pPr>
        <w:spacing w:line="276" w:lineRule="auto"/>
        <w:rPr>
          <w:rFonts w:ascii="Times New Roman" w:eastAsia="Times New Roman" w:hAnsi="Times New Roman" w:cs="Times New Roman"/>
          <w:color w:val="000000"/>
        </w:rPr>
      </w:pPr>
    </w:p>
    <w:tbl>
      <w:tblPr>
        <w:tblW w:w="0" w:type="auto"/>
        <w:tblLayout w:type="fixed"/>
        <w:tblCellMar>
          <w:left w:w="0" w:type="dxa"/>
          <w:right w:w="0" w:type="dxa"/>
        </w:tblCellMar>
        <w:tblLook w:val="0000" w:firstRow="0" w:lastRow="0" w:firstColumn="0" w:lastColumn="0" w:noHBand="0" w:noVBand="0"/>
      </w:tblPr>
      <w:tblGrid>
        <w:gridCol w:w="120"/>
        <w:gridCol w:w="2480"/>
        <w:gridCol w:w="120"/>
        <w:gridCol w:w="7620"/>
        <w:gridCol w:w="80"/>
        <w:gridCol w:w="20"/>
      </w:tblGrid>
      <w:tr w:rsidR="003A0939" w:rsidRPr="00CC7562" w:rsidTr="00486714">
        <w:trPr>
          <w:trHeight w:val="88"/>
        </w:trPr>
        <w:tc>
          <w:tcPr>
            <w:tcW w:w="120" w:type="dxa"/>
            <w:tcBorders>
              <w:bottom w:val="single" w:sz="8" w:space="0" w:color="auto"/>
              <w:right w:val="single" w:sz="8" w:space="0" w:color="B6DDE8"/>
            </w:tcBorders>
            <w:shd w:val="clear" w:color="auto" w:fill="auto"/>
            <w:vAlign w:val="bottom"/>
          </w:tcPr>
          <w:p w:rsidR="003A0939" w:rsidRPr="00CC7562" w:rsidRDefault="003A0939" w:rsidP="00486714">
            <w:pPr>
              <w:spacing w:line="276" w:lineRule="auto"/>
              <w:rPr>
                <w:rFonts w:ascii="Times New Roman" w:eastAsia="Times New Roman" w:hAnsi="Times New Roman" w:cs="Times New Roman"/>
                <w:color w:val="000000"/>
                <w:sz w:val="7"/>
              </w:rPr>
            </w:pPr>
          </w:p>
        </w:tc>
        <w:tc>
          <w:tcPr>
            <w:tcW w:w="2480" w:type="dxa"/>
            <w:tcBorders>
              <w:bottom w:val="single" w:sz="8" w:space="0" w:color="auto"/>
            </w:tcBorders>
            <w:shd w:val="clear" w:color="auto" w:fill="B6DDE8"/>
            <w:vAlign w:val="bottom"/>
          </w:tcPr>
          <w:p w:rsidR="003A0939" w:rsidRPr="00CC7562" w:rsidRDefault="003A0939" w:rsidP="00486714">
            <w:pPr>
              <w:spacing w:line="276" w:lineRule="auto"/>
              <w:rPr>
                <w:rFonts w:ascii="Times New Roman" w:eastAsia="Times New Roman" w:hAnsi="Times New Roman" w:cs="Times New Roman"/>
                <w:color w:val="000000"/>
                <w:sz w:val="7"/>
              </w:rPr>
            </w:pPr>
          </w:p>
        </w:tc>
        <w:tc>
          <w:tcPr>
            <w:tcW w:w="120" w:type="dxa"/>
            <w:tcBorders>
              <w:bottom w:val="single" w:sz="8" w:space="0" w:color="auto"/>
              <w:right w:val="single" w:sz="8" w:space="0" w:color="B6DDE8"/>
            </w:tcBorders>
            <w:shd w:val="clear" w:color="auto" w:fill="B6DDE8"/>
            <w:vAlign w:val="bottom"/>
          </w:tcPr>
          <w:p w:rsidR="003A0939" w:rsidRPr="00CC7562" w:rsidRDefault="003A0939" w:rsidP="00486714">
            <w:pPr>
              <w:spacing w:line="276" w:lineRule="auto"/>
              <w:rPr>
                <w:rFonts w:ascii="Times New Roman" w:eastAsia="Times New Roman" w:hAnsi="Times New Roman" w:cs="Times New Roman"/>
                <w:color w:val="000000"/>
                <w:sz w:val="7"/>
              </w:rPr>
            </w:pPr>
          </w:p>
        </w:tc>
        <w:tc>
          <w:tcPr>
            <w:tcW w:w="7620" w:type="dxa"/>
            <w:tcBorders>
              <w:bottom w:val="single" w:sz="8" w:space="0" w:color="auto"/>
            </w:tcBorders>
            <w:shd w:val="clear" w:color="auto" w:fill="B6DDE8"/>
            <w:vAlign w:val="bottom"/>
          </w:tcPr>
          <w:p w:rsidR="003A0939" w:rsidRPr="00CC7562" w:rsidRDefault="003A0939" w:rsidP="00486714">
            <w:pPr>
              <w:spacing w:line="276" w:lineRule="auto"/>
              <w:rPr>
                <w:rFonts w:ascii="Times New Roman" w:eastAsia="Times New Roman" w:hAnsi="Times New Roman" w:cs="Times New Roman"/>
                <w:color w:val="000000"/>
                <w:sz w:val="7"/>
              </w:rPr>
            </w:pPr>
          </w:p>
        </w:tc>
        <w:tc>
          <w:tcPr>
            <w:tcW w:w="80" w:type="dxa"/>
            <w:tcBorders>
              <w:bottom w:val="single" w:sz="8" w:space="0" w:color="auto"/>
            </w:tcBorders>
            <w:shd w:val="clear" w:color="auto" w:fill="B6DDE8"/>
            <w:vAlign w:val="bottom"/>
          </w:tcPr>
          <w:p w:rsidR="003A0939" w:rsidRPr="00CC7562" w:rsidRDefault="003A0939" w:rsidP="00486714">
            <w:pPr>
              <w:spacing w:line="276" w:lineRule="auto"/>
              <w:rPr>
                <w:rFonts w:ascii="Times New Roman" w:eastAsia="Times New Roman" w:hAnsi="Times New Roman" w:cs="Times New Roman"/>
                <w:color w:val="000000"/>
                <w:sz w:val="7"/>
              </w:rPr>
            </w:pPr>
          </w:p>
        </w:tc>
        <w:tc>
          <w:tcPr>
            <w:tcW w:w="20" w:type="dxa"/>
            <w:tcBorders>
              <w:bottom w:val="single" w:sz="8" w:space="0" w:color="auto"/>
            </w:tcBorders>
            <w:shd w:val="clear" w:color="auto" w:fill="auto"/>
            <w:vAlign w:val="bottom"/>
          </w:tcPr>
          <w:p w:rsidR="003A0939" w:rsidRPr="00CC7562" w:rsidRDefault="003A0939" w:rsidP="00486714">
            <w:pPr>
              <w:spacing w:line="276" w:lineRule="auto"/>
              <w:rPr>
                <w:rFonts w:ascii="Times New Roman" w:eastAsia="Times New Roman" w:hAnsi="Times New Roman" w:cs="Times New Roman"/>
                <w:color w:val="000000"/>
                <w:sz w:val="7"/>
              </w:rPr>
            </w:pPr>
          </w:p>
        </w:tc>
      </w:tr>
      <w:tr w:rsidR="003A0939" w:rsidRPr="00CC7562" w:rsidTr="00486714">
        <w:trPr>
          <w:trHeight w:val="117"/>
        </w:trPr>
        <w:tc>
          <w:tcPr>
            <w:tcW w:w="120" w:type="dxa"/>
            <w:tcBorders>
              <w:right w:val="single" w:sz="8" w:space="0" w:color="B6DDE8"/>
            </w:tcBorders>
            <w:shd w:val="clear" w:color="auto" w:fill="auto"/>
            <w:vAlign w:val="bottom"/>
          </w:tcPr>
          <w:p w:rsidR="003A0939" w:rsidRPr="00CC7562" w:rsidRDefault="003A0939" w:rsidP="00486714">
            <w:pPr>
              <w:spacing w:line="276" w:lineRule="auto"/>
              <w:rPr>
                <w:rFonts w:ascii="Times New Roman" w:eastAsia="Times New Roman" w:hAnsi="Times New Roman" w:cs="Times New Roman"/>
                <w:color w:val="000000"/>
                <w:sz w:val="10"/>
              </w:rPr>
            </w:pPr>
          </w:p>
        </w:tc>
        <w:tc>
          <w:tcPr>
            <w:tcW w:w="2480" w:type="dxa"/>
            <w:vMerge w:val="restart"/>
            <w:shd w:val="clear" w:color="auto" w:fill="B6DDE8"/>
            <w:vAlign w:val="bottom"/>
          </w:tcPr>
          <w:p w:rsidR="003A0939" w:rsidRPr="00CC7562" w:rsidRDefault="003A0939" w:rsidP="00486714">
            <w:pPr>
              <w:spacing w:line="276" w:lineRule="auto"/>
              <w:jc w:val="center"/>
              <w:rPr>
                <w:rFonts w:ascii="Times New Roman" w:eastAsia="Times New Roman" w:hAnsi="Times New Roman" w:cs="Times New Roman"/>
                <w:b/>
                <w:i/>
                <w:color w:val="000000"/>
                <w:sz w:val="22"/>
              </w:rPr>
            </w:pPr>
            <w:r w:rsidRPr="00CC7562">
              <w:rPr>
                <w:rFonts w:ascii="Times New Roman" w:eastAsia="Times New Roman" w:hAnsi="Times New Roman" w:cs="Times New Roman"/>
                <w:b/>
                <w:i/>
                <w:color w:val="000000"/>
                <w:sz w:val="22"/>
              </w:rPr>
              <w:t>Наименование</w:t>
            </w:r>
          </w:p>
        </w:tc>
        <w:tc>
          <w:tcPr>
            <w:tcW w:w="120" w:type="dxa"/>
            <w:tcBorders>
              <w:right w:val="single" w:sz="8" w:space="0" w:color="auto"/>
            </w:tcBorders>
            <w:shd w:val="clear" w:color="auto" w:fill="B6DDE8"/>
            <w:vAlign w:val="bottom"/>
          </w:tcPr>
          <w:p w:rsidR="003A0939" w:rsidRPr="00CC7562" w:rsidRDefault="003A0939" w:rsidP="00486714">
            <w:pPr>
              <w:spacing w:line="276" w:lineRule="auto"/>
              <w:rPr>
                <w:rFonts w:ascii="Times New Roman" w:eastAsia="Times New Roman" w:hAnsi="Times New Roman" w:cs="Times New Roman"/>
                <w:color w:val="000000"/>
                <w:sz w:val="10"/>
              </w:rPr>
            </w:pPr>
          </w:p>
        </w:tc>
        <w:tc>
          <w:tcPr>
            <w:tcW w:w="7700" w:type="dxa"/>
            <w:gridSpan w:val="2"/>
            <w:vMerge w:val="restart"/>
            <w:shd w:val="clear" w:color="auto" w:fill="auto"/>
            <w:vAlign w:val="bottom"/>
          </w:tcPr>
          <w:p w:rsidR="003A0939" w:rsidRPr="00CC7562" w:rsidRDefault="003A0939" w:rsidP="00486714">
            <w:pPr>
              <w:spacing w:line="276" w:lineRule="auto"/>
              <w:ind w:right="100"/>
              <w:jc w:val="center"/>
              <w:rPr>
                <w:rFonts w:ascii="Times New Roman" w:eastAsia="Times New Roman" w:hAnsi="Times New Roman" w:cs="Times New Roman"/>
                <w:color w:val="000000"/>
                <w:sz w:val="22"/>
              </w:rPr>
            </w:pPr>
            <w:r w:rsidRPr="00CC7562">
              <w:rPr>
                <w:rFonts w:ascii="Times New Roman" w:eastAsia="Times New Roman" w:hAnsi="Times New Roman" w:cs="Times New Roman"/>
                <w:color w:val="000000"/>
                <w:sz w:val="22"/>
              </w:rPr>
              <w:t>Муниципальное автономное дошкольное образовательное учреждение</w:t>
            </w:r>
          </w:p>
        </w:tc>
        <w:tc>
          <w:tcPr>
            <w:tcW w:w="20" w:type="dxa"/>
            <w:shd w:val="clear" w:color="auto" w:fill="auto"/>
            <w:vAlign w:val="bottom"/>
          </w:tcPr>
          <w:p w:rsidR="003A0939" w:rsidRPr="00CC7562" w:rsidRDefault="003A0939" w:rsidP="00486714">
            <w:pPr>
              <w:spacing w:line="276" w:lineRule="auto"/>
              <w:rPr>
                <w:rFonts w:ascii="Times New Roman" w:eastAsia="Times New Roman" w:hAnsi="Times New Roman" w:cs="Times New Roman"/>
                <w:color w:val="000000"/>
                <w:sz w:val="10"/>
              </w:rPr>
            </w:pPr>
          </w:p>
        </w:tc>
      </w:tr>
      <w:tr w:rsidR="003A0939" w:rsidRPr="00CC7562" w:rsidTr="00486714">
        <w:trPr>
          <w:trHeight w:val="120"/>
        </w:trPr>
        <w:tc>
          <w:tcPr>
            <w:tcW w:w="120" w:type="dxa"/>
            <w:tcBorders>
              <w:right w:val="single" w:sz="8" w:space="0" w:color="B6DDE8"/>
            </w:tcBorders>
            <w:shd w:val="clear" w:color="auto" w:fill="auto"/>
            <w:vAlign w:val="bottom"/>
          </w:tcPr>
          <w:p w:rsidR="003A0939" w:rsidRPr="00CC7562" w:rsidRDefault="003A0939" w:rsidP="00486714">
            <w:pPr>
              <w:spacing w:line="276" w:lineRule="auto"/>
              <w:rPr>
                <w:rFonts w:ascii="Times New Roman" w:eastAsia="Times New Roman" w:hAnsi="Times New Roman" w:cs="Times New Roman"/>
                <w:color w:val="000000"/>
                <w:sz w:val="10"/>
              </w:rPr>
            </w:pPr>
          </w:p>
        </w:tc>
        <w:tc>
          <w:tcPr>
            <w:tcW w:w="2480" w:type="dxa"/>
            <w:vMerge/>
            <w:shd w:val="clear" w:color="auto" w:fill="B6DDE8"/>
            <w:vAlign w:val="bottom"/>
          </w:tcPr>
          <w:p w:rsidR="003A0939" w:rsidRPr="00CC7562" w:rsidRDefault="003A0939" w:rsidP="00486714">
            <w:pPr>
              <w:spacing w:line="276" w:lineRule="auto"/>
              <w:rPr>
                <w:rFonts w:ascii="Times New Roman" w:eastAsia="Times New Roman" w:hAnsi="Times New Roman" w:cs="Times New Roman"/>
                <w:color w:val="000000"/>
                <w:sz w:val="10"/>
              </w:rPr>
            </w:pPr>
          </w:p>
        </w:tc>
        <w:tc>
          <w:tcPr>
            <w:tcW w:w="120" w:type="dxa"/>
            <w:tcBorders>
              <w:right w:val="single" w:sz="8" w:space="0" w:color="auto"/>
            </w:tcBorders>
            <w:shd w:val="clear" w:color="auto" w:fill="B6DDE8"/>
            <w:vAlign w:val="bottom"/>
          </w:tcPr>
          <w:p w:rsidR="003A0939" w:rsidRPr="00CC7562" w:rsidRDefault="003A0939" w:rsidP="00486714">
            <w:pPr>
              <w:spacing w:line="276" w:lineRule="auto"/>
              <w:rPr>
                <w:rFonts w:ascii="Times New Roman" w:eastAsia="Times New Roman" w:hAnsi="Times New Roman" w:cs="Times New Roman"/>
                <w:color w:val="000000"/>
                <w:sz w:val="10"/>
              </w:rPr>
            </w:pPr>
          </w:p>
        </w:tc>
        <w:tc>
          <w:tcPr>
            <w:tcW w:w="7700" w:type="dxa"/>
            <w:gridSpan w:val="2"/>
            <w:vMerge/>
            <w:shd w:val="clear" w:color="auto" w:fill="auto"/>
            <w:vAlign w:val="bottom"/>
          </w:tcPr>
          <w:p w:rsidR="003A0939" w:rsidRPr="00CC7562" w:rsidRDefault="003A0939" w:rsidP="00486714">
            <w:pPr>
              <w:spacing w:line="276" w:lineRule="auto"/>
              <w:jc w:val="center"/>
              <w:rPr>
                <w:rFonts w:ascii="Times New Roman" w:eastAsia="Times New Roman" w:hAnsi="Times New Roman" w:cs="Times New Roman"/>
                <w:color w:val="000000"/>
                <w:sz w:val="10"/>
              </w:rPr>
            </w:pPr>
          </w:p>
        </w:tc>
        <w:tc>
          <w:tcPr>
            <w:tcW w:w="20" w:type="dxa"/>
            <w:shd w:val="clear" w:color="auto" w:fill="auto"/>
            <w:vAlign w:val="bottom"/>
          </w:tcPr>
          <w:p w:rsidR="003A0939" w:rsidRPr="00CC7562" w:rsidRDefault="003A0939" w:rsidP="00486714">
            <w:pPr>
              <w:spacing w:line="276" w:lineRule="auto"/>
              <w:rPr>
                <w:rFonts w:ascii="Times New Roman" w:eastAsia="Times New Roman" w:hAnsi="Times New Roman" w:cs="Times New Roman"/>
                <w:color w:val="000000"/>
                <w:sz w:val="10"/>
              </w:rPr>
            </w:pPr>
          </w:p>
        </w:tc>
      </w:tr>
      <w:tr w:rsidR="003A0939" w:rsidRPr="00CC7562" w:rsidTr="00486714">
        <w:trPr>
          <w:trHeight w:val="130"/>
        </w:trPr>
        <w:tc>
          <w:tcPr>
            <w:tcW w:w="120" w:type="dxa"/>
            <w:tcBorders>
              <w:right w:val="single" w:sz="8" w:space="0" w:color="B6DDE8"/>
            </w:tcBorders>
            <w:shd w:val="clear" w:color="auto" w:fill="auto"/>
            <w:vAlign w:val="bottom"/>
          </w:tcPr>
          <w:p w:rsidR="003A0939" w:rsidRPr="00CC7562" w:rsidRDefault="003A0939" w:rsidP="00486714">
            <w:pPr>
              <w:spacing w:line="276" w:lineRule="auto"/>
              <w:rPr>
                <w:rFonts w:ascii="Times New Roman" w:eastAsia="Times New Roman" w:hAnsi="Times New Roman" w:cs="Times New Roman"/>
                <w:color w:val="000000"/>
                <w:sz w:val="11"/>
              </w:rPr>
            </w:pPr>
          </w:p>
        </w:tc>
        <w:tc>
          <w:tcPr>
            <w:tcW w:w="2480" w:type="dxa"/>
            <w:vMerge/>
            <w:shd w:val="clear" w:color="auto" w:fill="B6DDE8"/>
            <w:vAlign w:val="bottom"/>
          </w:tcPr>
          <w:p w:rsidR="003A0939" w:rsidRPr="00CC7562" w:rsidRDefault="003A0939" w:rsidP="00486714">
            <w:pPr>
              <w:spacing w:line="276" w:lineRule="auto"/>
              <w:rPr>
                <w:rFonts w:ascii="Times New Roman" w:eastAsia="Times New Roman" w:hAnsi="Times New Roman" w:cs="Times New Roman"/>
                <w:color w:val="000000"/>
                <w:sz w:val="11"/>
              </w:rPr>
            </w:pPr>
          </w:p>
        </w:tc>
        <w:tc>
          <w:tcPr>
            <w:tcW w:w="120" w:type="dxa"/>
            <w:tcBorders>
              <w:right w:val="single" w:sz="8" w:space="0" w:color="auto"/>
            </w:tcBorders>
            <w:shd w:val="clear" w:color="auto" w:fill="B6DDE8"/>
            <w:vAlign w:val="bottom"/>
          </w:tcPr>
          <w:p w:rsidR="003A0939" w:rsidRPr="00CC7562" w:rsidRDefault="003A0939" w:rsidP="00486714">
            <w:pPr>
              <w:spacing w:line="276" w:lineRule="auto"/>
              <w:rPr>
                <w:rFonts w:ascii="Times New Roman" w:eastAsia="Times New Roman" w:hAnsi="Times New Roman" w:cs="Times New Roman"/>
                <w:color w:val="000000"/>
                <w:sz w:val="11"/>
              </w:rPr>
            </w:pPr>
          </w:p>
        </w:tc>
        <w:tc>
          <w:tcPr>
            <w:tcW w:w="7700" w:type="dxa"/>
            <w:gridSpan w:val="2"/>
            <w:vMerge w:val="restart"/>
            <w:shd w:val="clear" w:color="auto" w:fill="auto"/>
            <w:vAlign w:val="bottom"/>
          </w:tcPr>
          <w:p w:rsidR="003A0939" w:rsidRPr="00CC7562" w:rsidRDefault="003A0939" w:rsidP="00486714">
            <w:pPr>
              <w:spacing w:line="276" w:lineRule="auto"/>
              <w:ind w:right="100"/>
              <w:jc w:val="center"/>
              <w:rPr>
                <w:rFonts w:ascii="Times New Roman" w:eastAsia="Times New Roman" w:hAnsi="Times New Roman" w:cs="Times New Roman"/>
                <w:color w:val="000000"/>
                <w:sz w:val="22"/>
              </w:rPr>
            </w:pPr>
            <w:r w:rsidRPr="00CC7562">
              <w:rPr>
                <w:rFonts w:ascii="Times New Roman" w:eastAsia="Times New Roman" w:hAnsi="Times New Roman" w:cs="Times New Roman"/>
                <w:color w:val="000000"/>
                <w:sz w:val="22"/>
              </w:rPr>
              <w:t xml:space="preserve">«Детский сад № </w:t>
            </w:r>
            <w:r>
              <w:rPr>
                <w:rFonts w:ascii="Times New Roman" w:eastAsia="Times New Roman" w:hAnsi="Times New Roman" w:cs="Times New Roman"/>
                <w:color w:val="000000"/>
                <w:sz w:val="22"/>
              </w:rPr>
              <w:t>217</w:t>
            </w:r>
            <w:r w:rsidRPr="00CC7562">
              <w:rPr>
                <w:rFonts w:ascii="Times New Roman" w:eastAsia="Times New Roman" w:hAnsi="Times New Roman" w:cs="Times New Roman"/>
                <w:color w:val="000000"/>
                <w:sz w:val="22"/>
              </w:rPr>
              <w:t xml:space="preserve"> комбинированного вида</w:t>
            </w:r>
            <w:r>
              <w:rPr>
                <w:rFonts w:ascii="Times New Roman" w:eastAsia="Times New Roman" w:hAnsi="Times New Roman" w:cs="Times New Roman"/>
                <w:color w:val="000000"/>
                <w:sz w:val="22"/>
              </w:rPr>
              <w:t>»</w:t>
            </w:r>
          </w:p>
        </w:tc>
        <w:tc>
          <w:tcPr>
            <w:tcW w:w="20" w:type="dxa"/>
            <w:shd w:val="clear" w:color="auto" w:fill="auto"/>
            <w:vAlign w:val="bottom"/>
          </w:tcPr>
          <w:p w:rsidR="003A0939" w:rsidRPr="00CC7562" w:rsidRDefault="003A0939" w:rsidP="00486714">
            <w:pPr>
              <w:spacing w:line="276" w:lineRule="auto"/>
              <w:rPr>
                <w:rFonts w:ascii="Times New Roman" w:eastAsia="Times New Roman" w:hAnsi="Times New Roman" w:cs="Times New Roman"/>
                <w:color w:val="000000"/>
                <w:sz w:val="11"/>
              </w:rPr>
            </w:pPr>
          </w:p>
        </w:tc>
      </w:tr>
      <w:tr w:rsidR="003A0939" w:rsidRPr="00CC7562" w:rsidTr="00486714">
        <w:trPr>
          <w:trHeight w:val="122"/>
        </w:trPr>
        <w:tc>
          <w:tcPr>
            <w:tcW w:w="120" w:type="dxa"/>
            <w:tcBorders>
              <w:right w:val="single" w:sz="8" w:space="0" w:color="B6DDE8"/>
            </w:tcBorders>
            <w:shd w:val="clear" w:color="auto" w:fill="auto"/>
            <w:vAlign w:val="bottom"/>
          </w:tcPr>
          <w:p w:rsidR="003A0939" w:rsidRPr="00CC7562" w:rsidRDefault="003A0939" w:rsidP="00486714">
            <w:pPr>
              <w:spacing w:line="276" w:lineRule="auto"/>
              <w:rPr>
                <w:rFonts w:ascii="Times New Roman" w:eastAsia="Times New Roman" w:hAnsi="Times New Roman" w:cs="Times New Roman"/>
                <w:color w:val="000000"/>
                <w:sz w:val="10"/>
              </w:rPr>
            </w:pPr>
          </w:p>
        </w:tc>
        <w:tc>
          <w:tcPr>
            <w:tcW w:w="2480" w:type="dxa"/>
            <w:vMerge w:val="restart"/>
            <w:shd w:val="clear" w:color="auto" w:fill="B6DDE8"/>
            <w:vAlign w:val="bottom"/>
          </w:tcPr>
          <w:p w:rsidR="003A0939" w:rsidRPr="00CC7562" w:rsidRDefault="003A0939" w:rsidP="00486714">
            <w:pPr>
              <w:spacing w:line="276" w:lineRule="auto"/>
              <w:jc w:val="center"/>
              <w:rPr>
                <w:rFonts w:ascii="Times New Roman" w:eastAsia="Times New Roman" w:hAnsi="Times New Roman" w:cs="Times New Roman"/>
                <w:b/>
                <w:i/>
                <w:color w:val="000000"/>
                <w:sz w:val="22"/>
              </w:rPr>
            </w:pPr>
            <w:r w:rsidRPr="00CC7562">
              <w:rPr>
                <w:rFonts w:ascii="Times New Roman" w:eastAsia="Times New Roman" w:hAnsi="Times New Roman" w:cs="Times New Roman"/>
                <w:b/>
                <w:i/>
                <w:color w:val="000000"/>
                <w:sz w:val="22"/>
              </w:rPr>
              <w:t>учреждения</w:t>
            </w:r>
          </w:p>
        </w:tc>
        <w:tc>
          <w:tcPr>
            <w:tcW w:w="120" w:type="dxa"/>
            <w:tcBorders>
              <w:right w:val="single" w:sz="8" w:space="0" w:color="auto"/>
            </w:tcBorders>
            <w:shd w:val="clear" w:color="auto" w:fill="B6DDE8"/>
            <w:vAlign w:val="bottom"/>
          </w:tcPr>
          <w:p w:rsidR="003A0939" w:rsidRPr="00CC7562" w:rsidRDefault="003A0939" w:rsidP="00486714">
            <w:pPr>
              <w:spacing w:line="276" w:lineRule="auto"/>
              <w:rPr>
                <w:rFonts w:ascii="Times New Roman" w:eastAsia="Times New Roman" w:hAnsi="Times New Roman" w:cs="Times New Roman"/>
                <w:color w:val="000000"/>
                <w:sz w:val="10"/>
              </w:rPr>
            </w:pPr>
          </w:p>
        </w:tc>
        <w:tc>
          <w:tcPr>
            <w:tcW w:w="7700" w:type="dxa"/>
            <w:gridSpan w:val="2"/>
            <w:vMerge/>
            <w:shd w:val="clear" w:color="auto" w:fill="auto"/>
            <w:vAlign w:val="bottom"/>
          </w:tcPr>
          <w:p w:rsidR="003A0939" w:rsidRPr="00CC7562" w:rsidRDefault="003A0939" w:rsidP="00486714">
            <w:pPr>
              <w:spacing w:line="276" w:lineRule="auto"/>
              <w:jc w:val="center"/>
              <w:rPr>
                <w:rFonts w:ascii="Times New Roman" w:eastAsia="Times New Roman" w:hAnsi="Times New Roman" w:cs="Times New Roman"/>
                <w:color w:val="000000"/>
                <w:sz w:val="10"/>
              </w:rPr>
            </w:pPr>
          </w:p>
        </w:tc>
        <w:tc>
          <w:tcPr>
            <w:tcW w:w="20" w:type="dxa"/>
            <w:shd w:val="clear" w:color="auto" w:fill="auto"/>
            <w:vAlign w:val="bottom"/>
          </w:tcPr>
          <w:p w:rsidR="003A0939" w:rsidRPr="00CC7562" w:rsidRDefault="003A0939" w:rsidP="00486714">
            <w:pPr>
              <w:spacing w:line="276" w:lineRule="auto"/>
              <w:rPr>
                <w:rFonts w:ascii="Times New Roman" w:eastAsia="Times New Roman" w:hAnsi="Times New Roman" w:cs="Times New Roman"/>
                <w:color w:val="000000"/>
                <w:sz w:val="10"/>
              </w:rPr>
            </w:pPr>
          </w:p>
        </w:tc>
      </w:tr>
      <w:tr w:rsidR="003A0939" w:rsidRPr="00CC7562" w:rsidTr="00486714">
        <w:trPr>
          <w:trHeight w:val="132"/>
        </w:trPr>
        <w:tc>
          <w:tcPr>
            <w:tcW w:w="120" w:type="dxa"/>
            <w:tcBorders>
              <w:right w:val="single" w:sz="8" w:space="0" w:color="B6DDE8"/>
            </w:tcBorders>
            <w:shd w:val="clear" w:color="auto" w:fill="auto"/>
            <w:vAlign w:val="bottom"/>
          </w:tcPr>
          <w:p w:rsidR="003A0939" w:rsidRPr="00CC7562" w:rsidRDefault="003A0939" w:rsidP="00486714">
            <w:pPr>
              <w:spacing w:line="276" w:lineRule="auto"/>
              <w:rPr>
                <w:rFonts w:ascii="Times New Roman" w:eastAsia="Times New Roman" w:hAnsi="Times New Roman" w:cs="Times New Roman"/>
                <w:color w:val="000000"/>
                <w:sz w:val="11"/>
              </w:rPr>
            </w:pPr>
          </w:p>
        </w:tc>
        <w:tc>
          <w:tcPr>
            <w:tcW w:w="2480" w:type="dxa"/>
            <w:vMerge/>
            <w:shd w:val="clear" w:color="auto" w:fill="B6DDE8"/>
            <w:vAlign w:val="bottom"/>
          </w:tcPr>
          <w:p w:rsidR="003A0939" w:rsidRPr="00CC7562" w:rsidRDefault="003A0939" w:rsidP="00486714">
            <w:pPr>
              <w:spacing w:line="276" w:lineRule="auto"/>
              <w:rPr>
                <w:rFonts w:ascii="Times New Roman" w:eastAsia="Times New Roman" w:hAnsi="Times New Roman" w:cs="Times New Roman"/>
                <w:color w:val="000000"/>
                <w:sz w:val="11"/>
              </w:rPr>
            </w:pPr>
          </w:p>
        </w:tc>
        <w:tc>
          <w:tcPr>
            <w:tcW w:w="120" w:type="dxa"/>
            <w:tcBorders>
              <w:right w:val="single" w:sz="8" w:space="0" w:color="auto"/>
            </w:tcBorders>
            <w:shd w:val="clear" w:color="auto" w:fill="B6DDE8"/>
            <w:vAlign w:val="bottom"/>
          </w:tcPr>
          <w:p w:rsidR="003A0939" w:rsidRPr="00CC7562" w:rsidRDefault="003A0939" w:rsidP="00486714">
            <w:pPr>
              <w:spacing w:line="276" w:lineRule="auto"/>
              <w:rPr>
                <w:rFonts w:ascii="Times New Roman" w:eastAsia="Times New Roman" w:hAnsi="Times New Roman" w:cs="Times New Roman"/>
                <w:color w:val="000000"/>
                <w:sz w:val="11"/>
              </w:rPr>
            </w:pPr>
          </w:p>
        </w:tc>
        <w:tc>
          <w:tcPr>
            <w:tcW w:w="7700" w:type="dxa"/>
            <w:gridSpan w:val="2"/>
            <w:vMerge w:val="restart"/>
            <w:shd w:val="clear" w:color="auto" w:fill="auto"/>
            <w:vAlign w:val="bottom"/>
          </w:tcPr>
          <w:p w:rsidR="003A0939" w:rsidRPr="00CC7562" w:rsidRDefault="003A0939" w:rsidP="00486714">
            <w:pPr>
              <w:spacing w:line="276" w:lineRule="auto"/>
              <w:rPr>
                <w:rFonts w:ascii="Times New Roman" w:eastAsia="Times New Roman" w:hAnsi="Times New Roman" w:cs="Times New Roman"/>
                <w:color w:val="000000"/>
                <w:sz w:val="22"/>
              </w:rPr>
            </w:pPr>
            <w:r>
              <w:rPr>
                <w:rFonts w:ascii="Times New Roman" w:eastAsia="Times New Roman" w:hAnsi="Times New Roman" w:cs="Times New Roman"/>
                <w:color w:val="000000"/>
                <w:sz w:val="22"/>
              </w:rPr>
              <w:t xml:space="preserve">                                   Московского </w:t>
            </w:r>
            <w:r w:rsidRPr="00CC7562">
              <w:rPr>
                <w:rFonts w:ascii="Times New Roman" w:eastAsia="Times New Roman" w:hAnsi="Times New Roman" w:cs="Times New Roman"/>
                <w:color w:val="000000"/>
                <w:sz w:val="22"/>
              </w:rPr>
              <w:t xml:space="preserve"> района г.</w:t>
            </w:r>
            <w:r>
              <w:rPr>
                <w:rFonts w:ascii="Times New Roman" w:eastAsia="Times New Roman" w:hAnsi="Times New Roman" w:cs="Times New Roman"/>
                <w:color w:val="000000"/>
                <w:sz w:val="22"/>
              </w:rPr>
              <w:t xml:space="preserve"> </w:t>
            </w:r>
            <w:r w:rsidRPr="00CC7562">
              <w:rPr>
                <w:rFonts w:ascii="Times New Roman" w:eastAsia="Times New Roman" w:hAnsi="Times New Roman" w:cs="Times New Roman"/>
                <w:color w:val="000000"/>
                <w:sz w:val="22"/>
              </w:rPr>
              <w:t>Казани</w:t>
            </w:r>
          </w:p>
        </w:tc>
        <w:tc>
          <w:tcPr>
            <w:tcW w:w="20" w:type="dxa"/>
            <w:shd w:val="clear" w:color="auto" w:fill="auto"/>
            <w:vAlign w:val="bottom"/>
          </w:tcPr>
          <w:p w:rsidR="003A0939" w:rsidRPr="00CC7562" w:rsidRDefault="003A0939" w:rsidP="00486714">
            <w:pPr>
              <w:spacing w:line="276" w:lineRule="auto"/>
              <w:rPr>
                <w:rFonts w:ascii="Times New Roman" w:eastAsia="Times New Roman" w:hAnsi="Times New Roman" w:cs="Times New Roman"/>
                <w:color w:val="000000"/>
                <w:sz w:val="11"/>
              </w:rPr>
            </w:pPr>
          </w:p>
        </w:tc>
      </w:tr>
      <w:tr w:rsidR="003A0939" w:rsidRPr="00CC7562" w:rsidTr="00486714">
        <w:trPr>
          <w:trHeight w:val="125"/>
        </w:trPr>
        <w:tc>
          <w:tcPr>
            <w:tcW w:w="120" w:type="dxa"/>
            <w:tcBorders>
              <w:bottom w:val="single" w:sz="8" w:space="0" w:color="auto"/>
              <w:right w:val="single" w:sz="8" w:space="0" w:color="B6DDE8"/>
            </w:tcBorders>
            <w:shd w:val="clear" w:color="auto" w:fill="auto"/>
            <w:vAlign w:val="bottom"/>
          </w:tcPr>
          <w:p w:rsidR="003A0939" w:rsidRPr="00CC7562" w:rsidRDefault="003A0939" w:rsidP="00486714">
            <w:pPr>
              <w:spacing w:line="0" w:lineRule="atLeast"/>
              <w:rPr>
                <w:rFonts w:ascii="Times New Roman" w:eastAsia="Times New Roman" w:hAnsi="Times New Roman" w:cs="Times New Roman"/>
                <w:color w:val="000000"/>
                <w:sz w:val="10"/>
              </w:rPr>
            </w:pPr>
          </w:p>
        </w:tc>
        <w:tc>
          <w:tcPr>
            <w:tcW w:w="2480" w:type="dxa"/>
            <w:tcBorders>
              <w:bottom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0"/>
              </w:rPr>
            </w:pPr>
          </w:p>
        </w:tc>
        <w:tc>
          <w:tcPr>
            <w:tcW w:w="120" w:type="dxa"/>
            <w:tcBorders>
              <w:bottom w:val="single" w:sz="8" w:space="0" w:color="auto"/>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0"/>
              </w:rPr>
            </w:pPr>
          </w:p>
        </w:tc>
        <w:tc>
          <w:tcPr>
            <w:tcW w:w="7700" w:type="dxa"/>
            <w:gridSpan w:val="2"/>
            <w:vMerge/>
            <w:tcBorders>
              <w:bottom w:val="single" w:sz="8" w:space="0" w:color="auto"/>
            </w:tcBorders>
            <w:shd w:val="clear" w:color="auto" w:fill="auto"/>
            <w:vAlign w:val="bottom"/>
          </w:tcPr>
          <w:p w:rsidR="003A0939" w:rsidRPr="00CC7562" w:rsidRDefault="003A0939" w:rsidP="00486714">
            <w:pPr>
              <w:spacing w:line="0" w:lineRule="atLeast"/>
              <w:rPr>
                <w:rFonts w:ascii="Times New Roman" w:eastAsia="Times New Roman" w:hAnsi="Times New Roman" w:cs="Times New Roman"/>
                <w:color w:val="000000"/>
                <w:sz w:val="10"/>
              </w:rPr>
            </w:pPr>
          </w:p>
        </w:tc>
        <w:tc>
          <w:tcPr>
            <w:tcW w:w="20" w:type="dxa"/>
            <w:tcBorders>
              <w:bottom w:val="single" w:sz="8" w:space="0" w:color="auto"/>
            </w:tcBorders>
            <w:shd w:val="clear" w:color="auto" w:fill="auto"/>
            <w:vAlign w:val="bottom"/>
          </w:tcPr>
          <w:p w:rsidR="003A0939" w:rsidRPr="00CC7562" w:rsidRDefault="003A0939" w:rsidP="00486714">
            <w:pPr>
              <w:spacing w:line="0" w:lineRule="atLeast"/>
              <w:rPr>
                <w:rFonts w:ascii="Times New Roman" w:eastAsia="Times New Roman" w:hAnsi="Times New Roman" w:cs="Times New Roman"/>
                <w:color w:val="000000"/>
                <w:sz w:val="10"/>
              </w:rPr>
            </w:pPr>
          </w:p>
        </w:tc>
      </w:tr>
      <w:tr w:rsidR="003A0939" w:rsidRPr="00CC7562" w:rsidTr="00486714">
        <w:trPr>
          <w:trHeight w:val="71"/>
        </w:trPr>
        <w:tc>
          <w:tcPr>
            <w:tcW w:w="120" w:type="dxa"/>
            <w:shd w:val="clear" w:color="auto" w:fill="auto"/>
            <w:vAlign w:val="bottom"/>
          </w:tcPr>
          <w:p w:rsidR="003A0939" w:rsidRPr="00CC7562" w:rsidRDefault="003A0939" w:rsidP="00486714">
            <w:pPr>
              <w:spacing w:line="0" w:lineRule="atLeast"/>
              <w:rPr>
                <w:rFonts w:ascii="Times New Roman" w:eastAsia="Times New Roman" w:hAnsi="Times New Roman" w:cs="Times New Roman"/>
                <w:color w:val="000000"/>
                <w:sz w:val="6"/>
              </w:rPr>
            </w:pPr>
          </w:p>
        </w:tc>
        <w:tc>
          <w:tcPr>
            <w:tcW w:w="2480" w:type="dxa"/>
            <w:shd w:val="clear" w:color="auto" w:fill="auto"/>
            <w:vAlign w:val="bottom"/>
          </w:tcPr>
          <w:p w:rsidR="003A0939" w:rsidRPr="00CC7562" w:rsidRDefault="003A0939" w:rsidP="00486714">
            <w:pPr>
              <w:spacing w:line="0" w:lineRule="atLeast"/>
              <w:rPr>
                <w:rFonts w:ascii="Times New Roman" w:eastAsia="Times New Roman" w:hAnsi="Times New Roman" w:cs="Times New Roman"/>
                <w:color w:val="000000"/>
                <w:sz w:val="6"/>
              </w:rPr>
            </w:pPr>
          </w:p>
        </w:tc>
        <w:tc>
          <w:tcPr>
            <w:tcW w:w="120" w:type="dxa"/>
            <w:shd w:val="clear" w:color="auto" w:fill="auto"/>
            <w:vAlign w:val="bottom"/>
          </w:tcPr>
          <w:p w:rsidR="003A0939" w:rsidRPr="00CC7562" w:rsidRDefault="003A0939" w:rsidP="00486714">
            <w:pPr>
              <w:spacing w:line="0" w:lineRule="atLeast"/>
              <w:rPr>
                <w:rFonts w:ascii="Times New Roman" w:eastAsia="Times New Roman" w:hAnsi="Times New Roman" w:cs="Times New Roman"/>
                <w:color w:val="000000"/>
                <w:sz w:val="6"/>
              </w:rPr>
            </w:pPr>
          </w:p>
        </w:tc>
        <w:tc>
          <w:tcPr>
            <w:tcW w:w="7620" w:type="dxa"/>
            <w:shd w:val="clear" w:color="auto" w:fill="auto"/>
            <w:vAlign w:val="bottom"/>
          </w:tcPr>
          <w:p w:rsidR="003A0939" w:rsidRPr="00CC7562" w:rsidRDefault="003A0939" w:rsidP="00486714">
            <w:pPr>
              <w:spacing w:line="0" w:lineRule="atLeast"/>
              <w:rPr>
                <w:rFonts w:ascii="Times New Roman" w:eastAsia="Times New Roman" w:hAnsi="Times New Roman" w:cs="Times New Roman"/>
                <w:color w:val="000000"/>
                <w:sz w:val="6"/>
              </w:rPr>
            </w:pPr>
          </w:p>
        </w:tc>
        <w:tc>
          <w:tcPr>
            <w:tcW w:w="80" w:type="dxa"/>
            <w:shd w:val="clear" w:color="auto" w:fill="auto"/>
            <w:vAlign w:val="bottom"/>
          </w:tcPr>
          <w:p w:rsidR="003A0939" w:rsidRPr="00CC7562" w:rsidRDefault="003A0939" w:rsidP="00486714">
            <w:pPr>
              <w:spacing w:line="0" w:lineRule="atLeast"/>
              <w:rPr>
                <w:rFonts w:ascii="Times New Roman" w:eastAsia="Times New Roman" w:hAnsi="Times New Roman" w:cs="Times New Roman"/>
                <w:color w:val="000000"/>
                <w:sz w:val="6"/>
              </w:rPr>
            </w:pPr>
          </w:p>
        </w:tc>
        <w:tc>
          <w:tcPr>
            <w:tcW w:w="20" w:type="dxa"/>
            <w:shd w:val="clear" w:color="auto" w:fill="auto"/>
            <w:vAlign w:val="bottom"/>
          </w:tcPr>
          <w:p w:rsidR="003A0939" w:rsidRPr="00CC7562" w:rsidRDefault="003A0939" w:rsidP="00486714">
            <w:pPr>
              <w:spacing w:line="0" w:lineRule="atLeast"/>
              <w:rPr>
                <w:rFonts w:ascii="Times New Roman" w:eastAsia="Times New Roman" w:hAnsi="Times New Roman" w:cs="Times New Roman"/>
                <w:color w:val="000000"/>
                <w:sz w:val="6"/>
              </w:rPr>
            </w:pPr>
          </w:p>
        </w:tc>
      </w:tr>
      <w:tr w:rsidR="003A0939" w:rsidRPr="00CC7562" w:rsidTr="00486714">
        <w:trPr>
          <w:trHeight w:val="67"/>
        </w:trPr>
        <w:tc>
          <w:tcPr>
            <w:tcW w:w="120" w:type="dxa"/>
            <w:tcBorders>
              <w:right w:val="single" w:sz="8" w:space="0" w:color="622423"/>
            </w:tcBorders>
            <w:shd w:val="clear" w:color="auto" w:fill="auto"/>
            <w:vAlign w:val="bottom"/>
          </w:tcPr>
          <w:p w:rsidR="003A0939" w:rsidRPr="00CC7562" w:rsidRDefault="003A0939" w:rsidP="00486714">
            <w:pPr>
              <w:spacing w:line="0" w:lineRule="atLeast"/>
              <w:rPr>
                <w:rFonts w:ascii="Times New Roman" w:eastAsia="Times New Roman" w:hAnsi="Times New Roman" w:cs="Times New Roman"/>
                <w:color w:val="000000"/>
                <w:sz w:val="5"/>
              </w:rPr>
            </w:pPr>
          </w:p>
        </w:tc>
        <w:tc>
          <w:tcPr>
            <w:tcW w:w="2480" w:type="dxa"/>
            <w:shd w:val="clear" w:color="auto" w:fill="622423"/>
            <w:vAlign w:val="bottom"/>
          </w:tcPr>
          <w:p w:rsidR="003A0939" w:rsidRPr="00CC7562" w:rsidRDefault="003A0939" w:rsidP="00486714">
            <w:pPr>
              <w:spacing w:line="0" w:lineRule="atLeast"/>
              <w:rPr>
                <w:rFonts w:ascii="Times New Roman" w:eastAsia="Times New Roman" w:hAnsi="Times New Roman" w:cs="Times New Roman"/>
                <w:color w:val="000000"/>
                <w:sz w:val="5"/>
              </w:rPr>
            </w:pPr>
          </w:p>
        </w:tc>
        <w:tc>
          <w:tcPr>
            <w:tcW w:w="120" w:type="dxa"/>
            <w:tcBorders>
              <w:right w:val="single" w:sz="8" w:space="0" w:color="622423"/>
            </w:tcBorders>
            <w:shd w:val="clear" w:color="auto" w:fill="622423"/>
            <w:vAlign w:val="bottom"/>
          </w:tcPr>
          <w:p w:rsidR="003A0939" w:rsidRPr="00CC7562" w:rsidRDefault="003A0939" w:rsidP="00486714">
            <w:pPr>
              <w:spacing w:line="0" w:lineRule="atLeast"/>
              <w:rPr>
                <w:rFonts w:ascii="Times New Roman" w:eastAsia="Times New Roman" w:hAnsi="Times New Roman" w:cs="Times New Roman"/>
                <w:color w:val="000000"/>
                <w:sz w:val="5"/>
              </w:rPr>
            </w:pPr>
          </w:p>
        </w:tc>
        <w:tc>
          <w:tcPr>
            <w:tcW w:w="7620" w:type="dxa"/>
            <w:shd w:val="clear" w:color="auto" w:fill="622423"/>
            <w:vAlign w:val="bottom"/>
          </w:tcPr>
          <w:p w:rsidR="003A0939" w:rsidRPr="00CC7562" w:rsidRDefault="003A0939" w:rsidP="00486714">
            <w:pPr>
              <w:spacing w:line="0" w:lineRule="atLeast"/>
              <w:rPr>
                <w:rFonts w:ascii="Times New Roman" w:eastAsia="Times New Roman" w:hAnsi="Times New Roman" w:cs="Times New Roman"/>
                <w:color w:val="000000"/>
                <w:sz w:val="5"/>
              </w:rPr>
            </w:pPr>
          </w:p>
        </w:tc>
        <w:tc>
          <w:tcPr>
            <w:tcW w:w="80" w:type="dxa"/>
            <w:shd w:val="clear" w:color="auto" w:fill="auto"/>
            <w:vAlign w:val="bottom"/>
          </w:tcPr>
          <w:p w:rsidR="003A0939" w:rsidRPr="00CC7562" w:rsidRDefault="003A0939" w:rsidP="00486714">
            <w:pPr>
              <w:spacing w:line="0" w:lineRule="atLeast"/>
              <w:rPr>
                <w:rFonts w:ascii="Times New Roman" w:eastAsia="Times New Roman" w:hAnsi="Times New Roman" w:cs="Times New Roman"/>
                <w:color w:val="000000"/>
                <w:sz w:val="5"/>
              </w:rPr>
            </w:pPr>
          </w:p>
        </w:tc>
        <w:tc>
          <w:tcPr>
            <w:tcW w:w="20" w:type="dxa"/>
            <w:shd w:val="clear" w:color="auto" w:fill="auto"/>
            <w:vAlign w:val="bottom"/>
          </w:tcPr>
          <w:p w:rsidR="003A0939" w:rsidRPr="00CC7562" w:rsidRDefault="003A0939" w:rsidP="00486714">
            <w:pPr>
              <w:spacing w:line="0" w:lineRule="atLeast"/>
              <w:rPr>
                <w:rFonts w:ascii="Times New Roman" w:eastAsia="Times New Roman" w:hAnsi="Times New Roman" w:cs="Times New Roman"/>
                <w:color w:val="000000"/>
                <w:sz w:val="5"/>
              </w:rPr>
            </w:pPr>
          </w:p>
        </w:tc>
      </w:tr>
      <w:tr w:rsidR="003A0939" w:rsidRPr="00CC7562" w:rsidTr="00486714">
        <w:trPr>
          <w:trHeight w:val="22"/>
        </w:trPr>
        <w:tc>
          <w:tcPr>
            <w:tcW w:w="120" w:type="dxa"/>
            <w:tcBorders>
              <w:right w:val="single" w:sz="8" w:space="0" w:color="622423"/>
            </w:tcBorders>
            <w:shd w:val="clear" w:color="auto" w:fill="auto"/>
            <w:vAlign w:val="bottom"/>
          </w:tcPr>
          <w:p w:rsidR="003A0939" w:rsidRPr="00CC7562" w:rsidRDefault="003A0939" w:rsidP="00486714">
            <w:pPr>
              <w:spacing w:line="20" w:lineRule="exact"/>
              <w:rPr>
                <w:rFonts w:ascii="Times New Roman" w:eastAsia="Times New Roman" w:hAnsi="Times New Roman" w:cs="Times New Roman"/>
                <w:color w:val="000000"/>
                <w:sz w:val="1"/>
              </w:rPr>
            </w:pPr>
          </w:p>
        </w:tc>
        <w:tc>
          <w:tcPr>
            <w:tcW w:w="2480" w:type="dxa"/>
            <w:shd w:val="clear" w:color="auto" w:fill="622423"/>
            <w:vAlign w:val="bottom"/>
          </w:tcPr>
          <w:p w:rsidR="003A0939" w:rsidRPr="00CC7562" w:rsidRDefault="003A0939" w:rsidP="00486714">
            <w:pPr>
              <w:spacing w:line="20" w:lineRule="exact"/>
              <w:rPr>
                <w:rFonts w:ascii="Times New Roman" w:eastAsia="Times New Roman" w:hAnsi="Times New Roman" w:cs="Times New Roman"/>
                <w:color w:val="000000"/>
                <w:sz w:val="1"/>
              </w:rPr>
            </w:pPr>
          </w:p>
        </w:tc>
        <w:tc>
          <w:tcPr>
            <w:tcW w:w="120" w:type="dxa"/>
            <w:tcBorders>
              <w:right w:val="single" w:sz="8" w:space="0" w:color="622423"/>
            </w:tcBorders>
            <w:shd w:val="clear" w:color="auto" w:fill="622423"/>
            <w:vAlign w:val="bottom"/>
          </w:tcPr>
          <w:p w:rsidR="003A0939" w:rsidRPr="00CC7562" w:rsidRDefault="003A0939" w:rsidP="00486714">
            <w:pPr>
              <w:spacing w:line="20" w:lineRule="exact"/>
              <w:rPr>
                <w:rFonts w:ascii="Times New Roman" w:eastAsia="Times New Roman" w:hAnsi="Times New Roman" w:cs="Times New Roman"/>
                <w:color w:val="000000"/>
                <w:sz w:val="1"/>
              </w:rPr>
            </w:pPr>
          </w:p>
        </w:tc>
        <w:tc>
          <w:tcPr>
            <w:tcW w:w="7620" w:type="dxa"/>
            <w:shd w:val="clear" w:color="auto" w:fill="622423"/>
            <w:vAlign w:val="bottom"/>
          </w:tcPr>
          <w:p w:rsidR="003A0939" w:rsidRPr="00CC7562" w:rsidRDefault="003A0939" w:rsidP="00486714">
            <w:pPr>
              <w:spacing w:line="20" w:lineRule="exact"/>
              <w:rPr>
                <w:rFonts w:ascii="Times New Roman" w:eastAsia="Times New Roman" w:hAnsi="Times New Roman" w:cs="Times New Roman"/>
                <w:color w:val="000000"/>
                <w:sz w:val="1"/>
              </w:rPr>
            </w:pPr>
          </w:p>
        </w:tc>
        <w:tc>
          <w:tcPr>
            <w:tcW w:w="80" w:type="dxa"/>
            <w:shd w:val="clear" w:color="auto" w:fill="auto"/>
            <w:vAlign w:val="bottom"/>
          </w:tcPr>
          <w:p w:rsidR="003A0939" w:rsidRPr="00CC7562" w:rsidRDefault="003A0939" w:rsidP="00486714">
            <w:pPr>
              <w:spacing w:line="20" w:lineRule="exact"/>
              <w:rPr>
                <w:rFonts w:ascii="Times New Roman" w:eastAsia="Times New Roman" w:hAnsi="Times New Roman" w:cs="Times New Roman"/>
                <w:color w:val="000000"/>
                <w:sz w:val="1"/>
              </w:rPr>
            </w:pPr>
          </w:p>
        </w:tc>
        <w:tc>
          <w:tcPr>
            <w:tcW w:w="20" w:type="dxa"/>
            <w:shd w:val="clear" w:color="auto" w:fill="auto"/>
            <w:vAlign w:val="bottom"/>
          </w:tcPr>
          <w:p w:rsidR="003A0939" w:rsidRPr="00CC7562" w:rsidRDefault="003A0939" w:rsidP="00486714">
            <w:pPr>
              <w:spacing w:line="20" w:lineRule="exact"/>
              <w:rPr>
                <w:rFonts w:ascii="Times New Roman" w:eastAsia="Times New Roman" w:hAnsi="Times New Roman" w:cs="Times New Roman"/>
                <w:color w:val="000000"/>
                <w:sz w:val="1"/>
              </w:rPr>
            </w:pPr>
          </w:p>
        </w:tc>
      </w:tr>
    </w:tbl>
    <w:p w:rsidR="003A0939" w:rsidRPr="00CC7562" w:rsidRDefault="003A0939" w:rsidP="003A0939">
      <w:pPr>
        <w:spacing w:line="21" w:lineRule="exact"/>
        <w:rPr>
          <w:rFonts w:ascii="Times New Roman" w:eastAsia="Times New Roman" w:hAnsi="Times New Roman" w:cs="Times New Roman"/>
          <w:color w:val="000000"/>
        </w:rPr>
      </w:pPr>
    </w:p>
    <w:p w:rsidR="003A0939" w:rsidRPr="00CC7562" w:rsidRDefault="003A0939" w:rsidP="003A0939">
      <w:pPr>
        <w:tabs>
          <w:tab w:val="left" w:pos="8500"/>
        </w:tabs>
        <w:spacing w:line="0" w:lineRule="atLeast"/>
        <w:ind w:left="120"/>
        <w:rPr>
          <w:rFonts w:ascii="Times New Roman" w:eastAsia="Cambria" w:hAnsi="Times New Roman" w:cs="Times New Roman"/>
          <w:color w:val="000000"/>
          <w:sz w:val="24"/>
        </w:rPr>
        <w:sectPr w:rsidR="003A0939" w:rsidRPr="00CC7562" w:rsidSect="00207BB8">
          <w:pgSz w:w="11900" w:h="16838"/>
          <w:pgMar w:top="375" w:right="440" w:bottom="426" w:left="1020" w:header="0" w:footer="0" w:gutter="0"/>
          <w:cols w:space="0" w:equalWidth="0">
            <w:col w:w="10440"/>
          </w:cols>
          <w:docGrid w:linePitch="360"/>
        </w:sectPr>
      </w:pPr>
    </w:p>
    <w:tbl>
      <w:tblPr>
        <w:tblW w:w="10388" w:type="dxa"/>
        <w:tblInd w:w="10" w:type="dxa"/>
        <w:tblLayout w:type="fixed"/>
        <w:tblCellMar>
          <w:left w:w="0" w:type="dxa"/>
          <w:right w:w="0" w:type="dxa"/>
        </w:tblCellMar>
        <w:tblLook w:val="0000" w:firstRow="0" w:lastRow="0" w:firstColumn="0" w:lastColumn="0" w:noHBand="0" w:noVBand="0"/>
      </w:tblPr>
      <w:tblGrid>
        <w:gridCol w:w="116"/>
        <w:gridCol w:w="2148"/>
        <w:gridCol w:w="30"/>
        <w:gridCol w:w="10"/>
        <w:gridCol w:w="314"/>
        <w:gridCol w:w="30"/>
        <w:gridCol w:w="2042"/>
        <w:gridCol w:w="1292"/>
        <w:gridCol w:w="652"/>
        <w:gridCol w:w="1212"/>
        <w:gridCol w:w="1964"/>
        <w:gridCol w:w="519"/>
        <w:gridCol w:w="11"/>
        <w:gridCol w:w="20"/>
        <w:gridCol w:w="18"/>
        <w:gridCol w:w="10"/>
      </w:tblGrid>
      <w:tr w:rsidR="003A0939" w:rsidRPr="00CC7562" w:rsidTr="00486714">
        <w:trPr>
          <w:trHeight w:val="263"/>
        </w:trPr>
        <w:tc>
          <w:tcPr>
            <w:tcW w:w="116" w:type="dxa"/>
            <w:tcBorders>
              <w:top w:val="single" w:sz="8" w:space="0" w:color="auto"/>
              <w:left w:val="single" w:sz="8" w:space="0" w:color="auto"/>
              <w:bottom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bookmarkStart w:id="3" w:name="page4"/>
            <w:bookmarkEnd w:id="3"/>
          </w:p>
        </w:tc>
        <w:tc>
          <w:tcPr>
            <w:tcW w:w="2494" w:type="dxa"/>
            <w:gridSpan w:val="4"/>
            <w:tcBorders>
              <w:top w:val="single" w:sz="8" w:space="0" w:color="auto"/>
              <w:bottom w:val="single" w:sz="8" w:space="0" w:color="auto"/>
            </w:tcBorders>
            <w:shd w:val="clear" w:color="auto" w:fill="B6DDE8"/>
            <w:vAlign w:val="bottom"/>
          </w:tcPr>
          <w:p w:rsidR="003A0939" w:rsidRPr="00CC7562" w:rsidRDefault="003A0939" w:rsidP="00486714">
            <w:pPr>
              <w:spacing w:line="0" w:lineRule="atLeast"/>
              <w:jc w:val="center"/>
              <w:rPr>
                <w:rFonts w:ascii="Times New Roman" w:eastAsia="Times New Roman" w:hAnsi="Times New Roman" w:cs="Times New Roman"/>
                <w:b/>
                <w:i/>
                <w:color w:val="000000"/>
                <w:sz w:val="22"/>
              </w:rPr>
            </w:pPr>
            <w:r w:rsidRPr="00CC7562">
              <w:rPr>
                <w:rFonts w:ascii="Times New Roman" w:eastAsia="Times New Roman" w:hAnsi="Times New Roman" w:cs="Times New Roman"/>
                <w:b/>
                <w:i/>
                <w:color w:val="000000"/>
                <w:sz w:val="22"/>
              </w:rPr>
              <w:t>Юридический адрес</w:t>
            </w:r>
          </w:p>
        </w:tc>
        <w:tc>
          <w:tcPr>
            <w:tcW w:w="30" w:type="dxa"/>
            <w:tcBorders>
              <w:top w:val="single" w:sz="8" w:space="0" w:color="auto"/>
              <w:bottom w:val="single" w:sz="8" w:space="0" w:color="auto"/>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7700" w:type="dxa"/>
            <w:gridSpan w:val="7"/>
            <w:tcBorders>
              <w:top w:val="single" w:sz="8" w:space="0" w:color="auto"/>
              <w:bottom w:val="single" w:sz="8" w:space="0" w:color="auto"/>
            </w:tcBorders>
            <w:shd w:val="clear" w:color="auto" w:fill="auto"/>
            <w:vAlign w:val="bottom"/>
          </w:tcPr>
          <w:p w:rsidR="003A0939" w:rsidRPr="00CC7562" w:rsidRDefault="003A0939" w:rsidP="00486714">
            <w:pPr>
              <w:spacing w:line="0" w:lineRule="atLeast"/>
              <w:rPr>
                <w:rFonts w:ascii="Times New Roman" w:eastAsia="Times New Roman" w:hAnsi="Times New Roman" w:cs="Times New Roman"/>
                <w:color w:val="000000"/>
                <w:sz w:val="22"/>
              </w:rPr>
            </w:pPr>
            <w:r w:rsidRPr="00CC7562">
              <w:rPr>
                <w:rFonts w:ascii="Times New Roman" w:eastAsia="Times New Roman" w:hAnsi="Times New Roman" w:cs="Times New Roman"/>
                <w:color w:val="000000"/>
                <w:sz w:val="22"/>
              </w:rPr>
              <w:t>Республика Татарстан, 420</w:t>
            </w:r>
            <w:r>
              <w:rPr>
                <w:rFonts w:ascii="Times New Roman" w:eastAsia="Times New Roman" w:hAnsi="Times New Roman" w:cs="Times New Roman"/>
                <w:color w:val="000000"/>
                <w:sz w:val="22"/>
              </w:rPr>
              <w:t xml:space="preserve">034, </w:t>
            </w:r>
            <w:proofErr w:type="spellStart"/>
            <w:r>
              <w:rPr>
                <w:rFonts w:ascii="Times New Roman" w:eastAsia="Times New Roman" w:hAnsi="Times New Roman" w:cs="Times New Roman"/>
                <w:color w:val="000000"/>
                <w:sz w:val="22"/>
              </w:rPr>
              <w:t>г.Казань</w:t>
            </w:r>
            <w:proofErr w:type="spellEnd"/>
            <w:r>
              <w:rPr>
                <w:rFonts w:ascii="Times New Roman" w:eastAsia="Times New Roman" w:hAnsi="Times New Roman" w:cs="Times New Roman"/>
                <w:color w:val="000000"/>
                <w:sz w:val="22"/>
              </w:rPr>
              <w:t>, ул. Ленская</w:t>
            </w:r>
            <w:r w:rsidRPr="00CC7562">
              <w:rPr>
                <w:rFonts w:ascii="Times New Roman" w:eastAsia="Times New Roman" w:hAnsi="Times New Roman" w:cs="Times New Roman"/>
                <w:color w:val="000000"/>
                <w:sz w:val="22"/>
              </w:rPr>
              <w:t>, д.</w:t>
            </w:r>
            <w:r>
              <w:rPr>
                <w:rFonts w:ascii="Times New Roman" w:eastAsia="Times New Roman" w:hAnsi="Times New Roman" w:cs="Times New Roman"/>
                <w:color w:val="000000"/>
                <w:sz w:val="22"/>
              </w:rPr>
              <w:t>3а</w:t>
            </w:r>
          </w:p>
        </w:tc>
        <w:tc>
          <w:tcPr>
            <w:tcW w:w="48" w:type="dxa"/>
            <w:gridSpan w:val="3"/>
            <w:tcBorders>
              <w:top w:val="single" w:sz="8" w:space="0" w:color="auto"/>
              <w:bottom w:val="single" w:sz="8" w:space="0" w:color="auto"/>
              <w:right w:val="single" w:sz="8" w:space="0" w:color="auto"/>
            </w:tcBorders>
            <w:shd w:val="clear" w:color="auto" w:fill="auto"/>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r>
      <w:tr w:rsidR="003A0939" w:rsidRPr="00CC7562" w:rsidTr="00486714">
        <w:trPr>
          <w:trHeight w:val="243"/>
        </w:trPr>
        <w:tc>
          <w:tcPr>
            <w:tcW w:w="116" w:type="dxa"/>
            <w:tcBorders>
              <w:left w:val="single" w:sz="8" w:space="0" w:color="auto"/>
              <w:bottom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2494" w:type="dxa"/>
            <w:gridSpan w:val="4"/>
            <w:tcBorders>
              <w:bottom w:val="single" w:sz="8" w:space="0" w:color="auto"/>
            </w:tcBorders>
            <w:shd w:val="clear" w:color="auto" w:fill="B6DDE8"/>
            <w:vAlign w:val="bottom"/>
          </w:tcPr>
          <w:p w:rsidR="003A0939" w:rsidRPr="00CC7562" w:rsidRDefault="003A0939" w:rsidP="00486714">
            <w:pPr>
              <w:spacing w:line="241" w:lineRule="exact"/>
              <w:jc w:val="center"/>
              <w:rPr>
                <w:rFonts w:ascii="Times New Roman" w:eastAsia="Times New Roman" w:hAnsi="Times New Roman" w:cs="Times New Roman"/>
                <w:b/>
                <w:i/>
                <w:color w:val="000000"/>
                <w:sz w:val="22"/>
              </w:rPr>
            </w:pPr>
            <w:r w:rsidRPr="00CC7562">
              <w:rPr>
                <w:rFonts w:ascii="Times New Roman" w:eastAsia="Times New Roman" w:hAnsi="Times New Roman" w:cs="Times New Roman"/>
                <w:b/>
                <w:i/>
                <w:color w:val="000000"/>
                <w:sz w:val="22"/>
              </w:rPr>
              <w:t>Телефон</w:t>
            </w:r>
          </w:p>
        </w:tc>
        <w:tc>
          <w:tcPr>
            <w:tcW w:w="30" w:type="dxa"/>
            <w:tcBorders>
              <w:bottom w:val="single" w:sz="8" w:space="0" w:color="auto"/>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3337" w:type="dxa"/>
            <w:gridSpan w:val="2"/>
            <w:tcBorders>
              <w:bottom w:val="single" w:sz="8" w:space="0" w:color="auto"/>
            </w:tcBorders>
            <w:shd w:val="clear" w:color="auto" w:fill="auto"/>
            <w:vAlign w:val="bottom"/>
          </w:tcPr>
          <w:p w:rsidR="003A0939" w:rsidRPr="00CC7562" w:rsidRDefault="003A0939" w:rsidP="00486714">
            <w:pPr>
              <w:spacing w:line="241" w:lineRule="exact"/>
              <w:rPr>
                <w:rFonts w:ascii="Times New Roman" w:eastAsia="Times New Roman" w:hAnsi="Times New Roman" w:cs="Times New Roman"/>
                <w:color w:val="000000"/>
                <w:sz w:val="22"/>
              </w:rPr>
            </w:pPr>
            <w:r w:rsidRPr="00CC7562">
              <w:rPr>
                <w:rFonts w:ascii="Times New Roman" w:eastAsia="Times New Roman" w:hAnsi="Times New Roman" w:cs="Times New Roman"/>
                <w:color w:val="000000"/>
                <w:sz w:val="22"/>
              </w:rPr>
              <w:t>+7(843)-</w:t>
            </w:r>
            <w:r>
              <w:rPr>
                <w:rFonts w:ascii="Times New Roman" w:eastAsia="Times New Roman" w:hAnsi="Times New Roman" w:cs="Times New Roman"/>
                <w:color w:val="000000"/>
                <w:sz w:val="22"/>
              </w:rPr>
              <w:t>562-50-77, 562-18-91</w:t>
            </w:r>
          </w:p>
        </w:tc>
        <w:tc>
          <w:tcPr>
            <w:tcW w:w="653" w:type="dxa"/>
            <w:tcBorders>
              <w:bottom w:val="single" w:sz="8" w:space="0" w:color="auto"/>
            </w:tcBorders>
            <w:shd w:val="clear" w:color="auto" w:fill="auto"/>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1213" w:type="dxa"/>
            <w:tcBorders>
              <w:bottom w:val="single" w:sz="8" w:space="0" w:color="auto"/>
            </w:tcBorders>
            <w:shd w:val="clear" w:color="auto" w:fill="auto"/>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1966" w:type="dxa"/>
            <w:tcBorders>
              <w:bottom w:val="single" w:sz="8" w:space="0" w:color="auto"/>
            </w:tcBorders>
            <w:shd w:val="clear" w:color="auto" w:fill="auto"/>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531" w:type="dxa"/>
            <w:gridSpan w:val="2"/>
            <w:tcBorders>
              <w:bottom w:val="single" w:sz="8" w:space="0" w:color="auto"/>
            </w:tcBorders>
            <w:shd w:val="clear" w:color="auto" w:fill="auto"/>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48" w:type="dxa"/>
            <w:gridSpan w:val="3"/>
            <w:tcBorders>
              <w:bottom w:val="single" w:sz="8" w:space="0" w:color="auto"/>
              <w:right w:val="single" w:sz="8" w:space="0" w:color="auto"/>
            </w:tcBorders>
            <w:shd w:val="clear" w:color="auto" w:fill="auto"/>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r>
      <w:tr w:rsidR="003A0939" w:rsidRPr="00CC7562" w:rsidTr="00486714">
        <w:trPr>
          <w:trHeight w:val="243"/>
        </w:trPr>
        <w:tc>
          <w:tcPr>
            <w:tcW w:w="116" w:type="dxa"/>
            <w:tcBorders>
              <w:left w:val="single" w:sz="8" w:space="0" w:color="auto"/>
              <w:bottom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2494" w:type="dxa"/>
            <w:gridSpan w:val="4"/>
            <w:tcBorders>
              <w:bottom w:val="single" w:sz="8" w:space="0" w:color="auto"/>
            </w:tcBorders>
            <w:shd w:val="clear" w:color="auto" w:fill="B6DDE8"/>
            <w:vAlign w:val="bottom"/>
          </w:tcPr>
          <w:p w:rsidR="003A0939" w:rsidRPr="00CC7562" w:rsidRDefault="003A0939" w:rsidP="00486714">
            <w:pPr>
              <w:spacing w:line="241" w:lineRule="exact"/>
              <w:jc w:val="center"/>
              <w:rPr>
                <w:rFonts w:ascii="Times New Roman" w:eastAsia="Times New Roman" w:hAnsi="Times New Roman" w:cs="Times New Roman"/>
                <w:b/>
                <w:i/>
                <w:color w:val="000000"/>
                <w:sz w:val="22"/>
              </w:rPr>
            </w:pPr>
            <w:r w:rsidRPr="00CC7562">
              <w:rPr>
                <w:rFonts w:ascii="Times New Roman" w:eastAsia="Times New Roman" w:hAnsi="Times New Roman" w:cs="Times New Roman"/>
                <w:b/>
                <w:i/>
                <w:color w:val="000000"/>
                <w:sz w:val="22"/>
              </w:rPr>
              <w:t>Электронный адрес</w:t>
            </w:r>
          </w:p>
        </w:tc>
        <w:tc>
          <w:tcPr>
            <w:tcW w:w="30" w:type="dxa"/>
            <w:tcBorders>
              <w:bottom w:val="single" w:sz="8" w:space="0" w:color="auto"/>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3337" w:type="dxa"/>
            <w:gridSpan w:val="2"/>
            <w:tcBorders>
              <w:bottom w:val="single" w:sz="4" w:space="0" w:color="auto"/>
            </w:tcBorders>
            <w:shd w:val="clear" w:color="auto" w:fill="auto"/>
            <w:vAlign w:val="bottom"/>
          </w:tcPr>
          <w:p w:rsidR="003A0939" w:rsidRPr="00CC7562" w:rsidRDefault="003A0939" w:rsidP="00486714">
            <w:pPr>
              <w:spacing w:line="241" w:lineRule="exact"/>
              <w:rPr>
                <w:rFonts w:ascii="Times New Roman" w:eastAsia="Times New Roman" w:hAnsi="Times New Roman" w:cs="Times New Roman"/>
                <w:color w:val="000000"/>
                <w:sz w:val="22"/>
              </w:rPr>
            </w:pPr>
            <w:r>
              <w:rPr>
                <w:rFonts w:ascii="Times New Roman" w:eastAsia="Times New Roman" w:hAnsi="Times New Roman" w:cs="Times New Roman"/>
                <w:color w:val="000000"/>
                <w:sz w:val="22"/>
                <w:lang w:val="en-US"/>
              </w:rPr>
              <w:t>Ds</w:t>
            </w:r>
            <w:r>
              <w:rPr>
                <w:rFonts w:ascii="Times New Roman" w:eastAsia="Times New Roman" w:hAnsi="Times New Roman" w:cs="Times New Roman"/>
                <w:color w:val="000000"/>
                <w:sz w:val="22"/>
              </w:rPr>
              <w:t>217</w:t>
            </w:r>
            <w:r>
              <w:rPr>
                <w:rFonts w:ascii="Times New Roman" w:eastAsia="Times New Roman" w:hAnsi="Times New Roman" w:cs="Times New Roman"/>
                <w:color w:val="000000"/>
                <w:sz w:val="22"/>
                <w:lang w:val="en-US"/>
              </w:rPr>
              <w:t>.</w:t>
            </w:r>
            <w:proofErr w:type="spellStart"/>
            <w:r>
              <w:rPr>
                <w:rFonts w:ascii="Times New Roman" w:eastAsia="Times New Roman" w:hAnsi="Times New Roman" w:cs="Times New Roman"/>
                <w:color w:val="000000"/>
                <w:sz w:val="22"/>
                <w:lang w:val="en-US"/>
              </w:rPr>
              <w:t>kzn</w:t>
            </w:r>
            <w:proofErr w:type="spellEnd"/>
            <w:r w:rsidRPr="00CC7562">
              <w:rPr>
                <w:rFonts w:ascii="Times New Roman" w:eastAsia="Times New Roman" w:hAnsi="Times New Roman" w:cs="Times New Roman"/>
                <w:color w:val="000000"/>
                <w:sz w:val="22"/>
              </w:rPr>
              <w:t>@</w:t>
            </w:r>
            <w:proofErr w:type="spellStart"/>
            <w:r>
              <w:rPr>
                <w:rFonts w:ascii="Times New Roman" w:eastAsia="Times New Roman" w:hAnsi="Times New Roman" w:cs="Times New Roman"/>
                <w:color w:val="000000"/>
                <w:sz w:val="22"/>
                <w:lang w:val="en-US"/>
              </w:rPr>
              <w:t>tatar</w:t>
            </w:r>
            <w:proofErr w:type="spellEnd"/>
            <w:r w:rsidRPr="005959C6">
              <w:rPr>
                <w:rFonts w:ascii="Times New Roman" w:eastAsia="Times New Roman" w:hAnsi="Times New Roman" w:cs="Times New Roman"/>
                <w:color w:val="000000"/>
                <w:sz w:val="22"/>
              </w:rPr>
              <w:t>.</w:t>
            </w:r>
            <w:r w:rsidRPr="00CC7562">
              <w:rPr>
                <w:rFonts w:ascii="Times New Roman" w:eastAsia="Times New Roman" w:hAnsi="Times New Roman" w:cs="Times New Roman"/>
                <w:color w:val="000000"/>
                <w:sz w:val="22"/>
              </w:rPr>
              <w:t>.</w:t>
            </w:r>
            <w:proofErr w:type="spellStart"/>
            <w:r w:rsidRPr="00CC7562">
              <w:rPr>
                <w:rFonts w:ascii="Times New Roman" w:eastAsia="Times New Roman" w:hAnsi="Times New Roman" w:cs="Times New Roman"/>
                <w:color w:val="000000"/>
                <w:sz w:val="22"/>
              </w:rPr>
              <w:t>ru</w:t>
            </w:r>
            <w:proofErr w:type="spellEnd"/>
          </w:p>
        </w:tc>
        <w:tc>
          <w:tcPr>
            <w:tcW w:w="653" w:type="dxa"/>
            <w:tcBorders>
              <w:bottom w:val="single" w:sz="4" w:space="0" w:color="auto"/>
            </w:tcBorders>
            <w:shd w:val="clear" w:color="auto" w:fill="auto"/>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1213" w:type="dxa"/>
            <w:tcBorders>
              <w:bottom w:val="single" w:sz="4" w:space="0" w:color="auto"/>
            </w:tcBorders>
            <w:shd w:val="clear" w:color="auto" w:fill="auto"/>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1966" w:type="dxa"/>
            <w:tcBorders>
              <w:bottom w:val="single" w:sz="4" w:space="0" w:color="auto"/>
            </w:tcBorders>
            <w:shd w:val="clear" w:color="auto" w:fill="auto"/>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531" w:type="dxa"/>
            <w:gridSpan w:val="2"/>
            <w:tcBorders>
              <w:bottom w:val="single" w:sz="4" w:space="0" w:color="auto"/>
            </w:tcBorders>
            <w:shd w:val="clear" w:color="auto" w:fill="auto"/>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48" w:type="dxa"/>
            <w:gridSpan w:val="3"/>
            <w:tcBorders>
              <w:bottom w:val="single" w:sz="8" w:space="0" w:color="auto"/>
              <w:right w:val="single" w:sz="8" w:space="0" w:color="auto"/>
            </w:tcBorders>
            <w:shd w:val="clear" w:color="auto" w:fill="auto"/>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r>
      <w:tr w:rsidR="003A0939" w:rsidRPr="00CC7562" w:rsidTr="00486714">
        <w:trPr>
          <w:trHeight w:val="236"/>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rPr>
            </w:pPr>
          </w:p>
        </w:tc>
        <w:tc>
          <w:tcPr>
            <w:tcW w:w="2494" w:type="dxa"/>
            <w:gridSpan w:val="4"/>
            <w:vMerge w:val="restart"/>
            <w:shd w:val="clear" w:color="auto" w:fill="B6DDE8"/>
            <w:vAlign w:val="center"/>
          </w:tcPr>
          <w:p w:rsidR="003A0939" w:rsidRPr="00CC7562" w:rsidRDefault="003A0939" w:rsidP="00486714">
            <w:pPr>
              <w:spacing w:line="0" w:lineRule="atLeast"/>
              <w:jc w:val="center"/>
              <w:rPr>
                <w:rFonts w:ascii="Times New Roman" w:eastAsia="Times New Roman" w:hAnsi="Times New Roman" w:cs="Times New Roman"/>
                <w:color w:val="000000"/>
              </w:rPr>
            </w:pPr>
            <w:r w:rsidRPr="00CC7562">
              <w:rPr>
                <w:rFonts w:ascii="Times New Roman" w:eastAsia="Times New Roman" w:hAnsi="Times New Roman" w:cs="Times New Roman"/>
                <w:b/>
                <w:i/>
                <w:color w:val="000000"/>
                <w:sz w:val="22"/>
              </w:rPr>
              <w:t>Учредитель</w:t>
            </w:r>
          </w:p>
        </w:tc>
        <w:tc>
          <w:tcPr>
            <w:tcW w:w="30" w:type="dxa"/>
            <w:tcBorders>
              <w:right w:val="single" w:sz="4"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rPr>
            </w:pPr>
          </w:p>
        </w:tc>
        <w:tc>
          <w:tcPr>
            <w:tcW w:w="7700" w:type="dxa"/>
            <w:gridSpan w:val="7"/>
            <w:vMerge w:val="restart"/>
            <w:tcBorders>
              <w:top w:val="single" w:sz="4" w:space="0" w:color="auto"/>
              <w:left w:val="single" w:sz="4" w:space="0" w:color="auto"/>
            </w:tcBorders>
            <w:shd w:val="clear" w:color="auto" w:fill="auto"/>
            <w:vAlign w:val="bottom"/>
          </w:tcPr>
          <w:p w:rsidR="003A0939" w:rsidRPr="00CC7562" w:rsidRDefault="003A0939" w:rsidP="00486714">
            <w:pPr>
              <w:spacing w:line="235" w:lineRule="exact"/>
              <w:jc w:val="center"/>
              <w:rPr>
                <w:rFonts w:ascii="Times New Roman" w:eastAsia="Times New Roman" w:hAnsi="Times New Roman" w:cs="Times New Roman"/>
                <w:color w:val="000000"/>
                <w:w w:val="99"/>
                <w:sz w:val="22"/>
                <w:szCs w:val="22"/>
              </w:rPr>
            </w:pPr>
            <w:r w:rsidRPr="00CC7562">
              <w:rPr>
                <w:rFonts w:ascii="Times New Roman" w:eastAsia="Times New Roman" w:hAnsi="Times New Roman" w:cs="Times New Roman"/>
                <w:color w:val="000000"/>
                <w:w w:val="99"/>
                <w:sz w:val="22"/>
                <w:szCs w:val="22"/>
              </w:rPr>
              <w:t>МКУ «Управление образования Исполнительного комитета</w:t>
            </w:r>
          </w:p>
          <w:p w:rsidR="003A0939" w:rsidRPr="00CC7562" w:rsidRDefault="003A0939" w:rsidP="00486714">
            <w:pPr>
              <w:spacing w:line="0" w:lineRule="atLeast"/>
              <w:jc w:val="center"/>
              <w:rPr>
                <w:rFonts w:ascii="Times New Roman" w:eastAsia="Times New Roman" w:hAnsi="Times New Roman" w:cs="Times New Roman"/>
                <w:color w:val="000000"/>
                <w:sz w:val="22"/>
                <w:szCs w:val="22"/>
              </w:rPr>
            </w:pPr>
            <w:r w:rsidRPr="00CC7562">
              <w:rPr>
                <w:rFonts w:ascii="Times New Roman" w:eastAsia="Times New Roman" w:hAnsi="Times New Roman" w:cs="Times New Roman"/>
                <w:color w:val="000000"/>
                <w:sz w:val="22"/>
                <w:szCs w:val="22"/>
              </w:rPr>
              <w:t xml:space="preserve">муниципального образования города </w:t>
            </w:r>
            <w:proofErr w:type="gramStart"/>
            <w:r w:rsidRPr="00CC7562">
              <w:rPr>
                <w:rFonts w:ascii="Times New Roman" w:eastAsia="Times New Roman" w:hAnsi="Times New Roman" w:cs="Times New Roman"/>
                <w:color w:val="000000"/>
                <w:sz w:val="22"/>
                <w:szCs w:val="22"/>
              </w:rPr>
              <w:t xml:space="preserve">Казани» </w:t>
            </w:r>
            <w:r w:rsidRPr="003A0939">
              <w:rPr>
                <w:rFonts w:ascii="Times New Roman" w:eastAsia="Times New Roman" w:hAnsi="Times New Roman" w:cs="Times New Roman"/>
                <w:color w:val="000000"/>
                <w:sz w:val="22"/>
                <w:szCs w:val="22"/>
              </w:rPr>
              <w:t xml:space="preserve"> </w:t>
            </w:r>
            <w:r w:rsidRPr="00CC7562">
              <w:rPr>
                <w:rFonts w:ascii="Times New Roman" w:eastAsia="Times New Roman" w:hAnsi="Times New Roman" w:cs="Times New Roman"/>
                <w:color w:val="000000"/>
                <w:sz w:val="22"/>
                <w:szCs w:val="22"/>
              </w:rPr>
              <w:t>,</w:t>
            </w:r>
            <w:proofErr w:type="gramEnd"/>
          </w:p>
          <w:p w:rsidR="003A0939" w:rsidRPr="00CC7562" w:rsidRDefault="003A0939" w:rsidP="00486714">
            <w:pPr>
              <w:spacing w:line="0" w:lineRule="atLeast"/>
              <w:jc w:val="center"/>
              <w:rPr>
                <w:rFonts w:ascii="Times New Roman" w:eastAsia="Times New Roman" w:hAnsi="Times New Roman" w:cs="Times New Roman"/>
                <w:color w:val="000000"/>
                <w:sz w:val="12"/>
              </w:rPr>
            </w:pPr>
            <w:r w:rsidRPr="00CC7562">
              <w:rPr>
                <w:rFonts w:ascii="Times New Roman" w:eastAsia="Times New Roman" w:hAnsi="Times New Roman" w:cs="Times New Roman"/>
                <w:color w:val="000000"/>
                <w:sz w:val="22"/>
                <w:szCs w:val="22"/>
              </w:rPr>
              <w:t xml:space="preserve">420111, ул. </w:t>
            </w:r>
            <w:proofErr w:type="spellStart"/>
            <w:r w:rsidRPr="00CC7562">
              <w:rPr>
                <w:rFonts w:ascii="Times New Roman" w:eastAsia="Times New Roman" w:hAnsi="Times New Roman" w:cs="Times New Roman"/>
                <w:color w:val="000000"/>
                <w:sz w:val="22"/>
                <w:szCs w:val="22"/>
              </w:rPr>
              <w:t>Б.Красная</w:t>
            </w:r>
            <w:proofErr w:type="spellEnd"/>
            <w:r w:rsidRPr="00CC7562">
              <w:rPr>
                <w:rFonts w:ascii="Times New Roman" w:eastAsia="Times New Roman" w:hAnsi="Times New Roman" w:cs="Times New Roman"/>
                <w:color w:val="000000"/>
                <w:sz w:val="22"/>
                <w:szCs w:val="22"/>
              </w:rPr>
              <w:t>, д.1</w:t>
            </w:r>
          </w:p>
          <w:p w:rsidR="003A0939" w:rsidRPr="00CC7562" w:rsidRDefault="003A0939" w:rsidP="00486714">
            <w:pPr>
              <w:spacing w:line="0" w:lineRule="atLeast"/>
              <w:jc w:val="center"/>
              <w:rPr>
                <w:rFonts w:ascii="Times New Roman" w:eastAsia="Times New Roman" w:hAnsi="Times New Roman" w:cs="Times New Roman"/>
                <w:color w:val="000000"/>
                <w:w w:val="99"/>
                <w:sz w:val="22"/>
                <w:szCs w:val="22"/>
              </w:rPr>
            </w:pPr>
            <w:r w:rsidRPr="00CC7562">
              <w:rPr>
                <w:rFonts w:ascii="Times New Roman" w:eastAsia="Times New Roman" w:hAnsi="Times New Roman" w:cs="Times New Roman"/>
                <w:color w:val="000000"/>
                <w:sz w:val="22"/>
                <w:szCs w:val="22"/>
              </w:rPr>
              <w:t xml:space="preserve">Электронный адрес: </w:t>
            </w:r>
            <w:hyperlink r:id="rId8" w:history="1">
              <w:r w:rsidRPr="00CC7562">
                <w:rPr>
                  <w:rFonts w:ascii="Times New Roman" w:eastAsia="Times New Roman" w:hAnsi="Times New Roman" w:cs="Times New Roman"/>
                  <w:color w:val="000000"/>
                  <w:sz w:val="22"/>
                  <w:szCs w:val="22"/>
                  <w:u w:val="single"/>
                </w:rPr>
                <w:t>guo-kzn@yandex.ru</w:t>
              </w:r>
            </w:hyperlink>
          </w:p>
        </w:tc>
        <w:tc>
          <w:tcPr>
            <w:tcW w:w="48" w:type="dxa"/>
            <w:gridSpan w:val="3"/>
            <w:tcBorders>
              <w:left w:val="nil"/>
              <w:right w:val="single" w:sz="8" w:space="0" w:color="auto"/>
            </w:tcBorders>
            <w:shd w:val="clear" w:color="auto" w:fill="auto"/>
            <w:vAlign w:val="bottom"/>
          </w:tcPr>
          <w:p w:rsidR="003A0939" w:rsidRPr="00CC7562" w:rsidRDefault="003A0939" w:rsidP="00486714">
            <w:pPr>
              <w:spacing w:line="0" w:lineRule="atLeast"/>
              <w:rPr>
                <w:rFonts w:ascii="Times New Roman" w:eastAsia="Times New Roman" w:hAnsi="Times New Roman" w:cs="Times New Roman"/>
                <w:color w:val="000000"/>
              </w:rPr>
            </w:pPr>
          </w:p>
        </w:tc>
      </w:tr>
      <w:tr w:rsidR="003A0939" w:rsidRPr="00CC7562" w:rsidTr="00486714">
        <w:trPr>
          <w:trHeight w:val="151"/>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3"/>
              </w:rPr>
            </w:pPr>
          </w:p>
        </w:tc>
        <w:tc>
          <w:tcPr>
            <w:tcW w:w="2494" w:type="dxa"/>
            <w:gridSpan w:val="4"/>
            <w:vMerge/>
            <w:shd w:val="clear" w:color="auto" w:fill="B6DDE8"/>
            <w:vAlign w:val="bottom"/>
          </w:tcPr>
          <w:p w:rsidR="003A0939" w:rsidRPr="00CC7562" w:rsidRDefault="003A0939" w:rsidP="00486714">
            <w:pPr>
              <w:spacing w:line="0" w:lineRule="atLeast"/>
              <w:jc w:val="center"/>
              <w:rPr>
                <w:rFonts w:ascii="Times New Roman" w:eastAsia="Times New Roman" w:hAnsi="Times New Roman" w:cs="Times New Roman"/>
                <w:b/>
                <w:i/>
                <w:color w:val="000000"/>
                <w:sz w:val="22"/>
              </w:rPr>
            </w:pPr>
          </w:p>
        </w:tc>
        <w:tc>
          <w:tcPr>
            <w:tcW w:w="30" w:type="dxa"/>
            <w:tcBorders>
              <w:right w:val="single" w:sz="4"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3"/>
              </w:rPr>
            </w:pPr>
          </w:p>
        </w:tc>
        <w:tc>
          <w:tcPr>
            <w:tcW w:w="7700" w:type="dxa"/>
            <w:gridSpan w:val="7"/>
            <w:vMerge/>
            <w:tcBorders>
              <w:left w:val="single" w:sz="4" w:space="0" w:color="auto"/>
            </w:tcBorders>
            <w:shd w:val="clear" w:color="auto" w:fill="auto"/>
            <w:vAlign w:val="bottom"/>
          </w:tcPr>
          <w:p w:rsidR="003A0939" w:rsidRPr="00CC7562" w:rsidRDefault="003A0939" w:rsidP="00486714">
            <w:pPr>
              <w:spacing w:line="0" w:lineRule="atLeast"/>
              <w:jc w:val="center"/>
              <w:rPr>
                <w:rFonts w:ascii="Times New Roman" w:eastAsia="Times New Roman" w:hAnsi="Times New Roman" w:cs="Times New Roman"/>
                <w:color w:val="000000"/>
                <w:sz w:val="22"/>
                <w:szCs w:val="22"/>
              </w:rPr>
            </w:pPr>
          </w:p>
        </w:tc>
        <w:tc>
          <w:tcPr>
            <w:tcW w:w="48" w:type="dxa"/>
            <w:gridSpan w:val="3"/>
            <w:tcBorders>
              <w:left w:val="nil"/>
              <w:right w:val="single" w:sz="8" w:space="0" w:color="auto"/>
            </w:tcBorders>
            <w:shd w:val="clear" w:color="auto" w:fill="auto"/>
            <w:vAlign w:val="bottom"/>
          </w:tcPr>
          <w:p w:rsidR="003A0939" w:rsidRPr="00CC7562" w:rsidRDefault="003A0939" w:rsidP="00486714">
            <w:pPr>
              <w:spacing w:line="0" w:lineRule="atLeast"/>
              <w:rPr>
                <w:rFonts w:ascii="Times New Roman" w:eastAsia="Times New Roman" w:hAnsi="Times New Roman" w:cs="Times New Roman"/>
                <w:color w:val="000000"/>
                <w:sz w:val="13"/>
              </w:rPr>
            </w:pPr>
          </w:p>
        </w:tc>
      </w:tr>
      <w:tr w:rsidR="003A0939" w:rsidRPr="00CC7562" w:rsidTr="00486714">
        <w:trPr>
          <w:trHeight w:val="104"/>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9"/>
              </w:rPr>
            </w:pPr>
          </w:p>
        </w:tc>
        <w:tc>
          <w:tcPr>
            <w:tcW w:w="2494" w:type="dxa"/>
            <w:gridSpan w:val="4"/>
            <w:vMerge/>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9"/>
              </w:rPr>
            </w:pPr>
          </w:p>
        </w:tc>
        <w:tc>
          <w:tcPr>
            <w:tcW w:w="30" w:type="dxa"/>
            <w:tcBorders>
              <w:right w:val="single" w:sz="4"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9"/>
              </w:rPr>
            </w:pPr>
          </w:p>
        </w:tc>
        <w:tc>
          <w:tcPr>
            <w:tcW w:w="7700" w:type="dxa"/>
            <w:gridSpan w:val="7"/>
            <w:vMerge/>
            <w:tcBorders>
              <w:left w:val="single" w:sz="4" w:space="0" w:color="auto"/>
            </w:tcBorders>
            <w:shd w:val="clear" w:color="auto" w:fill="auto"/>
            <w:vAlign w:val="bottom"/>
          </w:tcPr>
          <w:p w:rsidR="003A0939" w:rsidRPr="00CC7562" w:rsidRDefault="003A0939" w:rsidP="00486714">
            <w:pPr>
              <w:spacing w:line="0" w:lineRule="atLeast"/>
              <w:jc w:val="center"/>
              <w:rPr>
                <w:rFonts w:ascii="Times New Roman" w:eastAsia="Times New Roman" w:hAnsi="Times New Roman" w:cs="Times New Roman"/>
                <w:color w:val="000000"/>
                <w:sz w:val="22"/>
                <w:szCs w:val="22"/>
              </w:rPr>
            </w:pPr>
          </w:p>
        </w:tc>
        <w:tc>
          <w:tcPr>
            <w:tcW w:w="48" w:type="dxa"/>
            <w:gridSpan w:val="3"/>
            <w:tcBorders>
              <w:left w:val="nil"/>
              <w:right w:val="single" w:sz="8" w:space="0" w:color="auto"/>
            </w:tcBorders>
            <w:shd w:val="clear" w:color="auto" w:fill="auto"/>
            <w:vAlign w:val="bottom"/>
          </w:tcPr>
          <w:p w:rsidR="003A0939" w:rsidRPr="00CC7562" w:rsidRDefault="003A0939" w:rsidP="00486714">
            <w:pPr>
              <w:spacing w:line="0" w:lineRule="atLeast"/>
              <w:rPr>
                <w:rFonts w:ascii="Times New Roman" w:eastAsia="Times New Roman" w:hAnsi="Times New Roman" w:cs="Times New Roman"/>
                <w:color w:val="000000"/>
                <w:sz w:val="9"/>
              </w:rPr>
            </w:pPr>
          </w:p>
        </w:tc>
      </w:tr>
      <w:tr w:rsidR="003A0939" w:rsidRPr="00CC7562" w:rsidTr="00486714">
        <w:trPr>
          <w:trHeight w:val="147"/>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2"/>
              </w:rPr>
            </w:pPr>
          </w:p>
        </w:tc>
        <w:tc>
          <w:tcPr>
            <w:tcW w:w="2494" w:type="dxa"/>
            <w:gridSpan w:val="4"/>
            <w:vMerge/>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2"/>
              </w:rPr>
            </w:pPr>
          </w:p>
        </w:tc>
        <w:tc>
          <w:tcPr>
            <w:tcW w:w="30" w:type="dxa"/>
            <w:tcBorders>
              <w:right w:val="single" w:sz="4"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2"/>
              </w:rPr>
            </w:pPr>
          </w:p>
        </w:tc>
        <w:tc>
          <w:tcPr>
            <w:tcW w:w="7700" w:type="dxa"/>
            <w:gridSpan w:val="7"/>
            <w:vMerge/>
            <w:tcBorders>
              <w:left w:val="single" w:sz="4" w:space="0" w:color="auto"/>
            </w:tcBorders>
            <w:shd w:val="clear" w:color="auto" w:fill="auto"/>
            <w:vAlign w:val="bottom"/>
          </w:tcPr>
          <w:p w:rsidR="003A0939" w:rsidRPr="00CC7562" w:rsidRDefault="003A0939" w:rsidP="00486714">
            <w:pPr>
              <w:spacing w:line="0" w:lineRule="atLeast"/>
              <w:jc w:val="center"/>
              <w:rPr>
                <w:rFonts w:ascii="Times New Roman" w:eastAsia="Times New Roman" w:hAnsi="Times New Roman" w:cs="Times New Roman"/>
                <w:color w:val="000000"/>
                <w:sz w:val="12"/>
              </w:rPr>
            </w:pPr>
          </w:p>
        </w:tc>
        <w:tc>
          <w:tcPr>
            <w:tcW w:w="48" w:type="dxa"/>
            <w:gridSpan w:val="3"/>
            <w:tcBorders>
              <w:left w:val="nil"/>
              <w:right w:val="single" w:sz="8" w:space="0" w:color="auto"/>
            </w:tcBorders>
            <w:shd w:val="clear" w:color="auto" w:fill="auto"/>
            <w:vAlign w:val="bottom"/>
          </w:tcPr>
          <w:p w:rsidR="003A0939" w:rsidRPr="00CC7562" w:rsidRDefault="003A0939" w:rsidP="00486714">
            <w:pPr>
              <w:spacing w:line="0" w:lineRule="atLeast"/>
              <w:rPr>
                <w:rFonts w:ascii="Times New Roman" w:eastAsia="Times New Roman" w:hAnsi="Times New Roman" w:cs="Times New Roman"/>
                <w:color w:val="000000"/>
                <w:sz w:val="12"/>
              </w:rPr>
            </w:pPr>
          </w:p>
        </w:tc>
      </w:tr>
      <w:tr w:rsidR="003A0939" w:rsidRPr="00CC7562" w:rsidTr="00486714">
        <w:trPr>
          <w:trHeight w:val="106"/>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9"/>
              </w:rPr>
            </w:pPr>
          </w:p>
        </w:tc>
        <w:tc>
          <w:tcPr>
            <w:tcW w:w="2494" w:type="dxa"/>
            <w:gridSpan w:val="4"/>
            <w:vMerge/>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9"/>
              </w:rPr>
            </w:pPr>
          </w:p>
        </w:tc>
        <w:tc>
          <w:tcPr>
            <w:tcW w:w="30" w:type="dxa"/>
            <w:tcBorders>
              <w:right w:val="single" w:sz="4"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9"/>
              </w:rPr>
            </w:pPr>
          </w:p>
        </w:tc>
        <w:tc>
          <w:tcPr>
            <w:tcW w:w="7700" w:type="dxa"/>
            <w:gridSpan w:val="7"/>
            <w:vMerge/>
            <w:tcBorders>
              <w:left w:val="single" w:sz="4" w:space="0" w:color="auto"/>
            </w:tcBorders>
            <w:shd w:val="clear" w:color="auto" w:fill="auto"/>
            <w:vAlign w:val="bottom"/>
          </w:tcPr>
          <w:p w:rsidR="003A0939" w:rsidRPr="00CC7562" w:rsidRDefault="003A0939" w:rsidP="00486714">
            <w:pPr>
              <w:spacing w:line="0" w:lineRule="atLeast"/>
              <w:jc w:val="center"/>
              <w:rPr>
                <w:rFonts w:ascii="Times New Roman" w:eastAsia="Times New Roman" w:hAnsi="Times New Roman" w:cs="Times New Roman"/>
                <w:color w:val="000000"/>
                <w:sz w:val="9"/>
              </w:rPr>
            </w:pPr>
          </w:p>
        </w:tc>
        <w:tc>
          <w:tcPr>
            <w:tcW w:w="48" w:type="dxa"/>
            <w:gridSpan w:val="3"/>
            <w:tcBorders>
              <w:left w:val="nil"/>
              <w:right w:val="single" w:sz="8" w:space="0" w:color="auto"/>
            </w:tcBorders>
            <w:shd w:val="clear" w:color="auto" w:fill="auto"/>
            <w:vAlign w:val="bottom"/>
          </w:tcPr>
          <w:p w:rsidR="003A0939" w:rsidRPr="00CC7562" w:rsidRDefault="003A0939" w:rsidP="00486714">
            <w:pPr>
              <w:spacing w:line="0" w:lineRule="atLeast"/>
              <w:rPr>
                <w:rFonts w:ascii="Times New Roman" w:eastAsia="Times New Roman" w:hAnsi="Times New Roman" w:cs="Times New Roman"/>
                <w:color w:val="000000"/>
                <w:sz w:val="9"/>
              </w:rPr>
            </w:pPr>
          </w:p>
        </w:tc>
      </w:tr>
      <w:tr w:rsidR="003A0939" w:rsidRPr="00CC7562" w:rsidTr="00486714">
        <w:trPr>
          <w:trHeight w:val="292"/>
        </w:trPr>
        <w:tc>
          <w:tcPr>
            <w:tcW w:w="116" w:type="dxa"/>
            <w:tcBorders>
              <w:left w:val="single" w:sz="8" w:space="0" w:color="auto"/>
              <w:bottom w:val="single" w:sz="8" w:space="0" w:color="B6DDE8"/>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4"/>
              </w:rPr>
            </w:pPr>
          </w:p>
        </w:tc>
        <w:tc>
          <w:tcPr>
            <w:tcW w:w="2494" w:type="dxa"/>
            <w:gridSpan w:val="4"/>
            <w:vMerge/>
            <w:tcBorders>
              <w:bottom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4"/>
              </w:rPr>
            </w:pPr>
          </w:p>
        </w:tc>
        <w:tc>
          <w:tcPr>
            <w:tcW w:w="30" w:type="dxa"/>
            <w:tcBorders>
              <w:bottom w:val="single" w:sz="8" w:space="0" w:color="B6DDE8"/>
              <w:right w:val="single" w:sz="4"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4"/>
              </w:rPr>
            </w:pPr>
          </w:p>
        </w:tc>
        <w:tc>
          <w:tcPr>
            <w:tcW w:w="7700" w:type="dxa"/>
            <w:gridSpan w:val="7"/>
            <w:vMerge/>
            <w:tcBorders>
              <w:left w:val="single" w:sz="4" w:space="0" w:color="auto"/>
              <w:bottom w:val="single" w:sz="4" w:space="0" w:color="auto"/>
            </w:tcBorders>
            <w:shd w:val="clear" w:color="auto" w:fill="auto"/>
            <w:vAlign w:val="bottom"/>
          </w:tcPr>
          <w:p w:rsidR="003A0939" w:rsidRPr="00CC7562" w:rsidRDefault="003A0939" w:rsidP="00486714">
            <w:pPr>
              <w:spacing w:line="0" w:lineRule="atLeast"/>
              <w:jc w:val="center"/>
              <w:rPr>
                <w:rFonts w:ascii="Times New Roman" w:eastAsia="Times New Roman" w:hAnsi="Times New Roman" w:cs="Times New Roman"/>
                <w:color w:val="000000"/>
                <w:sz w:val="24"/>
              </w:rPr>
            </w:pPr>
          </w:p>
        </w:tc>
        <w:tc>
          <w:tcPr>
            <w:tcW w:w="48" w:type="dxa"/>
            <w:gridSpan w:val="3"/>
            <w:tcBorders>
              <w:left w:val="nil"/>
              <w:right w:val="single" w:sz="8" w:space="0" w:color="auto"/>
            </w:tcBorders>
            <w:shd w:val="clear" w:color="auto" w:fill="auto"/>
            <w:vAlign w:val="bottom"/>
          </w:tcPr>
          <w:p w:rsidR="003A0939" w:rsidRPr="00CC7562" w:rsidRDefault="003A0939" w:rsidP="00486714">
            <w:pPr>
              <w:spacing w:line="0" w:lineRule="atLeast"/>
              <w:rPr>
                <w:rFonts w:ascii="Times New Roman" w:eastAsia="Times New Roman" w:hAnsi="Times New Roman" w:cs="Times New Roman"/>
                <w:color w:val="000000"/>
                <w:sz w:val="24"/>
              </w:rPr>
            </w:pPr>
          </w:p>
        </w:tc>
      </w:tr>
      <w:tr w:rsidR="003A0939" w:rsidRPr="00CC7562" w:rsidTr="00486714">
        <w:trPr>
          <w:trHeight w:val="340"/>
        </w:trPr>
        <w:tc>
          <w:tcPr>
            <w:tcW w:w="116" w:type="dxa"/>
            <w:tcBorders>
              <w:top w:val="single" w:sz="8" w:space="0" w:color="auto"/>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4"/>
              </w:rPr>
            </w:pPr>
          </w:p>
        </w:tc>
        <w:tc>
          <w:tcPr>
            <w:tcW w:w="2494" w:type="dxa"/>
            <w:gridSpan w:val="4"/>
            <w:tcBorders>
              <w:top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4"/>
              </w:rPr>
            </w:pPr>
          </w:p>
        </w:tc>
        <w:tc>
          <w:tcPr>
            <w:tcW w:w="30" w:type="dxa"/>
            <w:tcBorders>
              <w:top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4"/>
              </w:rPr>
            </w:pPr>
          </w:p>
        </w:tc>
        <w:tc>
          <w:tcPr>
            <w:tcW w:w="7169" w:type="dxa"/>
            <w:gridSpan w:val="5"/>
            <w:tcBorders>
              <w:top w:val="single" w:sz="4" w:space="0" w:color="auto"/>
            </w:tcBorders>
            <w:shd w:val="clear" w:color="auto" w:fill="B6DDE8"/>
            <w:vAlign w:val="bottom"/>
          </w:tcPr>
          <w:p w:rsidR="003A0939" w:rsidRPr="00CC7562" w:rsidRDefault="003A0939" w:rsidP="00486714">
            <w:pPr>
              <w:spacing w:line="0" w:lineRule="atLeast"/>
              <w:ind w:left="160"/>
              <w:rPr>
                <w:rFonts w:ascii="Times New Roman" w:eastAsia="Times New Roman" w:hAnsi="Times New Roman" w:cs="Times New Roman"/>
                <w:b/>
                <w:i/>
                <w:color w:val="000000"/>
                <w:sz w:val="22"/>
              </w:rPr>
            </w:pPr>
            <w:r w:rsidRPr="00CC7562">
              <w:rPr>
                <w:rFonts w:ascii="Times New Roman" w:eastAsia="Times New Roman" w:hAnsi="Times New Roman" w:cs="Times New Roman"/>
                <w:b/>
                <w:i/>
                <w:color w:val="000000"/>
                <w:sz w:val="22"/>
              </w:rPr>
              <w:t>МАТЕРИАЛЬНО – ТЕХНИЧЕСКОЕ ОБЕСПЕЧЕНИЕ</w:t>
            </w:r>
          </w:p>
        </w:tc>
        <w:tc>
          <w:tcPr>
            <w:tcW w:w="531" w:type="dxa"/>
            <w:gridSpan w:val="2"/>
            <w:tcBorders>
              <w:top w:val="single" w:sz="4"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4"/>
              </w:rPr>
            </w:pPr>
          </w:p>
        </w:tc>
        <w:tc>
          <w:tcPr>
            <w:tcW w:w="48" w:type="dxa"/>
            <w:gridSpan w:val="3"/>
            <w:tcBorders>
              <w:top w:val="single" w:sz="8" w:space="0" w:color="auto"/>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4"/>
              </w:rPr>
            </w:pPr>
          </w:p>
        </w:tc>
      </w:tr>
      <w:tr w:rsidR="003A0939" w:rsidRPr="00CC7562" w:rsidTr="00486714">
        <w:trPr>
          <w:trHeight w:val="100"/>
        </w:trPr>
        <w:tc>
          <w:tcPr>
            <w:tcW w:w="116" w:type="dxa"/>
            <w:tcBorders>
              <w:left w:val="single" w:sz="8" w:space="0" w:color="auto"/>
              <w:bottom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8"/>
              </w:rPr>
            </w:pPr>
          </w:p>
        </w:tc>
        <w:tc>
          <w:tcPr>
            <w:tcW w:w="2494" w:type="dxa"/>
            <w:gridSpan w:val="4"/>
            <w:tcBorders>
              <w:bottom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8"/>
              </w:rPr>
            </w:pPr>
          </w:p>
        </w:tc>
        <w:tc>
          <w:tcPr>
            <w:tcW w:w="30" w:type="dxa"/>
            <w:tcBorders>
              <w:bottom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8"/>
              </w:rPr>
            </w:pPr>
          </w:p>
        </w:tc>
        <w:tc>
          <w:tcPr>
            <w:tcW w:w="7169" w:type="dxa"/>
            <w:gridSpan w:val="5"/>
            <w:tcBorders>
              <w:bottom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8"/>
              </w:rPr>
            </w:pPr>
          </w:p>
        </w:tc>
        <w:tc>
          <w:tcPr>
            <w:tcW w:w="531" w:type="dxa"/>
            <w:gridSpan w:val="2"/>
            <w:tcBorders>
              <w:bottom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8"/>
              </w:rPr>
            </w:pPr>
          </w:p>
        </w:tc>
        <w:tc>
          <w:tcPr>
            <w:tcW w:w="48" w:type="dxa"/>
            <w:gridSpan w:val="3"/>
            <w:tcBorders>
              <w:bottom w:val="single" w:sz="8" w:space="0" w:color="auto"/>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8"/>
              </w:rPr>
            </w:pPr>
          </w:p>
        </w:tc>
      </w:tr>
      <w:tr w:rsidR="003A0939" w:rsidRPr="00CC7562" w:rsidTr="00486714">
        <w:trPr>
          <w:gridAfter w:val="3"/>
          <w:wAfter w:w="48" w:type="dxa"/>
          <w:trHeight w:val="235"/>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rPr>
            </w:pPr>
          </w:p>
        </w:tc>
        <w:tc>
          <w:tcPr>
            <w:tcW w:w="2150" w:type="dxa"/>
            <w:vMerge w:val="restart"/>
            <w:tcBorders>
              <w:right w:val="single" w:sz="8" w:space="0" w:color="auto"/>
            </w:tcBorders>
            <w:shd w:val="clear" w:color="auto" w:fill="B6DDE8"/>
            <w:vAlign w:val="center"/>
          </w:tcPr>
          <w:p w:rsidR="003A0939" w:rsidRPr="00CC7562" w:rsidRDefault="003A0939" w:rsidP="00486714">
            <w:pPr>
              <w:spacing w:line="0" w:lineRule="atLeast"/>
              <w:jc w:val="center"/>
              <w:rPr>
                <w:rFonts w:ascii="Times New Roman" w:eastAsia="Times New Roman" w:hAnsi="Times New Roman" w:cs="Times New Roman"/>
                <w:color w:val="000000"/>
              </w:rPr>
            </w:pPr>
            <w:r w:rsidRPr="00CC7562">
              <w:rPr>
                <w:rFonts w:ascii="Times New Roman" w:eastAsia="Times New Roman" w:hAnsi="Times New Roman" w:cs="Times New Roman"/>
                <w:b/>
                <w:i/>
                <w:color w:val="000000"/>
                <w:sz w:val="22"/>
              </w:rPr>
              <w:t>Здание детского сада</w:t>
            </w:r>
          </w:p>
        </w:tc>
        <w:tc>
          <w:tcPr>
            <w:tcW w:w="8074" w:type="dxa"/>
            <w:gridSpan w:val="11"/>
            <w:vMerge w:val="restart"/>
            <w:tcBorders>
              <w:left w:val="single" w:sz="8" w:space="0" w:color="auto"/>
              <w:right w:val="single" w:sz="8" w:space="0" w:color="auto"/>
            </w:tcBorders>
            <w:shd w:val="clear" w:color="auto" w:fill="auto"/>
            <w:vAlign w:val="center"/>
          </w:tcPr>
          <w:p w:rsidR="003A0939" w:rsidRPr="00CC7562" w:rsidRDefault="003A0939" w:rsidP="00486714">
            <w:pPr>
              <w:spacing w:line="234" w:lineRule="exact"/>
              <w:jc w:val="center"/>
              <w:rPr>
                <w:rFonts w:ascii="Times New Roman" w:eastAsia="Times New Roman" w:hAnsi="Times New Roman" w:cs="Times New Roman"/>
                <w:color w:val="000000"/>
                <w:sz w:val="22"/>
              </w:rPr>
            </w:pPr>
            <w:proofErr w:type="gramStart"/>
            <w:r w:rsidRPr="00CC7562">
              <w:rPr>
                <w:rFonts w:ascii="Times New Roman" w:eastAsia="Times New Roman" w:hAnsi="Times New Roman" w:cs="Times New Roman"/>
                <w:color w:val="000000"/>
                <w:sz w:val="22"/>
              </w:rPr>
              <w:t>Типовое,  кирпичное</w:t>
            </w:r>
            <w:proofErr w:type="gramEnd"/>
            <w:r w:rsidRPr="00CC7562">
              <w:rPr>
                <w:rFonts w:ascii="Times New Roman" w:eastAsia="Times New Roman" w:hAnsi="Times New Roman" w:cs="Times New Roman"/>
                <w:color w:val="000000"/>
                <w:sz w:val="22"/>
              </w:rPr>
              <w:t xml:space="preserve">,  двухэтажное  с  АИТП (автоматический индивидуальный тепловой пункт), канализацией,  с централизованным  отоплением,  рассчитанное  на  </w:t>
            </w:r>
            <w:r w:rsidRPr="005959C6">
              <w:rPr>
                <w:rFonts w:ascii="Times New Roman" w:eastAsia="Times New Roman" w:hAnsi="Times New Roman" w:cs="Times New Roman"/>
                <w:color w:val="000000"/>
                <w:sz w:val="22"/>
              </w:rPr>
              <w:t>6</w:t>
            </w:r>
            <w:r w:rsidRPr="00CC7562">
              <w:rPr>
                <w:rFonts w:ascii="Times New Roman" w:eastAsia="Times New Roman" w:hAnsi="Times New Roman" w:cs="Times New Roman"/>
                <w:color w:val="000000"/>
                <w:sz w:val="22"/>
              </w:rPr>
              <w:t xml:space="preserve">  групп. Оснащено </w:t>
            </w:r>
            <w:proofErr w:type="gramStart"/>
            <w:r w:rsidRPr="00CC7562">
              <w:rPr>
                <w:rFonts w:ascii="Times New Roman" w:eastAsia="Times New Roman" w:hAnsi="Times New Roman" w:cs="Times New Roman"/>
                <w:color w:val="000000"/>
                <w:sz w:val="22"/>
              </w:rPr>
              <w:t>пожарной  сигнализацией</w:t>
            </w:r>
            <w:proofErr w:type="gramEnd"/>
            <w:r w:rsidRPr="00CC7562">
              <w:rPr>
                <w:rFonts w:ascii="Times New Roman" w:eastAsia="Times New Roman" w:hAnsi="Times New Roman" w:cs="Times New Roman"/>
                <w:color w:val="000000"/>
                <w:sz w:val="22"/>
              </w:rPr>
              <w:t>,  сигнализацией  экстренного</w:t>
            </w:r>
          </w:p>
          <w:p w:rsidR="003A0939" w:rsidRPr="00CC7562" w:rsidRDefault="003A0939" w:rsidP="00486714">
            <w:pPr>
              <w:spacing w:line="252" w:lineRule="exact"/>
              <w:jc w:val="center"/>
              <w:rPr>
                <w:rFonts w:ascii="Times New Roman" w:eastAsia="Times New Roman" w:hAnsi="Times New Roman" w:cs="Times New Roman"/>
                <w:color w:val="000000"/>
                <w:sz w:val="22"/>
              </w:rPr>
            </w:pPr>
            <w:r w:rsidRPr="00CC7562">
              <w:rPr>
                <w:rFonts w:ascii="Times New Roman" w:eastAsia="Times New Roman" w:hAnsi="Times New Roman" w:cs="Times New Roman"/>
                <w:color w:val="000000"/>
                <w:sz w:val="22"/>
              </w:rPr>
              <w:t>вызова полиции вневедомственной охраны, световым освещением запасных выходов и эвакуационным освещением.</w:t>
            </w:r>
          </w:p>
          <w:p w:rsidR="003A0939" w:rsidRPr="005959C6" w:rsidRDefault="003A0939" w:rsidP="00486714">
            <w:pPr>
              <w:spacing w:line="0" w:lineRule="atLeast"/>
              <w:jc w:val="center"/>
              <w:rPr>
                <w:rFonts w:ascii="Times New Roman" w:eastAsia="Times New Roman" w:hAnsi="Times New Roman" w:cs="Times New Roman"/>
                <w:color w:val="000000"/>
              </w:rPr>
            </w:pPr>
            <w:r w:rsidRPr="00CC7562">
              <w:rPr>
                <w:rFonts w:ascii="Times New Roman" w:eastAsia="Times New Roman" w:hAnsi="Times New Roman" w:cs="Times New Roman"/>
                <w:i/>
                <w:color w:val="000000"/>
                <w:sz w:val="22"/>
              </w:rPr>
              <w:t xml:space="preserve">Учреждение нуждается в капитальном ремонте. </w:t>
            </w:r>
            <w:r w:rsidRPr="005959C6">
              <w:rPr>
                <w:rFonts w:ascii="Times New Roman" w:eastAsia="Times New Roman" w:hAnsi="Times New Roman" w:cs="Times New Roman"/>
                <w:i/>
                <w:color w:val="000000"/>
                <w:sz w:val="22"/>
              </w:rPr>
              <w:t xml:space="preserve"> </w:t>
            </w:r>
          </w:p>
        </w:tc>
      </w:tr>
      <w:tr w:rsidR="003A0939" w:rsidRPr="00CC7562" w:rsidTr="00486714">
        <w:trPr>
          <w:gridAfter w:val="3"/>
          <w:wAfter w:w="48" w:type="dxa"/>
          <w:trHeight w:val="254"/>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2150" w:type="dxa"/>
            <w:vMerge/>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8074" w:type="dxa"/>
            <w:gridSpan w:val="11"/>
            <w:vMerge/>
            <w:tcBorders>
              <w:left w:val="single" w:sz="8" w:space="0" w:color="auto"/>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r>
      <w:tr w:rsidR="003A0939" w:rsidRPr="00CC7562" w:rsidTr="00486714">
        <w:trPr>
          <w:gridAfter w:val="3"/>
          <w:wAfter w:w="48" w:type="dxa"/>
          <w:trHeight w:val="134"/>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1"/>
              </w:rPr>
            </w:pPr>
          </w:p>
        </w:tc>
        <w:tc>
          <w:tcPr>
            <w:tcW w:w="2150" w:type="dxa"/>
            <w:vMerge/>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1"/>
              </w:rPr>
            </w:pPr>
          </w:p>
        </w:tc>
        <w:tc>
          <w:tcPr>
            <w:tcW w:w="8074" w:type="dxa"/>
            <w:gridSpan w:val="11"/>
            <w:vMerge/>
            <w:tcBorders>
              <w:left w:val="single" w:sz="8" w:space="0" w:color="auto"/>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11"/>
              </w:rPr>
            </w:pPr>
          </w:p>
        </w:tc>
      </w:tr>
      <w:tr w:rsidR="003A0939" w:rsidRPr="00CC7562" w:rsidTr="00486714">
        <w:trPr>
          <w:gridAfter w:val="3"/>
          <w:wAfter w:w="48" w:type="dxa"/>
          <w:trHeight w:val="118"/>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0"/>
              </w:rPr>
            </w:pPr>
          </w:p>
        </w:tc>
        <w:tc>
          <w:tcPr>
            <w:tcW w:w="2150" w:type="dxa"/>
            <w:vMerge/>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0"/>
              </w:rPr>
            </w:pPr>
          </w:p>
        </w:tc>
        <w:tc>
          <w:tcPr>
            <w:tcW w:w="8074" w:type="dxa"/>
            <w:gridSpan w:val="11"/>
            <w:vMerge/>
            <w:tcBorders>
              <w:left w:val="single" w:sz="8" w:space="0" w:color="auto"/>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10"/>
              </w:rPr>
            </w:pPr>
          </w:p>
        </w:tc>
      </w:tr>
      <w:tr w:rsidR="003A0939" w:rsidRPr="00CC7562" w:rsidTr="00486714">
        <w:trPr>
          <w:gridAfter w:val="3"/>
          <w:wAfter w:w="48" w:type="dxa"/>
          <w:trHeight w:val="133"/>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1"/>
              </w:rPr>
            </w:pPr>
          </w:p>
        </w:tc>
        <w:tc>
          <w:tcPr>
            <w:tcW w:w="2150" w:type="dxa"/>
            <w:vMerge/>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1"/>
              </w:rPr>
            </w:pPr>
          </w:p>
        </w:tc>
        <w:tc>
          <w:tcPr>
            <w:tcW w:w="8074" w:type="dxa"/>
            <w:gridSpan w:val="11"/>
            <w:vMerge/>
            <w:tcBorders>
              <w:left w:val="single" w:sz="8" w:space="0" w:color="auto"/>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11"/>
              </w:rPr>
            </w:pPr>
          </w:p>
        </w:tc>
      </w:tr>
      <w:tr w:rsidR="003A0939" w:rsidRPr="00CC7562" w:rsidTr="00486714">
        <w:trPr>
          <w:gridAfter w:val="3"/>
          <w:wAfter w:w="48" w:type="dxa"/>
          <w:trHeight w:val="119"/>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0"/>
              </w:rPr>
            </w:pPr>
          </w:p>
        </w:tc>
        <w:tc>
          <w:tcPr>
            <w:tcW w:w="2150" w:type="dxa"/>
            <w:vMerge/>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0"/>
              </w:rPr>
            </w:pPr>
          </w:p>
        </w:tc>
        <w:tc>
          <w:tcPr>
            <w:tcW w:w="8074" w:type="dxa"/>
            <w:gridSpan w:val="11"/>
            <w:vMerge/>
            <w:tcBorders>
              <w:left w:val="single" w:sz="8" w:space="0" w:color="auto"/>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10"/>
              </w:rPr>
            </w:pPr>
          </w:p>
        </w:tc>
      </w:tr>
      <w:tr w:rsidR="003A0939" w:rsidRPr="00CC7562" w:rsidTr="00486714">
        <w:trPr>
          <w:gridAfter w:val="3"/>
          <w:wAfter w:w="48" w:type="dxa"/>
          <w:trHeight w:val="254"/>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2150" w:type="dxa"/>
            <w:vMerge/>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8074" w:type="dxa"/>
            <w:gridSpan w:val="11"/>
            <w:vMerge/>
            <w:tcBorders>
              <w:left w:val="single" w:sz="8" w:space="0" w:color="auto"/>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r>
      <w:tr w:rsidR="003A0939" w:rsidRPr="00CC7562" w:rsidTr="00486714">
        <w:trPr>
          <w:gridAfter w:val="3"/>
          <w:wAfter w:w="48" w:type="dxa"/>
          <w:trHeight w:val="259"/>
        </w:trPr>
        <w:tc>
          <w:tcPr>
            <w:tcW w:w="116" w:type="dxa"/>
            <w:tcBorders>
              <w:left w:val="single" w:sz="8" w:space="0" w:color="auto"/>
              <w:bottom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2150" w:type="dxa"/>
            <w:vMerge/>
            <w:tcBorders>
              <w:bottom w:val="single" w:sz="8" w:space="0" w:color="auto"/>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8074" w:type="dxa"/>
            <w:gridSpan w:val="11"/>
            <w:vMerge/>
            <w:tcBorders>
              <w:left w:val="single" w:sz="8" w:space="0" w:color="auto"/>
              <w:bottom w:val="single" w:sz="8" w:space="0" w:color="auto"/>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r>
      <w:tr w:rsidR="003A0939" w:rsidRPr="00CC7562" w:rsidTr="00486714">
        <w:trPr>
          <w:gridAfter w:val="1"/>
          <w:wAfter w:w="10" w:type="dxa"/>
          <w:trHeight w:val="237"/>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rPr>
            </w:pPr>
          </w:p>
        </w:tc>
        <w:tc>
          <w:tcPr>
            <w:tcW w:w="2150" w:type="dxa"/>
            <w:vMerge w:val="restart"/>
            <w:tcBorders>
              <w:right w:val="single" w:sz="8" w:space="0" w:color="auto"/>
            </w:tcBorders>
            <w:shd w:val="clear" w:color="auto" w:fill="B6DDE8"/>
            <w:vAlign w:val="center"/>
          </w:tcPr>
          <w:p w:rsidR="003A0939" w:rsidRPr="00CC7562" w:rsidRDefault="003A0939" w:rsidP="00486714">
            <w:pPr>
              <w:spacing w:line="0" w:lineRule="atLeast"/>
              <w:jc w:val="center"/>
              <w:rPr>
                <w:rFonts w:ascii="Times New Roman" w:eastAsia="Times New Roman" w:hAnsi="Times New Roman" w:cs="Times New Roman"/>
                <w:b/>
                <w:i/>
                <w:color w:val="000000"/>
                <w:sz w:val="22"/>
              </w:rPr>
            </w:pPr>
            <w:r w:rsidRPr="00CC7562">
              <w:rPr>
                <w:rFonts w:ascii="Times New Roman" w:eastAsia="Times New Roman" w:hAnsi="Times New Roman" w:cs="Times New Roman"/>
                <w:b/>
                <w:i/>
                <w:color w:val="000000"/>
                <w:sz w:val="22"/>
              </w:rPr>
              <w:t>Территория детского</w:t>
            </w:r>
          </w:p>
          <w:p w:rsidR="003A0939" w:rsidRPr="00CC7562" w:rsidRDefault="003A0939" w:rsidP="00486714">
            <w:pPr>
              <w:spacing w:line="0" w:lineRule="atLeast"/>
              <w:jc w:val="center"/>
              <w:rPr>
                <w:rFonts w:ascii="Times New Roman" w:eastAsia="Times New Roman" w:hAnsi="Times New Roman" w:cs="Times New Roman"/>
                <w:color w:val="000000"/>
              </w:rPr>
            </w:pPr>
            <w:r w:rsidRPr="00CC7562">
              <w:rPr>
                <w:rFonts w:ascii="Times New Roman" w:eastAsia="Times New Roman" w:hAnsi="Times New Roman" w:cs="Times New Roman"/>
                <w:b/>
                <w:i/>
                <w:color w:val="000000"/>
                <w:sz w:val="22"/>
              </w:rPr>
              <w:t>сада</w:t>
            </w:r>
          </w:p>
        </w:tc>
        <w:tc>
          <w:tcPr>
            <w:tcW w:w="8074" w:type="dxa"/>
            <w:gridSpan w:val="11"/>
            <w:vMerge w:val="restart"/>
            <w:tcBorders>
              <w:left w:val="single" w:sz="8" w:space="0" w:color="auto"/>
            </w:tcBorders>
            <w:shd w:val="clear" w:color="auto" w:fill="auto"/>
            <w:vAlign w:val="center"/>
          </w:tcPr>
          <w:p w:rsidR="003A0939" w:rsidRPr="00CC7562" w:rsidRDefault="003A0939" w:rsidP="00486714">
            <w:pPr>
              <w:spacing w:line="236" w:lineRule="exact"/>
              <w:jc w:val="center"/>
              <w:rPr>
                <w:rFonts w:ascii="Times New Roman" w:eastAsia="Times New Roman" w:hAnsi="Times New Roman" w:cs="Times New Roman"/>
                <w:color w:val="000000"/>
                <w:sz w:val="22"/>
              </w:rPr>
            </w:pPr>
            <w:r>
              <w:rPr>
                <w:rFonts w:ascii="Times New Roman" w:eastAsia="Times New Roman" w:hAnsi="Times New Roman" w:cs="Times New Roman"/>
                <w:color w:val="000000"/>
                <w:sz w:val="22"/>
              </w:rPr>
              <w:t>Земельный участок изолирован</w:t>
            </w:r>
            <w:r w:rsidRPr="005959C6">
              <w:rPr>
                <w:rFonts w:ascii="Times New Roman" w:eastAsia="Times New Roman" w:hAnsi="Times New Roman" w:cs="Times New Roman"/>
                <w:color w:val="000000"/>
                <w:sz w:val="22"/>
              </w:rPr>
              <w:t xml:space="preserve"> </w:t>
            </w:r>
            <w:r>
              <w:rPr>
                <w:rFonts w:ascii="Times New Roman" w:eastAsia="Times New Roman" w:hAnsi="Times New Roman" w:cs="Times New Roman"/>
                <w:color w:val="000000"/>
                <w:sz w:val="22"/>
              </w:rPr>
              <w:t xml:space="preserve">кирпичным забором, занимает площадь размером </w:t>
            </w:r>
            <w:r w:rsidRPr="005959C6">
              <w:rPr>
                <w:rFonts w:ascii="Times New Roman" w:eastAsia="Times New Roman" w:hAnsi="Times New Roman" w:cs="Times New Roman"/>
                <w:color w:val="000000"/>
                <w:sz w:val="22"/>
              </w:rPr>
              <w:t>3875</w:t>
            </w:r>
            <w:r>
              <w:rPr>
                <w:rFonts w:ascii="Times New Roman" w:eastAsia="Times New Roman" w:hAnsi="Times New Roman" w:cs="Times New Roman"/>
                <w:color w:val="000000"/>
                <w:sz w:val="22"/>
              </w:rPr>
              <w:t xml:space="preserve"> </w:t>
            </w:r>
            <w:proofErr w:type="spellStart"/>
            <w:r>
              <w:rPr>
                <w:rFonts w:ascii="Times New Roman" w:eastAsia="Times New Roman" w:hAnsi="Times New Roman" w:cs="Times New Roman"/>
                <w:color w:val="000000"/>
                <w:sz w:val="22"/>
              </w:rPr>
              <w:t>кв.м</w:t>
            </w:r>
            <w:proofErr w:type="spellEnd"/>
            <w:r>
              <w:rPr>
                <w:rFonts w:ascii="Times New Roman" w:eastAsia="Times New Roman" w:hAnsi="Times New Roman" w:cs="Times New Roman"/>
                <w:color w:val="000000"/>
                <w:sz w:val="22"/>
              </w:rPr>
              <w:t xml:space="preserve">.  </w:t>
            </w:r>
            <w:r w:rsidRPr="00CC7562">
              <w:rPr>
                <w:rFonts w:ascii="Times New Roman" w:eastAsia="Times New Roman" w:hAnsi="Times New Roman" w:cs="Times New Roman"/>
                <w:color w:val="000000"/>
                <w:sz w:val="22"/>
              </w:rPr>
              <w:t xml:space="preserve"> </w:t>
            </w:r>
            <w:r>
              <w:rPr>
                <w:rFonts w:ascii="Times New Roman" w:eastAsia="Times New Roman" w:hAnsi="Times New Roman" w:cs="Times New Roman"/>
                <w:color w:val="000000"/>
                <w:sz w:val="22"/>
              </w:rPr>
              <w:t>И</w:t>
            </w:r>
            <w:r w:rsidRPr="00CC7562">
              <w:rPr>
                <w:rFonts w:ascii="Times New Roman" w:eastAsia="Times New Roman" w:hAnsi="Times New Roman" w:cs="Times New Roman"/>
                <w:color w:val="000000"/>
                <w:sz w:val="22"/>
              </w:rPr>
              <w:t xml:space="preserve">гровые   участки </w:t>
            </w:r>
            <w:r>
              <w:rPr>
                <w:rFonts w:ascii="Times New Roman" w:eastAsia="Times New Roman" w:hAnsi="Times New Roman" w:cs="Times New Roman"/>
                <w:color w:val="000000"/>
                <w:sz w:val="22"/>
              </w:rPr>
              <w:t>у 6 возрастных</w:t>
            </w:r>
            <w:r w:rsidRPr="00CC7562">
              <w:rPr>
                <w:rFonts w:ascii="Times New Roman" w:eastAsia="Times New Roman" w:hAnsi="Times New Roman" w:cs="Times New Roman"/>
                <w:color w:val="000000"/>
                <w:sz w:val="22"/>
              </w:rPr>
              <w:t xml:space="preserve">   групп, </w:t>
            </w:r>
            <w:proofErr w:type="gramStart"/>
            <w:r w:rsidRPr="00CC7562">
              <w:rPr>
                <w:rFonts w:ascii="Times New Roman" w:eastAsia="Times New Roman" w:hAnsi="Times New Roman" w:cs="Times New Roman"/>
                <w:color w:val="000000"/>
                <w:sz w:val="22"/>
              </w:rPr>
              <w:t>спортивная  площадка</w:t>
            </w:r>
            <w:proofErr w:type="gramEnd"/>
            <w:r w:rsidRPr="00CC7562">
              <w:rPr>
                <w:rFonts w:ascii="Times New Roman" w:eastAsia="Times New Roman" w:hAnsi="Times New Roman" w:cs="Times New Roman"/>
                <w:color w:val="000000"/>
                <w:sz w:val="22"/>
              </w:rPr>
              <w:t xml:space="preserve">.  </w:t>
            </w:r>
            <w:proofErr w:type="gramStart"/>
            <w:r>
              <w:rPr>
                <w:rFonts w:ascii="Times New Roman" w:eastAsia="Times New Roman" w:hAnsi="Times New Roman" w:cs="Times New Roman"/>
                <w:color w:val="000000"/>
                <w:sz w:val="22"/>
              </w:rPr>
              <w:t>Перед</w:t>
            </w:r>
            <w:r w:rsidRPr="00CC7562">
              <w:rPr>
                <w:rFonts w:ascii="Times New Roman" w:eastAsia="Times New Roman" w:hAnsi="Times New Roman" w:cs="Times New Roman"/>
                <w:color w:val="000000"/>
                <w:sz w:val="22"/>
              </w:rPr>
              <w:t xml:space="preserve">  здани</w:t>
            </w:r>
            <w:r>
              <w:rPr>
                <w:rFonts w:ascii="Times New Roman" w:eastAsia="Times New Roman" w:hAnsi="Times New Roman" w:cs="Times New Roman"/>
                <w:color w:val="000000"/>
                <w:sz w:val="22"/>
              </w:rPr>
              <w:t>ем</w:t>
            </w:r>
            <w:proofErr w:type="gramEnd"/>
            <w:r w:rsidRPr="00CC7562">
              <w:rPr>
                <w:rFonts w:ascii="Times New Roman" w:eastAsia="Times New Roman" w:hAnsi="Times New Roman" w:cs="Times New Roman"/>
                <w:color w:val="000000"/>
                <w:sz w:val="22"/>
              </w:rPr>
              <w:t xml:space="preserve"> разбиты  цветочные  клумбы, </w:t>
            </w:r>
            <w:r>
              <w:rPr>
                <w:rFonts w:ascii="Times New Roman" w:eastAsia="Times New Roman" w:hAnsi="Times New Roman" w:cs="Times New Roman"/>
                <w:color w:val="000000"/>
                <w:sz w:val="22"/>
              </w:rPr>
              <w:t xml:space="preserve">   огород.  </w:t>
            </w:r>
          </w:p>
          <w:p w:rsidR="003A0939" w:rsidRPr="00CC7562" w:rsidRDefault="003A0939" w:rsidP="00486714">
            <w:pPr>
              <w:spacing w:line="0" w:lineRule="atLeast"/>
              <w:jc w:val="center"/>
              <w:rPr>
                <w:rFonts w:ascii="Times New Roman" w:eastAsia="Times New Roman" w:hAnsi="Times New Roman" w:cs="Times New Roman"/>
                <w:i/>
                <w:color w:val="000000"/>
                <w:sz w:val="22"/>
              </w:rPr>
            </w:pPr>
            <w:r w:rsidRPr="00CC7562">
              <w:rPr>
                <w:rFonts w:ascii="Times New Roman" w:eastAsia="Times New Roman" w:hAnsi="Times New Roman" w:cs="Times New Roman"/>
                <w:i/>
                <w:color w:val="000000"/>
                <w:sz w:val="22"/>
              </w:rPr>
              <w:t>Требуется</w:t>
            </w:r>
            <w:r>
              <w:rPr>
                <w:rFonts w:ascii="Times New Roman" w:eastAsia="Times New Roman" w:hAnsi="Times New Roman" w:cs="Times New Roman"/>
                <w:i/>
                <w:color w:val="000000"/>
                <w:sz w:val="22"/>
              </w:rPr>
              <w:t xml:space="preserve">: оборудование 1 игровой </w:t>
            </w:r>
            <w:proofErr w:type="gramStart"/>
            <w:r>
              <w:rPr>
                <w:rFonts w:ascii="Times New Roman" w:eastAsia="Times New Roman" w:hAnsi="Times New Roman" w:cs="Times New Roman"/>
                <w:i/>
                <w:color w:val="000000"/>
                <w:sz w:val="22"/>
              </w:rPr>
              <w:t xml:space="preserve">площадки, </w:t>
            </w:r>
            <w:r w:rsidRPr="00CC7562">
              <w:rPr>
                <w:rFonts w:ascii="Times New Roman" w:eastAsia="Times New Roman" w:hAnsi="Times New Roman" w:cs="Times New Roman"/>
                <w:i/>
                <w:color w:val="000000"/>
                <w:sz w:val="22"/>
              </w:rPr>
              <w:t xml:space="preserve">  </w:t>
            </w:r>
            <w:proofErr w:type="gramEnd"/>
            <w:r w:rsidRPr="00CC7562">
              <w:rPr>
                <w:rFonts w:ascii="Times New Roman" w:eastAsia="Times New Roman" w:hAnsi="Times New Roman" w:cs="Times New Roman"/>
                <w:i/>
                <w:color w:val="000000"/>
                <w:sz w:val="22"/>
              </w:rPr>
              <w:t>частичное  озеленение  территории  (зеленые  ограждения</w:t>
            </w:r>
          </w:p>
          <w:p w:rsidR="003A0939" w:rsidRPr="00CC7562" w:rsidRDefault="003A0939" w:rsidP="00486714">
            <w:pPr>
              <w:spacing w:line="0" w:lineRule="atLeast"/>
              <w:jc w:val="center"/>
              <w:rPr>
                <w:rFonts w:ascii="Times New Roman" w:eastAsia="Times New Roman" w:hAnsi="Times New Roman" w:cs="Times New Roman"/>
                <w:color w:val="000000"/>
                <w:sz w:val="22"/>
              </w:rPr>
            </w:pPr>
            <w:r w:rsidRPr="00CC7562">
              <w:rPr>
                <w:rFonts w:ascii="Times New Roman" w:eastAsia="Times New Roman" w:hAnsi="Times New Roman" w:cs="Times New Roman"/>
                <w:i/>
                <w:color w:val="000000"/>
                <w:sz w:val="22"/>
              </w:rPr>
              <w:t>игровых площадок), завоз плодородной почвы.</w:t>
            </w:r>
          </w:p>
        </w:tc>
        <w:tc>
          <w:tcPr>
            <w:tcW w:w="38" w:type="dxa"/>
            <w:gridSpan w:val="2"/>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rPr>
            </w:pPr>
          </w:p>
        </w:tc>
      </w:tr>
      <w:tr w:rsidR="003A0939" w:rsidRPr="00CC7562" w:rsidTr="00486714">
        <w:trPr>
          <w:gridAfter w:val="1"/>
          <w:wAfter w:w="10" w:type="dxa"/>
          <w:trHeight w:val="252"/>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2150" w:type="dxa"/>
            <w:vMerge/>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8074" w:type="dxa"/>
            <w:gridSpan w:val="11"/>
            <w:vMerge/>
            <w:tcBorders>
              <w:lef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c>
          <w:tcPr>
            <w:tcW w:w="38" w:type="dxa"/>
            <w:gridSpan w:val="2"/>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1"/>
              </w:rPr>
            </w:pPr>
          </w:p>
        </w:tc>
      </w:tr>
      <w:tr w:rsidR="003A0939" w:rsidRPr="00CC7562" w:rsidTr="00486714">
        <w:trPr>
          <w:gridAfter w:val="1"/>
          <w:wAfter w:w="10" w:type="dxa"/>
          <w:trHeight w:val="134"/>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1"/>
              </w:rPr>
            </w:pPr>
          </w:p>
        </w:tc>
        <w:tc>
          <w:tcPr>
            <w:tcW w:w="2150" w:type="dxa"/>
            <w:vMerge/>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1"/>
              </w:rPr>
            </w:pPr>
          </w:p>
        </w:tc>
        <w:tc>
          <w:tcPr>
            <w:tcW w:w="8074" w:type="dxa"/>
            <w:gridSpan w:val="11"/>
            <w:vMerge/>
            <w:tcBorders>
              <w:lef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c>
          <w:tcPr>
            <w:tcW w:w="38" w:type="dxa"/>
            <w:gridSpan w:val="2"/>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11"/>
              </w:rPr>
            </w:pPr>
          </w:p>
        </w:tc>
      </w:tr>
      <w:tr w:rsidR="003A0939" w:rsidRPr="00CC7562" w:rsidTr="00486714">
        <w:trPr>
          <w:gridAfter w:val="1"/>
          <w:wAfter w:w="10" w:type="dxa"/>
          <w:trHeight w:val="120"/>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0"/>
              </w:rPr>
            </w:pPr>
          </w:p>
        </w:tc>
        <w:tc>
          <w:tcPr>
            <w:tcW w:w="2150" w:type="dxa"/>
            <w:vMerge/>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0"/>
              </w:rPr>
            </w:pPr>
          </w:p>
        </w:tc>
        <w:tc>
          <w:tcPr>
            <w:tcW w:w="8074" w:type="dxa"/>
            <w:gridSpan w:val="11"/>
            <w:vMerge/>
            <w:tcBorders>
              <w:lef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10"/>
              </w:rPr>
            </w:pPr>
          </w:p>
        </w:tc>
        <w:tc>
          <w:tcPr>
            <w:tcW w:w="38" w:type="dxa"/>
            <w:gridSpan w:val="2"/>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10"/>
              </w:rPr>
            </w:pPr>
          </w:p>
        </w:tc>
      </w:tr>
      <w:tr w:rsidR="003A0939" w:rsidRPr="00CC7562" w:rsidTr="00486714">
        <w:trPr>
          <w:gridAfter w:val="1"/>
          <w:wAfter w:w="10" w:type="dxa"/>
          <w:trHeight w:val="133"/>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1"/>
              </w:rPr>
            </w:pPr>
          </w:p>
        </w:tc>
        <w:tc>
          <w:tcPr>
            <w:tcW w:w="2150" w:type="dxa"/>
            <w:vMerge/>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1"/>
              </w:rPr>
            </w:pPr>
          </w:p>
        </w:tc>
        <w:tc>
          <w:tcPr>
            <w:tcW w:w="8074" w:type="dxa"/>
            <w:gridSpan w:val="11"/>
            <w:vMerge/>
            <w:tcBorders>
              <w:lef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c>
          <w:tcPr>
            <w:tcW w:w="38" w:type="dxa"/>
            <w:gridSpan w:val="2"/>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11"/>
              </w:rPr>
            </w:pPr>
          </w:p>
        </w:tc>
      </w:tr>
      <w:tr w:rsidR="003A0939" w:rsidRPr="00CC7562" w:rsidTr="00486714">
        <w:trPr>
          <w:gridAfter w:val="1"/>
          <w:wAfter w:w="10" w:type="dxa"/>
          <w:trHeight w:val="119"/>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0"/>
              </w:rPr>
            </w:pPr>
          </w:p>
        </w:tc>
        <w:tc>
          <w:tcPr>
            <w:tcW w:w="2150" w:type="dxa"/>
            <w:vMerge/>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0"/>
              </w:rPr>
            </w:pPr>
          </w:p>
        </w:tc>
        <w:tc>
          <w:tcPr>
            <w:tcW w:w="8074" w:type="dxa"/>
            <w:gridSpan w:val="11"/>
            <w:vMerge/>
            <w:tcBorders>
              <w:lef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10"/>
              </w:rPr>
            </w:pPr>
          </w:p>
        </w:tc>
        <w:tc>
          <w:tcPr>
            <w:tcW w:w="38" w:type="dxa"/>
            <w:gridSpan w:val="2"/>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10"/>
              </w:rPr>
            </w:pPr>
          </w:p>
        </w:tc>
      </w:tr>
      <w:tr w:rsidR="003A0939" w:rsidRPr="00CC7562" w:rsidTr="00486714">
        <w:trPr>
          <w:gridAfter w:val="1"/>
          <w:wAfter w:w="10" w:type="dxa"/>
          <w:trHeight w:val="134"/>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1"/>
              </w:rPr>
            </w:pPr>
          </w:p>
        </w:tc>
        <w:tc>
          <w:tcPr>
            <w:tcW w:w="2150" w:type="dxa"/>
            <w:vMerge/>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1"/>
              </w:rPr>
            </w:pPr>
          </w:p>
        </w:tc>
        <w:tc>
          <w:tcPr>
            <w:tcW w:w="8074" w:type="dxa"/>
            <w:gridSpan w:val="11"/>
            <w:vMerge/>
            <w:tcBorders>
              <w:lef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11"/>
              </w:rPr>
            </w:pPr>
          </w:p>
        </w:tc>
        <w:tc>
          <w:tcPr>
            <w:tcW w:w="38" w:type="dxa"/>
            <w:gridSpan w:val="2"/>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11"/>
              </w:rPr>
            </w:pPr>
          </w:p>
        </w:tc>
      </w:tr>
      <w:tr w:rsidR="003A0939" w:rsidRPr="00CC7562" w:rsidTr="00486714">
        <w:trPr>
          <w:gridAfter w:val="1"/>
          <w:wAfter w:w="10" w:type="dxa"/>
          <w:trHeight w:val="119"/>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0"/>
              </w:rPr>
            </w:pPr>
          </w:p>
        </w:tc>
        <w:tc>
          <w:tcPr>
            <w:tcW w:w="2150" w:type="dxa"/>
            <w:vMerge/>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0"/>
              </w:rPr>
            </w:pPr>
          </w:p>
        </w:tc>
        <w:tc>
          <w:tcPr>
            <w:tcW w:w="8074" w:type="dxa"/>
            <w:gridSpan w:val="11"/>
            <w:vMerge/>
            <w:tcBorders>
              <w:lef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10"/>
              </w:rPr>
            </w:pPr>
          </w:p>
        </w:tc>
        <w:tc>
          <w:tcPr>
            <w:tcW w:w="38" w:type="dxa"/>
            <w:gridSpan w:val="2"/>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10"/>
              </w:rPr>
            </w:pPr>
          </w:p>
        </w:tc>
      </w:tr>
      <w:tr w:rsidR="003A0939" w:rsidRPr="00CC7562" w:rsidTr="00486714">
        <w:trPr>
          <w:gridAfter w:val="1"/>
          <w:wAfter w:w="10" w:type="dxa"/>
          <w:trHeight w:val="254"/>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2150" w:type="dxa"/>
            <w:vMerge/>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8074" w:type="dxa"/>
            <w:gridSpan w:val="11"/>
            <w:vMerge/>
            <w:tcBorders>
              <w:lef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i/>
                <w:color w:val="000000"/>
                <w:sz w:val="22"/>
              </w:rPr>
            </w:pPr>
          </w:p>
        </w:tc>
        <w:tc>
          <w:tcPr>
            <w:tcW w:w="38" w:type="dxa"/>
            <w:gridSpan w:val="2"/>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r>
      <w:tr w:rsidR="003A0939" w:rsidRPr="00CC7562" w:rsidTr="00486714">
        <w:trPr>
          <w:gridAfter w:val="1"/>
          <w:wAfter w:w="10" w:type="dxa"/>
          <w:trHeight w:val="259"/>
        </w:trPr>
        <w:tc>
          <w:tcPr>
            <w:tcW w:w="116" w:type="dxa"/>
            <w:tcBorders>
              <w:left w:val="single" w:sz="8" w:space="0" w:color="auto"/>
              <w:bottom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2150" w:type="dxa"/>
            <w:vMerge/>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8074" w:type="dxa"/>
            <w:gridSpan w:val="11"/>
            <w:vMerge/>
            <w:tcBorders>
              <w:left w:val="single" w:sz="8" w:space="0" w:color="auto"/>
              <w:bottom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c>
          <w:tcPr>
            <w:tcW w:w="38" w:type="dxa"/>
            <w:gridSpan w:val="2"/>
            <w:tcBorders>
              <w:bottom w:val="single" w:sz="8" w:space="0" w:color="auto"/>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r>
      <w:tr w:rsidR="003A0939" w:rsidRPr="00CC7562" w:rsidTr="00486714">
        <w:trPr>
          <w:gridAfter w:val="1"/>
          <w:wAfter w:w="10" w:type="dxa"/>
          <w:trHeight w:val="250"/>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2150" w:type="dxa"/>
            <w:vMerge/>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8074" w:type="dxa"/>
            <w:gridSpan w:val="11"/>
            <w:vMerge/>
            <w:tcBorders>
              <w:lef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i/>
                <w:color w:val="000000"/>
                <w:sz w:val="22"/>
              </w:rPr>
            </w:pPr>
          </w:p>
        </w:tc>
        <w:tc>
          <w:tcPr>
            <w:tcW w:w="38" w:type="dxa"/>
            <w:gridSpan w:val="2"/>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1"/>
              </w:rPr>
            </w:pPr>
          </w:p>
        </w:tc>
      </w:tr>
      <w:tr w:rsidR="003A0939" w:rsidRPr="00CC7562" w:rsidTr="00486714">
        <w:trPr>
          <w:gridAfter w:val="1"/>
          <w:wAfter w:w="10" w:type="dxa"/>
          <w:trHeight w:val="253"/>
        </w:trPr>
        <w:tc>
          <w:tcPr>
            <w:tcW w:w="116" w:type="dxa"/>
            <w:tcBorders>
              <w:left w:val="single" w:sz="8" w:space="0" w:color="auto"/>
              <w:bottom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2150" w:type="dxa"/>
            <w:vMerge/>
            <w:tcBorders>
              <w:bottom w:val="single" w:sz="8" w:space="0" w:color="auto"/>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8074" w:type="dxa"/>
            <w:gridSpan w:val="11"/>
            <w:vMerge/>
            <w:tcBorders>
              <w:left w:val="single" w:sz="8" w:space="0" w:color="auto"/>
              <w:bottom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c>
          <w:tcPr>
            <w:tcW w:w="38" w:type="dxa"/>
            <w:gridSpan w:val="2"/>
            <w:tcBorders>
              <w:bottom w:val="single" w:sz="8" w:space="0" w:color="auto"/>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r>
      <w:tr w:rsidR="003A0939" w:rsidRPr="00CC7562" w:rsidTr="00486714">
        <w:trPr>
          <w:gridAfter w:val="2"/>
          <w:wAfter w:w="28" w:type="dxa"/>
          <w:trHeight w:val="238"/>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rPr>
            </w:pPr>
          </w:p>
        </w:tc>
        <w:tc>
          <w:tcPr>
            <w:tcW w:w="2150" w:type="dxa"/>
            <w:vMerge w:val="restart"/>
            <w:shd w:val="clear" w:color="auto" w:fill="B6DDE8"/>
            <w:vAlign w:val="center"/>
          </w:tcPr>
          <w:p w:rsidR="003A0939" w:rsidRPr="00CC7562" w:rsidRDefault="003A0939" w:rsidP="00486714">
            <w:pPr>
              <w:spacing w:line="250" w:lineRule="exact"/>
              <w:jc w:val="center"/>
              <w:rPr>
                <w:rFonts w:ascii="Times New Roman" w:eastAsia="Times New Roman" w:hAnsi="Times New Roman" w:cs="Times New Roman"/>
                <w:color w:val="000000"/>
              </w:rPr>
            </w:pPr>
            <w:r w:rsidRPr="00CC7562">
              <w:rPr>
                <w:rFonts w:ascii="Times New Roman" w:eastAsia="Times New Roman" w:hAnsi="Times New Roman" w:cs="Times New Roman"/>
                <w:b/>
                <w:i/>
                <w:color w:val="000000"/>
                <w:sz w:val="22"/>
              </w:rPr>
              <w:t>Групповые помещения</w:t>
            </w:r>
          </w:p>
        </w:tc>
        <w:tc>
          <w:tcPr>
            <w:tcW w:w="30" w:type="dxa"/>
            <w:gridSpan w:val="2"/>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rPr>
            </w:pPr>
          </w:p>
        </w:tc>
        <w:tc>
          <w:tcPr>
            <w:tcW w:w="8033" w:type="dxa"/>
            <w:gridSpan w:val="8"/>
            <w:vMerge w:val="restart"/>
            <w:shd w:val="clear" w:color="auto" w:fill="auto"/>
            <w:vAlign w:val="center"/>
          </w:tcPr>
          <w:p w:rsidR="003A0939" w:rsidRPr="00CC7562" w:rsidRDefault="003A0939" w:rsidP="00486714">
            <w:pPr>
              <w:spacing w:line="237" w:lineRule="exact"/>
              <w:jc w:val="center"/>
              <w:rPr>
                <w:rFonts w:ascii="Times New Roman" w:eastAsia="Times New Roman" w:hAnsi="Times New Roman" w:cs="Times New Roman"/>
                <w:color w:val="000000"/>
                <w:sz w:val="22"/>
              </w:rPr>
            </w:pPr>
            <w:r w:rsidRPr="00CC7562">
              <w:rPr>
                <w:rFonts w:ascii="Times New Roman" w:eastAsia="Times New Roman" w:hAnsi="Times New Roman" w:cs="Times New Roman"/>
                <w:color w:val="000000"/>
                <w:sz w:val="22"/>
              </w:rPr>
              <w:t>Группы изолированные, имеют раздевальные, умывальные и туалетные</w:t>
            </w:r>
          </w:p>
          <w:p w:rsidR="003A0939" w:rsidRPr="00CC7562" w:rsidRDefault="003A0939" w:rsidP="00486714">
            <w:pPr>
              <w:spacing w:line="252" w:lineRule="exact"/>
              <w:jc w:val="center"/>
              <w:rPr>
                <w:rFonts w:ascii="Times New Roman" w:eastAsia="Times New Roman" w:hAnsi="Times New Roman" w:cs="Times New Roman"/>
                <w:color w:val="000000"/>
                <w:sz w:val="22"/>
              </w:rPr>
            </w:pPr>
            <w:proofErr w:type="gramStart"/>
            <w:r>
              <w:rPr>
                <w:rFonts w:ascii="Times New Roman" w:eastAsia="Times New Roman" w:hAnsi="Times New Roman" w:cs="Times New Roman"/>
                <w:color w:val="000000"/>
                <w:sz w:val="22"/>
              </w:rPr>
              <w:t>п</w:t>
            </w:r>
            <w:r w:rsidRPr="00CC7562">
              <w:rPr>
                <w:rFonts w:ascii="Times New Roman" w:eastAsia="Times New Roman" w:hAnsi="Times New Roman" w:cs="Times New Roman"/>
                <w:color w:val="000000"/>
                <w:sz w:val="22"/>
              </w:rPr>
              <w:t>омещения</w:t>
            </w:r>
            <w:r>
              <w:rPr>
                <w:rFonts w:ascii="Times New Roman" w:eastAsia="Times New Roman" w:hAnsi="Times New Roman" w:cs="Times New Roman"/>
                <w:color w:val="000000"/>
                <w:sz w:val="22"/>
              </w:rPr>
              <w:t xml:space="preserve"> </w:t>
            </w:r>
            <w:r w:rsidRPr="00CC7562">
              <w:rPr>
                <w:rFonts w:ascii="Times New Roman" w:eastAsia="Times New Roman" w:hAnsi="Times New Roman" w:cs="Times New Roman"/>
                <w:color w:val="000000"/>
                <w:sz w:val="22"/>
              </w:rPr>
              <w:t>.</w:t>
            </w:r>
            <w:proofErr w:type="gramEnd"/>
            <w:r w:rsidRPr="00CC7562">
              <w:rPr>
                <w:rFonts w:ascii="Times New Roman" w:eastAsia="Times New Roman" w:hAnsi="Times New Roman" w:cs="Times New Roman"/>
                <w:color w:val="000000"/>
                <w:sz w:val="22"/>
              </w:rPr>
              <w:t xml:space="preserve"> Дневной сон, питание, организованная образовательная</w:t>
            </w:r>
          </w:p>
          <w:p w:rsidR="003A0939" w:rsidRPr="00CC7562" w:rsidRDefault="003A0939" w:rsidP="00486714">
            <w:pPr>
              <w:spacing w:line="252" w:lineRule="exact"/>
              <w:jc w:val="center"/>
              <w:rPr>
                <w:rFonts w:ascii="Times New Roman" w:eastAsia="Times New Roman" w:hAnsi="Times New Roman" w:cs="Times New Roman"/>
                <w:color w:val="000000"/>
                <w:sz w:val="22"/>
              </w:rPr>
            </w:pPr>
            <w:r w:rsidRPr="00CC7562">
              <w:rPr>
                <w:rFonts w:ascii="Times New Roman" w:eastAsia="Times New Roman" w:hAnsi="Times New Roman" w:cs="Times New Roman"/>
                <w:color w:val="000000"/>
                <w:sz w:val="22"/>
              </w:rPr>
              <w:t>деятельность, совместная деятельность взрослого и детей в ходе режимных</w:t>
            </w:r>
          </w:p>
          <w:p w:rsidR="003A0939" w:rsidRPr="00CC7562" w:rsidRDefault="003A0939" w:rsidP="00486714">
            <w:pPr>
              <w:spacing w:line="252" w:lineRule="exact"/>
              <w:jc w:val="center"/>
              <w:rPr>
                <w:rFonts w:ascii="Times New Roman" w:eastAsia="Times New Roman" w:hAnsi="Times New Roman" w:cs="Times New Roman"/>
                <w:color w:val="000000"/>
                <w:sz w:val="22"/>
              </w:rPr>
            </w:pPr>
            <w:proofErr w:type="gramStart"/>
            <w:r w:rsidRPr="00CC7562">
              <w:rPr>
                <w:rFonts w:ascii="Times New Roman" w:eastAsia="Times New Roman" w:hAnsi="Times New Roman" w:cs="Times New Roman"/>
                <w:color w:val="000000"/>
                <w:sz w:val="22"/>
              </w:rPr>
              <w:t xml:space="preserve">моментов,   </w:t>
            </w:r>
            <w:proofErr w:type="gramEnd"/>
            <w:r w:rsidRPr="00CC7562">
              <w:rPr>
                <w:rFonts w:ascii="Times New Roman" w:eastAsia="Times New Roman" w:hAnsi="Times New Roman" w:cs="Times New Roman"/>
                <w:color w:val="000000"/>
                <w:sz w:val="22"/>
              </w:rPr>
              <w:t>досуги,   развлечения   организуются   в   групповых   комнатах.</w:t>
            </w:r>
          </w:p>
          <w:p w:rsidR="003A0939" w:rsidRPr="00CC7562" w:rsidRDefault="003A0939" w:rsidP="00486714">
            <w:pPr>
              <w:spacing w:line="252" w:lineRule="exact"/>
              <w:jc w:val="center"/>
              <w:rPr>
                <w:rFonts w:ascii="Times New Roman" w:eastAsia="Times New Roman" w:hAnsi="Times New Roman" w:cs="Times New Roman"/>
                <w:color w:val="000000"/>
                <w:sz w:val="22"/>
              </w:rPr>
            </w:pPr>
            <w:proofErr w:type="gramStart"/>
            <w:r w:rsidRPr="00CC7562">
              <w:rPr>
                <w:rFonts w:ascii="Times New Roman" w:eastAsia="Times New Roman" w:hAnsi="Times New Roman" w:cs="Times New Roman"/>
                <w:color w:val="000000"/>
                <w:sz w:val="22"/>
              </w:rPr>
              <w:t>Развивающая  среда</w:t>
            </w:r>
            <w:proofErr w:type="gramEnd"/>
            <w:r w:rsidRPr="00CC7562">
              <w:rPr>
                <w:rFonts w:ascii="Times New Roman" w:eastAsia="Times New Roman" w:hAnsi="Times New Roman" w:cs="Times New Roman"/>
                <w:color w:val="000000"/>
                <w:sz w:val="22"/>
              </w:rPr>
              <w:t xml:space="preserve">  в  группах  для  самостоятельной  деятельности  детей</w:t>
            </w:r>
          </w:p>
          <w:p w:rsidR="003A0939" w:rsidRPr="00CC7562" w:rsidRDefault="003A0939" w:rsidP="00486714">
            <w:pPr>
              <w:spacing w:line="252" w:lineRule="exact"/>
              <w:jc w:val="center"/>
              <w:rPr>
                <w:rFonts w:ascii="Times New Roman" w:eastAsia="Times New Roman" w:hAnsi="Times New Roman" w:cs="Times New Roman"/>
                <w:color w:val="000000"/>
                <w:sz w:val="22"/>
              </w:rPr>
            </w:pPr>
            <w:proofErr w:type="gramStart"/>
            <w:r w:rsidRPr="00CC7562">
              <w:rPr>
                <w:rFonts w:ascii="Times New Roman" w:eastAsia="Times New Roman" w:hAnsi="Times New Roman" w:cs="Times New Roman"/>
                <w:color w:val="000000"/>
                <w:sz w:val="22"/>
              </w:rPr>
              <w:t>разделена  на</w:t>
            </w:r>
            <w:proofErr w:type="gramEnd"/>
            <w:r w:rsidRPr="00CC7562">
              <w:rPr>
                <w:rFonts w:ascii="Times New Roman" w:eastAsia="Times New Roman" w:hAnsi="Times New Roman" w:cs="Times New Roman"/>
                <w:color w:val="000000"/>
                <w:sz w:val="22"/>
              </w:rPr>
              <w:t xml:space="preserve">  игровые  уголки  с  учетом  возраста,  интересов  </w:t>
            </w:r>
          </w:p>
          <w:p w:rsidR="003A0939" w:rsidRPr="00CC7562" w:rsidRDefault="003A0939" w:rsidP="00486714">
            <w:pPr>
              <w:spacing w:line="252" w:lineRule="exact"/>
              <w:jc w:val="center"/>
              <w:rPr>
                <w:rFonts w:ascii="Times New Roman" w:eastAsia="Times New Roman" w:hAnsi="Times New Roman" w:cs="Times New Roman"/>
                <w:color w:val="000000"/>
                <w:sz w:val="22"/>
              </w:rPr>
            </w:pPr>
            <w:r w:rsidRPr="00CC7562">
              <w:rPr>
                <w:rFonts w:ascii="Times New Roman" w:eastAsia="Times New Roman" w:hAnsi="Times New Roman" w:cs="Times New Roman"/>
                <w:color w:val="000000"/>
                <w:sz w:val="22"/>
              </w:rPr>
              <w:t xml:space="preserve">детей. </w:t>
            </w:r>
            <w:r>
              <w:rPr>
                <w:rFonts w:ascii="Times New Roman" w:eastAsia="Times New Roman" w:hAnsi="Times New Roman" w:cs="Times New Roman"/>
                <w:color w:val="000000"/>
                <w:sz w:val="22"/>
              </w:rPr>
              <w:t xml:space="preserve">В </w:t>
            </w:r>
            <w:proofErr w:type="gramStart"/>
            <w:r>
              <w:rPr>
                <w:rFonts w:ascii="Times New Roman" w:eastAsia="Times New Roman" w:hAnsi="Times New Roman" w:cs="Times New Roman"/>
                <w:color w:val="000000"/>
                <w:sz w:val="22"/>
              </w:rPr>
              <w:t xml:space="preserve">3 </w:t>
            </w:r>
            <w:r w:rsidRPr="00CC7562">
              <w:rPr>
                <w:rFonts w:ascii="Times New Roman" w:eastAsia="Times New Roman" w:hAnsi="Times New Roman" w:cs="Times New Roman"/>
                <w:color w:val="000000"/>
                <w:sz w:val="22"/>
              </w:rPr>
              <w:t xml:space="preserve"> группа</w:t>
            </w:r>
            <w:r>
              <w:rPr>
                <w:rFonts w:ascii="Times New Roman" w:eastAsia="Times New Roman" w:hAnsi="Times New Roman" w:cs="Times New Roman"/>
                <w:color w:val="000000"/>
                <w:sz w:val="22"/>
              </w:rPr>
              <w:t>х</w:t>
            </w:r>
            <w:proofErr w:type="gramEnd"/>
            <w:r w:rsidRPr="00CC7562">
              <w:rPr>
                <w:rFonts w:ascii="Times New Roman" w:eastAsia="Times New Roman" w:hAnsi="Times New Roman" w:cs="Times New Roman"/>
                <w:color w:val="000000"/>
                <w:sz w:val="22"/>
              </w:rPr>
              <w:t xml:space="preserve"> </w:t>
            </w:r>
            <w:r>
              <w:rPr>
                <w:rFonts w:ascii="Times New Roman" w:eastAsia="Times New Roman" w:hAnsi="Times New Roman" w:cs="Times New Roman"/>
                <w:color w:val="000000"/>
                <w:sz w:val="22"/>
              </w:rPr>
              <w:t xml:space="preserve">имеются </w:t>
            </w:r>
            <w:r w:rsidRPr="00CC7562">
              <w:rPr>
                <w:rFonts w:ascii="Times New Roman" w:eastAsia="Times New Roman" w:hAnsi="Times New Roman" w:cs="Times New Roman"/>
                <w:color w:val="000000"/>
                <w:sz w:val="22"/>
              </w:rPr>
              <w:t xml:space="preserve"> ноутбук</w:t>
            </w:r>
            <w:r>
              <w:rPr>
                <w:rFonts w:ascii="Times New Roman" w:eastAsia="Times New Roman" w:hAnsi="Times New Roman" w:cs="Times New Roman"/>
                <w:color w:val="000000"/>
                <w:sz w:val="22"/>
              </w:rPr>
              <w:t>и</w:t>
            </w:r>
            <w:r w:rsidRPr="00CC7562">
              <w:rPr>
                <w:rFonts w:ascii="Times New Roman" w:eastAsia="Times New Roman" w:hAnsi="Times New Roman" w:cs="Times New Roman"/>
                <w:color w:val="000000"/>
                <w:sz w:val="22"/>
              </w:rPr>
              <w:t>.</w:t>
            </w:r>
            <w:r>
              <w:rPr>
                <w:rFonts w:ascii="Times New Roman" w:eastAsia="Times New Roman" w:hAnsi="Times New Roman" w:cs="Times New Roman"/>
                <w:color w:val="000000"/>
                <w:sz w:val="22"/>
              </w:rPr>
              <w:t xml:space="preserve"> </w:t>
            </w:r>
            <w:r w:rsidRPr="00CC7562">
              <w:rPr>
                <w:rFonts w:ascii="Times New Roman" w:eastAsia="Times New Roman" w:hAnsi="Times New Roman" w:cs="Times New Roman"/>
                <w:color w:val="000000"/>
                <w:sz w:val="22"/>
              </w:rPr>
              <w:t>Бытовые условия в групповых помещениях и кабинетах соответствуют</w:t>
            </w:r>
          </w:p>
          <w:p w:rsidR="003A0939" w:rsidRPr="00CC7562" w:rsidRDefault="003A0939" w:rsidP="00486714">
            <w:pPr>
              <w:spacing w:line="252" w:lineRule="exact"/>
              <w:jc w:val="center"/>
              <w:rPr>
                <w:rFonts w:ascii="Times New Roman" w:eastAsia="Times New Roman" w:hAnsi="Times New Roman" w:cs="Times New Roman"/>
                <w:color w:val="000000"/>
                <w:sz w:val="22"/>
              </w:rPr>
            </w:pPr>
            <w:r w:rsidRPr="00CC7562">
              <w:rPr>
                <w:rFonts w:ascii="Times New Roman" w:eastAsia="Times New Roman" w:hAnsi="Times New Roman" w:cs="Times New Roman"/>
                <w:color w:val="000000"/>
                <w:sz w:val="22"/>
              </w:rPr>
              <w:t>современным требованиям–проведено горячее водоснабжение,</w:t>
            </w:r>
          </w:p>
          <w:p w:rsidR="003A0939" w:rsidRPr="00CC7562" w:rsidRDefault="003A0939" w:rsidP="00486714">
            <w:pPr>
              <w:spacing w:line="252" w:lineRule="exact"/>
              <w:jc w:val="center"/>
              <w:rPr>
                <w:rFonts w:ascii="Times New Roman" w:eastAsia="Times New Roman" w:hAnsi="Times New Roman" w:cs="Times New Roman"/>
                <w:color w:val="000000"/>
                <w:sz w:val="22"/>
              </w:rPr>
            </w:pPr>
            <w:r w:rsidRPr="00CC7562">
              <w:rPr>
                <w:rFonts w:ascii="Times New Roman" w:eastAsia="Times New Roman" w:hAnsi="Times New Roman" w:cs="Times New Roman"/>
                <w:color w:val="000000"/>
                <w:sz w:val="22"/>
              </w:rPr>
              <w:t xml:space="preserve">электропроводка   и   лампы   искусственного   </w:t>
            </w:r>
            <w:proofErr w:type="gramStart"/>
            <w:r w:rsidRPr="00CC7562">
              <w:rPr>
                <w:rFonts w:ascii="Times New Roman" w:eastAsia="Times New Roman" w:hAnsi="Times New Roman" w:cs="Times New Roman"/>
                <w:color w:val="000000"/>
                <w:sz w:val="22"/>
              </w:rPr>
              <w:t xml:space="preserve">освещения,   </w:t>
            </w:r>
            <w:proofErr w:type="gramEnd"/>
            <w:r w:rsidRPr="00CC7562">
              <w:rPr>
                <w:rFonts w:ascii="Times New Roman" w:eastAsia="Times New Roman" w:hAnsi="Times New Roman" w:cs="Times New Roman"/>
                <w:color w:val="000000"/>
                <w:sz w:val="22"/>
              </w:rPr>
              <w:t>своевременно</w:t>
            </w:r>
          </w:p>
          <w:p w:rsidR="003A0939" w:rsidRPr="00CC7562" w:rsidRDefault="003A0939" w:rsidP="00486714">
            <w:pPr>
              <w:spacing w:line="252" w:lineRule="exact"/>
              <w:ind w:left="100"/>
              <w:jc w:val="center"/>
              <w:rPr>
                <w:rFonts w:ascii="Times New Roman" w:eastAsia="Times New Roman" w:hAnsi="Times New Roman" w:cs="Times New Roman"/>
                <w:color w:val="000000"/>
                <w:sz w:val="22"/>
              </w:rPr>
            </w:pPr>
            <w:r w:rsidRPr="00CC7562">
              <w:rPr>
                <w:rFonts w:ascii="Times New Roman" w:eastAsia="Times New Roman" w:hAnsi="Times New Roman" w:cs="Times New Roman"/>
                <w:color w:val="000000"/>
                <w:sz w:val="22"/>
              </w:rPr>
              <w:t>проводится промывка системы отопления.</w:t>
            </w:r>
          </w:p>
          <w:p w:rsidR="003A0939" w:rsidRPr="00CC7562" w:rsidRDefault="003A0939" w:rsidP="00486714">
            <w:pPr>
              <w:spacing w:line="252" w:lineRule="exact"/>
              <w:jc w:val="center"/>
              <w:rPr>
                <w:rFonts w:ascii="Times New Roman" w:eastAsia="Times New Roman" w:hAnsi="Times New Roman" w:cs="Times New Roman"/>
                <w:i/>
                <w:color w:val="000000"/>
                <w:sz w:val="22"/>
              </w:rPr>
            </w:pPr>
            <w:proofErr w:type="gramStart"/>
            <w:r w:rsidRPr="00CC7562">
              <w:rPr>
                <w:rFonts w:ascii="Times New Roman" w:eastAsia="Times New Roman" w:hAnsi="Times New Roman" w:cs="Times New Roman"/>
                <w:i/>
                <w:color w:val="000000"/>
                <w:sz w:val="22"/>
              </w:rPr>
              <w:t>Необходимо  дополнить</w:t>
            </w:r>
            <w:proofErr w:type="gramEnd"/>
            <w:r w:rsidRPr="00CC7562">
              <w:rPr>
                <w:rFonts w:ascii="Times New Roman" w:eastAsia="Times New Roman" w:hAnsi="Times New Roman" w:cs="Times New Roman"/>
                <w:i/>
                <w:color w:val="000000"/>
                <w:sz w:val="22"/>
              </w:rPr>
              <w:t xml:space="preserve">  развивающую  предметную  среду  согласно</w:t>
            </w:r>
          </w:p>
          <w:p w:rsidR="003A0939" w:rsidRPr="00CC7562" w:rsidRDefault="003A0939" w:rsidP="00486714">
            <w:pPr>
              <w:spacing w:line="252" w:lineRule="exact"/>
              <w:jc w:val="center"/>
              <w:rPr>
                <w:rFonts w:ascii="Times New Roman" w:eastAsia="Times New Roman" w:hAnsi="Times New Roman" w:cs="Times New Roman"/>
                <w:color w:val="000000"/>
                <w:sz w:val="22"/>
              </w:rPr>
            </w:pPr>
            <w:r w:rsidRPr="00CC7562">
              <w:rPr>
                <w:rFonts w:ascii="Times New Roman" w:eastAsia="Times New Roman" w:hAnsi="Times New Roman" w:cs="Times New Roman"/>
                <w:i/>
                <w:color w:val="000000"/>
                <w:sz w:val="22"/>
              </w:rPr>
              <w:t>требованиям ФГОС ДО.</w:t>
            </w:r>
          </w:p>
        </w:tc>
        <w:tc>
          <w:tcPr>
            <w:tcW w:w="31" w:type="dxa"/>
            <w:gridSpan w:val="2"/>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rPr>
            </w:pPr>
          </w:p>
        </w:tc>
      </w:tr>
      <w:tr w:rsidR="003A0939" w:rsidRPr="00CC7562" w:rsidTr="00486714">
        <w:trPr>
          <w:gridAfter w:val="2"/>
          <w:wAfter w:w="28" w:type="dxa"/>
          <w:trHeight w:val="254"/>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2150" w:type="dxa"/>
            <w:vMerge/>
            <w:shd w:val="clear" w:color="auto" w:fill="B6DDE8"/>
            <w:vAlign w:val="bottom"/>
          </w:tcPr>
          <w:p w:rsidR="003A0939" w:rsidRPr="00CC7562" w:rsidRDefault="003A0939" w:rsidP="00486714">
            <w:pPr>
              <w:spacing w:line="250" w:lineRule="exact"/>
              <w:jc w:val="center"/>
              <w:rPr>
                <w:rFonts w:ascii="Times New Roman" w:eastAsia="Times New Roman" w:hAnsi="Times New Roman" w:cs="Times New Roman"/>
                <w:color w:val="000000"/>
                <w:sz w:val="22"/>
              </w:rPr>
            </w:pPr>
          </w:p>
        </w:tc>
        <w:tc>
          <w:tcPr>
            <w:tcW w:w="30" w:type="dxa"/>
            <w:gridSpan w:val="2"/>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8033" w:type="dxa"/>
            <w:gridSpan w:val="8"/>
            <w:vMerge/>
            <w:shd w:val="clear" w:color="auto" w:fill="auto"/>
            <w:vAlign w:val="center"/>
          </w:tcPr>
          <w:p w:rsidR="003A0939" w:rsidRPr="00CC7562" w:rsidRDefault="003A0939" w:rsidP="00486714">
            <w:pPr>
              <w:spacing w:line="252" w:lineRule="exact"/>
              <w:jc w:val="center"/>
              <w:rPr>
                <w:rFonts w:ascii="Times New Roman" w:eastAsia="Times New Roman" w:hAnsi="Times New Roman" w:cs="Times New Roman"/>
                <w:color w:val="000000"/>
                <w:sz w:val="22"/>
              </w:rPr>
            </w:pPr>
          </w:p>
        </w:tc>
        <w:tc>
          <w:tcPr>
            <w:tcW w:w="31" w:type="dxa"/>
            <w:gridSpan w:val="2"/>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r>
      <w:tr w:rsidR="003A0939" w:rsidRPr="00CC7562" w:rsidTr="00486714">
        <w:trPr>
          <w:gridAfter w:val="2"/>
          <w:wAfter w:w="28" w:type="dxa"/>
          <w:trHeight w:val="252"/>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2150" w:type="dxa"/>
            <w:vMerge/>
            <w:shd w:val="clear" w:color="auto" w:fill="B6DDE8"/>
            <w:vAlign w:val="bottom"/>
          </w:tcPr>
          <w:p w:rsidR="003A0939" w:rsidRPr="00CC7562" w:rsidRDefault="003A0939" w:rsidP="00486714">
            <w:pPr>
              <w:spacing w:line="250" w:lineRule="exact"/>
              <w:jc w:val="center"/>
              <w:rPr>
                <w:rFonts w:ascii="Times New Roman" w:eastAsia="Times New Roman" w:hAnsi="Times New Roman" w:cs="Times New Roman"/>
                <w:color w:val="000000"/>
                <w:sz w:val="21"/>
              </w:rPr>
            </w:pPr>
          </w:p>
        </w:tc>
        <w:tc>
          <w:tcPr>
            <w:tcW w:w="30" w:type="dxa"/>
            <w:gridSpan w:val="2"/>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8033" w:type="dxa"/>
            <w:gridSpan w:val="8"/>
            <w:vMerge/>
            <w:shd w:val="clear" w:color="auto" w:fill="auto"/>
            <w:vAlign w:val="center"/>
          </w:tcPr>
          <w:p w:rsidR="003A0939" w:rsidRPr="00CC7562" w:rsidRDefault="003A0939" w:rsidP="00486714">
            <w:pPr>
              <w:spacing w:line="252" w:lineRule="exact"/>
              <w:jc w:val="center"/>
              <w:rPr>
                <w:rFonts w:ascii="Times New Roman" w:eastAsia="Times New Roman" w:hAnsi="Times New Roman" w:cs="Times New Roman"/>
                <w:color w:val="000000"/>
                <w:sz w:val="22"/>
              </w:rPr>
            </w:pPr>
          </w:p>
        </w:tc>
        <w:tc>
          <w:tcPr>
            <w:tcW w:w="31" w:type="dxa"/>
            <w:gridSpan w:val="2"/>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1"/>
              </w:rPr>
            </w:pPr>
          </w:p>
        </w:tc>
      </w:tr>
      <w:tr w:rsidR="003A0939" w:rsidRPr="00CC7562" w:rsidTr="00486714">
        <w:trPr>
          <w:gridAfter w:val="2"/>
          <w:wAfter w:w="28" w:type="dxa"/>
          <w:trHeight w:val="252"/>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2150" w:type="dxa"/>
            <w:vMerge/>
            <w:shd w:val="clear" w:color="auto" w:fill="B6DDE8"/>
            <w:vAlign w:val="bottom"/>
          </w:tcPr>
          <w:p w:rsidR="003A0939" w:rsidRPr="00CC7562" w:rsidRDefault="003A0939" w:rsidP="00486714">
            <w:pPr>
              <w:spacing w:line="250" w:lineRule="exact"/>
              <w:jc w:val="center"/>
              <w:rPr>
                <w:rFonts w:ascii="Times New Roman" w:eastAsia="Times New Roman" w:hAnsi="Times New Roman" w:cs="Times New Roman"/>
                <w:color w:val="000000"/>
                <w:sz w:val="21"/>
              </w:rPr>
            </w:pPr>
          </w:p>
        </w:tc>
        <w:tc>
          <w:tcPr>
            <w:tcW w:w="30" w:type="dxa"/>
            <w:gridSpan w:val="2"/>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8033" w:type="dxa"/>
            <w:gridSpan w:val="8"/>
            <w:vMerge/>
            <w:shd w:val="clear" w:color="auto" w:fill="auto"/>
            <w:vAlign w:val="center"/>
          </w:tcPr>
          <w:p w:rsidR="003A0939" w:rsidRPr="00CC7562" w:rsidRDefault="003A0939" w:rsidP="00486714">
            <w:pPr>
              <w:spacing w:line="252" w:lineRule="exact"/>
              <w:jc w:val="center"/>
              <w:rPr>
                <w:rFonts w:ascii="Times New Roman" w:eastAsia="Times New Roman" w:hAnsi="Times New Roman" w:cs="Times New Roman"/>
                <w:color w:val="000000"/>
                <w:sz w:val="22"/>
              </w:rPr>
            </w:pPr>
          </w:p>
        </w:tc>
        <w:tc>
          <w:tcPr>
            <w:tcW w:w="31" w:type="dxa"/>
            <w:gridSpan w:val="2"/>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1"/>
              </w:rPr>
            </w:pPr>
          </w:p>
        </w:tc>
      </w:tr>
      <w:tr w:rsidR="003A0939" w:rsidRPr="00CC7562" w:rsidTr="00486714">
        <w:trPr>
          <w:gridAfter w:val="2"/>
          <w:wAfter w:w="28" w:type="dxa"/>
          <w:trHeight w:val="254"/>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2150" w:type="dxa"/>
            <w:vMerge/>
            <w:shd w:val="clear" w:color="auto" w:fill="B6DDE8"/>
            <w:vAlign w:val="bottom"/>
          </w:tcPr>
          <w:p w:rsidR="003A0939" w:rsidRPr="00CC7562" w:rsidRDefault="003A0939" w:rsidP="00486714">
            <w:pPr>
              <w:spacing w:line="250" w:lineRule="exact"/>
              <w:jc w:val="center"/>
              <w:rPr>
                <w:rFonts w:ascii="Times New Roman" w:eastAsia="Times New Roman" w:hAnsi="Times New Roman" w:cs="Times New Roman"/>
                <w:color w:val="000000"/>
                <w:sz w:val="22"/>
              </w:rPr>
            </w:pPr>
          </w:p>
        </w:tc>
        <w:tc>
          <w:tcPr>
            <w:tcW w:w="30" w:type="dxa"/>
            <w:gridSpan w:val="2"/>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8033" w:type="dxa"/>
            <w:gridSpan w:val="8"/>
            <w:vMerge/>
            <w:shd w:val="clear" w:color="auto" w:fill="auto"/>
            <w:vAlign w:val="center"/>
          </w:tcPr>
          <w:p w:rsidR="003A0939" w:rsidRPr="00CC7562" w:rsidRDefault="003A0939" w:rsidP="00486714">
            <w:pPr>
              <w:spacing w:line="252" w:lineRule="exact"/>
              <w:jc w:val="center"/>
              <w:rPr>
                <w:rFonts w:ascii="Times New Roman" w:eastAsia="Times New Roman" w:hAnsi="Times New Roman" w:cs="Times New Roman"/>
                <w:color w:val="000000"/>
                <w:sz w:val="22"/>
              </w:rPr>
            </w:pPr>
          </w:p>
        </w:tc>
        <w:tc>
          <w:tcPr>
            <w:tcW w:w="31" w:type="dxa"/>
            <w:gridSpan w:val="2"/>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r>
      <w:tr w:rsidR="003A0939" w:rsidRPr="00CC7562" w:rsidTr="00486714">
        <w:trPr>
          <w:gridAfter w:val="2"/>
          <w:wAfter w:w="28" w:type="dxa"/>
          <w:trHeight w:val="252"/>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2150" w:type="dxa"/>
            <w:vMerge/>
            <w:shd w:val="clear" w:color="auto" w:fill="B6DDE8"/>
            <w:vAlign w:val="bottom"/>
          </w:tcPr>
          <w:p w:rsidR="003A0939" w:rsidRPr="00CC7562" w:rsidRDefault="003A0939" w:rsidP="00486714">
            <w:pPr>
              <w:spacing w:line="250" w:lineRule="exact"/>
              <w:jc w:val="center"/>
              <w:rPr>
                <w:rFonts w:ascii="Times New Roman" w:eastAsia="Times New Roman" w:hAnsi="Times New Roman" w:cs="Times New Roman"/>
                <w:color w:val="000000"/>
                <w:sz w:val="21"/>
              </w:rPr>
            </w:pPr>
          </w:p>
        </w:tc>
        <w:tc>
          <w:tcPr>
            <w:tcW w:w="30" w:type="dxa"/>
            <w:gridSpan w:val="2"/>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8033" w:type="dxa"/>
            <w:gridSpan w:val="8"/>
            <w:vMerge/>
            <w:shd w:val="clear" w:color="auto" w:fill="auto"/>
            <w:vAlign w:val="center"/>
          </w:tcPr>
          <w:p w:rsidR="003A0939" w:rsidRPr="00CC7562" w:rsidRDefault="003A0939" w:rsidP="00486714">
            <w:pPr>
              <w:spacing w:line="252" w:lineRule="exact"/>
              <w:jc w:val="center"/>
              <w:rPr>
                <w:rFonts w:ascii="Times New Roman" w:eastAsia="Times New Roman" w:hAnsi="Times New Roman" w:cs="Times New Roman"/>
                <w:color w:val="000000"/>
                <w:sz w:val="22"/>
              </w:rPr>
            </w:pPr>
          </w:p>
        </w:tc>
        <w:tc>
          <w:tcPr>
            <w:tcW w:w="31" w:type="dxa"/>
            <w:gridSpan w:val="2"/>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1"/>
              </w:rPr>
            </w:pPr>
          </w:p>
        </w:tc>
      </w:tr>
      <w:tr w:rsidR="003A0939" w:rsidRPr="00CC7562" w:rsidTr="00486714">
        <w:trPr>
          <w:gridAfter w:val="2"/>
          <w:wAfter w:w="28" w:type="dxa"/>
          <w:trHeight w:val="261"/>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2150" w:type="dxa"/>
            <w:vMerge/>
            <w:shd w:val="clear" w:color="auto" w:fill="B6DDE8"/>
            <w:vAlign w:val="bottom"/>
          </w:tcPr>
          <w:p w:rsidR="003A0939" w:rsidRPr="00CC7562" w:rsidRDefault="003A0939" w:rsidP="00486714">
            <w:pPr>
              <w:spacing w:line="250" w:lineRule="exact"/>
              <w:jc w:val="center"/>
              <w:rPr>
                <w:rFonts w:ascii="Times New Roman" w:eastAsia="Times New Roman" w:hAnsi="Times New Roman" w:cs="Times New Roman"/>
                <w:color w:val="000000"/>
                <w:sz w:val="22"/>
              </w:rPr>
            </w:pPr>
          </w:p>
        </w:tc>
        <w:tc>
          <w:tcPr>
            <w:tcW w:w="30" w:type="dxa"/>
            <w:gridSpan w:val="2"/>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8033" w:type="dxa"/>
            <w:gridSpan w:val="8"/>
            <w:vMerge/>
            <w:shd w:val="clear" w:color="auto" w:fill="auto"/>
            <w:vAlign w:val="center"/>
          </w:tcPr>
          <w:p w:rsidR="003A0939" w:rsidRPr="00CC7562" w:rsidRDefault="003A0939" w:rsidP="00486714">
            <w:pPr>
              <w:spacing w:line="252" w:lineRule="exact"/>
              <w:jc w:val="center"/>
              <w:rPr>
                <w:rFonts w:ascii="Times New Roman" w:eastAsia="Times New Roman" w:hAnsi="Times New Roman" w:cs="Times New Roman"/>
                <w:color w:val="000000"/>
                <w:sz w:val="22"/>
              </w:rPr>
            </w:pPr>
          </w:p>
        </w:tc>
        <w:tc>
          <w:tcPr>
            <w:tcW w:w="31" w:type="dxa"/>
            <w:gridSpan w:val="2"/>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r>
      <w:tr w:rsidR="003A0939" w:rsidRPr="00CC7562" w:rsidTr="00486714">
        <w:trPr>
          <w:gridAfter w:val="2"/>
          <w:wAfter w:w="28" w:type="dxa"/>
          <w:trHeight w:val="250"/>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2150" w:type="dxa"/>
            <w:vMerge/>
            <w:shd w:val="clear" w:color="auto" w:fill="B6DDE8"/>
            <w:vAlign w:val="bottom"/>
          </w:tcPr>
          <w:p w:rsidR="003A0939" w:rsidRPr="00CC7562" w:rsidRDefault="003A0939" w:rsidP="00486714">
            <w:pPr>
              <w:spacing w:line="250" w:lineRule="exact"/>
              <w:jc w:val="center"/>
              <w:rPr>
                <w:rFonts w:ascii="Times New Roman" w:eastAsia="Times New Roman" w:hAnsi="Times New Roman" w:cs="Times New Roman"/>
                <w:b/>
                <w:i/>
                <w:color w:val="000000"/>
                <w:sz w:val="22"/>
              </w:rPr>
            </w:pPr>
          </w:p>
        </w:tc>
        <w:tc>
          <w:tcPr>
            <w:tcW w:w="30" w:type="dxa"/>
            <w:gridSpan w:val="2"/>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8033" w:type="dxa"/>
            <w:gridSpan w:val="8"/>
            <w:vMerge/>
            <w:shd w:val="clear" w:color="auto" w:fill="auto"/>
            <w:vAlign w:val="center"/>
          </w:tcPr>
          <w:p w:rsidR="003A0939" w:rsidRPr="00CC7562" w:rsidRDefault="003A0939" w:rsidP="00486714">
            <w:pPr>
              <w:spacing w:line="252" w:lineRule="exact"/>
              <w:jc w:val="center"/>
              <w:rPr>
                <w:rFonts w:ascii="Times New Roman" w:eastAsia="Times New Roman" w:hAnsi="Times New Roman" w:cs="Times New Roman"/>
                <w:color w:val="000000"/>
                <w:sz w:val="22"/>
              </w:rPr>
            </w:pPr>
          </w:p>
        </w:tc>
        <w:tc>
          <w:tcPr>
            <w:tcW w:w="31" w:type="dxa"/>
            <w:gridSpan w:val="2"/>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1"/>
              </w:rPr>
            </w:pPr>
          </w:p>
        </w:tc>
      </w:tr>
      <w:tr w:rsidR="003A0939" w:rsidRPr="00CC7562" w:rsidTr="00486714">
        <w:trPr>
          <w:gridAfter w:val="2"/>
          <w:wAfter w:w="28" w:type="dxa"/>
          <w:trHeight w:val="247"/>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2150" w:type="dxa"/>
            <w:vMerge/>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30" w:type="dxa"/>
            <w:gridSpan w:val="2"/>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8033" w:type="dxa"/>
            <w:gridSpan w:val="8"/>
            <w:vMerge/>
            <w:shd w:val="clear" w:color="auto" w:fill="auto"/>
            <w:vAlign w:val="center"/>
          </w:tcPr>
          <w:p w:rsidR="003A0939" w:rsidRPr="00CC7562" w:rsidRDefault="003A0939" w:rsidP="00486714">
            <w:pPr>
              <w:spacing w:line="252" w:lineRule="exact"/>
              <w:jc w:val="center"/>
              <w:rPr>
                <w:rFonts w:ascii="Times New Roman" w:eastAsia="Times New Roman" w:hAnsi="Times New Roman" w:cs="Times New Roman"/>
                <w:color w:val="000000"/>
                <w:sz w:val="22"/>
              </w:rPr>
            </w:pPr>
          </w:p>
        </w:tc>
        <w:tc>
          <w:tcPr>
            <w:tcW w:w="31" w:type="dxa"/>
            <w:gridSpan w:val="2"/>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1"/>
              </w:rPr>
            </w:pPr>
          </w:p>
        </w:tc>
      </w:tr>
      <w:tr w:rsidR="003A0939" w:rsidRPr="00CC7562" w:rsidTr="00486714">
        <w:trPr>
          <w:gridAfter w:val="2"/>
          <w:wAfter w:w="28" w:type="dxa"/>
          <w:trHeight w:val="254"/>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2150" w:type="dxa"/>
            <w:vMerge/>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30" w:type="dxa"/>
            <w:gridSpan w:val="2"/>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8033" w:type="dxa"/>
            <w:gridSpan w:val="8"/>
            <w:vMerge/>
            <w:shd w:val="clear" w:color="auto" w:fill="auto"/>
            <w:vAlign w:val="center"/>
          </w:tcPr>
          <w:p w:rsidR="003A0939" w:rsidRPr="00CC7562" w:rsidRDefault="003A0939" w:rsidP="00486714">
            <w:pPr>
              <w:spacing w:line="252" w:lineRule="exact"/>
              <w:jc w:val="center"/>
              <w:rPr>
                <w:rFonts w:ascii="Times New Roman" w:eastAsia="Times New Roman" w:hAnsi="Times New Roman" w:cs="Times New Roman"/>
                <w:color w:val="000000"/>
                <w:sz w:val="22"/>
              </w:rPr>
            </w:pPr>
          </w:p>
        </w:tc>
        <w:tc>
          <w:tcPr>
            <w:tcW w:w="31" w:type="dxa"/>
            <w:gridSpan w:val="2"/>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r>
      <w:tr w:rsidR="003A0939" w:rsidRPr="00CC7562" w:rsidTr="00486714">
        <w:trPr>
          <w:gridAfter w:val="2"/>
          <w:wAfter w:w="28" w:type="dxa"/>
          <w:trHeight w:val="252"/>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2150" w:type="dxa"/>
            <w:vMerge/>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30" w:type="dxa"/>
            <w:gridSpan w:val="2"/>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8033" w:type="dxa"/>
            <w:gridSpan w:val="8"/>
            <w:vMerge/>
            <w:shd w:val="clear" w:color="auto" w:fill="auto"/>
            <w:vAlign w:val="center"/>
          </w:tcPr>
          <w:p w:rsidR="003A0939" w:rsidRPr="00CC7562" w:rsidRDefault="003A0939" w:rsidP="00486714">
            <w:pPr>
              <w:spacing w:line="252" w:lineRule="exact"/>
              <w:jc w:val="center"/>
              <w:rPr>
                <w:rFonts w:ascii="Times New Roman" w:eastAsia="Times New Roman" w:hAnsi="Times New Roman" w:cs="Times New Roman"/>
                <w:color w:val="000000"/>
                <w:sz w:val="22"/>
              </w:rPr>
            </w:pPr>
          </w:p>
        </w:tc>
        <w:tc>
          <w:tcPr>
            <w:tcW w:w="31" w:type="dxa"/>
            <w:gridSpan w:val="2"/>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1"/>
              </w:rPr>
            </w:pPr>
          </w:p>
        </w:tc>
      </w:tr>
      <w:tr w:rsidR="003A0939" w:rsidRPr="00CC7562" w:rsidTr="00486714">
        <w:trPr>
          <w:gridAfter w:val="2"/>
          <w:wAfter w:w="28" w:type="dxa"/>
          <w:trHeight w:val="254"/>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2150" w:type="dxa"/>
            <w:vMerge/>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30" w:type="dxa"/>
            <w:gridSpan w:val="2"/>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8033" w:type="dxa"/>
            <w:gridSpan w:val="8"/>
            <w:vMerge/>
            <w:shd w:val="clear" w:color="auto" w:fill="auto"/>
            <w:vAlign w:val="center"/>
          </w:tcPr>
          <w:p w:rsidR="003A0939" w:rsidRPr="00CC7562" w:rsidRDefault="003A0939" w:rsidP="00486714">
            <w:pPr>
              <w:spacing w:line="252" w:lineRule="exact"/>
              <w:jc w:val="center"/>
              <w:rPr>
                <w:rFonts w:ascii="Times New Roman" w:eastAsia="Times New Roman" w:hAnsi="Times New Roman" w:cs="Times New Roman"/>
                <w:color w:val="000000"/>
                <w:sz w:val="22"/>
              </w:rPr>
            </w:pPr>
          </w:p>
        </w:tc>
        <w:tc>
          <w:tcPr>
            <w:tcW w:w="31" w:type="dxa"/>
            <w:gridSpan w:val="2"/>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r>
      <w:tr w:rsidR="003A0939" w:rsidRPr="00CC7562" w:rsidTr="00486714">
        <w:trPr>
          <w:gridAfter w:val="2"/>
          <w:wAfter w:w="28" w:type="dxa"/>
          <w:trHeight w:val="252"/>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2150" w:type="dxa"/>
            <w:vMerge/>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30" w:type="dxa"/>
            <w:gridSpan w:val="2"/>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8033" w:type="dxa"/>
            <w:gridSpan w:val="8"/>
            <w:vMerge/>
            <w:shd w:val="clear" w:color="auto" w:fill="auto"/>
            <w:vAlign w:val="center"/>
          </w:tcPr>
          <w:p w:rsidR="003A0939" w:rsidRPr="00CC7562" w:rsidRDefault="003A0939" w:rsidP="00486714">
            <w:pPr>
              <w:spacing w:line="252" w:lineRule="exact"/>
              <w:jc w:val="center"/>
              <w:rPr>
                <w:rFonts w:ascii="Times New Roman" w:eastAsia="Times New Roman" w:hAnsi="Times New Roman" w:cs="Times New Roman"/>
                <w:i/>
                <w:color w:val="000000"/>
                <w:sz w:val="22"/>
              </w:rPr>
            </w:pPr>
          </w:p>
        </w:tc>
        <w:tc>
          <w:tcPr>
            <w:tcW w:w="31" w:type="dxa"/>
            <w:gridSpan w:val="2"/>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1"/>
              </w:rPr>
            </w:pPr>
          </w:p>
        </w:tc>
      </w:tr>
      <w:tr w:rsidR="003A0939" w:rsidRPr="00CC7562" w:rsidTr="00486714">
        <w:trPr>
          <w:gridAfter w:val="2"/>
          <w:wAfter w:w="28" w:type="dxa"/>
          <w:trHeight w:val="252"/>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2150" w:type="dxa"/>
            <w:vMerge/>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30" w:type="dxa"/>
            <w:gridSpan w:val="2"/>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8033" w:type="dxa"/>
            <w:gridSpan w:val="8"/>
            <w:vMerge/>
            <w:shd w:val="clear" w:color="auto" w:fill="auto"/>
            <w:vAlign w:val="center"/>
          </w:tcPr>
          <w:p w:rsidR="003A0939" w:rsidRPr="00CC7562" w:rsidRDefault="003A0939" w:rsidP="00486714">
            <w:pPr>
              <w:spacing w:line="252" w:lineRule="exact"/>
              <w:jc w:val="center"/>
              <w:rPr>
                <w:rFonts w:ascii="Times New Roman" w:eastAsia="Times New Roman" w:hAnsi="Times New Roman" w:cs="Times New Roman"/>
                <w:i/>
                <w:color w:val="000000"/>
                <w:sz w:val="22"/>
              </w:rPr>
            </w:pPr>
          </w:p>
        </w:tc>
        <w:tc>
          <w:tcPr>
            <w:tcW w:w="31" w:type="dxa"/>
            <w:gridSpan w:val="2"/>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1"/>
              </w:rPr>
            </w:pPr>
          </w:p>
        </w:tc>
      </w:tr>
      <w:tr w:rsidR="003A0939" w:rsidRPr="00CC7562" w:rsidTr="00486714">
        <w:trPr>
          <w:gridAfter w:val="2"/>
          <w:wAfter w:w="28" w:type="dxa"/>
          <w:trHeight w:val="258"/>
        </w:trPr>
        <w:tc>
          <w:tcPr>
            <w:tcW w:w="116" w:type="dxa"/>
            <w:tcBorders>
              <w:left w:val="single" w:sz="8" w:space="0" w:color="auto"/>
              <w:bottom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2150" w:type="dxa"/>
            <w:vMerge/>
            <w:tcBorders>
              <w:bottom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30" w:type="dxa"/>
            <w:gridSpan w:val="2"/>
            <w:tcBorders>
              <w:bottom w:val="single" w:sz="8" w:space="0" w:color="auto"/>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8033" w:type="dxa"/>
            <w:gridSpan w:val="8"/>
            <w:vMerge/>
            <w:tcBorders>
              <w:bottom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c>
          <w:tcPr>
            <w:tcW w:w="31" w:type="dxa"/>
            <w:gridSpan w:val="2"/>
            <w:tcBorders>
              <w:bottom w:val="single" w:sz="8" w:space="0" w:color="auto"/>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r>
      <w:tr w:rsidR="003A0939" w:rsidRPr="00CC7562" w:rsidTr="00486714">
        <w:trPr>
          <w:gridAfter w:val="2"/>
          <w:wAfter w:w="28" w:type="dxa"/>
          <w:trHeight w:val="238"/>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rPr>
            </w:pPr>
          </w:p>
        </w:tc>
        <w:tc>
          <w:tcPr>
            <w:tcW w:w="2150" w:type="dxa"/>
            <w:vMerge w:val="restart"/>
            <w:shd w:val="clear" w:color="auto" w:fill="B6DDE8"/>
            <w:vAlign w:val="center"/>
          </w:tcPr>
          <w:p w:rsidR="003A0939" w:rsidRPr="00CC7562" w:rsidRDefault="003A0939" w:rsidP="00486714">
            <w:pPr>
              <w:spacing w:line="250" w:lineRule="exact"/>
              <w:jc w:val="center"/>
              <w:rPr>
                <w:rFonts w:ascii="Times New Roman" w:eastAsia="Times New Roman" w:hAnsi="Times New Roman" w:cs="Times New Roman"/>
                <w:color w:val="000000"/>
              </w:rPr>
            </w:pPr>
            <w:r w:rsidRPr="003B1819">
              <w:rPr>
                <w:rFonts w:ascii="Times New Roman" w:eastAsia="Times New Roman" w:hAnsi="Times New Roman" w:cs="Times New Roman"/>
                <w:b/>
                <w:i/>
                <w:color w:val="000000"/>
                <w:w w:val="99"/>
                <w:sz w:val="24"/>
                <w:szCs w:val="24"/>
              </w:rPr>
              <w:t>Музыкальный зал</w:t>
            </w:r>
            <w:r>
              <w:rPr>
                <w:rFonts w:ascii="Times New Roman" w:eastAsia="Times New Roman" w:hAnsi="Times New Roman" w:cs="Times New Roman"/>
                <w:b/>
                <w:i/>
                <w:color w:val="000000"/>
                <w:w w:val="99"/>
                <w:sz w:val="24"/>
                <w:szCs w:val="24"/>
              </w:rPr>
              <w:t>/ физкультурный зал</w:t>
            </w:r>
          </w:p>
        </w:tc>
        <w:tc>
          <w:tcPr>
            <w:tcW w:w="30" w:type="dxa"/>
            <w:gridSpan w:val="2"/>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rPr>
            </w:pPr>
          </w:p>
        </w:tc>
        <w:tc>
          <w:tcPr>
            <w:tcW w:w="8033" w:type="dxa"/>
            <w:gridSpan w:val="8"/>
            <w:vMerge w:val="restart"/>
            <w:shd w:val="clear" w:color="auto" w:fill="auto"/>
            <w:vAlign w:val="center"/>
          </w:tcPr>
          <w:p w:rsidR="003A0939" w:rsidRPr="00CC7562" w:rsidRDefault="003A0939" w:rsidP="00486714">
            <w:pPr>
              <w:spacing w:line="237" w:lineRule="exact"/>
              <w:jc w:val="center"/>
              <w:rPr>
                <w:rFonts w:ascii="Times New Roman" w:eastAsia="Times New Roman" w:hAnsi="Times New Roman" w:cs="Times New Roman"/>
                <w:color w:val="000000"/>
                <w:sz w:val="22"/>
              </w:rPr>
            </w:pPr>
            <w:proofErr w:type="gramStart"/>
            <w:r w:rsidRPr="00CC7562">
              <w:rPr>
                <w:rFonts w:ascii="Times New Roman" w:eastAsia="Times New Roman" w:hAnsi="Times New Roman" w:cs="Times New Roman"/>
                <w:color w:val="000000"/>
                <w:sz w:val="22"/>
              </w:rPr>
              <w:t>Рабочее  место</w:t>
            </w:r>
            <w:proofErr w:type="gramEnd"/>
            <w:r w:rsidRPr="00CC7562">
              <w:rPr>
                <w:rFonts w:ascii="Times New Roman" w:eastAsia="Times New Roman" w:hAnsi="Times New Roman" w:cs="Times New Roman"/>
                <w:color w:val="000000"/>
                <w:sz w:val="22"/>
              </w:rPr>
              <w:t xml:space="preserve">  музыкальн</w:t>
            </w:r>
            <w:r>
              <w:rPr>
                <w:rFonts w:ascii="Times New Roman" w:eastAsia="Times New Roman" w:hAnsi="Times New Roman" w:cs="Times New Roman"/>
                <w:color w:val="000000"/>
                <w:sz w:val="22"/>
              </w:rPr>
              <w:t>ого</w:t>
            </w:r>
            <w:r w:rsidRPr="00CC7562">
              <w:rPr>
                <w:rFonts w:ascii="Times New Roman" w:eastAsia="Times New Roman" w:hAnsi="Times New Roman" w:cs="Times New Roman"/>
                <w:color w:val="000000"/>
                <w:sz w:val="22"/>
              </w:rPr>
              <w:t xml:space="preserve">  руководител</w:t>
            </w:r>
            <w:r>
              <w:rPr>
                <w:rFonts w:ascii="Times New Roman" w:eastAsia="Times New Roman" w:hAnsi="Times New Roman" w:cs="Times New Roman"/>
                <w:color w:val="000000"/>
                <w:sz w:val="22"/>
              </w:rPr>
              <w:t>я</w:t>
            </w:r>
            <w:r w:rsidRPr="00CC7562">
              <w:rPr>
                <w:rFonts w:ascii="Times New Roman" w:eastAsia="Times New Roman" w:hAnsi="Times New Roman" w:cs="Times New Roman"/>
                <w:color w:val="000000"/>
                <w:sz w:val="22"/>
              </w:rPr>
              <w:t>:  письменный  стол,  стул.</w:t>
            </w:r>
          </w:p>
          <w:p w:rsidR="003A0939" w:rsidRPr="00CC7562" w:rsidRDefault="003A0939" w:rsidP="00486714">
            <w:pPr>
              <w:spacing w:line="252" w:lineRule="exact"/>
              <w:jc w:val="center"/>
              <w:rPr>
                <w:rFonts w:ascii="Times New Roman" w:eastAsia="Times New Roman" w:hAnsi="Times New Roman" w:cs="Times New Roman"/>
                <w:color w:val="000000"/>
                <w:sz w:val="22"/>
              </w:rPr>
            </w:pPr>
            <w:proofErr w:type="gramStart"/>
            <w:r w:rsidRPr="00CC7562">
              <w:rPr>
                <w:rFonts w:ascii="Times New Roman" w:eastAsia="Times New Roman" w:hAnsi="Times New Roman" w:cs="Times New Roman"/>
                <w:color w:val="000000"/>
                <w:sz w:val="22"/>
              </w:rPr>
              <w:t>Демонстрационные  пособия</w:t>
            </w:r>
            <w:proofErr w:type="gramEnd"/>
            <w:r w:rsidRPr="00CC7562">
              <w:rPr>
                <w:rFonts w:ascii="Times New Roman" w:eastAsia="Times New Roman" w:hAnsi="Times New Roman" w:cs="Times New Roman"/>
                <w:color w:val="000000"/>
                <w:sz w:val="22"/>
              </w:rPr>
              <w:t xml:space="preserve">  к  праздникам  и  развлечениям,  документация</w:t>
            </w:r>
          </w:p>
          <w:p w:rsidR="003A0939" w:rsidRPr="00CC7562" w:rsidRDefault="003A0939" w:rsidP="00486714">
            <w:pPr>
              <w:spacing w:line="252" w:lineRule="exact"/>
              <w:jc w:val="center"/>
              <w:rPr>
                <w:rFonts w:ascii="Times New Roman" w:eastAsia="Times New Roman" w:hAnsi="Times New Roman" w:cs="Times New Roman"/>
                <w:color w:val="000000"/>
                <w:sz w:val="22"/>
              </w:rPr>
            </w:pPr>
            <w:proofErr w:type="gramStart"/>
            <w:r w:rsidRPr="00CC7562">
              <w:rPr>
                <w:rFonts w:ascii="Times New Roman" w:eastAsia="Times New Roman" w:hAnsi="Times New Roman" w:cs="Times New Roman"/>
                <w:color w:val="000000"/>
                <w:sz w:val="22"/>
              </w:rPr>
              <w:t>педагога,  методическая</w:t>
            </w:r>
            <w:proofErr w:type="gramEnd"/>
            <w:r w:rsidRPr="00CC7562">
              <w:rPr>
                <w:rFonts w:ascii="Times New Roman" w:eastAsia="Times New Roman" w:hAnsi="Times New Roman" w:cs="Times New Roman"/>
                <w:color w:val="000000"/>
                <w:sz w:val="22"/>
              </w:rPr>
              <w:t xml:space="preserve">  литература  по  </w:t>
            </w:r>
            <w:proofErr w:type="spellStart"/>
            <w:r w:rsidRPr="00CC7562">
              <w:rPr>
                <w:rFonts w:ascii="Times New Roman" w:eastAsia="Times New Roman" w:hAnsi="Times New Roman" w:cs="Times New Roman"/>
                <w:color w:val="000000"/>
                <w:sz w:val="22"/>
              </w:rPr>
              <w:t>муз.воспитанию</w:t>
            </w:r>
            <w:proofErr w:type="spellEnd"/>
            <w:r w:rsidRPr="00CC7562">
              <w:rPr>
                <w:rFonts w:ascii="Times New Roman" w:eastAsia="Times New Roman" w:hAnsi="Times New Roman" w:cs="Times New Roman"/>
                <w:color w:val="000000"/>
                <w:sz w:val="22"/>
              </w:rPr>
              <w:t>,  ноты,  аудиозаписи.</w:t>
            </w:r>
          </w:p>
          <w:p w:rsidR="003A0939" w:rsidRPr="00CC7562" w:rsidRDefault="003A0939" w:rsidP="00486714">
            <w:pPr>
              <w:spacing w:line="245" w:lineRule="exact"/>
              <w:jc w:val="center"/>
              <w:rPr>
                <w:rFonts w:ascii="Times New Roman" w:eastAsia="Times New Roman" w:hAnsi="Times New Roman" w:cs="Times New Roman"/>
                <w:color w:val="000000"/>
                <w:sz w:val="22"/>
              </w:rPr>
            </w:pPr>
            <w:r w:rsidRPr="00CC7562">
              <w:rPr>
                <w:rFonts w:ascii="Times New Roman" w:eastAsia="Times New Roman" w:hAnsi="Times New Roman" w:cs="Times New Roman"/>
                <w:color w:val="000000"/>
                <w:sz w:val="22"/>
              </w:rPr>
              <w:t>Фортепьяно, шкаф с открытыми полками для демонстрационного</w:t>
            </w:r>
          </w:p>
          <w:p w:rsidR="003A0939" w:rsidRPr="00CC7562" w:rsidRDefault="003A0939" w:rsidP="00486714">
            <w:pPr>
              <w:spacing w:line="247" w:lineRule="exact"/>
              <w:jc w:val="center"/>
              <w:rPr>
                <w:rFonts w:ascii="Times New Roman" w:eastAsia="Times New Roman" w:hAnsi="Times New Roman" w:cs="Times New Roman"/>
                <w:color w:val="000000"/>
                <w:sz w:val="22"/>
              </w:rPr>
            </w:pPr>
            <w:proofErr w:type="gramStart"/>
            <w:r w:rsidRPr="00CC7562">
              <w:rPr>
                <w:rFonts w:ascii="Times New Roman" w:eastAsia="Times New Roman" w:hAnsi="Times New Roman" w:cs="Times New Roman"/>
                <w:color w:val="000000"/>
                <w:sz w:val="22"/>
              </w:rPr>
              <w:t>и  раздаточного</w:t>
            </w:r>
            <w:proofErr w:type="gramEnd"/>
            <w:r w:rsidRPr="00CC7562">
              <w:rPr>
                <w:rFonts w:ascii="Times New Roman" w:eastAsia="Times New Roman" w:hAnsi="Times New Roman" w:cs="Times New Roman"/>
                <w:color w:val="000000"/>
                <w:sz w:val="22"/>
              </w:rPr>
              <w:t xml:space="preserve">  материала  –  музыкальные  игрушки,  инструменты,  маски.</w:t>
            </w:r>
          </w:p>
          <w:p w:rsidR="003A0939" w:rsidRPr="00CC7562" w:rsidRDefault="003A0939" w:rsidP="00486714">
            <w:pPr>
              <w:spacing w:line="252" w:lineRule="exact"/>
              <w:jc w:val="center"/>
              <w:rPr>
                <w:rFonts w:ascii="Times New Roman" w:eastAsia="Times New Roman" w:hAnsi="Times New Roman" w:cs="Times New Roman"/>
                <w:color w:val="000000"/>
                <w:sz w:val="22"/>
              </w:rPr>
            </w:pPr>
            <w:r>
              <w:rPr>
                <w:rFonts w:ascii="Times New Roman" w:eastAsia="Times New Roman" w:hAnsi="Times New Roman" w:cs="Times New Roman"/>
                <w:color w:val="000000"/>
                <w:sz w:val="22"/>
              </w:rPr>
              <w:t xml:space="preserve"> </w:t>
            </w:r>
          </w:p>
        </w:tc>
        <w:tc>
          <w:tcPr>
            <w:tcW w:w="31" w:type="dxa"/>
            <w:gridSpan w:val="2"/>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rPr>
            </w:pPr>
          </w:p>
        </w:tc>
      </w:tr>
      <w:tr w:rsidR="003A0939" w:rsidRPr="00CC7562" w:rsidTr="00486714">
        <w:trPr>
          <w:gridAfter w:val="2"/>
          <w:wAfter w:w="28" w:type="dxa"/>
          <w:trHeight w:val="254"/>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2150" w:type="dxa"/>
            <w:vMerge/>
            <w:shd w:val="clear" w:color="auto" w:fill="B6DDE8"/>
            <w:vAlign w:val="bottom"/>
          </w:tcPr>
          <w:p w:rsidR="003A0939" w:rsidRPr="00CC7562" w:rsidRDefault="003A0939" w:rsidP="00486714">
            <w:pPr>
              <w:spacing w:line="250" w:lineRule="exact"/>
              <w:jc w:val="center"/>
              <w:rPr>
                <w:rFonts w:ascii="Times New Roman" w:eastAsia="Times New Roman" w:hAnsi="Times New Roman" w:cs="Times New Roman"/>
                <w:color w:val="000000"/>
                <w:sz w:val="22"/>
              </w:rPr>
            </w:pPr>
          </w:p>
        </w:tc>
        <w:tc>
          <w:tcPr>
            <w:tcW w:w="30" w:type="dxa"/>
            <w:gridSpan w:val="2"/>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8033" w:type="dxa"/>
            <w:gridSpan w:val="8"/>
            <w:vMerge/>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c>
          <w:tcPr>
            <w:tcW w:w="31" w:type="dxa"/>
            <w:gridSpan w:val="2"/>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r>
      <w:tr w:rsidR="003A0939" w:rsidRPr="00CC7562" w:rsidTr="00486714">
        <w:trPr>
          <w:gridAfter w:val="2"/>
          <w:wAfter w:w="28" w:type="dxa"/>
          <w:trHeight w:val="261"/>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2150" w:type="dxa"/>
            <w:vMerge/>
            <w:shd w:val="clear" w:color="auto" w:fill="B6DDE8"/>
            <w:vAlign w:val="bottom"/>
          </w:tcPr>
          <w:p w:rsidR="003A0939" w:rsidRPr="003B1819" w:rsidRDefault="003A0939" w:rsidP="00486714">
            <w:pPr>
              <w:spacing w:line="250" w:lineRule="exact"/>
              <w:jc w:val="center"/>
              <w:rPr>
                <w:rFonts w:ascii="Times New Roman" w:eastAsia="Times New Roman" w:hAnsi="Times New Roman" w:cs="Times New Roman"/>
                <w:i/>
                <w:color w:val="000000"/>
                <w:sz w:val="24"/>
                <w:szCs w:val="24"/>
              </w:rPr>
            </w:pPr>
          </w:p>
        </w:tc>
        <w:tc>
          <w:tcPr>
            <w:tcW w:w="30" w:type="dxa"/>
            <w:gridSpan w:val="2"/>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8033" w:type="dxa"/>
            <w:gridSpan w:val="8"/>
            <w:vMerge/>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c>
          <w:tcPr>
            <w:tcW w:w="31" w:type="dxa"/>
            <w:gridSpan w:val="2"/>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r>
      <w:tr w:rsidR="003A0939" w:rsidRPr="00CC7562" w:rsidTr="00486714">
        <w:trPr>
          <w:gridAfter w:val="2"/>
          <w:wAfter w:w="28" w:type="dxa"/>
          <w:trHeight w:val="250"/>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2150" w:type="dxa"/>
            <w:vMerge/>
            <w:shd w:val="clear" w:color="auto" w:fill="B6DDE8"/>
            <w:vAlign w:val="bottom"/>
          </w:tcPr>
          <w:p w:rsidR="003A0939" w:rsidRPr="003B1819" w:rsidRDefault="003A0939" w:rsidP="00486714">
            <w:pPr>
              <w:spacing w:line="250" w:lineRule="exact"/>
              <w:jc w:val="center"/>
              <w:rPr>
                <w:rFonts w:ascii="Times New Roman" w:eastAsia="Times New Roman" w:hAnsi="Times New Roman" w:cs="Times New Roman"/>
                <w:b/>
                <w:i/>
                <w:color w:val="000000"/>
                <w:w w:val="99"/>
                <w:sz w:val="24"/>
                <w:szCs w:val="24"/>
              </w:rPr>
            </w:pPr>
          </w:p>
        </w:tc>
        <w:tc>
          <w:tcPr>
            <w:tcW w:w="30" w:type="dxa"/>
            <w:gridSpan w:val="2"/>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8033" w:type="dxa"/>
            <w:gridSpan w:val="8"/>
            <w:vMerge/>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c>
          <w:tcPr>
            <w:tcW w:w="31" w:type="dxa"/>
            <w:gridSpan w:val="2"/>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1"/>
              </w:rPr>
            </w:pPr>
          </w:p>
        </w:tc>
      </w:tr>
      <w:tr w:rsidR="003A0939" w:rsidRPr="00CC7562" w:rsidTr="00486714">
        <w:trPr>
          <w:gridAfter w:val="2"/>
          <w:wAfter w:w="28" w:type="dxa"/>
          <w:trHeight w:val="20"/>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20" w:lineRule="exact"/>
              <w:rPr>
                <w:rFonts w:ascii="Times New Roman" w:eastAsia="Times New Roman" w:hAnsi="Times New Roman" w:cs="Times New Roman"/>
                <w:color w:val="000000"/>
                <w:sz w:val="1"/>
              </w:rPr>
            </w:pPr>
          </w:p>
        </w:tc>
        <w:tc>
          <w:tcPr>
            <w:tcW w:w="2150" w:type="dxa"/>
            <w:vMerge/>
            <w:shd w:val="clear" w:color="auto" w:fill="B6DDE8"/>
            <w:vAlign w:val="bottom"/>
          </w:tcPr>
          <w:p w:rsidR="003A0939" w:rsidRPr="003B1819" w:rsidRDefault="003A0939" w:rsidP="00486714">
            <w:pPr>
              <w:spacing w:line="20" w:lineRule="exact"/>
              <w:rPr>
                <w:rFonts w:ascii="Times New Roman" w:eastAsia="Times New Roman" w:hAnsi="Times New Roman" w:cs="Times New Roman"/>
                <w:i/>
                <w:color w:val="000000"/>
                <w:sz w:val="24"/>
                <w:szCs w:val="24"/>
              </w:rPr>
            </w:pPr>
          </w:p>
        </w:tc>
        <w:tc>
          <w:tcPr>
            <w:tcW w:w="30" w:type="dxa"/>
            <w:gridSpan w:val="2"/>
            <w:tcBorders>
              <w:right w:val="single" w:sz="8" w:space="0" w:color="auto"/>
            </w:tcBorders>
            <w:shd w:val="clear" w:color="auto" w:fill="B6DDE8"/>
            <w:vAlign w:val="bottom"/>
          </w:tcPr>
          <w:p w:rsidR="003A0939" w:rsidRPr="00CC7562" w:rsidRDefault="003A0939" w:rsidP="00486714">
            <w:pPr>
              <w:spacing w:line="20" w:lineRule="exact"/>
              <w:rPr>
                <w:rFonts w:ascii="Times New Roman" w:eastAsia="Times New Roman" w:hAnsi="Times New Roman" w:cs="Times New Roman"/>
                <w:color w:val="000000"/>
                <w:sz w:val="1"/>
              </w:rPr>
            </w:pPr>
          </w:p>
        </w:tc>
        <w:tc>
          <w:tcPr>
            <w:tcW w:w="8033" w:type="dxa"/>
            <w:gridSpan w:val="8"/>
            <w:vMerge/>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c>
          <w:tcPr>
            <w:tcW w:w="31" w:type="dxa"/>
            <w:gridSpan w:val="2"/>
            <w:tcBorders>
              <w:right w:val="single" w:sz="8" w:space="0" w:color="auto"/>
            </w:tcBorders>
            <w:shd w:val="clear" w:color="auto" w:fill="auto"/>
            <w:vAlign w:val="center"/>
          </w:tcPr>
          <w:p w:rsidR="003A0939" w:rsidRPr="00CC7562" w:rsidRDefault="003A0939" w:rsidP="00486714">
            <w:pPr>
              <w:spacing w:line="20" w:lineRule="exact"/>
              <w:jc w:val="center"/>
              <w:rPr>
                <w:rFonts w:ascii="Times New Roman" w:eastAsia="Times New Roman" w:hAnsi="Times New Roman" w:cs="Times New Roman"/>
                <w:color w:val="000000"/>
                <w:sz w:val="1"/>
              </w:rPr>
            </w:pPr>
          </w:p>
        </w:tc>
      </w:tr>
      <w:tr w:rsidR="003A0939" w:rsidRPr="00CC7562" w:rsidTr="00486714">
        <w:trPr>
          <w:gridAfter w:val="2"/>
          <w:wAfter w:w="28" w:type="dxa"/>
          <w:trHeight w:val="227"/>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9"/>
              </w:rPr>
            </w:pPr>
          </w:p>
        </w:tc>
        <w:tc>
          <w:tcPr>
            <w:tcW w:w="2150" w:type="dxa"/>
            <w:vMerge/>
            <w:shd w:val="clear" w:color="auto" w:fill="B6DDE8"/>
            <w:vAlign w:val="bottom"/>
          </w:tcPr>
          <w:p w:rsidR="003A0939" w:rsidRPr="003B1819" w:rsidRDefault="003A0939" w:rsidP="00486714">
            <w:pPr>
              <w:spacing w:line="0" w:lineRule="atLeast"/>
              <w:rPr>
                <w:rFonts w:ascii="Times New Roman" w:eastAsia="Times New Roman" w:hAnsi="Times New Roman" w:cs="Times New Roman"/>
                <w:i/>
                <w:color w:val="000000"/>
                <w:sz w:val="24"/>
                <w:szCs w:val="24"/>
              </w:rPr>
            </w:pPr>
          </w:p>
        </w:tc>
        <w:tc>
          <w:tcPr>
            <w:tcW w:w="30" w:type="dxa"/>
            <w:gridSpan w:val="2"/>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9"/>
              </w:rPr>
            </w:pPr>
          </w:p>
        </w:tc>
        <w:tc>
          <w:tcPr>
            <w:tcW w:w="8033" w:type="dxa"/>
            <w:gridSpan w:val="8"/>
            <w:vMerge/>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19"/>
              </w:rPr>
            </w:pPr>
          </w:p>
        </w:tc>
        <w:tc>
          <w:tcPr>
            <w:tcW w:w="31" w:type="dxa"/>
            <w:gridSpan w:val="2"/>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19"/>
              </w:rPr>
            </w:pPr>
          </w:p>
        </w:tc>
      </w:tr>
      <w:tr w:rsidR="003A0939" w:rsidRPr="00CC7562" w:rsidTr="00486714">
        <w:trPr>
          <w:gridAfter w:val="2"/>
          <w:wAfter w:w="28" w:type="dxa"/>
          <w:trHeight w:val="252"/>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2150" w:type="dxa"/>
            <w:vMerge/>
            <w:shd w:val="clear" w:color="auto" w:fill="B6DDE8"/>
            <w:vAlign w:val="bottom"/>
          </w:tcPr>
          <w:p w:rsidR="003A0939" w:rsidRPr="003B1819" w:rsidRDefault="003A0939" w:rsidP="00486714">
            <w:pPr>
              <w:spacing w:line="0" w:lineRule="atLeast"/>
              <w:rPr>
                <w:rFonts w:ascii="Times New Roman" w:eastAsia="Times New Roman" w:hAnsi="Times New Roman" w:cs="Times New Roman"/>
                <w:i/>
                <w:color w:val="000000"/>
                <w:sz w:val="24"/>
                <w:szCs w:val="24"/>
              </w:rPr>
            </w:pPr>
          </w:p>
        </w:tc>
        <w:tc>
          <w:tcPr>
            <w:tcW w:w="30" w:type="dxa"/>
            <w:gridSpan w:val="2"/>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8033" w:type="dxa"/>
            <w:gridSpan w:val="8"/>
            <w:vMerge/>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c>
          <w:tcPr>
            <w:tcW w:w="31" w:type="dxa"/>
            <w:gridSpan w:val="2"/>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1"/>
              </w:rPr>
            </w:pPr>
          </w:p>
        </w:tc>
      </w:tr>
      <w:tr w:rsidR="003A0939" w:rsidRPr="00CC7562" w:rsidTr="00486714">
        <w:trPr>
          <w:gridAfter w:val="2"/>
          <w:wAfter w:w="28" w:type="dxa"/>
          <w:trHeight w:val="258"/>
        </w:trPr>
        <w:tc>
          <w:tcPr>
            <w:tcW w:w="116" w:type="dxa"/>
            <w:tcBorders>
              <w:left w:val="single" w:sz="8" w:space="0" w:color="auto"/>
              <w:bottom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2150" w:type="dxa"/>
            <w:vMerge/>
            <w:tcBorders>
              <w:bottom w:val="single" w:sz="8" w:space="0" w:color="auto"/>
            </w:tcBorders>
            <w:shd w:val="clear" w:color="auto" w:fill="B6DDE8"/>
            <w:vAlign w:val="bottom"/>
          </w:tcPr>
          <w:p w:rsidR="003A0939" w:rsidRPr="003B1819" w:rsidRDefault="003A0939" w:rsidP="00486714">
            <w:pPr>
              <w:spacing w:line="0" w:lineRule="atLeast"/>
              <w:rPr>
                <w:rFonts w:ascii="Times New Roman" w:eastAsia="Times New Roman" w:hAnsi="Times New Roman" w:cs="Times New Roman"/>
                <w:i/>
                <w:color w:val="000000"/>
                <w:sz w:val="24"/>
                <w:szCs w:val="24"/>
              </w:rPr>
            </w:pPr>
          </w:p>
        </w:tc>
        <w:tc>
          <w:tcPr>
            <w:tcW w:w="30" w:type="dxa"/>
            <w:gridSpan w:val="2"/>
            <w:tcBorders>
              <w:bottom w:val="single" w:sz="8" w:space="0" w:color="auto"/>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8033" w:type="dxa"/>
            <w:gridSpan w:val="8"/>
            <w:vMerge/>
            <w:tcBorders>
              <w:bottom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c>
          <w:tcPr>
            <w:tcW w:w="31" w:type="dxa"/>
            <w:gridSpan w:val="2"/>
            <w:tcBorders>
              <w:bottom w:val="single" w:sz="8" w:space="0" w:color="auto"/>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r>
      <w:tr w:rsidR="003A0939" w:rsidRPr="00CC7562" w:rsidTr="00486714">
        <w:trPr>
          <w:gridAfter w:val="3"/>
          <w:wAfter w:w="48" w:type="dxa"/>
          <w:trHeight w:val="247"/>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2150" w:type="dxa"/>
            <w:vMerge w:val="restart"/>
            <w:tcBorders>
              <w:right w:val="single" w:sz="8" w:space="0" w:color="auto"/>
            </w:tcBorders>
            <w:shd w:val="clear" w:color="auto" w:fill="B6DDE8"/>
            <w:vAlign w:val="center"/>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8074" w:type="dxa"/>
            <w:gridSpan w:val="11"/>
            <w:vMerge w:val="restart"/>
            <w:tcBorders>
              <w:left w:val="single" w:sz="8" w:space="0" w:color="auto"/>
              <w:right w:val="single" w:sz="8" w:space="0" w:color="auto"/>
            </w:tcBorders>
            <w:shd w:val="clear" w:color="auto" w:fill="auto"/>
            <w:vAlign w:val="center"/>
          </w:tcPr>
          <w:p w:rsidR="003A0939" w:rsidRPr="00CC7562" w:rsidRDefault="003A0939" w:rsidP="00486714">
            <w:pPr>
              <w:spacing w:line="241" w:lineRule="exact"/>
              <w:jc w:val="center"/>
              <w:rPr>
                <w:rFonts w:ascii="Times New Roman" w:eastAsia="Times New Roman" w:hAnsi="Times New Roman" w:cs="Times New Roman"/>
                <w:color w:val="000000"/>
                <w:sz w:val="22"/>
              </w:rPr>
            </w:pPr>
            <w:r w:rsidRPr="00CC7562">
              <w:rPr>
                <w:rFonts w:ascii="Times New Roman" w:eastAsia="Times New Roman" w:hAnsi="Times New Roman" w:cs="Times New Roman"/>
                <w:color w:val="000000"/>
                <w:sz w:val="22"/>
              </w:rPr>
              <w:t>Спортивный инвентарь, оборудование для прыжков, метания, лазанья, спортивный комплекс, магнитофон, гимнастические скамейки, мягкие модули.</w:t>
            </w:r>
          </w:p>
          <w:p w:rsidR="003A0939" w:rsidRPr="00CC7562" w:rsidRDefault="003A0939" w:rsidP="00486714">
            <w:pPr>
              <w:spacing w:line="0" w:lineRule="atLeast"/>
              <w:jc w:val="center"/>
              <w:rPr>
                <w:rFonts w:ascii="Times New Roman" w:eastAsia="Times New Roman" w:hAnsi="Times New Roman" w:cs="Times New Roman"/>
                <w:color w:val="000000"/>
                <w:sz w:val="21"/>
              </w:rPr>
            </w:pPr>
            <w:r w:rsidRPr="00CC7562">
              <w:rPr>
                <w:rFonts w:ascii="Times New Roman" w:eastAsia="Times New Roman" w:hAnsi="Times New Roman" w:cs="Times New Roman"/>
                <w:i/>
                <w:color w:val="000000"/>
                <w:sz w:val="22"/>
              </w:rPr>
              <w:t>Требуется спортивный инвентарь (футбольные, волейбольные мячи, обручи).</w:t>
            </w:r>
          </w:p>
        </w:tc>
      </w:tr>
      <w:tr w:rsidR="003A0939" w:rsidRPr="00CC7562" w:rsidTr="00486714">
        <w:trPr>
          <w:gridAfter w:val="3"/>
          <w:wAfter w:w="48" w:type="dxa"/>
          <w:trHeight w:val="250"/>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2150" w:type="dxa"/>
            <w:vMerge/>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8074" w:type="dxa"/>
            <w:gridSpan w:val="11"/>
            <w:vMerge/>
            <w:tcBorders>
              <w:left w:val="single" w:sz="8" w:space="0" w:color="auto"/>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1"/>
              </w:rPr>
            </w:pPr>
          </w:p>
        </w:tc>
      </w:tr>
      <w:tr w:rsidR="003A0939" w:rsidRPr="00CC7562" w:rsidTr="00486714">
        <w:trPr>
          <w:gridAfter w:val="3"/>
          <w:wAfter w:w="48" w:type="dxa"/>
          <w:trHeight w:val="252"/>
        </w:trPr>
        <w:tc>
          <w:tcPr>
            <w:tcW w:w="116" w:type="dxa"/>
            <w:tcBorders>
              <w:left w:val="single" w:sz="8" w:space="0" w:color="auto"/>
              <w:bottom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2150" w:type="dxa"/>
            <w:vMerge/>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8074" w:type="dxa"/>
            <w:gridSpan w:val="11"/>
            <w:vMerge/>
            <w:tcBorders>
              <w:left w:val="single" w:sz="8" w:space="0" w:color="auto"/>
              <w:bottom w:val="single" w:sz="8" w:space="0" w:color="auto"/>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1"/>
              </w:rPr>
            </w:pPr>
          </w:p>
        </w:tc>
      </w:tr>
      <w:tr w:rsidR="003A0939" w:rsidRPr="00CC7562" w:rsidTr="00486714">
        <w:trPr>
          <w:gridAfter w:val="3"/>
          <w:wAfter w:w="48" w:type="dxa"/>
          <w:trHeight w:val="250"/>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2150" w:type="dxa"/>
            <w:vMerge/>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8074" w:type="dxa"/>
            <w:gridSpan w:val="11"/>
            <w:vMerge/>
            <w:tcBorders>
              <w:left w:val="single" w:sz="8" w:space="0" w:color="auto"/>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1"/>
              </w:rPr>
            </w:pPr>
          </w:p>
        </w:tc>
      </w:tr>
      <w:tr w:rsidR="003A0939" w:rsidRPr="00CC7562" w:rsidTr="00486714">
        <w:trPr>
          <w:gridAfter w:val="3"/>
          <w:wAfter w:w="48" w:type="dxa"/>
          <w:trHeight w:val="253"/>
        </w:trPr>
        <w:tc>
          <w:tcPr>
            <w:tcW w:w="116" w:type="dxa"/>
            <w:tcBorders>
              <w:left w:val="single" w:sz="8" w:space="0" w:color="auto"/>
              <w:bottom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2150" w:type="dxa"/>
            <w:vMerge/>
            <w:tcBorders>
              <w:bottom w:val="single" w:sz="8" w:space="0" w:color="auto"/>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8074" w:type="dxa"/>
            <w:gridSpan w:val="11"/>
            <w:vMerge/>
            <w:tcBorders>
              <w:left w:val="single" w:sz="8" w:space="0" w:color="auto"/>
              <w:bottom w:val="single" w:sz="8" w:space="0" w:color="auto"/>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r>
      <w:tr w:rsidR="003A0939" w:rsidRPr="00CC7562" w:rsidTr="00486714">
        <w:trPr>
          <w:trHeight w:val="238"/>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rPr>
            </w:pPr>
          </w:p>
        </w:tc>
        <w:tc>
          <w:tcPr>
            <w:tcW w:w="2150" w:type="dxa"/>
            <w:vMerge w:val="restart"/>
            <w:shd w:val="clear" w:color="auto" w:fill="B6DDE8"/>
            <w:vAlign w:val="center"/>
          </w:tcPr>
          <w:p w:rsidR="003A0939" w:rsidRPr="003B1819" w:rsidRDefault="003A0939" w:rsidP="00486714">
            <w:pPr>
              <w:spacing w:line="252" w:lineRule="exact"/>
              <w:jc w:val="center"/>
              <w:rPr>
                <w:rFonts w:ascii="Times New Roman" w:eastAsia="Times New Roman" w:hAnsi="Times New Roman" w:cs="Times New Roman"/>
                <w:i/>
                <w:color w:val="000000"/>
                <w:sz w:val="24"/>
                <w:szCs w:val="24"/>
              </w:rPr>
            </w:pPr>
            <w:r w:rsidRPr="003B1819">
              <w:rPr>
                <w:rFonts w:ascii="Times New Roman" w:eastAsia="Times New Roman" w:hAnsi="Times New Roman" w:cs="Times New Roman"/>
                <w:b/>
                <w:i/>
                <w:color w:val="000000"/>
                <w:w w:val="99"/>
                <w:sz w:val="24"/>
                <w:szCs w:val="24"/>
                <w:shd w:val="clear" w:color="auto" w:fill="B6DDE8"/>
              </w:rPr>
              <w:t>Методический кабинет</w:t>
            </w:r>
          </w:p>
        </w:tc>
        <w:tc>
          <w:tcPr>
            <w:tcW w:w="20" w:type="dxa"/>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rPr>
            </w:pPr>
          </w:p>
        </w:tc>
        <w:tc>
          <w:tcPr>
            <w:tcW w:w="8054" w:type="dxa"/>
            <w:gridSpan w:val="10"/>
            <w:vMerge w:val="restart"/>
            <w:shd w:val="clear" w:color="auto" w:fill="auto"/>
            <w:vAlign w:val="center"/>
          </w:tcPr>
          <w:p w:rsidR="003A0939" w:rsidRPr="00CC7562" w:rsidRDefault="003A0939" w:rsidP="00486714">
            <w:pPr>
              <w:spacing w:line="237" w:lineRule="exact"/>
              <w:jc w:val="center"/>
              <w:rPr>
                <w:rFonts w:ascii="Times New Roman" w:eastAsia="Times New Roman" w:hAnsi="Times New Roman" w:cs="Times New Roman"/>
                <w:color w:val="000000"/>
                <w:sz w:val="22"/>
              </w:rPr>
            </w:pPr>
            <w:r w:rsidRPr="00CC7562">
              <w:rPr>
                <w:rFonts w:ascii="Times New Roman" w:eastAsia="Times New Roman" w:hAnsi="Times New Roman" w:cs="Times New Roman"/>
                <w:color w:val="000000"/>
                <w:sz w:val="22"/>
              </w:rPr>
              <w:t>Кабинет укомплектован учебным оборудованием,</w:t>
            </w:r>
            <w:r>
              <w:rPr>
                <w:rFonts w:ascii="Times New Roman" w:eastAsia="Times New Roman" w:hAnsi="Times New Roman" w:cs="Times New Roman"/>
                <w:color w:val="000000"/>
                <w:sz w:val="22"/>
              </w:rPr>
              <w:t xml:space="preserve"> </w:t>
            </w:r>
            <w:r w:rsidRPr="00CC7562">
              <w:rPr>
                <w:rFonts w:ascii="Times New Roman" w:eastAsia="Times New Roman" w:hAnsi="Times New Roman" w:cs="Times New Roman"/>
                <w:color w:val="000000"/>
                <w:sz w:val="22"/>
              </w:rPr>
              <w:t xml:space="preserve">учебно-методическими пособиями, необходимыми для выполнения образовательной программы дошкольного образования учреждения, в том числе и для привития детям    навыков    здорового    образа    </w:t>
            </w:r>
            <w:proofErr w:type="gramStart"/>
            <w:r w:rsidRPr="00CC7562">
              <w:rPr>
                <w:rFonts w:ascii="Times New Roman" w:eastAsia="Times New Roman" w:hAnsi="Times New Roman" w:cs="Times New Roman"/>
                <w:color w:val="000000"/>
                <w:sz w:val="22"/>
              </w:rPr>
              <w:t xml:space="preserve">жизни,   </w:t>
            </w:r>
            <w:proofErr w:type="gramEnd"/>
            <w:r w:rsidRPr="00CC7562">
              <w:rPr>
                <w:rFonts w:ascii="Times New Roman" w:eastAsia="Times New Roman" w:hAnsi="Times New Roman" w:cs="Times New Roman"/>
                <w:color w:val="000000"/>
                <w:sz w:val="22"/>
              </w:rPr>
              <w:t xml:space="preserve"> обучения    безопасности жизнедеятельности.  Библиотека  для  педагогов,  видеотека,  рабочая  зона  с оргтехникой:</w:t>
            </w:r>
            <w:r>
              <w:rPr>
                <w:rFonts w:ascii="Times New Roman" w:eastAsia="Times New Roman" w:hAnsi="Times New Roman" w:cs="Times New Roman"/>
                <w:color w:val="000000"/>
                <w:sz w:val="22"/>
              </w:rPr>
              <w:t xml:space="preserve"> </w:t>
            </w:r>
            <w:r w:rsidRPr="00CC7562">
              <w:rPr>
                <w:rFonts w:ascii="Times New Roman" w:eastAsia="Times New Roman" w:hAnsi="Times New Roman" w:cs="Times New Roman"/>
                <w:color w:val="000000"/>
                <w:sz w:val="22"/>
              </w:rPr>
              <w:t>компьютер, принтер, мультимедийный проектор и</w:t>
            </w:r>
          </w:p>
        </w:tc>
        <w:tc>
          <w:tcPr>
            <w:tcW w:w="48" w:type="dxa"/>
            <w:gridSpan w:val="3"/>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rPr>
            </w:pPr>
          </w:p>
        </w:tc>
      </w:tr>
      <w:tr w:rsidR="003A0939" w:rsidRPr="00CC7562" w:rsidTr="00486714">
        <w:trPr>
          <w:trHeight w:val="254"/>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2150" w:type="dxa"/>
            <w:vMerge/>
            <w:shd w:val="clear" w:color="auto" w:fill="B6DDE8"/>
            <w:vAlign w:val="bottom"/>
          </w:tcPr>
          <w:p w:rsidR="003A0939" w:rsidRPr="003B1819" w:rsidRDefault="003A0939" w:rsidP="00486714">
            <w:pPr>
              <w:spacing w:line="252" w:lineRule="exact"/>
              <w:jc w:val="center"/>
              <w:rPr>
                <w:rFonts w:ascii="Times New Roman" w:eastAsia="Times New Roman" w:hAnsi="Times New Roman" w:cs="Times New Roman"/>
                <w:i/>
                <w:color w:val="000000"/>
                <w:sz w:val="24"/>
                <w:szCs w:val="24"/>
              </w:rPr>
            </w:pPr>
          </w:p>
        </w:tc>
        <w:tc>
          <w:tcPr>
            <w:tcW w:w="20" w:type="dxa"/>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8054" w:type="dxa"/>
            <w:gridSpan w:val="10"/>
            <w:vMerge/>
            <w:shd w:val="clear" w:color="auto" w:fill="auto"/>
            <w:vAlign w:val="bottom"/>
          </w:tcPr>
          <w:p w:rsidR="003A0939" w:rsidRPr="00CC7562" w:rsidRDefault="003A0939" w:rsidP="00486714">
            <w:pPr>
              <w:spacing w:line="252" w:lineRule="exact"/>
              <w:jc w:val="right"/>
              <w:rPr>
                <w:rFonts w:ascii="Times New Roman" w:eastAsia="Times New Roman" w:hAnsi="Times New Roman" w:cs="Times New Roman"/>
                <w:color w:val="000000"/>
                <w:sz w:val="22"/>
              </w:rPr>
            </w:pPr>
          </w:p>
        </w:tc>
        <w:tc>
          <w:tcPr>
            <w:tcW w:w="48" w:type="dxa"/>
            <w:gridSpan w:val="3"/>
            <w:tcBorders>
              <w:right w:val="single" w:sz="8" w:space="0" w:color="auto"/>
            </w:tcBorders>
            <w:shd w:val="clear" w:color="auto" w:fill="auto"/>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r>
      <w:tr w:rsidR="003A0939" w:rsidRPr="00CC7562" w:rsidTr="00486714">
        <w:trPr>
          <w:trHeight w:val="134"/>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1"/>
              </w:rPr>
            </w:pPr>
          </w:p>
        </w:tc>
        <w:tc>
          <w:tcPr>
            <w:tcW w:w="2150" w:type="dxa"/>
            <w:vMerge/>
            <w:shd w:val="clear" w:color="auto" w:fill="B6DDE8"/>
            <w:vAlign w:val="bottom"/>
          </w:tcPr>
          <w:p w:rsidR="003A0939" w:rsidRPr="003B1819" w:rsidRDefault="003A0939" w:rsidP="00486714">
            <w:pPr>
              <w:spacing w:line="252" w:lineRule="exact"/>
              <w:jc w:val="center"/>
              <w:rPr>
                <w:rFonts w:ascii="Times New Roman" w:eastAsia="Times New Roman" w:hAnsi="Times New Roman" w:cs="Times New Roman"/>
                <w:b/>
                <w:i/>
                <w:color w:val="000000"/>
                <w:w w:val="99"/>
                <w:sz w:val="24"/>
                <w:szCs w:val="24"/>
                <w:shd w:val="clear" w:color="auto" w:fill="B6DDE8"/>
              </w:rPr>
            </w:pPr>
          </w:p>
        </w:tc>
        <w:tc>
          <w:tcPr>
            <w:tcW w:w="20" w:type="dxa"/>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1"/>
              </w:rPr>
            </w:pPr>
          </w:p>
        </w:tc>
        <w:tc>
          <w:tcPr>
            <w:tcW w:w="8054" w:type="dxa"/>
            <w:gridSpan w:val="10"/>
            <w:vMerge/>
            <w:shd w:val="clear" w:color="auto" w:fill="auto"/>
            <w:vAlign w:val="bottom"/>
          </w:tcPr>
          <w:p w:rsidR="003A0939" w:rsidRPr="00CC7562" w:rsidRDefault="003A0939" w:rsidP="00486714">
            <w:pPr>
              <w:spacing w:line="252" w:lineRule="exact"/>
              <w:jc w:val="right"/>
              <w:rPr>
                <w:rFonts w:ascii="Times New Roman" w:eastAsia="Times New Roman" w:hAnsi="Times New Roman" w:cs="Times New Roman"/>
                <w:color w:val="000000"/>
                <w:sz w:val="22"/>
              </w:rPr>
            </w:pPr>
          </w:p>
        </w:tc>
        <w:tc>
          <w:tcPr>
            <w:tcW w:w="48" w:type="dxa"/>
            <w:gridSpan w:val="3"/>
            <w:tcBorders>
              <w:right w:val="single" w:sz="8" w:space="0" w:color="auto"/>
            </w:tcBorders>
            <w:shd w:val="clear" w:color="auto" w:fill="auto"/>
            <w:vAlign w:val="bottom"/>
          </w:tcPr>
          <w:p w:rsidR="003A0939" w:rsidRPr="00CC7562" w:rsidRDefault="003A0939" w:rsidP="00486714">
            <w:pPr>
              <w:spacing w:line="0" w:lineRule="atLeast"/>
              <w:rPr>
                <w:rFonts w:ascii="Times New Roman" w:eastAsia="Times New Roman" w:hAnsi="Times New Roman" w:cs="Times New Roman"/>
                <w:color w:val="000000"/>
                <w:sz w:val="11"/>
              </w:rPr>
            </w:pPr>
          </w:p>
        </w:tc>
      </w:tr>
      <w:tr w:rsidR="003A0939" w:rsidRPr="00CC7562" w:rsidTr="00486714">
        <w:trPr>
          <w:trHeight w:val="118"/>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0"/>
              </w:rPr>
            </w:pPr>
          </w:p>
        </w:tc>
        <w:tc>
          <w:tcPr>
            <w:tcW w:w="2150" w:type="dxa"/>
            <w:vMerge/>
            <w:shd w:val="clear" w:color="auto" w:fill="B6DDE8"/>
            <w:vAlign w:val="bottom"/>
          </w:tcPr>
          <w:p w:rsidR="003A0939" w:rsidRPr="003B1819" w:rsidRDefault="003A0939" w:rsidP="00486714">
            <w:pPr>
              <w:spacing w:line="0" w:lineRule="atLeast"/>
              <w:rPr>
                <w:rFonts w:ascii="Times New Roman" w:eastAsia="Times New Roman" w:hAnsi="Times New Roman" w:cs="Times New Roman"/>
                <w:i/>
                <w:color w:val="000000"/>
                <w:sz w:val="24"/>
                <w:szCs w:val="24"/>
              </w:rPr>
            </w:pPr>
          </w:p>
        </w:tc>
        <w:tc>
          <w:tcPr>
            <w:tcW w:w="20" w:type="dxa"/>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0"/>
              </w:rPr>
            </w:pPr>
          </w:p>
        </w:tc>
        <w:tc>
          <w:tcPr>
            <w:tcW w:w="8054" w:type="dxa"/>
            <w:gridSpan w:val="10"/>
            <w:vMerge/>
            <w:shd w:val="clear" w:color="auto" w:fill="auto"/>
            <w:vAlign w:val="bottom"/>
          </w:tcPr>
          <w:p w:rsidR="003A0939" w:rsidRPr="00CC7562" w:rsidRDefault="003A0939" w:rsidP="00486714">
            <w:pPr>
              <w:spacing w:line="252" w:lineRule="exact"/>
              <w:jc w:val="right"/>
              <w:rPr>
                <w:rFonts w:ascii="Times New Roman" w:eastAsia="Times New Roman" w:hAnsi="Times New Roman" w:cs="Times New Roman"/>
                <w:color w:val="000000"/>
                <w:sz w:val="10"/>
              </w:rPr>
            </w:pPr>
          </w:p>
        </w:tc>
        <w:tc>
          <w:tcPr>
            <w:tcW w:w="48" w:type="dxa"/>
            <w:gridSpan w:val="3"/>
            <w:tcBorders>
              <w:right w:val="single" w:sz="8" w:space="0" w:color="auto"/>
            </w:tcBorders>
            <w:shd w:val="clear" w:color="auto" w:fill="auto"/>
            <w:vAlign w:val="bottom"/>
          </w:tcPr>
          <w:p w:rsidR="003A0939" w:rsidRPr="00CC7562" w:rsidRDefault="003A0939" w:rsidP="00486714">
            <w:pPr>
              <w:spacing w:line="0" w:lineRule="atLeast"/>
              <w:rPr>
                <w:rFonts w:ascii="Times New Roman" w:eastAsia="Times New Roman" w:hAnsi="Times New Roman" w:cs="Times New Roman"/>
                <w:color w:val="000000"/>
                <w:sz w:val="10"/>
              </w:rPr>
            </w:pPr>
          </w:p>
        </w:tc>
      </w:tr>
      <w:tr w:rsidR="003A0939" w:rsidRPr="00CC7562" w:rsidTr="00486714">
        <w:trPr>
          <w:trHeight w:val="133"/>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1"/>
              </w:rPr>
            </w:pPr>
          </w:p>
        </w:tc>
        <w:tc>
          <w:tcPr>
            <w:tcW w:w="2150" w:type="dxa"/>
            <w:vMerge/>
            <w:shd w:val="clear" w:color="auto" w:fill="B6DDE8"/>
            <w:vAlign w:val="bottom"/>
          </w:tcPr>
          <w:p w:rsidR="003A0939" w:rsidRPr="003B1819" w:rsidRDefault="003A0939" w:rsidP="00486714">
            <w:pPr>
              <w:spacing w:line="0" w:lineRule="atLeast"/>
              <w:rPr>
                <w:rFonts w:ascii="Times New Roman" w:eastAsia="Times New Roman" w:hAnsi="Times New Roman" w:cs="Times New Roman"/>
                <w:i/>
                <w:color w:val="000000"/>
                <w:sz w:val="24"/>
                <w:szCs w:val="24"/>
              </w:rPr>
            </w:pPr>
          </w:p>
        </w:tc>
        <w:tc>
          <w:tcPr>
            <w:tcW w:w="20" w:type="dxa"/>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1"/>
              </w:rPr>
            </w:pPr>
          </w:p>
        </w:tc>
        <w:tc>
          <w:tcPr>
            <w:tcW w:w="8054" w:type="dxa"/>
            <w:gridSpan w:val="10"/>
            <w:vMerge/>
            <w:shd w:val="clear" w:color="auto" w:fill="auto"/>
            <w:vAlign w:val="bottom"/>
          </w:tcPr>
          <w:p w:rsidR="003A0939" w:rsidRPr="00CC7562" w:rsidRDefault="003A0939" w:rsidP="00486714">
            <w:pPr>
              <w:spacing w:line="252" w:lineRule="exact"/>
              <w:jc w:val="right"/>
              <w:rPr>
                <w:rFonts w:ascii="Times New Roman" w:eastAsia="Times New Roman" w:hAnsi="Times New Roman" w:cs="Times New Roman"/>
                <w:color w:val="000000"/>
                <w:sz w:val="22"/>
              </w:rPr>
            </w:pPr>
          </w:p>
        </w:tc>
        <w:tc>
          <w:tcPr>
            <w:tcW w:w="48" w:type="dxa"/>
            <w:gridSpan w:val="3"/>
            <w:tcBorders>
              <w:right w:val="single" w:sz="8" w:space="0" w:color="auto"/>
            </w:tcBorders>
            <w:shd w:val="clear" w:color="auto" w:fill="auto"/>
            <w:vAlign w:val="bottom"/>
          </w:tcPr>
          <w:p w:rsidR="003A0939" w:rsidRPr="00CC7562" w:rsidRDefault="003A0939" w:rsidP="00486714">
            <w:pPr>
              <w:spacing w:line="0" w:lineRule="atLeast"/>
              <w:rPr>
                <w:rFonts w:ascii="Times New Roman" w:eastAsia="Times New Roman" w:hAnsi="Times New Roman" w:cs="Times New Roman"/>
                <w:color w:val="000000"/>
                <w:sz w:val="11"/>
              </w:rPr>
            </w:pPr>
          </w:p>
        </w:tc>
      </w:tr>
      <w:tr w:rsidR="003A0939" w:rsidRPr="00CC7562" w:rsidTr="00486714">
        <w:trPr>
          <w:trHeight w:val="119"/>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0"/>
              </w:rPr>
            </w:pPr>
          </w:p>
        </w:tc>
        <w:tc>
          <w:tcPr>
            <w:tcW w:w="2150" w:type="dxa"/>
            <w:vMerge/>
            <w:shd w:val="clear" w:color="auto" w:fill="B6DDE8"/>
            <w:vAlign w:val="bottom"/>
          </w:tcPr>
          <w:p w:rsidR="003A0939" w:rsidRPr="003B1819" w:rsidRDefault="003A0939" w:rsidP="00486714">
            <w:pPr>
              <w:spacing w:line="0" w:lineRule="atLeast"/>
              <w:rPr>
                <w:rFonts w:ascii="Times New Roman" w:eastAsia="Times New Roman" w:hAnsi="Times New Roman" w:cs="Times New Roman"/>
                <w:i/>
                <w:color w:val="000000"/>
                <w:sz w:val="24"/>
                <w:szCs w:val="24"/>
              </w:rPr>
            </w:pPr>
          </w:p>
        </w:tc>
        <w:tc>
          <w:tcPr>
            <w:tcW w:w="20" w:type="dxa"/>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0"/>
              </w:rPr>
            </w:pPr>
          </w:p>
        </w:tc>
        <w:tc>
          <w:tcPr>
            <w:tcW w:w="8054" w:type="dxa"/>
            <w:gridSpan w:val="10"/>
            <w:vMerge/>
            <w:shd w:val="clear" w:color="auto" w:fill="auto"/>
            <w:vAlign w:val="bottom"/>
          </w:tcPr>
          <w:p w:rsidR="003A0939" w:rsidRPr="00CC7562" w:rsidRDefault="003A0939" w:rsidP="00486714">
            <w:pPr>
              <w:spacing w:line="252" w:lineRule="exact"/>
              <w:jc w:val="right"/>
              <w:rPr>
                <w:rFonts w:ascii="Times New Roman" w:eastAsia="Times New Roman" w:hAnsi="Times New Roman" w:cs="Times New Roman"/>
                <w:color w:val="000000"/>
                <w:sz w:val="10"/>
              </w:rPr>
            </w:pPr>
          </w:p>
        </w:tc>
        <w:tc>
          <w:tcPr>
            <w:tcW w:w="48" w:type="dxa"/>
            <w:gridSpan w:val="3"/>
            <w:tcBorders>
              <w:right w:val="single" w:sz="8" w:space="0" w:color="auto"/>
            </w:tcBorders>
            <w:shd w:val="clear" w:color="auto" w:fill="auto"/>
            <w:vAlign w:val="bottom"/>
          </w:tcPr>
          <w:p w:rsidR="003A0939" w:rsidRPr="00CC7562" w:rsidRDefault="003A0939" w:rsidP="00486714">
            <w:pPr>
              <w:spacing w:line="0" w:lineRule="atLeast"/>
              <w:rPr>
                <w:rFonts w:ascii="Times New Roman" w:eastAsia="Times New Roman" w:hAnsi="Times New Roman" w:cs="Times New Roman"/>
                <w:color w:val="000000"/>
                <w:sz w:val="10"/>
              </w:rPr>
            </w:pPr>
          </w:p>
        </w:tc>
      </w:tr>
      <w:tr w:rsidR="003A0939" w:rsidRPr="00CC7562" w:rsidTr="00486714">
        <w:trPr>
          <w:trHeight w:val="254"/>
        </w:trPr>
        <w:tc>
          <w:tcPr>
            <w:tcW w:w="116" w:type="dxa"/>
            <w:tcBorders>
              <w:left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2150" w:type="dxa"/>
            <w:vMerge/>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20" w:type="dxa"/>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8054" w:type="dxa"/>
            <w:gridSpan w:val="10"/>
            <w:vMerge/>
            <w:shd w:val="clear" w:color="auto" w:fill="auto"/>
            <w:vAlign w:val="bottom"/>
          </w:tcPr>
          <w:p w:rsidR="003A0939" w:rsidRPr="00CC7562" w:rsidRDefault="003A0939" w:rsidP="00486714">
            <w:pPr>
              <w:spacing w:line="252" w:lineRule="exact"/>
              <w:jc w:val="right"/>
              <w:rPr>
                <w:rFonts w:ascii="Times New Roman" w:eastAsia="Times New Roman" w:hAnsi="Times New Roman" w:cs="Times New Roman"/>
                <w:color w:val="000000"/>
                <w:sz w:val="22"/>
              </w:rPr>
            </w:pPr>
          </w:p>
        </w:tc>
        <w:tc>
          <w:tcPr>
            <w:tcW w:w="48" w:type="dxa"/>
            <w:gridSpan w:val="3"/>
            <w:tcBorders>
              <w:right w:val="single" w:sz="8" w:space="0" w:color="auto"/>
            </w:tcBorders>
            <w:shd w:val="clear" w:color="auto" w:fill="auto"/>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r>
      <w:tr w:rsidR="003A0939" w:rsidRPr="00CC7562" w:rsidTr="00486714">
        <w:trPr>
          <w:trHeight w:val="264"/>
        </w:trPr>
        <w:tc>
          <w:tcPr>
            <w:tcW w:w="116" w:type="dxa"/>
            <w:tcBorders>
              <w:left w:val="single" w:sz="8" w:space="0" w:color="auto"/>
              <w:bottom w:val="single" w:sz="8" w:space="0" w:color="auto"/>
              <w:right w:val="single" w:sz="8" w:space="0" w:color="B6DDE8"/>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3"/>
              </w:rPr>
            </w:pPr>
          </w:p>
        </w:tc>
        <w:tc>
          <w:tcPr>
            <w:tcW w:w="2150" w:type="dxa"/>
            <w:vMerge/>
            <w:tcBorders>
              <w:bottom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3"/>
              </w:rPr>
            </w:pPr>
          </w:p>
        </w:tc>
        <w:tc>
          <w:tcPr>
            <w:tcW w:w="20" w:type="dxa"/>
            <w:tcBorders>
              <w:bottom w:val="single" w:sz="8" w:space="0" w:color="auto"/>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3"/>
              </w:rPr>
            </w:pPr>
          </w:p>
        </w:tc>
        <w:tc>
          <w:tcPr>
            <w:tcW w:w="8054" w:type="dxa"/>
            <w:gridSpan w:val="10"/>
            <w:vMerge/>
            <w:tcBorders>
              <w:bottom w:val="single" w:sz="8" w:space="0" w:color="auto"/>
            </w:tcBorders>
            <w:shd w:val="clear" w:color="auto" w:fill="auto"/>
            <w:vAlign w:val="bottom"/>
          </w:tcPr>
          <w:p w:rsidR="003A0939" w:rsidRPr="00CC7562" w:rsidRDefault="003A0939" w:rsidP="00486714">
            <w:pPr>
              <w:spacing w:line="252" w:lineRule="exact"/>
              <w:jc w:val="right"/>
              <w:rPr>
                <w:rFonts w:ascii="Times New Roman" w:eastAsia="Times New Roman" w:hAnsi="Times New Roman" w:cs="Times New Roman"/>
                <w:color w:val="000000"/>
                <w:sz w:val="22"/>
              </w:rPr>
            </w:pPr>
          </w:p>
        </w:tc>
        <w:tc>
          <w:tcPr>
            <w:tcW w:w="48" w:type="dxa"/>
            <w:gridSpan w:val="3"/>
            <w:tcBorders>
              <w:bottom w:val="single" w:sz="8" w:space="0" w:color="auto"/>
              <w:right w:val="single" w:sz="8" w:space="0" w:color="auto"/>
            </w:tcBorders>
            <w:shd w:val="clear" w:color="auto" w:fill="auto"/>
            <w:vAlign w:val="bottom"/>
          </w:tcPr>
          <w:p w:rsidR="003A0939" w:rsidRPr="00CC7562" w:rsidRDefault="003A0939" w:rsidP="00486714">
            <w:pPr>
              <w:spacing w:line="0" w:lineRule="atLeast"/>
              <w:rPr>
                <w:rFonts w:ascii="Times New Roman" w:eastAsia="Times New Roman" w:hAnsi="Times New Roman" w:cs="Times New Roman"/>
                <w:color w:val="000000"/>
                <w:sz w:val="23"/>
              </w:rPr>
            </w:pPr>
          </w:p>
        </w:tc>
      </w:tr>
      <w:tr w:rsidR="003A0939" w:rsidRPr="00CC7562" w:rsidTr="00486714">
        <w:trPr>
          <w:trHeight w:val="77"/>
        </w:trPr>
        <w:tc>
          <w:tcPr>
            <w:tcW w:w="116" w:type="dxa"/>
            <w:tcBorders>
              <w:right w:val="single" w:sz="8" w:space="0" w:color="622423"/>
            </w:tcBorders>
            <w:shd w:val="clear" w:color="auto" w:fill="auto"/>
            <w:vAlign w:val="bottom"/>
          </w:tcPr>
          <w:p w:rsidR="003A0939" w:rsidRPr="00CC7562" w:rsidRDefault="003A0939" w:rsidP="00486714">
            <w:pPr>
              <w:spacing w:line="0" w:lineRule="atLeast"/>
              <w:rPr>
                <w:rFonts w:ascii="Times New Roman" w:eastAsia="Times New Roman" w:hAnsi="Times New Roman" w:cs="Times New Roman"/>
                <w:color w:val="000000"/>
                <w:sz w:val="6"/>
              </w:rPr>
            </w:pPr>
          </w:p>
        </w:tc>
        <w:tc>
          <w:tcPr>
            <w:tcW w:w="2150" w:type="dxa"/>
            <w:tcBorders>
              <w:bottom w:val="single" w:sz="8" w:space="0" w:color="622423"/>
            </w:tcBorders>
            <w:shd w:val="clear" w:color="auto" w:fill="622423"/>
            <w:vAlign w:val="bottom"/>
          </w:tcPr>
          <w:p w:rsidR="003A0939" w:rsidRPr="00CC7562" w:rsidRDefault="003A0939" w:rsidP="00486714">
            <w:pPr>
              <w:spacing w:line="0" w:lineRule="atLeast"/>
              <w:rPr>
                <w:rFonts w:ascii="Times New Roman" w:eastAsia="Times New Roman" w:hAnsi="Times New Roman" w:cs="Times New Roman"/>
                <w:color w:val="000000"/>
                <w:sz w:val="6"/>
              </w:rPr>
            </w:pPr>
          </w:p>
        </w:tc>
        <w:tc>
          <w:tcPr>
            <w:tcW w:w="20" w:type="dxa"/>
            <w:tcBorders>
              <w:bottom w:val="single" w:sz="8" w:space="0" w:color="622423"/>
              <w:right w:val="single" w:sz="8" w:space="0" w:color="622423"/>
            </w:tcBorders>
            <w:shd w:val="clear" w:color="auto" w:fill="622423"/>
            <w:vAlign w:val="bottom"/>
          </w:tcPr>
          <w:p w:rsidR="003A0939" w:rsidRPr="00CC7562" w:rsidRDefault="003A0939" w:rsidP="00486714">
            <w:pPr>
              <w:spacing w:line="0" w:lineRule="atLeast"/>
              <w:rPr>
                <w:rFonts w:ascii="Times New Roman" w:eastAsia="Times New Roman" w:hAnsi="Times New Roman" w:cs="Times New Roman"/>
                <w:color w:val="000000"/>
                <w:sz w:val="6"/>
              </w:rPr>
            </w:pPr>
          </w:p>
        </w:tc>
        <w:tc>
          <w:tcPr>
            <w:tcW w:w="2398" w:type="dxa"/>
            <w:gridSpan w:val="4"/>
            <w:tcBorders>
              <w:bottom w:val="single" w:sz="8" w:space="0" w:color="622423"/>
            </w:tcBorders>
            <w:shd w:val="clear" w:color="auto" w:fill="622423"/>
            <w:vAlign w:val="bottom"/>
          </w:tcPr>
          <w:p w:rsidR="003A0939" w:rsidRPr="00CC7562" w:rsidRDefault="003A0939" w:rsidP="00486714">
            <w:pPr>
              <w:spacing w:line="0" w:lineRule="atLeast"/>
              <w:rPr>
                <w:rFonts w:ascii="Times New Roman" w:eastAsia="Times New Roman" w:hAnsi="Times New Roman" w:cs="Times New Roman"/>
                <w:color w:val="000000"/>
                <w:sz w:val="6"/>
              </w:rPr>
            </w:pPr>
          </w:p>
        </w:tc>
        <w:tc>
          <w:tcPr>
            <w:tcW w:w="1293" w:type="dxa"/>
            <w:tcBorders>
              <w:bottom w:val="single" w:sz="8" w:space="0" w:color="622423"/>
            </w:tcBorders>
            <w:shd w:val="clear" w:color="auto" w:fill="622423"/>
            <w:vAlign w:val="bottom"/>
          </w:tcPr>
          <w:p w:rsidR="003A0939" w:rsidRPr="00CC7562" w:rsidRDefault="003A0939" w:rsidP="00486714">
            <w:pPr>
              <w:spacing w:line="0" w:lineRule="atLeast"/>
              <w:rPr>
                <w:rFonts w:ascii="Times New Roman" w:eastAsia="Times New Roman" w:hAnsi="Times New Roman" w:cs="Times New Roman"/>
                <w:color w:val="000000"/>
                <w:sz w:val="6"/>
              </w:rPr>
            </w:pPr>
          </w:p>
        </w:tc>
        <w:tc>
          <w:tcPr>
            <w:tcW w:w="653" w:type="dxa"/>
            <w:tcBorders>
              <w:bottom w:val="single" w:sz="8" w:space="0" w:color="622423"/>
            </w:tcBorders>
            <w:shd w:val="clear" w:color="auto" w:fill="622423"/>
            <w:vAlign w:val="bottom"/>
          </w:tcPr>
          <w:p w:rsidR="003A0939" w:rsidRPr="00CC7562" w:rsidRDefault="003A0939" w:rsidP="00486714">
            <w:pPr>
              <w:spacing w:line="0" w:lineRule="atLeast"/>
              <w:rPr>
                <w:rFonts w:ascii="Times New Roman" w:eastAsia="Times New Roman" w:hAnsi="Times New Roman" w:cs="Times New Roman"/>
                <w:color w:val="000000"/>
                <w:sz w:val="6"/>
              </w:rPr>
            </w:pPr>
          </w:p>
        </w:tc>
        <w:tc>
          <w:tcPr>
            <w:tcW w:w="1213" w:type="dxa"/>
            <w:tcBorders>
              <w:bottom w:val="single" w:sz="8" w:space="0" w:color="622423"/>
            </w:tcBorders>
            <w:shd w:val="clear" w:color="auto" w:fill="622423"/>
            <w:vAlign w:val="bottom"/>
          </w:tcPr>
          <w:p w:rsidR="003A0939" w:rsidRPr="00CC7562" w:rsidRDefault="003A0939" w:rsidP="00486714">
            <w:pPr>
              <w:spacing w:line="0" w:lineRule="atLeast"/>
              <w:rPr>
                <w:rFonts w:ascii="Times New Roman" w:eastAsia="Times New Roman" w:hAnsi="Times New Roman" w:cs="Times New Roman"/>
                <w:color w:val="000000"/>
                <w:sz w:val="6"/>
              </w:rPr>
            </w:pPr>
          </w:p>
        </w:tc>
        <w:tc>
          <w:tcPr>
            <w:tcW w:w="1966" w:type="dxa"/>
            <w:tcBorders>
              <w:bottom w:val="single" w:sz="8" w:space="0" w:color="622423"/>
            </w:tcBorders>
            <w:shd w:val="clear" w:color="auto" w:fill="622423"/>
            <w:vAlign w:val="bottom"/>
          </w:tcPr>
          <w:p w:rsidR="003A0939" w:rsidRPr="00CC7562" w:rsidRDefault="003A0939" w:rsidP="00486714">
            <w:pPr>
              <w:spacing w:line="0" w:lineRule="atLeast"/>
              <w:rPr>
                <w:rFonts w:ascii="Times New Roman" w:eastAsia="Times New Roman" w:hAnsi="Times New Roman" w:cs="Times New Roman"/>
                <w:color w:val="000000"/>
                <w:sz w:val="6"/>
              </w:rPr>
            </w:pPr>
          </w:p>
        </w:tc>
        <w:tc>
          <w:tcPr>
            <w:tcW w:w="531" w:type="dxa"/>
            <w:gridSpan w:val="2"/>
            <w:tcBorders>
              <w:bottom w:val="single" w:sz="8" w:space="0" w:color="622423"/>
            </w:tcBorders>
            <w:shd w:val="clear" w:color="auto" w:fill="622423"/>
            <w:vAlign w:val="bottom"/>
          </w:tcPr>
          <w:p w:rsidR="003A0939" w:rsidRPr="00CC7562" w:rsidRDefault="003A0939" w:rsidP="00486714">
            <w:pPr>
              <w:spacing w:line="0" w:lineRule="atLeast"/>
              <w:rPr>
                <w:rFonts w:ascii="Times New Roman" w:eastAsia="Times New Roman" w:hAnsi="Times New Roman" w:cs="Times New Roman"/>
                <w:color w:val="000000"/>
                <w:sz w:val="6"/>
              </w:rPr>
            </w:pPr>
          </w:p>
        </w:tc>
        <w:tc>
          <w:tcPr>
            <w:tcW w:w="48" w:type="dxa"/>
            <w:gridSpan w:val="3"/>
            <w:shd w:val="clear" w:color="auto" w:fill="auto"/>
            <w:vAlign w:val="bottom"/>
          </w:tcPr>
          <w:p w:rsidR="003A0939" w:rsidRPr="00CC7562" w:rsidRDefault="003A0939" w:rsidP="00486714">
            <w:pPr>
              <w:spacing w:line="0" w:lineRule="atLeast"/>
              <w:rPr>
                <w:rFonts w:ascii="Times New Roman" w:eastAsia="Times New Roman" w:hAnsi="Times New Roman" w:cs="Times New Roman"/>
                <w:color w:val="000000"/>
                <w:sz w:val="6"/>
              </w:rPr>
            </w:pPr>
          </w:p>
        </w:tc>
      </w:tr>
    </w:tbl>
    <w:p w:rsidR="003A0939" w:rsidRPr="00CC7562" w:rsidRDefault="003A0939" w:rsidP="003A0939">
      <w:pPr>
        <w:rPr>
          <w:rFonts w:ascii="Times New Roman" w:eastAsia="Times New Roman" w:hAnsi="Times New Roman" w:cs="Times New Roman"/>
          <w:color w:val="000000"/>
          <w:sz w:val="24"/>
        </w:rPr>
        <w:sectPr w:rsidR="003A0939" w:rsidRPr="00CC7562" w:rsidSect="00A36457">
          <w:pgSz w:w="11900" w:h="16838"/>
          <w:pgMar w:top="375" w:right="440" w:bottom="426" w:left="1020" w:header="0" w:footer="0" w:gutter="0"/>
          <w:cols w:space="0" w:equalWidth="0">
            <w:col w:w="10440"/>
          </w:cols>
          <w:docGrid w:linePitch="360"/>
        </w:sectPr>
      </w:pPr>
    </w:p>
    <w:tbl>
      <w:tblPr>
        <w:tblW w:w="0" w:type="auto"/>
        <w:tblInd w:w="10" w:type="dxa"/>
        <w:tblLayout w:type="fixed"/>
        <w:tblCellMar>
          <w:left w:w="0" w:type="dxa"/>
          <w:right w:w="0" w:type="dxa"/>
        </w:tblCellMar>
        <w:tblLook w:val="0000" w:firstRow="0" w:lastRow="0" w:firstColumn="0" w:lastColumn="0" w:noHBand="0" w:noVBand="0"/>
      </w:tblPr>
      <w:tblGrid>
        <w:gridCol w:w="120"/>
        <w:gridCol w:w="2480"/>
        <w:gridCol w:w="120"/>
        <w:gridCol w:w="7720"/>
      </w:tblGrid>
      <w:tr w:rsidR="003A0939" w:rsidRPr="00CC7562" w:rsidTr="00486714">
        <w:trPr>
          <w:trHeight w:val="257"/>
        </w:trPr>
        <w:tc>
          <w:tcPr>
            <w:tcW w:w="120" w:type="dxa"/>
            <w:tcBorders>
              <w:top w:val="single" w:sz="8" w:space="0" w:color="auto"/>
              <w:lef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bookmarkStart w:id="4" w:name="page5"/>
            <w:bookmarkEnd w:id="4"/>
          </w:p>
        </w:tc>
        <w:tc>
          <w:tcPr>
            <w:tcW w:w="2480" w:type="dxa"/>
            <w:vMerge w:val="restart"/>
            <w:tcBorders>
              <w:top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120" w:type="dxa"/>
            <w:tcBorders>
              <w:top w:val="single" w:sz="8" w:space="0" w:color="auto"/>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7720" w:type="dxa"/>
            <w:vMerge w:val="restart"/>
            <w:tcBorders>
              <w:top w:val="single" w:sz="8" w:space="0" w:color="auto"/>
              <w:right w:val="single" w:sz="8" w:space="0" w:color="auto"/>
            </w:tcBorders>
            <w:shd w:val="clear" w:color="auto" w:fill="auto"/>
            <w:vAlign w:val="center"/>
          </w:tcPr>
          <w:p w:rsidR="003A0939" w:rsidRPr="00CC7562" w:rsidRDefault="003A0939" w:rsidP="00486714">
            <w:pPr>
              <w:spacing w:line="0" w:lineRule="atLeast"/>
              <w:ind w:left="100"/>
              <w:jc w:val="center"/>
              <w:rPr>
                <w:rFonts w:ascii="Times New Roman" w:eastAsia="Times New Roman" w:hAnsi="Times New Roman" w:cs="Times New Roman"/>
                <w:color w:val="000000"/>
                <w:sz w:val="22"/>
              </w:rPr>
            </w:pPr>
            <w:proofErr w:type="gramStart"/>
            <w:r w:rsidRPr="00CC7562">
              <w:rPr>
                <w:rFonts w:ascii="Times New Roman" w:eastAsia="Times New Roman" w:hAnsi="Times New Roman" w:cs="Times New Roman"/>
                <w:color w:val="000000"/>
                <w:sz w:val="22"/>
              </w:rPr>
              <w:t>демонстрационный  экран</w:t>
            </w:r>
            <w:proofErr w:type="gramEnd"/>
            <w:r w:rsidRPr="00CC7562">
              <w:rPr>
                <w:rFonts w:ascii="Times New Roman" w:eastAsia="Times New Roman" w:hAnsi="Times New Roman" w:cs="Times New Roman"/>
                <w:color w:val="000000"/>
                <w:sz w:val="22"/>
              </w:rPr>
              <w:t>,  пособия,  материалы  к  ООД,  материалы  опытов</w:t>
            </w:r>
          </w:p>
          <w:p w:rsidR="003A0939" w:rsidRPr="00CC7562" w:rsidRDefault="003A0939" w:rsidP="00486714">
            <w:pPr>
              <w:spacing w:line="252" w:lineRule="exact"/>
              <w:ind w:left="100"/>
              <w:jc w:val="center"/>
              <w:rPr>
                <w:rFonts w:ascii="Times New Roman" w:eastAsia="Times New Roman" w:hAnsi="Times New Roman" w:cs="Times New Roman"/>
                <w:color w:val="000000"/>
                <w:sz w:val="22"/>
              </w:rPr>
            </w:pPr>
            <w:proofErr w:type="gramStart"/>
            <w:r w:rsidRPr="00CC7562">
              <w:rPr>
                <w:rFonts w:ascii="Times New Roman" w:eastAsia="Times New Roman" w:hAnsi="Times New Roman" w:cs="Times New Roman"/>
                <w:color w:val="000000"/>
                <w:sz w:val="22"/>
              </w:rPr>
              <w:t>педагогов,  электронная</w:t>
            </w:r>
            <w:proofErr w:type="gramEnd"/>
            <w:r w:rsidRPr="00CC7562">
              <w:rPr>
                <w:rFonts w:ascii="Times New Roman" w:eastAsia="Times New Roman" w:hAnsi="Times New Roman" w:cs="Times New Roman"/>
                <w:color w:val="000000"/>
                <w:sz w:val="22"/>
              </w:rPr>
              <w:t xml:space="preserve">  методическая  копилка,  картотеки.  </w:t>
            </w:r>
            <w:proofErr w:type="gramStart"/>
            <w:r w:rsidRPr="00CC7562">
              <w:rPr>
                <w:rFonts w:ascii="Times New Roman" w:eastAsia="Times New Roman" w:hAnsi="Times New Roman" w:cs="Times New Roman"/>
                <w:color w:val="000000"/>
                <w:sz w:val="22"/>
              </w:rPr>
              <w:t>В  2016</w:t>
            </w:r>
            <w:proofErr w:type="gramEnd"/>
            <w:r w:rsidRPr="00CC7562">
              <w:rPr>
                <w:rFonts w:ascii="Times New Roman" w:eastAsia="Times New Roman" w:hAnsi="Times New Roman" w:cs="Times New Roman"/>
                <w:color w:val="000000"/>
                <w:sz w:val="22"/>
              </w:rPr>
              <w:t xml:space="preserve">  –  2017</w:t>
            </w:r>
          </w:p>
          <w:p w:rsidR="003A0939" w:rsidRPr="00CC7562" w:rsidRDefault="003A0939" w:rsidP="00486714">
            <w:pPr>
              <w:spacing w:line="252" w:lineRule="exact"/>
              <w:ind w:left="100"/>
              <w:jc w:val="center"/>
              <w:rPr>
                <w:rFonts w:ascii="Times New Roman" w:eastAsia="Times New Roman" w:hAnsi="Times New Roman" w:cs="Times New Roman"/>
                <w:color w:val="000000"/>
                <w:sz w:val="22"/>
              </w:rPr>
            </w:pPr>
            <w:r w:rsidRPr="00CC7562">
              <w:rPr>
                <w:rFonts w:ascii="Times New Roman" w:eastAsia="Times New Roman" w:hAnsi="Times New Roman" w:cs="Times New Roman"/>
                <w:color w:val="000000"/>
                <w:sz w:val="22"/>
              </w:rPr>
              <w:t>учебном году кабинет пополнился методическими разработками по проектной</w:t>
            </w:r>
          </w:p>
          <w:p w:rsidR="003A0939" w:rsidRPr="00CC7562" w:rsidRDefault="003A0939" w:rsidP="00486714">
            <w:pPr>
              <w:spacing w:line="0" w:lineRule="atLeast"/>
              <w:ind w:left="100"/>
              <w:jc w:val="center"/>
              <w:rPr>
                <w:rFonts w:ascii="Times New Roman" w:eastAsia="Times New Roman" w:hAnsi="Times New Roman" w:cs="Times New Roman"/>
                <w:color w:val="000000"/>
                <w:sz w:val="22"/>
              </w:rPr>
            </w:pPr>
            <w:r w:rsidRPr="00CC7562">
              <w:rPr>
                <w:rFonts w:ascii="Times New Roman" w:eastAsia="Times New Roman" w:hAnsi="Times New Roman" w:cs="Times New Roman"/>
                <w:color w:val="000000"/>
                <w:sz w:val="22"/>
              </w:rPr>
              <w:t>деятельности педагогов и детей. Имеется электронное рабочее место старшего</w:t>
            </w:r>
          </w:p>
          <w:p w:rsidR="003A0939" w:rsidRPr="00CC7562" w:rsidRDefault="003A0939" w:rsidP="00486714">
            <w:pPr>
              <w:spacing w:line="252" w:lineRule="exact"/>
              <w:ind w:left="100"/>
              <w:jc w:val="center"/>
              <w:rPr>
                <w:rFonts w:ascii="Times New Roman" w:eastAsia="Times New Roman" w:hAnsi="Times New Roman" w:cs="Times New Roman"/>
                <w:color w:val="000000"/>
                <w:sz w:val="22"/>
              </w:rPr>
            </w:pPr>
            <w:proofErr w:type="gramStart"/>
            <w:r w:rsidRPr="00CC7562">
              <w:rPr>
                <w:rFonts w:ascii="Times New Roman" w:eastAsia="Times New Roman" w:hAnsi="Times New Roman" w:cs="Times New Roman"/>
                <w:color w:val="000000"/>
                <w:sz w:val="22"/>
              </w:rPr>
              <w:t>воспитателя,  оргтехника</w:t>
            </w:r>
            <w:proofErr w:type="gramEnd"/>
            <w:r w:rsidRPr="00CC7562">
              <w:rPr>
                <w:rFonts w:ascii="Times New Roman" w:eastAsia="Times New Roman" w:hAnsi="Times New Roman" w:cs="Times New Roman"/>
                <w:color w:val="000000"/>
                <w:sz w:val="22"/>
              </w:rPr>
              <w:t xml:space="preserve">  и  технические  средства  обучения.  Обеспечивается</w:t>
            </w:r>
          </w:p>
          <w:p w:rsidR="003A0939" w:rsidRPr="00CC7562" w:rsidRDefault="003A0939" w:rsidP="00486714">
            <w:pPr>
              <w:spacing w:line="0" w:lineRule="atLeast"/>
              <w:ind w:left="100"/>
              <w:jc w:val="center"/>
              <w:rPr>
                <w:rFonts w:ascii="Times New Roman" w:eastAsia="Times New Roman" w:hAnsi="Times New Roman" w:cs="Times New Roman"/>
                <w:color w:val="000000"/>
                <w:sz w:val="22"/>
              </w:rPr>
            </w:pPr>
            <w:r w:rsidRPr="00CC7562">
              <w:rPr>
                <w:rFonts w:ascii="Times New Roman" w:eastAsia="Times New Roman" w:hAnsi="Times New Roman" w:cs="Times New Roman"/>
                <w:color w:val="000000"/>
                <w:w w:val="99"/>
                <w:sz w:val="22"/>
              </w:rPr>
              <w:t>ведение педагогической документации и планирования. Кабинет</w:t>
            </w:r>
            <w:r>
              <w:rPr>
                <w:rFonts w:ascii="Times New Roman" w:eastAsia="Times New Roman" w:hAnsi="Times New Roman" w:cs="Times New Roman"/>
                <w:color w:val="000000"/>
                <w:w w:val="99"/>
                <w:sz w:val="22"/>
              </w:rPr>
              <w:t xml:space="preserve"> </w:t>
            </w:r>
            <w:r w:rsidRPr="00CC7562">
              <w:rPr>
                <w:rFonts w:ascii="Times New Roman" w:eastAsia="Times New Roman" w:hAnsi="Times New Roman" w:cs="Times New Roman"/>
                <w:color w:val="000000"/>
                <w:sz w:val="22"/>
              </w:rPr>
              <w:t>обслуживается старшим воспитателем. Часы работы кабинета с 8.00 – 16.00.</w:t>
            </w:r>
            <w:r w:rsidRPr="00CC7562">
              <w:rPr>
                <w:rFonts w:ascii="Times New Roman" w:eastAsia="Times New Roman" w:hAnsi="Times New Roman" w:cs="Times New Roman"/>
                <w:i/>
                <w:color w:val="000000"/>
                <w:sz w:val="22"/>
              </w:rPr>
              <w:t>Требуется  приобретение  методической  литературы  в  соответствии  с</w:t>
            </w:r>
            <w:r>
              <w:rPr>
                <w:rFonts w:ascii="Times New Roman" w:eastAsia="Times New Roman" w:hAnsi="Times New Roman" w:cs="Times New Roman"/>
                <w:i/>
                <w:color w:val="000000"/>
                <w:sz w:val="22"/>
              </w:rPr>
              <w:t xml:space="preserve"> </w:t>
            </w:r>
            <w:r w:rsidRPr="00CC7562">
              <w:rPr>
                <w:rFonts w:ascii="Times New Roman" w:eastAsia="Times New Roman" w:hAnsi="Times New Roman" w:cs="Times New Roman"/>
                <w:i/>
                <w:color w:val="000000"/>
                <w:sz w:val="22"/>
              </w:rPr>
              <w:t>ФГОС.</w:t>
            </w:r>
          </w:p>
        </w:tc>
      </w:tr>
      <w:tr w:rsidR="003A0939" w:rsidRPr="00CC7562" w:rsidTr="00486714">
        <w:trPr>
          <w:trHeight w:val="252"/>
        </w:trPr>
        <w:tc>
          <w:tcPr>
            <w:tcW w:w="120" w:type="dxa"/>
            <w:tcBorders>
              <w:lef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2480" w:type="dxa"/>
            <w:vMerge/>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120" w:type="dxa"/>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7720" w:type="dxa"/>
            <w:vMerge/>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r>
      <w:tr w:rsidR="003A0939" w:rsidRPr="00CC7562" w:rsidTr="00486714">
        <w:trPr>
          <w:trHeight w:val="252"/>
        </w:trPr>
        <w:tc>
          <w:tcPr>
            <w:tcW w:w="120" w:type="dxa"/>
            <w:tcBorders>
              <w:lef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2480" w:type="dxa"/>
            <w:vMerge/>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120" w:type="dxa"/>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7720" w:type="dxa"/>
            <w:vMerge/>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r>
      <w:tr w:rsidR="003A0939" w:rsidRPr="00CC7562" w:rsidTr="00486714">
        <w:trPr>
          <w:trHeight w:val="254"/>
        </w:trPr>
        <w:tc>
          <w:tcPr>
            <w:tcW w:w="120" w:type="dxa"/>
            <w:tcBorders>
              <w:lef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2480" w:type="dxa"/>
            <w:vMerge/>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120" w:type="dxa"/>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7720" w:type="dxa"/>
            <w:vMerge/>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r>
      <w:tr w:rsidR="003A0939" w:rsidRPr="00CC7562" w:rsidTr="00486714">
        <w:trPr>
          <w:trHeight w:val="252"/>
        </w:trPr>
        <w:tc>
          <w:tcPr>
            <w:tcW w:w="120" w:type="dxa"/>
            <w:tcBorders>
              <w:lef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2480" w:type="dxa"/>
            <w:vMerge/>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120" w:type="dxa"/>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7720" w:type="dxa"/>
            <w:vMerge/>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r>
      <w:tr w:rsidR="003A0939" w:rsidRPr="00CC7562" w:rsidTr="00486714">
        <w:trPr>
          <w:trHeight w:val="255"/>
        </w:trPr>
        <w:tc>
          <w:tcPr>
            <w:tcW w:w="120" w:type="dxa"/>
            <w:tcBorders>
              <w:lef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2480" w:type="dxa"/>
            <w:vMerge/>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120" w:type="dxa"/>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7720" w:type="dxa"/>
            <w:vMerge/>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w w:val="99"/>
                <w:sz w:val="22"/>
              </w:rPr>
            </w:pPr>
          </w:p>
        </w:tc>
      </w:tr>
      <w:tr w:rsidR="003A0939" w:rsidRPr="00CC7562" w:rsidTr="00486714">
        <w:trPr>
          <w:trHeight w:val="252"/>
        </w:trPr>
        <w:tc>
          <w:tcPr>
            <w:tcW w:w="120" w:type="dxa"/>
            <w:tcBorders>
              <w:lef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2480" w:type="dxa"/>
            <w:vMerge/>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120" w:type="dxa"/>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7720" w:type="dxa"/>
            <w:vMerge/>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r>
      <w:tr w:rsidR="003A0939" w:rsidRPr="00CC7562" w:rsidTr="00486714">
        <w:trPr>
          <w:trHeight w:val="252"/>
        </w:trPr>
        <w:tc>
          <w:tcPr>
            <w:tcW w:w="120" w:type="dxa"/>
            <w:tcBorders>
              <w:lef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2480" w:type="dxa"/>
            <w:vMerge/>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120" w:type="dxa"/>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7720" w:type="dxa"/>
            <w:vMerge/>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i/>
                <w:color w:val="000000"/>
                <w:sz w:val="22"/>
              </w:rPr>
            </w:pPr>
          </w:p>
        </w:tc>
      </w:tr>
      <w:tr w:rsidR="003A0939" w:rsidRPr="00CC7562" w:rsidTr="00486714">
        <w:trPr>
          <w:trHeight w:val="258"/>
        </w:trPr>
        <w:tc>
          <w:tcPr>
            <w:tcW w:w="120" w:type="dxa"/>
            <w:tcBorders>
              <w:left w:val="single" w:sz="8" w:space="0" w:color="auto"/>
              <w:bottom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2480" w:type="dxa"/>
            <w:vMerge/>
            <w:tcBorders>
              <w:bottom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120" w:type="dxa"/>
            <w:tcBorders>
              <w:bottom w:val="single" w:sz="8" w:space="0" w:color="auto"/>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7720" w:type="dxa"/>
            <w:vMerge/>
            <w:tcBorders>
              <w:bottom w:val="single" w:sz="8" w:space="0" w:color="auto"/>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r>
      <w:tr w:rsidR="003A0939" w:rsidRPr="00CC7562" w:rsidTr="00486714">
        <w:trPr>
          <w:trHeight w:val="120"/>
        </w:trPr>
        <w:tc>
          <w:tcPr>
            <w:tcW w:w="120" w:type="dxa"/>
            <w:tcBorders>
              <w:lef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0"/>
              </w:rPr>
            </w:pPr>
          </w:p>
        </w:tc>
        <w:tc>
          <w:tcPr>
            <w:tcW w:w="2480" w:type="dxa"/>
            <w:vMerge w:val="restart"/>
            <w:shd w:val="clear" w:color="auto" w:fill="B6DDE8"/>
            <w:vAlign w:val="center"/>
          </w:tcPr>
          <w:p w:rsidR="003A0939" w:rsidRPr="003B1819" w:rsidRDefault="003A0939" w:rsidP="00486714">
            <w:pPr>
              <w:spacing w:line="0" w:lineRule="atLeast"/>
              <w:jc w:val="center"/>
              <w:rPr>
                <w:rFonts w:ascii="Times New Roman" w:eastAsia="Times New Roman" w:hAnsi="Times New Roman" w:cs="Times New Roman"/>
                <w:b/>
                <w:i/>
                <w:color w:val="000000"/>
                <w:w w:val="99"/>
                <w:sz w:val="24"/>
                <w:szCs w:val="24"/>
              </w:rPr>
            </w:pPr>
            <w:r w:rsidRPr="003B1819">
              <w:rPr>
                <w:rFonts w:ascii="Times New Roman" w:eastAsia="Times New Roman" w:hAnsi="Times New Roman" w:cs="Times New Roman"/>
                <w:b/>
                <w:i/>
                <w:color w:val="000000"/>
                <w:w w:val="99"/>
                <w:sz w:val="24"/>
                <w:szCs w:val="24"/>
              </w:rPr>
              <w:t>Кабинет</w:t>
            </w:r>
          </w:p>
          <w:p w:rsidR="003A0939" w:rsidRPr="003B1819" w:rsidRDefault="003A0939" w:rsidP="003A0939">
            <w:pPr>
              <w:spacing w:line="0" w:lineRule="atLeast"/>
              <w:jc w:val="center"/>
              <w:rPr>
                <w:rFonts w:ascii="Times New Roman" w:eastAsia="Times New Roman" w:hAnsi="Times New Roman" w:cs="Times New Roman"/>
                <w:b/>
                <w:i/>
                <w:color w:val="000000"/>
                <w:w w:val="99"/>
                <w:sz w:val="24"/>
                <w:szCs w:val="24"/>
              </w:rPr>
            </w:pPr>
            <w:r w:rsidRPr="003B1819">
              <w:rPr>
                <w:rFonts w:ascii="Times New Roman" w:eastAsia="Times New Roman" w:hAnsi="Times New Roman" w:cs="Times New Roman"/>
                <w:b/>
                <w:i/>
                <w:color w:val="000000"/>
                <w:sz w:val="24"/>
                <w:szCs w:val="24"/>
              </w:rPr>
              <w:t>педагога-</w:t>
            </w:r>
            <w:r>
              <w:rPr>
                <w:rFonts w:ascii="Times New Roman" w:eastAsia="Times New Roman" w:hAnsi="Times New Roman" w:cs="Times New Roman"/>
                <w:b/>
                <w:i/>
                <w:color w:val="000000"/>
                <w:sz w:val="24"/>
                <w:szCs w:val="24"/>
              </w:rPr>
              <w:t>дефектолога</w:t>
            </w:r>
          </w:p>
        </w:tc>
        <w:tc>
          <w:tcPr>
            <w:tcW w:w="120" w:type="dxa"/>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0"/>
              </w:rPr>
            </w:pPr>
          </w:p>
        </w:tc>
        <w:tc>
          <w:tcPr>
            <w:tcW w:w="7720" w:type="dxa"/>
            <w:vMerge w:val="restart"/>
            <w:tcBorders>
              <w:right w:val="single" w:sz="8" w:space="0" w:color="auto"/>
            </w:tcBorders>
            <w:shd w:val="clear" w:color="auto" w:fill="auto"/>
            <w:vAlign w:val="center"/>
          </w:tcPr>
          <w:p w:rsidR="003A0939" w:rsidRPr="00CC7562" w:rsidRDefault="003A0939" w:rsidP="00486714">
            <w:pPr>
              <w:spacing w:line="237" w:lineRule="exact"/>
              <w:jc w:val="center"/>
              <w:rPr>
                <w:rFonts w:ascii="Times New Roman" w:eastAsia="Times New Roman" w:hAnsi="Times New Roman" w:cs="Times New Roman"/>
                <w:color w:val="000000"/>
                <w:sz w:val="22"/>
              </w:rPr>
            </w:pPr>
            <w:proofErr w:type="gramStart"/>
            <w:r w:rsidRPr="00CC7562">
              <w:rPr>
                <w:rFonts w:ascii="Times New Roman" w:eastAsia="Times New Roman" w:hAnsi="Times New Roman" w:cs="Times New Roman"/>
                <w:color w:val="000000"/>
                <w:sz w:val="22"/>
              </w:rPr>
              <w:t>Стол,  стул</w:t>
            </w:r>
            <w:proofErr w:type="gramEnd"/>
            <w:r w:rsidRPr="00CC7562">
              <w:rPr>
                <w:rFonts w:ascii="Times New Roman" w:eastAsia="Times New Roman" w:hAnsi="Times New Roman" w:cs="Times New Roman"/>
                <w:color w:val="000000"/>
                <w:sz w:val="22"/>
              </w:rPr>
              <w:t xml:space="preserve">  для</w:t>
            </w:r>
            <w:r>
              <w:rPr>
                <w:rFonts w:ascii="Times New Roman" w:eastAsia="Times New Roman" w:hAnsi="Times New Roman" w:cs="Times New Roman"/>
                <w:color w:val="000000"/>
                <w:sz w:val="22"/>
              </w:rPr>
              <w:t xml:space="preserve">  педагога</w:t>
            </w:r>
            <w:r w:rsidRPr="00CC7562">
              <w:rPr>
                <w:rFonts w:ascii="Times New Roman" w:eastAsia="Times New Roman" w:hAnsi="Times New Roman" w:cs="Times New Roman"/>
                <w:color w:val="000000"/>
                <w:sz w:val="22"/>
              </w:rPr>
              <w:t>,</w:t>
            </w:r>
            <w:r>
              <w:rPr>
                <w:rFonts w:ascii="Times New Roman" w:eastAsia="Times New Roman" w:hAnsi="Times New Roman" w:cs="Times New Roman"/>
                <w:color w:val="000000"/>
                <w:sz w:val="22"/>
              </w:rPr>
              <w:t xml:space="preserve"> </w:t>
            </w:r>
            <w:r w:rsidRPr="00CC7562">
              <w:rPr>
                <w:rFonts w:ascii="Times New Roman" w:eastAsia="Times New Roman" w:hAnsi="Times New Roman" w:cs="Times New Roman"/>
                <w:color w:val="000000"/>
                <w:sz w:val="22"/>
              </w:rPr>
              <w:t>стимулирующий</w:t>
            </w:r>
            <w:r>
              <w:rPr>
                <w:rFonts w:ascii="Times New Roman" w:eastAsia="Times New Roman" w:hAnsi="Times New Roman" w:cs="Times New Roman"/>
                <w:color w:val="000000"/>
                <w:sz w:val="22"/>
              </w:rPr>
              <w:t xml:space="preserve"> </w:t>
            </w:r>
            <w:r w:rsidRPr="00CC7562">
              <w:rPr>
                <w:rFonts w:ascii="Times New Roman" w:eastAsia="Times New Roman" w:hAnsi="Times New Roman" w:cs="Times New Roman"/>
                <w:color w:val="000000"/>
                <w:sz w:val="22"/>
              </w:rPr>
              <w:t>материал</w:t>
            </w:r>
            <w:r>
              <w:rPr>
                <w:rFonts w:ascii="Times New Roman" w:eastAsia="Times New Roman" w:hAnsi="Times New Roman" w:cs="Times New Roman"/>
                <w:color w:val="000000"/>
                <w:sz w:val="22"/>
              </w:rPr>
              <w:t xml:space="preserve"> </w:t>
            </w:r>
            <w:r w:rsidRPr="00CC7562">
              <w:rPr>
                <w:rFonts w:ascii="Times New Roman" w:eastAsia="Times New Roman" w:hAnsi="Times New Roman" w:cs="Times New Roman"/>
                <w:color w:val="000000"/>
                <w:sz w:val="22"/>
              </w:rPr>
              <w:t>для</w:t>
            </w:r>
            <w:r>
              <w:rPr>
                <w:rFonts w:ascii="Times New Roman" w:eastAsia="Times New Roman" w:hAnsi="Times New Roman" w:cs="Times New Roman"/>
                <w:color w:val="000000"/>
                <w:sz w:val="22"/>
              </w:rPr>
              <w:t xml:space="preserve"> </w:t>
            </w:r>
            <w:r w:rsidRPr="00CC7562">
              <w:rPr>
                <w:rFonts w:ascii="Times New Roman" w:eastAsia="Times New Roman" w:hAnsi="Times New Roman" w:cs="Times New Roman"/>
                <w:color w:val="000000"/>
                <w:sz w:val="22"/>
              </w:rPr>
              <w:t>психолого-педагогического</w:t>
            </w:r>
            <w:r>
              <w:rPr>
                <w:rFonts w:ascii="Times New Roman" w:eastAsia="Times New Roman" w:hAnsi="Times New Roman" w:cs="Times New Roman"/>
                <w:color w:val="000000"/>
                <w:sz w:val="22"/>
              </w:rPr>
              <w:t xml:space="preserve"> </w:t>
            </w:r>
            <w:r w:rsidRPr="00CC7562">
              <w:rPr>
                <w:rFonts w:ascii="Times New Roman" w:eastAsia="Times New Roman" w:hAnsi="Times New Roman" w:cs="Times New Roman"/>
                <w:color w:val="000000"/>
                <w:sz w:val="22"/>
              </w:rPr>
              <w:t>обследования</w:t>
            </w:r>
            <w:r>
              <w:rPr>
                <w:rFonts w:ascii="Times New Roman" w:eastAsia="Times New Roman" w:hAnsi="Times New Roman" w:cs="Times New Roman"/>
                <w:color w:val="000000"/>
                <w:sz w:val="22"/>
              </w:rPr>
              <w:t xml:space="preserve"> </w:t>
            </w:r>
            <w:r w:rsidRPr="00CC7562">
              <w:rPr>
                <w:rFonts w:ascii="Times New Roman" w:eastAsia="Times New Roman" w:hAnsi="Times New Roman" w:cs="Times New Roman"/>
                <w:color w:val="000000"/>
                <w:w w:val="97"/>
                <w:sz w:val="22"/>
              </w:rPr>
              <w:t>детей,</w:t>
            </w:r>
            <w:r>
              <w:rPr>
                <w:rFonts w:ascii="Times New Roman" w:eastAsia="Times New Roman" w:hAnsi="Times New Roman" w:cs="Times New Roman"/>
                <w:color w:val="000000"/>
                <w:w w:val="97"/>
                <w:sz w:val="22"/>
              </w:rPr>
              <w:t xml:space="preserve"> </w:t>
            </w:r>
            <w:r w:rsidRPr="00CC7562">
              <w:rPr>
                <w:rFonts w:ascii="Times New Roman" w:eastAsia="Times New Roman" w:hAnsi="Times New Roman" w:cs="Times New Roman"/>
                <w:color w:val="000000"/>
                <w:sz w:val="22"/>
              </w:rPr>
              <w:t>игровой</w:t>
            </w:r>
            <w:r>
              <w:rPr>
                <w:rFonts w:ascii="Times New Roman" w:eastAsia="Times New Roman" w:hAnsi="Times New Roman" w:cs="Times New Roman"/>
                <w:color w:val="000000"/>
                <w:sz w:val="22"/>
              </w:rPr>
              <w:t xml:space="preserve"> </w:t>
            </w:r>
            <w:r w:rsidRPr="00CC7562">
              <w:rPr>
                <w:rFonts w:ascii="Times New Roman" w:eastAsia="Times New Roman" w:hAnsi="Times New Roman" w:cs="Times New Roman"/>
                <w:color w:val="000000"/>
                <w:sz w:val="22"/>
              </w:rPr>
              <w:t>материал,</w:t>
            </w:r>
            <w:r>
              <w:rPr>
                <w:rFonts w:ascii="Times New Roman" w:eastAsia="Times New Roman" w:hAnsi="Times New Roman" w:cs="Times New Roman"/>
                <w:color w:val="000000"/>
                <w:sz w:val="22"/>
              </w:rPr>
              <w:t xml:space="preserve"> </w:t>
            </w:r>
            <w:r w:rsidRPr="00CC7562">
              <w:rPr>
                <w:rFonts w:ascii="Times New Roman" w:eastAsia="Times New Roman" w:hAnsi="Times New Roman" w:cs="Times New Roman"/>
                <w:color w:val="000000"/>
                <w:sz w:val="22"/>
              </w:rPr>
              <w:t xml:space="preserve">развивающие игры. </w:t>
            </w:r>
            <w:r w:rsidRPr="00CC7562">
              <w:rPr>
                <w:rFonts w:ascii="Times New Roman" w:eastAsia="Times New Roman" w:hAnsi="Times New Roman" w:cs="Times New Roman"/>
                <w:i/>
                <w:color w:val="000000"/>
                <w:sz w:val="22"/>
              </w:rPr>
              <w:t>Требуется приобретение воздушно-пузырьковой колонны, сухой бассейн.</w:t>
            </w:r>
          </w:p>
        </w:tc>
      </w:tr>
      <w:tr w:rsidR="003A0939" w:rsidRPr="00CC7562" w:rsidTr="00486714">
        <w:trPr>
          <w:trHeight w:val="118"/>
        </w:trPr>
        <w:tc>
          <w:tcPr>
            <w:tcW w:w="120" w:type="dxa"/>
            <w:tcBorders>
              <w:lef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0"/>
              </w:rPr>
            </w:pPr>
          </w:p>
        </w:tc>
        <w:tc>
          <w:tcPr>
            <w:tcW w:w="2480" w:type="dxa"/>
            <w:vMerge/>
            <w:shd w:val="clear" w:color="auto" w:fill="B6DDE8"/>
            <w:vAlign w:val="bottom"/>
          </w:tcPr>
          <w:p w:rsidR="003A0939" w:rsidRPr="00CC7562" w:rsidRDefault="003A0939" w:rsidP="00486714">
            <w:pPr>
              <w:spacing w:line="0" w:lineRule="atLeast"/>
              <w:jc w:val="center"/>
              <w:rPr>
                <w:rFonts w:ascii="Times New Roman" w:eastAsia="Times New Roman" w:hAnsi="Times New Roman" w:cs="Times New Roman"/>
                <w:color w:val="000000"/>
                <w:sz w:val="10"/>
              </w:rPr>
            </w:pPr>
          </w:p>
        </w:tc>
        <w:tc>
          <w:tcPr>
            <w:tcW w:w="120" w:type="dxa"/>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0"/>
              </w:rPr>
            </w:pPr>
          </w:p>
        </w:tc>
        <w:tc>
          <w:tcPr>
            <w:tcW w:w="7720" w:type="dxa"/>
            <w:vMerge/>
            <w:tcBorders>
              <w:right w:val="single" w:sz="8" w:space="0" w:color="auto"/>
            </w:tcBorders>
            <w:shd w:val="clear" w:color="auto" w:fill="auto"/>
            <w:vAlign w:val="center"/>
          </w:tcPr>
          <w:p w:rsidR="003A0939" w:rsidRPr="00CC7562" w:rsidRDefault="003A0939" w:rsidP="00486714">
            <w:pPr>
              <w:spacing w:line="252" w:lineRule="exact"/>
              <w:ind w:left="100"/>
              <w:jc w:val="center"/>
              <w:rPr>
                <w:rFonts w:ascii="Times New Roman" w:eastAsia="Times New Roman" w:hAnsi="Times New Roman" w:cs="Times New Roman"/>
                <w:color w:val="000000"/>
                <w:sz w:val="10"/>
              </w:rPr>
            </w:pPr>
          </w:p>
        </w:tc>
      </w:tr>
      <w:tr w:rsidR="003A0939" w:rsidRPr="00CC7562" w:rsidTr="00486714">
        <w:trPr>
          <w:trHeight w:val="132"/>
        </w:trPr>
        <w:tc>
          <w:tcPr>
            <w:tcW w:w="120" w:type="dxa"/>
            <w:tcBorders>
              <w:lef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1"/>
              </w:rPr>
            </w:pPr>
          </w:p>
        </w:tc>
        <w:tc>
          <w:tcPr>
            <w:tcW w:w="2480" w:type="dxa"/>
            <w:vMerge/>
            <w:shd w:val="clear" w:color="auto" w:fill="B6DDE8"/>
            <w:vAlign w:val="bottom"/>
          </w:tcPr>
          <w:p w:rsidR="003A0939" w:rsidRPr="00CC7562" w:rsidRDefault="003A0939" w:rsidP="00486714">
            <w:pPr>
              <w:spacing w:line="0" w:lineRule="atLeast"/>
              <w:jc w:val="center"/>
              <w:rPr>
                <w:rFonts w:ascii="Times New Roman" w:eastAsia="Times New Roman" w:hAnsi="Times New Roman" w:cs="Times New Roman"/>
                <w:color w:val="000000"/>
                <w:sz w:val="11"/>
              </w:rPr>
            </w:pPr>
          </w:p>
        </w:tc>
        <w:tc>
          <w:tcPr>
            <w:tcW w:w="120" w:type="dxa"/>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1"/>
              </w:rPr>
            </w:pPr>
          </w:p>
        </w:tc>
        <w:tc>
          <w:tcPr>
            <w:tcW w:w="7720" w:type="dxa"/>
            <w:vMerge/>
            <w:tcBorders>
              <w:right w:val="single" w:sz="8" w:space="0" w:color="auto"/>
            </w:tcBorders>
            <w:shd w:val="clear" w:color="auto" w:fill="auto"/>
            <w:vAlign w:val="center"/>
          </w:tcPr>
          <w:p w:rsidR="003A0939" w:rsidRPr="00CC7562" w:rsidRDefault="003A0939" w:rsidP="00486714">
            <w:pPr>
              <w:spacing w:line="252" w:lineRule="exact"/>
              <w:ind w:left="100"/>
              <w:jc w:val="center"/>
              <w:rPr>
                <w:rFonts w:ascii="Times New Roman" w:eastAsia="Times New Roman" w:hAnsi="Times New Roman" w:cs="Times New Roman"/>
                <w:color w:val="000000"/>
                <w:sz w:val="22"/>
              </w:rPr>
            </w:pPr>
          </w:p>
        </w:tc>
      </w:tr>
      <w:tr w:rsidR="003A0939" w:rsidRPr="00CC7562" w:rsidTr="00486714">
        <w:trPr>
          <w:trHeight w:val="122"/>
        </w:trPr>
        <w:tc>
          <w:tcPr>
            <w:tcW w:w="120" w:type="dxa"/>
            <w:tcBorders>
              <w:lef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0"/>
              </w:rPr>
            </w:pPr>
          </w:p>
        </w:tc>
        <w:tc>
          <w:tcPr>
            <w:tcW w:w="2480" w:type="dxa"/>
            <w:vMerge/>
            <w:shd w:val="clear" w:color="auto" w:fill="B6DDE8"/>
            <w:vAlign w:val="bottom"/>
          </w:tcPr>
          <w:p w:rsidR="003A0939" w:rsidRPr="00CC7562" w:rsidRDefault="003A0939" w:rsidP="00486714">
            <w:pPr>
              <w:spacing w:line="0" w:lineRule="atLeast"/>
              <w:jc w:val="center"/>
              <w:rPr>
                <w:rFonts w:ascii="Times New Roman" w:eastAsia="Times New Roman" w:hAnsi="Times New Roman" w:cs="Times New Roman"/>
                <w:b/>
                <w:i/>
                <w:color w:val="000000"/>
                <w:sz w:val="22"/>
              </w:rPr>
            </w:pPr>
          </w:p>
        </w:tc>
        <w:tc>
          <w:tcPr>
            <w:tcW w:w="120" w:type="dxa"/>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0"/>
              </w:rPr>
            </w:pPr>
          </w:p>
        </w:tc>
        <w:tc>
          <w:tcPr>
            <w:tcW w:w="7720" w:type="dxa"/>
            <w:vMerge/>
            <w:tcBorders>
              <w:right w:val="single" w:sz="8" w:space="0" w:color="auto"/>
            </w:tcBorders>
            <w:shd w:val="clear" w:color="auto" w:fill="auto"/>
            <w:vAlign w:val="center"/>
          </w:tcPr>
          <w:p w:rsidR="003A0939" w:rsidRPr="00CC7562" w:rsidRDefault="003A0939" w:rsidP="00486714">
            <w:pPr>
              <w:spacing w:line="252" w:lineRule="exact"/>
              <w:ind w:left="100"/>
              <w:jc w:val="center"/>
              <w:rPr>
                <w:rFonts w:ascii="Times New Roman" w:eastAsia="Times New Roman" w:hAnsi="Times New Roman" w:cs="Times New Roman"/>
                <w:color w:val="000000"/>
                <w:sz w:val="10"/>
              </w:rPr>
            </w:pPr>
          </w:p>
        </w:tc>
      </w:tr>
      <w:tr w:rsidR="003A0939" w:rsidRPr="00CC7562" w:rsidTr="00486714">
        <w:trPr>
          <w:trHeight w:val="132"/>
        </w:trPr>
        <w:tc>
          <w:tcPr>
            <w:tcW w:w="120" w:type="dxa"/>
            <w:tcBorders>
              <w:lef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1"/>
              </w:rPr>
            </w:pPr>
          </w:p>
        </w:tc>
        <w:tc>
          <w:tcPr>
            <w:tcW w:w="2480" w:type="dxa"/>
            <w:vMerge/>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1"/>
              </w:rPr>
            </w:pPr>
          </w:p>
        </w:tc>
        <w:tc>
          <w:tcPr>
            <w:tcW w:w="120" w:type="dxa"/>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1"/>
              </w:rPr>
            </w:pPr>
          </w:p>
        </w:tc>
        <w:tc>
          <w:tcPr>
            <w:tcW w:w="7720" w:type="dxa"/>
            <w:vMerge/>
            <w:tcBorders>
              <w:right w:val="single" w:sz="8" w:space="0" w:color="auto"/>
            </w:tcBorders>
            <w:shd w:val="clear" w:color="auto" w:fill="auto"/>
            <w:vAlign w:val="center"/>
          </w:tcPr>
          <w:p w:rsidR="003A0939" w:rsidRPr="00CC7562" w:rsidRDefault="003A0939" w:rsidP="00486714">
            <w:pPr>
              <w:spacing w:line="252" w:lineRule="exact"/>
              <w:ind w:left="100"/>
              <w:jc w:val="center"/>
              <w:rPr>
                <w:rFonts w:ascii="Times New Roman" w:eastAsia="Times New Roman" w:hAnsi="Times New Roman" w:cs="Times New Roman"/>
                <w:color w:val="000000"/>
                <w:sz w:val="22"/>
              </w:rPr>
            </w:pPr>
          </w:p>
        </w:tc>
      </w:tr>
      <w:tr w:rsidR="003A0939" w:rsidRPr="00CC7562" w:rsidTr="00486714">
        <w:trPr>
          <w:trHeight w:val="125"/>
        </w:trPr>
        <w:tc>
          <w:tcPr>
            <w:tcW w:w="120" w:type="dxa"/>
            <w:tcBorders>
              <w:left w:val="single" w:sz="8" w:space="0" w:color="auto"/>
              <w:bottom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0"/>
              </w:rPr>
            </w:pPr>
          </w:p>
        </w:tc>
        <w:tc>
          <w:tcPr>
            <w:tcW w:w="2480" w:type="dxa"/>
            <w:vMerge/>
            <w:tcBorders>
              <w:bottom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0"/>
              </w:rPr>
            </w:pPr>
          </w:p>
        </w:tc>
        <w:tc>
          <w:tcPr>
            <w:tcW w:w="120" w:type="dxa"/>
            <w:tcBorders>
              <w:bottom w:val="single" w:sz="8" w:space="0" w:color="auto"/>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0"/>
              </w:rPr>
            </w:pPr>
          </w:p>
        </w:tc>
        <w:tc>
          <w:tcPr>
            <w:tcW w:w="7720" w:type="dxa"/>
            <w:vMerge/>
            <w:tcBorders>
              <w:bottom w:val="single" w:sz="8" w:space="0" w:color="auto"/>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10"/>
              </w:rPr>
            </w:pPr>
          </w:p>
        </w:tc>
      </w:tr>
      <w:tr w:rsidR="003A0939" w:rsidRPr="00CC7562" w:rsidTr="00486714">
        <w:trPr>
          <w:trHeight w:val="246"/>
        </w:trPr>
        <w:tc>
          <w:tcPr>
            <w:tcW w:w="120" w:type="dxa"/>
            <w:tcBorders>
              <w:lef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2480" w:type="dxa"/>
            <w:vMerge w:val="restart"/>
            <w:shd w:val="clear" w:color="auto" w:fill="B6DDE8"/>
            <w:vAlign w:val="center"/>
          </w:tcPr>
          <w:p w:rsidR="003A0939" w:rsidRPr="003B1819" w:rsidRDefault="003A0939" w:rsidP="00486714">
            <w:pPr>
              <w:spacing w:line="0" w:lineRule="atLeast"/>
              <w:jc w:val="center"/>
              <w:rPr>
                <w:rFonts w:ascii="Times New Roman" w:eastAsia="Times New Roman" w:hAnsi="Times New Roman" w:cs="Times New Roman"/>
                <w:i/>
                <w:color w:val="000000"/>
                <w:sz w:val="24"/>
                <w:szCs w:val="24"/>
              </w:rPr>
            </w:pPr>
            <w:r>
              <w:rPr>
                <w:rFonts w:ascii="Times New Roman" w:eastAsia="Times New Roman" w:hAnsi="Times New Roman" w:cs="Times New Roman"/>
                <w:b/>
                <w:i/>
                <w:color w:val="000000"/>
                <w:w w:val="99"/>
                <w:sz w:val="24"/>
                <w:szCs w:val="24"/>
              </w:rPr>
              <w:t>К</w:t>
            </w:r>
            <w:r w:rsidRPr="003B1819">
              <w:rPr>
                <w:rFonts w:ascii="Times New Roman" w:eastAsia="Times New Roman" w:hAnsi="Times New Roman" w:cs="Times New Roman"/>
                <w:b/>
                <w:i/>
                <w:color w:val="000000"/>
                <w:w w:val="99"/>
                <w:sz w:val="24"/>
                <w:szCs w:val="24"/>
              </w:rPr>
              <w:t>абинет</w:t>
            </w:r>
            <w:r>
              <w:rPr>
                <w:rFonts w:ascii="Times New Roman" w:eastAsia="Times New Roman" w:hAnsi="Times New Roman" w:cs="Times New Roman"/>
                <w:b/>
                <w:i/>
                <w:color w:val="000000"/>
                <w:w w:val="99"/>
                <w:sz w:val="24"/>
                <w:szCs w:val="24"/>
              </w:rPr>
              <w:t xml:space="preserve"> татарского языка </w:t>
            </w:r>
          </w:p>
        </w:tc>
        <w:tc>
          <w:tcPr>
            <w:tcW w:w="120" w:type="dxa"/>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7720" w:type="dxa"/>
            <w:vMerge w:val="restart"/>
            <w:tcBorders>
              <w:right w:val="single" w:sz="8" w:space="0" w:color="auto"/>
            </w:tcBorders>
            <w:shd w:val="clear" w:color="auto" w:fill="auto"/>
            <w:vAlign w:val="center"/>
          </w:tcPr>
          <w:p w:rsidR="003A0939" w:rsidRPr="00CC7562" w:rsidRDefault="003A0939" w:rsidP="00486714">
            <w:pPr>
              <w:spacing w:line="241" w:lineRule="exact"/>
              <w:ind w:right="10"/>
              <w:jc w:val="center"/>
              <w:rPr>
                <w:rFonts w:ascii="Times New Roman" w:eastAsia="Times New Roman" w:hAnsi="Times New Roman" w:cs="Times New Roman"/>
                <w:color w:val="000000"/>
                <w:sz w:val="22"/>
              </w:rPr>
            </w:pPr>
            <w:proofErr w:type="gramStart"/>
            <w:r w:rsidRPr="00CC7562">
              <w:rPr>
                <w:rFonts w:ascii="Times New Roman" w:eastAsia="Times New Roman" w:hAnsi="Times New Roman" w:cs="Times New Roman"/>
                <w:color w:val="000000"/>
                <w:sz w:val="22"/>
              </w:rPr>
              <w:t>Программный  и</w:t>
            </w:r>
            <w:proofErr w:type="gramEnd"/>
            <w:r w:rsidRPr="00CC7562">
              <w:rPr>
                <w:rFonts w:ascii="Times New Roman" w:eastAsia="Times New Roman" w:hAnsi="Times New Roman" w:cs="Times New Roman"/>
                <w:color w:val="000000"/>
                <w:sz w:val="22"/>
              </w:rPr>
              <w:t xml:space="preserve">  методический  материал  по  УМК,  документация,</w:t>
            </w:r>
          </w:p>
          <w:p w:rsidR="003A0939" w:rsidRPr="00CC7562" w:rsidRDefault="003A0939" w:rsidP="00486714">
            <w:pPr>
              <w:spacing w:line="245" w:lineRule="exact"/>
              <w:jc w:val="center"/>
              <w:rPr>
                <w:rFonts w:ascii="Times New Roman" w:eastAsia="Times New Roman" w:hAnsi="Times New Roman" w:cs="Times New Roman"/>
                <w:color w:val="000000"/>
                <w:sz w:val="22"/>
              </w:rPr>
            </w:pPr>
            <w:r w:rsidRPr="00CC7562">
              <w:rPr>
                <w:rFonts w:ascii="Times New Roman" w:eastAsia="Times New Roman" w:hAnsi="Times New Roman" w:cs="Times New Roman"/>
                <w:color w:val="000000"/>
                <w:sz w:val="22"/>
              </w:rPr>
              <w:t>портреты татарских писателей, литература на татарском языке, дидактические</w:t>
            </w:r>
          </w:p>
          <w:p w:rsidR="003A0939" w:rsidRPr="00CC7562" w:rsidRDefault="003A0939" w:rsidP="00486714">
            <w:pPr>
              <w:spacing w:line="249" w:lineRule="exact"/>
              <w:jc w:val="center"/>
              <w:rPr>
                <w:rFonts w:ascii="Times New Roman" w:eastAsia="Times New Roman" w:hAnsi="Times New Roman" w:cs="Times New Roman"/>
                <w:color w:val="000000"/>
                <w:sz w:val="22"/>
              </w:rPr>
            </w:pPr>
            <w:r w:rsidRPr="00CC7562">
              <w:rPr>
                <w:rFonts w:ascii="Times New Roman" w:eastAsia="Times New Roman" w:hAnsi="Times New Roman" w:cs="Times New Roman"/>
                <w:color w:val="000000"/>
                <w:sz w:val="22"/>
              </w:rPr>
              <w:t>игры, стеллажи для пособий и игрушек для занятий, проектор, столы и стулья</w:t>
            </w:r>
          </w:p>
          <w:p w:rsidR="003A0939" w:rsidRPr="00CC7562" w:rsidRDefault="003A0939" w:rsidP="00486714">
            <w:pPr>
              <w:spacing w:line="0" w:lineRule="atLeast"/>
              <w:jc w:val="center"/>
              <w:rPr>
                <w:rFonts w:ascii="Times New Roman" w:eastAsia="Times New Roman" w:hAnsi="Times New Roman" w:cs="Times New Roman"/>
                <w:color w:val="000000"/>
                <w:sz w:val="22"/>
              </w:rPr>
            </w:pPr>
            <w:r w:rsidRPr="00CC7562">
              <w:rPr>
                <w:rFonts w:ascii="Times New Roman" w:eastAsia="Times New Roman" w:hAnsi="Times New Roman" w:cs="Times New Roman"/>
                <w:color w:val="000000"/>
                <w:sz w:val="22"/>
              </w:rPr>
              <w:t>для педагога и детей. Имеется электронное рабочее место воспитателя по обучению детей татарскому языку.</w:t>
            </w:r>
          </w:p>
        </w:tc>
      </w:tr>
      <w:tr w:rsidR="003A0939" w:rsidRPr="00CC7562" w:rsidTr="00486714">
        <w:trPr>
          <w:trHeight w:val="250"/>
        </w:trPr>
        <w:tc>
          <w:tcPr>
            <w:tcW w:w="120" w:type="dxa"/>
            <w:tcBorders>
              <w:lef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2480" w:type="dxa"/>
            <w:vMerge/>
            <w:shd w:val="clear" w:color="auto" w:fill="B6DDE8"/>
            <w:vAlign w:val="bottom"/>
          </w:tcPr>
          <w:p w:rsidR="003A0939" w:rsidRPr="003B1819" w:rsidRDefault="003A0939" w:rsidP="00486714">
            <w:pPr>
              <w:spacing w:line="0" w:lineRule="atLeast"/>
              <w:jc w:val="center"/>
              <w:rPr>
                <w:rFonts w:ascii="Times New Roman" w:eastAsia="Times New Roman" w:hAnsi="Times New Roman" w:cs="Times New Roman"/>
                <w:b/>
                <w:i/>
                <w:color w:val="000000"/>
                <w:sz w:val="24"/>
                <w:szCs w:val="24"/>
                <w:shd w:val="clear" w:color="auto" w:fill="B6DDE8"/>
              </w:rPr>
            </w:pPr>
          </w:p>
        </w:tc>
        <w:tc>
          <w:tcPr>
            <w:tcW w:w="120" w:type="dxa"/>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7720" w:type="dxa"/>
            <w:vMerge/>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r>
      <w:tr w:rsidR="003A0939" w:rsidRPr="00CC7562" w:rsidTr="00486714">
        <w:trPr>
          <w:trHeight w:val="254"/>
        </w:trPr>
        <w:tc>
          <w:tcPr>
            <w:tcW w:w="120" w:type="dxa"/>
            <w:tcBorders>
              <w:lef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2480" w:type="dxa"/>
            <w:vMerge/>
            <w:shd w:val="clear" w:color="auto" w:fill="B6DDE8"/>
            <w:vAlign w:val="bottom"/>
          </w:tcPr>
          <w:p w:rsidR="003A0939" w:rsidRPr="003B1819" w:rsidRDefault="003A0939" w:rsidP="00486714">
            <w:pPr>
              <w:spacing w:line="0" w:lineRule="atLeast"/>
              <w:jc w:val="center"/>
              <w:rPr>
                <w:rFonts w:ascii="Times New Roman" w:eastAsia="Times New Roman" w:hAnsi="Times New Roman" w:cs="Times New Roman"/>
                <w:b/>
                <w:i/>
                <w:color w:val="000000"/>
                <w:w w:val="99"/>
                <w:sz w:val="24"/>
                <w:szCs w:val="24"/>
              </w:rPr>
            </w:pPr>
          </w:p>
        </w:tc>
        <w:tc>
          <w:tcPr>
            <w:tcW w:w="120" w:type="dxa"/>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7720" w:type="dxa"/>
            <w:vMerge/>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r>
      <w:tr w:rsidR="003A0939" w:rsidRPr="00CC7562" w:rsidTr="00486714">
        <w:trPr>
          <w:trHeight w:val="251"/>
        </w:trPr>
        <w:tc>
          <w:tcPr>
            <w:tcW w:w="120" w:type="dxa"/>
            <w:tcBorders>
              <w:left w:val="single" w:sz="8" w:space="0" w:color="auto"/>
              <w:bottom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2480" w:type="dxa"/>
            <w:vMerge/>
            <w:tcBorders>
              <w:bottom w:val="single" w:sz="8" w:space="0" w:color="auto"/>
            </w:tcBorders>
            <w:shd w:val="clear" w:color="auto" w:fill="B6DDE8"/>
            <w:vAlign w:val="bottom"/>
          </w:tcPr>
          <w:p w:rsidR="003A0939" w:rsidRPr="003B1819" w:rsidRDefault="003A0939" w:rsidP="00486714">
            <w:pPr>
              <w:spacing w:line="0" w:lineRule="atLeast"/>
              <w:rPr>
                <w:rFonts w:ascii="Times New Roman" w:eastAsia="Times New Roman" w:hAnsi="Times New Roman" w:cs="Times New Roman"/>
                <w:i/>
                <w:color w:val="000000"/>
                <w:sz w:val="24"/>
                <w:szCs w:val="24"/>
              </w:rPr>
            </w:pPr>
          </w:p>
        </w:tc>
        <w:tc>
          <w:tcPr>
            <w:tcW w:w="120" w:type="dxa"/>
            <w:tcBorders>
              <w:bottom w:val="single" w:sz="8" w:space="0" w:color="auto"/>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7720" w:type="dxa"/>
            <w:vMerge/>
            <w:tcBorders>
              <w:bottom w:val="single" w:sz="8" w:space="0" w:color="auto"/>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1"/>
              </w:rPr>
            </w:pPr>
          </w:p>
        </w:tc>
      </w:tr>
      <w:tr w:rsidR="003A0939" w:rsidRPr="00CC7562" w:rsidTr="00486714">
        <w:trPr>
          <w:trHeight w:val="241"/>
        </w:trPr>
        <w:tc>
          <w:tcPr>
            <w:tcW w:w="120" w:type="dxa"/>
            <w:tcBorders>
              <w:lef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rPr>
            </w:pPr>
          </w:p>
        </w:tc>
        <w:tc>
          <w:tcPr>
            <w:tcW w:w="2480" w:type="dxa"/>
            <w:vMerge w:val="restart"/>
            <w:shd w:val="clear" w:color="auto" w:fill="B6DDE8"/>
            <w:vAlign w:val="center"/>
          </w:tcPr>
          <w:p w:rsidR="003A0939" w:rsidRPr="003B1819" w:rsidRDefault="003A0939" w:rsidP="00486714">
            <w:pPr>
              <w:spacing w:line="250" w:lineRule="exact"/>
              <w:jc w:val="center"/>
              <w:rPr>
                <w:rFonts w:ascii="Times New Roman" w:eastAsia="Times New Roman" w:hAnsi="Times New Roman" w:cs="Times New Roman"/>
                <w:b/>
                <w:i/>
                <w:color w:val="000000"/>
                <w:w w:val="99"/>
                <w:sz w:val="24"/>
                <w:szCs w:val="24"/>
              </w:rPr>
            </w:pPr>
            <w:r w:rsidRPr="003B1819">
              <w:rPr>
                <w:rFonts w:ascii="Times New Roman" w:eastAsia="Times New Roman" w:hAnsi="Times New Roman" w:cs="Times New Roman"/>
                <w:b/>
                <w:i/>
                <w:color w:val="000000"/>
                <w:w w:val="99"/>
                <w:sz w:val="24"/>
                <w:szCs w:val="24"/>
              </w:rPr>
              <w:t>Кабинет учителя-</w:t>
            </w:r>
          </w:p>
          <w:p w:rsidR="003A0939" w:rsidRPr="003B1819" w:rsidRDefault="003A0939" w:rsidP="00486714">
            <w:pPr>
              <w:spacing w:line="0" w:lineRule="atLeast"/>
              <w:jc w:val="center"/>
              <w:rPr>
                <w:rFonts w:ascii="Times New Roman" w:eastAsia="Times New Roman" w:hAnsi="Times New Roman" w:cs="Times New Roman"/>
                <w:color w:val="000000"/>
                <w:sz w:val="24"/>
                <w:szCs w:val="24"/>
              </w:rPr>
            </w:pPr>
            <w:r w:rsidRPr="003B1819">
              <w:rPr>
                <w:rFonts w:ascii="Times New Roman" w:eastAsia="Times New Roman" w:hAnsi="Times New Roman" w:cs="Times New Roman"/>
                <w:b/>
                <w:i/>
                <w:color w:val="000000"/>
                <w:sz w:val="24"/>
                <w:szCs w:val="24"/>
              </w:rPr>
              <w:t>логопеда</w:t>
            </w:r>
          </w:p>
        </w:tc>
        <w:tc>
          <w:tcPr>
            <w:tcW w:w="120" w:type="dxa"/>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rPr>
            </w:pPr>
          </w:p>
        </w:tc>
        <w:tc>
          <w:tcPr>
            <w:tcW w:w="7720" w:type="dxa"/>
            <w:vMerge w:val="restart"/>
            <w:tcBorders>
              <w:right w:val="single" w:sz="8" w:space="0" w:color="auto"/>
            </w:tcBorders>
            <w:shd w:val="clear" w:color="auto" w:fill="auto"/>
            <w:vAlign w:val="center"/>
          </w:tcPr>
          <w:p w:rsidR="003A0939" w:rsidRPr="00CC7562" w:rsidRDefault="003A0939" w:rsidP="00486714">
            <w:pPr>
              <w:spacing w:line="240" w:lineRule="exact"/>
              <w:ind w:right="10"/>
              <w:jc w:val="center"/>
              <w:rPr>
                <w:rFonts w:ascii="Times New Roman" w:eastAsia="Times New Roman" w:hAnsi="Times New Roman" w:cs="Times New Roman"/>
                <w:color w:val="000000"/>
                <w:sz w:val="22"/>
              </w:rPr>
            </w:pPr>
            <w:r w:rsidRPr="00CC7562">
              <w:rPr>
                <w:rFonts w:ascii="Times New Roman" w:eastAsia="Times New Roman" w:hAnsi="Times New Roman" w:cs="Times New Roman"/>
                <w:color w:val="000000"/>
                <w:sz w:val="22"/>
              </w:rPr>
              <w:t xml:space="preserve">Рабочая зона для </w:t>
            </w:r>
            <w:r>
              <w:rPr>
                <w:rFonts w:ascii="Times New Roman" w:eastAsia="Times New Roman" w:hAnsi="Times New Roman" w:cs="Times New Roman"/>
                <w:color w:val="000000"/>
                <w:sz w:val="22"/>
              </w:rPr>
              <w:t xml:space="preserve">индивидуальных </w:t>
            </w:r>
            <w:r w:rsidRPr="00CC7562">
              <w:rPr>
                <w:rFonts w:ascii="Times New Roman" w:eastAsia="Times New Roman" w:hAnsi="Times New Roman" w:cs="Times New Roman"/>
                <w:color w:val="000000"/>
                <w:sz w:val="22"/>
              </w:rPr>
              <w:t>занятий. Зоны индивидуальной работы</w:t>
            </w:r>
          </w:p>
          <w:p w:rsidR="003A0939" w:rsidRPr="00CC7562" w:rsidRDefault="003A0939" w:rsidP="00486714">
            <w:pPr>
              <w:spacing w:line="252" w:lineRule="exact"/>
              <w:ind w:left="100"/>
              <w:jc w:val="center"/>
              <w:rPr>
                <w:rFonts w:ascii="Times New Roman" w:eastAsia="Times New Roman" w:hAnsi="Times New Roman" w:cs="Times New Roman"/>
                <w:color w:val="000000"/>
                <w:sz w:val="22"/>
              </w:rPr>
            </w:pPr>
            <w:proofErr w:type="gramStart"/>
            <w:r w:rsidRPr="00CC7562">
              <w:rPr>
                <w:rFonts w:ascii="Times New Roman" w:eastAsia="Times New Roman" w:hAnsi="Times New Roman" w:cs="Times New Roman"/>
                <w:color w:val="000000"/>
                <w:sz w:val="22"/>
              </w:rPr>
              <w:t>с  детьми</w:t>
            </w:r>
            <w:proofErr w:type="gramEnd"/>
            <w:r w:rsidRPr="00CC7562">
              <w:rPr>
                <w:rFonts w:ascii="Times New Roman" w:eastAsia="Times New Roman" w:hAnsi="Times New Roman" w:cs="Times New Roman"/>
                <w:color w:val="000000"/>
                <w:sz w:val="22"/>
              </w:rPr>
              <w:t>:  настенное  зеркало,  шпатели  деревянные,  одноразовые  бумажные</w:t>
            </w:r>
          </w:p>
          <w:p w:rsidR="003A0939" w:rsidRPr="00CC7562" w:rsidRDefault="003A0939" w:rsidP="00486714">
            <w:pPr>
              <w:spacing w:line="252" w:lineRule="exact"/>
              <w:ind w:left="100"/>
              <w:jc w:val="center"/>
              <w:rPr>
                <w:rFonts w:ascii="Times New Roman" w:eastAsia="Times New Roman" w:hAnsi="Times New Roman" w:cs="Times New Roman"/>
                <w:color w:val="000000"/>
                <w:w w:val="98"/>
                <w:sz w:val="22"/>
              </w:rPr>
            </w:pPr>
            <w:r w:rsidRPr="00CC7562">
              <w:rPr>
                <w:rFonts w:ascii="Times New Roman" w:eastAsia="Times New Roman" w:hAnsi="Times New Roman" w:cs="Times New Roman"/>
                <w:color w:val="000000"/>
                <w:sz w:val="22"/>
              </w:rPr>
              <w:t xml:space="preserve">платочки, ватные палочки, пособия для индивидуальной работы, </w:t>
            </w:r>
            <w:r w:rsidRPr="00CC7562">
              <w:rPr>
                <w:rFonts w:ascii="Times New Roman" w:eastAsia="Times New Roman" w:hAnsi="Times New Roman" w:cs="Times New Roman"/>
                <w:color w:val="000000"/>
                <w:w w:val="98"/>
                <w:sz w:val="22"/>
              </w:rPr>
              <w:t>текстовый</w:t>
            </w:r>
          </w:p>
          <w:p w:rsidR="003A0939" w:rsidRPr="00CC7562" w:rsidRDefault="003A0939" w:rsidP="00486714">
            <w:pPr>
              <w:spacing w:line="0" w:lineRule="atLeast"/>
              <w:ind w:left="100"/>
              <w:jc w:val="center"/>
              <w:rPr>
                <w:rFonts w:ascii="Times New Roman" w:eastAsia="Times New Roman" w:hAnsi="Times New Roman" w:cs="Times New Roman"/>
                <w:color w:val="000000"/>
                <w:sz w:val="22"/>
              </w:rPr>
            </w:pPr>
            <w:r w:rsidRPr="00CC7562">
              <w:rPr>
                <w:rFonts w:ascii="Times New Roman" w:eastAsia="Times New Roman" w:hAnsi="Times New Roman" w:cs="Times New Roman"/>
                <w:color w:val="000000"/>
                <w:sz w:val="22"/>
              </w:rPr>
              <w:t>материал для автоматизации и дифференциации звуков, работы над слоговой</w:t>
            </w:r>
          </w:p>
          <w:p w:rsidR="003A0939" w:rsidRPr="00CC7562" w:rsidRDefault="003A0939" w:rsidP="00486714">
            <w:pPr>
              <w:spacing w:line="252" w:lineRule="exact"/>
              <w:ind w:left="100"/>
              <w:jc w:val="center"/>
              <w:rPr>
                <w:rFonts w:ascii="Times New Roman" w:eastAsia="Times New Roman" w:hAnsi="Times New Roman" w:cs="Times New Roman"/>
                <w:color w:val="000000"/>
                <w:sz w:val="22"/>
              </w:rPr>
            </w:pPr>
            <w:r w:rsidRPr="00CC7562">
              <w:rPr>
                <w:rFonts w:ascii="Times New Roman" w:eastAsia="Times New Roman" w:hAnsi="Times New Roman" w:cs="Times New Roman"/>
                <w:color w:val="000000"/>
                <w:sz w:val="22"/>
              </w:rPr>
              <w:t>структурой слова; материалы для обследования устной речи. Стеллажи  для  дидактических  игр  и  пособий,  консультационный материал для педагогов и родителей, методическая литература.</w:t>
            </w:r>
          </w:p>
        </w:tc>
      </w:tr>
      <w:tr w:rsidR="003A0939" w:rsidRPr="00CC7562" w:rsidTr="00486714">
        <w:trPr>
          <w:trHeight w:val="252"/>
        </w:trPr>
        <w:tc>
          <w:tcPr>
            <w:tcW w:w="120" w:type="dxa"/>
            <w:tcBorders>
              <w:lef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2480" w:type="dxa"/>
            <w:vMerge/>
            <w:shd w:val="clear" w:color="auto" w:fill="B6DDE8"/>
            <w:vAlign w:val="bottom"/>
          </w:tcPr>
          <w:p w:rsidR="003A0939" w:rsidRPr="00CC7562" w:rsidRDefault="003A0939" w:rsidP="00486714">
            <w:pPr>
              <w:spacing w:line="0" w:lineRule="atLeast"/>
              <w:jc w:val="center"/>
              <w:rPr>
                <w:rFonts w:ascii="Times New Roman" w:eastAsia="Times New Roman" w:hAnsi="Times New Roman" w:cs="Times New Roman"/>
                <w:color w:val="000000"/>
                <w:sz w:val="21"/>
              </w:rPr>
            </w:pPr>
          </w:p>
        </w:tc>
        <w:tc>
          <w:tcPr>
            <w:tcW w:w="120" w:type="dxa"/>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7720" w:type="dxa"/>
            <w:vMerge/>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r>
      <w:tr w:rsidR="003A0939" w:rsidRPr="00CC7562" w:rsidTr="00486714">
        <w:trPr>
          <w:trHeight w:val="134"/>
        </w:trPr>
        <w:tc>
          <w:tcPr>
            <w:tcW w:w="120" w:type="dxa"/>
            <w:tcBorders>
              <w:lef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1"/>
              </w:rPr>
            </w:pPr>
          </w:p>
        </w:tc>
        <w:tc>
          <w:tcPr>
            <w:tcW w:w="2480" w:type="dxa"/>
            <w:vMerge/>
            <w:shd w:val="clear" w:color="auto" w:fill="B6DDE8"/>
            <w:vAlign w:val="bottom"/>
          </w:tcPr>
          <w:p w:rsidR="003A0939" w:rsidRPr="00CC7562" w:rsidRDefault="003A0939" w:rsidP="00486714">
            <w:pPr>
              <w:spacing w:line="0" w:lineRule="atLeast"/>
              <w:jc w:val="center"/>
              <w:rPr>
                <w:rFonts w:ascii="Times New Roman" w:eastAsia="Times New Roman" w:hAnsi="Times New Roman" w:cs="Times New Roman"/>
                <w:color w:val="000000"/>
                <w:sz w:val="11"/>
              </w:rPr>
            </w:pPr>
          </w:p>
        </w:tc>
        <w:tc>
          <w:tcPr>
            <w:tcW w:w="120" w:type="dxa"/>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1"/>
              </w:rPr>
            </w:pPr>
          </w:p>
        </w:tc>
        <w:tc>
          <w:tcPr>
            <w:tcW w:w="7720" w:type="dxa"/>
            <w:vMerge/>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w w:val="98"/>
                <w:sz w:val="22"/>
              </w:rPr>
            </w:pPr>
          </w:p>
        </w:tc>
      </w:tr>
      <w:tr w:rsidR="003A0939" w:rsidRPr="00CC7562" w:rsidTr="00486714">
        <w:trPr>
          <w:trHeight w:val="118"/>
        </w:trPr>
        <w:tc>
          <w:tcPr>
            <w:tcW w:w="120" w:type="dxa"/>
            <w:tcBorders>
              <w:lef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0"/>
              </w:rPr>
            </w:pPr>
          </w:p>
        </w:tc>
        <w:tc>
          <w:tcPr>
            <w:tcW w:w="2480" w:type="dxa"/>
            <w:vMerge/>
            <w:shd w:val="clear" w:color="auto" w:fill="B6DDE8"/>
            <w:vAlign w:val="bottom"/>
          </w:tcPr>
          <w:p w:rsidR="003A0939" w:rsidRPr="00CC7562" w:rsidRDefault="003A0939" w:rsidP="00486714">
            <w:pPr>
              <w:spacing w:line="0" w:lineRule="atLeast"/>
              <w:jc w:val="center"/>
              <w:rPr>
                <w:rFonts w:ascii="Times New Roman" w:eastAsia="Times New Roman" w:hAnsi="Times New Roman" w:cs="Times New Roman"/>
                <w:b/>
                <w:i/>
                <w:color w:val="000000"/>
                <w:w w:val="99"/>
                <w:sz w:val="22"/>
              </w:rPr>
            </w:pPr>
          </w:p>
        </w:tc>
        <w:tc>
          <w:tcPr>
            <w:tcW w:w="120" w:type="dxa"/>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0"/>
              </w:rPr>
            </w:pPr>
          </w:p>
        </w:tc>
        <w:tc>
          <w:tcPr>
            <w:tcW w:w="7720" w:type="dxa"/>
            <w:vMerge/>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10"/>
              </w:rPr>
            </w:pPr>
          </w:p>
        </w:tc>
      </w:tr>
      <w:tr w:rsidR="003A0939" w:rsidRPr="00CC7562" w:rsidTr="00486714">
        <w:trPr>
          <w:trHeight w:val="133"/>
        </w:trPr>
        <w:tc>
          <w:tcPr>
            <w:tcW w:w="120" w:type="dxa"/>
            <w:tcBorders>
              <w:lef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1"/>
              </w:rPr>
            </w:pPr>
          </w:p>
        </w:tc>
        <w:tc>
          <w:tcPr>
            <w:tcW w:w="2480" w:type="dxa"/>
            <w:vMerge/>
            <w:shd w:val="clear" w:color="auto" w:fill="B6DDE8"/>
            <w:vAlign w:val="bottom"/>
          </w:tcPr>
          <w:p w:rsidR="003A0939" w:rsidRPr="00CC7562" w:rsidRDefault="003A0939" w:rsidP="00486714">
            <w:pPr>
              <w:spacing w:line="0" w:lineRule="atLeast"/>
              <w:jc w:val="center"/>
              <w:rPr>
                <w:rFonts w:ascii="Times New Roman" w:eastAsia="Times New Roman" w:hAnsi="Times New Roman" w:cs="Times New Roman"/>
                <w:color w:val="000000"/>
                <w:sz w:val="11"/>
              </w:rPr>
            </w:pPr>
          </w:p>
        </w:tc>
        <w:tc>
          <w:tcPr>
            <w:tcW w:w="120" w:type="dxa"/>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1"/>
              </w:rPr>
            </w:pPr>
          </w:p>
        </w:tc>
        <w:tc>
          <w:tcPr>
            <w:tcW w:w="7720" w:type="dxa"/>
            <w:vMerge/>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r>
      <w:tr w:rsidR="003A0939" w:rsidRPr="00CC7562" w:rsidTr="00486714">
        <w:trPr>
          <w:trHeight w:val="122"/>
        </w:trPr>
        <w:tc>
          <w:tcPr>
            <w:tcW w:w="120" w:type="dxa"/>
            <w:tcBorders>
              <w:lef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0"/>
              </w:rPr>
            </w:pPr>
          </w:p>
        </w:tc>
        <w:tc>
          <w:tcPr>
            <w:tcW w:w="2480" w:type="dxa"/>
            <w:vMerge/>
            <w:shd w:val="clear" w:color="auto" w:fill="B6DDE8"/>
            <w:vAlign w:val="bottom"/>
          </w:tcPr>
          <w:p w:rsidR="003A0939" w:rsidRPr="00CC7562" w:rsidRDefault="003A0939" w:rsidP="00486714">
            <w:pPr>
              <w:spacing w:line="0" w:lineRule="atLeast"/>
              <w:jc w:val="center"/>
              <w:rPr>
                <w:rFonts w:ascii="Times New Roman" w:eastAsia="Times New Roman" w:hAnsi="Times New Roman" w:cs="Times New Roman"/>
                <w:b/>
                <w:i/>
                <w:color w:val="000000"/>
                <w:sz w:val="22"/>
              </w:rPr>
            </w:pPr>
          </w:p>
        </w:tc>
        <w:tc>
          <w:tcPr>
            <w:tcW w:w="120" w:type="dxa"/>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0"/>
              </w:rPr>
            </w:pPr>
          </w:p>
        </w:tc>
        <w:tc>
          <w:tcPr>
            <w:tcW w:w="7720" w:type="dxa"/>
            <w:vMerge/>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10"/>
              </w:rPr>
            </w:pPr>
          </w:p>
        </w:tc>
      </w:tr>
      <w:tr w:rsidR="003A0939" w:rsidRPr="00CC7562" w:rsidTr="00486714">
        <w:trPr>
          <w:trHeight w:val="132"/>
        </w:trPr>
        <w:tc>
          <w:tcPr>
            <w:tcW w:w="120" w:type="dxa"/>
            <w:tcBorders>
              <w:lef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1"/>
              </w:rPr>
            </w:pPr>
          </w:p>
        </w:tc>
        <w:tc>
          <w:tcPr>
            <w:tcW w:w="2480" w:type="dxa"/>
            <w:vMerge/>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1"/>
              </w:rPr>
            </w:pPr>
          </w:p>
        </w:tc>
        <w:tc>
          <w:tcPr>
            <w:tcW w:w="120" w:type="dxa"/>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1"/>
              </w:rPr>
            </w:pPr>
          </w:p>
        </w:tc>
        <w:tc>
          <w:tcPr>
            <w:tcW w:w="7720" w:type="dxa"/>
            <w:vMerge/>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11"/>
              </w:rPr>
            </w:pPr>
          </w:p>
        </w:tc>
      </w:tr>
      <w:tr w:rsidR="003A0939" w:rsidRPr="00CC7562" w:rsidTr="00486714">
        <w:trPr>
          <w:trHeight w:val="120"/>
        </w:trPr>
        <w:tc>
          <w:tcPr>
            <w:tcW w:w="120" w:type="dxa"/>
            <w:tcBorders>
              <w:lef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0"/>
              </w:rPr>
            </w:pPr>
          </w:p>
        </w:tc>
        <w:tc>
          <w:tcPr>
            <w:tcW w:w="2480" w:type="dxa"/>
            <w:vMerge/>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0"/>
              </w:rPr>
            </w:pPr>
          </w:p>
        </w:tc>
        <w:tc>
          <w:tcPr>
            <w:tcW w:w="120" w:type="dxa"/>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0"/>
              </w:rPr>
            </w:pPr>
          </w:p>
        </w:tc>
        <w:tc>
          <w:tcPr>
            <w:tcW w:w="7720" w:type="dxa"/>
            <w:vMerge/>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10"/>
              </w:rPr>
            </w:pPr>
          </w:p>
        </w:tc>
      </w:tr>
      <w:tr w:rsidR="003A0939" w:rsidRPr="00CC7562" w:rsidTr="00486714">
        <w:trPr>
          <w:trHeight w:val="254"/>
        </w:trPr>
        <w:tc>
          <w:tcPr>
            <w:tcW w:w="120" w:type="dxa"/>
            <w:tcBorders>
              <w:lef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2480" w:type="dxa"/>
            <w:vMerge/>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120" w:type="dxa"/>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7720" w:type="dxa"/>
            <w:vMerge/>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r>
      <w:tr w:rsidR="003A0939" w:rsidRPr="00CC7562" w:rsidTr="00486714">
        <w:trPr>
          <w:trHeight w:val="255"/>
        </w:trPr>
        <w:tc>
          <w:tcPr>
            <w:tcW w:w="120" w:type="dxa"/>
            <w:tcBorders>
              <w:left w:val="single" w:sz="8" w:space="0" w:color="auto"/>
              <w:bottom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2480" w:type="dxa"/>
            <w:vMerge/>
            <w:tcBorders>
              <w:bottom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120" w:type="dxa"/>
            <w:tcBorders>
              <w:bottom w:val="single" w:sz="8" w:space="0" w:color="auto"/>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7720" w:type="dxa"/>
            <w:vMerge/>
            <w:tcBorders>
              <w:bottom w:val="single" w:sz="4" w:space="0" w:color="auto"/>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r>
      <w:tr w:rsidR="003A0939" w:rsidRPr="00CC7562" w:rsidTr="00486714">
        <w:trPr>
          <w:trHeight w:val="120"/>
        </w:trPr>
        <w:tc>
          <w:tcPr>
            <w:tcW w:w="120" w:type="dxa"/>
            <w:tcBorders>
              <w:lef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0"/>
              </w:rPr>
            </w:pPr>
          </w:p>
        </w:tc>
        <w:tc>
          <w:tcPr>
            <w:tcW w:w="2480" w:type="dxa"/>
            <w:vMerge/>
            <w:shd w:val="clear" w:color="auto" w:fill="B6DDE8"/>
            <w:vAlign w:val="bottom"/>
          </w:tcPr>
          <w:p w:rsidR="003A0939" w:rsidRPr="00CC7562" w:rsidRDefault="003A0939" w:rsidP="00486714">
            <w:pPr>
              <w:spacing w:line="252" w:lineRule="exact"/>
              <w:jc w:val="center"/>
              <w:rPr>
                <w:rFonts w:ascii="Times New Roman" w:eastAsia="Times New Roman" w:hAnsi="Times New Roman" w:cs="Times New Roman"/>
                <w:color w:val="000000"/>
                <w:sz w:val="10"/>
              </w:rPr>
            </w:pPr>
          </w:p>
        </w:tc>
        <w:tc>
          <w:tcPr>
            <w:tcW w:w="120" w:type="dxa"/>
            <w:tcBorders>
              <w:right w:val="single" w:sz="4"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0"/>
              </w:rPr>
            </w:pPr>
          </w:p>
        </w:tc>
        <w:tc>
          <w:tcPr>
            <w:tcW w:w="7720" w:type="dxa"/>
            <w:vMerge/>
            <w:tcBorders>
              <w:left w:val="single" w:sz="4" w:space="0" w:color="auto"/>
              <w:right w:val="single" w:sz="4"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10"/>
              </w:rPr>
            </w:pPr>
          </w:p>
        </w:tc>
      </w:tr>
      <w:tr w:rsidR="003A0939" w:rsidRPr="00CC7562" w:rsidTr="00486714">
        <w:trPr>
          <w:trHeight w:val="130"/>
        </w:trPr>
        <w:tc>
          <w:tcPr>
            <w:tcW w:w="120" w:type="dxa"/>
            <w:tcBorders>
              <w:lef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1"/>
              </w:rPr>
            </w:pPr>
          </w:p>
        </w:tc>
        <w:tc>
          <w:tcPr>
            <w:tcW w:w="2480" w:type="dxa"/>
            <w:vMerge/>
            <w:shd w:val="clear" w:color="auto" w:fill="B6DDE8"/>
            <w:vAlign w:val="bottom"/>
          </w:tcPr>
          <w:p w:rsidR="003A0939" w:rsidRPr="00CC7562" w:rsidRDefault="003A0939" w:rsidP="00486714">
            <w:pPr>
              <w:spacing w:line="252" w:lineRule="exact"/>
              <w:jc w:val="center"/>
              <w:rPr>
                <w:rFonts w:ascii="Times New Roman" w:eastAsia="Times New Roman" w:hAnsi="Times New Roman" w:cs="Times New Roman"/>
                <w:color w:val="000000"/>
                <w:sz w:val="11"/>
              </w:rPr>
            </w:pPr>
          </w:p>
        </w:tc>
        <w:tc>
          <w:tcPr>
            <w:tcW w:w="120" w:type="dxa"/>
            <w:tcBorders>
              <w:right w:val="single" w:sz="4"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1"/>
              </w:rPr>
            </w:pPr>
          </w:p>
        </w:tc>
        <w:tc>
          <w:tcPr>
            <w:tcW w:w="7720" w:type="dxa"/>
            <w:vMerge/>
            <w:tcBorders>
              <w:left w:val="single" w:sz="4" w:space="0" w:color="auto"/>
              <w:right w:val="single" w:sz="4"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r>
      <w:tr w:rsidR="003A0939" w:rsidRPr="00CC7562" w:rsidTr="00486714">
        <w:trPr>
          <w:trHeight w:val="122"/>
        </w:trPr>
        <w:tc>
          <w:tcPr>
            <w:tcW w:w="120" w:type="dxa"/>
            <w:tcBorders>
              <w:lef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0"/>
              </w:rPr>
            </w:pPr>
          </w:p>
        </w:tc>
        <w:tc>
          <w:tcPr>
            <w:tcW w:w="2480" w:type="dxa"/>
            <w:vMerge/>
            <w:shd w:val="clear" w:color="auto" w:fill="B6DDE8"/>
            <w:vAlign w:val="bottom"/>
          </w:tcPr>
          <w:p w:rsidR="003A0939" w:rsidRPr="00CC7562" w:rsidRDefault="003A0939" w:rsidP="00486714">
            <w:pPr>
              <w:spacing w:line="252" w:lineRule="exact"/>
              <w:jc w:val="center"/>
              <w:rPr>
                <w:rFonts w:ascii="Times New Roman" w:eastAsia="Times New Roman" w:hAnsi="Times New Roman" w:cs="Times New Roman"/>
                <w:b/>
                <w:i/>
                <w:color w:val="000000"/>
                <w:sz w:val="22"/>
              </w:rPr>
            </w:pPr>
          </w:p>
        </w:tc>
        <w:tc>
          <w:tcPr>
            <w:tcW w:w="120" w:type="dxa"/>
            <w:tcBorders>
              <w:right w:val="single" w:sz="4"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0"/>
              </w:rPr>
            </w:pPr>
          </w:p>
        </w:tc>
        <w:tc>
          <w:tcPr>
            <w:tcW w:w="7720" w:type="dxa"/>
            <w:vMerge/>
            <w:tcBorders>
              <w:left w:val="single" w:sz="4" w:space="0" w:color="auto"/>
              <w:right w:val="single" w:sz="4"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10"/>
              </w:rPr>
            </w:pPr>
          </w:p>
        </w:tc>
      </w:tr>
      <w:tr w:rsidR="003A0939" w:rsidRPr="00CC7562" w:rsidTr="00486714">
        <w:trPr>
          <w:trHeight w:val="133"/>
        </w:trPr>
        <w:tc>
          <w:tcPr>
            <w:tcW w:w="120" w:type="dxa"/>
            <w:tcBorders>
              <w:lef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1"/>
              </w:rPr>
            </w:pPr>
          </w:p>
        </w:tc>
        <w:tc>
          <w:tcPr>
            <w:tcW w:w="2480" w:type="dxa"/>
            <w:vMerge/>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1"/>
              </w:rPr>
            </w:pPr>
          </w:p>
        </w:tc>
        <w:tc>
          <w:tcPr>
            <w:tcW w:w="120" w:type="dxa"/>
            <w:tcBorders>
              <w:right w:val="single" w:sz="4"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1"/>
              </w:rPr>
            </w:pPr>
          </w:p>
        </w:tc>
        <w:tc>
          <w:tcPr>
            <w:tcW w:w="7720" w:type="dxa"/>
            <w:vMerge/>
            <w:tcBorders>
              <w:left w:val="single" w:sz="4" w:space="0" w:color="auto"/>
              <w:right w:val="single" w:sz="4"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11"/>
              </w:rPr>
            </w:pPr>
          </w:p>
        </w:tc>
      </w:tr>
      <w:tr w:rsidR="003A0939" w:rsidRPr="00CC7562" w:rsidTr="00486714">
        <w:trPr>
          <w:trHeight w:val="124"/>
        </w:trPr>
        <w:tc>
          <w:tcPr>
            <w:tcW w:w="120" w:type="dxa"/>
            <w:tcBorders>
              <w:left w:val="single" w:sz="8" w:space="0" w:color="auto"/>
              <w:bottom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0"/>
              </w:rPr>
            </w:pPr>
          </w:p>
        </w:tc>
        <w:tc>
          <w:tcPr>
            <w:tcW w:w="2480" w:type="dxa"/>
            <w:vMerge/>
            <w:tcBorders>
              <w:bottom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0"/>
              </w:rPr>
            </w:pPr>
          </w:p>
        </w:tc>
        <w:tc>
          <w:tcPr>
            <w:tcW w:w="120" w:type="dxa"/>
            <w:tcBorders>
              <w:bottom w:val="single" w:sz="8" w:space="0" w:color="auto"/>
              <w:right w:val="single" w:sz="4"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0"/>
              </w:rPr>
            </w:pPr>
          </w:p>
        </w:tc>
        <w:tc>
          <w:tcPr>
            <w:tcW w:w="7720" w:type="dxa"/>
            <w:vMerge/>
            <w:tcBorders>
              <w:left w:val="single" w:sz="4" w:space="0" w:color="auto"/>
              <w:bottom w:val="single" w:sz="4" w:space="0" w:color="auto"/>
              <w:right w:val="single" w:sz="4"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10"/>
              </w:rPr>
            </w:pPr>
          </w:p>
        </w:tc>
      </w:tr>
      <w:tr w:rsidR="003A0939" w:rsidRPr="00CC7562" w:rsidTr="00486714">
        <w:trPr>
          <w:trHeight w:val="20"/>
        </w:trPr>
        <w:tc>
          <w:tcPr>
            <w:tcW w:w="120" w:type="dxa"/>
            <w:tcBorders>
              <w:left w:val="single" w:sz="8" w:space="0" w:color="auto"/>
            </w:tcBorders>
            <w:shd w:val="clear" w:color="auto" w:fill="auto"/>
            <w:vAlign w:val="bottom"/>
          </w:tcPr>
          <w:p w:rsidR="003A0939" w:rsidRPr="00CC7562" w:rsidRDefault="003A0939" w:rsidP="00486714">
            <w:pPr>
              <w:spacing w:line="20" w:lineRule="exact"/>
              <w:rPr>
                <w:rFonts w:ascii="Times New Roman" w:eastAsia="Times New Roman" w:hAnsi="Times New Roman" w:cs="Times New Roman"/>
                <w:color w:val="000000"/>
                <w:sz w:val="1"/>
              </w:rPr>
            </w:pPr>
          </w:p>
        </w:tc>
        <w:tc>
          <w:tcPr>
            <w:tcW w:w="2480" w:type="dxa"/>
            <w:shd w:val="clear" w:color="auto" w:fill="auto"/>
            <w:vAlign w:val="bottom"/>
          </w:tcPr>
          <w:p w:rsidR="003A0939" w:rsidRPr="00CC7562" w:rsidRDefault="003A0939" w:rsidP="00486714">
            <w:pPr>
              <w:spacing w:line="20" w:lineRule="exact"/>
              <w:rPr>
                <w:rFonts w:ascii="Times New Roman" w:eastAsia="Times New Roman" w:hAnsi="Times New Roman" w:cs="Times New Roman"/>
                <w:color w:val="000000"/>
                <w:sz w:val="1"/>
              </w:rPr>
            </w:pPr>
          </w:p>
        </w:tc>
        <w:tc>
          <w:tcPr>
            <w:tcW w:w="120" w:type="dxa"/>
            <w:tcBorders>
              <w:right w:val="single" w:sz="8" w:space="0" w:color="auto"/>
            </w:tcBorders>
            <w:shd w:val="clear" w:color="auto" w:fill="auto"/>
            <w:vAlign w:val="bottom"/>
          </w:tcPr>
          <w:p w:rsidR="003A0939" w:rsidRPr="00CC7562" w:rsidRDefault="003A0939" w:rsidP="00486714">
            <w:pPr>
              <w:spacing w:line="20" w:lineRule="exact"/>
              <w:rPr>
                <w:rFonts w:ascii="Times New Roman" w:eastAsia="Times New Roman" w:hAnsi="Times New Roman" w:cs="Times New Roman"/>
                <w:color w:val="000000"/>
                <w:sz w:val="1"/>
              </w:rPr>
            </w:pPr>
          </w:p>
        </w:tc>
        <w:tc>
          <w:tcPr>
            <w:tcW w:w="7720" w:type="dxa"/>
            <w:vMerge w:val="restart"/>
            <w:tcBorders>
              <w:top w:val="single" w:sz="4" w:space="0" w:color="auto"/>
              <w:right w:val="single" w:sz="8" w:space="0" w:color="auto"/>
            </w:tcBorders>
            <w:shd w:val="clear" w:color="auto" w:fill="auto"/>
            <w:vAlign w:val="center"/>
          </w:tcPr>
          <w:p w:rsidR="003A0939" w:rsidRPr="00CC7562" w:rsidRDefault="003A0939" w:rsidP="00486714">
            <w:pPr>
              <w:spacing w:line="239" w:lineRule="exact"/>
              <w:ind w:right="10"/>
              <w:jc w:val="center"/>
              <w:rPr>
                <w:rFonts w:ascii="Times New Roman" w:eastAsia="Times New Roman" w:hAnsi="Times New Roman" w:cs="Times New Roman"/>
                <w:color w:val="000000"/>
                <w:sz w:val="22"/>
              </w:rPr>
            </w:pPr>
            <w:r w:rsidRPr="00CC7562">
              <w:rPr>
                <w:rFonts w:ascii="Times New Roman" w:eastAsia="Times New Roman" w:hAnsi="Times New Roman" w:cs="Times New Roman"/>
                <w:color w:val="000000"/>
                <w:sz w:val="22"/>
              </w:rPr>
              <w:t>Кабинет оборудован в соответствии с требованиями СанПиН, имеется</w:t>
            </w:r>
          </w:p>
          <w:p w:rsidR="003A0939" w:rsidRPr="00CC7562" w:rsidRDefault="003A0939" w:rsidP="00486714">
            <w:pPr>
              <w:spacing w:line="252" w:lineRule="exact"/>
              <w:ind w:left="100"/>
              <w:jc w:val="center"/>
              <w:rPr>
                <w:rFonts w:ascii="Times New Roman" w:eastAsia="Times New Roman" w:hAnsi="Times New Roman" w:cs="Times New Roman"/>
                <w:color w:val="000000"/>
                <w:sz w:val="22"/>
              </w:rPr>
            </w:pPr>
            <w:r w:rsidRPr="00CC7562">
              <w:rPr>
                <w:rFonts w:ascii="Times New Roman" w:eastAsia="Times New Roman" w:hAnsi="Times New Roman" w:cs="Times New Roman"/>
                <w:color w:val="000000"/>
                <w:sz w:val="22"/>
              </w:rPr>
              <w:t>документация на детей, по питанию, медикаменты, медицинские инструменты</w:t>
            </w:r>
          </w:p>
          <w:p w:rsidR="003A0939" w:rsidRPr="00CC7562" w:rsidRDefault="003A0939" w:rsidP="00486714">
            <w:pPr>
              <w:spacing w:line="252" w:lineRule="exact"/>
              <w:ind w:left="100"/>
              <w:jc w:val="center"/>
              <w:rPr>
                <w:rFonts w:ascii="Times New Roman" w:eastAsia="Times New Roman" w:hAnsi="Times New Roman" w:cs="Times New Roman"/>
                <w:color w:val="000000"/>
                <w:sz w:val="22"/>
              </w:rPr>
            </w:pPr>
            <w:proofErr w:type="gramStart"/>
            <w:r w:rsidRPr="00CC7562">
              <w:rPr>
                <w:rFonts w:ascii="Times New Roman" w:eastAsia="Times New Roman" w:hAnsi="Times New Roman" w:cs="Times New Roman"/>
                <w:color w:val="000000"/>
                <w:sz w:val="22"/>
              </w:rPr>
              <w:t>и  приборы</w:t>
            </w:r>
            <w:proofErr w:type="gramEnd"/>
            <w:r w:rsidRPr="00CC7562">
              <w:rPr>
                <w:rFonts w:ascii="Times New Roman" w:eastAsia="Times New Roman" w:hAnsi="Times New Roman" w:cs="Times New Roman"/>
                <w:color w:val="000000"/>
                <w:sz w:val="22"/>
              </w:rPr>
              <w:t xml:space="preserve">.  </w:t>
            </w:r>
            <w:proofErr w:type="gramStart"/>
            <w:r w:rsidRPr="00CC7562">
              <w:rPr>
                <w:rFonts w:ascii="Times New Roman" w:eastAsia="Times New Roman" w:hAnsi="Times New Roman" w:cs="Times New Roman"/>
                <w:color w:val="000000"/>
                <w:sz w:val="22"/>
              </w:rPr>
              <w:t>Имеется  специальная</w:t>
            </w:r>
            <w:proofErr w:type="gramEnd"/>
            <w:r w:rsidRPr="00CC7562">
              <w:rPr>
                <w:rFonts w:ascii="Times New Roman" w:eastAsia="Times New Roman" w:hAnsi="Times New Roman" w:cs="Times New Roman"/>
                <w:color w:val="000000"/>
                <w:sz w:val="22"/>
              </w:rPr>
              <w:t xml:space="preserve">  медицинская  мебель,  холодильник  для</w:t>
            </w:r>
          </w:p>
          <w:p w:rsidR="003A0939" w:rsidRPr="00CC7562" w:rsidRDefault="003A0939" w:rsidP="00486714">
            <w:pPr>
              <w:spacing w:line="245" w:lineRule="exact"/>
              <w:ind w:left="100"/>
              <w:jc w:val="center"/>
              <w:rPr>
                <w:rFonts w:ascii="Times New Roman" w:eastAsia="Times New Roman" w:hAnsi="Times New Roman" w:cs="Times New Roman"/>
                <w:color w:val="000000"/>
                <w:sz w:val="22"/>
              </w:rPr>
            </w:pPr>
            <w:r w:rsidRPr="00CC7562">
              <w:rPr>
                <w:rFonts w:ascii="Times New Roman" w:eastAsia="Times New Roman" w:hAnsi="Times New Roman" w:cs="Times New Roman"/>
                <w:color w:val="000000"/>
                <w:sz w:val="22"/>
              </w:rPr>
              <w:t xml:space="preserve">хранения   </w:t>
            </w:r>
            <w:proofErr w:type="gramStart"/>
            <w:r w:rsidRPr="00CC7562">
              <w:rPr>
                <w:rFonts w:ascii="Times New Roman" w:eastAsia="Times New Roman" w:hAnsi="Times New Roman" w:cs="Times New Roman"/>
                <w:color w:val="000000"/>
                <w:sz w:val="22"/>
              </w:rPr>
              <w:t xml:space="preserve">медикаментов,   </w:t>
            </w:r>
            <w:proofErr w:type="gramEnd"/>
            <w:r w:rsidRPr="00CC7562">
              <w:rPr>
                <w:rFonts w:ascii="Times New Roman" w:eastAsia="Times New Roman" w:hAnsi="Times New Roman" w:cs="Times New Roman"/>
                <w:color w:val="000000"/>
                <w:sz w:val="22"/>
              </w:rPr>
              <w:t>контейнеры   для   отходов   разных   категорий,</w:t>
            </w:r>
          </w:p>
          <w:p w:rsidR="003A0939" w:rsidRPr="00CC7562" w:rsidRDefault="003A0939" w:rsidP="00486714">
            <w:pPr>
              <w:spacing w:line="249" w:lineRule="exact"/>
              <w:ind w:left="100"/>
              <w:jc w:val="center"/>
              <w:rPr>
                <w:rFonts w:ascii="Times New Roman" w:eastAsia="Times New Roman" w:hAnsi="Times New Roman" w:cs="Times New Roman"/>
                <w:color w:val="000000"/>
                <w:sz w:val="22"/>
              </w:rPr>
            </w:pPr>
            <w:proofErr w:type="gramStart"/>
            <w:r w:rsidRPr="00CC7562">
              <w:rPr>
                <w:rFonts w:ascii="Times New Roman" w:eastAsia="Times New Roman" w:hAnsi="Times New Roman" w:cs="Times New Roman"/>
                <w:color w:val="000000"/>
                <w:sz w:val="22"/>
              </w:rPr>
              <w:t>стационарная  бактерицидная</w:t>
            </w:r>
            <w:proofErr w:type="gramEnd"/>
            <w:r w:rsidRPr="00CC7562">
              <w:rPr>
                <w:rFonts w:ascii="Times New Roman" w:eastAsia="Times New Roman" w:hAnsi="Times New Roman" w:cs="Times New Roman"/>
                <w:color w:val="000000"/>
                <w:sz w:val="22"/>
              </w:rPr>
              <w:t xml:space="preserve">  лампа.  </w:t>
            </w:r>
            <w:proofErr w:type="gramStart"/>
            <w:r w:rsidRPr="00CC7562">
              <w:rPr>
                <w:rFonts w:ascii="Times New Roman" w:eastAsia="Times New Roman" w:hAnsi="Times New Roman" w:cs="Times New Roman"/>
                <w:color w:val="000000"/>
                <w:sz w:val="22"/>
              </w:rPr>
              <w:t>Медицинский  кабинет</w:t>
            </w:r>
            <w:proofErr w:type="gramEnd"/>
            <w:r w:rsidRPr="00CC7562">
              <w:rPr>
                <w:rFonts w:ascii="Times New Roman" w:eastAsia="Times New Roman" w:hAnsi="Times New Roman" w:cs="Times New Roman"/>
                <w:color w:val="000000"/>
                <w:sz w:val="22"/>
              </w:rPr>
              <w:t xml:space="preserve">  обслуживает</w:t>
            </w:r>
          </w:p>
          <w:p w:rsidR="003A0939" w:rsidRPr="00CC7562" w:rsidRDefault="003A0939" w:rsidP="00486714">
            <w:pPr>
              <w:spacing w:line="247" w:lineRule="exact"/>
              <w:ind w:left="100"/>
              <w:jc w:val="center"/>
              <w:rPr>
                <w:rFonts w:ascii="Times New Roman" w:eastAsia="Times New Roman" w:hAnsi="Times New Roman" w:cs="Times New Roman"/>
                <w:color w:val="000000"/>
                <w:sz w:val="22"/>
              </w:rPr>
            </w:pPr>
            <w:r w:rsidRPr="00CC7562">
              <w:rPr>
                <w:rFonts w:ascii="Times New Roman" w:eastAsia="Times New Roman" w:hAnsi="Times New Roman" w:cs="Times New Roman"/>
                <w:color w:val="000000"/>
                <w:sz w:val="22"/>
              </w:rPr>
              <w:t>старшая медсестра ДОУ. Часы работы кабинета с 8.00 – 17.00. Прививочный</w:t>
            </w:r>
          </w:p>
          <w:p w:rsidR="003A0939" w:rsidRPr="00CC7562" w:rsidRDefault="003A0939" w:rsidP="00486714">
            <w:pPr>
              <w:spacing w:line="252" w:lineRule="exact"/>
              <w:ind w:left="100"/>
              <w:jc w:val="center"/>
              <w:rPr>
                <w:rFonts w:ascii="Times New Roman" w:eastAsia="Times New Roman" w:hAnsi="Times New Roman" w:cs="Times New Roman"/>
                <w:color w:val="000000"/>
                <w:sz w:val="22"/>
              </w:rPr>
            </w:pPr>
            <w:r w:rsidRPr="00CC7562">
              <w:rPr>
                <w:rFonts w:ascii="Times New Roman" w:eastAsia="Times New Roman" w:hAnsi="Times New Roman" w:cs="Times New Roman"/>
                <w:color w:val="000000"/>
                <w:sz w:val="22"/>
              </w:rPr>
              <w:t>кабинет функционирует по мере необходимости, предварительно проводится</w:t>
            </w:r>
          </w:p>
          <w:p w:rsidR="003A0939" w:rsidRPr="00CC7562" w:rsidRDefault="003A0939" w:rsidP="00486714">
            <w:pPr>
              <w:spacing w:line="0" w:lineRule="atLeast"/>
              <w:jc w:val="center"/>
              <w:rPr>
                <w:rFonts w:ascii="Times New Roman" w:eastAsia="Times New Roman" w:hAnsi="Times New Roman" w:cs="Times New Roman"/>
                <w:color w:val="000000"/>
                <w:sz w:val="22"/>
              </w:rPr>
            </w:pPr>
            <w:r w:rsidRPr="00CC7562">
              <w:rPr>
                <w:rFonts w:ascii="Times New Roman" w:eastAsia="Times New Roman" w:hAnsi="Times New Roman" w:cs="Times New Roman"/>
                <w:color w:val="000000"/>
                <w:sz w:val="22"/>
              </w:rPr>
              <w:t xml:space="preserve">уборка и обработка помещения, </w:t>
            </w:r>
            <w:proofErr w:type="spellStart"/>
            <w:r w:rsidRPr="00CC7562">
              <w:rPr>
                <w:rFonts w:ascii="Times New Roman" w:eastAsia="Times New Roman" w:hAnsi="Times New Roman" w:cs="Times New Roman"/>
                <w:color w:val="000000"/>
                <w:sz w:val="22"/>
              </w:rPr>
              <w:t>кварцевание</w:t>
            </w:r>
            <w:proofErr w:type="spellEnd"/>
            <w:r w:rsidRPr="00CC7562">
              <w:rPr>
                <w:rFonts w:ascii="Times New Roman" w:eastAsia="Times New Roman" w:hAnsi="Times New Roman" w:cs="Times New Roman"/>
                <w:color w:val="000000"/>
                <w:sz w:val="22"/>
              </w:rPr>
              <w:t>.</w:t>
            </w:r>
          </w:p>
        </w:tc>
      </w:tr>
      <w:tr w:rsidR="003A0939" w:rsidRPr="00CC7562" w:rsidTr="00486714">
        <w:trPr>
          <w:trHeight w:val="219"/>
        </w:trPr>
        <w:tc>
          <w:tcPr>
            <w:tcW w:w="120" w:type="dxa"/>
            <w:tcBorders>
              <w:lef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9"/>
              </w:rPr>
            </w:pPr>
          </w:p>
        </w:tc>
        <w:tc>
          <w:tcPr>
            <w:tcW w:w="2480" w:type="dxa"/>
            <w:vMerge w:val="restart"/>
            <w:shd w:val="clear" w:color="auto" w:fill="B6DDE8"/>
            <w:vAlign w:val="center"/>
          </w:tcPr>
          <w:p w:rsidR="003A0939" w:rsidRPr="003B1819" w:rsidRDefault="003A0939" w:rsidP="00486714">
            <w:pPr>
              <w:spacing w:line="250" w:lineRule="exact"/>
              <w:jc w:val="center"/>
              <w:rPr>
                <w:rFonts w:ascii="Times New Roman" w:eastAsia="Times New Roman" w:hAnsi="Times New Roman" w:cs="Times New Roman"/>
                <w:b/>
                <w:i/>
                <w:color w:val="000000"/>
                <w:w w:val="99"/>
                <w:sz w:val="24"/>
                <w:szCs w:val="24"/>
              </w:rPr>
            </w:pPr>
            <w:r w:rsidRPr="003B1819">
              <w:rPr>
                <w:rFonts w:ascii="Times New Roman" w:eastAsia="Times New Roman" w:hAnsi="Times New Roman" w:cs="Times New Roman"/>
                <w:b/>
                <w:i/>
                <w:color w:val="000000"/>
                <w:w w:val="99"/>
                <w:sz w:val="24"/>
                <w:szCs w:val="24"/>
              </w:rPr>
              <w:t>Медицинский и</w:t>
            </w:r>
          </w:p>
          <w:p w:rsidR="003A0939" w:rsidRPr="003B1819" w:rsidRDefault="003A0939" w:rsidP="00486714">
            <w:pPr>
              <w:spacing w:line="252" w:lineRule="exact"/>
              <w:jc w:val="center"/>
              <w:rPr>
                <w:rFonts w:ascii="Times New Roman" w:eastAsia="Times New Roman" w:hAnsi="Times New Roman" w:cs="Times New Roman"/>
                <w:i/>
                <w:color w:val="000000"/>
                <w:sz w:val="24"/>
                <w:szCs w:val="24"/>
              </w:rPr>
            </w:pPr>
            <w:r w:rsidRPr="003B1819">
              <w:rPr>
                <w:rFonts w:ascii="Times New Roman" w:eastAsia="Times New Roman" w:hAnsi="Times New Roman" w:cs="Times New Roman"/>
                <w:b/>
                <w:i/>
                <w:color w:val="000000"/>
                <w:sz w:val="24"/>
                <w:szCs w:val="24"/>
                <w:shd w:val="clear" w:color="auto" w:fill="B6DDE8"/>
              </w:rPr>
              <w:t>прививочный кабинеты</w:t>
            </w:r>
          </w:p>
        </w:tc>
        <w:tc>
          <w:tcPr>
            <w:tcW w:w="120" w:type="dxa"/>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9"/>
              </w:rPr>
            </w:pPr>
          </w:p>
        </w:tc>
        <w:tc>
          <w:tcPr>
            <w:tcW w:w="7720" w:type="dxa"/>
            <w:vMerge/>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19"/>
              </w:rPr>
            </w:pPr>
          </w:p>
        </w:tc>
      </w:tr>
      <w:tr w:rsidR="003A0939" w:rsidRPr="00CC7562" w:rsidTr="00486714">
        <w:trPr>
          <w:trHeight w:val="252"/>
        </w:trPr>
        <w:tc>
          <w:tcPr>
            <w:tcW w:w="120" w:type="dxa"/>
            <w:tcBorders>
              <w:lef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2480" w:type="dxa"/>
            <w:vMerge/>
            <w:shd w:val="clear" w:color="auto" w:fill="B6DDE8"/>
            <w:vAlign w:val="bottom"/>
          </w:tcPr>
          <w:p w:rsidR="003A0939" w:rsidRPr="00CC7562" w:rsidRDefault="003A0939" w:rsidP="00486714">
            <w:pPr>
              <w:spacing w:line="252" w:lineRule="exact"/>
              <w:jc w:val="center"/>
              <w:rPr>
                <w:rFonts w:ascii="Times New Roman" w:eastAsia="Times New Roman" w:hAnsi="Times New Roman" w:cs="Times New Roman"/>
                <w:color w:val="000000"/>
                <w:sz w:val="21"/>
              </w:rPr>
            </w:pPr>
          </w:p>
        </w:tc>
        <w:tc>
          <w:tcPr>
            <w:tcW w:w="120" w:type="dxa"/>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7720" w:type="dxa"/>
            <w:vMerge/>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r>
      <w:tr w:rsidR="003A0939" w:rsidRPr="00CC7562" w:rsidTr="00486714">
        <w:trPr>
          <w:trHeight w:val="261"/>
        </w:trPr>
        <w:tc>
          <w:tcPr>
            <w:tcW w:w="120" w:type="dxa"/>
            <w:tcBorders>
              <w:lef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2480" w:type="dxa"/>
            <w:vMerge/>
            <w:shd w:val="clear" w:color="auto" w:fill="B6DDE8"/>
            <w:vAlign w:val="bottom"/>
          </w:tcPr>
          <w:p w:rsidR="003A0939" w:rsidRPr="00CC7562" w:rsidRDefault="003A0939" w:rsidP="00486714">
            <w:pPr>
              <w:spacing w:line="252" w:lineRule="exact"/>
              <w:jc w:val="center"/>
              <w:rPr>
                <w:rFonts w:ascii="Times New Roman" w:eastAsia="Times New Roman" w:hAnsi="Times New Roman" w:cs="Times New Roman"/>
                <w:color w:val="000000"/>
                <w:sz w:val="22"/>
              </w:rPr>
            </w:pPr>
          </w:p>
        </w:tc>
        <w:tc>
          <w:tcPr>
            <w:tcW w:w="120" w:type="dxa"/>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7720" w:type="dxa"/>
            <w:vMerge/>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r>
      <w:tr w:rsidR="003A0939" w:rsidRPr="00CC7562" w:rsidTr="00486714">
        <w:trPr>
          <w:trHeight w:val="250"/>
        </w:trPr>
        <w:tc>
          <w:tcPr>
            <w:tcW w:w="120" w:type="dxa"/>
            <w:tcBorders>
              <w:lef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2480" w:type="dxa"/>
            <w:vMerge/>
            <w:shd w:val="clear" w:color="auto" w:fill="B6DDE8"/>
            <w:vAlign w:val="bottom"/>
          </w:tcPr>
          <w:p w:rsidR="003A0939" w:rsidRPr="00CC7562" w:rsidRDefault="003A0939" w:rsidP="00486714">
            <w:pPr>
              <w:spacing w:line="252" w:lineRule="exact"/>
              <w:jc w:val="center"/>
              <w:rPr>
                <w:rFonts w:ascii="Times New Roman" w:eastAsia="Times New Roman" w:hAnsi="Times New Roman" w:cs="Times New Roman"/>
                <w:b/>
                <w:i/>
                <w:color w:val="000000"/>
                <w:w w:val="99"/>
                <w:sz w:val="22"/>
              </w:rPr>
            </w:pPr>
          </w:p>
        </w:tc>
        <w:tc>
          <w:tcPr>
            <w:tcW w:w="120" w:type="dxa"/>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7720" w:type="dxa"/>
            <w:vMerge/>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r>
      <w:tr w:rsidR="003A0939" w:rsidRPr="00CC7562" w:rsidTr="00486714">
        <w:trPr>
          <w:trHeight w:val="254"/>
        </w:trPr>
        <w:tc>
          <w:tcPr>
            <w:tcW w:w="120" w:type="dxa"/>
            <w:tcBorders>
              <w:lef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2480" w:type="dxa"/>
            <w:vMerge/>
            <w:shd w:val="clear" w:color="auto" w:fill="B6DDE8"/>
            <w:vAlign w:val="bottom"/>
          </w:tcPr>
          <w:p w:rsidR="003A0939" w:rsidRPr="00CC7562" w:rsidRDefault="003A0939" w:rsidP="00486714">
            <w:pPr>
              <w:spacing w:line="252" w:lineRule="exact"/>
              <w:jc w:val="center"/>
              <w:rPr>
                <w:rFonts w:ascii="Times New Roman" w:eastAsia="Times New Roman" w:hAnsi="Times New Roman" w:cs="Times New Roman"/>
                <w:b/>
                <w:i/>
                <w:color w:val="000000"/>
                <w:sz w:val="22"/>
                <w:shd w:val="clear" w:color="auto" w:fill="B6DDE8"/>
              </w:rPr>
            </w:pPr>
          </w:p>
        </w:tc>
        <w:tc>
          <w:tcPr>
            <w:tcW w:w="120" w:type="dxa"/>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7720" w:type="dxa"/>
            <w:vMerge/>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r>
      <w:tr w:rsidR="003A0939" w:rsidRPr="00CC7562" w:rsidTr="00486714">
        <w:trPr>
          <w:trHeight w:val="247"/>
        </w:trPr>
        <w:tc>
          <w:tcPr>
            <w:tcW w:w="120" w:type="dxa"/>
            <w:tcBorders>
              <w:lef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2480" w:type="dxa"/>
            <w:vMerge/>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120" w:type="dxa"/>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7720" w:type="dxa"/>
            <w:vMerge/>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r>
      <w:tr w:rsidR="003A0939" w:rsidRPr="00CC7562" w:rsidTr="00486714">
        <w:trPr>
          <w:trHeight w:val="252"/>
        </w:trPr>
        <w:tc>
          <w:tcPr>
            <w:tcW w:w="120" w:type="dxa"/>
            <w:tcBorders>
              <w:lef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2480" w:type="dxa"/>
            <w:vMerge/>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120" w:type="dxa"/>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7720" w:type="dxa"/>
            <w:vMerge/>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r>
      <w:tr w:rsidR="003A0939" w:rsidRPr="00CC7562" w:rsidTr="00486714">
        <w:trPr>
          <w:trHeight w:val="258"/>
        </w:trPr>
        <w:tc>
          <w:tcPr>
            <w:tcW w:w="120" w:type="dxa"/>
            <w:tcBorders>
              <w:left w:val="single" w:sz="8" w:space="0" w:color="auto"/>
              <w:bottom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2480" w:type="dxa"/>
            <w:vMerge/>
            <w:tcBorders>
              <w:bottom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120" w:type="dxa"/>
            <w:tcBorders>
              <w:bottom w:val="single" w:sz="8" w:space="0" w:color="auto"/>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7720" w:type="dxa"/>
            <w:vMerge/>
            <w:tcBorders>
              <w:bottom w:val="single" w:sz="8" w:space="0" w:color="auto"/>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r>
      <w:tr w:rsidR="003A0939" w:rsidRPr="00CC7562" w:rsidTr="00486714">
        <w:trPr>
          <w:trHeight w:val="238"/>
        </w:trPr>
        <w:tc>
          <w:tcPr>
            <w:tcW w:w="120" w:type="dxa"/>
            <w:tcBorders>
              <w:lef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rPr>
            </w:pPr>
          </w:p>
        </w:tc>
        <w:tc>
          <w:tcPr>
            <w:tcW w:w="2480" w:type="dxa"/>
            <w:vMerge w:val="restart"/>
            <w:shd w:val="clear" w:color="auto" w:fill="B6DDE8"/>
            <w:vAlign w:val="center"/>
          </w:tcPr>
          <w:p w:rsidR="003A0939" w:rsidRPr="00CC7562" w:rsidRDefault="003A0939" w:rsidP="00486714">
            <w:pPr>
              <w:spacing w:line="252" w:lineRule="exact"/>
              <w:jc w:val="center"/>
              <w:rPr>
                <w:rFonts w:ascii="Times New Roman" w:eastAsia="Times New Roman" w:hAnsi="Times New Roman" w:cs="Times New Roman"/>
                <w:color w:val="000000"/>
              </w:rPr>
            </w:pPr>
            <w:r w:rsidRPr="00CC7562">
              <w:rPr>
                <w:rFonts w:ascii="Times New Roman" w:eastAsia="Times New Roman" w:hAnsi="Times New Roman" w:cs="Times New Roman"/>
                <w:b/>
                <w:i/>
                <w:color w:val="000000"/>
                <w:sz w:val="22"/>
              </w:rPr>
              <w:t>Пищеблок</w:t>
            </w:r>
          </w:p>
        </w:tc>
        <w:tc>
          <w:tcPr>
            <w:tcW w:w="120" w:type="dxa"/>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rPr>
            </w:pPr>
          </w:p>
        </w:tc>
        <w:tc>
          <w:tcPr>
            <w:tcW w:w="7720" w:type="dxa"/>
            <w:vMerge w:val="restart"/>
            <w:tcBorders>
              <w:right w:val="single" w:sz="8" w:space="0" w:color="auto"/>
            </w:tcBorders>
            <w:shd w:val="clear" w:color="auto" w:fill="auto"/>
            <w:vAlign w:val="center"/>
          </w:tcPr>
          <w:p w:rsidR="003A0939" w:rsidRPr="00CC7562" w:rsidRDefault="003A0939" w:rsidP="00486714">
            <w:pPr>
              <w:spacing w:line="237" w:lineRule="exact"/>
              <w:ind w:left="800"/>
              <w:jc w:val="center"/>
              <w:rPr>
                <w:rFonts w:ascii="Times New Roman" w:eastAsia="Times New Roman" w:hAnsi="Times New Roman" w:cs="Times New Roman"/>
                <w:color w:val="000000"/>
                <w:sz w:val="22"/>
              </w:rPr>
            </w:pPr>
            <w:r w:rsidRPr="00CC7562">
              <w:rPr>
                <w:rFonts w:ascii="Times New Roman" w:eastAsia="Times New Roman" w:hAnsi="Times New Roman" w:cs="Times New Roman"/>
                <w:color w:val="000000"/>
                <w:sz w:val="22"/>
              </w:rPr>
              <w:t>Помещение оборудовано электрическими плитами, электрической</w:t>
            </w:r>
          </w:p>
          <w:p w:rsidR="003A0939" w:rsidRPr="00CC7562" w:rsidRDefault="003A0939" w:rsidP="00486714">
            <w:pPr>
              <w:spacing w:line="252" w:lineRule="exact"/>
              <w:ind w:left="80"/>
              <w:jc w:val="center"/>
              <w:rPr>
                <w:rFonts w:ascii="Times New Roman" w:eastAsia="Times New Roman" w:hAnsi="Times New Roman" w:cs="Times New Roman"/>
                <w:color w:val="000000"/>
                <w:sz w:val="22"/>
              </w:rPr>
            </w:pPr>
            <w:r w:rsidRPr="00CC7562">
              <w:rPr>
                <w:rFonts w:ascii="Times New Roman" w:eastAsia="Times New Roman" w:hAnsi="Times New Roman" w:cs="Times New Roman"/>
                <w:color w:val="000000"/>
                <w:sz w:val="22"/>
              </w:rPr>
              <w:t xml:space="preserve">овощерезательной машиной, </w:t>
            </w:r>
            <w:proofErr w:type="spellStart"/>
            <w:r w:rsidRPr="00CC7562">
              <w:rPr>
                <w:rFonts w:ascii="Times New Roman" w:eastAsia="Times New Roman" w:hAnsi="Times New Roman" w:cs="Times New Roman"/>
                <w:color w:val="000000"/>
                <w:w w:val="98"/>
                <w:sz w:val="22"/>
              </w:rPr>
              <w:t>электромясорубкой</w:t>
            </w:r>
            <w:proofErr w:type="spellEnd"/>
            <w:r w:rsidRPr="00CC7562">
              <w:rPr>
                <w:rFonts w:ascii="Times New Roman" w:eastAsia="Times New Roman" w:hAnsi="Times New Roman" w:cs="Times New Roman"/>
                <w:color w:val="000000"/>
                <w:w w:val="98"/>
                <w:sz w:val="22"/>
              </w:rPr>
              <w:t xml:space="preserve">, холодильниками для </w:t>
            </w:r>
            <w:proofErr w:type="gramStart"/>
            <w:r w:rsidRPr="00CC7562">
              <w:rPr>
                <w:rFonts w:ascii="Times New Roman" w:eastAsia="Times New Roman" w:hAnsi="Times New Roman" w:cs="Times New Roman"/>
                <w:color w:val="000000"/>
                <w:sz w:val="22"/>
              </w:rPr>
              <w:t>продуктов,  холодильником</w:t>
            </w:r>
            <w:proofErr w:type="gramEnd"/>
            <w:r w:rsidRPr="00CC7562">
              <w:rPr>
                <w:rFonts w:ascii="Times New Roman" w:eastAsia="Times New Roman" w:hAnsi="Times New Roman" w:cs="Times New Roman"/>
                <w:color w:val="000000"/>
                <w:sz w:val="22"/>
              </w:rPr>
              <w:t xml:space="preserve">  для  суточных проб,  разделочными  столами  из</w:t>
            </w:r>
          </w:p>
          <w:p w:rsidR="003A0939" w:rsidRDefault="003A0939" w:rsidP="00486714">
            <w:pPr>
              <w:spacing w:line="252" w:lineRule="exact"/>
              <w:ind w:left="100"/>
              <w:jc w:val="center"/>
              <w:rPr>
                <w:rFonts w:ascii="Times New Roman" w:eastAsia="Times New Roman" w:hAnsi="Times New Roman" w:cs="Times New Roman"/>
                <w:color w:val="000000"/>
                <w:sz w:val="22"/>
              </w:rPr>
            </w:pPr>
            <w:r w:rsidRPr="00CC7562">
              <w:rPr>
                <w:rFonts w:ascii="Times New Roman" w:eastAsia="Times New Roman" w:hAnsi="Times New Roman" w:cs="Times New Roman"/>
                <w:color w:val="000000"/>
                <w:sz w:val="22"/>
              </w:rPr>
              <w:t xml:space="preserve">нержавеющей   </w:t>
            </w:r>
            <w:proofErr w:type="gramStart"/>
            <w:r w:rsidRPr="00CC7562">
              <w:rPr>
                <w:rFonts w:ascii="Times New Roman" w:eastAsia="Times New Roman" w:hAnsi="Times New Roman" w:cs="Times New Roman"/>
                <w:color w:val="000000"/>
                <w:sz w:val="22"/>
              </w:rPr>
              <w:t xml:space="preserve">стали,   </w:t>
            </w:r>
            <w:proofErr w:type="gramEnd"/>
            <w:r w:rsidRPr="00CC7562">
              <w:rPr>
                <w:rFonts w:ascii="Times New Roman" w:eastAsia="Times New Roman" w:hAnsi="Times New Roman" w:cs="Times New Roman"/>
                <w:color w:val="000000"/>
                <w:sz w:val="22"/>
              </w:rPr>
              <w:t>раковинами,   вытяжками.   Все электрооборудование заземлено.</w:t>
            </w:r>
            <w:r>
              <w:rPr>
                <w:rFonts w:ascii="Times New Roman" w:eastAsia="Times New Roman" w:hAnsi="Times New Roman" w:cs="Times New Roman"/>
                <w:color w:val="000000"/>
                <w:sz w:val="22"/>
              </w:rPr>
              <w:t xml:space="preserve"> </w:t>
            </w:r>
            <w:r w:rsidRPr="00CC7562">
              <w:rPr>
                <w:rFonts w:ascii="Times New Roman" w:eastAsia="Times New Roman" w:hAnsi="Times New Roman" w:cs="Times New Roman"/>
                <w:color w:val="000000"/>
                <w:sz w:val="22"/>
              </w:rPr>
              <w:t xml:space="preserve">Питание пятиразовое, горячее, </w:t>
            </w:r>
            <w:proofErr w:type="gramStart"/>
            <w:r w:rsidRPr="00CC7562">
              <w:rPr>
                <w:rFonts w:ascii="Times New Roman" w:eastAsia="Times New Roman" w:hAnsi="Times New Roman" w:cs="Times New Roman"/>
                <w:color w:val="000000"/>
                <w:sz w:val="22"/>
              </w:rPr>
              <w:t>осуществляется  согласно</w:t>
            </w:r>
            <w:proofErr w:type="gramEnd"/>
            <w:r w:rsidRPr="00CC7562">
              <w:rPr>
                <w:rFonts w:ascii="Times New Roman" w:eastAsia="Times New Roman" w:hAnsi="Times New Roman" w:cs="Times New Roman"/>
                <w:color w:val="000000"/>
                <w:sz w:val="22"/>
              </w:rPr>
              <w:t xml:space="preserve">  примерного  10-ти  дневного  меню  Департамента</w:t>
            </w:r>
            <w:r>
              <w:rPr>
                <w:rFonts w:ascii="Times New Roman" w:eastAsia="Times New Roman" w:hAnsi="Times New Roman" w:cs="Times New Roman"/>
                <w:color w:val="000000"/>
                <w:sz w:val="22"/>
              </w:rPr>
              <w:t xml:space="preserve"> </w:t>
            </w:r>
            <w:r w:rsidRPr="00CC7562">
              <w:rPr>
                <w:rFonts w:ascii="Times New Roman" w:eastAsia="Times New Roman" w:hAnsi="Times New Roman" w:cs="Times New Roman"/>
                <w:color w:val="000000"/>
                <w:sz w:val="22"/>
              </w:rPr>
              <w:t xml:space="preserve">питания. </w:t>
            </w:r>
          </w:p>
          <w:p w:rsidR="003A0939" w:rsidRPr="00CC7562" w:rsidRDefault="003A0939" w:rsidP="00486714">
            <w:pPr>
              <w:spacing w:line="252" w:lineRule="exact"/>
              <w:ind w:left="100"/>
              <w:jc w:val="center"/>
              <w:rPr>
                <w:rFonts w:ascii="Times New Roman" w:eastAsia="Times New Roman" w:hAnsi="Times New Roman" w:cs="Times New Roman"/>
                <w:color w:val="000000"/>
                <w:sz w:val="22"/>
              </w:rPr>
            </w:pPr>
            <w:r w:rsidRPr="00CC7562">
              <w:rPr>
                <w:rFonts w:ascii="Times New Roman" w:eastAsia="Times New Roman" w:hAnsi="Times New Roman" w:cs="Times New Roman"/>
                <w:i/>
                <w:color w:val="000000"/>
                <w:sz w:val="22"/>
              </w:rPr>
              <w:t>Требуется капитальный ремонт пищеблока.</w:t>
            </w:r>
          </w:p>
        </w:tc>
      </w:tr>
      <w:tr w:rsidR="003A0939" w:rsidRPr="00CC7562" w:rsidTr="00486714">
        <w:trPr>
          <w:trHeight w:val="254"/>
        </w:trPr>
        <w:tc>
          <w:tcPr>
            <w:tcW w:w="120" w:type="dxa"/>
            <w:tcBorders>
              <w:lef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2480" w:type="dxa"/>
            <w:vMerge/>
            <w:shd w:val="clear" w:color="auto" w:fill="B6DDE8"/>
            <w:vAlign w:val="bottom"/>
          </w:tcPr>
          <w:p w:rsidR="003A0939" w:rsidRPr="00CC7562" w:rsidRDefault="003A0939" w:rsidP="00486714">
            <w:pPr>
              <w:spacing w:line="252" w:lineRule="exact"/>
              <w:jc w:val="center"/>
              <w:rPr>
                <w:rFonts w:ascii="Times New Roman" w:eastAsia="Times New Roman" w:hAnsi="Times New Roman" w:cs="Times New Roman"/>
                <w:color w:val="000000"/>
                <w:sz w:val="22"/>
              </w:rPr>
            </w:pPr>
          </w:p>
        </w:tc>
        <w:tc>
          <w:tcPr>
            <w:tcW w:w="120" w:type="dxa"/>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7720" w:type="dxa"/>
            <w:vMerge/>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r>
      <w:tr w:rsidR="003A0939" w:rsidRPr="00CC7562" w:rsidTr="00486714">
        <w:trPr>
          <w:trHeight w:val="252"/>
        </w:trPr>
        <w:tc>
          <w:tcPr>
            <w:tcW w:w="120" w:type="dxa"/>
            <w:tcBorders>
              <w:lef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2480" w:type="dxa"/>
            <w:vMerge/>
            <w:shd w:val="clear" w:color="auto" w:fill="B6DDE8"/>
            <w:vAlign w:val="bottom"/>
          </w:tcPr>
          <w:p w:rsidR="003A0939" w:rsidRPr="00CC7562" w:rsidRDefault="003A0939" w:rsidP="00486714">
            <w:pPr>
              <w:spacing w:line="252" w:lineRule="exact"/>
              <w:jc w:val="center"/>
              <w:rPr>
                <w:rFonts w:ascii="Times New Roman" w:eastAsia="Times New Roman" w:hAnsi="Times New Roman" w:cs="Times New Roman"/>
                <w:color w:val="000000"/>
                <w:sz w:val="21"/>
              </w:rPr>
            </w:pPr>
          </w:p>
        </w:tc>
        <w:tc>
          <w:tcPr>
            <w:tcW w:w="120" w:type="dxa"/>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7720" w:type="dxa"/>
            <w:vMerge/>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w w:val="98"/>
                <w:sz w:val="22"/>
              </w:rPr>
            </w:pPr>
          </w:p>
        </w:tc>
      </w:tr>
      <w:tr w:rsidR="003A0939" w:rsidRPr="00CC7562" w:rsidTr="00486714">
        <w:trPr>
          <w:trHeight w:val="134"/>
        </w:trPr>
        <w:tc>
          <w:tcPr>
            <w:tcW w:w="120" w:type="dxa"/>
            <w:tcBorders>
              <w:lef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1"/>
              </w:rPr>
            </w:pPr>
          </w:p>
        </w:tc>
        <w:tc>
          <w:tcPr>
            <w:tcW w:w="2480" w:type="dxa"/>
            <w:vMerge/>
            <w:shd w:val="clear" w:color="auto" w:fill="B6DDE8"/>
            <w:vAlign w:val="bottom"/>
          </w:tcPr>
          <w:p w:rsidR="003A0939" w:rsidRPr="00CC7562" w:rsidRDefault="003A0939" w:rsidP="00486714">
            <w:pPr>
              <w:spacing w:line="252" w:lineRule="exact"/>
              <w:jc w:val="center"/>
              <w:rPr>
                <w:rFonts w:ascii="Times New Roman" w:eastAsia="Times New Roman" w:hAnsi="Times New Roman" w:cs="Times New Roman"/>
                <w:b/>
                <w:i/>
                <w:color w:val="000000"/>
                <w:sz w:val="22"/>
              </w:rPr>
            </w:pPr>
          </w:p>
        </w:tc>
        <w:tc>
          <w:tcPr>
            <w:tcW w:w="120" w:type="dxa"/>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1"/>
              </w:rPr>
            </w:pPr>
          </w:p>
        </w:tc>
        <w:tc>
          <w:tcPr>
            <w:tcW w:w="7720" w:type="dxa"/>
            <w:vMerge/>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r>
      <w:tr w:rsidR="003A0939" w:rsidRPr="00CC7562" w:rsidTr="00486714">
        <w:trPr>
          <w:trHeight w:val="120"/>
        </w:trPr>
        <w:tc>
          <w:tcPr>
            <w:tcW w:w="120" w:type="dxa"/>
            <w:tcBorders>
              <w:lef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0"/>
              </w:rPr>
            </w:pPr>
          </w:p>
        </w:tc>
        <w:tc>
          <w:tcPr>
            <w:tcW w:w="2480" w:type="dxa"/>
            <w:vMerge/>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0"/>
              </w:rPr>
            </w:pPr>
          </w:p>
        </w:tc>
        <w:tc>
          <w:tcPr>
            <w:tcW w:w="120" w:type="dxa"/>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0"/>
              </w:rPr>
            </w:pPr>
          </w:p>
        </w:tc>
        <w:tc>
          <w:tcPr>
            <w:tcW w:w="7720" w:type="dxa"/>
            <w:vMerge/>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10"/>
              </w:rPr>
            </w:pPr>
          </w:p>
        </w:tc>
      </w:tr>
      <w:tr w:rsidR="003A0939" w:rsidRPr="00CC7562" w:rsidTr="00486714">
        <w:trPr>
          <w:trHeight w:val="132"/>
        </w:trPr>
        <w:tc>
          <w:tcPr>
            <w:tcW w:w="120" w:type="dxa"/>
            <w:tcBorders>
              <w:lef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1"/>
              </w:rPr>
            </w:pPr>
          </w:p>
        </w:tc>
        <w:tc>
          <w:tcPr>
            <w:tcW w:w="2480" w:type="dxa"/>
            <w:vMerge/>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1"/>
              </w:rPr>
            </w:pPr>
          </w:p>
        </w:tc>
        <w:tc>
          <w:tcPr>
            <w:tcW w:w="120" w:type="dxa"/>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1"/>
              </w:rPr>
            </w:pPr>
          </w:p>
        </w:tc>
        <w:tc>
          <w:tcPr>
            <w:tcW w:w="7720" w:type="dxa"/>
            <w:vMerge/>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r>
      <w:tr w:rsidR="003A0939" w:rsidRPr="00CC7562" w:rsidTr="00486714">
        <w:trPr>
          <w:trHeight w:val="120"/>
        </w:trPr>
        <w:tc>
          <w:tcPr>
            <w:tcW w:w="120" w:type="dxa"/>
            <w:tcBorders>
              <w:lef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0"/>
              </w:rPr>
            </w:pPr>
          </w:p>
        </w:tc>
        <w:tc>
          <w:tcPr>
            <w:tcW w:w="2480" w:type="dxa"/>
            <w:vMerge/>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0"/>
              </w:rPr>
            </w:pPr>
          </w:p>
        </w:tc>
        <w:tc>
          <w:tcPr>
            <w:tcW w:w="120" w:type="dxa"/>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10"/>
              </w:rPr>
            </w:pPr>
          </w:p>
        </w:tc>
        <w:tc>
          <w:tcPr>
            <w:tcW w:w="7720" w:type="dxa"/>
            <w:vMerge/>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10"/>
              </w:rPr>
            </w:pPr>
          </w:p>
        </w:tc>
      </w:tr>
      <w:tr w:rsidR="003A0939" w:rsidRPr="00CC7562" w:rsidTr="00486714">
        <w:trPr>
          <w:trHeight w:val="252"/>
        </w:trPr>
        <w:tc>
          <w:tcPr>
            <w:tcW w:w="120" w:type="dxa"/>
            <w:tcBorders>
              <w:lef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2480" w:type="dxa"/>
            <w:vMerge/>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120" w:type="dxa"/>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7720" w:type="dxa"/>
            <w:vMerge/>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r>
      <w:tr w:rsidR="003A0939" w:rsidRPr="00CC7562" w:rsidTr="00486714">
        <w:trPr>
          <w:trHeight w:val="254"/>
        </w:trPr>
        <w:tc>
          <w:tcPr>
            <w:tcW w:w="120" w:type="dxa"/>
            <w:tcBorders>
              <w:lef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2480" w:type="dxa"/>
            <w:vMerge/>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120" w:type="dxa"/>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7720" w:type="dxa"/>
            <w:vMerge/>
            <w:tcBorders>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r>
      <w:tr w:rsidR="003A0939" w:rsidRPr="00CC7562" w:rsidTr="00486714">
        <w:trPr>
          <w:trHeight w:val="88"/>
        </w:trPr>
        <w:tc>
          <w:tcPr>
            <w:tcW w:w="120" w:type="dxa"/>
            <w:tcBorders>
              <w:left w:val="single" w:sz="8" w:space="0" w:color="auto"/>
              <w:bottom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2480" w:type="dxa"/>
            <w:vMerge/>
            <w:tcBorders>
              <w:bottom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120" w:type="dxa"/>
            <w:tcBorders>
              <w:bottom w:val="single" w:sz="8" w:space="0" w:color="auto"/>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7720" w:type="dxa"/>
            <w:vMerge/>
            <w:tcBorders>
              <w:bottom w:val="single" w:sz="8" w:space="0" w:color="auto"/>
              <w:right w:val="single" w:sz="8" w:space="0" w:color="auto"/>
            </w:tcBorders>
            <w:shd w:val="clear" w:color="auto" w:fill="auto"/>
            <w:vAlign w:val="center"/>
          </w:tcPr>
          <w:p w:rsidR="003A0939" w:rsidRPr="00CC7562" w:rsidRDefault="003A0939" w:rsidP="00486714">
            <w:pPr>
              <w:spacing w:line="0" w:lineRule="atLeast"/>
              <w:jc w:val="center"/>
              <w:rPr>
                <w:rFonts w:ascii="Times New Roman" w:eastAsia="Times New Roman" w:hAnsi="Times New Roman" w:cs="Times New Roman"/>
                <w:color w:val="000000"/>
                <w:sz w:val="22"/>
              </w:rPr>
            </w:pPr>
          </w:p>
        </w:tc>
      </w:tr>
      <w:tr w:rsidR="003A0939" w:rsidRPr="00CC7562" w:rsidTr="00486714">
        <w:trPr>
          <w:trHeight w:val="246"/>
        </w:trPr>
        <w:tc>
          <w:tcPr>
            <w:tcW w:w="120" w:type="dxa"/>
            <w:tcBorders>
              <w:lef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2480" w:type="dxa"/>
            <w:vMerge w:val="restart"/>
            <w:shd w:val="clear" w:color="auto" w:fill="B6DDE8"/>
            <w:vAlign w:val="center"/>
          </w:tcPr>
          <w:p w:rsidR="003A0939" w:rsidRPr="00CC7562" w:rsidRDefault="003A0939" w:rsidP="00486714">
            <w:pPr>
              <w:spacing w:line="250" w:lineRule="exact"/>
              <w:jc w:val="center"/>
              <w:rPr>
                <w:rFonts w:ascii="Times New Roman" w:eastAsia="Times New Roman" w:hAnsi="Times New Roman" w:cs="Times New Roman"/>
                <w:color w:val="000000"/>
                <w:sz w:val="21"/>
              </w:rPr>
            </w:pPr>
            <w:r w:rsidRPr="00CC7562">
              <w:rPr>
                <w:rFonts w:ascii="Times New Roman" w:eastAsia="Times New Roman" w:hAnsi="Times New Roman" w:cs="Times New Roman"/>
                <w:b/>
                <w:i/>
                <w:color w:val="000000"/>
                <w:sz w:val="22"/>
              </w:rPr>
              <w:t>Прачечная</w:t>
            </w:r>
          </w:p>
        </w:tc>
        <w:tc>
          <w:tcPr>
            <w:tcW w:w="120" w:type="dxa"/>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7720" w:type="dxa"/>
            <w:vMerge w:val="restart"/>
            <w:tcBorders>
              <w:right w:val="single" w:sz="8" w:space="0" w:color="auto"/>
            </w:tcBorders>
            <w:shd w:val="clear" w:color="auto" w:fill="auto"/>
            <w:vAlign w:val="center"/>
          </w:tcPr>
          <w:p w:rsidR="003A0939" w:rsidRPr="00CC7562" w:rsidRDefault="003A0939" w:rsidP="00486714">
            <w:pPr>
              <w:spacing w:line="241" w:lineRule="exact"/>
              <w:ind w:right="10"/>
              <w:jc w:val="center"/>
              <w:rPr>
                <w:rFonts w:ascii="Times New Roman" w:eastAsia="Times New Roman" w:hAnsi="Times New Roman" w:cs="Times New Roman"/>
                <w:color w:val="000000"/>
                <w:sz w:val="22"/>
              </w:rPr>
            </w:pPr>
            <w:r w:rsidRPr="00CC7562">
              <w:rPr>
                <w:rFonts w:ascii="Times New Roman" w:eastAsia="Times New Roman" w:hAnsi="Times New Roman" w:cs="Times New Roman"/>
                <w:color w:val="000000"/>
                <w:sz w:val="22"/>
              </w:rPr>
              <w:t>Оборудована автоматическими стиральными</w:t>
            </w:r>
            <w:r>
              <w:rPr>
                <w:rFonts w:ascii="Times New Roman" w:eastAsia="Times New Roman" w:hAnsi="Times New Roman" w:cs="Times New Roman"/>
                <w:color w:val="000000"/>
                <w:sz w:val="22"/>
              </w:rPr>
              <w:t xml:space="preserve">,   </w:t>
            </w:r>
            <w:r w:rsidRPr="00CC7562">
              <w:rPr>
                <w:rFonts w:ascii="Times New Roman" w:eastAsia="Times New Roman" w:hAnsi="Times New Roman" w:cs="Times New Roman"/>
                <w:color w:val="000000"/>
                <w:sz w:val="22"/>
              </w:rPr>
              <w:t xml:space="preserve">  </w:t>
            </w:r>
            <w:r>
              <w:rPr>
                <w:rFonts w:ascii="Times New Roman" w:eastAsia="Times New Roman" w:hAnsi="Times New Roman" w:cs="Times New Roman"/>
                <w:color w:val="000000"/>
                <w:sz w:val="22"/>
              </w:rPr>
              <w:t xml:space="preserve"> </w:t>
            </w:r>
            <w:r w:rsidRPr="00CC7562">
              <w:rPr>
                <w:rFonts w:ascii="Times New Roman" w:eastAsia="Times New Roman" w:hAnsi="Times New Roman" w:cs="Times New Roman"/>
                <w:color w:val="000000"/>
                <w:sz w:val="22"/>
              </w:rPr>
              <w:t xml:space="preserve"> электрическим утюгом и гладильной доской.</w:t>
            </w:r>
          </w:p>
        </w:tc>
      </w:tr>
      <w:tr w:rsidR="003A0939" w:rsidRPr="00CC7562" w:rsidTr="00486714">
        <w:trPr>
          <w:trHeight w:val="250"/>
        </w:trPr>
        <w:tc>
          <w:tcPr>
            <w:tcW w:w="120" w:type="dxa"/>
            <w:tcBorders>
              <w:lef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2480" w:type="dxa"/>
            <w:vMerge/>
            <w:shd w:val="clear" w:color="auto" w:fill="B6DDE8"/>
            <w:vAlign w:val="bottom"/>
          </w:tcPr>
          <w:p w:rsidR="003A0939" w:rsidRPr="00CC7562" w:rsidRDefault="003A0939" w:rsidP="00486714">
            <w:pPr>
              <w:spacing w:line="250" w:lineRule="exact"/>
              <w:jc w:val="center"/>
              <w:rPr>
                <w:rFonts w:ascii="Times New Roman" w:eastAsia="Times New Roman" w:hAnsi="Times New Roman" w:cs="Times New Roman"/>
                <w:b/>
                <w:i/>
                <w:color w:val="000000"/>
                <w:sz w:val="22"/>
              </w:rPr>
            </w:pPr>
          </w:p>
        </w:tc>
        <w:tc>
          <w:tcPr>
            <w:tcW w:w="120" w:type="dxa"/>
            <w:tcBorders>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1"/>
              </w:rPr>
            </w:pPr>
          </w:p>
        </w:tc>
        <w:tc>
          <w:tcPr>
            <w:tcW w:w="7720" w:type="dxa"/>
            <w:vMerge/>
            <w:tcBorders>
              <w:right w:val="single" w:sz="8" w:space="0" w:color="auto"/>
            </w:tcBorders>
            <w:shd w:val="clear" w:color="auto" w:fill="auto"/>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r>
      <w:tr w:rsidR="003A0939" w:rsidRPr="00CC7562" w:rsidTr="00486714">
        <w:trPr>
          <w:trHeight w:val="253"/>
        </w:trPr>
        <w:tc>
          <w:tcPr>
            <w:tcW w:w="120" w:type="dxa"/>
            <w:tcBorders>
              <w:left w:val="single" w:sz="8" w:space="0" w:color="auto"/>
              <w:bottom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2480" w:type="dxa"/>
            <w:vMerge/>
            <w:tcBorders>
              <w:bottom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120" w:type="dxa"/>
            <w:tcBorders>
              <w:bottom w:val="single" w:sz="8" w:space="0" w:color="auto"/>
              <w:right w:val="single" w:sz="8" w:space="0" w:color="auto"/>
            </w:tcBorders>
            <w:shd w:val="clear" w:color="auto" w:fill="B6DDE8"/>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c>
          <w:tcPr>
            <w:tcW w:w="7720" w:type="dxa"/>
            <w:vMerge/>
            <w:tcBorders>
              <w:bottom w:val="single" w:sz="8" w:space="0" w:color="auto"/>
              <w:right w:val="single" w:sz="8" w:space="0" w:color="auto"/>
            </w:tcBorders>
            <w:shd w:val="clear" w:color="auto" w:fill="auto"/>
            <w:vAlign w:val="bottom"/>
          </w:tcPr>
          <w:p w:rsidR="003A0939" w:rsidRPr="00CC7562" w:rsidRDefault="003A0939" w:rsidP="00486714">
            <w:pPr>
              <w:spacing w:line="0" w:lineRule="atLeast"/>
              <w:rPr>
                <w:rFonts w:ascii="Times New Roman" w:eastAsia="Times New Roman" w:hAnsi="Times New Roman" w:cs="Times New Roman"/>
                <w:color w:val="000000"/>
                <w:sz w:val="22"/>
              </w:rPr>
            </w:pPr>
          </w:p>
        </w:tc>
      </w:tr>
    </w:tbl>
    <w:p w:rsidR="003A0939" w:rsidRPr="00CC7562" w:rsidRDefault="003A0939" w:rsidP="003A0939">
      <w:pPr>
        <w:spacing w:line="2" w:lineRule="exact"/>
        <w:rPr>
          <w:rFonts w:ascii="Times New Roman" w:eastAsia="Times New Roman" w:hAnsi="Times New Roman" w:cs="Times New Roman"/>
          <w:color w:val="000000"/>
        </w:rPr>
      </w:pPr>
    </w:p>
    <w:p w:rsidR="003A0939" w:rsidRDefault="003A0939" w:rsidP="003A0939">
      <w:pPr>
        <w:spacing w:line="237" w:lineRule="auto"/>
        <w:ind w:right="20"/>
        <w:jc w:val="both"/>
        <w:rPr>
          <w:rFonts w:ascii="Times New Roman" w:eastAsia="Times New Roman" w:hAnsi="Times New Roman" w:cs="Times New Roman"/>
          <w:color w:val="000000"/>
          <w:sz w:val="24"/>
        </w:rPr>
      </w:pPr>
    </w:p>
    <w:p w:rsidR="003A0939" w:rsidRPr="00CC7562" w:rsidRDefault="003A0939" w:rsidP="003A0939">
      <w:pPr>
        <w:spacing w:line="237" w:lineRule="auto"/>
        <w:ind w:right="20"/>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xml:space="preserve">            </w:t>
      </w:r>
      <w:r w:rsidRPr="00CC7562">
        <w:rPr>
          <w:rFonts w:ascii="Times New Roman" w:eastAsia="Times New Roman" w:hAnsi="Times New Roman" w:cs="Times New Roman"/>
          <w:color w:val="000000"/>
          <w:sz w:val="24"/>
        </w:rPr>
        <w:t>В образовательном процессе используются технические средства обучения, современные информационно-коммуникационные технологии (проектор мультимедиа, телевизор, музыкальный центр, магнитофоны, ноутбуки), имеется доступ к информационным системам, информационно-телекоммуникационным сетям (подключение к сети Интернет).</w:t>
      </w:r>
    </w:p>
    <w:p w:rsidR="003A0939" w:rsidRPr="00CC7562" w:rsidRDefault="003A0939" w:rsidP="003A0939">
      <w:pPr>
        <w:spacing w:line="17" w:lineRule="exact"/>
        <w:rPr>
          <w:rFonts w:ascii="Times New Roman" w:eastAsia="Times New Roman" w:hAnsi="Times New Roman" w:cs="Times New Roman"/>
          <w:color w:val="000000"/>
        </w:rPr>
      </w:pPr>
    </w:p>
    <w:p w:rsidR="003A0939" w:rsidRPr="00CC7562" w:rsidRDefault="003A0939" w:rsidP="003A0939">
      <w:pPr>
        <w:spacing w:line="237" w:lineRule="auto"/>
        <w:ind w:left="100" w:right="20" w:firstLine="566"/>
        <w:jc w:val="both"/>
        <w:rPr>
          <w:rFonts w:ascii="Times New Roman" w:eastAsia="Times New Roman" w:hAnsi="Times New Roman" w:cs="Times New Roman"/>
          <w:i/>
          <w:color w:val="000000"/>
          <w:sz w:val="24"/>
        </w:rPr>
      </w:pPr>
      <w:r w:rsidRPr="00CC7562">
        <w:rPr>
          <w:rFonts w:ascii="Times New Roman" w:eastAsia="Times New Roman" w:hAnsi="Times New Roman" w:cs="Times New Roman"/>
          <w:b/>
          <w:i/>
          <w:color w:val="000000"/>
          <w:sz w:val="24"/>
        </w:rPr>
        <w:t xml:space="preserve">Вывод: </w:t>
      </w:r>
      <w:r w:rsidRPr="00CC7562">
        <w:rPr>
          <w:rFonts w:ascii="Times New Roman" w:eastAsia="Times New Roman" w:hAnsi="Times New Roman" w:cs="Times New Roman"/>
          <w:i/>
          <w:color w:val="000000"/>
          <w:sz w:val="24"/>
        </w:rPr>
        <w:t>таким образом,</w:t>
      </w:r>
      <w:r w:rsidRPr="00CC7562">
        <w:rPr>
          <w:rFonts w:ascii="Times New Roman" w:eastAsia="Times New Roman" w:hAnsi="Times New Roman" w:cs="Times New Roman"/>
          <w:b/>
          <w:i/>
          <w:color w:val="000000"/>
          <w:sz w:val="24"/>
        </w:rPr>
        <w:t xml:space="preserve"> </w:t>
      </w:r>
      <w:r w:rsidRPr="00CC7562">
        <w:rPr>
          <w:rFonts w:ascii="Times New Roman" w:eastAsia="Times New Roman" w:hAnsi="Times New Roman" w:cs="Times New Roman"/>
          <w:i/>
          <w:color w:val="000000"/>
          <w:sz w:val="24"/>
        </w:rPr>
        <w:t>в детском саду создаются необходимые условия для осуществления</w:t>
      </w:r>
      <w:r w:rsidRPr="00CC7562">
        <w:rPr>
          <w:rFonts w:ascii="Times New Roman" w:eastAsia="Times New Roman" w:hAnsi="Times New Roman" w:cs="Times New Roman"/>
          <w:b/>
          <w:i/>
          <w:color w:val="000000"/>
          <w:sz w:val="24"/>
        </w:rPr>
        <w:t xml:space="preserve"> </w:t>
      </w:r>
      <w:r w:rsidRPr="00CC7562">
        <w:rPr>
          <w:rFonts w:ascii="Times New Roman" w:eastAsia="Times New Roman" w:hAnsi="Times New Roman" w:cs="Times New Roman"/>
          <w:i/>
          <w:color w:val="000000"/>
          <w:sz w:val="24"/>
        </w:rPr>
        <w:t>образовательной деятельности. Но требования Федерального государственного образовательного стандарта дошкольного образования к развивающей предметно-пространственной среде выполнены частично. Необходимо обновить и пополнить предметно-развивающую среду в соответствии с требованиями ФГОС ДО.</w:t>
      </w:r>
    </w:p>
    <w:p w:rsidR="003A0939" w:rsidRPr="00CC7562" w:rsidRDefault="003A0939" w:rsidP="003A0939">
      <w:pPr>
        <w:spacing w:line="237" w:lineRule="auto"/>
        <w:ind w:left="120" w:right="120" w:firstLine="566"/>
        <w:jc w:val="both"/>
        <w:rPr>
          <w:rFonts w:ascii="Times New Roman" w:eastAsia="Times New Roman" w:hAnsi="Times New Roman" w:cs="Times New Roman"/>
          <w:color w:val="000000"/>
        </w:rPr>
      </w:pPr>
      <w:r w:rsidRPr="00CC7562">
        <w:rPr>
          <w:rFonts w:ascii="Times New Roman" w:eastAsia="Times New Roman" w:hAnsi="Times New Roman" w:cs="Times New Roman"/>
          <w:noProof/>
          <w:color w:val="000000"/>
          <w:sz w:val="24"/>
        </w:rPr>
        <w:drawing>
          <wp:anchor distT="0" distB="0" distL="114300" distR="114300" simplePos="0" relativeHeight="251663360" behindDoc="1" locked="0" layoutInCell="0" allowOverlap="1">
            <wp:simplePos x="0" y="0"/>
            <wp:positionH relativeFrom="column">
              <wp:posOffset>53340</wp:posOffset>
            </wp:positionH>
            <wp:positionV relativeFrom="paragraph">
              <wp:posOffset>184150</wp:posOffset>
            </wp:positionV>
            <wp:extent cx="6517640" cy="38100"/>
            <wp:effectExtent l="0" t="0" r="0" b="0"/>
            <wp:wrapNone/>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517640" cy="38100"/>
                    </a:xfrm>
                    <a:prstGeom prst="rect">
                      <a:avLst/>
                    </a:prstGeom>
                    <a:noFill/>
                  </pic:spPr>
                </pic:pic>
              </a:graphicData>
            </a:graphic>
            <wp14:sizeRelH relativeFrom="page">
              <wp14:pctWidth>0</wp14:pctWidth>
            </wp14:sizeRelH>
            <wp14:sizeRelV relativeFrom="page">
              <wp14:pctHeight>0</wp14:pctHeight>
            </wp14:sizeRelV>
          </wp:anchor>
        </w:drawing>
      </w:r>
      <w:r w:rsidRPr="00CC7562">
        <w:rPr>
          <w:rFonts w:ascii="Times New Roman" w:eastAsia="Times New Roman" w:hAnsi="Times New Roman" w:cs="Times New Roman"/>
          <w:noProof/>
          <w:color w:val="000000"/>
          <w:sz w:val="24"/>
        </w:rPr>
        <w:drawing>
          <wp:anchor distT="0" distB="0" distL="114300" distR="114300" simplePos="0" relativeHeight="251664384" behindDoc="1" locked="0" layoutInCell="0" allowOverlap="1">
            <wp:simplePos x="0" y="0"/>
            <wp:positionH relativeFrom="column">
              <wp:posOffset>53340</wp:posOffset>
            </wp:positionH>
            <wp:positionV relativeFrom="paragraph">
              <wp:posOffset>231140</wp:posOffset>
            </wp:positionV>
            <wp:extent cx="6517640" cy="8890"/>
            <wp:effectExtent l="0" t="0" r="0" b="0"/>
            <wp:wrapNone/>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517640" cy="8890"/>
                    </a:xfrm>
                    <a:prstGeom prst="rect">
                      <a:avLst/>
                    </a:prstGeom>
                    <a:noFill/>
                  </pic:spPr>
                </pic:pic>
              </a:graphicData>
            </a:graphic>
            <wp14:sizeRelH relativeFrom="page">
              <wp14:pctWidth>0</wp14:pctWidth>
            </wp14:sizeRelH>
            <wp14:sizeRelV relativeFrom="page">
              <wp14:pctHeight>0</wp14:pctHeight>
            </wp14:sizeRelV>
          </wp:anchor>
        </w:drawing>
      </w:r>
    </w:p>
    <w:p w:rsidR="003A0939" w:rsidRDefault="003A0939" w:rsidP="003A0939">
      <w:pPr>
        <w:tabs>
          <w:tab w:val="left" w:pos="8500"/>
        </w:tabs>
        <w:spacing w:line="0" w:lineRule="atLeast"/>
        <w:ind w:left="120"/>
        <w:rPr>
          <w:rFonts w:ascii="Times New Roman" w:eastAsia="Cambria" w:hAnsi="Times New Roman" w:cs="Times New Roman"/>
          <w:color w:val="000000"/>
          <w:sz w:val="24"/>
        </w:rPr>
      </w:pPr>
    </w:p>
    <w:p w:rsidR="003A0939" w:rsidRPr="00CC7562" w:rsidRDefault="003A0939" w:rsidP="003A0939">
      <w:pPr>
        <w:tabs>
          <w:tab w:val="left" w:pos="8500"/>
        </w:tabs>
        <w:spacing w:line="0" w:lineRule="atLeast"/>
        <w:rPr>
          <w:rFonts w:ascii="Times New Roman" w:eastAsia="Cambria" w:hAnsi="Times New Roman" w:cs="Times New Roman"/>
          <w:color w:val="000000"/>
          <w:sz w:val="24"/>
        </w:rPr>
        <w:sectPr w:rsidR="003A0939" w:rsidRPr="00CC7562" w:rsidSect="00F369A0">
          <w:pgSz w:w="11900" w:h="16838"/>
          <w:pgMar w:top="375" w:right="440" w:bottom="284" w:left="1020" w:header="0" w:footer="0" w:gutter="0"/>
          <w:cols w:space="0" w:equalWidth="0">
            <w:col w:w="10440"/>
          </w:cols>
          <w:docGrid w:linePitch="360"/>
        </w:sectPr>
      </w:pPr>
    </w:p>
    <w:p w:rsidR="003A0939" w:rsidRPr="00CC7562" w:rsidRDefault="003A0939" w:rsidP="003A0939">
      <w:pPr>
        <w:spacing w:line="18" w:lineRule="exact"/>
        <w:rPr>
          <w:rFonts w:ascii="Times New Roman" w:eastAsia="Times New Roman" w:hAnsi="Times New Roman" w:cs="Times New Roman"/>
          <w:color w:val="000000"/>
        </w:rPr>
      </w:pPr>
      <w:bookmarkStart w:id="5" w:name="page6"/>
      <w:bookmarkEnd w:id="5"/>
    </w:p>
    <w:p w:rsidR="003A0939" w:rsidRDefault="003A0939" w:rsidP="003A0939">
      <w:pPr>
        <w:spacing w:line="276" w:lineRule="auto"/>
        <w:ind w:left="100" w:right="20" w:firstLine="566"/>
        <w:jc w:val="both"/>
        <w:rPr>
          <w:rFonts w:ascii="Times New Roman" w:eastAsia="Times New Roman" w:hAnsi="Times New Roman" w:cs="Times New Roman"/>
          <w:i/>
          <w:color w:val="000000"/>
          <w:sz w:val="24"/>
        </w:rPr>
      </w:pPr>
      <w:r w:rsidRPr="00CC7562">
        <w:rPr>
          <w:rFonts w:ascii="Times New Roman" w:eastAsia="Times New Roman" w:hAnsi="Times New Roman" w:cs="Times New Roman"/>
          <w:b/>
          <w:color w:val="000000"/>
          <w:sz w:val="24"/>
        </w:rPr>
        <w:t xml:space="preserve">Кадровое обеспечение. </w:t>
      </w:r>
      <w:r w:rsidRPr="00CC7562">
        <w:rPr>
          <w:rFonts w:ascii="Times New Roman" w:eastAsia="Times New Roman" w:hAnsi="Times New Roman" w:cs="Times New Roman"/>
          <w:color w:val="000000"/>
          <w:sz w:val="24"/>
        </w:rPr>
        <w:t>Детский сад в</w:t>
      </w:r>
      <w:r w:rsidRPr="00CC7562">
        <w:rPr>
          <w:rFonts w:ascii="Times New Roman" w:eastAsia="Times New Roman" w:hAnsi="Times New Roman" w:cs="Times New Roman"/>
          <w:b/>
          <w:color w:val="000000"/>
          <w:sz w:val="24"/>
        </w:rPr>
        <w:t xml:space="preserve"> </w:t>
      </w:r>
      <w:r w:rsidRPr="00CC7562">
        <w:rPr>
          <w:rFonts w:ascii="Times New Roman" w:eastAsia="Times New Roman" w:hAnsi="Times New Roman" w:cs="Times New Roman"/>
          <w:color w:val="000000"/>
          <w:sz w:val="24"/>
        </w:rPr>
        <w:t>20</w:t>
      </w:r>
      <w:r>
        <w:rPr>
          <w:rFonts w:ascii="Times New Roman" w:eastAsia="Times New Roman" w:hAnsi="Times New Roman" w:cs="Times New Roman"/>
          <w:color w:val="000000"/>
          <w:sz w:val="24"/>
        </w:rPr>
        <w:t>22</w:t>
      </w:r>
      <w:r w:rsidRPr="00CC7562">
        <w:rPr>
          <w:rFonts w:ascii="Times New Roman" w:eastAsia="Times New Roman" w:hAnsi="Times New Roman" w:cs="Times New Roman"/>
          <w:b/>
          <w:color w:val="000000"/>
          <w:sz w:val="24"/>
        </w:rPr>
        <w:t xml:space="preserve"> </w:t>
      </w:r>
      <w:r w:rsidRPr="00CC7562">
        <w:rPr>
          <w:rFonts w:ascii="Times New Roman" w:eastAsia="Times New Roman" w:hAnsi="Times New Roman" w:cs="Times New Roman"/>
          <w:color w:val="000000"/>
          <w:sz w:val="24"/>
        </w:rPr>
        <w:t>–</w:t>
      </w:r>
      <w:r w:rsidRPr="00CC7562">
        <w:rPr>
          <w:rFonts w:ascii="Times New Roman" w:eastAsia="Times New Roman" w:hAnsi="Times New Roman" w:cs="Times New Roman"/>
          <w:b/>
          <w:color w:val="000000"/>
          <w:sz w:val="24"/>
        </w:rPr>
        <w:t xml:space="preserve"> </w:t>
      </w:r>
      <w:r w:rsidRPr="00CC7562">
        <w:rPr>
          <w:rFonts w:ascii="Times New Roman" w:eastAsia="Times New Roman" w:hAnsi="Times New Roman" w:cs="Times New Roman"/>
          <w:color w:val="000000"/>
          <w:sz w:val="24"/>
        </w:rPr>
        <w:t>20</w:t>
      </w:r>
      <w:r>
        <w:rPr>
          <w:rFonts w:ascii="Times New Roman" w:eastAsia="Times New Roman" w:hAnsi="Times New Roman" w:cs="Times New Roman"/>
          <w:color w:val="000000"/>
          <w:sz w:val="24"/>
        </w:rPr>
        <w:t xml:space="preserve">23 </w:t>
      </w:r>
      <w:r w:rsidRPr="00CC7562">
        <w:rPr>
          <w:rFonts w:ascii="Times New Roman" w:eastAsia="Times New Roman" w:hAnsi="Times New Roman" w:cs="Times New Roman"/>
          <w:color w:val="000000"/>
          <w:sz w:val="24"/>
        </w:rPr>
        <w:t>учебном году работал по образовательной</w:t>
      </w:r>
      <w:r w:rsidRPr="00CC7562">
        <w:rPr>
          <w:rFonts w:ascii="Times New Roman" w:eastAsia="Times New Roman" w:hAnsi="Times New Roman" w:cs="Times New Roman"/>
          <w:b/>
          <w:color w:val="000000"/>
          <w:sz w:val="24"/>
        </w:rPr>
        <w:t xml:space="preserve"> </w:t>
      </w:r>
      <w:r w:rsidRPr="00CC7562">
        <w:rPr>
          <w:rFonts w:ascii="Times New Roman" w:eastAsia="Times New Roman" w:hAnsi="Times New Roman" w:cs="Times New Roman"/>
          <w:color w:val="000000"/>
          <w:sz w:val="24"/>
        </w:rPr>
        <w:t xml:space="preserve">программе дошкольного образования, разработанной на основе ФГОС ДО, с учетом Примерной основной образовательной программы дошкольного образования, одобренной решением федерального учебно-методического объединения по общему образованию (протокол от 25.05.2015г. №2/15). </w:t>
      </w:r>
      <w:r>
        <w:rPr>
          <w:rFonts w:ascii="Times New Roman" w:eastAsia="Times New Roman" w:hAnsi="Times New Roman" w:cs="Times New Roman"/>
          <w:color w:val="000000"/>
          <w:sz w:val="24"/>
        </w:rPr>
        <w:t xml:space="preserve">В </w:t>
      </w:r>
      <w:r w:rsidRPr="00CC7562">
        <w:rPr>
          <w:rFonts w:ascii="Times New Roman" w:eastAsia="Times New Roman" w:hAnsi="Times New Roman" w:cs="Times New Roman"/>
          <w:color w:val="000000"/>
          <w:sz w:val="24"/>
        </w:rPr>
        <w:t>20</w:t>
      </w:r>
      <w:r>
        <w:rPr>
          <w:rFonts w:ascii="Times New Roman" w:eastAsia="Times New Roman" w:hAnsi="Times New Roman" w:cs="Times New Roman"/>
          <w:color w:val="000000"/>
          <w:sz w:val="24"/>
        </w:rPr>
        <w:t>22</w:t>
      </w:r>
      <w:r w:rsidRPr="00CC7562">
        <w:rPr>
          <w:rFonts w:ascii="Times New Roman" w:eastAsia="Times New Roman" w:hAnsi="Times New Roman" w:cs="Times New Roman"/>
          <w:color w:val="000000"/>
          <w:sz w:val="24"/>
        </w:rPr>
        <w:t xml:space="preserve"> год</w:t>
      </w:r>
      <w:r>
        <w:rPr>
          <w:rFonts w:ascii="Times New Roman" w:eastAsia="Times New Roman" w:hAnsi="Times New Roman" w:cs="Times New Roman"/>
          <w:color w:val="000000"/>
          <w:sz w:val="24"/>
        </w:rPr>
        <w:t>у</w:t>
      </w:r>
      <w:r w:rsidRPr="00CC7562">
        <w:rPr>
          <w:rFonts w:ascii="Times New Roman" w:eastAsia="Times New Roman" w:hAnsi="Times New Roman" w:cs="Times New Roman"/>
          <w:color w:val="000000"/>
          <w:sz w:val="24"/>
        </w:rPr>
        <w:t xml:space="preserve"> колл</w:t>
      </w:r>
      <w:r>
        <w:rPr>
          <w:rFonts w:ascii="Times New Roman" w:eastAsia="Times New Roman" w:hAnsi="Times New Roman" w:cs="Times New Roman"/>
          <w:color w:val="000000"/>
          <w:sz w:val="24"/>
        </w:rPr>
        <w:t>ектив детского сада состоит</w:t>
      </w:r>
      <w:r w:rsidRPr="00CC7562">
        <w:rPr>
          <w:rFonts w:ascii="Times New Roman" w:eastAsia="Times New Roman" w:hAnsi="Times New Roman" w:cs="Times New Roman"/>
          <w:color w:val="000000"/>
          <w:sz w:val="24"/>
        </w:rPr>
        <w:t xml:space="preserve"> из </w:t>
      </w:r>
      <w:r>
        <w:rPr>
          <w:rFonts w:ascii="Times New Roman" w:eastAsia="Times New Roman" w:hAnsi="Times New Roman" w:cs="Times New Roman"/>
          <w:color w:val="000000"/>
          <w:sz w:val="24"/>
        </w:rPr>
        <w:t xml:space="preserve">34 </w:t>
      </w:r>
      <w:r w:rsidRPr="00CC7562">
        <w:rPr>
          <w:rFonts w:ascii="Times New Roman" w:eastAsia="Times New Roman" w:hAnsi="Times New Roman" w:cs="Times New Roman"/>
          <w:color w:val="000000"/>
          <w:sz w:val="24"/>
        </w:rPr>
        <w:t xml:space="preserve">человек, из них </w:t>
      </w:r>
      <w:r>
        <w:rPr>
          <w:rFonts w:ascii="Times New Roman" w:eastAsia="Times New Roman" w:hAnsi="Times New Roman" w:cs="Times New Roman"/>
          <w:color w:val="000000"/>
          <w:sz w:val="24"/>
        </w:rPr>
        <w:t>14</w:t>
      </w:r>
      <w:r w:rsidRPr="00CC7562">
        <w:rPr>
          <w:rFonts w:ascii="Times New Roman" w:eastAsia="Times New Roman" w:hAnsi="Times New Roman" w:cs="Times New Roman"/>
          <w:color w:val="000000"/>
          <w:sz w:val="24"/>
        </w:rPr>
        <w:t xml:space="preserve"> человек - педагогические работники. </w:t>
      </w:r>
      <w:r>
        <w:rPr>
          <w:rFonts w:ascii="Times New Roman" w:eastAsia="Times New Roman" w:hAnsi="Times New Roman" w:cs="Times New Roman"/>
          <w:color w:val="000000"/>
          <w:sz w:val="24"/>
        </w:rPr>
        <w:t xml:space="preserve"> </w:t>
      </w:r>
      <w:r>
        <w:rPr>
          <w:rFonts w:ascii="Times New Roman" w:eastAsia="Times New Roman" w:hAnsi="Times New Roman" w:cs="Times New Roman"/>
          <w:i/>
          <w:color w:val="000000"/>
          <w:sz w:val="24"/>
        </w:rPr>
        <w:t xml:space="preserve"> </w:t>
      </w:r>
    </w:p>
    <w:p w:rsidR="003A0939" w:rsidRPr="00341AD2" w:rsidRDefault="003A0939" w:rsidP="003A0939">
      <w:pPr>
        <w:spacing w:line="276" w:lineRule="auto"/>
        <w:ind w:left="100" w:right="20" w:firstLine="566"/>
        <w:jc w:val="both"/>
        <w:rPr>
          <w:rFonts w:ascii="Times New Roman" w:eastAsia="Times New Roman" w:hAnsi="Times New Roman" w:cs="Times New Roman"/>
          <w:i/>
          <w:color w:val="000000"/>
          <w:sz w:val="24"/>
        </w:rPr>
      </w:pPr>
      <w:r w:rsidRPr="00CA669D">
        <w:rPr>
          <w:rFonts w:cs="Times New Roman"/>
          <w:sz w:val="22"/>
          <w:szCs w:val="22"/>
          <w:lang w:eastAsia="en-US"/>
        </w:rPr>
        <w:br w:type="textWrapping" w:clear="all"/>
      </w:r>
      <w:r>
        <w:rPr>
          <w:rFonts w:ascii="Times New Roman" w:eastAsia="Times New Roman" w:hAnsi="Times New Roman"/>
          <w:b/>
          <w:i/>
          <w:sz w:val="24"/>
        </w:rPr>
        <w:t xml:space="preserve">Вывод: </w:t>
      </w:r>
      <w:r>
        <w:rPr>
          <w:rFonts w:ascii="Times New Roman" w:eastAsia="Times New Roman" w:hAnsi="Times New Roman"/>
          <w:sz w:val="24"/>
        </w:rPr>
        <w:t>анализ</w:t>
      </w:r>
      <w:r>
        <w:rPr>
          <w:rFonts w:ascii="Times New Roman" w:eastAsia="Times New Roman" w:hAnsi="Times New Roman"/>
          <w:b/>
          <w:i/>
          <w:sz w:val="24"/>
        </w:rPr>
        <w:t xml:space="preserve"> возрастных характеристик </w:t>
      </w:r>
      <w:r>
        <w:rPr>
          <w:rFonts w:ascii="Times New Roman" w:eastAsia="Times New Roman" w:hAnsi="Times New Roman"/>
          <w:sz w:val="24"/>
        </w:rPr>
        <w:t>педагогов свидетельствует о том,</w:t>
      </w:r>
      <w:r>
        <w:rPr>
          <w:rFonts w:ascii="Times New Roman" w:eastAsia="Times New Roman" w:hAnsi="Times New Roman"/>
          <w:b/>
          <w:i/>
          <w:sz w:val="24"/>
        </w:rPr>
        <w:t xml:space="preserve"> </w:t>
      </w:r>
      <w:r>
        <w:rPr>
          <w:rFonts w:ascii="Times New Roman" w:eastAsia="Times New Roman" w:hAnsi="Times New Roman"/>
          <w:sz w:val="24"/>
        </w:rPr>
        <w:t>что их</w:t>
      </w:r>
      <w:r>
        <w:rPr>
          <w:rFonts w:ascii="Times New Roman" w:eastAsia="Times New Roman" w:hAnsi="Times New Roman"/>
          <w:b/>
          <w:i/>
          <w:sz w:val="24"/>
        </w:rPr>
        <w:t xml:space="preserve"> </w:t>
      </w:r>
      <w:r>
        <w:rPr>
          <w:rFonts w:ascii="Times New Roman" w:eastAsia="Times New Roman" w:hAnsi="Times New Roman"/>
          <w:sz w:val="24"/>
        </w:rPr>
        <w:t xml:space="preserve">возраст является самым работоспособным, у коллектива есть все возможности перспектив развития  </w:t>
      </w:r>
    </w:p>
    <w:p w:rsidR="003A0939" w:rsidRPr="00341AD2" w:rsidRDefault="003A0939" w:rsidP="003A0939">
      <w:pPr>
        <w:spacing w:line="276" w:lineRule="auto"/>
        <w:ind w:left="120" w:right="60" w:firstLine="708"/>
        <w:jc w:val="both"/>
        <w:rPr>
          <w:rFonts w:ascii="Times New Roman" w:eastAsia="Times New Roman" w:hAnsi="Times New Roman"/>
          <w:i/>
          <w:sz w:val="24"/>
        </w:rPr>
      </w:pPr>
      <w:r>
        <w:rPr>
          <w:rFonts w:ascii="Times New Roman" w:eastAsia="Times New Roman" w:hAnsi="Times New Roman"/>
          <w:sz w:val="24"/>
        </w:rPr>
        <w:t xml:space="preserve">Анализ показателей </w:t>
      </w:r>
      <w:r>
        <w:rPr>
          <w:rFonts w:ascii="Times New Roman" w:eastAsia="Times New Roman" w:hAnsi="Times New Roman"/>
          <w:b/>
          <w:i/>
          <w:sz w:val="24"/>
        </w:rPr>
        <w:t>стажа педагогической работы</w:t>
      </w:r>
      <w:r>
        <w:rPr>
          <w:rFonts w:ascii="Times New Roman" w:eastAsia="Times New Roman" w:hAnsi="Times New Roman"/>
          <w:sz w:val="24"/>
        </w:rPr>
        <w:t xml:space="preserve"> показывает, что 42,8% педагогов – педагоги со стажем работы до 5 </w:t>
      </w:r>
      <w:proofErr w:type="gramStart"/>
      <w:r>
        <w:rPr>
          <w:rFonts w:ascii="Times New Roman" w:eastAsia="Times New Roman" w:hAnsi="Times New Roman"/>
          <w:sz w:val="24"/>
        </w:rPr>
        <w:t xml:space="preserve">лет;   </w:t>
      </w:r>
      <w:proofErr w:type="gramEnd"/>
      <w:r>
        <w:rPr>
          <w:rFonts w:ascii="Times New Roman" w:eastAsia="Times New Roman" w:hAnsi="Times New Roman"/>
          <w:sz w:val="24"/>
        </w:rPr>
        <w:t xml:space="preserve">14,2 % составляют педагоги  с более 25 летним стажем работы, что дает благоприятную возможность </w:t>
      </w:r>
      <w:proofErr w:type="spellStart"/>
      <w:r>
        <w:rPr>
          <w:rFonts w:ascii="Times New Roman" w:eastAsia="Times New Roman" w:hAnsi="Times New Roman"/>
          <w:sz w:val="24"/>
        </w:rPr>
        <w:t>взаимообучения</w:t>
      </w:r>
      <w:proofErr w:type="spellEnd"/>
      <w:r>
        <w:rPr>
          <w:rFonts w:ascii="Times New Roman" w:eastAsia="Times New Roman" w:hAnsi="Times New Roman"/>
          <w:sz w:val="24"/>
        </w:rPr>
        <w:t xml:space="preserve"> и сопровождения начинающих педагогов.</w:t>
      </w:r>
    </w:p>
    <w:p w:rsidR="003A0939" w:rsidRDefault="003A0939" w:rsidP="003A0939">
      <w:pPr>
        <w:spacing w:line="276" w:lineRule="auto"/>
        <w:ind w:left="120" w:right="60" w:firstLine="708"/>
        <w:jc w:val="both"/>
        <w:rPr>
          <w:rFonts w:ascii="Times New Roman" w:eastAsia="Times New Roman" w:hAnsi="Times New Roman"/>
          <w:sz w:val="24"/>
        </w:rPr>
      </w:pPr>
      <w:r>
        <w:rPr>
          <w:rFonts w:ascii="Times New Roman" w:eastAsia="Times New Roman" w:hAnsi="Times New Roman"/>
          <w:sz w:val="24"/>
        </w:rPr>
        <w:t xml:space="preserve">Сравнение показателей </w:t>
      </w:r>
      <w:r>
        <w:rPr>
          <w:rFonts w:ascii="Times New Roman" w:eastAsia="Times New Roman" w:hAnsi="Times New Roman"/>
          <w:b/>
          <w:i/>
          <w:sz w:val="24"/>
        </w:rPr>
        <w:t>квалификационного уровня</w:t>
      </w:r>
      <w:r>
        <w:rPr>
          <w:rFonts w:ascii="Times New Roman" w:eastAsia="Times New Roman" w:hAnsi="Times New Roman"/>
          <w:sz w:val="24"/>
        </w:rPr>
        <w:t xml:space="preserve"> педагогов ДОУ за последние 2 года свидетельствует о их позитивной динамике. Наблюдается снижение числа не аттестованных педагогов за счет их обязательной аттестации на СЗД. Число не аттестованных педагогов составляет 7/50% - это вновь пришедшие педагоги, стаж которых пока не достиг 2-х лет. В 202</w:t>
      </w:r>
      <w:r w:rsidR="0028790E">
        <w:rPr>
          <w:rFonts w:ascii="Times New Roman" w:eastAsia="Times New Roman" w:hAnsi="Times New Roman"/>
          <w:sz w:val="24"/>
        </w:rPr>
        <w:t>2</w:t>
      </w:r>
      <w:r>
        <w:rPr>
          <w:rFonts w:ascii="Times New Roman" w:eastAsia="Times New Roman" w:hAnsi="Times New Roman"/>
          <w:sz w:val="24"/>
        </w:rPr>
        <w:t>-</w:t>
      </w:r>
      <w:proofErr w:type="gramStart"/>
      <w:r>
        <w:rPr>
          <w:rFonts w:ascii="Times New Roman" w:eastAsia="Times New Roman" w:hAnsi="Times New Roman"/>
          <w:sz w:val="24"/>
        </w:rPr>
        <w:t>202</w:t>
      </w:r>
      <w:r w:rsidR="0028790E">
        <w:rPr>
          <w:rFonts w:ascii="Times New Roman" w:eastAsia="Times New Roman" w:hAnsi="Times New Roman"/>
          <w:sz w:val="24"/>
        </w:rPr>
        <w:t>3</w:t>
      </w:r>
      <w:r>
        <w:rPr>
          <w:rFonts w:ascii="Times New Roman" w:eastAsia="Times New Roman" w:hAnsi="Times New Roman"/>
          <w:sz w:val="24"/>
        </w:rPr>
        <w:t xml:space="preserve">  учебном</w:t>
      </w:r>
      <w:proofErr w:type="gramEnd"/>
      <w:r>
        <w:rPr>
          <w:rFonts w:ascii="Times New Roman" w:eastAsia="Times New Roman" w:hAnsi="Times New Roman"/>
          <w:sz w:val="24"/>
        </w:rPr>
        <w:t xml:space="preserve"> году 1 педагог </w:t>
      </w:r>
      <w:r w:rsidR="0028790E">
        <w:rPr>
          <w:rFonts w:ascii="Times New Roman" w:eastAsia="Times New Roman" w:hAnsi="Times New Roman"/>
          <w:sz w:val="24"/>
        </w:rPr>
        <w:t>получил</w:t>
      </w:r>
      <w:r>
        <w:rPr>
          <w:rFonts w:ascii="Times New Roman" w:eastAsia="Times New Roman" w:hAnsi="Times New Roman"/>
          <w:sz w:val="24"/>
        </w:rPr>
        <w:t xml:space="preserve"> высшую квалификационную категорию</w:t>
      </w:r>
      <w:r w:rsidR="0028790E">
        <w:rPr>
          <w:rFonts w:ascii="Times New Roman" w:eastAsia="Times New Roman" w:hAnsi="Times New Roman"/>
          <w:sz w:val="24"/>
        </w:rPr>
        <w:t>, 4 педагога получили 1 квалификационную категорию.</w:t>
      </w:r>
      <w:r>
        <w:rPr>
          <w:rFonts w:ascii="Times New Roman" w:eastAsia="Times New Roman" w:hAnsi="Times New Roman"/>
          <w:sz w:val="24"/>
        </w:rPr>
        <w:t xml:space="preserve"> В перспективе необходимо работать над повышением их мотивационной готовности.</w:t>
      </w:r>
    </w:p>
    <w:p w:rsidR="003A0939" w:rsidRDefault="003A0939" w:rsidP="003A0939">
      <w:pPr>
        <w:spacing w:line="276" w:lineRule="auto"/>
        <w:rPr>
          <w:rFonts w:ascii="Times New Roman" w:eastAsia="Times New Roman" w:hAnsi="Times New Roman"/>
        </w:rPr>
      </w:pPr>
    </w:p>
    <w:p w:rsidR="003A0939" w:rsidRDefault="003A0939" w:rsidP="003A0939">
      <w:pPr>
        <w:spacing w:line="276" w:lineRule="auto"/>
        <w:ind w:left="120" w:right="60" w:firstLine="708"/>
        <w:jc w:val="both"/>
        <w:rPr>
          <w:rFonts w:ascii="Times New Roman" w:eastAsia="Times New Roman" w:hAnsi="Times New Roman"/>
          <w:sz w:val="24"/>
        </w:rPr>
      </w:pPr>
      <w:r>
        <w:rPr>
          <w:rFonts w:ascii="Times New Roman" w:eastAsia="Times New Roman" w:hAnsi="Times New Roman"/>
          <w:sz w:val="24"/>
        </w:rPr>
        <w:t xml:space="preserve">Сравнение показателей </w:t>
      </w:r>
      <w:r>
        <w:rPr>
          <w:rFonts w:ascii="Times New Roman" w:eastAsia="Times New Roman" w:hAnsi="Times New Roman"/>
          <w:b/>
          <w:i/>
          <w:sz w:val="24"/>
        </w:rPr>
        <w:t>уровня образования</w:t>
      </w:r>
      <w:r>
        <w:rPr>
          <w:rFonts w:ascii="Times New Roman" w:eastAsia="Times New Roman" w:hAnsi="Times New Roman"/>
          <w:sz w:val="24"/>
        </w:rPr>
        <w:t xml:space="preserve"> педагогов ДОУ за последние 2 года тоже констатирует позитивную динамику. В соответствии с профессиональной переподготовкой произошло увеличение количества педагогов с уровнем дошкольного образования, что составляет</w:t>
      </w:r>
    </w:p>
    <w:p w:rsidR="003A0939" w:rsidRDefault="003A0939" w:rsidP="003A0939">
      <w:pPr>
        <w:spacing w:line="276" w:lineRule="auto"/>
        <w:ind w:left="120"/>
        <w:rPr>
          <w:rFonts w:ascii="Times New Roman" w:eastAsia="Times New Roman" w:hAnsi="Times New Roman"/>
          <w:sz w:val="24"/>
        </w:rPr>
      </w:pPr>
      <w:r>
        <w:rPr>
          <w:rFonts w:ascii="Times New Roman" w:eastAsia="Times New Roman" w:hAnsi="Times New Roman"/>
          <w:sz w:val="22"/>
        </w:rPr>
        <w:t>92,8</w:t>
      </w:r>
      <w:r>
        <w:rPr>
          <w:rFonts w:ascii="Times New Roman" w:eastAsia="Times New Roman" w:hAnsi="Times New Roman"/>
          <w:sz w:val="24"/>
        </w:rPr>
        <w:t>%.</w:t>
      </w:r>
    </w:p>
    <w:p w:rsidR="003A0939" w:rsidRDefault="003A0939" w:rsidP="003A0939">
      <w:pPr>
        <w:spacing w:line="276" w:lineRule="auto"/>
        <w:rPr>
          <w:rFonts w:ascii="Times New Roman" w:eastAsia="Times New Roman" w:hAnsi="Times New Roman"/>
        </w:rPr>
      </w:pPr>
    </w:p>
    <w:p w:rsidR="003A0939" w:rsidRDefault="003A0939" w:rsidP="003A0939">
      <w:pPr>
        <w:spacing w:line="276" w:lineRule="auto"/>
        <w:ind w:left="120" w:right="60" w:firstLine="708"/>
        <w:jc w:val="both"/>
        <w:rPr>
          <w:rFonts w:ascii="Times New Roman" w:eastAsia="Times New Roman" w:hAnsi="Times New Roman"/>
          <w:sz w:val="24"/>
        </w:rPr>
      </w:pPr>
      <w:r>
        <w:rPr>
          <w:rFonts w:ascii="Times New Roman" w:eastAsia="Times New Roman" w:hAnsi="Times New Roman"/>
          <w:sz w:val="24"/>
        </w:rPr>
        <w:t>В 202</w:t>
      </w:r>
      <w:r w:rsidR="0028790E">
        <w:rPr>
          <w:rFonts w:ascii="Times New Roman" w:eastAsia="Times New Roman" w:hAnsi="Times New Roman"/>
          <w:sz w:val="24"/>
        </w:rPr>
        <w:t>2</w:t>
      </w:r>
      <w:r>
        <w:rPr>
          <w:rFonts w:ascii="Times New Roman" w:eastAsia="Times New Roman" w:hAnsi="Times New Roman"/>
          <w:sz w:val="24"/>
        </w:rPr>
        <w:t>-202</w:t>
      </w:r>
      <w:r w:rsidR="0028790E">
        <w:rPr>
          <w:rFonts w:ascii="Times New Roman" w:eastAsia="Times New Roman" w:hAnsi="Times New Roman"/>
          <w:sz w:val="24"/>
        </w:rPr>
        <w:t>3</w:t>
      </w:r>
      <w:r>
        <w:rPr>
          <w:rFonts w:ascii="Times New Roman" w:eastAsia="Times New Roman" w:hAnsi="Times New Roman"/>
          <w:sz w:val="24"/>
        </w:rPr>
        <w:t xml:space="preserve"> учебном году 92,8% педагогов прошли </w:t>
      </w:r>
      <w:r>
        <w:rPr>
          <w:rFonts w:ascii="Times New Roman" w:eastAsia="Times New Roman" w:hAnsi="Times New Roman"/>
          <w:b/>
          <w:sz w:val="24"/>
        </w:rPr>
        <w:t>курсовую подготовку</w:t>
      </w:r>
      <w:r>
        <w:rPr>
          <w:rFonts w:ascii="Times New Roman" w:eastAsia="Times New Roman" w:hAnsi="Times New Roman"/>
          <w:sz w:val="24"/>
        </w:rPr>
        <w:t xml:space="preserve">.  </w:t>
      </w:r>
    </w:p>
    <w:p w:rsidR="003A0939" w:rsidRDefault="003A0939" w:rsidP="003A0939">
      <w:pPr>
        <w:spacing w:line="276" w:lineRule="auto"/>
        <w:rPr>
          <w:rFonts w:ascii="Times New Roman" w:eastAsia="Times New Roman" w:hAnsi="Times New Roman"/>
        </w:rPr>
      </w:pPr>
    </w:p>
    <w:p w:rsidR="003A0939" w:rsidRDefault="003A0939" w:rsidP="003A0939">
      <w:pPr>
        <w:spacing w:line="276" w:lineRule="auto"/>
        <w:ind w:left="120" w:right="60" w:firstLine="358"/>
        <w:jc w:val="both"/>
        <w:rPr>
          <w:rFonts w:ascii="Times New Roman" w:eastAsia="Times New Roman" w:hAnsi="Times New Roman"/>
          <w:sz w:val="24"/>
        </w:rPr>
      </w:pPr>
      <w:r>
        <w:rPr>
          <w:rFonts w:ascii="Times New Roman" w:eastAsia="Times New Roman" w:hAnsi="Times New Roman"/>
          <w:sz w:val="24"/>
        </w:rPr>
        <w:t xml:space="preserve">Сравнительный анализ показывает, что методическая активность педагогов по сравнению с прошлым годом значительно выросла по нескольким показателям:                                  </w:t>
      </w:r>
    </w:p>
    <w:p w:rsidR="003A0939" w:rsidRDefault="003A0939" w:rsidP="003A0939">
      <w:pPr>
        <w:spacing w:after="200" w:line="276" w:lineRule="auto"/>
        <w:rPr>
          <w:rFonts w:ascii="Cambria" w:eastAsia="Cambria" w:hAnsi="Cambria"/>
          <w:sz w:val="24"/>
        </w:rPr>
      </w:pPr>
    </w:p>
    <w:p w:rsidR="003A0939" w:rsidRDefault="003A0939" w:rsidP="003A0939">
      <w:pPr>
        <w:spacing w:after="200" w:line="276" w:lineRule="auto"/>
        <w:rPr>
          <w:rFonts w:ascii="Cambria" w:eastAsia="Cambria" w:hAnsi="Cambria"/>
          <w:sz w:val="24"/>
        </w:rPr>
      </w:pPr>
    </w:p>
    <w:p w:rsidR="003A0939" w:rsidRDefault="003A0939" w:rsidP="003A0939">
      <w:pPr>
        <w:spacing w:after="200" w:line="276" w:lineRule="auto"/>
        <w:rPr>
          <w:rFonts w:ascii="Cambria" w:eastAsia="Cambria" w:hAnsi="Cambria"/>
          <w:sz w:val="24"/>
        </w:rPr>
      </w:pPr>
    </w:p>
    <w:p w:rsidR="003A0939" w:rsidRDefault="003A0939" w:rsidP="003A0939">
      <w:pPr>
        <w:spacing w:after="200" w:line="276" w:lineRule="auto"/>
        <w:rPr>
          <w:rFonts w:ascii="Cambria" w:eastAsia="Cambria" w:hAnsi="Cambria"/>
          <w:sz w:val="24"/>
        </w:rPr>
      </w:pPr>
    </w:p>
    <w:p w:rsidR="003A0939" w:rsidRDefault="003A0939" w:rsidP="003A0939">
      <w:pPr>
        <w:spacing w:after="200" w:line="276" w:lineRule="auto"/>
        <w:rPr>
          <w:rFonts w:ascii="Cambria" w:eastAsia="Cambria" w:hAnsi="Cambria"/>
          <w:sz w:val="24"/>
        </w:rPr>
      </w:pPr>
    </w:p>
    <w:p w:rsidR="003A0939" w:rsidRDefault="003A0939" w:rsidP="003A0939">
      <w:pPr>
        <w:spacing w:after="200" w:line="276" w:lineRule="auto"/>
        <w:rPr>
          <w:rFonts w:ascii="Cambria" w:eastAsia="Cambria" w:hAnsi="Cambria"/>
          <w:sz w:val="24"/>
        </w:rPr>
      </w:pPr>
    </w:p>
    <w:p w:rsidR="003A0939" w:rsidRDefault="003A0939" w:rsidP="003A0939">
      <w:pPr>
        <w:spacing w:after="200" w:line="276" w:lineRule="auto"/>
        <w:rPr>
          <w:rFonts w:ascii="Cambria" w:eastAsia="Cambria" w:hAnsi="Cambria"/>
          <w:sz w:val="24"/>
        </w:rPr>
      </w:pPr>
    </w:p>
    <w:p w:rsidR="003A0939" w:rsidRDefault="003A0939" w:rsidP="003A0939">
      <w:pPr>
        <w:spacing w:after="200" w:line="276" w:lineRule="auto"/>
        <w:rPr>
          <w:rFonts w:ascii="Cambria" w:eastAsia="Cambria" w:hAnsi="Cambria"/>
          <w:sz w:val="24"/>
        </w:rPr>
      </w:pPr>
    </w:p>
    <w:p w:rsidR="003A0939" w:rsidRDefault="003A0939" w:rsidP="003A0939">
      <w:pPr>
        <w:spacing w:after="200" w:line="276" w:lineRule="auto"/>
        <w:rPr>
          <w:rFonts w:ascii="Cambria" w:eastAsia="Cambria" w:hAnsi="Cambria"/>
          <w:sz w:val="24"/>
        </w:rPr>
      </w:pPr>
    </w:p>
    <w:p w:rsidR="003A0939" w:rsidRDefault="003A0939" w:rsidP="003A0939">
      <w:pPr>
        <w:spacing w:after="200" w:line="276" w:lineRule="auto"/>
        <w:rPr>
          <w:rFonts w:ascii="Cambria" w:eastAsia="Cambria" w:hAnsi="Cambria"/>
          <w:sz w:val="24"/>
        </w:rPr>
      </w:pPr>
    </w:p>
    <w:p w:rsidR="003A0939" w:rsidRDefault="003A0939" w:rsidP="003A0939">
      <w:pPr>
        <w:tabs>
          <w:tab w:val="left" w:pos="8480"/>
        </w:tabs>
        <w:spacing w:line="0" w:lineRule="atLeast"/>
        <w:rPr>
          <w:rFonts w:ascii="Cambria" w:eastAsia="Cambria" w:hAnsi="Cambria"/>
          <w:sz w:val="24"/>
        </w:rPr>
        <w:sectPr w:rsidR="003A0939" w:rsidSect="004D14C1">
          <w:pgSz w:w="11900" w:h="16838"/>
          <w:pgMar w:top="398" w:right="540" w:bottom="142" w:left="1040" w:header="0" w:footer="0" w:gutter="0"/>
          <w:cols w:space="0" w:equalWidth="0">
            <w:col w:w="10320"/>
          </w:cols>
          <w:docGrid w:linePitch="360"/>
        </w:sectPr>
      </w:pPr>
    </w:p>
    <w:p w:rsidR="003A0939" w:rsidRPr="006B6A09" w:rsidRDefault="003A0939" w:rsidP="003A0939">
      <w:pPr>
        <w:spacing w:line="276" w:lineRule="auto"/>
        <w:ind w:right="60"/>
        <w:rPr>
          <w:rFonts w:ascii="Times New Roman" w:eastAsia="Times New Roman" w:hAnsi="Times New Roman"/>
          <w:i/>
          <w:sz w:val="24"/>
        </w:rPr>
      </w:pPr>
      <w:bookmarkStart w:id="6" w:name="page7"/>
      <w:bookmarkEnd w:id="6"/>
      <w:r>
        <w:rPr>
          <w:rFonts w:ascii="Times New Roman" w:eastAsia="Times New Roman" w:hAnsi="Times New Roman"/>
          <w:sz w:val="24"/>
        </w:rPr>
        <w:lastRenderedPageBreak/>
        <w:t xml:space="preserve">     </w:t>
      </w:r>
      <w:r w:rsidRPr="006B6A09">
        <w:rPr>
          <w:rFonts w:ascii="Times New Roman" w:eastAsia="Times New Roman" w:hAnsi="Times New Roman"/>
          <w:i/>
          <w:sz w:val="24"/>
        </w:rPr>
        <w:t>Таблица3</w:t>
      </w:r>
    </w:p>
    <w:p w:rsidR="003A0939" w:rsidRDefault="003A0939" w:rsidP="003A0939">
      <w:pPr>
        <w:spacing w:line="2" w:lineRule="exact"/>
        <w:rPr>
          <w:rFonts w:ascii="Times New Roman" w:eastAsia="Times New Roman" w:hAnsi="Times New Roman"/>
        </w:rPr>
      </w:pPr>
    </w:p>
    <w:tbl>
      <w:tblPr>
        <w:tblW w:w="10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2"/>
        <w:gridCol w:w="2551"/>
        <w:gridCol w:w="2893"/>
        <w:gridCol w:w="3030"/>
      </w:tblGrid>
      <w:tr w:rsidR="0028790E" w:rsidRPr="006B6A09" w:rsidTr="0028790E">
        <w:tc>
          <w:tcPr>
            <w:tcW w:w="2122" w:type="dxa"/>
            <w:shd w:val="clear" w:color="auto" w:fill="auto"/>
          </w:tcPr>
          <w:p w:rsidR="0028790E" w:rsidRPr="007F32CB" w:rsidRDefault="0028790E" w:rsidP="0028790E">
            <w:pPr>
              <w:spacing w:line="245" w:lineRule="exact"/>
              <w:ind w:left="600"/>
              <w:jc w:val="center"/>
              <w:rPr>
                <w:rFonts w:ascii="Times New Roman" w:eastAsia="Times New Roman" w:hAnsi="Times New Roman"/>
                <w:b/>
              </w:rPr>
            </w:pPr>
            <w:r w:rsidRPr="007F32CB">
              <w:rPr>
                <w:rFonts w:ascii="Times New Roman" w:eastAsia="Times New Roman" w:hAnsi="Times New Roman"/>
                <w:b/>
              </w:rPr>
              <w:t>Показатели</w:t>
            </w:r>
          </w:p>
        </w:tc>
        <w:tc>
          <w:tcPr>
            <w:tcW w:w="2551" w:type="dxa"/>
            <w:shd w:val="clear" w:color="auto" w:fill="auto"/>
            <w:vAlign w:val="bottom"/>
          </w:tcPr>
          <w:p w:rsidR="0028790E" w:rsidRPr="007F32CB" w:rsidRDefault="0028790E" w:rsidP="0028790E">
            <w:pPr>
              <w:spacing w:line="245" w:lineRule="exact"/>
              <w:jc w:val="center"/>
              <w:rPr>
                <w:rFonts w:ascii="Times New Roman" w:eastAsia="Times New Roman" w:hAnsi="Times New Roman"/>
                <w:b/>
                <w:w w:val="99"/>
              </w:rPr>
            </w:pPr>
            <w:r w:rsidRPr="007F32CB">
              <w:rPr>
                <w:rFonts w:ascii="Times New Roman" w:eastAsia="Times New Roman" w:hAnsi="Times New Roman"/>
                <w:b/>
                <w:w w:val="99"/>
              </w:rPr>
              <w:t>20</w:t>
            </w:r>
            <w:r>
              <w:rPr>
                <w:rFonts w:ascii="Times New Roman" w:eastAsia="Times New Roman" w:hAnsi="Times New Roman"/>
                <w:b/>
                <w:w w:val="99"/>
              </w:rPr>
              <w:t>20</w:t>
            </w:r>
            <w:r w:rsidRPr="007F32CB">
              <w:rPr>
                <w:rFonts w:ascii="Times New Roman" w:eastAsia="Times New Roman" w:hAnsi="Times New Roman"/>
                <w:b/>
                <w:w w:val="99"/>
              </w:rPr>
              <w:t>-20</w:t>
            </w:r>
            <w:r>
              <w:rPr>
                <w:rFonts w:ascii="Times New Roman" w:eastAsia="Times New Roman" w:hAnsi="Times New Roman"/>
                <w:b/>
                <w:w w:val="99"/>
              </w:rPr>
              <w:t>21</w:t>
            </w:r>
            <w:r w:rsidRPr="007F32CB">
              <w:rPr>
                <w:rFonts w:ascii="Times New Roman" w:eastAsia="Times New Roman" w:hAnsi="Times New Roman"/>
                <w:b/>
                <w:w w:val="99"/>
              </w:rPr>
              <w:t xml:space="preserve"> учебный год</w:t>
            </w:r>
          </w:p>
        </w:tc>
        <w:tc>
          <w:tcPr>
            <w:tcW w:w="2893" w:type="dxa"/>
            <w:shd w:val="clear" w:color="auto" w:fill="auto"/>
            <w:vAlign w:val="bottom"/>
          </w:tcPr>
          <w:p w:rsidR="0028790E" w:rsidRPr="007F32CB" w:rsidRDefault="0028790E" w:rsidP="0028790E">
            <w:pPr>
              <w:spacing w:line="245" w:lineRule="exact"/>
              <w:jc w:val="center"/>
              <w:rPr>
                <w:rFonts w:ascii="Times New Roman" w:eastAsia="Times New Roman" w:hAnsi="Times New Roman"/>
                <w:b/>
                <w:w w:val="99"/>
              </w:rPr>
            </w:pPr>
            <w:r>
              <w:rPr>
                <w:rFonts w:ascii="Times New Roman" w:eastAsia="Times New Roman" w:hAnsi="Times New Roman"/>
                <w:b/>
                <w:w w:val="99"/>
              </w:rPr>
              <w:t>2021-2022 учебный год</w:t>
            </w:r>
          </w:p>
        </w:tc>
        <w:tc>
          <w:tcPr>
            <w:tcW w:w="3030" w:type="dxa"/>
          </w:tcPr>
          <w:p w:rsidR="0028790E" w:rsidRPr="007F32CB" w:rsidRDefault="0028790E" w:rsidP="0028790E">
            <w:pPr>
              <w:spacing w:line="245" w:lineRule="exact"/>
              <w:jc w:val="center"/>
              <w:rPr>
                <w:rFonts w:ascii="Times New Roman" w:eastAsia="Times New Roman" w:hAnsi="Times New Roman"/>
                <w:b/>
                <w:w w:val="99"/>
              </w:rPr>
            </w:pPr>
            <w:r>
              <w:rPr>
                <w:rFonts w:ascii="Times New Roman" w:eastAsia="Times New Roman" w:hAnsi="Times New Roman"/>
                <w:b/>
                <w:w w:val="99"/>
              </w:rPr>
              <w:t>2022-2023 учебный год</w:t>
            </w:r>
          </w:p>
        </w:tc>
      </w:tr>
      <w:tr w:rsidR="0028790E" w:rsidRPr="006B6A09" w:rsidTr="0028790E">
        <w:tc>
          <w:tcPr>
            <w:tcW w:w="2122" w:type="dxa"/>
            <w:shd w:val="clear" w:color="auto" w:fill="auto"/>
            <w:vAlign w:val="center"/>
          </w:tcPr>
          <w:p w:rsidR="0028790E" w:rsidRPr="007F32CB" w:rsidRDefault="0028790E" w:rsidP="0028790E">
            <w:pPr>
              <w:ind w:left="120"/>
              <w:jc w:val="center"/>
              <w:rPr>
                <w:rFonts w:ascii="Times New Roman" w:eastAsia="Times New Roman" w:hAnsi="Times New Roman"/>
                <w:b/>
              </w:rPr>
            </w:pPr>
            <w:r w:rsidRPr="007F32CB">
              <w:rPr>
                <w:rFonts w:ascii="Times New Roman" w:eastAsia="Times New Roman" w:hAnsi="Times New Roman"/>
                <w:b/>
              </w:rPr>
              <w:t>Участие в конкурсах</w:t>
            </w:r>
          </w:p>
          <w:p w:rsidR="0028790E" w:rsidRPr="007F32CB" w:rsidRDefault="0028790E" w:rsidP="0028790E">
            <w:pPr>
              <w:ind w:left="120"/>
              <w:jc w:val="center"/>
              <w:rPr>
                <w:rFonts w:ascii="Times New Roman" w:eastAsia="Times New Roman" w:hAnsi="Times New Roman"/>
                <w:b/>
              </w:rPr>
            </w:pPr>
            <w:r w:rsidRPr="007F32CB">
              <w:rPr>
                <w:rFonts w:ascii="Times New Roman" w:eastAsia="Times New Roman" w:hAnsi="Times New Roman"/>
                <w:b/>
              </w:rPr>
              <w:t>профессионального</w:t>
            </w:r>
          </w:p>
          <w:p w:rsidR="0028790E" w:rsidRPr="007F32CB" w:rsidRDefault="0028790E" w:rsidP="0028790E">
            <w:pPr>
              <w:jc w:val="center"/>
              <w:rPr>
                <w:rFonts w:ascii="Times New Roman" w:eastAsia="Times New Roman" w:hAnsi="Times New Roman"/>
                <w:b/>
              </w:rPr>
            </w:pPr>
            <w:r w:rsidRPr="007F32CB">
              <w:rPr>
                <w:rFonts w:ascii="Times New Roman" w:eastAsia="Times New Roman" w:hAnsi="Times New Roman"/>
                <w:b/>
              </w:rPr>
              <w:t>мастерства</w:t>
            </w:r>
          </w:p>
        </w:tc>
        <w:tc>
          <w:tcPr>
            <w:tcW w:w="2551" w:type="dxa"/>
            <w:shd w:val="clear" w:color="auto" w:fill="auto"/>
            <w:vAlign w:val="center"/>
          </w:tcPr>
          <w:p w:rsidR="0028790E" w:rsidRPr="007F32CB" w:rsidRDefault="0028790E" w:rsidP="0028790E">
            <w:pPr>
              <w:ind w:left="80"/>
              <w:jc w:val="center"/>
              <w:rPr>
                <w:rFonts w:ascii="Times New Roman" w:eastAsia="Times New Roman" w:hAnsi="Times New Roman"/>
              </w:rPr>
            </w:pPr>
            <w:r>
              <w:rPr>
                <w:rFonts w:ascii="Times New Roman" w:eastAsia="Times New Roman" w:hAnsi="Times New Roman"/>
                <w:i/>
              </w:rPr>
              <w:t xml:space="preserve"> </w:t>
            </w:r>
          </w:p>
          <w:p w:rsidR="0028790E" w:rsidRPr="007F32CB" w:rsidRDefault="0028790E" w:rsidP="0028790E">
            <w:pPr>
              <w:ind w:left="80"/>
              <w:jc w:val="center"/>
              <w:rPr>
                <w:rFonts w:ascii="Times New Roman" w:eastAsia="Times New Roman" w:hAnsi="Times New Roman"/>
                <w:i/>
              </w:rPr>
            </w:pPr>
            <w:r w:rsidRPr="007F32CB">
              <w:rPr>
                <w:rFonts w:ascii="Times New Roman" w:eastAsia="Times New Roman" w:hAnsi="Times New Roman"/>
                <w:i/>
              </w:rPr>
              <w:t>Республиканский уровень</w:t>
            </w:r>
          </w:p>
          <w:p w:rsidR="0028790E" w:rsidRDefault="0028790E" w:rsidP="0028790E">
            <w:pPr>
              <w:ind w:left="80"/>
              <w:jc w:val="center"/>
              <w:rPr>
                <w:rFonts w:ascii="Times New Roman" w:eastAsia="Times New Roman" w:hAnsi="Times New Roman"/>
              </w:rPr>
            </w:pPr>
            <w:r>
              <w:rPr>
                <w:rFonts w:ascii="Times New Roman" w:eastAsia="Times New Roman" w:hAnsi="Times New Roman"/>
              </w:rPr>
              <w:t>2</w:t>
            </w:r>
            <w:r w:rsidRPr="007F32CB">
              <w:rPr>
                <w:rFonts w:ascii="Times New Roman" w:eastAsia="Times New Roman" w:hAnsi="Times New Roman"/>
              </w:rPr>
              <w:t xml:space="preserve"> педагог</w:t>
            </w:r>
            <w:r>
              <w:rPr>
                <w:rFonts w:ascii="Times New Roman" w:eastAsia="Times New Roman" w:hAnsi="Times New Roman"/>
              </w:rPr>
              <w:t xml:space="preserve"> </w:t>
            </w:r>
            <w:r w:rsidRPr="007F32CB">
              <w:rPr>
                <w:rFonts w:ascii="Times New Roman" w:eastAsia="Times New Roman" w:hAnsi="Times New Roman"/>
              </w:rPr>
              <w:t>-</w:t>
            </w:r>
            <w:r>
              <w:rPr>
                <w:rFonts w:ascii="Times New Roman" w:eastAsia="Times New Roman" w:hAnsi="Times New Roman"/>
              </w:rPr>
              <w:t>2 участия (дипломант</w:t>
            </w:r>
            <w:r w:rsidRPr="007F32CB">
              <w:rPr>
                <w:rFonts w:ascii="Times New Roman" w:eastAsia="Times New Roman" w:hAnsi="Times New Roman"/>
              </w:rPr>
              <w:t>)</w:t>
            </w:r>
          </w:p>
          <w:p w:rsidR="0028790E" w:rsidRDefault="0028790E" w:rsidP="0028790E">
            <w:pPr>
              <w:ind w:left="80"/>
              <w:jc w:val="center"/>
              <w:rPr>
                <w:rFonts w:ascii="Times New Roman" w:eastAsia="Times New Roman" w:hAnsi="Times New Roman"/>
                <w:i/>
              </w:rPr>
            </w:pPr>
            <w:proofErr w:type="gramStart"/>
            <w:r w:rsidRPr="007F32CB">
              <w:rPr>
                <w:rFonts w:ascii="Times New Roman" w:eastAsia="Times New Roman" w:hAnsi="Times New Roman"/>
                <w:i/>
              </w:rPr>
              <w:t>Районный  уровень</w:t>
            </w:r>
            <w:proofErr w:type="gramEnd"/>
            <w:r w:rsidRPr="007F32CB">
              <w:rPr>
                <w:rFonts w:ascii="Times New Roman" w:eastAsia="Times New Roman" w:hAnsi="Times New Roman"/>
                <w:i/>
              </w:rPr>
              <w:t xml:space="preserve">  </w:t>
            </w:r>
          </w:p>
          <w:p w:rsidR="0028790E" w:rsidRPr="007F32CB" w:rsidRDefault="0028790E" w:rsidP="0028790E">
            <w:pPr>
              <w:ind w:left="80"/>
              <w:jc w:val="center"/>
              <w:rPr>
                <w:rFonts w:ascii="Times New Roman" w:eastAsia="Times New Roman" w:hAnsi="Times New Roman"/>
              </w:rPr>
            </w:pPr>
            <w:r>
              <w:rPr>
                <w:rFonts w:ascii="Times New Roman" w:eastAsia="Times New Roman" w:hAnsi="Times New Roman"/>
                <w:i/>
              </w:rPr>
              <w:t xml:space="preserve">4 педагога – 4 участия                        </w:t>
            </w:r>
            <w:proofErr w:type="gramStart"/>
            <w:r>
              <w:rPr>
                <w:rFonts w:ascii="Times New Roman" w:eastAsia="Times New Roman" w:hAnsi="Times New Roman"/>
                <w:i/>
              </w:rPr>
              <w:t xml:space="preserve">   (</w:t>
            </w:r>
            <w:proofErr w:type="gramEnd"/>
            <w:r>
              <w:rPr>
                <w:rFonts w:ascii="Times New Roman" w:eastAsia="Times New Roman" w:hAnsi="Times New Roman"/>
                <w:i/>
              </w:rPr>
              <w:t xml:space="preserve"> призеры)</w:t>
            </w:r>
          </w:p>
          <w:p w:rsidR="0028790E" w:rsidRPr="007F32CB" w:rsidRDefault="0028790E" w:rsidP="0028790E">
            <w:pPr>
              <w:jc w:val="center"/>
              <w:rPr>
                <w:rFonts w:ascii="Times New Roman" w:eastAsia="Times New Roman" w:hAnsi="Times New Roman"/>
                <w:b/>
              </w:rPr>
            </w:pPr>
            <w:r w:rsidRPr="007F32CB">
              <w:rPr>
                <w:rFonts w:ascii="Times New Roman" w:eastAsia="Times New Roman" w:hAnsi="Times New Roman"/>
                <w:b/>
              </w:rPr>
              <w:t xml:space="preserve">ВСЕГО – </w:t>
            </w:r>
            <w:r>
              <w:rPr>
                <w:rFonts w:ascii="Times New Roman" w:eastAsia="Times New Roman" w:hAnsi="Times New Roman"/>
                <w:b/>
              </w:rPr>
              <w:t>6</w:t>
            </w:r>
            <w:r w:rsidRPr="007F32CB">
              <w:rPr>
                <w:rFonts w:ascii="Times New Roman" w:eastAsia="Times New Roman" w:hAnsi="Times New Roman"/>
                <w:b/>
              </w:rPr>
              <w:t xml:space="preserve"> участий, из них </w:t>
            </w:r>
            <w:r>
              <w:rPr>
                <w:rFonts w:ascii="Times New Roman" w:eastAsia="Times New Roman" w:hAnsi="Times New Roman"/>
                <w:b/>
              </w:rPr>
              <w:t>4</w:t>
            </w:r>
            <w:r w:rsidRPr="007F32CB">
              <w:rPr>
                <w:rFonts w:ascii="Times New Roman" w:eastAsia="Times New Roman" w:hAnsi="Times New Roman"/>
                <w:b/>
              </w:rPr>
              <w:t xml:space="preserve"> призовых места.</w:t>
            </w:r>
          </w:p>
          <w:p w:rsidR="0028790E" w:rsidRPr="007F32CB" w:rsidRDefault="0028790E" w:rsidP="0028790E">
            <w:pPr>
              <w:jc w:val="center"/>
              <w:rPr>
                <w:rFonts w:ascii="Times New Roman" w:eastAsia="Times New Roman" w:hAnsi="Times New Roman"/>
                <w:i/>
              </w:rPr>
            </w:pPr>
          </w:p>
        </w:tc>
        <w:tc>
          <w:tcPr>
            <w:tcW w:w="2893" w:type="dxa"/>
            <w:shd w:val="clear" w:color="auto" w:fill="auto"/>
            <w:vAlign w:val="center"/>
          </w:tcPr>
          <w:p w:rsidR="0028790E" w:rsidRDefault="0028790E" w:rsidP="0028790E">
            <w:pPr>
              <w:ind w:left="80"/>
              <w:jc w:val="center"/>
              <w:rPr>
                <w:rFonts w:ascii="Times New Roman" w:eastAsia="Times New Roman" w:hAnsi="Times New Roman"/>
                <w:i/>
              </w:rPr>
            </w:pPr>
            <w:r>
              <w:rPr>
                <w:rFonts w:ascii="Times New Roman" w:eastAsia="Times New Roman" w:hAnsi="Times New Roman"/>
                <w:i/>
              </w:rPr>
              <w:t>Всероссийский уровень</w:t>
            </w:r>
          </w:p>
          <w:p w:rsidR="0028790E" w:rsidRPr="00F31BF8" w:rsidRDefault="0028790E" w:rsidP="0028790E">
            <w:pPr>
              <w:ind w:left="80"/>
              <w:jc w:val="center"/>
              <w:rPr>
                <w:rFonts w:ascii="Times New Roman" w:eastAsia="Times New Roman" w:hAnsi="Times New Roman"/>
              </w:rPr>
            </w:pPr>
            <w:r>
              <w:rPr>
                <w:rFonts w:ascii="Times New Roman" w:eastAsia="Times New Roman" w:hAnsi="Times New Roman"/>
              </w:rPr>
              <w:t>4</w:t>
            </w:r>
            <w:r w:rsidRPr="00F31BF8">
              <w:rPr>
                <w:rFonts w:ascii="Times New Roman" w:eastAsia="Times New Roman" w:hAnsi="Times New Roman"/>
              </w:rPr>
              <w:t xml:space="preserve"> педагога – </w:t>
            </w:r>
            <w:r>
              <w:rPr>
                <w:rFonts w:ascii="Times New Roman" w:eastAsia="Times New Roman" w:hAnsi="Times New Roman"/>
              </w:rPr>
              <w:t xml:space="preserve">4 </w:t>
            </w:r>
            <w:r w:rsidRPr="00F31BF8">
              <w:rPr>
                <w:rFonts w:ascii="Times New Roman" w:eastAsia="Times New Roman" w:hAnsi="Times New Roman"/>
              </w:rPr>
              <w:t>участия</w:t>
            </w:r>
          </w:p>
          <w:p w:rsidR="0028790E" w:rsidRDefault="0028790E" w:rsidP="0028790E">
            <w:pPr>
              <w:ind w:left="80"/>
              <w:jc w:val="center"/>
              <w:rPr>
                <w:rFonts w:ascii="Times New Roman" w:eastAsia="Times New Roman" w:hAnsi="Times New Roman"/>
                <w:i/>
              </w:rPr>
            </w:pPr>
            <w:r w:rsidRPr="00F31BF8">
              <w:rPr>
                <w:rFonts w:ascii="Times New Roman" w:eastAsia="Times New Roman" w:hAnsi="Times New Roman"/>
              </w:rPr>
              <w:t>(</w:t>
            </w:r>
            <w:r>
              <w:rPr>
                <w:rFonts w:ascii="Times New Roman" w:eastAsia="Times New Roman" w:hAnsi="Times New Roman"/>
              </w:rPr>
              <w:t>2</w:t>
            </w:r>
            <w:r w:rsidRPr="00F31BF8">
              <w:rPr>
                <w:rFonts w:ascii="Times New Roman" w:eastAsia="Times New Roman" w:hAnsi="Times New Roman"/>
              </w:rPr>
              <w:t xml:space="preserve"> призёр</w:t>
            </w:r>
            <w:r>
              <w:rPr>
                <w:rFonts w:ascii="Times New Roman" w:eastAsia="Times New Roman" w:hAnsi="Times New Roman"/>
              </w:rPr>
              <w:t>а</w:t>
            </w:r>
            <w:r w:rsidRPr="00F31BF8">
              <w:rPr>
                <w:rFonts w:ascii="Times New Roman" w:eastAsia="Times New Roman" w:hAnsi="Times New Roman"/>
              </w:rPr>
              <w:t>, 2 дипломанта)</w:t>
            </w:r>
          </w:p>
          <w:p w:rsidR="0028790E" w:rsidRPr="00F31BF8" w:rsidRDefault="0028790E" w:rsidP="0028790E">
            <w:pPr>
              <w:ind w:left="80"/>
              <w:jc w:val="center"/>
              <w:rPr>
                <w:rFonts w:ascii="Times New Roman" w:eastAsia="Times New Roman" w:hAnsi="Times New Roman"/>
                <w:i/>
              </w:rPr>
            </w:pPr>
            <w:r w:rsidRPr="00F31BF8">
              <w:rPr>
                <w:rFonts w:ascii="Times New Roman" w:eastAsia="Times New Roman" w:hAnsi="Times New Roman"/>
                <w:i/>
              </w:rPr>
              <w:t>Городской уровень</w:t>
            </w:r>
          </w:p>
          <w:p w:rsidR="0028790E" w:rsidRDefault="0028790E" w:rsidP="0028790E">
            <w:pPr>
              <w:ind w:left="80"/>
              <w:jc w:val="center"/>
              <w:rPr>
                <w:rFonts w:ascii="Times New Roman" w:eastAsia="Times New Roman" w:hAnsi="Times New Roman"/>
              </w:rPr>
            </w:pPr>
            <w:r>
              <w:rPr>
                <w:rFonts w:ascii="Times New Roman" w:eastAsia="Times New Roman" w:hAnsi="Times New Roman"/>
              </w:rPr>
              <w:t>1 педагог – 1 участие</w:t>
            </w:r>
          </w:p>
          <w:p w:rsidR="0028790E" w:rsidRPr="00F31BF8" w:rsidRDefault="0028790E" w:rsidP="0028790E">
            <w:pPr>
              <w:ind w:left="80"/>
              <w:jc w:val="center"/>
              <w:rPr>
                <w:rFonts w:ascii="Times New Roman" w:eastAsia="Times New Roman" w:hAnsi="Times New Roman"/>
              </w:rPr>
            </w:pPr>
            <w:r>
              <w:rPr>
                <w:rFonts w:ascii="Times New Roman" w:eastAsia="Times New Roman" w:hAnsi="Times New Roman"/>
              </w:rPr>
              <w:t>(призер)</w:t>
            </w:r>
          </w:p>
          <w:p w:rsidR="0028790E" w:rsidRDefault="0028790E" w:rsidP="0028790E">
            <w:pPr>
              <w:ind w:left="80"/>
              <w:jc w:val="center"/>
              <w:rPr>
                <w:rFonts w:ascii="Times New Roman" w:eastAsia="Times New Roman" w:hAnsi="Times New Roman"/>
                <w:i/>
              </w:rPr>
            </w:pPr>
            <w:r>
              <w:rPr>
                <w:rFonts w:ascii="Times New Roman" w:eastAsia="Times New Roman" w:hAnsi="Times New Roman"/>
                <w:i/>
              </w:rPr>
              <w:t>Районный уровень</w:t>
            </w:r>
          </w:p>
          <w:p w:rsidR="0028790E" w:rsidRPr="00F31BF8" w:rsidRDefault="0028790E" w:rsidP="0028790E">
            <w:pPr>
              <w:ind w:left="80"/>
              <w:jc w:val="center"/>
              <w:rPr>
                <w:rFonts w:ascii="Times New Roman" w:eastAsia="Times New Roman" w:hAnsi="Times New Roman"/>
              </w:rPr>
            </w:pPr>
            <w:r>
              <w:rPr>
                <w:rFonts w:ascii="Times New Roman" w:eastAsia="Times New Roman" w:hAnsi="Times New Roman"/>
              </w:rPr>
              <w:t>7</w:t>
            </w:r>
            <w:r w:rsidRPr="00F31BF8">
              <w:rPr>
                <w:rFonts w:ascii="Times New Roman" w:eastAsia="Times New Roman" w:hAnsi="Times New Roman"/>
              </w:rPr>
              <w:t xml:space="preserve"> педаго</w:t>
            </w:r>
            <w:r>
              <w:rPr>
                <w:rFonts w:ascii="Times New Roman" w:eastAsia="Times New Roman" w:hAnsi="Times New Roman"/>
              </w:rPr>
              <w:t>гов</w:t>
            </w:r>
            <w:r w:rsidRPr="00F31BF8">
              <w:rPr>
                <w:rFonts w:ascii="Times New Roman" w:eastAsia="Times New Roman" w:hAnsi="Times New Roman"/>
              </w:rPr>
              <w:t xml:space="preserve"> –</w:t>
            </w:r>
            <w:r>
              <w:rPr>
                <w:rFonts w:ascii="Times New Roman" w:eastAsia="Times New Roman" w:hAnsi="Times New Roman"/>
              </w:rPr>
              <w:t xml:space="preserve"> 7</w:t>
            </w:r>
            <w:r w:rsidRPr="00F31BF8">
              <w:rPr>
                <w:rFonts w:ascii="Times New Roman" w:eastAsia="Times New Roman" w:hAnsi="Times New Roman"/>
              </w:rPr>
              <w:t xml:space="preserve"> участи</w:t>
            </w:r>
            <w:r>
              <w:rPr>
                <w:rFonts w:ascii="Times New Roman" w:eastAsia="Times New Roman" w:hAnsi="Times New Roman"/>
              </w:rPr>
              <w:t>й</w:t>
            </w:r>
          </w:p>
          <w:p w:rsidR="0028790E" w:rsidRDefault="0028790E" w:rsidP="0028790E">
            <w:pPr>
              <w:ind w:left="80"/>
              <w:jc w:val="center"/>
              <w:rPr>
                <w:rFonts w:ascii="Times New Roman" w:eastAsia="Times New Roman" w:hAnsi="Times New Roman"/>
              </w:rPr>
            </w:pPr>
            <w:r w:rsidRPr="00F31BF8">
              <w:rPr>
                <w:rFonts w:ascii="Times New Roman" w:eastAsia="Times New Roman" w:hAnsi="Times New Roman"/>
              </w:rPr>
              <w:t>(призеры)</w:t>
            </w:r>
          </w:p>
          <w:p w:rsidR="0028790E" w:rsidRPr="0028790E" w:rsidRDefault="0028790E" w:rsidP="0028790E">
            <w:pPr>
              <w:ind w:left="80"/>
              <w:jc w:val="center"/>
              <w:rPr>
                <w:rFonts w:ascii="Times New Roman" w:eastAsia="Times New Roman" w:hAnsi="Times New Roman"/>
                <w:b/>
              </w:rPr>
            </w:pPr>
            <w:r w:rsidRPr="00F31BF8">
              <w:rPr>
                <w:rFonts w:ascii="Times New Roman" w:eastAsia="Times New Roman" w:hAnsi="Times New Roman"/>
                <w:b/>
              </w:rPr>
              <w:t xml:space="preserve">Всего- </w:t>
            </w:r>
            <w:r>
              <w:rPr>
                <w:rFonts w:ascii="Times New Roman" w:eastAsia="Times New Roman" w:hAnsi="Times New Roman"/>
                <w:b/>
              </w:rPr>
              <w:t xml:space="preserve">13 </w:t>
            </w:r>
            <w:r w:rsidRPr="00F31BF8">
              <w:rPr>
                <w:rFonts w:ascii="Times New Roman" w:eastAsia="Times New Roman" w:hAnsi="Times New Roman"/>
                <w:b/>
              </w:rPr>
              <w:t>участи</w:t>
            </w:r>
            <w:r>
              <w:rPr>
                <w:rFonts w:ascii="Times New Roman" w:eastAsia="Times New Roman" w:hAnsi="Times New Roman"/>
                <w:b/>
              </w:rPr>
              <w:t>й</w:t>
            </w:r>
            <w:r w:rsidRPr="00F31BF8">
              <w:rPr>
                <w:rFonts w:ascii="Times New Roman" w:eastAsia="Times New Roman" w:hAnsi="Times New Roman"/>
                <w:b/>
              </w:rPr>
              <w:t xml:space="preserve">, из на их </w:t>
            </w:r>
            <w:r>
              <w:rPr>
                <w:rFonts w:ascii="Times New Roman" w:eastAsia="Times New Roman" w:hAnsi="Times New Roman"/>
                <w:b/>
              </w:rPr>
              <w:t xml:space="preserve">13 </w:t>
            </w:r>
            <w:r w:rsidRPr="00F31BF8">
              <w:rPr>
                <w:rFonts w:ascii="Times New Roman" w:eastAsia="Times New Roman" w:hAnsi="Times New Roman"/>
                <w:b/>
              </w:rPr>
              <w:t>призовых мест</w:t>
            </w:r>
            <w:r>
              <w:rPr>
                <w:rFonts w:ascii="Times New Roman" w:eastAsia="Times New Roman" w:hAnsi="Times New Roman"/>
                <w:b/>
              </w:rPr>
              <w:t xml:space="preserve"> </w:t>
            </w:r>
            <w:r>
              <w:rPr>
                <w:rFonts w:ascii="Times New Roman" w:eastAsia="Times New Roman" w:hAnsi="Times New Roman"/>
                <w:b/>
                <w:w w:val="99"/>
              </w:rPr>
              <w:t xml:space="preserve"> </w:t>
            </w:r>
          </w:p>
          <w:p w:rsidR="0028790E" w:rsidRPr="007F32CB" w:rsidRDefault="0028790E" w:rsidP="0028790E">
            <w:pPr>
              <w:jc w:val="center"/>
              <w:rPr>
                <w:rFonts w:ascii="Times New Roman" w:eastAsia="Times New Roman" w:hAnsi="Times New Roman"/>
              </w:rPr>
            </w:pPr>
          </w:p>
        </w:tc>
        <w:tc>
          <w:tcPr>
            <w:tcW w:w="3030" w:type="dxa"/>
          </w:tcPr>
          <w:p w:rsidR="0028790E" w:rsidRDefault="0028790E" w:rsidP="0028790E">
            <w:pPr>
              <w:ind w:left="80"/>
              <w:jc w:val="center"/>
              <w:rPr>
                <w:rFonts w:ascii="Times New Roman" w:eastAsia="Times New Roman" w:hAnsi="Times New Roman"/>
                <w:i/>
              </w:rPr>
            </w:pPr>
          </w:p>
          <w:p w:rsidR="0028790E" w:rsidRDefault="0028790E" w:rsidP="0028790E">
            <w:pPr>
              <w:ind w:left="80"/>
              <w:jc w:val="center"/>
              <w:rPr>
                <w:rFonts w:ascii="Times New Roman" w:eastAsia="Times New Roman" w:hAnsi="Times New Roman"/>
                <w:i/>
              </w:rPr>
            </w:pPr>
            <w:r>
              <w:rPr>
                <w:rFonts w:ascii="Times New Roman" w:eastAsia="Times New Roman" w:hAnsi="Times New Roman"/>
                <w:i/>
              </w:rPr>
              <w:t>Всероссийский уровень</w:t>
            </w:r>
          </w:p>
          <w:p w:rsidR="0028790E" w:rsidRPr="00F31BF8" w:rsidRDefault="0028790E" w:rsidP="0028790E">
            <w:pPr>
              <w:ind w:left="80"/>
              <w:jc w:val="center"/>
              <w:rPr>
                <w:rFonts w:ascii="Times New Roman" w:eastAsia="Times New Roman" w:hAnsi="Times New Roman"/>
              </w:rPr>
            </w:pPr>
            <w:r>
              <w:rPr>
                <w:rFonts w:ascii="Times New Roman" w:eastAsia="Times New Roman" w:hAnsi="Times New Roman"/>
              </w:rPr>
              <w:t>3</w:t>
            </w:r>
            <w:r w:rsidRPr="00F31BF8">
              <w:rPr>
                <w:rFonts w:ascii="Times New Roman" w:eastAsia="Times New Roman" w:hAnsi="Times New Roman"/>
              </w:rPr>
              <w:t xml:space="preserve"> педагога – </w:t>
            </w:r>
            <w:r>
              <w:rPr>
                <w:rFonts w:ascii="Times New Roman" w:eastAsia="Times New Roman" w:hAnsi="Times New Roman"/>
              </w:rPr>
              <w:t xml:space="preserve">3 </w:t>
            </w:r>
            <w:r w:rsidRPr="00F31BF8">
              <w:rPr>
                <w:rFonts w:ascii="Times New Roman" w:eastAsia="Times New Roman" w:hAnsi="Times New Roman"/>
              </w:rPr>
              <w:t>участия</w:t>
            </w:r>
          </w:p>
          <w:p w:rsidR="0028790E" w:rsidRDefault="0028790E" w:rsidP="0028790E">
            <w:pPr>
              <w:ind w:left="80"/>
              <w:jc w:val="center"/>
              <w:rPr>
                <w:rFonts w:ascii="Times New Roman" w:eastAsia="Times New Roman" w:hAnsi="Times New Roman"/>
                <w:i/>
              </w:rPr>
            </w:pPr>
            <w:r w:rsidRPr="00F31BF8">
              <w:rPr>
                <w:rFonts w:ascii="Times New Roman" w:eastAsia="Times New Roman" w:hAnsi="Times New Roman"/>
              </w:rPr>
              <w:t>(</w:t>
            </w:r>
            <w:r>
              <w:rPr>
                <w:rFonts w:ascii="Times New Roman" w:eastAsia="Times New Roman" w:hAnsi="Times New Roman"/>
              </w:rPr>
              <w:t>1</w:t>
            </w:r>
            <w:r w:rsidRPr="00F31BF8">
              <w:rPr>
                <w:rFonts w:ascii="Times New Roman" w:eastAsia="Times New Roman" w:hAnsi="Times New Roman"/>
              </w:rPr>
              <w:t xml:space="preserve"> призёр, 2 дипломанта)</w:t>
            </w:r>
          </w:p>
          <w:p w:rsidR="0028790E" w:rsidRPr="00F31BF8" w:rsidRDefault="0028790E" w:rsidP="0028790E">
            <w:pPr>
              <w:ind w:left="80"/>
              <w:jc w:val="center"/>
              <w:rPr>
                <w:rFonts w:ascii="Times New Roman" w:eastAsia="Times New Roman" w:hAnsi="Times New Roman"/>
                <w:i/>
              </w:rPr>
            </w:pPr>
            <w:r>
              <w:rPr>
                <w:rFonts w:ascii="Times New Roman" w:eastAsia="Times New Roman" w:hAnsi="Times New Roman"/>
                <w:i/>
              </w:rPr>
              <w:t>Республиканский</w:t>
            </w:r>
            <w:r w:rsidRPr="00F31BF8">
              <w:rPr>
                <w:rFonts w:ascii="Times New Roman" w:eastAsia="Times New Roman" w:hAnsi="Times New Roman"/>
                <w:i/>
              </w:rPr>
              <w:t xml:space="preserve"> уровень</w:t>
            </w:r>
          </w:p>
          <w:p w:rsidR="0028790E" w:rsidRDefault="0028790E" w:rsidP="0028790E">
            <w:pPr>
              <w:ind w:left="80"/>
              <w:jc w:val="center"/>
              <w:rPr>
                <w:rFonts w:ascii="Times New Roman" w:eastAsia="Times New Roman" w:hAnsi="Times New Roman"/>
              </w:rPr>
            </w:pPr>
            <w:r>
              <w:rPr>
                <w:rFonts w:ascii="Times New Roman" w:eastAsia="Times New Roman" w:hAnsi="Times New Roman"/>
              </w:rPr>
              <w:t>4 педагог – 4 участие</w:t>
            </w:r>
          </w:p>
          <w:p w:rsidR="0028790E" w:rsidRPr="00F31BF8" w:rsidRDefault="0028790E" w:rsidP="0028790E">
            <w:pPr>
              <w:ind w:left="80"/>
              <w:jc w:val="center"/>
              <w:rPr>
                <w:rFonts w:ascii="Times New Roman" w:eastAsia="Times New Roman" w:hAnsi="Times New Roman"/>
              </w:rPr>
            </w:pPr>
            <w:r>
              <w:rPr>
                <w:rFonts w:ascii="Times New Roman" w:eastAsia="Times New Roman" w:hAnsi="Times New Roman"/>
              </w:rPr>
              <w:t>(призер)</w:t>
            </w:r>
          </w:p>
          <w:p w:rsidR="0028790E" w:rsidRDefault="0028790E" w:rsidP="0028790E">
            <w:pPr>
              <w:ind w:left="80"/>
              <w:jc w:val="center"/>
              <w:rPr>
                <w:rFonts w:ascii="Times New Roman" w:eastAsia="Times New Roman" w:hAnsi="Times New Roman"/>
                <w:i/>
              </w:rPr>
            </w:pPr>
            <w:r>
              <w:rPr>
                <w:rFonts w:ascii="Times New Roman" w:eastAsia="Times New Roman" w:hAnsi="Times New Roman"/>
                <w:i/>
              </w:rPr>
              <w:t>Районный уровень</w:t>
            </w:r>
          </w:p>
          <w:p w:rsidR="0028790E" w:rsidRPr="00F31BF8" w:rsidRDefault="0028790E" w:rsidP="0028790E">
            <w:pPr>
              <w:ind w:left="80"/>
              <w:jc w:val="center"/>
              <w:rPr>
                <w:rFonts w:ascii="Times New Roman" w:eastAsia="Times New Roman" w:hAnsi="Times New Roman"/>
              </w:rPr>
            </w:pPr>
            <w:r>
              <w:rPr>
                <w:rFonts w:ascii="Times New Roman" w:eastAsia="Times New Roman" w:hAnsi="Times New Roman"/>
              </w:rPr>
              <w:t>4</w:t>
            </w:r>
            <w:r w:rsidRPr="00F31BF8">
              <w:rPr>
                <w:rFonts w:ascii="Times New Roman" w:eastAsia="Times New Roman" w:hAnsi="Times New Roman"/>
              </w:rPr>
              <w:t xml:space="preserve"> педаго</w:t>
            </w:r>
            <w:r>
              <w:rPr>
                <w:rFonts w:ascii="Times New Roman" w:eastAsia="Times New Roman" w:hAnsi="Times New Roman"/>
              </w:rPr>
              <w:t>гов</w:t>
            </w:r>
            <w:r w:rsidRPr="00F31BF8">
              <w:rPr>
                <w:rFonts w:ascii="Times New Roman" w:eastAsia="Times New Roman" w:hAnsi="Times New Roman"/>
              </w:rPr>
              <w:t xml:space="preserve"> –</w:t>
            </w:r>
            <w:r>
              <w:rPr>
                <w:rFonts w:ascii="Times New Roman" w:eastAsia="Times New Roman" w:hAnsi="Times New Roman"/>
              </w:rPr>
              <w:t xml:space="preserve"> 4</w:t>
            </w:r>
            <w:r w:rsidRPr="00F31BF8">
              <w:rPr>
                <w:rFonts w:ascii="Times New Roman" w:eastAsia="Times New Roman" w:hAnsi="Times New Roman"/>
              </w:rPr>
              <w:t xml:space="preserve"> участи</w:t>
            </w:r>
            <w:r>
              <w:rPr>
                <w:rFonts w:ascii="Times New Roman" w:eastAsia="Times New Roman" w:hAnsi="Times New Roman"/>
              </w:rPr>
              <w:t>й</w:t>
            </w:r>
          </w:p>
          <w:p w:rsidR="0028790E" w:rsidRDefault="0028790E" w:rsidP="0028790E">
            <w:pPr>
              <w:ind w:left="80"/>
              <w:jc w:val="center"/>
              <w:rPr>
                <w:rFonts w:ascii="Times New Roman" w:eastAsia="Times New Roman" w:hAnsi="Times New Roman"/>
              </w:rPr>
            </w:pPr>
            <w:r w:rsidRPr="00F31BF8">
              <w:rPr>
                <w:rFonts w:ascii="Times New Roman" w:eastAsia="Times New Roman" w:hAnsi="Times New Roman"/>
              </w:rPr>
              <w:t>(призеры)</w:t>
            </w:r>
          </w:p>
          <w:p w:rsidR="0028790E" w:rsidRPr="00F31BF8" w:rsidRDefault="0028790E" w:rsidP="0028790E">
            <w:pPr>
              <w:ind w:left="80"/>
              <w:jc w:val="center"/>
              <w:rPr>
                <w:rFonts w:ascii="Times New Roman" w:eastAsia="Times New Roman" w:hAnsi="Times New Roman"/>
                <w:b/>
              </w:rPr>
            </w:pPr>
            <w:r w:rsidRPr="00F31BF8">
              <w:rPr>
                <w:rFonts w:ascii="Times New Roman" w:eastAsia="Times New Roman" w:hAnsi="Times New Roman"/>
                <w:b/>
              </w:rPr>
              <w:t xml:space="preserve">Всего- </w:t>
            </w:r>
            <w:r>
              <w:rPr>
                <w:rFonts w:ascii="Times New Roman" w:eastAsia="Times New Roman" w:hAnsi="Times New Roman"/>
                <w:b/>
              </w:rPr>
              <w:t xml:space="preserve">11 </w:t>
            </w:r>
            <w:r w:rsidRPr="00F31BF8">
              <w:rPr>
                <w:rFonts w:ascii="Times New Roman" w:eastAsia="Times New Roman" w:hAnsi="Times New Roman"/>
                <w:b/>
              </w:rPr>
              <w:t>участи</w:t>
            </w:r>
            <w:r>
              <w:rPr>
                <w:rFonts w:ascii="Times New Roman" w:eastAsia="Times New Roman" w:hAnsi="Times New Roman"/>
                <w:b/>
              </w:rPr>
              <w:t>й</w:t>
            </w:r>
            <w:r w:rsidRPr="00F31BF8">
              <w:rPr>
                <w:rFonts w:ascii="Times New Roman" w:eastAsia="Times New Roman" w:hAnsi="Times New Roman"/>
                <w:b/>
              </w:rPr>
              <w:t xml:space="preserve">, из на их </w:t>
            </w:r>
            <w:r>
              <w:rPr>
                <w:rFonts w:ascii="Times New Roman" w:eastAsia="Times New Roman" w:hAnsi="Times New Roman"/>
                <w:b/>
              </w:rPr>
              <w:t>11</w:t>
            </w:r>
          </w:p>
          <w:p w:rsidR="0028790E" w:rsidRDefault="0028790E" w:rsidP="0028790E">
            <w:pPr>
              <w:ind w:left="80"/>
              <w:jc w:val="center"/>
              <w:rPr>
                <w:rFonts w:ascii="Times New Roman" w:eastAsia="Times New Roman" w:hAnsi="Times New Roman"/>
                <w:b/>
              </w:rPr>
            </w:pPr>
            <w:r w:rsidRPr="00F31BF8">
              <w:rPr>
                <w:rFonts w:ascii="Times New Roman" w:eastAsia="Times New Roman" w:hAnsi="Times New Roman"/>
                <w:b/>
              </w:rPr>
              <w:t>призовых мест</w:t>
            </w:r>
            <w:r>
              <w:rPr>
                <w:rFonts w:ascii="Times New Roman" w:eastAsia="Times New Roman" w:hAnsi="Times New Roman"/>
                <w:b/>
              </w:rPr>
              <w:t xml:space="preserve"> </w:t>
            </w:r>
          </w:p>
          <w:p w:rsidR="0028790E" w:rsidRDefault="0028790E" w:rsidP="0028790E">
            <w:pPr>
              <w:ind w:left="80"/>
              <w:jc w:val="center"/>
              <w:rPr>
                <w:rFonts w:ascii="Times New Roman" w:eastAsia="Times New Roman" w:hAnsi="Times New Roman"/>
                <w:i/>
              </w:rPr>
            </w:pPr>
          </w:p>
        </w:tc>
      </w:tr>
      <w:tr w:rsidR="0028790E" w:rsidRPr="006B6A09" w:rsidTr="0028790E">
        <w:trPr>
          <w:trHeight w:val="2188"/>
        </w:trPr>
        <w:tc>
          <w:tcPr>
            <w:tcW w:w="2122" w:type="dxa"/>
            <w:shd w:val="clear" w:color="auto" w:fill="auto"/>
            <w:vAlign w:val="center"/>
          </w:tcPr>
          <w:p w:rsidR="0028790E" w:rsidRPr="007F32CB" w:rsidRDefault="0028790E" w:rsidP="0028790E">
            <w:pPr>
              <w:ind w:left="120"/>
              <w:jc w:val="center"/>
              <w:rPr>
                <w:rFonts w:ascii="Times New Roman" w:eastAsia="Times New Roman" w:hAnsi="Times New Roman"/>
                <w:b/>
              </w:rPr>
            </w:pPr>
            <w:r w:rsidRPr="007F32CB">
              <w:rPr>
                <w:rFonts w:ascii="Times New Roman" w:eastAsia="Times New Roman" w:hAnsi="Times New Roman"/>
                <w:b/>
              </w:rPr>
              <w:t>Сопровождение</w:t>
            </w:r>
          </w:p>
          <w:p w:rsidR="0028790E" w:rsidRPr="007F32CB" w:rsidRDefault="0028790E" w:rsidP="0028790E">
            <w:pPr>
              <w:ind w:left="120"/>
              <w:jc w:val="center"/>
              <w:rPr>
                <w:rFonts w:ascii="Times New Roman" w:eastAsia="Times New Roman" w:hAnsi="Times New Roman"/>
                <w:b/>
              </w:rPr>
            </w:pPr>
            <w:r w:rsidRPr="007F32CB">
              <w:rPr>
                <w:rFonts w:ascii="Times New Roman" w:eastAsia="Times New Roman" w:hAnsi="Times New Roman"/>
                <w:b/>
              </w:rPr>
              <w:t>воспитанников</w:t>
            </w:r>
          </w:p>
          <w:p w:rsidR="0028790E" w:rsidRPr="007F32CB" w:rsidRDefault="0028790E" w:rsidP="0028790E">
            <w:pPr>
              <w:ind w:left="40"/>
              <w:jc w:val="center"/>
              <w:rPr>
                <w:rFonts w:ascii="Times New Roman" w:eastAsia="Times New Roman" w:hAnsi="Times New Roman"/>
                <w:b/>
              </w:rPr>
            </w:pPr>
            <w:r w:rsidRPr="007F32CB">
              <w:rPr>
                <w:rFonts w:ascii="Times New Roman" w:eastAsia="Times New Roman" w:hAnsi="Times New Roman"/>
                <w:b/>
              </w:rPr>
              <w:t>в</w:t>
            </w:r>
          </w:p>
          <w:p w:rsidR="0028790E" w:rsidRPr="007F32CB" w:rsidRDefault="0028790E" w:rsidP="0028790E">
            <w:pPr>
              <w:jc w:val="center"/>
              <w:rPr>
                <w:rFonts w:ascii="Times New Roman" w:eastAsia="Times New Roman" w:hAnsi="Times New Roman"/>
              </w:rPr>
            </w:pPr>
            <w:r w:rsidRPr="007F32CB">
              <w:rPr>
                <w:rFonts w:ascii="Times New Roman" w:eastAsia="Times New Roman" w:hAnsi="Times New Roman"/>
                <w:b/>
              </w:rPr>
              <w:t>детских конкурсах</w:t>
            </w:r>
          </w:p>
        </w:tc>
        <w:tc>
          <w:tcPr>
            <w:tcW w:w="2551" w:type="dxa"/>
            <w:shd w:val="clear" w:color="auto" w:fill="auto"/>
            <w:vAlign w:val="center"/>
          </w:tcPr>
          <w:p w:rsidR="0028790E" w:rsidRPr="007F32CB" w:rsidRDefault="0028790E" w:rsidP="0028790E">
            <w:pPr>
              <w:ind w:left="100"/>
              <w:jc w:val="center"/>
              <w:rPr>
                <w:rFonts w:ascii="Times New Roman" w:eastAsia="Times New Roman" w:hAnsi="Times New Roman"/>
                <w:b/>
                <w:w w:val="99"/>
              </w:rPr>
            </w:pPr>
            <w:proofErr w:type="gramStart"/>
            <w:r w:rsidRPr="007F32CB">
              <w:rPr>
                <w:rFonts w:ascii="Times New Roman" w:eastAsia="Times New Roman" w:hAnsi="Times New Roman"/>
                <w:i/>
              </w:rPr>
              <w:t>Районный  уровень</w:t>
            </w:r>
            <w:proofErr w:type="gramEnd"/>
            <w:r w:rsidRPr="007F32CB">
              <w:rPr>
                <w:rFonts w:ascii="Times New Roman" w:eastAsia="Times New Roman" w:hAnsi="Times New Roman"/>
                <w:i/>
              </w:rPr>
              <w:t xml:space="preserve">  –  </w:t>
            </w:r>
            <w:r>
              <w:rPr>
                <w:rFonts w:ascii="Times New Roman" w:eastAsia="Times New Roman" w:hAnsi="Times New Roman"/>
              </w:rPr>
              <w:t>4</w:t>
            </w:r>
            <w:r w:rsidRPr="007F32CB">
              <w:rPr>
                <w:rFonts w:ascii="Times New Roman" w:eastAsia="Times New Roman" w:hAnsi="Times New Roman"/>
                <w:i/>
              </w:rPr>
              <w:t xml:space="preserve">  </w:t>
            </w:r>
            <w:r w:rsidRPr="007F32CB">
              <w:rPr>
                <w:rFonts w:ascii="Times New Roman" w:eastAsia="Times New Roman" w:hAnsi="Times New Roman"/>
              </w:rPr>
              <w:t xml:space="preserve">участий,  </w:t>
            </w:r>
            <w:r>
              <w:rPr>
                <w:rFonts w:ascii="Times New Roman" w:eastAsia="Times New Roman" w:hAnsi="Times New Roman"/>
              </w:rPr>
              <w:t>4</w:t>
            </w:r>
            <w:r w:rsidRPr="007F32CB">
              <w:rPr>
                <w:rFonts w:ascii="Times New Roman" w:eastAsia="Times New Roman" w:hAnsi="Times New Roman"/>
                <w:i/>
              </w:rPr>
              <w:t xml:space="preserve">  </w:t>
            </w:r>
            <w:r w:rsidRPr="007F32CB">
              <w:rPr>
                <w:rFonts w:ascii="Times New Roman" w:eastAsia="Times New Roman" w:hAnsi="Times New Roman"/>
              </w:rPr>
              <w:t>воспитанника;</w:t>
            </w:r>
          </w:p>
          <w:p w:rsidR="0028790E" w:rsidRPr="007F32CB" w:rsidRDefault="0028790E" w:rsidP="0028790E">
            <w:pPr>
              <w:ind w:left="100"/>
              <w:jc w:val="center"/>
              <w:rPr>
                <w:rFonts w:ascii="Times New Roman" w:eastAsia="Times New Roman" w:hAnsi="Times New Roman"/>
              </w:rPr>
            </w:pPr>
            <w:r w:rsidRPr="007F32CB">
              <w:rPr>
                <w:rFonts w:ascii="Times New Roman" w:eastAsia="Times New Roman" w:hAnsi="Times New Roman"/>
                <w:i/>
              </w:rPr>
              <w:t>Республиканский уровень –</w:t>
            </w:r>
            <w:r>
              <w:rPr>
                <w:rFonts w:ascii="Times New Roman" w:eastAsia="Times New Roman" w:hAnsi="Times New Roman"/>
                <w:i/>
              </w:rPr>
              <w:t>3</w:t>
            </w:r>
            <w:r w:rsidRPr="007F32CB">
              <w:rPr>
                <w:rFonts w:ascii="Times New Roman" w:eastAsia="Times New Roman" w:hAnsi="Times New Roman"/>
                <w:i/>
              </w:rPr>
              <w:t xml:space="preserve"> </w:t>
            </w:r>
            <w:r w:rsidRPr="007F32CB">
              <w:rPr>
                <w:rFonts w:ascii="Times New Roman" w:eastAsia="Times New Roman" w:hAnsi="Times New Roman"/>
              </w:rPr>
              <w:t xml:space="preserve">участий, </w:t>
            </w:r>
            <w:r>
              <w:rPr>
                <w:rFonts w:ascii="Times New Roman" w:eastAsia="Times New Roman" w:hAnsi="Times New Roman"/>
              </w:rPr>
              <w:t>4</w:t>
            </w:r>
            <w:r w:rsidRPr="007F32CB">
              <w:rPr>
                <w:rFonts w:ascii="Times New Roman" w:eastAsia="Times New Roman" w:hAnsi="Times New Roman"/>
                <w:i/>
              </w:rPr>
              <w:t xml:space="preserve"> </w:t>
            </w:r>
            <w:r w:rsidRPr="007F32CB">
              <w:rPr>
                <w:rFonts w:ascii="Times New Roman" w:eastAsia="Times New Roman" w:hAnsi="Times New Roman"/>
              </w:rPr>
              <w:t>воспитанник</w:t>
            </w:r>
            <w:r>
              <w:rPr>
                <w:rFonts w:ascii="Times New Roman" w:eastAsia="Times New Roman" w:hAnsi="Times New Roman"/>
              </w:rPr>
              <w:t>а</w:t>
            </w:r>
            <w:r w:rsidRPr="007F32CB">
              <w:rPr>
                <w:rFonts w:ascii="Times New Roman" w:eastAsia="Times New Roman" w:hAnsi="Times New Roman"/>
              </w:rPr>
              <w:t>;</w:t>
            </w:r>
          </w:p>
          <w:p w:rsidR="0028790E" w:rsidRPr="007F32CB" w:rsidRDefault="0028790E" w:rsidP="0028790E">
            <w:pPr>
              <w:ind w:left="100"/>
              <w:jc w:val="center"/>
              <w:rPr>
                <w:rFonts w:ascii="Times New Roman" w:eastAsia="Times New Roman" w:hAnsi="Times New Roman"/>
              </w:rPr>
            </w:pPr>
            <w:r>
              <w:rPr>
                <w:rFonts w:ascii="Times New Roman" w:eastAsia="Times New Roman" w:hAnsi="Times New Roman"/>
              </w:rPr>
              <w:t>6</w:t>
            </w:r>
            <w:r w:rsidRPr="007F32CB">
              <w:rPr>
                <w:rFonts w:ascii="Times New Roman" w:eastAsia="Times New Roman" w:hAnsi="Times New Roman"/>
              </w:rPr>
              <w:t xml:space="preserve"> призовых мест, </w:t>
            </w:r>
            <w:r>
              <w:rPr>
                <w:rFonts w:ascii="Times New Roman" w:eastAsia="Times New Roman" w:hAnsi="Times New Roman"/>
              </w:rPr>
              <w:t>1</w:t>
            </w:r>
            <w:r w:rsidRPr="007F32CB">
              <w:rPr>
                <w:rFonts w:ascii="Times New Roman" w:eastAsia="Times New Roman" w:hAnsi="Times New Roman"/>
              </w:rPr>
              <w:t>благодарственн</w:t>
            </w:r>
            <w:r>
              <w:rPr>
                <w:rFonts w:ascii="Times New Roman" w:eastAsia="Times New Roman" w:hAnsi="Times New Roman"/>
              </w:rPr>
              <w:t>ое</w:t>
            </w:r>
            <w:r w:rsidRPr="007F32CB">
              <w:rPr>
                <w:rFonts w:ascii="Times New Roman" w:eastAsia="Times New Roman" w:hAnsi="Times New Roman"/>
              </w:rPr>
              <w:t xml:space="preserve"> письм</w:t>
            </w:r>
            <w:r>
              <w:rPr>
                <w:rFonts w:ascii="Times New Roman" w:eastAsia="Times New Roman" w:hAnsi="Times New Roman"/>
              </w:rPr>
              <w:t>о</w:t>
            </w:r>
            <w:r w:rsidRPr="007F32CB">
              <w:rPr>
                <w:rFonts w:ascii="Times New Roman" w:eastAsia="Times New Roman" w:hAnsi="Times New Roman"/>
              </w:rPr>
              <w:t>;</w:t>
            </w:r>
          </w:p>
          <w:p w:rsidR="0028790E" w:rsidRPr="007F32CB" w:rsidRDefault="0028790E" w:rsidP="0028790E">
            <w:pPr>
              <w:jc w:val="center"/>
              <w:rPr>
                <w:rFonts w:ascii="Times New Roman" w:eastAsia="Times New Roman" w:hAnsi="Times New Roman"/>
                <w:b/>
                <w:w w:val="99"/>
              </w:rPr>
            </w:pPr>
            <w:r w:rsidRPr="007F32CB">
              <w:rPr>
                <w:rFonts w:ascii="Times New Roman" w:eastAsia="Times New Roman" w:hAnsi="Times New Roman"/>
                <w:b/>
                <w:w w:val="99"/>
              </w:rPr>
              <w:t xml:space="preserve">ВСЕГО – </w:t>
            </w:r>
            <w:r>
              <w:rPr>
                <w:rFonts w:ascii="Times New Roman" w:eastAsia="Times New Roman" w:hAnsi="Times New Roman"/>
                <w:b/>
                <w:w w:val="99"/>
              </w:rPr>
              <w:t xml:space="preserve">7 </w:t>
            </w:r>
            <w:r w:rsidRPr="007F32CB">
              <w:rPr>
                <w:rFonts w:ascii="Times New Roman" w:eastAsia="Times New Roman" w:hAnsi="Times New Roman"/>
                <w:b/>
                <w:w w:val="99"/>
              </w:rPr>
              <w:t xml:space="preserve">участий, из них </w:t>
            </w:r>
            <w:r>
              <w:rPr>
                <w:rFonts w:ascii="Times New Roman" w:eastAsia="Times New Roman" w:hAnsi="Times New Roman"/>
                <w:b/>
                <w:w w:val="99"/>
              </w:rPr>
              <w:t>6</w:t>
            </w:r>
            <w:r w:rsidRPr="007F32CB">
              <w:rPr>
                <w:rFonts w:ascii="Times New Roman" w:eastAsia="Times New Roman" w:hAnsi="Times New Roman"/>
                <w:b/>
                <w:w w:val="99"/>
              </w:rPr>
              <w:t xml:space="preserve"> призовых</w:t>
            </w:r>
          </w:p>
          <w:p w:rsidR="0028790E" w:rsidRPr="007F32CB" w:rsidRDefault="0028790E" w:rsidP="0028790E">
            <w:pPr>
              <w:ind w:left="80"/>
              <w:jc w:val="center"/>
              <w:rPr>
                <w:rFonts w:ascii="Times New Roman" w:eastAsia="Times New Roman" w:hAnsi="Times New Roman"/>
              </w:rPr>
            </w:pPr>
            <w:r w:rsidRPr="007F32CB">
              <w:rPr>
                <w:rFonts w:ascii="Times New Roman" w:eastAsia="Times New Roman" w:hAnsi="Times New Roman"/>
                <w:b/>
              </w:rPr>
              <w:t>места.</w:t>
            </w:r>
          </w:p>
        </w:tc>
        <w:tc>
          <w:tcPr>
            <w:tcW w:w="2893" w:type="dxa"/>
            <w:shd w:val="clear" w:color="auto" w:fill="auto"/>
            <w:vAlign w:val="center"/>
          </w:tcPr>
          <w:p w:rsidR="0028790E" w:rsidRDefault="0028790E" w:rsidP="0028790E">
            <w:pPr>
              <w:ind w:left="100"/>
              <w:jc w:val="center"/>
              <w:rPr>
                <w:rFonts w:ascii="Times New Roman" w:eastAsia="Times New Roman" w:hAnsi="Times New Roman"/>
                <w:i/>
              </w:rPr>
            </w:pPr>
            <w:r w:rsidRPr="002264EA">
              <w:rPr>
                <w:rFonts w:ascii="Times New Roman" w:eastAsia="Times New Roman" w:hAnsi="Times New Roman"/>
                <w:i/>
              </w:rPr>
              <w:t xml:space="preserve">Всероссийский       уровень </w:t>
            </w:r>
            <w:r>
              <w:rPr>
                <w:rFonts w:ascii="Times New Roman" w:eastAsia="Times New Roman" w:hAnsi="Times New Roman"/>
                <w:i/>
              </w:rPr>
              <w:t>–</w:t>
            </w:r>
            <w:r w:rsidRPr="002264EA">
              <w:rPr>
                <w:rFonts w:ascii="Times New Roman" w:eastAsia="Times New Roman" w:hAnsi="Times New Roman"/>
                <w:i/>
              </w:rPr>
              <w:t xml:space="preserve"> </w:t>
            </w:r>
          </w:p>
          <w:p w:rsidR="0028790E" w:rsidRPr="002264EA" w:rsidRDefault="0028790E" w:rsidP="0028790E">
            <w:pPr>
              <w:ind w:left="100"/>
              <w:jc w:val="center"/>
              <w:rPr>
                <w:rFonts w:ascii="Times New Roman" w:eastAsia="Times New Roman" w:hAnsi="Times New Roman"/>
              </w:rPr>
            </w:pPr>
            <w:r w:rsidRPr="002264EA">
              <w:rPr>
                <w:rFonts w:ascii="Times New Roman" w:eastAsia="Times New Roman" w:hAnsi="Times New Roman"/>
              </w:rPr>
              <w:t xml:space="preserve">2 участия, 2 воспитанника </w:t>
            </w:r>
          </w:p>
          <w:p w:rsidR="0028790E" w:rsidRPr="002264EA" w:rsidRDefault="0028790E" w:rsidP="0028790E">
            <w:pPr>
              <w:ind w:left="100"/>
              <w:jc w:val="center"/>
              <w:rPr>
                <w:rFonts w:ascii="Times New Roman" w:eastAsia="Times New Roman" w:hAnsi="Times New Roman"/>
                <w:i/>
              </w:rPr>
            </w:pPr>
            <w:r w:rsidRPr="002264EA">
              <w:rPr>
                <w:rFonts w:ascii="Times New Roman" w:eastAsia="Times New Roman" w:hAnsi="Times New Roman"/>
                <w:i/>
              </w:rPr>
              <w:t xml:space="preserve">Республиканский </w:t>
            </w:r>
            <w:proofErr w:type="gramStart"/>
            <w:r w:rsidRPr="002264EA">
              <w:rPr>
                <w:rFonts w:ascii="Times New Roman" w:eastAsia="Times New Roman" w:hAnsi="Times New Roman"/>
                <w:i/>
              </w:rPr>
              <w:t xml:space="preserve">уровень  </w:t>
            </w:r>
            <w:r>
              <w:rPr>
                <w:rFonts w:ascii="Times New Roman" w:eastAsia="Times New Roman" w:hAnsi="Times New Roman"/>
                <w:i/>
              </w:rPr>
              <w:t>-</w:t>
            </w:r>
            <w:proofErr w:type="gramEnd"/>
            <w:r>
              <w:rPr>
                <w:rFonts w:ascii="Times New Roman" w:eastAsia="Times New Roman" w:hAnsi="Times New Roman"/>
                <w:i/>
              </w:rPr>
              <w:t xml:space="preserve"> </w:t>
            </w:r>
          </w:p>
          <w:p w:rsidR="0028790E" w:rsidRPr="002264EA" w:rsidRDefault="0028790E" w:rsidP="0028790E">
            <w:pPr>
              <w:ind w:left="100"/>
              <w:jc w:val="center"/>
              <w:rPr>
                <w:rFonts w:ascii="Times New Roman" w:eastAsia="Times New Roman" w:hAnsi="Times New Roman"/>
              </w:rPr>
            </w:pPr>
            <w:r w:rsidRPr="002264EA">
              <w:rPr>
                <w:rFonts w:ascii="Times New Roman" w:eastAsia="Times New Roman" w:hAnsi="Times New Roman"/>
              </w:rPr>
              <w:t xml:space="preserve">1 участие, 1 воспитанник                                           </w:t>
            </w:r>
          </w:p>
          <w:p w:rsidR="0028790E" w:rsidRDefault="0028790E" w:rsidP="0028790E">
            <w:pPr>
              <w:ind w:left="100"/>
              <w:jc w:val="center"/>
              <w:rPr>
                <w:rFonts w:ascii="Times New Roman" w:eastAsia="Times New Roman" w:hAnsi="Times New Roman"/>
                <w:i/>
              </w:rPr>
            </w:pPr>
            <w:r>
              <w:rPr>
                <w:rFonts w:ascii="Times New Roman" w:eastAsia="Times New Roman" w:hAnsi="Times New Roman"/>
                <w:i/>
              </w:rPr>
              <w:t xml:space="preserve">Районный уровень - </w:t>
            </w:r>
          </w:p>
          <w:p w:rsidR="0028790E" w:rsidRDefault="0028790E" w:rsidP="0028790E">
            <w:pPr>
              <w:ind w:left="100"/>
              <w:jc w:val="center"/>
              <w:rPr>
                <w:rFonts w:ascii="Times New Roman" w:eastAsia="Times New Roman" w:hAnsi="Times New Roman"/>
              </w:rPr>
            </w:pPr>
            <w:r w:rsidRPr="00F31BF8">
              <w:rPr>
                <w:rFonts w:ascii="Times New Roman" w:eastAsia="Times New Roman" w:hAnsi="Times New Roman"/>
              </w:rPr>
              <w:t xml:space="preserve">  </w:t>
            </w:r>
            <w:r>
              <w:rPr>
                <w:rFonts w:ascii="Times New Roman" w:eastAsia="Times New Roman" w:hAnsi="Times New Roman"/>
              </w:rPr>
              <w:t>6</w:t>
            </w:r>
            <w:r w:rsidRPr="00F31BF8">
              <w:rPr>
                <w:rFonts w:ascii="Times New Roman" w:eastAsia="Times New Roman" w:hAnsi="Times New Roman"/>
              </w:rPr>
              <w:t xml:space="preserve"> участий, </w:t>
            </w:r>
            <w:r>
              <w:rPr>
                <w:rFonts w:ascii="Times New Roman" w:eastAsia="Times New Roman" w:hAnsi="Times New Roman"/>
              </w:rPr>
              <w:t xml:space="preserve">6 </w:t>
            </w:r>
            <w:r w:rsidRPr="00F31BF8">
              <w:rPr>
                <w:rFonts w:ascii="Times New Roman" w:eastAsia="Times New Roman" w:hAnsi="Times New Roman"/>
              </w:rPr>
              <w:t>воспитанников</w:t>
            </w:r>
          </w:p>
          <w:p w:rsidR="0028790E" w:rsidRPr="007F32CB" w:rsidRDefault="0028790E" w:rsidP="0028790E">
            <w:pPr>
              <w:jc w:val="center"/>
              <w:rPr>
                <w:rFonts w:ascii="Times New Roman" w:eastAsia="Times New Roman" w:hAnsi="Times New Roman"/>
                <w:b/>
                <w:w w:val="99"/>
              </w:rPr>
            </w:pPr>
            <w:r w:rsidRPr="002264EA">
              <w:rPr>
                <w:rFonts w:ascii="Times New Roman" w:eastAsia="Times New Roman" w:hAnsi="Times New Roman"/>
                <w:b/>
              </w:rPr>
              <w:t>ВСЕГО:</w:t>
            </w:r>
            <w:r>
              <w:rPr>
                <w:rFonts w:ascii="Times New Roman" w:eastAsia="Times New Roman" w:hAnsi="Times New Roman"/>
                <w:b/>
              </w:rPr>
              <w:t xml:space="preserve"> </w:t>
            </w:r>
            <w:r w:rsidRPr="002264EA">
              <w:rPr>
                <w:rFonts w:ascii="Times New Roman" w:eastAsia="Times New Roman" w:hAnsi="Times New Roman"/>
                <w:b/>
              </w:rPr>
              <w:t>9 участий, из них 9 призовых мест</w:t>
            </w:r>
          </w:p>
        </w:tc>
        <w:tc>
          <w:tcPr>
            <w:tcW w:w="3030" w:type="dxa"/>
          </w:tcPr>
          <w:p w:rsidR="0028790E" w:rsidRDefault="0028790E" w:rsidP="0028790E">
            <w:pPr>
              <w:ind w:left="100"/>
              <w:jc w:val="center"/>
              <w:rPr>
                <w:rFonts w:ascii="Times New Roman" w:eastAsia="Times New Roman" w:hAnsi="Times New Roman"/>
              </w:rPr>
            </w:pPr>
          </w:p>
          <w:p w:rsidR="0028790E" w:rsidRDefault="0028790E" w:rsidP="0028790E">
            <w:pPr>
              <w:ind w:left="100"/>
              <w:jc w:val="center"/>
              <w:rPr>
                <w:rFonts w:ascii="Times New Roman" w:eastAsia="Times New Roman" w:hAnsi="Times New Roman"/>
                <w:i/>
              </w:rPr>
            </w:pPr>
            <w:r w:rsidRPr="002264EA">
              <w:rPr>
                <w:rFonts w:ascii="Times New Roman" w:eastAsia="Times New Roman" w:hAnsi="Times New Roman"/>
                <w:i/>
              </w:rPr>
              <w:t xml:space="preserve">Всероссийский       уровень </w:t>
            </w:r>
            <w:r>
              <w:rPr>
                <w:rFonts w:ascii="Times New Roman" w:eastAsia="Times New Roman" w:hAnsi="Times New Roman"/>
                <w:i/>
              </w:rPr>
              <w:t>–</w:t>
            </w:r>
            <w:r w:rsidRPr="002264EA">
              <w:rPr>
                <w:rFonts w:ascii="Times New Roman" w:eastAsia="Times New Roman" w:hAnsi="Times New Roman"/>
                <w:i/>
              </w:rPr>
              <w:t xml:space="preserve"> </w:t>
            </w:r>
          </w:p>
          <w:p w:rsidR="0028790E" w:rsidRPr="002264EA" w:rsidRDefault="00633151" w:rsidP="0028790E">
            <w:pPr>
              <w:ind w:left="100"/>
              <w:jc w:val="center"/>
              <w:rPr>
                <w:rFonts w:ascii="Times New Roman" w:eastAsia="Times New Roman" w:hAnsi="Times New Roman"/>
              </w:rPr>
            </w:pPr>
            <w:r>
              <w:rPr>
                <w:rFonts w:ascii="Times New Roman" w:eastAsia="Times New Roman" w:hAnsi="Times New Roman"/>
              </w:rPr>
              <w:t>1</w:t>
            </w:r>
            <w:r w:rsidR="0028790E" w:rsidRPr="002264EA">
              <w:rPr>
                <w:rFonts w:ascii="Times New Roman" w:eastAsia="Times New Roman" w:hAnsi="Times New Roman"/>
              </w:rPr>
              <w:t xml:space="preserve"> участи</w:t>
            </w:r>
            <w:r>
              <w:rPr>
                <w:rFonts w:ascii="Times New Roman" w:eastAsia="Times New Roman" w:hAnsi="Times New Roman"/>
              </w:rPr>
              <w:t>е</w:t>
            </w:r>
            <w:r w:rsidR="0028790E" w:rsidRPr="002264EA">
              <w:rPr>
                <w:rFonts w:ascii="Times New Roman" w:eastAsia="Times New Roman" w:hAnsi="Times New Roman"/>
              </w:rPr>
              <w:t xml:space="preserve">, </w:t>
            </w:r>
            <w:r>
              <w:rPr>
                <w:rFonts w:ascii="Times New Roman" w:eastAsia="Times New Roman" w:hAnsi="Times New Roman"/>
              </w:rPr>
              <w:t>1 воспитанник</w:t>
            </w:r>
            <w:r w:rsidR="0028790E" w:rsidRPr="002264EA">
              <w:rPr>
                <w:rFonts w:ascii="Times New Roman" w:eastAsia="Times New Roman" w:hAnsi="Times New Roman"/>
              </w:rPr>
              <w:t xml:space="preserve"> </w:t>
            </w:r>
          </w:p>
          <w:p w:rsidR="0028790E" w:rsidRPr="002264EA" w:rsidRDefault="0028790E" w:rsidP="0028790E">
            <w:pPr>
              <w:ind w:left="100"/>
              <w:jc w:val="center"/>
              <w:rPr>
                <w:rFonts w:ascii="Times New Roman" w:eastAsia="Times New Roman" w:hAnsi="Times New Roman"/>
                <w:i/>
              </w:rPr>
            </w:pPr>
            <w:r w:rsidRPr="002264EA">
              <w:rPr>
                <w:rFonts w:ascii="Times New Roman" w:eastAsia="Times New Roman" w:hAnsi="Times New Roman"/>
                <w:i/>
              </w:rPr>
              <w:t xml:space="preserve">Республиканский </w:t>
            </w:r>
            <w:proofErr w:type="gramStart"/>
            <w:r w:rsidRPr="002264EA">
              <w:rPr>
                <w:rFonts w:ascii="Times New Roman" w:eastAsia="Times New Roman" w:hAnsi="Times New Roman"/>
                <w:i/>
              </w:rPr>
              <w:t xml:space="preserve">уровень  </w:t>
            </w:r>
            <w:r>
              <w:rPr>
                <w:rFonts w:ascii="Times New Roman" w:eastAsia="Times New Roman" w:hAnsi="Times New Roman"/>
                <w:i/>
              </w:rPr>
              <w:t>-</w:t>
            </w:r>
            <w:proofErr w:type="gramEnd"/>
            <w:r>
              <w:rPr>
                <w:rFonts w:ascii="Times New Roman" w:eastAsia="Times New Roman" w:hAnsi="Times New Roman"/>
                <w:i/>
              </w:rPr>
              <w:t xml:space="preserve"> </w:t>
            </w:r>
          </w:p>
          <w:p w:rsidR="0028790E" w:rsidRDefault="00633151" w:rsidP="0028790E">
            <w:pPr>
              <w:ind w:left="100"/>
              <w:jc w:val="center"/>
              <w:rPr>
                <w:rFonts w:ascii="Times New Roman" w:eastAsia="Times New Roman" w:hAnsi="Times New Roman"/>
              </w:rPr>
            </w:pPr>
            <w:r>
              <w:rPr>
                <w:rFonts w:ascii="Times New Roman" w:eastAsia="Times New Roman" w:hAnsi="Times New Roman"/>
              </w:rPr>
              <w:t>4</w:t>
            </w:r>
            <w:r w:rsidR="0028790E" w:rsidRPr="002264EA">
              <w:rPr>
                <w:rFonts w:ascii="Times New Roman" w:eastAsia="Times New Roman" w:hAnsi="Times New Roman"/>
              </w:rPr>
              <w:t xml:space="preserve"> участи</w:t>
            </w:r>
            <w:r>
              <w:rPr>
                <w:rFonts w:ascii="Times New Roman" w:eastAsia="Times New Roman" w:hAnsi="Times New Roman"/>
              </w:rPr>
              <w:t>я</w:t>
            </w:r>
            <w:r w:rsidR="0028790E" w:rsidRPr="002264EA">
              <w:rPr>
                <w:rFonts w:ascii="Times New Roman" w:eastAsia="Times New Roman" w:hAnsi="Times New Roman"/>
              </w:rPr>
              <w:t xml:space="preserve">, </w:t>
            </w:r>
            <w:r>
              <w:rPr>
                <w:rFonts w:ascii="Times New Roman" w:eastAsia="Times New Roman" w:hAnsi="Times New Roman"/>
              </w:rPr>
              <w:t>4</w:t>
            </w:r>
            <w:r w:rsidR="0028790E" w:rsidRPr="002264EA">
              <w:rPr>
                <w:rFonts w:ascii="Times New Roman" w:eastAsia="Times New Roman" w:hAnsi="Times New Roman"/>
              </w:rPr>
              <w:t xml:space="preserve"> воспитанник</w:t>
            </w:r>
            <w:r>
              <w:rPr>
                <w:rFonts w:ascii="Times New Roman" w:eastAsia="Times New Roman" w:hAnsi="Times New Roman"/>
              </w:rPr>
              <w:t>а</w:t>
            </w:r>
            <w:r w:rsidR="0028790E" w:rsidRPr="002264EA">
              <w:rPr>
                <w:rFonts w:ascii="Times New Roman" w:eastAsia="Times New Roman" w:hAnsi="Times New Roman"/>
              </w:rPr>
              <w:t xml:space="preserve">  </w:t>
            </w:r>
          </w:p>
          <w:p w:rsidR="0028790E" w:rsidRPr="002264EA" w:rsidRDefault="0028790E" w:rsidP="0028790E">
            <w:pPr>
              <w:ind w:left="100"/>
              <w:jc w:val="center"/>
              <w:rPr>
                <w:rFonts w:ascii="Times New Roman" w:eastAsia="Times New Roman" w:hAnsi="Times New Roman"/>
                <w:i/>
              </w:rPr>
            </w:pPr>
            <w:r>
              <w:rPr>
                <w:rFonts w:ascii="Times New Roman" w:eastAsia="Times New Roman" w:hAnsi="Times New Roman"/>
                <w:i/>
              </w:rPr>
              <w:t>Городской</w:t>
            </w:r>
            <w:r w:rsidRPr="002264EA">
              <w:rPr>
                <w:rFonts w:ascii="Times New Roman" w:eastAsia="Times New Roman" w:hAnsi="Times New Roman"/>
                <w:i/>
              </w:rPr>
              <w:t xml:space="preserve"> </w:t>
            </w:r>
            <w:proofErr w:type="gramStart"/>
            <w:r w:rsidRPr="002264EA">
              <w:rPr>
                <w:rFonts w:ascii="Times New Roman" w:eastAsia="Times New Roman" w:hAnsi="Times New Roman"/>
                <w:i/>
              </w:rPr>
              <w:t xml:space="preserve">уровень  </w:t>
            </w:r>
            <w:r>
              <w:rPr>
                <w:rFonts w:ascii="Times New Roman" w:eastAsia="Times New Roman" w:hAnsi="Times New Roman"/>
                <w:i/>
              </w:rPr>
              <w:t>-</w:t>
            </w:r>
            <w:proofErr w:type="gramEnd"/>
            <w:r>
              <w:rPr>
                <w:rFonts w:ascii="Times New Roman" w:eastAsia="Times New Roman" w:hAnsi="Times New Roman"/>
                <w:i/>
              </w:rPr>
              <w:t xml:space="preserve"> </w:t>
            </w:r>
          </w:p>
          <w:p w:rsidR="0028790E" w:rsidRPr="002264EA" w:rsidRDefault="0028790E" w:rsidP="0028790E">
            <w:pPr>
              <w:ind w:left="100"/>
              <w:jc w:val="center"/>
              <w:rPr>
                <w:rFonts w:ascii="Times New Roman" w:eastAsia="Times New Roman" w:hAnsi="Times New Roman"/>
              </w:rPr>
            </w:pPr>
            <w:r>
              <w:rPr>
                <w:rFonts w:ascii="Times New Roman" w:eastAsia="Times New Roman" w:hAnsi="Times New Roman"/>
              </w:rPr>
              <w:t>2</w:t>
            </w:r>
            <w:r w:rsidRPr="002264EA">
              <w:rPr>
                <w:rFonts w:ascii="Times New Roman" w:eastAsia="Times New Roman" w:hAnsi="Times New Roman"/>
              </w:rPr>
              <w:t xml:space="preserve"> участи</w:t>
            </w:r>
            <w:r>
              <w:rPr>
                <w:rFonts w:ascii="Times New Roman" w:eastAsia="Times New Roman" w:hAnsi="Times New Roman"/>
              </w:rPr>
              <w:t>я</w:t>
            </w:r>
            <w:r w:rsidRPr="002264EA">
              <w:rPr>
                <w:rFonts w:ascii="Times New Roman" w:eastAsia="Times New Roman" w:hAnsi="Times New Roman"/>
              </w:rPr>
              <w:t xml:space="preserve">, </w:t>
            </w:r>
            <w:r>
              <w:rPr>
                <w:rFonts w:ascii="Times New Roman" w:eastAsia="Times New Roman" w:hAnsi="Times New Roman"/>
              </w:rPr>
              <w:t>2</w:t>
            </w:r>
            <w:r w:rsidRPr="002264EA">
              <w:rPr>
                <w:rFonts w:ascii="Times New Roman" w:eastAsia="Times New Roman" w:hAnsi="Times New Roman"/>
              </w:rPr>
              <w:t xml:space="preserve"> воспитанник</w:t>
            </w:r>
            <w:r>
              <w:rPr>
                <w:rFonts w:ascii="Times New Roman" w:eastAsia="Times New Roman" w:hAnsi="Times New Roman"/>
              </w:rPr>
              <w:t>а</w:t>
            </w:r>
            <w:r w:rsidRPr="002264EA">
              <w:rPr>
                <w:rFonts w:ascii="Times New Roman" w:eastAsia="Times New Roman" w:hAnsi="Times New Roman"/>
              </w:rPr>
              <w:t xml:space="preserve">                                         </w:t>
            </w:r>
          </w:p>
          <w:p w:rsidR="0028790E" w:rsidRDefault="0028790E" w:rsidP="0028790E">
            <w:pPr>
              <w:ind w:left="100"/>
              <w:jc w:val="center"/>
              <w:rPr>
                <w:rFonts w:ascii="Times New Roman" w:eastAsia="Times New Roman" w:hAnsi="Times New Roman"/>
                <w:i/>
              </w:rPr>
            </w:pPr>
            <w:r>
              <w:rPr>
                <w:rFonts w:ascii="Times New Roman" w:eastAsia="Times New Roman" w:hAnsi="Times New Roman"/>
                <w:i/>
              </w:rPr>
              <w:t xml:space="preserve">Районный уровень - </w:t>
            </w:r>
          </w:p>
          <w:p w:rsidR="0028790E" w:rsidRDefault="0028790E" w:rsidP="0028790E">
            <w:pPr>
              <w:ind w:left="100"/>
              <w:jc w:val="center"/>
              <w:rPr>
                <w:rFonts w:ascii="Times New Roman" w:eastAsia="Times New Roman" w:hAnsi="Times New Roman"/>
              </w:rPr>
            </w:pPr>
            <w:r w:rsidRPr="00F31BF8">
              <w:rPr>
                <w:rFonts w:ascii="Times New Roman" w:eastAsia="Times New Roman" w:hAnsi="Times New Roman"/>
              </w:rPr>
              <w:t xml:space="preserve">  </w:t>
            </w:r>
            <w:r>
              <w:rPr>
                <w:rFonts w:ascii="Times New Roman" w:eastAsia="Times New Roman" w:hAnsi="Times New Roman"/>
              </w:rPr>
              <w:t>3</w:t>
            </w:r>
            <w:r w:rsidRPr="00F31BF8">
              <w:rPr>
                <w:rFonts w:ascii="Times New Roman" w:eastAsia="Times New Roman" w:hAnsi="Times New Roman"/>
              </w:rPr>
              <w:t xml:space="preserve"> участий, </w:t>
            </w:r>
            <w:r>
              <w:rPr>
                <w:rFonts w:ascii="Times New Roman" w:eastAsia="Times New Roman" w:hAnsi="Times New Roman"/>
              </w:rPr>
              <w:t xml:space="preserve">3 </w:t>
            </w:r>
            <w:r w:rsidRPr="00F31BF8">
              <w:rPr>
                <w:rFonts w:ascii="Times New Roman" w:eastAsia="Times New Roman" w:hAnsi="Times New Roman"/>
              </w:rPr>
              <w:t>воспитанников</w:t>
            </w:r>
          </w:p>
          <w:p w:rsidR="0028790E" w:rsidRPr="002264EA" w:rsidRDefault="0028790E" w:rsidP="00633151">
            <w:pPr>
              <w:ind w:left="100"/>
              <w:jc w:val="center"/>
              <w:rPr>
                <w:rFonts w:ascii="Times New Roman" w:eastAsia="Times New Roman" w:hAnsi="Times New Roman"/>
                <w:b/>
              </w:rPr>
            </w:pPr>
            <w:r w:rsidRPr="002264EA">
              <w:rPr>
                <w:rFonts w:ascii="Times New Roman" w:eastAsia="Times New Roman" w:hAnsi="Times New Roman"/>
                <w:b/>
              </w:rPr>
              <w:t>ВСЕГО:</w:t>
            </w:r>
            <w:r w:rsidR="00633151">
              <w:rPr>
                <w:rFonts w:ascii="Times New Roman" w:eastAsia="Times New Roman" w:hAnsi="Times New Roman"/>
                <w:b/>
              </w:rPr>
              <w:t>10</w:t>
            </w:r>
            <w:r w:rsidRPr="002264EA">
              <w:rPr>
                <w:rFonts w:ascii="Times New Roman" w:eastAsia="Times New Roman" w:hAnsi="Times New Roman"/>
                <w:b/>
              </w:rPr>
              <w:t xml:space="preserve"> участий, из них </w:t>
            </w:r>
            <w:r w:rsidR="00633151">
              <w:rPr>
                <w:rFonts w:ascii="Times New Roman" w:eastAsia="Times New Roman" w:hAnsi="Times New Roman"/>
                <w:b/>
              </w:rPr>
              <w:t>10</w:t>
            </w:r>
            <w:r w:rsidRPr="002264EA">
              <w:rPr>
                <w:rFonts w:ascii="Times New Roman" w:eastAsia="Times New Roman" w:hAnsi="Times New Roman"/>
                <w:b/>
              </w:rPr>
              <w:t xml:space="preserve"> призовых мест</w:t>
            </w:r>
          </w:p>
        </w:tc>
      </w:tr>
      <w:tr w:rsidR="0028790E" w:rsidRPr="006B6A09" w:rsidTr="0028790E">
        <w:trPr>
          <w:trHeight w:val="920"/>
        </w:trPr>
        <w:tc>
          <w:tcPr>
            <w:tcW w:w="2122" w:type="dxa"/>
            <w:shd w:val="clear" w:color="auto" w:fill="auto"/>
            <w:vAlign w:val="center"/>
          </w:tcPr>
          <w:p w:rsidR="0028790E" w:rsidRPr="007F32CB" w:rsidRDefault="0028790E" w:rsidP="0028790E">
            <w:pPr>
              <w:ind w:left="120"/>
              <w:jc w:val="center"/>
              <w:rPr>
                <w:rFonts w:ascii="Times New Roman" w:eastAsia="Times New Roman" w:hAnsi="Times New Roman"/>
                <w:b/>
              </w:rPr>
            </w:pPr>
            <w:r w:rsidRPr="007F32CB">
              <w:rPr>
                <w:rFonts w:ascii="Times New Roman" w:eastAsia="Times New Roman" w:hAnsi="Times New Roman"/>
                <w:b/>
              </w:rPr>
              <w:t>Опубликование</w:t>
            </w:r>
          </w:p>
          <w:p w:rsidR="0028790E" w:rsidRPr="007F32CB" w:rsidRDefault="0028790E" w:rsidP="0028790E">
            <w:pPr>
              <w:ind w:left="120"/>
              <w:jc w:val="center"/>
              <w:rPr>
                <w:rFonts w:ascii="Times New Roman" w:eastAsia="Times New Roman" w:hAnsi="Times New Roman"/>
                <w:b/>
              </w:rPr>
            </w:pPr>
            <w:r w:rsidRPr="007F32CB">
              <w:rPr>
                <w:rFonts w:ascii="Times New Roman" w:eastAsia="Times New Roman" w:hAnsi="Times New Roman"/>
                <w:b/>
              </w:rPr>
              <w:t>методических</w:t>
            </w:r>
          </w:p>
          <w:p w:rsidR="0028790E" w:rsidRPr="007F32CB" w:rsidRDefault="0028790E" w:rsidP="0028790E">
            <w:pPr>
              <w:jc w:val="center"/>
              <w:rPr>
                <w:rFonts w:ascii="Times New Roman" w:eastAsia="Times New Roman" w:hAnsi="Times New Roman"/>
              </w:rPr>
            </w:pPr>
            <w:r w:rsidRPr="007F32CB">
              <w:rPr>
                <w:rFonts w:ascii="Times New Roman" w:eastAsia="Times New Roman" w:hAnsi="Times New Roman"/>
                <w:b/>
              </w:rPr>
              <w:t>материалов (</w:t>
            </w:r>
            <w:proofErr w:type="spellStart"/>
            <w:r w:rsidRPr="007F32CB">
              <w:rPr>
                <w:rFonts w:ascii="Times New Roman" w:eastAsia="Times New Roman" w:hAnsi="Times New Roman"/>
                <w:b/>
              </w:rPr>
              <w:t>в.т.ч</w:t>
            </w:r>
            <w:proofErr w:type="spellEnd"/>
            <w:r w:rsidRPr="007F32CB">
              <w:rPr>
                <w:rFonts w:ascii="Times New Roman" w:eastAsia="Times New Roman" w:hAnsi="Times New Roman"/>
                <w:b/>
              </w:rPr>
              <w:t>. на интернет ресурсах)</w:t>
            </w:r>
          </w:p>
        </w:tc>
        <w:tc>
          <w:tcPr>
            <w:tcW w:w="2551" w:type="dxa"/>
            <w:shd w:val="clear" w:color="auto" w:fill="auto"/>
            <w:vAlign w:val="center"/>
          </w:tcPr>
          <w:p w:rsidR="0028790E" w:rsidRPr="007F32CB" w:rsidRDefault="0028790E" w:rsidP="0028790E">
            <w:pPr>
              <w:jc w:val="center"/>
              <w:rPr>
                <w:rFonts w:ascii="Times New Roman" w:eastAsia="Times New Roman" w:hAnsi="Times New Roman"/>
              </w:rPr>
            </w:pPr>
            <w:r w:rsidRPr="007F32CB">
              <w:rPr>
                <w:rFonts w:ascii="Times New Roman" w:eastAsia="Times New Roman" w:hAnsi="Times New Roman"/>
              </w:rPr>
              <w:t xml:space="preserve">Российские </w:t>
            </w:r>
            <w:r>
              <w:rPr>
                <w:rFonts w:ascii="Times New Roman" w:eastAsia="Times New Roman" w:hAnsi="Times New Roman"/>
              </w:rPr>
              <w:t>5</w:t>
            </w:r>
            <w:r w:rsidRPr="007F32CB">
              <w:rPr>
                <w:rFonts w:ascii="Times New Roman" w:eastAsia="Times New Roman" w:hAnsi="Times New Roman"/>
              </w:rPr>
              <w:t xml:space="preserve"> публикаций</w:t>
            </w:r>
          </w:p>
          <w:p w:rsidR="0028790E" w:rsidRPr="007F32CB" w:rsidRDefault="0028790E" w:rsidP="0028790E">
            <w:pPr>
              <w:jc w:val="center"/>
              <w:rPr>
                <w:rFonts w:ascii="Times New Roman" w:eastAsia="Times New Roman" w:hAnsi="Times New Roman"/>
              </w:rPr>
            </w:pPr>
            <w:r w:rsidRPr="007F32CB">
              <w:rPr>
                <w:rFonts w:ascii="Times New Roman" w:eastAsia="Times New Roman" w:hAnsi="Times New Roman"/>
              </w:rPr>
              <w:t xml:space="preserve">Республиканские </w:t>
            </w:r>
            <w:r>
              <w:rPr>
                <w:rFonts w:ascii="Times New Roman" w:eastAsia="Times New Roman" w:hAnsi="Times New Roman"/>
              </w:rPr>
              <w:t>6</w:t>
            </w:r>
            <w:r w:rsidRPr="007F32CB">
              <w:rPr>
                <w:rFonts w:ascii="Times New Roman" w:eastAsia="Times New Roman" w:hAnsi="Times New Roman"/>
              </w:rPr>
              <w:t xml:space="preserve"> публикаци</w:t>
            </w:r>
            <w:r>
              <w:rPr>
                <w:rFonts w:ascii="Times New Roman" w:eastAsia="Times New Roman" w:hAnsi="Times New Roman"/>
              </w:rPr>
              <w:t>й</w:t>
            </w:r>
          </w:p>
          <w:p w:rsidR="0028790E" w:rsidRDefault="0028790E" w:rsidP="0028790E">
            <w:pPr>
              <w:ind w:left="100"/>
              <w:jc w:val="center"/>
              <w:rPr>
                <w:rFonts w:ascii="Times New Roman" w:eastAsia="Times New Roman" w:hAnsi="Times New Roman"/>
                <w:bCs/>
                <w:iCs/>
                <w:lang w:val="tt-RU"/>
              </w:rPr>
            </w:pPr>
            <w:r w:rsidRPr="007F32CB">
              <w:rPr>
                <w:rFonts w:ascii="Times New Roman" w:eastAsia="Times New Roman" w:hAnsi="Times New Roman"/>
              </w:rPr>
              <w:t xml:space="preserve">Городские </w:t>
            </w:r>
            <w:r>
              <w:rPr>
                <w:rFonts w:ascii="Times New Roman" w:eastAsia="Times New Roman" w:hAnsi="Times New Roman"/>
              </w:rPr>
              <w:t>3</w:t>
            </w:r>
            <w:r w:rsidRPr="007F32CB">
              <w:rPr>
                <w:rFonts w:ascii="Times New Roman" w:eastAsia="Times New Roman" w:hAnsi="Times New Roman"/>
              </w:rPr>
              <w:t xml:space="preserve"> публикаци</w:t>
            </w:r>
            <w:r>
              <w:rPr>
                <w:rFonts w:ascii="Times New Roman" w:eastAsia="Times New Roman" w:hAnsi="Times New Roman"/>
              </w:rPr>
              <w:t>и</w:t>
            </w:r>
            <w:r w:rsidRPr="007F32CB">
              <w:rPr>
                <w:rFonts w:ascii="Times New Roman" w:eastAsia="Times New Roman" w:hAnsi="Times New Roman"/>
                <w:bCs/>
                <w:iCs/>
                <w:lang w:val="tt-RU"/>
              </w:rPr>
              <w:t>”</w:t>
            </w:r>
          </w:p>
          <w:p w:rsidR="0028790E" w:rsidRPr="002264EA" w:rsidRDefault="0028790E" w:rsidP="0028790E">
            <w:pPr>
              <w:jc w:val="center"/>
              <w:rPr>
                <w:rFonts w:ascii="Times New Roman" w:eastAsia="Times New Roman" w:hAnsi="Times New Roman"/>
                <w:b/>
              </w:rPr>
            </w:pPr>
            <w:r w:rsidRPr="002264EA">
              <w:rPr>
                <w:rFonts w:ascii="Times New Roman" w:eastAsia="Times New Roman" w:hAnsi="Times New Roman"/>
                <w:b/>
                <w:bCs/>
                <w:iCs/>
                <w:lang w:val="tt-RU"/>
              </w:rPr>
              <w:t>ВСЕГО: 14 публикаций</w:t>
            </w:r>
          </w:p>
        </w:tc>
        <w:tc>
          <w:tcPr>
            <w:tcW w:w="2893" w:type="dxa"/>
            <w:shd w:val="clear" w:color="auto" w:fill="auto"/>
            <w:vAlign w:val="center"/>
          </w:tcPr>
          <w:p w:rsidR="0028790E" w:rsidRDefault="0028790E" w:rsidP="0028790E">
            <w:pPr>
              <w:jc w:val="center"/>
              <w:rPr>
                <w:rFonts w:ascii="Times New Roman" w:eastAsia="Times New Roman" w:hAnsi="Times New Roman"/>
              </w:rPr>
            </w:pPr>
            <w:r>
              <w:rPr>
                <w:rFonts w:ascii="Times New Roman" w:eastAsia="Times New Roman" w:hAnsi="Times New Roman"/>
              </w:rPr>
              <w:t xml:space="preserve">Российский уровень - </w:t>
            </w:r>
          </w:p>
          <w:p w:rsidR="0028790E" w:rsidRDefault="0028790E" w:rsidP="0028790E">
            <w:pPr>
              <w:jc w:val="center"/>
              <w:rPr>
                <w:rFonts w:ascii="Times New Roman" w:eastAsia="Times New Roman" w:hAnsi="Times New Roman"/>
              </w:rPr>
            </w:pPr>
            <w:r>
              <w:rPr>
                <w:rFonts w:ascii="Times New Roman" w:eastAsia="Times New Roman" w:hAnsi="Times New Roman"/>
              </w:rPr>
              <w:t>1 публикация</w:t>
            </w:r>
          </w:p>
          <w:p w:rsidR="0028790E" w:rsidRDefault="0028790E" w:rsidP="0028790E">
            <w:pPr>
              <w:jc w:val="center"/>
              <w:rPr>
                <w:rFonts w:ascii="Times New Roman" w:eastAsia="Times New Roman" w:hAnsi="Times New Roman"/>
              </w:rPr>
            </w:pPr>
            <w:r>
              <w:rPr>
                <w:rFonts w:ascii="Times New Roman" w:eastAsia="Times New Roman" w:hAnsi="Times New Roman"/>
              </w:rPr>
              <w:t xml:space="preserve">Республиканский уровень – </w:t>
            </w:r>
          </w:p>
          <w:p w:rsidR="0028790E" w:rsidRDefault="0028790E" w:rsidP="0028790E">
            <w:pPr>
              <w:jc w:val="center"/>
              <w:rPr>
                <w:rFonts w:ascii="Times New Roman" w:eastAsia="Times New Roman" w:hAnsi="Times New Roman"/>
              </w:rPr>
            </w:pPr>
            <w:r>
              <w:rPr>
                <w:rFonts w:ascii="Times New Roman" w:eastAsia="Times New Roman" w:hAnsi="Times New Roman"/>
              </w:rPr>
              <w:t>1 публикация</w:t>
            </w:r>
          </w:p>
          <w:p w:rsidR="0028790E" w:rsidRPr="002264EA" w:rsidRDefault="0028790E" w:rsidP="0028790E">
            <w:pPr>
              <w:ind w:left="100"/>
              <w:jc w:val="center"/>
              <w:rPr>
                <w:rFonts w:ascii="Times New Roman" w:eastAsia="Times New Roman" w:hAnsi="Times New Roman"/>
                <w:b/>
              </w:rPr>
            </w:pPr>
            <w:r w:rsidRPr="002264EA">
              <w:rPr>
                <w:rFonts w:ascii="Times New Roman" w:eastAsia="Times New Roman" w:hAnsi="Times New Roman"/>
                <w:b/>
              </w:rPr>
              <w:t>ВСЕГО: 2 публикации</w:t>
            </w:r>
          </w:p>
        </w:tc>
        <w:tc>
          <w:tcPr>
            <w:tcW w:w="3030" w:type="dxa"/>
          </w:tcPr>
          <w:p w:rsidR="0028790E" w:rsidRDefault="0028790E" w:rsidP="0028790E">
            <w:pPr>
              <w:jc w:val="center"/>
              <w:rPr>
                <w:rFonts w:ascii="Times New Roman" w:eastAsia="Times New Roman" w:hAnsi="Times New Roman"/>
              </w:rPr>
            </w:pPr>
            <w:r>
              <w:rPr>
                <w:rFonts w:ascii="Times New Roman" w:eastAsia="Times New Roman" w:hAnsi="Times New Roman"/>
              </w:rPr>
              <w:t xml:space="preserve">Российский уровень - </w:t>
            </w:r>
          </w:p>
          <w:p w:rsidR="0028790E" w:rsidRDefault="00633151" w:rsidP="0028790E">
            <w:pPr>
              <w:jc w:val="center"/>
              <w:rPr>
                <w:rFonts w:ascii="Times New Roman" w:eastAsia="Times New Roman" w:hAnsi="Times New Roman"/>
              </w:rPr>
            </w:pPr>
            <w:r>
              <w:rPr>
                <w:rFonts w:ascii="Times New Roman" w:eastAsia="Times New Roman" w:hAnsi="Times New Roman"/>
              </w:rPr>
              <w:t>2</w:t>
            </w:r>
            <w:r w:rsidR="0028790E">
              <w:rPr>
                <w:rFonts w:ascii="Times New Roman" w:eastAsia="Times New Roman" w:hAnsi="Times New Roman"/>
              </w:rPr>
              <w:t xml:space="preserve"> публикация</w:t>
            </w:r>
          </w:p>
          <w:p w:rsidR="0028790E" w:rsidRDefault="0028790E" w:rsidP="0028790E">
            <w:pPr>
              <w:jc w:val="center"/>
              <w:rPr>
                <w:rFonts w:ascii="Times New Roman" w:eastAsia="Times New Roman" w:hAnsi="Times New Roman"/>
              </w:rPr>
            </w:pPr>
            <w:r>
              <w:rPr>
                <w:rFonts w:ascii="Times New Roman" w:eastAsia="Times New Roman" w:hAnsi="Times New Roman"/>
              </w:rPr>
              <w:t xml:space="preserve">Республиканский уровень – </w:t>
            </w:r>
          </w:p>
          <w:p w:rsidR="0028790E" w:rsidRDefault="0028790E" w:rsidP="0028790E">
            <w:pPr>
              <w:jc w:val="center"/>
              <w:rPr>
                <w:rFonts w:ascii="Times New Roman" w:eastAsia="Times New Roman" w:hAnsi="Times New Roman"/>
              </w:rPr>
            </w:pPr>
            <w:r>
              <w:rPr>
                <w:rFonts w:ascii="Times New Roman" w:eastAsia="Times New Roman" w:hAnsi="Times New Roman"/>
              </w:rPr>
              <w:t>1 публикация</w:t>
            </w:r>
          </w:p>
          <w:p w:rsidR="0028790E" w:rsidRDefault="0028790E" w:rsidP="0028790E">
            <w:pPr>
              <w:jc w:val="center"/>
              <w:rPr>
                <w:rFonts w:ascii="Times New Roman" w:eastAsia="Times New Roman" w:hAnsi="Times New Roman"/>
                <w:b/>
              </w:rPr>
            </w:pPr>
            <w:r w:rsidRPr="002264EA">
              <w:rPr>
                <w:rFonts w:ascii="Times New Roman" w:eastAsia="Times New Roman" w:hAnsi="Times New Roman"/>
                <w:b/>
              </w:rPr>
              <w:t xml:space="preserve">ВСЕГО: </w:t>
            </w:r>
            <w:r w:rsidR="00633151">
              <w:rPr>
                <w:rFonts w:ascii="Times New Roman" w:eastAsia="Times New Roman" w:hAnsi="Times New Roman"/>
                <w:b/>
              </w:rPr>
              <w:t>3</w:t>
            </w:r>
            <w:r w:rsidRPr="002264EA">
              <w:rPr>
                <w:rFonts w:ascii="Times New Roman" w:eastAsia="Times New Roman" w:hAnsi="Times New Roman"/>
                <w:b/>
              </w:rPr>
              <w:t xml:space="preserve"> публикации</w:t>
            </w:r>
          </w:p>
          <w:p w:rsidR="00633151" w:rsidRPr="002264EA" w:rsidRDefault="00633151" w:rsidP="0028790E">
            <w:pPr>
              <w:jc w:val="center"/>
              <w:rPr>
                <w:rFonts w:ascii="Times New Roman" w:eastAsia="Times New Roman" w:hAnsi="Times New Roman"/>
                <w:b/>
              </w:rPr>
            </w:pPr>
          </w:p>
        </w:tc>
      </w:tr>
    </w:tbl>
    <w:p w:rsidR="003A0939" w:rsidRPr="004D14C1" w:rsidRDefault="003A0939" w:rsidP="003A0939">
      <w:pPr>
        <w:spacing w:line="187" w:lineRule="exact"/>
        <w:rPr>
          <w:rFonts w:ascii="Times New Roman" w:eastAsia="Times New Roman" w:hAnsi="Times New Roman"/>
          <w:color w:val="FF0000"/>
        </w:rPr>
      </w:pPr>
    </w:p>
    <w:p w:rsidR="003A0939" w:rsidRPr="00911AEB" w:rsidRDefault="003A0939" w:rsidP="003A0939">
      <w:pPr>
        <w:spacing w:line="237" w:lineRule="auto"/>
        <w:ind w:left="120" w:right="60" w:firstLine="708"/>
        <w:jc w:val="both"/>
        <w:rPr>
          <w:rFonts w:ascii="Times New Roman" w:eastAsia="Times New Roman" w:hAnsi="Times New Roman"/>
          <w:i/>
          <w:sz w:val="24"/>
        </w:rPr>
      </w:pPr>
      <w:r>
        <w:rPr>
          <w:rFonts w:ascii="Times New Roman" w:eastAsia="Times New Roman" w:hAnsi="Times New Roman"/>
          <w:i/>
          <w:sz w:val="24"/>
        </w:rPr>
        <w:t>Таким образом, анализ педагогических сведений педагогов и уровня их мастерства дает основание говорить о реальной возможности для плодотворной и качественной работы коллектива. Для этого необходимо провести мониторинг образовательных потребностей и профессиональных затруднений педагогов, продолжать формировать банк данных педагогов, отслеживать маршрут каждого, динамику роста путем создания индивидуального портфолио,</w:t>
      </w:r>
      <w:r w:rsidRPr="00911AEB">
        <w:rPr>
          <w:rFonts w:ascii="Times New Roman" w:eastAsia="Times New Roman" w:hAnsi="Times New Roman"/>
          <w:i/>
          <w:sz w:val="24"/>
        </w:rPr>
        <w:t xml:space="preserve"> создать в дошкольном учреждении целостную систему работы с кадрами, творческий союз единомышленников.</w:t>
      </w:r>
    </w:p>
    <w:p w:rsidR="003A0939" w:rsidRDefault="003A0939" w:rsidP="003A0939">
      <w:pPr>
        <w:spacing w:line="341" w:lineRule="exact"/>
        <w:rPr>
          <w:rFonts w:ascii="Cambria" w:eastAsia="Cambria" w:hAnsi="Cambria"/>
          <w:sz w:val="24"/>
        </w:rPr>
      </w:pPr>
      <w:r>
        <w:rPr>
          <w:rFonts w:ascii="Times New Roman" w:eastAsia="Times New Roman" w:hAnsi="Times New Roman"/>
          <w:i/>
          <w:noProof/>
          <w:sz w:val="24"/>
        </w:rPr>
        <w:drawing>
          <wp:anchor distT="0" distB="0" distL="114300" distR="114300" simplePos="0" relativeHeight="251665408" behindDoc="1" locked="0" layoutInCell="0" allowOverlap="1">
            <wp:simplePos x="0" y="0"/>
            <wp:positionH relativeFrom="column">
              <wp:posOffset>53340</wp:posOffset>
            </wp:positionH>
            <wp:positionV relativeFrom="paragraph">
              <wp:posOffset>146685</wp:posOffset>
            </wp:positionV>
            <wp:extent cx="6517640" cy="38100"/>
            <wp:effectExtent l="0" t="0" r="0" b="0"/>
            <wp:wrapNone/>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517640" cy="38100"/>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i/>
          <w:noProof/>
          <w:sz w:val="24"/>
        </w:rPr>
        <w:drawing>
          <wp:anchor distT="0" distB="0" distL="114300" distR="114300" simplePos="0" relativeHeight="251666432" behindDoc="1" locked="0" layoutInCell="0" allowOverlap="1">
            <wp:simplePos x="0" y="0"/>
            <wp:positionH relativeFrom="column">
              <wp:posOffset>53340</wp:posOffset>
            </wp:positionH>
            <wp:positionV relativeFrom="paragraph">
              <wp:posOffset>193675</wp:posOffset>
            </wp:positionV>
            <wp:extent cx="6517640" cy="8890"/>
            <wp:effectExtent l="0" t="0" r="0" b="0"/>
            <wp:wrapNone/>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517640" cy="8890"/>
                    </a:xfrm>
                    <a:prstGeom prst="rect">
                      <a:avLst/>
                    </a:prstGeom>
                    <a:noFill/>
                  </pic:spPr>
                </pic:pic>
              </a:graphicData>
            </a:graphic>
            <wp14:sizeRelH relativeFrom="page">
              <wp14:pctWidth>0</wp14:pctWidth>
            </wp14:sizeRelH>
            <wp14:sizeRelV relativeFrom="page">
              <wp14:pctHeight>0</wp14:pctHeight>
            </wp14:sizeRelV>
          </wp:anchor>
        </w:drawing>
      </w:r>
    </w:p>
    <w:p w:rsidR="003A0939" w:rsidRPr="007A1389" w:rsidRDefault="003A0939" w:rsidP="003A0939">
      <w:pPr>
        <w:rPr>
          <w:rFonts w:ascii="Cambria" w:eastAsia="Cambria" w:hAnsi="Cambria"/>
          <w:sz w:val="24"/>
        </w:rPr>
        <w:sectPr w:rsidR="003A0939" w:rsidRPr="007A1389" w:rsidSect="007A1389">
          <w:pgSz w:w="11900" w:h="16838"/>
          <w:pgMar w:top="398" w:right="500" w:bottom="568" w:left="1020" w:header="0" w:footer="0" w:gutter="0"/>
          <w:cols w:space="0" w:equalWidth="0">
            <w:col w:w="10380"/>
          </w:cols>
          <w:docGrid w:linePitch="360"/>
        </w:sectPr>
      </w:pPr>
    </w:p>
    <w:p w:rsidR="003A0939" w:rsidRDefault="003A0939" w:rsidP="003A0939">
      <w:pPr>
        <w:spacing w:line="14" w:lineRule="exact"/>
        <w:rPr>
          <w:rFonts w:ascii="Times New Roman" w:eastAsia="Times New Roman" w:hAnsi="Times New Roman"/>
        </w:rPr>
      </w:pPr>
      <w:bookmarkStart w:id="7" w:name="page8"/>
      <w:bookmarkEnd w:id="7"/>
    </w:p>
    <w:p w:rsidR="003A0939" w:rsidRDefault="003A0939" w:rsidP="003A0939">
      <w:pPr>
        <w:spacing w:line="195" w:lineRule="exact"/>
        <w:rPr>
          <w:rFonts w:ascii="Times New Roman" w:eastAsia="Times New Roman" w:hAnsi="Times New Roman"/>
        </w:rPr>
      </w:pPr>
    </w:p>
    <w:p w:rsidR="003A0939" w:rsidRDefault="003A0939" w:rsidP="003A0939">
      <w:pPr>
        <w:numPr>
          <w:ilvl w:val="0"/>
          <w:numId w:val="4"/>
        </w:numPr>
        <w:tabs>
          <w:tab w:val="left" w:pos="480"/>
        </w:tabs>
        <w:spacing w:line="276" w:lineRule="auto"/>
        <w:ind w:left="480" w:hanging="367"/>
        <w:jc w:val="both"/>
        <w:rPr>
          <w:rFonts w:ascii="Times New Roman" w:eastAsia="Times New Roman" w:hAnsi="Times New Roman"/>
          <w:b/>
          <w:i/>
          <w:sz w:val="24"/>
        </w:rPr>
      </w:pPr>
      <w:r>
        <w:rPr>
          <w:rFonts w:ascii="Times New Roman" w:eastAsia="Times New Roman" w:hAnsi="Times New Roman"/>
          <w:b/>
          <w:i/>
          <w:sz w:val="24"/>
        </w:rPr>
        <w:t>Оценка организации образовательного процесса.</w:t>
      </w:r>
    </w:p>
    <w:p w:rsidR="003A0939" w:rsidRDefault="003A0939" w:rsidP="003A0939">
      <w:pPr>
        <w:spacing w:line="276" w:lineRule="auto"/>
        <w:rPr>
          <w:rFonts w:ascii="Times New Roman" w:eastAsia="Times New Roman" w:hAnsi="Times New Roman"/>
          <w:b/>
          <w:i/>
          <w:sz w:val="24"/>
        </w:rPr>
      </w:pPr>
    </w:p>
    <w:p w:rsidR="003A0939" w:rsidRDefault="003A0939" w:rsidP="003A0939">
      <w:pPr>
        <w:numPr>
          <w:ilvl w:val="1"/>
          <w:numId w:val="4"/>
        </w:numPr>
        <w:tabs>
          <w:tab w:val="left" w:pos="1121"/>
        </w:tabs>
        <w:spacing w:line="276" w:lineRule="auto"/>
        <w:ind w:left="120" w:right="140" w:firstLine="701"/>
        <w:jc w:val="both"/>
        <w:rPr>
          <w:rFonts w:ascii="Times New Roman" w:eastAsia="Times New Roman" w:hAnsi="Times New Roman"/>
          <w:sz w:val="24"/>
        </w:rPr>
      </w:pPr>
      <w:r>
        <w:rPr>
          <w:rFonts w:ascii="Times New Roman" w:eastAsia="Times New Roman" w:hAnsi="Times New Roman"/>
          <w:sz w:val="24"/>
        </w:rPr>
        <w:t>202</w:t>
      </w:r>
      <w:r w:rsidR="00633151">
        <w:rPr>
          <w:rFonts w:ascii="Times New Roman" w:eastAsia="Times New Roman" w:hAnsi="Times New Roman"/>
          <w:sz w:val="24"/>
        </w:rPr>
        <w:t>2</w:t>
      </w:r>
      <w:r>
        <w:rPr>
          <w:rFonts w:ascii="Times New Roman" w:eastAsia="Times New Roman" w:hAnsi="Times New Roman"/>
          <w:sz w:val="24"/>
        </w:rPr>
        <w:t xml:space="preserve"> – 202</w:t>
      </w:r>
      <w:r w:rsidR="00633151">
        <w:rPr>
          <w:rFonts w:ascii="Times New Roman" w:eastAsia="Times New Roman" w:hAnsi="Times New Roman"/>
          <w:sz w:val="24"/>
        </w:rPr>
        <w:t>3</w:t>
      </w:r>
      <w:r>
        <w:rPr>
          <w:rFonts w:ascii="Times New Roman" w:eastAsia="Times New Roman" w:hAnsi="Times New Roman"/>
          <w:sz w:val="24"/>
        </w:rPr>
        <w:t xml:space="preserve"> учебном году организация образовательного процесса в детском саду осуществлялась в соответствии с образовательной программой учреждения.</w:t>
      </w:r>
    </w:p>
    <w:p w:rsidR="003A0939" w:rsidRDefault="003A0939" w:rsidP="003A0939">
      <w:pPr>
        <w:spacing w:line="276" w:lineRule="auto"/>
        <w:rPr>
          <w:rFonts w:ascii="Times New Roman" w:eastAsia="Times New Roman" w:hAnsi="Times New Roman"/>
          <w:sz w:val="24"/>
        </w:rPr>
      </w:pPr>
    </w:p>
    <w:p w:rsidR="003A0939" w:rsidRDefault="003A0939" w:rsidP="003A0939">
      <w:pPr>
        <w:numPr>
          <w:ilvl w:val="1"/>
          <w:numId w:val="4"/>
        </w:numPr>
        <w:tabs>
          <w:tab w:val="left" w:pos="1147"/>
        </w:tabs>
        <w:spacing w:line="276" w:lineRule="auto"/>
        <w:ind w:left="120" w:right="140" w:firstLine="701"/>
        <w:jc w:val="both"/>
        <w:rPr>
          <w:rFonts w:ascii="Times New Roman" w:eastAsia="Times New Roman" w:hAnsi="Times New Roman"/>
          <w:sz w:val="24"/>
        </w:rPr>
      </w:pPr>
      <w:r>
        <w:rPr>
          <w:rFonts w:ascii="Times New Roman" w:eastAsia="Times New Roman" w:hAnsi="Times New Roman"/>
          <w:sz w:val="24"/>
        </w:rPr>
        <w:t>образовательной программе отражено содержание образования детей дошкольного возраста, обеспечивающее полноценное, разностороннее развитие каждого ребенка в процессе его совместной со взрослым и самостоятельной деятельности. Образовательная программа предусматривает обогащение детского развития, взаимосвязь всех его сторон, обеспечение равных возможностей образования детей дошкольного возраста. Образовательная деятельность носит интегративный характер, это отражено в содержательном разделе программы.</w:t>
      </w:r>
    </w:p>
    <w:p w:rsidR="003A0939" w:rsidRDefault="003A0939" w:rsidP="003A0939">
      <w:pPr>
        <w:spacing w:line="276" w:lineRule="auto"/>
        <w:rPr>
          <w:rFonts w:ascii="Times New Roman" w:eastAsia="Times New Roman" w:hAnsi="Times New Roman"/>
          <w:sz w:val="24"/>
        </w:rPr>
      </w:pPr>
    </w:p>
    <w:p w:rsidR="003A0939" w:rsidRDefault="003A0939" w:rsidP="003A0939">
      <w:pPr>
        <w:spacing w:line="276" w:lineRule="auto"/>
        <w:ind w:left="120" w:right="140" w:firstLine="708"/>
        <w:jc w:val="both"/>
        <w:rPr>
          <w:rFonts w:ascii="Times New Roman" w:eastAsia="Times New Roman" w:hAnsi="Times New Roman"/>
          <w:sz w:val="24"/>
        </w:rPr>
      </w:pPr>
      <w:r>
        <w:rPr>
          <w:rFonts w:ascii="Times New Roman" w:eastAsia="Times New Roman" w:hAnsi="Times New Roman"/>
          <w:sz w:val="24"/>
        </w:rPr>
        <w:t>Образовательная программа задает основополагающие принципы, цели и задачи психолого-педагогической работы, обеспечивающие развитие ребенка в деятельности по пяти образовательным областям, которые взаимосвязаны друг с другом: познавательное развитие, речевое развитие, социально-коммуникативное развитие, художественно-эстетическое развитие, физическое развитие. Ведущими видами деятельности дошкольников являются общение, игра и познавательно-исследовательская деятельность дошкольников, ведущими принципами организации образовательной деятельности являются интеграция образовательных областей и комплексно-тематический принцип.</w:t>
      </w:r>
    </w:p>
    <w:p w:rsidR="003A0939" w:rsidRDefault="003A0939" w:rsidP="003A0939">
      <w:pPr>
        <w:spacing w:line="276" w:lineRule="auto"/>
        <w:rPr>
          <w:rFonts w:ascii="Times New Roman" w:eastAsia="Times New Roman" w:hAnsi="Times New Roman"/>
          <w:sz w:val="24"/>
        </w:rPr>
      </w:pPr>
    </w:p>
    <w:p w:rsidR="003A0939" w:rsidRDefault="003A0939" w:rsidP="003A0939">
      <w:pPr>
        <w:spacing w:line="276" w:lineRule="auto"/>
        <w:ind w:left="120" w:right="140" w:firstLine="708"/>
        <w:jc w:val="both"/>
        <w:rPr>
          <w:rFonts w:ascii="Times New Roman" w:eastAsia="Times New Roman" w:hAnsi="Times New Roman"/>
          <w:sz w:val="24"/>
        </w:rPr>
      </w:pPr>
      <w:r>
        <w:rPr>
          <w:rFonts w:ascii="Times New Roman" w:eastAsia="Times New Roman" w:hAnsi="Times New Roman"/>
          <w:sz w:val="24"/>
        </w:rPr>
        <w:t>Образовательная деятельность учитывает национально-культурные особенности: в детском саду воспитание и обучение ведётся на двух государственных языках и носит светский характер.</w:t>
      </w:r>
    </w:p>
    <w:p w:rsidR="003A0939" w:rsidRDefault="003A0939" w:rsidP="003A0939">
      <w:pPr>
        <w:spacing w:line="276" w:lineRule="auto"/>
        <w:rPr>
          <w:rFonts w:ascii="Times New Roman" w:eastAsia="Times New Roman" w:hAnsi="Times New Roman"/>
          <w:sz w:val="24"/>
        </w:rPr>
      </w:pPr>
    </w:p>
    <w:p w:rsidR="003A0939" w:rsidRDefault="003A0939" w:rsidP="003A0939">
      <w:pPr>
        <w:spacing w:line="276" w:lineRule="auto"/>
        <w:ind w:left="120" w:right="140" w:firstLine="708"/>
        <w:jc w:val="both"/>
        <w:rPr>
          <w:rFonts w:ascii="Times New Roman" w:eastAsia="Times New Roman" w:hAnsi="Times New Roman"/>
          <w:sz w:val="24"/>
        </w:rPr>
      </w:pPr>
      <w:r>
        <w:rPr>
          <w:rFonts w:ascii="Times New Roman" w:eastAsia="Times New Roman" w:hAnsi="Times New Roman"/>
          <w:sz w:val="24"/>
        </w:rPr>
        <w:t>Основные формы организации образовательной деятельности: совместная деятельность взрослого и воспитанников, самостоятельная деятельность воспитанников.</w:t>
      </w:r>
    </w:p>
    <w:p w:rsidR="003A0939" w:rsidRDefault="003A0939" w:rsidP="003A0939">
      <w:pPr>
        <w:spacing w:line="276" w:lineRule="auto"/>
        <w:rPr>
          <w:rFonts w:ascii="Times New Roman" w:eastAsia="Times New Roman" w:hAnsi="Times New Roman"/>
          <w:sz w:val="24"/>
        </w:rPr>
      </w:pPr>
    </w:p>
    <w:p w:rsidR="003A0939" w:rsidRDefault="003A0939" w:rsidP="003A0939">
      <w:pPr>
        <w:spacing w:line="276" w:lineRule="auto"/>
        <w:ind w:left="120" w:right="140" w:firstLine="708"/>
        <w:jc w:val="both"/>
        <w:rPr>
          <w:rFonts w:ascii="Times New Roman" w:eastAsia="Times New Roman" w:hAnsi="Times New Roman"/>
          <w:sz w:val="24"/>
        </w:rPr>
      </w:pPr>
      <w:r>
        <w:rPr>
          <w:rFonts w:ascii="Times New Roman" w:eastAsia="Times New Roman" w:hAnsi="Times New Roman"/>
          <w:sz w:val="24"/>
        </w:rPr>
        <w:t xml:space="preserve">Решение образовательных задач в совместной деятельности взрослого и детей осуществляется как в виде </w:t>
      </w:r>
      <w:r>
        <w:rPr>
          <w:rFonts w:ascii="Times New Roman" w:eastAsia="Times New Roman" w:hAnsi="Times New Roman"/>
          <w:b/>
          <w:i/>
          <w:sz w:val="24"/>
        </w:rPr>
        <w:t>организованной образовательной деятельности</w:t>
      </w:r>
      <w:r>
        <w:rPr>
          <w:rFonts w:ascii="Times New Roman" w:eastAsia="Times New Roman" w:hAnsi="Times New Roman"/>
          <w:sz w:val="24"/>
        </w:rPr>
        <w:t xml:space="preserve"> </w:t>
      </w:r>
      <w:r>
        <w:rPr>
          <w:rFonts w:ascii="Times New Roman" w:eastAsia="Times New Roman" w:hAnsi="Times New Roman"/>
          <w:b/>
          <w:i/>
          <w:sz w:val="24"/>
        </w:rPr>
        <w:t>(ООД),</w:t>
      </w:r>
      <w:r>
        <w:rPr>
          <w:rFonts w:ascii="Times New Roman" w:eastAsia="Times New Roman" w:hAnsi="Times New Roman"/>
          <w:sz w:val="24"/>
        </w:rPr>
        <w:t xml:space="preserve"> так и в виде </w:t>
      </w:r>
      <w:r>
        <w:rPr>
          <w:rFonts w:ascii="Times New Roman" w:eastAsia="Times New Roman" w:hAnsi="Times New Roman"/>
          <w:b/>
          <w:i/>
          <w:sz w:val="24"/>
        </w:rPr>
        <w:t>образовательной деятельности,</w:t>
      </w:r>
      <w:r>
        <w:rPr>
          <w:rFonts w:ascii="Times New Roman" w:eastAsia="Times New Roman" w:hAnsi="Times New Roman"/>
          <w:sz w:val="24"/>
        </w:rPr>
        <w:t xml:space="preserve"> </w:t>
      </w:r>
      <w:r>
        <w:rPr>
          <w:rFonts w:ascii="Times New Roman" w:eastAsia="Times New Roman" w:hAnsi="Times New Roman"/>
          <w:b/>
          <w:i/>
          <w:sz w:val="24"/>
        </w:rPr>
        <w:t>осуществляемой в ходе режимных моментов</w:t>
      </w:r>
      <w:r>
        <w:rPr>
          <w:rFonts w:ascii="Times New Roman" w:eastAsia="Times New Roman" w:hAnsi="Times New Roman"/>
          <w:sz w:val="24"/>
        </w:rPr>
        <w:t>.</w:t>
      </w:r>
    </w:p>
    <w:p w:rsidR="003A0939" w:rsidRDefault="003A0939" w:rsidP="003A0939">
      <w:pPr>
        <w:spacing w:line="276" w:lineRule="auto"/>
        <w:rPr>
          <w:rFonts w:ascii="Times New Roman" w:eastAsia="Times New Roman" w:hAnsi="Times New Roman"/>
          <w:sz w:val="24"/>
        </w:rPr>
      </w:pPr>
    </w:p>
    <w:p w:rsidR="003A0939" w:rsidRDefault="003A0939" w:rsidP="003A0939">
      <w:pPr>
        <w:spacing w:line="276" w:lineRule="auto"/>
        <w:ind w:left="120" w:right="140" w:firstLine="708"/>
        <w:jc w:val="both"/>
        <w:rPr>
          <w:rFonts w:ascii="Times New Roman" w:eastAsia="Times New Roman" w:hAnsi="Times New Roman"/>
          <w:b/>
          <w:i/>
          <w:sz w:val="23"/>
        </w:rPr>
      </w:pPr>
      <w:r>
        <w:rPr>
          <w:rFonts w:ascii="Times New Roman" w:eastAsia="Times New Roman" w:hAnsi="Times New Roman"/>
          <w:sz w:val="23"/>
        </w:rPr>
        <w:t xml:space="preserve">Организованная образовательная деятельность реализуется посредством </w:t>
      </w:r>
      <w:r>
        <w:rPr>
          <w:rFonts w:ascii="Times New Roman" w:eastAsia="Times New Roman" w:hAnsi="Times New Roman"/>
          <w:b/>
          <w:i/>
          <w:sz w:val="23"/>
        </w:rPr>
        <w:t>интеграции</w:t>
      </w:r>
      <w:r>
        <w:rPr>
          <w:rFonts w:ascii="Times New Roman" w:eastAsia="Times New Roman" w:hAnsi="Times New Roman"/>
          <w:sz w:val="23"/>
        </w:rPr>
        <w:t xml:space="preserve"> </w:t>
      </w:r>
      <w:r>
        <w:rPr>
          <w:rFonts w:ascii="Times New Roman" w:eastAsia="Times New Roman" w:hAnsi="Times New Roman"/>
          <w:b/>
          <w:i/>
          <w:sz w:val="23"/>
        </w:rPr>
        <w:t xml:space="preserve">различных видов детской деятельности </w:t>
      </w:r>
      <w:r>
        <w:rPr>
          <w:rFonts w:ascii="Times New Roman" w:eastAsia="Times New Roman" w:hAnsi="Times New Roman"/>
          <w:sz w:val="23"/>
        </w:rPr>
        <w:t>с использованием разнообразных форм,</w:t>
      </w:r>
      <w:r>
        <w:rPr>
          <w:rFonts w:ascii="Times New Roman" w:eastAsia="Times New Roman" w:hAnsi="Times New Roman"/>
          <w:b/>
          <w:i/>
          <w:sz w:val="23"/>
        </w:rPr>
        <w:t xml:space="preserve"> </w:t>
      </w:r>
      <w:r>
        <w:rPr>
          <w:rFonts w:ascii="Times New Roman" w:eastAsia="Times New Roman" w:hAnsi="Times New Roman"/>
          <w:sz w:val="23"/>
        </w:rPr>
        <w:t>методов работы</w:t>
      </w:r>
      <w:r>
        <w:rPr>
          <w:rFonts w:ascii="Times New Roman" w:eastAsia="Times New Roman" w:hAnsi="Times New Roman"/>
          <w:b/>
          <w:i/>
          <w:sz w:val="23"/>
        </w:rPr>
        <w:t xml:space="preserve"> </w:t>
      </w:r>
      <w:r>
        <w:rPr>
          <w:rFonts w:ascii="Times New Roman" w:eastAsia="Times New Roman" w:hAnsi="Times New Roman"/>
          <w:sz w:val="23"/>
        </w:rPr>
        <w:t xml:space="preserve">и образовательных технологий, выбор которых осуществляется педагогами самостоятельно в зависимости от контингента детей, уровня освоения образовательной программы и решения конкретных образовательных задач. </w:t>
      </w:r>
    </w:p>
    <w:p w:rsidR="003A0939" w:rsidRDefault="003A0939" w:rsidP="003A0939">
      <w:pPr>
        <w:spacing w:line="238" w:lineRule="auto"/>
        <w:ind w:left="120" w:right="140" w:firstLine="708"/>
        <w:jc w:val="both"/>
        <w:rPr>
          <w:rFonts w:ascii="Times New Roman" w:eastAsia="Times New Roman" w:hAnsi="Times New Roman"/>
          <w:i/>
          <w:sz w:val="24"/>
        </w:rPr>
      </w:pPr>
      <w:r>
        <w:rPr>
          <w:rFonts w:ascii="Times New Roman" w:eastAsia="Times New Roman" w:hAnsi="Times New Roman"/>
          <w:b/>
          <w:i/>
          <w:sz w:val="24"/>
        </w:rPr>
        <w:t xml:space="preserve">Вывод: </w:t>
      </w:r>
      <w:r>
        <w:rPr>
          <w:rFonts w:ascii="Times New Roman" w:eastAsia="Times New Roman" w:hAnsi="Times New Roman"/>
          <w:i/>
          <w:sz w:val="24"/>
        </w:rPr>
        <w:t>таким образом,</w:t>
      </w:r>
      <w:r>
        <w:rPr>
          <w:rFonts w:ascii="Times New Roman" w:eastAsia="Times New Roman" w:hAnsi="Times New Roman"/>
          <w:b/>
          <w:i/>
          <w:sz w:val="24"/>
        </w:rPr>
        <w:t xml:space="preserve"> </w:t>
      </w:r>
      <w:r>
        <w:rPr>
          <w:rFonts w:ascii="Times New Roman" w:eastAsia="Times New Roman" w:hAnsi="Times New Roman"/>
          <w:i/>
          <w:sz w:val="24"/>
        </w:rPr>
        <w:t>образовательная деятельность организуется в соответствии с</w:t>
      </w:r>
      <w:r>
        <w:rPr>
          <w:rFonts w:ascii="Times New Roman" w:eastAsia="Times New Roman" w:hAnsi="Times New Roman"/>
          <w:b/>
          <w:i/>
          <w:sz w:val="24"/>
        </w:rPr>
        <w:t xml:space="preserve"> </w:t>
      </w:r>
      <w:r>
        <w:rPr>
          <w:rFonts w:ascii="Times New Roman" w:eastAsia="Times New Roman" w:hAnsi="Times New Roman"/>
          <w:i/>
          <w:sz w:val="24"/>
        </w:rPr>
        <w:t xml:space="preserve">нормативными документами и локальными актами детского сада, на основе календарно-тематического планирования. Совместная деятельность детей и взрослых организована с учетом комплексно-тематического принципа и принципа интеграции образовательных областей. Длительность образовательной деятельности соответствует требования </w:t>
      </w:r>
      <w:proofErr w:type="spellStart"/>
      <w:r>
        <w:rPr>
          <w:rFonts w:ascii="Times New Roman" w:eastAsia="Times New Roman" w:hAnsi="Times New Roman"/>
          <w:i/>
          <w:sz w:val="24"/>
        </w:rPr>
        <w:t>СаНПиН</w:t>
      </w:r>
      <w:proofErr w:type="spellEnd"/>
      <w:r>
        <w:rPr>
          <w:rFonts w:ascii="Times New Roman" w:eastAsia="Times New Roman" w:hAnsi="Times New Roman"/>
          <w:i/>
          <w:sz w:val="24"/>
        </w:rPr>
        <w:t>, количество занятий неделю не превышает нормы максимальной нагрузки. Ежегодно проводится внутренний мониторинг освоения детьми образовательной программы на основе целевых ориентиров в процессе педагогического наблюдения.</w:t>
      </w:r>
    </w:p>
    <w:p w:rsidR="003A0939" w:rsidRDefault="003A0939" w:rsidP="003A0939">
      <w:pPr>
        <w:spacing w:line="196" w:lineRule="exact"/>
        <w:rPr>
          <w:rFonts w:ascii="Times New Roman" w:eastAsia="Times New Roman" w:hAnsi="Times New Roman"/>
        </w:rPr>
      </w:pPr>
    </w:p>
    <w:p w:rsidR="003A0939" w:rsidRDefault="003A0939" w:rsidP="003A0939">
      <w:pPr>
        <w:numPr>
          <w:ilvl w:val="0"/>
          <w:numId w:val="5"/>
        </w:numPr>
        <w:tabs>
          <w:tab w:val="left" w:pos="480"/>
        </w:tabs>
        <w:spacing w:line="0" w:lineRule="atLeast"/>
        <w:ind w:left="480" w:hanging="367"/>
        <w:jc w:val="both"/>
        <w:rPr>
          <w:rFonts w:ascii="Times New Roman" w:eastAsia="Times New Roman" w:hAnsi="Times New Roman"/>
          <w:b/>
          <w:i/>
          <w:sz w:val="24"/>
        </w:rPr>
      </w:pPr>
      <w:r>
        <w:rPr>
          <w:rFonts w:ascii="Times New Roman" w:eastAsia="Times New Roman" w:hAnsi="Times New Roman"/>
          <w:b/>
          <w:i/>
          <w:sz w:val="24"/>
        </w:rPr>
        <w:t>Оценка содержания и качества подготовки воспитанников к школьному обучению.</w:t>
      </w:r>
    </w:p>
    <w:p w:rsidR="003A0939" w:rsidRDefault="003A0939" w:rsidP="003A0939">
      <w:pPr>
        <w:numPr>
          <w:ilvl w:val="1"/>
          <w:numId w:val="5"/>
        </w:numPr>
        <w:tabs>
          <w:tab w:val="left" w:pos="1040"/>
        </w:tabs>
        <w:spacing w:line="235" w:lineRule="auto"/>
        <w:ind w:left="1040" w:hanging="219"/>
        <w:jc w:val="both"/>
        <w:rPr>
          <w:rFonts w:ascii="Times New Roman" w:eastAsia="Times New Roman" w:hAnsi="Times New Roman"/>
          <w:sz w:val="24"/>
        </w:rPr>
      </w:pPr>
      <w:r>
        <w:rPr>
          <w:rFonts w:ascii="Times New Roman" w:eastAsia="Times New Roman" w:hAnsi="Times New Roman"/>
          <w:sz w:val="24"/>
        </w:rPr>
        <w:t>конце учебного года был проведен внутренний мониторинг и внешний мониторинг.</w:t>
      </w:r>
    </w:p>
    <w:p w:rsidR="003A0939" w:rsidRDefault="003A0939" w:rsidP="003A0939">
      <w:pPr>
        <w:spacing w:line="13" w:lineRule="exact"/>
        <w:rPr>
          <w:rFonts w:ascii="Times New Roman" w:eastAsia="Times New Roman" w:hAnsi="Times New Roman"/>
          <w:sz w:val="24"/>
        </w:rPr>
      </w:pPr>
    </w:p>
    <w:p w:rsidR="003A0939" w:rsidRDefault="003A0939" w:rsidP="003A0939">
      <w:pPr>
        <w:numPr>
          <w:ilvl w:val="1"/>
          <w:numId w:val="5"/>
        </w:numPr>
        <w:tabs>
          <w:tab w:val="left" w:pos="1202"/>
        </w:tabs>
        <w:spacing w:line="237" w:lineRule="auto"/>
        <w:ind w:left="120" w:right="140" w:firstLine="701"/>
        <w:jc w:val="both"/>
        <w:rPr>
          <w:rFonts w:ascii="Times New Roman" w:eastAsia="Times New Roman" w:hAnsi="Times New Roman"/>
          <w:sz w:val="24"/>
        </w:rPr>
      </w:pPr>
      <w:r>
        <w:rPr>
          <w:rFonts w:ascii="Times New Roman" w:eastAsia="Times New Roman" w:hAnsi="Times New Roman"/>
          <w:sz w:val="24"/>
        </w:rPr>
        <w:t xml:space="preserve">содержании </w:t>
      </w:r>
      <w:r>
        <w:rPr>
          <w:rFonts w:ascii="Times New Roman" w:eastAsia="Times New Roman" w:hAnsi="Times New Roman"/>
          <w:b/>
          <w:i/>
          <w:sz w:val="24"/>
        </w:rPr>
        <w:t>внутреннего мониторинга</w:t>
      </w:r>
      <w:r>
        <w:rPr>
          <w:rFonts w:ascii="Times New Roman" w:eastAsia="Times New Roman" w:hAnsi="Times New Roman"/>
          <w:sz w:val="24"/>
        </w:rPr>
        <w:t xml:space="preserve"> отражены результаты освоения детьми содержания образовательной программы, степень участия родителей в жизни детского сада, степень педагогического мастерства педагогов. </w:t>
      </w:r>
    </w:p>
    <w:p w:rsidR="003A0939" w:rsidRDefault="003A0939" w:rsidP="003A0939">
      <w:pPr>
        <w:spacing w:line="13" w:lineRule="exact"/>
        <w:rPr>
          <w:rFonts w:ascii="Times New Roman" w:eastAsia="Times New Roman" w:hAnsi="Times New Roman"/>
          <w:sz w:val="24"/>
        </w:rPr>
      </w:pPr>
    </w:p>
    <w:p w:rsidR="003A0939" w:rsidRPr="00D97C1F" w:rsidRDefault="003A0939" w:rsidP="003A0939">
      <w:pPr>
        <w:numPr>
          <w:ilvl w:val="1"/>
          <w:numId w:val="5"/>
        </w:numPr>
        <w:tabs>
          <w:tab w:val="left" w:pos="1195"/>
        </w:tabs>
        <w:spacing w:line="238" w:lineRule="auto"/>
        <w:ind w:left="120" w:right="140" w:firstLine="701"/>
        <w:jc w:val="both"/>
        <w:rPr>
          <w:rFonts w:ascii="Times New Roman" w:eastAsia="Times New Roman" w:hAnsi="Times New Roman"/>
          <w:sz w:val="24"/>
        </w:rPr>
      </w:pPr>
      <w:r>
        <w:rPr>
          <w:rFonts w:ascii="Times New Roman" w:eastAsia="Times New Roman" w:hAnsi="Times New Roman"/>
          <w:sz w:val="24"/>
        </w:rPr>
        <w:lastRenderedPageBreak/>
        <w:t xml:space="preserve">ДОУ ведется квалифицированная работа </w:t>
      </w:r>
      <w:r>
        <w:rPr>
          <w:rFonts w:ascii="Times New Roman" w:eastAsia="Times New Roman" w:hAnsi="Times New Roman"/>
          <w:b/>
          <w:sz w:val="24"/>
        </w:rPr>
        <w:t>по коррекции речевых нарушений</w:t>
      </w:r>
      <w:r>
        <w:rPr>
          <w:rFonts w:ascii="Times New Roman" w:eastAsia="Times New Roman" w:hAnsi="Times New Roman"/>
          <w:sz w:val="24"/>
        </w:rPr>
        <w:t xml:space="preserve">. С целью проведения </w:t>
      </w:r>
      <w:r>
        <w:rPr>
          <w:rFonts w:ascii="Times New Roman" w:eastAsia="Times New Roman" w:hAnsi="Times New Roman"/>
          <w:b/>
          <w:sz w:val="24"/>
        </w:rPr>
        <w:t>коррекционной работы</w:t>
      </w:r>
      <w:r>
        <w:rPr>
          <w:rFonts w:ascii="Times New Roman" w:eastAsia="Times New Roman" w:hAnsi="Times New Roman"/>
          <w:sz w:val="24"/>
        </w:rPr>
        <w:t xml:space="preserve"> с детьми, имеющими нарушения речи, в детском саду работа</w:t>
      </w:r>
      <w:r w:rsidR="00633151">
        <w:rPr>
          <w:rFonts w:ascii="Times New Roman" w:eastAsia="Times New Roman" w:hAnsi="Times New Roman"/>
          <w:sz w:val="24"/>
        </w:rPr>
        <w:t>е</w:t>
      </w:r>
      <w:r>
        <w:rPr>
          <w:rFonts w:ascii="Times New Roman" w:eastAsia="Times New Roman" w:hAnsi="Times New Roman"/>
          <w:sz w:val="24"/>
        </w:rPr>
        <w:t>т учител</w:t>
      </w:r>
      <w:r w:rsidR="00633151">
        <w:rPr>
          <w:rFonts w:ascii="Times New Roman" w:eastAsia="Times New Roman" w:hAnsi="Times New Roman"/>
          <w:sz w:val="24"/>
        </w:rPr>
        <w:t>ь</w:t>
      </w:r>
      <w:r>
        <w:rPr>
          <w:rFonts w:ascii="Times New Roman" w:eastAsia="Times New Roman" w:hAnsi="Times New Roman"/>
          <w:sz w:val="24"/>
        </w:rPr>
        <w:t>-логопед. Система коррекционной работы в образовательном учреждении направлена на формирование и развитие артикуляционной моторики, произносительных умений и навыков; развитие фонематического слуха и формирование навыков звукового анализа и синтеза; развитие лексико-грамматических представлений, связной выразительной речи; развитие внимания, памяти, мышления; развитие мелкой моторики и сенсомоторной сферы.</w:t>
      </w:r>
      <w:r w:rsidR="00633151">
        <w:rPr>
          <w:rFonts w:ascii="Times New Roman" w:eastAsia="Times New Roman" w:hAnsi="Times New Roman"/>
          <w:sz w:val="24"/>
        </w:rPr>
        <w:t xml:space="preserve"> С детьми группы ЗПР работает учитель-дефектолог.</w:t>
      </w:r>
    </w:p>
    <w:p w:rsidR="003A0939" w:rsidRDefault="003A0939" w:rsidP="003A0939">
      <w:pPr>
        <w:spacing w:line="238" w:lineRule="auto"/>
        <w:ind w:left="120" w:right="20" w:firstLine="708"/>
        <w:jc w:val="both"/>
        <w:rPr>
          <w:rFonts w:ascii="Times New Roman" w:eastAsia="Times New Roman" w:hAnsi="Times New Roman"/>
          <w:sz w:val="24"/>
        </w:rPr>
      </w:pPr>
      <w:r>
        <w:rPr>
          <w:rFonts w:ascii="Times New Roman" w:eastAsia="Times New Roman" w:hAnsi="Times New Roman"/>
          <w:sz w:val="24"/>
        </w:rPr>
        <w:t>С начала 202</w:t>
      </w:r>
      <w:r w:rsidR="00633151">
        <w:rPr>
          <w:rFonts w:ascii="Times New Roman" w:eastAsia="Times New Roman" w:hAnsi="Times New Roman"/>
          <w:sz w:val="24"/>
        </w:rPr>
        <w:t>2</w:t>
      </w:r>
      <w:r>
        <w:rPr>
          <w:rFonts w:ascii="Times New Roman" w:eastAsia="Times New Roman" w:hAnsi="Times New Roman"/>
          <w:sz w:val="24"/>
        </w:rPr>
        <w:t>-202</w:t>
      </w:r>
      <w:r w:rsidR="00633151">
        <w:rPr>
          <w:rFonts w:ascii="Times New Roman" w:eastAsia="Times New Roman" w:hAnsi="Times New Roman"/>
          <w:sz w:val="24"/>
        </w:rPr>
        <w:t>3</w:t>
      </w:r>
      <w:r>
        <w:rPr>
          <w:rFonts w:ascii="Times New Roman" w:eastAsia="Times New Roman" w:hAnsi="Times New Roman"/>
          <w:sz w:val="24"/>
        </w:rPr>
        <w:t xml:space="preserve"> учебного года с целью развития детской активности, инициативности, творческих способностей, углубления знаний, умений и навыков, в детском саду были организованы </w:t>
      </w:r>
      <w:r>
        <w:rPr>
          <w:rFonts w:ascii="Times New Roman" w:eastAsia="Times New Roman" w:hAnsi="Times New Roman"/>
          <w:b/>
          <w:sz w:val="24"/>
        </w:rPr>
        <w:t>дополнительные платные услуги</w:t>
      </w:r>
      <w:r>
        <w:rPr>
          <w:rFonts w:ascii="Times New Roman" w:eastAsia="Times New Roman" w:hAnsi="Times New Roman"/>
          <w:sz w:val="24"/>
        </w:rPr>
        <w:t xml:space="preserve"> (пять кружков на платной основе). Дополнительные платные образовательные услуги реализованы в соответствии с учебными планами руководителей ДПУ. Для родителей проведены Дни открытых дверей, результаты кружковой работы представлены на выставках внутри детского сада. Охват детей составил </w:t>
      </w:r>
      <w:r w:rsidR="00633151">
        <w:rPr>
          <w:rFonts w:ascii="Times New Roman" w:eastAsia="Times New Roman" w:hAnsi="Times New Roman"/>
          <w:sz w:val="24"/>
        </w:rPr>
        <w:t>6</w:t>
      </w:r>
      <w:r>
        <w:rPr>
          <w:rFonts w:ascii="Times New Roman" w:eastAsia="Times New Roman" w:hAnsi="Times New Roman"/>
          <w:sz w:val="24"/>
        </w:rPr>
        <w:t>0% детей. У детей появился повышенный интерес к результатам своего творчества, они применяют полученные знания и навыки в различных видах деятельности.</w:t>
      </w:r>
    </w:p>
    <w:p w:rsidR="003A0939" w:rsidRDefault="003A0939" w:rsidP="003A0939">
      <w:pPr>
        <w:spacing w:line="234" w:lineRule="auto"/>
        <w:ind w:left="120" w:right="20" w:firstLine="708"/>
        <w:jc w:val="both"/>
        <w:rPr>
          <w:rFonts w:ascii="Times New Roman" w:eastAsia="Times New Roman" w:hAnsi="Times New Roman"/>
          <w:sz w:val="24"/>
        </w:rPr>
      </w:pPr>
      <w:r>
        <w:rPr>
          <w:rFonts w:ascii="Times New Roman" w:eastAsia="Times New Roman" w:hAnsi="Times New Roman"/>
          <w:sz w:val="24"/>
        </w:rPr>
        <w:t>В рамках реализации стратегии развития образования РТ, во исполнение приказа Министерства образования и науки РТ № 527/12 от 31.01.12г. в детском саду ведется</w:t>
      </w:r>
    </w:p>
    <w:p w:rsidR="003A0939" w:rsidRDefault="003A0939" w:rsidP="003A0939">
      <w:pPr>
        <w:spacing w:line="14" w:lineRule="exact"/>
        <w:jc w:val="both"/>
        <w:rPr>
          <w:rFonts w:ascii="Times New Roman" w:eastAsia="Times New Roman" w:hAnsi="Times New Roman"/>
        </w:rPr>
      </w:pPr>
    </w:p>
    <w:p w:rsidR="003A0939" w:rsidRDefault="003A0939" w:rsidP="003A0939">
      <w:pPr>
        <w:spacing w:line="234" w:lineRule="auto"/>
        <w:ind w:left="120" w:right="20"/>
        <w:jc w:val="both"/>
        <w:rPr>
          <w:rFonts w:ascii="Times New Roman" w:eastAsia="Times New Roman" w:hAnsi="Times New Roman"/>
          <w:sz w:val="24"/>
        </w:rPr>
      </w:pPr>
      <w:r>
        <w:rPr>
          <w:rFonts w:ascii="Times New Roman" w:eastAsia="Times New Roman" w:hAnsi="Times New Roman"/>
          <w:b/>
          <w:sz w:val="24"/>
        </w:rPr>
        <w:t>обучение детей на двух государственных языках РТ</w:t>
      </w:r>
      <w:r>
        <w:rPr>
          <w:rFonts w:ascii="Times New Roman" w:eastAsia="Times New Roman" w:hAnsi="Times New Roman"/>
          <w:sz w:val="24"/>
        </w:rPr>
        <w:t>. На сегодняшний день детский сад</w:t>
      </w:r>
      <w:r>
        <w:rPr>
          <w:rFonts w:ascii="Times New Roman" w:eastAsia="Times New Roman" w:hAnsi="Times New Roman"/>
          <w:b/>
          <w:sz w:val="24"/>
        </w:rPr>
        <w:t xml:space="preserve"> </w:t>
      </w:r>
      <w:r>
        <w:rPr>
          <w:rFonts w:ascii="Times New Roman" w:eastAsia="Times New Roman" w:hAnsi="Times New Roman"/>
          <w:sz w:val="24"/>
        </w:rPr>
        <w:t>полностью укомплектован пособиями по обучению детей в этом направлении.</w:t>
      </w:r>
    </w:p>
    <w:p w:rsidR="003A0939" w:rsidRDefault="003A0939" w:rsidP="003A0939">
      <w:pPr>
        <w:spacing w:line="14" w:lineRule="exact"/>
        <w:rPr>
          <w:rFonts w:ascii="Times New Roman" w:eastAsia="Times New Roman" w:hAnsi="Times New Roman"/>
        </w:rPr>
      </w:pPr>
    </w:p>
    <w:p w:rsidR="003A0939" w:rsidRPr="000A7AE3" w:rsidRDefault="003A0939" w:rsidP="003A0939">
      <w:pPr>
        <w:spacing w:line="236" w:lineRule="auto"/>
        <w:ind w:left="120" w:right="20" w:firstLine="708"/>
        <w:jc w:val="both"/>
        <w:rPr>
          <w:rFonts w:ascii="Times New Roman" w:eastAsia="Times New Roman" w:hAnsi="Times New Roman"/>
          <w:sz w:val="24"/>
        </w:rPr>
      </w:pPr>
      <w:r>
        <w:rPr>
          <w:rFonts w:ascii="Times New Roman" w:eastAsia="Times New Roman" w:hAnsi="Times New Roman"/>
          <w:sz w:val="24"/>
        </w:rPr>
        <w:t xml:space="preserve">Обучение детей ведется в соответствии с учебно-методическими комплектами в дошкольных группах, начиная со средней. </w:t>
      </w:r>
    </w:p>
    <w:p w:rsidR="003A0939" w:rsidRDefault="003A0939" w:rsidP="003A0939">
      <w:pPr>
        <w:spacing w:line="33" w:lineRule="exact"/>
        <w:rPr>
          <w:rFonts w:ascii="Times New Roman" w:eastAsia="Times New Roman" w:hAnsi="Times New Roman"/>
        </w:rPr>
      </w:pPr>
    </w:p>
    <w:p w:rsidR="003A0939" w:rsidRDefault="003A0939" w:rsidP="003A0939">
      <w:pPr>
        <w:spacing w:line="237" w:lineRule="auto"/>
        <w:ind w:left="120" w:right="20" w:firstLine="708"/>
        <w:jc w:val="both"/>
        <w:rPr>
          <w:rFonts w:ascii="Times New Roman" w:eastAsia="Times New Roman" w:hAnsi="Times New Roman"/>
          <w:i/>
          <w:sz w:val="24"/>
        </w:rPr>
      </w:pPr>
      <w:r>
        <w:rPr>
          <w:rFonts w:ascii="Times New Roman" w:eastAsia="Times New Roman" w:hAnsi="Times New Roman"/>
          <w:sz w:val="24"/>
        </w:rPr>
        <w:t xml:space="preserve">Вывод: </w:t>
      </w:r>
      <w:r>
        <w:rPr>
          <w:rFonts w:ascii="Times New Roman" w:eastAsia="Times New Roman" w:hAnsi="Times New Roman"/>
          <w:i/>
          <w:sz w:val="24"/>
        </w:rPr>
        <w:t>Для того,</w:t>
      </w:r>
      <w:r>
        <w:rPr>
          <w:rFonts w:ascii="Times New Roman" w:eastAsia="Times New Roman" w:hAnsi="Times New Roman"/>
          <w:sz w:val="24"/>
        </w:rPr>
        <w:t xml:space="preserve"> </w:t>
      </w:r>
      <w:r>
        <w:rPr>
          <w:rFonts w:ascii="Times New Roman" w:eastAsia="Times New Roman" w:hAnsi="Times New Roman"/>
          <w:i/>
          <w:sz w:val="24"/>
        </w:rPr>
        <w:t>чтобы повысить процент охвата детей обучению на родном языке,</w:t>
      </w:r>
      <w:r>
        <w:rPr>
          <w:rFonts w:ascii="Times New Roman" w:eastAsia="Times New Roman" w:hAnsi="Times New Roman"/>
          <w:sz w:val="24"/>
        </w:rPr>
        <w:t xml:space="preserve"> </w:t>
      </w:r>
      <w:r>
        <w:rPr>
          <w:rFonts w:ascii="Times New Roman" w:eastAsia="Times New Roman" w:hAnsi="Times New Roman"/>
          <w:i/>
          <w:sz w:val="24"/>
        </w:rPr>
        <w:t>целенаправленно вести работу по формированию знаний о родном городе и республике, необходимо продолжить использовать в работе авторские УМК для повышения качества обучения и лучшего усвоения программного материала.</w:t>
      </w:r>
    </w:p>
    <w:p w:rsidR="003A0939" w:rsidRDefault="003A0939" w:rsidP="003A0939">
      <w:pPr>
        <w:spacing w:line="237" w:lineRule="auto"/>
        <w:ind w:left="120" w:right="140" w:firstLine="708"/>
        <w:jc w:val="both"/>
        <w:rPr>
          <w:rFonts w:ascii="Times New Roman" w:eastAsia="Times New Roman" w:hAnsi="Times New Roman"/>
          <w:color w:val="000000"/>
          <w:sz w:val="24"/>
        </w:rPr>
      </w:pPr>
    </w:p>
    <w:p w:rsidR="003A0939" w:rsidRDefault="003A0939" w:rsidP="003A0939">
      <w:pPr>
        <w:spacing w:line="239" w:lineRule="auto"/>
        <w:ind w:left="440" w:right="120" w:firstLine="708"/>
        <w:jc w:val="both"/>
        <w:rPr>
          <w:rFonts w:ascii="Times New Roman" w:eastAsia="Times New Roman" w:hAnsi="Times New Roman"/>
          <w:sz w:val="24"/>
        </w:rPr>
      </w:pPr>
      <w:r>
        <w:rPr>
          <w:rFonts w:ascii="Times New Roman" w:eastAsia="Times New Roman" w:hAnsi="Times New Roman"/>
          <w:b/>
          <w:sz w:val="24"/>
        </w:rPr>
        <w:t xml:space="preserve">Психологическая диагностика </w:t>
      </w:r>
      <w:r>
        <w:rPr>
          <w:rFonts w:ascii="Times New Roman" w:eastAsia="Times New Roman" w:hAnsi="Times New Roman"/>
          <w:sz w:val="24"/>
        </w:rPr>
        <w:t xml:space="preserve">детей в учреждении осуществлялась педагогом-психологом при помощи психолого-педагогического изучения индивидуальных особенностей личности ребенка с целью определения актуального уровня психического развития, психологической готовности ребенка к школе и выявлении причин возникновения проблем в развитии и обучении. Диагностика осуществлялась в форме плановой в начале и в конце года в подготовительных группах детского сада и по запросу родителей во всех группах ДОУ. На конец учебного года педагогом-психологом было продиагностировано 44 ребенка из подготовительных к школе групп № 3,4 и 1. Результаты диагностики «Стартовых возможностей первоклассника» подтвердили, что развитие детей соответствуют нормам психологического развития 6 – 7 лет: высокий уровень развития - </w:t>
      </w:r>
      <w:r w:rsidR="00633151">
        <w:rPr>
          <w:rFonts w:ascii="Times New Roman" w:eastAsia="Times New Roman" w:hAnsi="Times New Roman"/>
          <w:sz w:val="24"/>
        </w:rPr>
        <w:t>12</w:t>
      </w:r>
      <w:r>
        <w:rPr>
          <w:rFonts w:ascii="Times New Roman" w:eastAsia="Times New Roman" w:hAnsi="Times New Roman"/>
          <w:sz w:val="24"/>
        </w:rPr>
        <w:t xml:space="preserve"> ребенок, средний – </w:t>
      </w:r>
      <w:r w:rsidR="00633151">
        <w:rPr>
          <w:rFonts w:ascii="Times New Roman" w:eastAsia="Times New Roman" w:hAnsi="Times New Roman"/>
          <w:sz w:val="24"/>
        </w:rPr>
        <w:t>7</w:t>
      </w:r>
      <w:r>
        <w:rPr>
          <w:rFonts w:ascii="Times New Roman" w:eastAsia="Times New Roman" w:hAnsi="Times New Roman"/>
          <w:sz w:val="24"/>
        </w:rPr>
        <w:t xml:space="preserve"> детей, низкий – отсутствует. У детей достаточная подготовленность к школе: хорошо ориентируются в окружающем, умеют обобщать, анализировать, делать выводы, фонематическое восприятие речи – в норме. Наглядно-образное мышление в пределах возрастной нормы. Дети владеют необходимым запасом знаний, ориентируются в жизненных различных ситуациях, способны дать оценку тем или иным действиям, объяснить причину. </w:t>
      </w:r>
      <w:r>
        <w:rPr>
          <w:rFonts w:ascii="Times New Roman" w:eastAsia="Times New Roman" w:hAnsi="Times New Roman"/>
          <w:b/>
          <w:sz w:val="24"/>
        </w:rPr>
        <w:t>Таким образом,</w:t>
      </w:r>
      <w:r>
        <w:rPr>
          <w:rFonts w:ascii="Times New Roman" w:eastAsia="Times New Roman" w:hAnsi="Times New Roman"/>
          <w:sz w:val="24"/>
        </w:rPr>
        <w:t xml:space="preserve"> результаты диагностики показали 100-процентную готовность выпускников к обучению в школе.</w:t>
      </w:r>
    </w:p>
    <w:p w:rsidR="00633151" w:rsidRDefault="00633151" w:rsidP="003A0939">
      <w:pPr>
        <w:spacing w:line="234" w:lineRule="auto"/>
        <w:ind w:left="440" w:right="120" w:firstLine="708"/>
        <w:jc w:val="both"/>
        <w:rPr>
          <w:rFonts w:ascii="Times New Roman" w:eastAsia="Times New Roman" w:hAnsi="Times New Roman"/>
          <w:sz w:val="24"/>
        </w:rPr>
      </w:pPr>
    </w:p>
    <w:p w:rsidR="003A0939" w:rsidRDefault="003A0939" w:rsidP="003A0939">
      <w:pPr>
        <w:spacing w:line="234" w:lineRule="auto"/>
        <w:ind w:left="440" w:right="120" w:firstLine="708"/>
        <w:jc w:val="both"/>
        <w:rPr>
          <w:rFonts w:ascii="Times New Roman" w:eastAsia="Times New Roman" w:hAnsi="Times New Roman"/>
          <w:sz w:val="24"/>
        </w:rPr>
      </w:pPr>
      <w:r>
        <w:rPr>
          <w:rFonts w:ascii="Times New Roman" w:eastAsia="Times New Roman" w:hAnsi="Times New Roman"/>
          <w:sz w:val="24"/>
        </w:rPr>
        <w:t xml:space="preserve">В учреждении проводится ежегодный </w:t>
      </w:r>
      <w:r>
        <w:rPr>
          <w:rFonts w:ascii="Times New Roman" w:eastAsia="Times New Roman" w:hAnsi="Times New Roman"/>
          <w:b/>
          <w:sz w:val="24"/>
        </w:rPr>
        <w:t>мониторинг состояния здоровья детей</w:t>
      </w:r>
      <w:r>
        <w:rPr>
          <w:rFonts w:ascii="Times New Roman" w:eastAsia="Times New Roman" w:hAnsi="Times New Roman"/>
          <w:sz w:val="24"/>
        </w:rPr>
        <w:t xml:space="preserve">. </w:t>
      </w:r>
    </w:p>
    <w:p w:rsidR="003A0939" w:rsidRDefault="003A0939" w:rsidP="003A0939">
      <w:pPr>
        <w:spacing w:line="234" w:lineRule="auto"/>
        <w:ind w:left="440" w:right="120" w:firstLine="708"/>
        <w:jc w:val="both"/>
        <w:rPr>
          <w:rFonts w:ascii="Times New Roman" w:eastAsia="Times New Roman" w:hAnsi="Times New Roman"/>
          <w:sz w:val="24"/>
        </w:rPr>
      </w:pPr>
    </w:p>
    <w:p w:rsidR="003A0939" w:rsidRPr="00D97C1F" w:rsidRDefault="003A0939" w:rsidP="003A0939">
      <w:pPr>
        <w:spacing w:line="234" w:lineRule="auto"/>
        <w:ind w:left="440" w:right="120" w:firstLine="708"/>
        <w:jc w:val="both"/>
        <w:rPr>
          <w:rFonts w:ascii="Times New Roman" w:eastAsia="Times New Roman" w:hAnsi="Times New Roman"/>
          <w:sz w:val="24"/>
        </w:rPr>
      </w:pPr>
    </w:p>
    <w:p w:rsidR="003A0939" w:rsidRPr="00633151" w:rsidRDefault="003A0939" w:rsidP="003A0939">
      <w:pPr>
        <w:spacing w:line="237" w:lineRule="auto"/>
        <w:ind w:right="120" w:firstLine="426"/>
        <w:jc w:val="both"/>
        <w:rPr>
          <w:rFonts w:ascii="Times New Roman" w:eastAsia="Times New Roman" w:hAnsi="Times New Roman"/>
          <w:sz w:val="24"/>
          <w:szCs w:val="24"/>
        </w:rPr>
      </w:pPr>
      <w:r w:rsidRPr="00633151">
        <w:rPr>
          <w:rFonts w:ascii="Times New Roman" w:eastAsia="Times New Roman" w:hAnsi="Times New Roman"/>
          <w:sz w:val="24"/>
          <w:szCs w:val="24"/>
        </w:rPr>
        <w:t>Анализ заболеваемости детей проводится ежемесячно. По сравнению с прошлым учебным годом увеличилось количество пропусков по болезни на одного ребенка (202</w:t>
      </w:r>
      <w:r w:rsidR="00633151">
        <w:rPr>
          <w:rFonts w:ascii="Times New Roman" w:eastAsia="Times New Roman" w:hAnsi="Times New Roman"/>
          <w:sz w:val="24"/>
          <w:szCs w:val="24"/>
        </w:rPr>
        <w:t>2</w:t>
      </w:r>
      <w:r w:rsidRPr="00633151">
        <w:rPr>
          <w:rFonts w:ascii="Times New Roman" w:eastAsia="Times New Roman" w:hAnsi="Times New Roman"/>
          <w:sz w:val="24"/>
          <w:szCs w:val="24"/>
        </w:rPr>
        <w:t>г. – 8,2 день, 202</w:t>
      </w:r>
      <w:r w:rsidR="00633151">
        <w:rPr>
          <w:rFonts w:ascii="Times New Roman" w:eastAsia="Times New Roman" w:hAnsi="Times New Roman"/>
          <w:sz w:val="24"/>
          <w:szCs w:val="24"/>
        </w:rPr>
        <w:t>3</w:t>
      </w:r>
      <w:r w:rsidRPr="00633151">
        <w:rPr>
          <w:rFonts w:ascii="Times New Roman" w:eastAsia="Times New Roman" w:hAnsi="Times New Roman"/>
          <w:sz w:val="24"/>
          <w:szCs w:val="24"/>
        </w:rPr>
        <w:t>г. – 8,8 д.), количество случаев заболевания на одного ребенка осталось прежним – 0,8 случая, что связано с ростом случаев ветряной оспы в сезон апрель-май 202</w:t>
      </w:r>
      <w:r w:rsidR="00633151">
        <w:rPr>
          <w:rFonts w:ascii="Times New Roman" w:eastAsia="Times New Roman" w:hAnsi="Times New Roman"/>
          <w:sz w:val="24"/>
          <w:szCs w:val="24"/>
        </w:rPr>
        <w:t>2</w:t>
      </w:r>
      <w:r w:rsidRPr="00633151">
        <w:rPr>
          <w:rFonts w:ascii="Times New Roman" w:eastAsia="Times New Roman" w:hAnsi="Times New Roman"/>
          <w:sz w:val="24"/>
          <w:szCs w:val="24"/>
        </w:rPr>
        <w:t>г.</w:t>
      </w:r>
    </w:p>
    <w:p w:rsidR="003A0939" w:rsidRPr="00633151" w:rsidRDefault="003A0939" w:rsidP="003A0939">
      <w:pPr>
        <w:spacing w:line="14" w:lineRule="exact"/>
        <w:ind w:firstLine="426"/>
        <w:rPr>
          <w:rFonts w:ascii="Times New Roman" w:eastAsia="Times New Roman" w:hAnsi="Times New Roman"/>
          <w:sz w:val="24"/>
          <w:szCs w:val="24"/>
        </w:rPr>
      </w:pPr>
    </w:p>
    <w:p w:rsidR="003A0939" w:rsidRPr="00633151" w:rsidRDefault="003A0939" w:rsidP="003A0939">
      <w:pPr>
        <w:spacing w:line="236" w:lineRule="auto"/>
        <w:ind w:right="120" w:firstLine="426"/>
        <w:jc w:val="both"/>
        <w:rPr>
          <w:rFonts w:ascii="Times New Roman" w:eastAsia="Times New Roman" w:hAnsi="Times New Roman"/>
          <w:sz w:val="24"/>
          <w:szCs w:val="24"/>
        </w:rPr>
      </w:pPr>
      <w:r w:rsidRPr="00633151">
        <w:rPr>
          <w:rFonts w:ascii="Times New Roman" w:eastAsia="Times New Roman" w:hAnsi="Times New Roman"/>
          <w:sz w:val="24"/>
          <w:szCs w:val="24"/>
        </w:rPr>
        <w:t xml:space="preserve">По плану профилактических прививок из запланированного объема выполнено 93,8% прививок, не вакцинированные 6,2% приходятся на отказы и временные </w:t>
      </w:r>
      <w:proofErr w:type="spellStart"/>
      <w:r w:rsidRPr="00633151">
        <w:rPr>
          <w:rFonts w:ascii="Times New Roman" w:eastAsia="Times New Roman" w:hAnsi="Times New Roman"/>
          <w:sz w:val="24"/>
          <w:szCs w:val="24"/>
        </w:rPr>
        <w:t>медотводы</w:t>
      </w:r>
      <w:proofErr w:type="spellEnd"/>
      <w:r w:rsidRPr="00633151">
        <w:rPr>
          <w:rFonts w:ascii="Times New Roman" w:eastAsia="Times New Roman" w:hAnsi="Times New Roman"/>
          <w:sz w:val="24"/>
          <w:szCs w:val="24"/>
        </w:rPr>
        <w:t xml:space="preserve"> после болезни ребенка или по причине карантина в группе.</w:t>
      </w:r>
    </w:p>
    <w:p w:rsidR="003A0939" w:rsidRPr="00633151" w:rsidRDefault="003A0939" w:rsidP="003A0939">
      <w:pPr>
        <w:spacing w:line="14" w:lineRule="exact"/>
        <w:ind w:firstLine="426"/>
        <w:rPr>
          <w:rFonts w:ascii="Times New Roman" w:eastAsia="Times New Roman" w:hAnsi="Times New Roman"/>
          <w:color w:val="FF0000"/>
          <w:sz w:val="24"/>
          <w:szCs w:val="24"/>
        </w:rPr>
      </w:pPr>
    </w:p>
    <w:p w:rsidR="003A0939" w:rsidRPr="00633151" w:rsidRDefault="003A0939" w:rsidP="003A0939">
      <w:pPr>
        <w:spacing w:line="234" w:lineRule="auto"/>
        <w:ind w:right="120" w:firstLine="426"/>
        <w:jc w:val="both"/>
        <w:rPr>
          <w:rFonts w:ascii="Times New Roman" w:eastAsia="Times New Roman" w:hAnsi="Times New Roman"/>
          <w:sz w:val="24"/>
          <w:szCs w:val="24"/>
        </w:rPr>
      </w:pPr>
      <w:r w:rsidRPr="00633151">
        <w:rPr>
          <w:rFonts w:ascii="Times New Roman" w:eastAsia="Times New Roman" w:hAnsi="Times New Roman"/>
          <w:sz w:val="24"/>
          <w:szCs w:val="24"/>
        </w:rPr>
        <w:t>Посещаемость детей за период с 01 сентября 202</w:t>
      </w:r>
      <w:r w:rsidR="00633151">
        <w:rPr>
          <w:rFonts w:ascii="Times New Roman" w:eastAsia="Times New Roman" w:hAnsi="Times New Roman"/>
          <w:sz w:val="24"/>
          <w:szCs w:val="24"/>
        </w:rPr>
        <w:t>2</w:t>
      </w:r>
      <w:r w:rsidRPr="00633151">
        <w:rPr>
          <w:rFonts w:ascii="Times New Roman" w:eastAsia="Times New Roman" w:hAnsi="Times New Roman"/>
          <w:sz w:val="24"/>
          <w:szCs w:val="24"/>
        </w:rPr>
        <w:t>г. по 31 мая 202</w:t>
      </w:r>
      <w:r w:rsidR="00633151">
        <w:rPr>
          <w:rFonts w:ascii="Times New Roman" w:eastAsia="Times New Roman" w:hAnsi="Times New Roman"/>
          <w:sz w:val="24"/>
          <w:szCs w:val="24"/>
        </w:rPr>
        <w:t>3</w:t>
      </w:r>
      <w:r w:rsidRPr="00633151">
        <w:rPr>
          <w:rFonts w:ascii="Times New Roman" w:eastAsia="Times New Roman" w:hAnsi="Times New Roman"/>
          <w:sz w:val="24"/>
          <w:szCs w:val="24"/>
        </w:rPr>
        <w:t xml:space="preserve">г. составила 73,3%. </w:t>
      </w:r>
    </w:p>
    <w:p w:rsidR="003A0939" w:rsidRPr="00633151" w:rsidRDefault="003A0939" w:rsidP="003A0939">
      <w:pPr>
        <w:spacing w:line="14" w:lineRule="exact"/>
        <w:rPr>
          <w:rFonts w:ascii="Times New Roman" w:eastAsia="Times New Roman" w:hAnsi="Times New Roman"/>
          <w:color w:val="FF0000"/>
          <w:sz w:val="24"/>
          <w:szCs w:val="24"/>
        </w:rPr>
      </w:pPr>
    </w:p>
    <w:p w:rsidR="003A0939" w:rsidRPr="00633151" w:rsidRDefault="003A0939" w:rsidP="003A0939">
      <w:pPr>
        <w:spacing w:line="237" w:lineRule="auto"/>
        <w:ind w:firstLine="358"/>
        <w:jc w:val="both"/>
        <w:rPr>
          <w:rFonts w:ascii="Times New Roman" w:eastAsia="Times New Roman" w:hAnsi="Times New Roman"/>
          <w:sz w:val="24"/>
          <w:szCs w:val="24"/>
        </w:rPr>
      </w:pPr>
      <w:r w:rsidRPr="00633151">
        <w:rPr>
          <w:rFonts w:ascii="Times New Roman" w:eastAsia="Times New Roman" w:hAnsi="Times New Roman"/>
          <w:sz w:val="24"/>
          <w:szCs w:val="24"/>
        </w:rPr>
        <w:t xml:space="preserve">Санитарное состояние в группах и помещениях детского сада соответствует требованиям </w:t>
      </w:r>
      <w:proofErr w:type="spellStart"/>
      <w:r w:rsidRPr="00633151">
        <w:rPr>
          <w:rFonts w:ascii="Times New Roman" w:eastAsia="Times New Roman" w:hAnsi="Times New Roman"/>
          <w:sz w:val="24"/>
          <w:szCs w:val="24"/>
        </w:rPr>
        <w:t>СанПин</w:t>
      </w:r>
      <w:proofErr w:type="spellEnd"/>
      <w:r w:rsidRPr="00633151">
        <w:rPr>
          <w:rFonts w:ascii="Times New Roman" w:eastAsia="Times New Roman" w:hAnsi="Times New Roman"/>
          <w:sz w:val="24"/>
          <w:szCs w:val="24"/>
        </w:rPr>
        <w:t xml:space="preserve">. Влажные уборки, проветривание, </w:t>
      </w:r>
      <w:proofErr w:type="spellStart"/>
      <w:r w:rsidRPr="00633151">
        <w:rPr>
          <w:rFonts w:ascii="Times New Roman" w:eastAsia="Times New Roman" w:hAnsi="Times New Roman"/>
          <w:sz w:val="24"/>
          <w:szCs w:val="24"/>
        </w:rPr>
        <w:t>кварцевание</w:t>
      </w:r>
      <w:proofErr w:type="spellEnd"/>
      <w:r w:rsidRPr="00633151">
        <w:rPr>
          <w:rFonts w:ascii="Times New Roman" w:eastAsia="Times New Roman" w:hAnsi="Times New Roman"/>
          <w:sz w:val="24"/>
          <w:szCs w:val="24"/>
        </w:rPr>
        <w:t xml:space="preserve"> проводится ежедневно. Постельное белье и </w:t>
      </w:r>
      <w:r w:rsidRPr="00633151">
        <w:rPr>
          <w:rFonts w:ascii="Times New Roman" w:eastAsia="Times New Roman" w:hAnsi="Times New Roman"/>
          <w:sz w:val="24"/>
          <w:szCs w:val="24"/>
        </w:rPr>
        <w:lastRenderedPageBreak/>
        <w:t>полотенца меняются согласно графику в прачке. Замечания по санитарному состоянию пищеблока устраняются.</w:t>
      </w:r>
    </w:p>
    <w:p w:rsidR="003A0939" w:rsidRPr="00633151" w:rsidRDefault="003A0939" w:rsidP="003A0939">
      <w:pPr>
        <w:spacing w:line="14" w:lineRule="exact"/>
        <w:rPr>
          <w:rFonts w:ascii="Times New Roman" w:eastAsia="Times New Roman" w:hAnsi="Times New Roman"/>
          <w:color w:val="FF0000"/>
          <w:sz w:val="24"/>
          <w:szCs w:val="24"/>
        </w:rPr>
      </w:pPr>
    </w:p>
    <w:p w:rsidR="003A0939" w:rsidRPr="00633151" w:rsidRDefault="003A0939" w:rsidP="003A0939">
      <w:pPr>
        <w:spacing w:line="237" w:lineRule="auto"/>
        <w:ind w:firstLine="358"/>
        <w:jc w:val="both"/>
        <w:rPr>
          <w:rFonts w:ascii="Times New Roman" w:eastAsia="Times New Roman" w:hAnsi="Times New Roman"/>
          <w:sz w:val="24"/>
          <w:szCs w:val="24"/>
        </w:rPr>
      </w:pPr>
      <w:r w:rsidRPr="00633151">
        <w:rPr>
          <w:rFonts w:ascii="Times New Roman" w:eastAsia="Times New Roman" w:hAnsi="Times New Roman"/>
          <w:sz w:val="24"/>
          <w:szCs w:val="24"/>
        </w:rPr>
        <w:t>Питание детей производится в соответствии с введенным департаментом питания 10-ти дневным цикличным меню, в котором учтены потребности детей 3-7 лет в белках, жирах, углеводах. Ежедневно витаминизируется 3-е блюдо в обед витамином «С» из расчета 0,025 мг на одного ребенка.</w:t>
      </w:r>
    </w:p>
    <w:p w:rsidR="003A0939" w:rsidRPr="00633151" w:rsidRDefault="003A0939" w:rsidP="003A0939">
      <w:pPr>
        <w:spacing w:line="14" w:lineRule="exact"/>
        <w:rPr>
          <w:rFonts w:ascii="Times New Roman" w:eastAsia="Times New Roman" w:hAnsi="Times New Roman"/>
          <w:color w:val="000000"/>
          <w:sz w:val="24"/>
          <w:szCs w:val="24"/>
        </w:rPr>
      </w:pPr>
    </w:p>
    <w:p w:rsidR="003A0939" w:rsidRPr="00633151" w:rsidRDefault="003A0939" w:rsidP="003A0939">
      <w:pPr>
        <w:spacing w:line="250" w:lineRule="auto"/>
        <w:ind w:firstLine="708"/>
        <w:jc w:val="both"/>
        <w:rPr>
          <w:rFonts w:ascii="Times New Roman" w:eastAsia="Times New Roman" w:hAnsi="Times New Roman"/>
          <w:color w:val="000000"/>
          <w:sz w:val="24"/>
          <w:szCs w:val="24"/>
        </w:rPr>
      </w:pPr>
      <w:r w:rsidRPr="00633151">
        <w:rPr>
          <w:rFonts w:ascii="Times New Roman" w:eastAsia="Times New Roman" w:hAnsi="Times New Roman"/>
          <w:color w:val="000000"/>
          <w:sz w:val="24"/>
          <w:szCs w:val="24"/>
        </w:rPr>
        <w:t>Старшая медицинская сестра постоянно осуществляет медицинский контроль за проведением всех оздоровительных и закаливающих мероприятий во всех группах. Наблюдения закаливающих мероприятий показали, что воспитатели в основном правильно организуют и проводят закаливающие процедуры, учитывая часто болеющих детей и пришедших после болезни.</w:t>
      </w:r>
    </w:p>
    <w:p w:rsidR="003A0939" w:rsidRPr="00633151" w:rsidRDefault="003A0939" w:rsidP="003A0939">
      <w:pPr>
        <w:spacing w:line="2" w:lineRule="exact"/>
        <w:rPr>
          <w:rFonts w:ascii="Times New Roman" w:eastAsia="Times New Roman" w:hAnsi="Times New Roman"/>
          <w:sz w:val="24"/>
          <w:szCs w:val="24"/>
        </w:rPr>
      </w:pPr>
    </w:p>
    <w:p w:rsidR="003A0939" w:rsidRPr="00633151" w:rsidRDefault="003A0939" w:rsidP="003A0939">
      <w:pPr>
        <w:spacing w:line="234" w:lineRule="auto"/>
        <w:ind w:firstLine="708"/>
        <w:jc w:val="both"/>
        <w:rPr>
          <w:rFonts w:ascii="Times New Roman" w:eastAsia="Times New Roman" w:hAnsi="Times New Roman"/>
          <w:i/>
          <w:sz w:val="24"/>
          <w:szCs w:val="24"/>
        </w:rPr>
      </w:pPr>
      <w:r w:rsidRPr="00633151">
        <w:rPr>
          <w:rFonts w:ascii="Times New Roman" w:eastAsia="Times New Roman" w:hAnsi="Times New Roman"/>
          <w:i/>
          <w:sz w:val="24"/>
          <w:szCs w:val="24"/>
        </w:rPr>
        <w:t>Работа коллектива детского сада по охране жизни и здоровья детей направлена на то, чтобы не допустить увеличения заболеваемости и исключить случаи травматизма.</w:t>
      </w:r>
    </w:p>
    <w:p w:rsidR="003A0939" w:rsidRPr="00633151" w:rsidRDefault="003A0939" w:rsidP="003A0939">
      <w:pPr>
        <w:spacing w:line="14" w:lineRule="exact"/>
        <w:rPr>
          <w:rFonts w:ascii="Times New Roman" w:eastAsia="Times New Roman" w:hAnsi="Times New Roman"/>
          <w:sz w:val="24"/>
          <w:szCs w:val="24"/>
        </w:rPr>
      </w:pPr>
    </w:p>
    <w:p w:rsidR="003A0939" w:rsidRPr="00633151" w:rsidRDefault="003A0939" w:rsidP="003A0939">
      <w:pPr>
        <w:spacing w:line="236" w:lineRule="auto"/>
        <w:ind w:firstLine="708"/>
        <w:jc w:val="both"/>
        <w:rPr>
          <w:rFonts w:ascii="Times New Roman" w:eastAsia="Times New Roman" w:hAnsi="Times New Roman"/>
          <w:i/>
          <w:sz w:val="24"/>
          <w:szCs w:val="24"/>
        </w:rPr>
      </w:pPr>
      <w:r w:rsidRPr="00633151">
        <w:rPr>
          <w:rFonts w:ascii="Times New Roman" w:eastAsia="Times New Roman" w:hAnsi="Times New Roman"/>
          <w:b/>
          <w:i/>
          <w:sz w:val="24"/>
          <w:szCs w:val="24"/>
        </w:rPr>
        <w:t xml:space="preserve">Вывод: </w:t>
      </w:r>
      <w:r w:rsidRPr="00633151">
        <w:rPr>
          <w:rFonts w:ascii="Times New Roman" w:eastAsia="Times New Roman" w:hAnsi="Times New Roman"/>
          <w:i/>
          <w:sz w:val="24"/>
          <w:szCs w:val="24"/>
        </w:rPr>
        <w:t>по результатам внутреннего мониторинга прослежена система работы</w:t>
      </w:r>
      <w:r w:rsidRPr="00633151">
        <w:rPr>
          <w:rFonts w:ascii="Times New Roman" w:eastAsia="Times New Roman" w:hAnsi="Times New Roman"/>
          <w:b/>
          <w:i/>
          <w:sz w:val="24"/>
          <w:szCs w:val="24"/>
        </w:rPr>
        <w:t xml:space="preserve"> </w:t>
      </w:r>
      <w:r w:rsidRPr="00633151">
        <w:rPr>
          <w:rFonts w:ascii="Times New Roman" w:eastAsia="Times New Roman" w:hAnsi="Times New Roman"/>
          <w:i/>
          <w:sz w:val="24"/>
          <w:szCs w:val="24"/>
        </w:rPr>
        <w:t>педагогического коллектива над реализацией образовательной программы и достаточно высокий уровень подготовки детей к школьному обучению.</w:t>
      </w:r>
    </w:p>
    <w:p w:rsidR="003A0939" w:rsidRPr="00633151" w:rsidRDefault="003A0939" w:rsidP="003A0939">
      <w:pPr>
        <w:spacing w:line="14" w:lineRule="exact"/>
        <w:rPr>
          <w:rFonts w:ascii="Times New Roman" w:eastAsia="Times New Roman" w:hAnsi="Times New Roman"/>
          <w:sz w:val="24"/>
          <w:szCs w:val="24"/>
        </w:rPr>
      </w:pPr>
    </w:p>
    <w:p w:rsidR="003A0939" w:rsidRPr="00633151" w:rsidRDefault="003A0939" w:rsidP="003A0939">
      <w:pPr>
        <w:spacing w:line="238" w:lineRule="auto"/>
        <w:ind w:firstLine="358"/>
        <w:jc w:val="both"/>
        <w:rPr>
          <w:rFonts w:ascii="Times New Roman" w:eastAsia="Times New Roman" w:hAnsi="Times New Roman"/>
          <w:sz w:val="24"/>
          <w:szCs w:val="24"/>
        </w:rPr>
      </w:pPr>
      <w:r w:rsidRPr="00633151">
        <w:rPr>
          <w:rFonts w:ascii="Times New Roman" w:eastAsia="Times New Roman" w:hAnsi="Times New Roman"/>
          <w:sz w:val="24"/>
          <w:szCs w:val="24"/>
        </w:rPr>
        <w:t>Мониторинг участия родителей в жизни детского сада отслеживался на основе показателей доли посещения родителями родительских собраний (групповых и общих), доли участия в конкурсах различных уровней, доли участия в подготовке и проведении детских праздников и утренников, доли участия в опросах, анкетировании, инструктажах и др. В результате: в полной мере удовлетворены работой нашего дошкольного учреждения 87% родителей; открытостью и доступностью информацией о ДОУ – 86%, качеством предоставляемых дополнительных образовательных услуг - 89%, комфортностью и безопасностью пребывания детей в ДОУ – 91%, организацией питания в ДОУ - 91%, организацией оздоровительной работы - 84%.</w:t>
      </w:r>
    </w:p>
    <w:p w:rsidR="003A0939" w:rsidRPr="00633151" w:rsidRDefault="003A0939" w:rsidP="003A0939">
      <w:pPr>
        <w:spacing w:line="19" w:lineRule="exact"/>
        <w:rPr>
          <w:rFonts w:ascii="Times New Roman" w:eastAsia="Times New Roman" w:hAnsi="Times New Roman"/>
          <w:sz w:val="24"/>
          <w:szCs w:val="24"/>
        </w:rPr>
      </w:pPr>
    </w:p>
    <w:p w:rsidR="003A0939" w:rsidRPr="00633151" w:rsidRDefault="003A0939" w:rsidP="003A0939">
      <w:pPr>
        <w:spacing w:line="236" w:lineRule="auto"/>
        <w:ind w:firstLine="708"/>
        <w:jc w:val="both"/>
        <w:rPr>
          <w:rFonts w:ascii="Times New Roman" w:eastAsia="Times New Roman" w:hAnsi="Times New Roman"/>
          <w:sz w:val="24"/>
          <w:szCs w:val="24"/>
        </w:rPr>
      </w:pPr>
      <w:r w:rsidRPr="00633151">
        <w:rPr>
          <w:rFonts w:ascii="Times New Roman" w:eastAsia="Times New Roman" w:hAnsi="Times New Roman"/>
          <w:b/>
          <w:sz w:val="24"/>
          <w:szCs w:val="24"/>
        </w:rPr>
        <w:t xml:space="preserve">Вывод: </w:t>
      </w:r>
      <w:r w:rsidRPr="00633151">
        <w:rPr>
          <w:rFonts w:ascii="Times New Roman" w:eastAsia="Times New Roman" w:hAnsi="Times New Roman"/>
          <w:i/>
          <w:sz w:val="24"/>
          <w:szCs w:val="24"/>
        </w:rPr>
        <w:t>по результатам анкетирования родителей воспитанников работа детского сада</w:t>
      </w:r>
      <w:r w:rsidRPr="00633151">
        <w:rPr>
          <w:rFonts w:ascii="Times New Roman" w:eastAsia="Times New Roman" w:hAnsi="Times New Roman"/>
          <w:b/>
          <w:sz w:val="24"/>
          <w:szCs w:val="24"/>
        </w:rPr>
        <w:t xml:space="preserve"> </w:t>
      </w:r>
      <w:r w:rsidRPr="00633151">
        <w:rPr>
          <w:rFonts w:ascii="Times New Roman" w:eastAsia="Times New Roman" w:hAnsi="Times New Roman"/>
          <w:i/>
          <w:sz w:val="24"/>
          <w:szCs w:val="24"/>
        </w:rPr>
        <w:t>за 2021-2022 учебный год оценена положительно, большинство удовлетворены работой учреждения и готовы принимать активное участие в жизни ДОУ</w:t>
      </w:r>
      <w:r w:rsidRPr="00633151">
        <w:rPr>
          <w:rFonts w:ascii="Times New Roman" w:eastAsia="Times New Roman" w:hAnsi="Times New Roman"/>
          <w:sz w:val="24"/>
          <w:szCs w:val="24"/>
        </w:rPr>
        <w:t>.</w:t>
      </w:r>
    </w:p>
    <w:p w:rsidR="003A0939" w:rsidRPr="00633151" w:rsidRDefault="003A0939" w:rsidP="003A0939">
      <w:pPr>
        <w:spacing w:line="14" w:lineRule="exact"/>
        <w:rPr>
          <w:rFonts w:ascii="Times New Roman" w:eastAsia="Times New Roman" w:hAnsi="Times New Roman"/>
          <w:sz w:val="24"/>
          <w:szCs w:val="24"/>
        </w:rPr>
      </w:pPr>
    </w:p>
    <w:p w:rsidR="003A0939" w:rsidRPr="00633151" w:rsidRDefault="003A0939" w:rsidP="003A0939">
      <w:pPr>
        <w:spacing w:line="239" w:lineRule="auto"/>
        <w:ind w:firstLine="708"/>
        <w:jc w:val="both"/>
        <w:rPr>
          <w:rFonts w:ascii="Times New Roman" w:eastAsia="Times New Roman" w:hAnsi="Times New Roman"/>
          <w:i/>
          <w:sz w:val="24"/>
          <w:szCs w:val="24"/>
        </w:rPr>
      </w:pPr>
      <w:r w:rsidRPr="00633151">
        <w:rPr>
          <w:rFonts w:ascii="Times New Roman" w:eastAsia="Times New Roman" w:hAnsi="Times New Roman"/>
          <w:b/>
          <w:sz w:val="24"/>
          <w:szCs w:val="24"/>
        </w:rPr>
        <w:t>Таким образом</w:t>
      </w:r>
      <w:r w:rsidRPr="00633151">
        <w:rPr>
          <w:rFonts w:ascii="Times New Roman" w:eastAsia="Times New Roman" w:hAnsi="Times New Roman"/>
          <w:sz w:val="24"/>
          <w:szCs w:val="24"/>
        </w:rPr>
        <w:t>,</w:t>
      </w:r>
      <w:r w:rsidRPr="00633151">
        <w:rPr>
          <w:rFonts w:ascii="Times New Roman" w:eastAsia="Times New Roman" w:hAnsi="Times New Roman"/>
          <w:b/>
          <w:sz w:val="24"/>
          <w:szCs w:val="24"/>
        </w:rPr>
        <w:t xml:space="preserve"> </w:t>
      </w:r>
      <w:r w:rsidRPr="00633151">
        <w:rPr>
          <w:rFonts w:ascii="Times New Roman" w:eastAsia="Times New Roman" w:hAnsi="Times New Roman"/>
          <w:i/>
          <w:sz w:val="24"/>
          <w:szCs w:val="24"/>
        </w:rPr>
        <w:t>подводя итоги внутреннего мониторинга можно сделать вывод о</w:t>
      </w:r>
      <w:r w:rsidRPr="00633151">
        <w:rPr>
          <w:rFonts w:ascii="Times New Roman" w:eastAsia="Times New Roman" w:hAnsi="Times New Roman"/>
          <w:b/>
          <w:sz w:val="24"/>
          <w:szCs w:val="24"/>
        </w:rPr>
        <w:t xml:space="preserve"> </w:t>
      </w:r>
      <w:r w:rsidRPr="00633151">
        <w:rPr>
          <w:rFonts w:ascii="Times New Roman" w:eastAsia="Times New Roman" w:hAnsi="Times New Roman"/>
          <w:i/>
          <w:sz w:val="24"/>
          <w:szCs w:val="24"/>
        </w:rPr>
        <w:t>взаимодействии всех участников образовательного процесса, их заинтересованности в общем деле образования и воспитания подрастающего поколения и стремления к постоянному самообразованию и повышению компетентности. Отмечена система внутреннего мониторинга, отслеживание, анализ и сравнение результатов за определенный период (года, три года). Коллектив педагогов постепенно приобретает педагогический опыт, педагогическое мастерство. Присутствует система и в работе с родителями, по результатам их участия в мероприятиях детского сада можно сделать вывод о заинтересованности родителей, их желании сотрудничать. Прослеживается динамика профессионального роста педагогов и повышения педагогической компетентности родителей воспитанников. Необходимо сохранить формы, методы и приемы работы с коллективом педагогов и родителей и по возможности найти новые способы взаимодействия в рамках реализации ФГОС дошкольного образования.</w:t>
      </w:r>
    </w:p>
    <w:p w:rsidR="003A0939" w:rsidRPr="00633151" w:rsidRDefault="003A0939" w:rsidP="003A0939">
      <w:pPr>
        <w:spacing w:line="14" w:lineRule="exact"/>
        <w:rPr>
          <w:rFonts w:ascii="Times New Roman" w:eastAsia="Times New Roman" w:hAnsi="Times New Roman"/>
          <w:sz w:val="24"/>
          <w:szCs w:val="24"/>
        </w:rPr>
      </w:pPr>
    </w:p>
    <w:p w:rsidR="003A0939" w:rsidRPr="00633151" w:rsidRDefault="003A0939" w:rsidP="003A0939">
      <w:pPr>
        <w:spacing w:line="237" w:lineRule="auto"/>
        <w:ind w:firstLine="708"/>
        <w:jc w:val="both"/>
        <w:rPr>
          <w:rFonts w:ascii="Times New Roman" w:eastAsia="Times New Roman" w:hAnsi="Times New Roman"/>
          <w:sz w:val="24"/>
          <w:szCs w:val="24"/>
        </w:rPr>
      </w:pPr>
      <w:r w:rsidRPr="00633151">
        <w:rPr>
          <w:rFonts w:ascii="Times New Roman" w:eastAsia="Times New Roman" w:hAnsi="Times New Roman"/>
          <w:b/>
          <w:i/>
          <w:sz w:val="24"/>
          <w:szCs w:val="24"/>
        </w:rPr>
        <w:t xml:space="preserve">Внешний мониторинг </w:t>
      </w:r>
      <w:r w:rsidRPr="00633151">
        <w:rPr>
          <w:rFonts w:ascii="Times New Roman" w:eastAsia="Times New Roman" w:hAnsi="Times New Roman"/>
          <w:sz w:val="24"/>
          <w:szCs w:val="24"/>
        </w:rPr>
        <w:t>заключается в независимой оценке качества образовательных услуг,</w:t>
      </w:r>
      <w:r w:rsidRPr="00633151">
        <w:rPr>
          <w:rFonts w:ascii="Times New Roman" w:eastAsia="Times New Roman" w:hAnsi="Times New Roman"/>
          <w:b/>
          <w:i/>
          <w:sz w:val="24"/>
          <w:szCs w:val="24"/>
        </w:rPr>
        <w:t xml:space="preserve"> </w:t>
      </w:r>
      <w:r w:rsidRPr="00633151">
        <w:rPr>
          <w:rFonts w:ascii="Times New Roman" w:eastAsia="Times New Roman" w:hAnsi="Times New Roman"/>
          <w:sz w:val="24"/>
          <w:szCs w:val="24"/>
        </w:rPr>
        <w:t>предоставляемым детским садом: доступность и информативность, удовлетворенность родителей. В независимой оценке принимают участие родители воспитанников. Оценка производится в форме анкет и опросов. Независимая оценка проводится ежегодно по итогам года.</w:t>
      </w:r>
    </w:p>
    <w:p w:rsidR="003A0939" w:rsidRPr="00633151" w:rsidRDefault="003A0939" w:rsidP="003A0939">
      <w:pPr>
        <w:spacing w:line="14" w:lineRule="exact"/>
        <w:rPr>
          <w:rFonts w:ascii="Times New Roman" w:eastAsia="Times New Roman" w:hAnsi="Times New Roman"/>
          <w:sz w:val="24"/>
          <w:szCs w:val="24"/>
        </w:rPr>
      </w:pPr>
    </w:p>
    <w:p w:rsidR="003A0939" w:rsidRPr="00633151" w:rsidRDefault="003A0939" w:rsidP="003A0939">
      <w:pPr>
        <w:spacing w:line="237" w:lineRule="auto"/>
        <w:ind w:firstLine="566"/>
        <w:jc w:val="both"/>
        <w:rPr>
          <w:rFonts w:ascii="Times New Roman" w:eastAsia="Times New Roman" w:hAnsi="Times New Roman"/>
          <w:i/>
          <w:sz w:val="24"/>
          <w:szCs w:val="24"/>
        </w:rPr>
      </w:pPr>
      <w:r w:rsidRPr="00633151">
        <w:rPr>
          <w:rFonts w:ascii="Times New Roman" w:eastAsia="Times New Roman" w:hAnsi="Times New Roman"/>
          <w:b/>
          <w:sz w:val="24"/>
          <w:szCs w:val="24"/>
        </w:rPr>
        <w:t xml:space="preserve">Вывод: </w:t>
      </w:r>
      <w:r w:rsidRPr="00633151">
        <w:rPr>
          <w:rFonts w:ascii="Times New Roman" w:eastAsia="Times New Roman" w:hAnsi="Times New Roman"/>
          <w:i/>
          <w:sz w:val="24"/>
          <w:szCs w:val="24"/>
        </w:rPr>
        <w:t>Результаты независимой оценки качества предоставляемых детским садом</w:t>
      </w:r>
      <w:r w:rsidRPr="00633151">
        <w:rPr>
          <w:rFonts w:ascii="Times New Roman" w:eastAsia="Times New Roman" w:hAnsi="Times New Roman"/>
          <w:b/>
          <w:sz w:val="24"/>
          <w:szCs w:val="24"/>
        </w:rPr>
        <w:t xml:space="preserve"> </w:t>
      </w:r>
      <w:r w:rsidRPr="00633151">
        <w:rPr>
          <w:rFonts w:ascii="Times New Roman" w:eastAsia="Times New Roman" w:hAnsi="Times New Roman"/>
          <w:i/>
          <w:sz w:val="24"/>
          <w:szCs w:val="24"/>
        </w:rPr>
        <w:t xml:space="preserve">образовательных услуг дают возможность предусмотреть пожелания родителей, сделать выводы об удовлетворении данных пожеланий, подтверждают о наличии системы работы коллектива над качеством услуг и удовлетворенности </w:t>
      </w:r>
      <w:proofErr w:type="gramStart"/>
      <w:r w:rsidRPr="00633151">
        <w:rPr>
          <w:rFonts w:ascii="Times New Roman" w:eastAsia="Times New Roman" w:hAnsi="Times New Roman"/>
          <w:i/>
          <w:sz w:val="24"/>
          <w:szCs w:val="24"/>
        </w:rPr>
        <w:t>родителями</w:t>
      </w:r>
      <w:proofErr w:type="gramEnd"/>
      <w:r w:rsidRPr="00633151">
        <w:rPr>
          <w:rFonts w:ascii="Times New Roman" w:eastAsia="Times New Roman" w:hAnsi="Times New Roman"/>
          <w:i/>
          <w:sz w:val="24"/>
          <w:szCs w:val="24"/>
        </w:rPr>
        <w:t xml:space="preserve"> предоставляемыми услуга.</w:t>
      </w:r>
    </w:p>
    <w:p w:rsidR="003A0939" w:rsidRPr="00633151" w:rsidRDefault="003A0939" w:rsidP="003A0939">
      <w:pPr>
        <w:spacing w:line="237" w:lineRule="auto"/>
        <w:ind w:firstLine="566"/>
        <w:jc w:val="both"/>
        <w:rPr>
          <w:rFonts w:ascii="Times New Roman" w:eastAsia="Times New Roman" w:hAnsi="Times New Roman"/>
          <w:i/>
          <w:sz w:val="24"/>
          <w:szCs w:val="24"/>
        </w:rPr>
      </w:pPr>
    </w:p>
    <w:p w:rsidR="003A0939" w:rsidRPr="00633151" w:rsidRDefault="003A0939" w:rsidP="003A0939">
      <w:pPr>
        <w:spacing w:line="237" w:lineRule="auto"/>
        <w:rPr>
          <w:rFonts w:ascii="Cambria" w:eastAsia="Cambria" w:hAnsi="Cambria"/>
          <w:sz w:val="24"/>
          <w:szCs w:val="24"/>
        </w:rPr>
      </w:pPr>
      <w:bookmarkStart w:id="8" w:name="page11"/>
      <w:bookmarkEnd w:id="8"/>
      <w:r w:rsidRPr="00633151">
        <w:rPr>
          <w:rFonts w:ascii="Times New Roman" w:eastAsia="Times New Roman" w:hAnsi="Times New Roman"/>
          <w:sz w:val="24"/>
          <w:szCs w:val="24"/>
        </w:rPr>
        <w:t>По итогам анализа выполнения годового плана работы за 202</w:t>
      </w:r>
      <w:r w:rsidR="00633151">
        <w:rPr>
          <w:rFonts w:ascii="Times New Roman" w:eastAsia="Times New Roman" w:hAnsi="Times New Roman"/>
          <w:sz w:val="24"/>
          <w:szCs w:val="24"/>
        </w:rPr>
        <w:t>2</w:t>
      </w:r>
      <w:r w:rsidRPr="00633151">
        <w:rPr>
          <w:rFonts w:ascii="Times New Roman" w:eastAsia="Times New Roman" w:hAnsi="Times New Roman"/>
          <w:sz w:val="24"/>
          <w:szCs w:val="24"/>
        </w:rPr>
        <w:t xml:space="preserve"> – 202</w:t>
      </w:r>
      <w:r w:rsidR="00633151">
        <w:rPr>
          <w:rFonts w:ascii="Times New Roman" w:eastAsia="Times New Roman" w:hAnsi="Times New Roman"/>
          <w:sz w:val="24"/>
          <w:szCs w:val="24"/>
        </w:rPr>
        <w:t>3</w:t>
      </w:r>
      <w:r w:rsidRPr="00633151">
        <w:rPr>
          <w:rFonts w:ascii="Times New Roman" w:eastAsia="Times New Roman" w:hAnsi="Times New Roman"/>
          <w:sz w:val="24"/>
          <w:szCs w:val="24"/>
        </w:rPr>
        <w:t xml:space="preserve"> учебный год все контрольные мероприятия выполнены. </w:t>
      </w:r>
      <w:bookmarkStart w:id="9" w:name="page15"/>
      <w:bookmarkEnd w:id="9"/>
    </w:p>
    <w:p w:rsidR="000829A1" w:rsidRDefault="008F3B84"/>
    <w:sectPr w:rsidR="000829A1" w:rsidSect="00D840BB">
      <w:pgSz w:w="11900" w:h="16838"/>
      <w:pgMar w:top="398" w:right="560" w:bottom="284" w:left="1140" w:header="0" w:footer="0" w:gutter="0"/>
      <w:cols w:space="0" w:equalWidth="0">
        <w:col w:w="1020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19495CFE"/>
    <w:lvl w:ilvl="0" w:tplc="FFFFFFFF">
      <w:start w:val="1"/>
      <w:numFmt w:val="bullet"/>
      <w:lvlText w:val="№"/>
      <w:lvlJc w:val="left"/>
    </w:lvl>
    <w:lvl w:ilvl="1" w:tplc="FFFFFFFF">
      <w:start w:val="1"/>
      <w:numFmt w:val="bullet"/>
      <w:lvlText w:val="С"/>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02"/>
    <w:multiLevelType w:val="hybridMultilevel"/>
    <w:tmpl w:val="2AE8944A"/>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03"/>
    <w:multiLevelType w:val="hybridMultilevel"/>
    <w:tmpl w:val="625558EC"/>
    <w:lvl w:ilvl="0" w:tplc="FFFFFFFF">
      <w:start w:val="1"/>
      <w:numFmt w:val="bullet"/>
      <w:lvlText w:val="В"/>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04"/>
    <w:multiLevelType w:val="hybridMultilevel"/>
    <w:tmpl w:val="238E1F28"/>
    <w:lvl w:ilvl="0" w:tplc="FFFFFFFF">
      <w:start w:val="3"/>
      <w:numFmt w:val="decimal"/>
      <w:lvlText w:val="%1."/>
      <w:lvlJc w:val="left"/>
    </w:lvl>
    <w:lvl w:ilvl="1" w:tplc="FFFFFFFF">
      <w:start w:val="1"/>
      <w:numFmt w:val="bullet"/>
      <w:lvlText w:val="В"/>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0000005"/>
    <w:multiLevelType w:val="hybridMultilevel"/>
    <w:tmpl w:val="46E87CCC"/>
    <w:lvl w:ilvl="0" w:tplc="FFFFFFFF">
      <w:start w:val="4"/>
      <w:numFmt w:val="decimal"/>
      <w:lvlText w:val="%1."/>
      <w:lvlJc w:val="left"/>
    </w:lvl>
    <w:lvl w:ilvl="1" w:tplc="FFFFFFFF">
      <w:start w:val="1"/>
      <w:numFmt w:val="bullet"/>
      <w:lvlText w:val="В"/>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20897100"/>
    <w:multiLevelType w:val="hybridMultilevel"/>
    <w:tmpl w:val="CE96025C"/>
    <w:lvl w:ilvl="0" w:tplc="FEBAAF28">
      <w:start w:val="1"/>
      <w:numFmt w:val="bullet"/>
      <w:lvlText w:val=""/>
      <w:lvlJc w:val="left"/>
      <w:pPr>
        <w:tabs>
          <w:tab w:val="num" w:pos="720"/>
        </w:tabs>
        <w:ind w:left="720" w:hanging="360"/>
      </w:pPr>
      <w:rPr>
        <w:rFonts w:ascii="Wingdings 3" w:hAnsi="Wingdings 3" w:hint="default"/>
      </w:rPr>
    </w:lvl>
    <w:lvl w:ilvl="1" w:tplc="00A88102" w:tentative="1">
      <w:start w:val="1"/>
      <w:numFmt w:val="bullet"/>
      <w:lvlText w:val=""/>
      <w:lvlJc w:val="left"/>
      <w:pPr>
        <w:tabs>
          <w:tab w:val="num" w:pos="1440"/>
        </w:tabs>
        <w:ind w:left="1440" w:hanging="360"/>
      </w:pPr>
      <w:rPr>
        <w:rFonts w:ascii="Wingdings 3" w:hAnsi="Wingdings 3" w:hint="default"/>
      </w:rPr>
    </w:lvl>
    <w:lvl w:ilvl="2" w:tplc="B81EF064" w:tentative="1">
      <w:start w:val="1"/>
      <w:numFmt w:val="bullet"/>
      <w:lvlText w:val=""/>
      <w:lvlJc w:val="left"/>
      <w:pPr>
        <w:tabs>
          <w:tab w:val="num" w:pos="2160"/>
        </w:tabs>
        <w:ind w:left="2160" w:hanging="360"/>
      </w:pPr>
      <w:rPr>
        <w:rFonts w:ascii="Wingdings 3" w:hAnsi="Wingdings 3" w:hint="default"/>
      </w:rPr>
    </w:lvl>
    <w:lvl w:ilvl="3" w:tplc="AC142208" w:tentative="1">
      <w:start w:val="1"/>
      <w:numFmt w:val="bullet"/>
      <w:lvlText w:val=""/>
      <w:lvlJc w:val="left"/>
      <w:pPr>
        <w:tabs>
          <w:tab w:val="num" w:pos="2880"/>
        </w:tabs>
        <w:ind w:left="2880" w:hanging="360"/>
      </w:pPr>
      <w:rPr>
        <w:rFonts w:ascii="Wingdings 3" w:hAnsi="Wingdings 3" w:hint="default"/>
      </w:rPr>
    </w:lvl>
    <w:lvl w:ilvl="4" w:tplc="05D06E9E" w:tentative="1">
      <w:start w:val="1"/>
      <w:numFmt w:val="bullet"/>
      <w:lvlText w:val=""/>
      <w:lvlJc w:val="left"/>
      <w:pPr>
        <w:tabs>
          <w:tab w:val="num" w:pos="3600"/>
        </w:tabs>
        <w:ind w:left="3600" w:hanging="360"/>
      </w:pPr>
      <w:rPr>
        <w:rFonts w:ascii="Wingdings 3" w:hAnsi="Wingdings 3" w:hint="default"/>
      </w:rPr>
    </w:lvl>
    <w:lvl w:ilvl="5" w:tplc="31F846DE" w:tentative="1">
      <w:start w:val="1"/>
      <w:numFmt w:val="bullet"/>
      <w:lvlText w:val=""/>
      <w:lvlJc w:val="left"/>
      <w:pPr>
        <w:tabs>
          <w:tab w:val="num" w:pos="4320"/>
        </w:tabs>
        <w:ind w:left="4320" w:hanging="360"/>
      </w:pPr>
      <w:rPr>
        <w:rFonts w:ascii="Wingdings 3" w:hAnsi="Wingdings 3" w:hint="default"/>
      </w:rPr>
    </w:lvl>
    <w:lvl w:ilvl="6" w:tplc="153024BC" w:tentative="1">
      <w:start w:val="1"/>
      <w:numFmt w:val="bullet"/>
      <w:lvlText w:val=""/>
      <w:lvlJc w:val="left"/>
      <w:pPr>
        <w:tabs>
          <w:tab w:val="num" w:pos="5040"/>
        </w:tabs>
        <w:ind w:left="5040" w:hanging="360"/>
      </w:pPr>
      <w:rPr>
        <w:rFonts w:ascii="Wingdings 3" w:hAnsi="Wingdings 3" w:hint="default"/>
      </w:rPr>
    </w:lvl>
    <w:lvl w:ilvl="7" w:tplc="C46E2872" w:tentative="1">
      <w:start w:val="1"/>
      <w:numFmt w:val="bullet"/>
      <w:lvlText w:val=""/>
      <w:lvlJc w:val="left"/>
      <w:pPr>
        <w:tabs>
          <w:tab w:val="num" w:pos="5760"/>
        </w:tabs>
        <w:ind w:left="5760" w:hanging="360"/>
      </w:pPr>
      <w:rPr>
        <w:rFonts w:ascii="Wingdings 3" w:hAnsi="Wingdings 3" w:hint="default"/>
      </w:rPr>
    </w:lvl>
    <w:lvl w:ilvl="8" w:tplc="2A1264D4" w:tentative="1">
      <w:start w:val="1"/>
      <w:numFmt w:val="bullet"/>
      <w:lvlText w:val=""/>
      <w:lvlJc w:val="left"/>
      <w:pPr>
        <w:tabs>
          <w:tab w:val="num" w:pos="6480"/>
        </w:tabs>
        <w:ind w:left="6480" w:hanging="360"/>
      </w:pPr>
      <w:rPr>
        <w:rFonts w:ascii="Wingdings 3" w:hAnsi="Wingdings 3" w:hint="default"/>
      </w:rPr>
    </w:lvl>
  </w:abstractNum>
  <w:abstractNum w:abstractNumId="6" w15:restartNumberingAfterBreak="0">
    <w:nsid w:val="30C66452"/>
    <w:multiLevelType w:val="hybridMultilevel"/>
    <w:tmpl w:val="672CA39C"/>
    <w:lvl w:ilvl="0" w:tplc="04190001">
      <w:start w:val="1"/>
      <w:numFmt w:val="bullet"/>
      <w:lvlText w:val=""/>
      <w:lvlJc w:val="left"/>
      <w:pPr>
        <w:ind w:left="2160" w:hanging="360"/>
      </w:pPr>
      <w:rPr>
        <w:rFonts w:ascii="Symbol" w:hAnsi="Symbol" w:hint="default"/>
      </w:rPr>
    </w:lvl>
    <w:lvl w:ilvl="1" w:tplc="04190003" w:tentative="1">
      <w:start w:val="1"/>
      <w:numFmt w:val="bullet"/>
      <w:lvlText w:val="o"/>
      <w:lvlJc w:val="left"/>
      <w:pPr>
        <w:ind w:left="2880" w:hanging="360"/>
      </w:pPr>
      <w:rPr>
        <w:rFonts w:ascii="Courier New" w:hAnsi="Courier New" w:cs="Courier New" w:hint="default"/>
      </w:rPr>
    </w:lvl>
    <w:lvl w:ilvl="2" w:tplc="04190005" w:tentative="1">
      <w:start w:val="1"/>
      <w:numFmt w:val="bullet"/>
      <w:lvlText w:val=""/>
      <w:lvlJc w:val="left"/>
      <w:pPr>
        <w:ind w:left="3600" w:hanging="360"/>
      </w:pPr>
      <w:rPr>
        <w:rFonts w:ascii="Wingdings" w:hAnsi="Wingdings" w:hint="default"/>
      </w:rPr>
    </w:lvl>
    <w:lvl w:ilvl="3" w:tplc="04190001" w:tentative="1">
      <w:start w:val="1"/>
      <w:numFmt w:val="bullet"/>
      <w:lvlText w:val=""/>
      <w:lvlJc w:val="left"/>
      <w:pPr>
        <w:ind w:left="4320" w:hanging="360"/>
      </w:pPr>
      <w:rPr>
        <w:rFonts w:ascii="Symbol" w:hAnsi="Symbol" w:hint="default"/>
      </w:rPr>
    </w:lvl>
    <w:lvl w:ilvl="4" w:tplc="04190003" w:tentative="1">
      <w:start w:val="1"/>
      <w:numFmt w:val="bullet"/>
      <w:lvlText w:val="o"/>
      <w:lvlJc w:val="left"/>
      <w:pPr>
        <w:ind w:left="5040" w:hanging="360"/>
      </w:pPr>
      <w:rPr>
        <w:rFonts w:ascii="Courier New" w:hAnsi="Courier New" w:cs="Courier New" w:hint="default"/>
      </w:rPr>
    </w:lvl>
    <w:lvl w:ilvl="5" w:tplc="04190005" w:tentative="1">
      <w:start w:val="1"/>
      <w:numFmt w:val="bullet"/>
      <w:lvlText w:val=""/>
      <w:lvlJc w:val="left"/>
      <w:pPr>
        <w:ind w:left="5760" w:hanging="360"/>
      </w:pPr>
      <w:rPr>
        <w:rFonts w:ascii="Wingdings" w:hAnsi="Wingdings" w:hint="default"/>
      </w:rPr>
    </w:lvl>
    <w:lvl w:ilvl="6" w:tplc="04190001" w:tentative="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cs="Courier New" w:hint="default"/>
      </w:rPr>
    </w:lvl>
    <w:lvl w:ilvl="8" w:tplc="04190005" w:tentative="1">
      <w:start w:val="1"/>
      <w:numFmt w:val="bullet"/>
      <w:lvlText w:val=""/>
      <w:lvlJc w:val="left"/>
      <w:pPr>
        <w:ind w:left="7920" w:hanging="360"/>
      </w:pPr>
      <w:rPr>
        <w:rFonts w:ascii="Wingdings" w:hAnsi="Wingdings" w:hint="default"/>
      </w:rPr>
    </w:lvl>
  </w:abstractNum>
  <w:abstractNum w:abstractNumId="7" w15:restartNumberingAfterBreak="0">
    <w:nsid w:val="3FB016FB"/>
    <w:multiLevelType w:val="hybridMultilevel"/>
    <w:tmpl w:val="A0A4433E"/>
    <w:lvl w:ilvl="0" w:tplc="265C0978">
      <w:start w:val="1"/>
      <w:numFmt w:val="bullet"/>
      <w:lvlText w:val=""/>
      <w:lvlJc w:val="left"/>
      <w:pPr>
        <w:tabs>
          <w:tab w:val="num" w:pos="720"/>
        </w:tabs>
        <w:ind w:left="720" w:hanging="360"/>
      </w:pPr>
      <w:rPr>
        <w:rFonts w:ascii="Wingdings 2" w:hAnsi="Wingdings 2" w:hint="default"/>
      </w:rPr>
    </w:lvl>
    <w:lvl w:ilvl="1" w:tplc="7B2E390A" w:tentative="1">
      <w:start w:val="1"/>
      <w:numFmt w:val="bullet"/>
      <w:lvlText w:val=""/>
      <w:lvlJc w:val="left"/>
      <w:pPr>
        <w:tabs>
          <w:tab w:val="num" w:pos="1440"/>
        </w:tabs>
        <w:ind w:left="1440" w:hanging="360"/>
      </w:pPr>
      <w:rPr>
        <w:rFonts w:ascii="Wingdings 2" w:hAnsi="Wingdings 2" w:hint="default"/>
      </w:rPr>
    </w:lvl>
    <w:lvl w:ilvl="2" w:tplc="9232096E" w:tentative="1">
      <w:start w:val="1"/>
      <w:numFmt w:val="bullet"/>
      <w:lvlText w:val=""/>
      <w:lvlJc w:val="left"/>
      <w:pPr>
        <w:tabs>
          <w:tab w:val="num" w:pos="2160"/>
        </w:tabs>
        <w:ind w:left="2160" w:hanging="360"/>
      </w:pPr>
      <w:rPr>
        <w:rFonts w:ascii="Wingdings 2" w:hAnsi="Wingdings 2" w:hint="default"/>
      </w:rPr>
    </w:lvl>
    <w:lvl w:ilvl="3" w:tplc="34062214" w:tentative="1">
      <w:start w:val="1"/>
      <w:numFmt w:val="bullet"/>
      <w:lvlText w:val=""/>
      <w:lvlJc w:val="left"/>
      <w:pPr>
        <w:tabs>
          <w:tab w:val="num" w:pos="2880"/>
        </w:tabs>
        <w:ind w:left="2880" w:hanging="360"/>
      </w:pPr>
      <w:rPr>
        <w:rFonts w:ascii="Wingdings 2" w:hAnsi="Wingdings 2" w:hint="default"/>
      </w:rPr>
    </w:lvl>
    <w:lvl w:ilvl="4" w:tplc="B87E2BDC" w:tentative="1">
      <w:start w:val="1"/>
      <w:numFmt w:val="bullet"/>
      <w:lvlText w:val=""/>
      <w:lvlJc w:val="left"/>
      <w:pPr>
        <w:tabs>
          <w:tab w:val="num" w:pos="3600"/>
        </w:tabs>
        <w:ind w:left="3600" w:hanging="360"/>
      </w:pPr>
      <w:rPr>
        <w:rFonts w:ascii="Wingdings 2" w:hAnsi="Wingdings 2" w:hint="default"/>
      </w:rPr>
    </w:lvl>
    <w:lvl w:ilvl="5" w:tplc="19AC20AA" w:tentative="1">
      <w:start w:val="1"/>
      <w:numFmt w:val="bullet"/>
      <w:lvlText w:val=""/>
      <w:lvlJc w:val="left"/>
      <w:pPr>
        <w:tabs>
          <w:tab w:val="num" w:pos="4320"/>
        </w:tabs>
        <w:ind w:left="4320" w:hanging="360"/>
      </w:pPr>
      <w:rPr>
        <w:rFonts w:ascii="Wingdings 2" w:hAnsi="Wingdings 2" w:hint="default"/>
      </w:rPr>
    </w:lvl>
    <w:lvl w:ilvl="6" w:tplc="82624A4E" w:tentative="1">
      <w:start w:val="1"/>
      <w:numFmt w:val="bullet"/>
      <w:lvlText w:val=""/>
      <w:lvlJc w:val="left"/>
      <w:pPr>
        <w:tabs>
          <w:tab w:val="num" w:pos="5040"/>
        </w:tabs>
        <w:ind w:left="5040" w:hanging="360"/>
      </w:pPr>
      <w:rPr>
        <w:rFonts w:ascii="Wingdings 2" w:hAnsi="Wingdings 2" w:hint="default"/>
      </w:rPr>
    </w:lvl>
    <w:lvl w:ilvl="7" w:tplc="F026A722" w:tentative="1">
      <w:start w:val="1"/>
      <w:numFmt w:val="bullet"/>
      <w:lvlText w:val=""/>
      <w:lvlJc w:val="left"/>
      <w:pPr>
        <w:tabs>
          <w:tab w:val="num" w:pos="5760"/>
        </w:tabs>
        <w:ind w:left="5760" w:hanging="360"/>
      </w:pPr>
      <w:rPr>
        <w:rFonts w:ascii="Wingdings 2" w:hAnsi="Wingdings 2" w:hint="default"/>
      </w:rPr>
    </w:lvl>
    <w:lvl w:ilvl="8" w:tplc="356CC090" w:tentative="1">
      <w:start w:val="1"/>
      <w:numFmt w:val="bullet"/>
      <w:lvlText w:val=""/>
      <w:lvlJc w:val="left"/>
      <w:pPr>
        <w:tabs>
          <w:tab w:val="num" w:pos="6480"/>
        </w:tabs>
        <w:ind w:left="6480" w:hanging="360"/>
      </w:pPr>
      <w:rPr>
        <w:rFonts w:ascii="Wingdings 2" w:hAnsi="Wingdings 2" w:hint="default"/>
      </w:rPr>
    </w:lvl>
  </w:abstractNum>
  <w:abstractNum w:abstractNumId="8" w15:restartNumberingAfterBreak="0">
    <w:nsid w:val="4BF94207"/>
    <w:multiLevelType w:val="multilevel"/>
    <w:tmpl w:val="E884C54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55F71E79"/>
    <w:multiLevelType w:val="hybridMultilevel"/>
    <w:tmpl w:val="406E1562"/>
    <w:lvl w:ilvl="0" w:tplc="04190001">
      <w:start w:val="1"/>
      <w:numFmt w:val="bullet"/>
      <w:lvlText w:val=""/>
      <w:lvlJc w:val="left"/>
      <w:pPr>
        <w:tabs>
          <w:tab w:val="num" w:pos="360"/>
        </w:tabs>
        <w:ind w:left="360" w:hanging="360"/>
      </w:pPr>
      <w:rPr>
        <w:rFonts w:ascii="Symbol" w:hAnsi="Symbol" w:hint="default"/>
        <w:sz w:val="24"/>
        <w:szCs w:val="24"/>
      </w:rPr>
    </w:lvl>
    <w:lvl w:ilvl="1" w:tplc="04190003" w:tentative="1">
      <w:start w:val="1"/>
      <w:numFmt w:val="bullet"/>
      <w:lvlText w:val="o"/>
      <w:lvlJc w:val="left"/>
      <w:pPr>
        <w:tabs>
          <w:tab w:val="num" w:pos="1580"/>
        </w:tabs>
        <w:ind w:left="1580" w:hanging="360"/>
      </w:pPr>
      <w:rPr>
        <w:rFonts w:ascii="Courier New" w:hAnsi="Courier New" w:cs="Courier New" w:hint="default"/>
      </w:rPr>
    </w:lvl>
    <w:lvl w:ilvl="2" w:tplc="04190005" w:tentative="1">
      <w:start w:val="1"/>
      <w:numFmt w:val="bullet"/>
      <w:lvlText w:val=""/>
      <w:lvlJc w:val="left"/>
      <w:pPr>
        <w:tabs>
          <w:tab w:val="num" w:pos="2300"/>
        </w:tabs>
        <w:ind w:left="2300" w:hanging="360"/>
      </w:pPr>
      <w:rPr>
        <w:rFonts w:ascii="Wingdings" w:hAnsi="Wingdings" w:hint="default"/>
      </w:rPr>
    </w:lvl>
    <w:lvl w:ilvl="3" w:tplc="04190001" w:tentative="1">
      <w:start w:val="1"/>
      <w:numFmt w:val="bullet"/>
      <w:lvlText w:val=""/>
      <w:lvlJc w:val="left"/>
      <w:pPr>
        <w:tabs>
          <w:tab w:val="num" w:pos="3020"/>
        </w:tabs>
        <w:ind w:left="3020" w:hanging="360"/>
      </w:pPr>
      <w:rPr>
        <w:rFonts w:ascii="Symbol" w:hAnsi="Symbol" w:hint="default"/>
      </w:rPr>
    </w:lvl>
    <w:lvl w:ilvl="4" w:tplc="04190003" w:tentative="1">
      <w:start w:val="1"/>
      <w:numFmt w:val="bullet"/>
      <w:lvlText w:val="o"/>
      <w:lvlJc w:val="left"/>
      <w:pPr>
        <w:tabs>
          <w:tab w:val="num" w:pos="3740"/>
        </w:tabs>
        <w:ind w:left="3740" w:hanging="360"/>
      </w:pPr>
      <w:rPr>
        <w:rFonts w:ascii="Courier New" w:hAnsi="Courier New" w:cs="Courier New" w:hint="default"/>
      </w:rPr>
    </w:lvl>
    <w:lvl w:ilvl="5" w:tplc="04190005" w:tentative="1">
      <w:start w:val="1"/>
      <w:numFmt w:val="bullet"/>
      <w:lvlText w:val=""/>
      <w:lvlJc w:val="left"/>
      <w:pPr>
        <w:tabs>
          <w:tab w:val="num" w:pos="4460"/>
        </w:tabs>
        <w:ind w:left="4460" w:hanging="360"/>
      </w:pPr>
      <w:rPr>
        <w:rFonts w:ascii="Wingdings" w:hAnsi="Wingdings" w:hint="default"/>
      </w:rPr>
    </w:lvl>
    <w:lvl w:ilvl="6" w:tplc="04190001" w:tentative="1">
      <w:start w:val="1"/>
      <w:numFmt w:val="bullet"/>
      <w:lvlText w:val=""/>
      <w:lvlJc w:val="left"/>
      <w:pPr>
        <w:tabs>
          <w:tab w:val="num" w:pos="5180"/>
        </w:tabs>
        <w:ind w:left="5180" w:hanging="360"/>
      </w:pPr>
      <w:rPr>
        <w:rFonts w:ascii="Symbol" w:hAnsi="Symbol" w:hint="default"/>
      </w:rPr>
    </w:lvl>
    <w:lvl w:ilvl="7" w:tplc="04190003" w:tentative="1">
      <w:start w:val="1"/>
      <w:numFmt w:val="bullet"/>
      <w:lvlText w:val="o"/>
      <w:lvlJc w:val="left"/>
      <w:pPr>
        <w:tabs>
          <w:tab w:val="num" w:pos="5900"/>
        </w:tabs>
        <w:ind w:left="5900" w:hanging="360"/>
      </w:pPr>
      <w:rPr>
        <w:rFonts w:ascii="Courier New" w:hAnsi="Courier New" w:cs="Courier New" w:hint="default"/>
      </w:rPr>
    </w:lvl>
    <w:lvl w:ilvl="8" w:tplc="04190005" w:tentative="1">
      <w:start w:val="1"/>
      <w:numFmt w:val="bullet"/>
      <w:lvlText w:val=""/>
      <w:lvlJc w:val="left"/>
      <w:pPr>
        <w:tabs>
          <w:tab w:val="num" w:pos="6620"/>
        </w:tabs>
        <w:ind w:left="6620" w:hanging="360"/>
      </w:pPr>
      <w:rPr>
        <w:rFonts w:ascii="Wingdings" w:hAnsi="Wingdings" w:hint="default"/>
      </w:rPr>
    </w:lvl>
  </w:abstractNum>
  <w:abstractNum w:abstractNumId="10" w15:restartNumberingAfterBreak="0">
    <w:nsid w:val="650259B2"/>
    <w:multiLevelType w:val="hybridMultilevel"/>
    <w:tmpl w:val="B4DE26F4"/>
    <w:lvl w:ilvl="0" w:tplc="F3DCD54E">
      <w:start w:val="2"/>
      <w:numFmt w:val="decimal"/>
      <w:lvlText w:val="%1."/>
      <w:lvlJc w:val="left"/>
      <w:pPr>
        <w:tabs>
          <w:tab w:val="num" w:pos="720"/>
        </w:tabs>
        <w:ind w:left="720" w:hanging="360"/>
      </w:pPr>
    </w:lvl>
    <w:lvl w:ilvl="1" w:tplc="90D23B76">
      <w:start w:val="1"/>
      <w:numFmt w:val="decimal"/>
      <w:lvlText w:val="%2."/>
      <w:lvlJc w:val="left"/>
      <w:pPr>
        <w:tabs>
          <w:tab w:val="num" w:pos="1440"/>
        </w:tabs>
        <w:ind w:left="1440" w:hanging="360"/>
      </w:pPr>
    </w:lvl>
    <w:lvl w:ilvl="2" w:tplc="A87414E6">
      <w:start w:val="1"/>
      <w:numFmt w:val="decimal"/>
      <w:lvlText w:val="%3."/>
      <w:lvlJc w:val="left"/>
      <w:pPr>
        <w:tabs>
          <w:tab w:val="num" w:pos="2160"/>
        </w:tabs>
        <w:ind w:left="2160" w:hanging="360"/>
      </w:pPr>
      <w:rPr>
        <w:b w:val="0"/>
      </w:rPr>
    </w:lvl>
    <w:lvl w:ilvl="3" w:tplc="8FE8232E">
      <w:start w:val="1"/>
      <w:numFmt w:val="decimal"/>
      <w:lvlText w:val="%4."/>
      <w:lvlJc w:val="left"/>
      <w:pPr>
        <w:tabs>
          <w:tab w:val="num" w:pos="2880"/>
        </w:tabs>
        <w:ind w:left="2880" w:hanging="360"/>
      </w:pPr>
    </w:lvl>
    <w:lvl w:ilvl="4" w:tplc="E2521972">
      <w:start w:val="1"/>
      <w:numFmt w:val="decimal"/>
      <w:lvlText w:val="%5."/>
      <w:lvlJc w:val="left"/>
      <w:pPr>
        <w:tabs>
          <w:tab w:val="num" w:pos="3600"/>
        </w:tabs>
        <w:ind w:left="3600" w:hanging="360"/>
      </w:pPr>
    </w:lvl>
    <w:lvl w:ilvl="5" w:tplc="843683A4">
      <w:start w:val="1"/>
      <w:numFmt w:val="decimal"/>
      <w:lvlText w:val="%6."/>
      <w:lvlJc w:val="left"/>
      <w:pPr>
        <w:tabs>
          <w:tab w:val="num" w:pos="4320"/>
        </w:tabs>
        <w:ind w:left="4320" w:hanging="360"/>
      </w:pPr>
    </w:lvl>
    <w:lvl w:ilvl="6" w:tplc="8B6E708E">
      <w:start w:val="1"/>
      <w:numFmt w:val="decimal"/>
      <w:lvlText w:val="%7."/>
      <w:lvlJc w:val="left"/>
      <w:pPr>
        <w:tabs>
          <w:tab w:val="num" w:pos="5040"/>
        </w:tabs>
        <w:ind w:left="5040" w:hanging="360"/>
      </w:pPr>
    </w:lvl>
    <w:lvl w:ilvl="7" w:tplc="6A26B3D6">
      <w:start w:val="1"/>
      <w:numFmt w:val="decimal"/>
      <w:lvlText w:val="%8."/>
      <w:lvlJc w:val="left"/>
      <w:pPr>
        <w:tabs>
          <w:tab w:val="num" w:pos="5760"/>
        </w:tabs>
        <w:ind w:left="5760" w:hanging="360"/>
      </w:pPr>
    </w:lvl>
    <w:lvl w:ilvl="8" w:tplc="BFC226A2">
      <w:start w:val="1"/>
      <w:numFmt w:val="decimal"/>
      <w:lvlText w:val="%9."/>
      <w:lvlJc w:val="left"/>
      <w:pPr>
        <w:tabs>
          <w:tab w:val="num" w:pos="6480"/>
        </w:tabs>
        <w:ind w:left="6480" w:hanging="360"/>
      </w:pPr>
    </w:lvl>
  </w:abstractNum>
  <w:num w:numId="1">
    <w:abstractNumId w:val="0"/>
  </w:num>
  <w:num w:numId="2">
    <w:abstractNumId w:val="1"/>
  </w:num>
  <w:num w:numId="3">
    <w:abstractNumId w:val="2"/>
  </w:num>
  <w:num w:numId="4">
    <w:abstractNumId w:val="3"/>
  </w:num>
  <w:num w:numId="5">
    <w:abstractNumId w:val="4"/>
  </w:num>
  <w:num w:numId="6">
    <w:abstractNumId w:val="6"/>
  </w:num>
  <w:num w:numId="7">
    <w:abstractNumId w:val="1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num>
  <w:num w:numId="9">
    <w:abstractNumId w:val="7"/>
  </w:num>
  <w:num w:numId="10">
    <w:abstractNumId w:val="5"/>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0939"/>
    <w:rsid w:val="0028790E"/>
    <w:rsid w:val="00360F32"/>
    <w:rsid w:val="003A0939"/>
    <w:rsid w:val="005F293B"/>
    <w:rsid w:val="00633151"/>
    <w:rsid w:val="008F3B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4E4152"/>
  <w15:chartTrackingRefBased/>
  <w15:docId w15:val="{8CF4C9CF-43C1-4A9D-A3E2-B7BFAB5900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A0939"/>
    <w:pPr>
      <w:spacing w:after="0" w:line="240" w:lineRule="auto"/>
    </w:pPr>
    <w:rPr>
      <w:rFonts w:ascii="Calibri" w:eastAsia="Calibri" w:hAnsi="Calibri" w:cs="Arial"/>
      <w:sz w:val="20"/>
      <w:szCs w:val="20"/>
      <w:lang w:eastAsia="ru-RU"/>
    </w:rPr>
  </w:style>
  <w:style w:type="paragraph" w:styleId="2">
    <w:name w:val="heading 2"/>
    <w:basedOn w:val="a"/>
    <w:next w:val="a"/>
    <w:link w:val="20"/>
    <w:uiPriority w:val="9"/>
    <w:semiHidden/>
    <w:unhideWhenUsed/>
    <w:qFormat/>
    <w:rsid w:val="003A0939"/>
    <w:pPr>
      <w:keepNext/>
      <w:spacing w:before="240" w:after="60"/>
      <w:outlineLvl w:val="1"/>
    </w:pPr>
    <w:rPr>
      <w:rFonts w:ascii="Cambria" w:eastAsia="Times New Roman" w:hAnsi="Cambria" w:cs="Times New Roman"/>
      <w:b/>
      <w:bCs/>
      <w:i/>
      <w:iCs/>
      <w:sz w:val="28"/>
      <w:szCs w:val="28"/>
    </w:rPr>
  </w:style>
  <w:style w:type="paragraph" w:styleId="3">
    <w:name w:val="heading 3"/>
    <w:basedOn w:val="a"/>
    <w:next w:val="a"/>
    <w:link w:val="30"/>
    <w:qFormat/>
    <w:rsid w:val="003A0939"/>
    <w:pPr>
      <w:keepNext/>
      <w:widowControl w:val="0"/>
      <w:autoSpaceDE w:val="0"/>
      <w:autoSpaceDN w:val="0"/>
      <w:adjustRightInd w:val="0"/>
      <w:spacing w:before="240" w:after="60"/>
      <w:outlineLvl w:val="2"/>
    </w:pPr>
    <w:rPr>
      <w:rFonts w:ascii="Arial" w:eastAsia="Times New Roman" w:hAnsi="Arial" w:cs="Times New Roman"/>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3A0939"/>
    <w:rPr>
      <w:rFonts w:ascii="Cambria" w:eastAsia="Times New Roman" w:hAnsi="Cambria" w:cs="Times New Roman"/>
      <w:b/>
      <w:bCs/>
      <w:i/>
      <w:iCs/>
      <w:sz w:val="28"/>
      <w:szCs w:val="28"/>
      <w:lang w:eastAsia="ru-RU"/>
    </w:rPr>
  </w:style>
  <w:style w:type="character" w:customStyle="1" w:styleId="30">
    <w:name w:val="Заголовок 3 Знак"/>
    <w:basedOn w:val="a0"/>
    <w:link w:val="3"/>
    <w:rsid w:val="003A0939"/>
    <w:rPr>
      <w:rFonts w:ascii="Arial" w:eastAsia="Times New Roman" w:hAnsi="Arial" w:cs="Times New Roman"/>
      <w:b/>
      <w:bCs/>
      <w:sz w:val="26"/>
      <w:szCs w:val="26"/>
      <w:lang w:eastAsia="ru-RU"/>
    </w:rPr>
  </w:style>
  <w:style w:type="paragraph" w:styleId="a3">
    <w:name w:val="Balloon Text"/>
    <w:basedOn w:val="a"/>
    <w:link w:val="a4"/>
    <w:uiPriority w:val="99"/>
    <w:semiHidden/>
    <w:unhideWhenUsed/>
    <w:rsid w:val="003A0939"/>
    <w:rPr>
      <w:rFonts w:ascii="Tahoma" w:hAnsi="Tahoma" w:cs="Tahoma"/>
      <w:sz w:val="16"/>
      <w:szCs w:val="16"/>
    </w:rPr>
  </w:style>
  <w:style w:type="character" w:customStyle="1" w:styleId="a4">
    <w:name w:val="Текст выноски Знак"/>
    <w:basedOn w:val="a0"/>
    <w:link w:val="a3"/>
    <w:uiPriority w:val="99"/>
    <w:semiHidden/>
    <w:rsid w:val="003A0939"/>
    <w:rPr>
      <w:rFonts w:ascii="Tahoma" w:eastAsia="Calibri" w:hAnsi="Tahoma" w:cs="Tahoma"/>
      <w:sz w:val="16"/>
      <w:szCs w:val="16"/>
      <w:lang w:eastAsia="ru-RU"/>
    </w:rPr>
  </w:style>
  <w:style w:type="table" w:styleId="a5">
    <w:name w:val="Table Grid"/>
    <w:basedOn w:val="a1"/>
    <w:uiPriority w:val="59"/>
    <w:rsid w:val="003A0939"/>
    <w:pPr>
      <w:spacing w:after="0" w:line="240" w:lineRule="auto"/>
    </w:pPr>
    <w:rPr>
      <w:rFonts w:ascii="Calibri" w:eastAsia="Calibri" w:hAnsi="Calibri" w:cs="Arial"/>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style>
  <w:style w:type="character" w:styleId="a6">
    <w:name w:val="Emphasis"/>
    <w:uiPriority w:val="20"/>
    <w:qFormat/>
    <w:rsid w:val="003A0939"/>
    <w:rPr>
      <w:i/>
      <w:iCs/>
    </w:rPr>
  </w:style>
  <w:style w:type="paragraph" w:styleId="a7">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uiPriority w:val="99"/>
    <w:unhideWhenUsed/>
    <w:qFormat/>
    <w:rsid w:val="003A0939"/>
    <w:pPr>
      <w:spacing w:before="100" w:beforeAutospacing="1" w:after="100" w:afterAutospacing="1"/>
    </w:pPr>
    <w:rPr>
      <w:rFonts w:ascii="Times New Roman" w:eastAsia="Times New Roman" w:hAnsi="Times New Roman" w:cs="Times New Roman"/>
      <w:sz w:val="24"/>
      <w:szCs w:val="24"/>
    </w:rPr>
  </w:style>
  <w:style w:type="table" w:customStyle="1" w:styleId="1">
    <w:name w:val="Сетка таблицы1"/>
    <w:basedOn w:val="a1"/>
    <w:next w:val="a5"/>
    <w:uiPriority w:val="59"/>
    <w:rsid w:val="003A093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rsid w:val="003A0939"/>
  </w:style>
  <w:style w:type="table" w:customStyle="1" w:styleId="21">
    <w:name w:val="Сетка таблицы2"/>
    <w:basedOn w:val="a1"/>
    <w:next w:val="a5"/>
    <w:uiPriority w:val="59"/>
    <w:rsid w:val="003A093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uo-kzn@yandex.ru" TargetMode="Externa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11</Pages>
  <Words>4476</Words>
  <Characters>25515</Characters>
  <Application>Microsoft Office Word</Application>
  <DocSecurity>0</DocSecurity>
  <Lines>212</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Татьяна</dc:creator>
  <cp:keywords/>
  <dc:description/>
  <cp:lastModifiedBy>Татьяна</cp:lastModifiedBy>
  <cp:revision>2</cp:revision>
  <dcterms:created xsi:type="dcterms:W3CDTF">2023-06-07T08:08:00Z</dcterms:created>
  <dcterms:modified xsi:type="dcterms:W3CDTF">2023-06-13T06:07:00Z</dcterms:modified>
</cp:coreProperties>
</file>