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2760" w:rsidRPr="00082760" w:rsidRDefault="00082760" w:rsidP="00082760">
      <w:pPr>
        <w:spacing w:after="0" w:line="240" w:lineRule="auto"/>
        <w:jc w:val="center"/>
        <w:outlineLvl w:val="0"/>
        <w:rPr>
          <w:rFonts w:ascii="Times New Roman" w:hAnsi="Times New Roman" w:cs="Times New Roman"/>
          <w:b/>
          <w:bCs/>
          <w:sz w:val="28"/>
          <w:szCs w:val="28"/>
        </w:rPr>
      </w:pPr>
      <w:r w:rsidRPr="00082760">
        <w:rPr>
          <w:rFonts w:ascii="Times New Roman" w:hAnsi="Times New Roman" w:cs="Times New Roman"/>
          <w:b/>
          <w:bCs/>
          <w:sz w:val="28"/>
          <w:szCs w:val="28"/>
        </w:rPr>
        <w:t xml:space="preserve">Татарский республиканский комитет профсоюза работников </w:t>
      </w:r>
    </w:p>
    <w:p w:rsidR="00082760" w:rsidRPr="00082760" w:rsidRDefault="00082760" w:rsidP="00082760">
      <w:pPr>
        <w:spacing w:after="0" w:line="240" w:lineRule="auto"/>
        <w:jc w:val="center"/>
        <w:outlineLvl w:val="0"/>
        <w:rPr>
          <w:rFonts w:ascii="Times New Roman" w:hAnsi="Times New Roman" w:cs="Times New Roman"/>
          <w:b/>
          <w:bCs/>
          <w:sz w:val="28"/>
          <w:szCs w:val="28"/>
        </w:rPr>
      </w:pPr>
      <w:r w:rsidRPr="00082760">
        <w:rPr>
          <w:rFonts w:ascii="Times New Roman" w:hAnsi="Times New Roman" w:cs="Times New Roman"/>
          <w:b/>
          <w:bCs/>
          <w:sz w:val="28"/>
          <w:szCs w:val="28"/>
        </w:rPr>
        <w:t>народного образования и науки</w:t>
      </w:r>
    </w:p>
    <w:p w:rsidR="00082760" w:rsidRPr="00082760" w:rsidRDefault="00082760" w:rsidP="00082760">
      <w:pPr>
        <w:spacing w:after="0" w:line="240" w:lineRule="auto"/>
        <w:jc w:val="center"/>
        <w:outlineLvl w:val="0"/>
        <w:rPr>
          <w:rFonts w:ascii="Times New Roman" w:hAnsi="Times New Roman" w:cs="Times New Roman"/>
          <w:bCs/>
          <w:i/>
          <w:sz w:val="28"/>
          <w:szCs w:val="28"/>
        </w:rPr>
      </w:pPr>
    </w:p>
    <w:p w:rsidR="00082760" w:rsidRPr="00277C3C" w:rsidRDefault="00082760" w:rsidP="00082760">
      <w:pPr>
        <w:spacing w:after="0"/>
        <w:jc w:val="center"/>
        <w:outlineLvl w:val="0"/>
        <w:rPr>
          <w:bCs/>
          <w:i/>
          <w:sz w:val="28"/>
          <w:szCs w:val="28"/>
        </w:rPr>
      </w:pPr>
    </w:p>
    <w:p w:rsidR="00082760" w:rsidRPr="00277C3C" w:rsidRDefault="00082760" w:rsidP="00082760">
      <w:pPr>
        <w:jc w:val="center"/>
        <w:outlineLvl w:val="0"/>
        <w:rPr>
          <w:bCs/>
          <w:i/>
          <w:sz w:val="28"/>
          <w:szCs w:val="28"/>
        </w:rPr>
      </w:pPr>
    </w:p>
    <w:p w:rsidR="00082760" w:rsidRDefault="00082760" w:rsidP="00082760">
      <w:pPr>
        <w:ind w:firstLine="709"/>
        <w:jc w:val="both"/>
        <w:rPr>
          <w:sz w:val="28"/>
          <w:szCs w:val="28"/>
        </w:rPr>
      </w:pPr>
    </w:p>
    <w:p w:rsidR="00082760" w:rsidRDefault="00082760" w:rsidP="00082760">
      <w:pPr>
        <w:ind w:firstLine="709"/>
        <w:jc w:val="both"/>
        <w:rPr>
          <w:sz w:val="28"/>
          <w:szCs w:val="28"/>
        </w:rPr>
      </w:pPr>
    </w:p>
    <w:p w:rsidR="00082760" w:rsidRDefault="00082760" w:rsidP="00082760">
      <w:pPr>
        <w:ind w:firstLine="709"/>
        <w:jc w:val="both"/>
        <w:rPr>
          <w:sz w:val="28"/>
          <w:szCs w:val="28"/>
        </w:rPr>
      </w:pPr>
    </w:p>
    <w:p w:rsidR="00082760" w:rsidRPr="00277C3C" w:rsidRDefault="00082760" w:rsidP="00082760">
      <w:pPr>
        <w:jc w:val="both"/>
        <w:rPr>
          <w:sz w:val="28"/>
          <w:szCs w:val="28"/>
        </w:rPr>
      </w:pPr>
    </w:p>
    <w:p w:rsidR="00082760" w:rsidRPr="00277C3C" w:rsidRDefault="00082760" w:rsidP="00082760">
      <w:pPr>
        <w:ind w:firstLine="709"/>
        <w:jc w:val="both"/>
        <w:rPr>
          <w:sz w:val="28"/>
          <w:szCs w:val="28"/>
        </w:rPr>
      </w:pPr>
    </w:p>
    <w:p w:rsidR="00082760" w:rsidRPr="00082760" w:rsidRDefault="00082760" w:rsidP="00082760">
      <w:pPr>
        <w:shd w:val="clear" w:color="auto" w:fill="FFFFFF"/>
        <w:spacing w:before="154" w:line="240" w:lineRule="auto"/>
        <w:ind w:left="82" w:right="355"/>
        <w:jc w:val="center"/>
        <w:rPr>
          <w:rFonts w:ascii="Times New Roman" w:hAnsi="Times New Roman" w:cs="Times New Roman"/>
          <w:b/>
          <w:bCs/>
          <w:color w:val="000000"/>
          <w:spacing w:val="2"/>
          <w:sz w:val="32"/>
          <w:szCs w:val="32"/>
        </w:rPr>
      </w:pPr>
      <w:r w:rsidRPr="00082760">
        <w:rPr>
          <w:rFonts w:ascii="Times New Roman" w:hAnsi="Times New Roman" w:cs="Times New Roman"/>
          <w:b/>
          <w:bCs/>
          <w:color w:val="000000"/>
          <w:spacing w:val="2"/>
          <w:sz w:val="32"/>
          <w:szCs w:val="32"/>
        </w:rPr>
        <w:t>КОЛЛЕКТИВНЫЙ ДОГОВОР</w:t>
      </w:r>
    </w:p>
    <w:p w:rsidR="00082760" w:rsidRPr="00082760" w:rsidRDefault="00082760" w:rsidP="00082760">
      <w:pPr>
        <w:shd w:val="clear" w:color="auto" w:fill="FFFFFF"/>
        <w:spacing w:before="154" w:line="240" w:lineRule="auto"/>
        <w:ind w:left="82" w:right="355"/>
        <w:jc w:val="center"/>
        <w:rPr>
          <w:rFonts w:ascii="Times New Roman" w:hAnsi="Times New Roman" w:cs="Times New Roman"/>
          <w:b/>
          <w:bCs/>
          <w:color w:val="000000"/>
          <w:spacing w:val="2"/>
          <w:sz w:val="32"/>
          <w:szCs w:val="32"/>
        </w:rPr>
      </w:pPr>
      <w:r w:rsidRPr="00082760">
        <w:rPr>
          <w:rFonts w:ascii="Times New Roman" w:hAnsi="Times New Roman" w:cs="Times New Roman"/>
          <w:b/>
          <w:bCs/>
          <w:color w:val="000000"/>
          <w:spacing w:val="2"/>
          <w:sz w:val="32"/>
          <w:szCs w:val="32"/>
        </w:rPr>
        <w:t>ОБРАЗОВАТЕЛЬНОЙ ОРГАНИЗАЦИИ</w:t>
      </w:r>
    </w:p>
    <w:p w:rsidR="00082760" w:rsidRPr="00082760" w:rsidRDefault="00082760" w:rsidP="00082760">
      <w:pPr>
        <w:shd w:val="clear" w:color="auto" w:fill="FFFFFF"/>
        <w:spacing w:before="154" w:line="240" w:lineRule="auto"/>
        <w:ind w:left="82" w:right="355"/>
        <w:jc w:val="center"/>
        <w:rPr>
          <w:rFonts w:ascii="Times New Roman" w:hAnsi="Times New Roman" w:cs="Times New Roman"/>
          <w:b/>
          <w:bCs/>
          <w:color w:val="000000"/>
          <w:spacing w:val="2"/>
          <w:sz w:val="28"/>
          <w:szCs w:val="28"/>
        </w:rPr>
      </w:pPr>
      <w:r w:rsidRPr="00082760">
        <w:rPr>
          <w:rFonts w:ascii="Times New Roman" w:hAnsi="Times New Roman" w:cs="Times New Roman"/>
          <w:b/>
          <w:bCs/>
          <w:color w:val="000000"/>
          <w:spacing w:val="2"/>
          <w:sz w:val="28"/>
          <w:szCs w:val="28"/>
        </w:rPr>
        <w:t>Муниципального бюджетного дошкольного образовательного учреждения «Детский сад №155 компенсирующего вида» Советского района города Казани Республики Татарстан</w:t>
      </w:r>
    </w:p>
    <w:p w:rsidR="00082760" w:rsidRPr="00277C3C" w:rsidRDefault="00082760" w:rsidP="00082760">
      <w:pPr>
        <w:rPr>
          <w:sz w:val="28"/>
          <w:szCs w:val="28"/>
        </w:rPr>
      </w:pPr>
    </w:p>
    <w:p w:rsidR="00082760" w:rsidRPr="00277C3C" w:rsidRDefault="00082760" w:rsidP="00082760">
      <w:pPr>
        <w:rPr>
          <w:sz w:val="28"/>
          <w:szCs w:val="28"/>
        </w:rPr>
      </w:pPr>
    </w:p>
    <w:p w:rsidR="00082760" w:rsidRPr="00277C3C" w:rsidRDefault="00082760" w:rsidP="00082760">
      <w:pPr>
        <w:rPr>
          <w:sz w:val="28"/>
          <w:szCs w:val="28"/>
        </w:rPr>
      </w:pPr>
    </w:p>
    <w:p w:rsidR="00082760" w:rsidRPr="00277C3C" w:rsidRDefault="00082760" w:rsidP="00082760">
      <w:pPr>
        <w:rPr>
          <w:sz w:val="28"/>
          <w:szCs w:val="28"/>
        </w:rPr>
      </w:pPr>
    </w:p>
    <w:p w:rsidR="00082760" w:rsidRPr="00277C3C" w:rsidRDefault="00082760" w:rsidP="00082760">
      <w:pPr>
        <w:jc w:val="both"/>
        <w:rPr>
          <w:sz w:val="28"/>
          <w:szCs w:val="28"/>
        </w:rPr>
      </w:pPr>
    </w:p>
    <w:p w:rsidR="00082760" w:rsidRPr="00277C3C" w:rsidRDefault="00082760" w:rsidP="00082760">
      <w:pPr>
        <w:rPr>
          <w:sz w:val="28"/>
          <w:szCs w:val="28"/>
        </w:rPr>
      </w:pPr>
    </w:p>
    <w:p w:rsidR="00082760" w:rsidRPr="00277C3C" w:rsidRDefault="00082760" w:rsidP="00082760">
      <w:pPr>
        <w:rPr>
          <w:sz w:val="28"/>
          <w:szCs w:val="28"/>
        </w:rPr>
      </w:pPr>
    </w:p>
    <w:p w:rsidR="00082760" w:rsidRDefault="00082760" w:rsidP="00082760">
      <w:pPr>
        <w:rPr>
          <w:sz w:val="28"/>
          <w:szCs w:val="28"/>
        </w:rPr>
      </w:pPr>
    </w:p>
    <w:p w:rsidR="00F370C0" w:rsidRDefault="00F370C0" w:rsidP="00082760">
      <w:pPr>
        <w:rPr>
          <w:sz w:val="28"/>
          <w:szCs w:val="28"/>
        </w:rPr>
      </w:pPr>
    </w:p>
    <w:p w:rsidR="00082760" w:rsidRDefault="00082760" w:rsidP="00082760">
      <w:pPr>
        <w:rPr>
          <w:sz w:val="28"/>
          <w:szCs w:val="28"/>
        </w:rPr>
      </w:pPr>
    </w:p>
    <w:p w:rsidR="00082760" w:rsidRDefault="00082760" w:rsidP="00082760">
      <w:pPr>
        <w:jc w:val="center"/>
        <w:rPr>
          <w:sz w:val="28"/>
          <w:szCs w:val="28"/>
        </w:rPr>
      </w:pPr>
    </w:p>
    <w:p w:rsidR="00082760" w:rsidRPr="00082760" w:rsidRDefault="00082760" w:rsidP="00082760">
      <w:pPr>
        <w:jc w:val="center"/>
        <w:rPr>
          <w:rFonts w:ascii="Times New Roman" w:hAnsi="Times New Roman" w:cs="Times New Roman"/>
          <w:sz w:val="28"/>
          <w:szCs w:val="28"/>
        </w:rPr>
      </w:pPr>
      <w:r w:rsidRPr="00082760">
        <w:rPr>
          <w:rFonts w:ascii="Times New Roman" w:hAnsi="Times New Roman" w:cs="Times New Roman"/>
          <w:sz w:val="28"/>
          <w:szCs w:val="28"/>
        </w:rPr>
        <w:t>г. Казань – 2017 год</w:t>
      </w:r>
    </w:p>
    <w:p w:rsidR="00F370C0" w:rsidRPr="00F92C77" w:rsidRDefault="00F370C0" w:rsidP="00F370C0">
      <w:pPr>
        <w:pStyle w:val="aff6"/>
        <w:jc w:val="center"/>
        <w:rPr>
          <w:b/>
          <w:sz w:val="27"/>
          <w:szCs w:val="27"/>
        </w:rPr>
      </w:pPr>
      <w:r w:rsidRPr="00F92C77">
        <w:rPr>
          <w:b/>
          <w:sz w:val="27"/>
          <w:szCs w:val="27"/>
        </w:rPr>
        <w:lastRenderedPageBreak/>
        <w:t>КОЛЛЕКТИВНЫЙ ДОГОВОР</w:t>
      </w:r>
    </w:p>
    <w:p w:rsidR="00F370C0" w:rsidRPr="00F92C77" w:rsidRDefault="00F370C0" w:rsidP="00F370C0">
      <w:pPr>
        <w:pStyle w:val="aff6"/>
        <w:spacing w:before="0" w:beforeAutospacing="0" w:after="0" w:afterAutospacing="0"/>
        <w:jc w:val="center"/>
        <w:rPr>
          <w:sz w:val="27"/>
          <w:szCs w:val="27"/>
        </w:rPr>
      </w:pPr>
      <w:r w:rsidRPr="00F92C77">
        <w:rPr>
          <w:sz w:val="27"/>
          <w:szCs w:val="27"/>
        </w:rPr>
        <w:t xml:space="preserve">Муниципального бюджетного дошкольного образовательного учреждения «Детский сад №155 компенсирующего вида»  Советского района </w:t>
      </w:r>
      <w:proofErr w:type="gramStart"/>
      <w:r w:rsidRPr="00F92C77">
        <w:rPr>
          <w:sz w:val="27"/>
          <w:szCs w:val="27"/>
        </w:rPr>
        <w:t>г</w:t>
      </w:r>
      <w:proofErr w:type="gramEnd"/>
      <w:r w:rsidRPr="00F92C77">
        <w:rPr>
          <w:sz w:val="27"/>
          <w:szCs w:val="27"/>
        </w:rPr>
        <w:t>. Казани</w:t>
      </w:r>
    </w:p>
    <w:p w:rsidR="00F370C0" w:rsidRPr="00F92C77" w:rsidRDefault="00F370C0" w:rsidP="00F370C0">
      <w:pPr>
        <w:pStyle w:val="aff6"/>
        <w:spacing w:before="0" w:beforeAutospacing="0" w:after="0" w:afterAutospacing="0"/>
        <w:jc w:val="center"/>
        <w:rPr>
          <w:sz w:val="27"/>
          <w:szCs w:val="27"/>
        </w:rPr>
      </w:pPr>
      <w:r w:rsidRPr="00F92C77">
        <w:rPr>
          <w:sz w:val="27"/>
          <w:szCs w:val="27"/>
        </w:rPr>
        <w:t xml:space="preserve"> на 2017- 2019 годы</w:t>
      </w:r>
    </w:p>
    <w:p w:rsidR="00F370C0" w:rsidRPr="00F92C77" w:rsidRDefault="00F370C0" w:rsidP="00F370C0">
      <w:pPr>
        <w:pStyle w:val="aff6"/>
        <w:spacing w:before="0" w:beforeAutospacing="0" w:after="0" w:afterAutospacing="0"/>
        <w:rPr>
          <w:sz w:val="27"/>
          <w:szCs w:val="27"/>
        </w:rPr>
      </w:pPr>
    </w:p>
    <w:p w:rsidR="00F370C0" w:rsidRPr="00F92C77" w:rsidRDefault="00F370C0" w:rsidP="00F370C0">
      <w:pPr>
        <w:pStyle w:val="aff6"/>
        <w:rPr>
          <w:sz w:val="27"/>
          <w:szCs w:val="27"/>
        </w:rPr>
      </w:pPr>
      <w:r w:rsidRPr="00F92C77">
        <w:rPr>
          <w:sz w:val="27"/>
          <w:szCs w:val="27"/>
        </w:rPr>
        <w:t>Коллективный договор прошел уведомительную регистрацию</w:t>
      </w:r>
    </w:p>
    <w:p w:rsidR="00F370C0" w:rsidRPr="00F92C77" w:rsidRDefault="00F370C0" w:rsidP="00F370C0">
      <w:pPr>
        <w:pStyle w:val="aff6"/>
        <w:spacing w:before="0" w:beforeAutospacing="0" w:after="0" w:afterAutospacing="0"/>
        <w:rPr>
          <w:sz w:val="27"/>
          <w:szCs w:val="27"/>
        </w:rPr>
      </w:pPr>
      <w:r w:rsidRPr="00F92C77">
        <w:rPr>
          <w:sz w:val="27"/>
          <w:szCs w:val="27"/>
        </w:rPr>
        <w:t>в органе по труду __________________________________________________</w:t>
      </w:r>
    </w:p>
    <w:p w:rsidR="00F370C0" w:rsidRPr="00F92C77" w:rsidRDefault="00F370C0" w:rsidP="00F370C0">
      <w:pPr>
        <w:pStyle w:val="aff6"/>
        <w:spacing w:before="0" w:beforeAutospacing="0" w:after="0" w:afterAutospacing="0"/>
        <w:jc w:val="center"/>
        <w:rPr>
          <w:sz w:val="20"/>
          <w:szCs w:val="20"/>
        </w:rPr>
      </w:pPr>
      <w:r w:rsidRPr="00F92C77">
        <w:rPr>
          <w:sz w:val="20"/>
          <w:szCs w:val="20"/>
        </w:rPr>
        <w:t>(указать наименование органа)</w:t>
      </w:r>
    </w:p>
    <w:p w:rsidR="00F370C0" w:rsidRPr="00F92C77" w:rsidRDefault="00F370C0" w:rsidP="00F370C0">
      <w:pPr>
        <w:pStyle w:val="aff6"/>
        <w:spacing w:before="0" w:beforeAutospacing="0" w:after="0" w:afterAutospacing="0"/>
        <w:rPr>
          <w:sz w:val="27"/>
          <w:szCs w:val="27"/>
        </w:rPr>
      </w:pPr>
    </w:p>
    <w:p w:rsidR="00F370C0" w:rsidRPr="00F92C77" w:rsidRDefault="00F370C0" w:rsidP="00F370C0">
      <w:pPr>
        <w:pStyle w:val="aff6"/>
        <w:spacing w:before="0" w:beforeAutospacing="0" w:after="0" w:afterAutospacing="0"/>
        <w:rPr>
          <w:sz w:val="27"/>
          <w:szCs w:val="27"/>
        </w:rPr>
      </w:pPr>
      <w:r w:rsidRPr="00F92C77">
        <w:rPr>
          <w:sz w:val="27"/>
          <w:szCs w:val="27"/>
        </w:rPr>
        <w:t>Регистрационный №___ от «____»_____________ 2017года</w:t>
      </w:r>
    </w:p>
    <w:p w:rsidR="00F370C0" w:rsidRPr="00F92C77" w:rsidRDefault="00F370C0" w:rsidP="00F370C0">
      <w:pPr>
        <w:pStyle w:val="aff6"/>
        <w:rPr>
          <w:sz w:val="27"/>
          <w:szCs w:val="27"/>
        </w:rPr>
      </w:pPr>
      <w:r w:rsidRPr="00F92C77">
        <w:rPr>
          <w:sz w:val="27"/>
          <w:szCs w:val="27"/>
        </w:rPr>
        <w:t>Руководитель органа по труду (уполномоченного органа)</w:t>
      </w:r>
    </w:p>
    <w:p w:rsidR="00F370C0" w:rsidRPr="00F92C77" w:rsidRDefault="00F370C0" w:rsidP="00F370C0">
      <w:pPr>
        <w:pStyle w:val="aff6"/>
        <w:spacing w:after="0" w:afterAutospacing="0"/>
        <w:rPr>
          <w:sz w:val="27"/>
          <w:szCs w:val="27"/>
        </w:rPr>
      </w:pPr>
      <w:r w:rsidRPr="00F92C77">
        <w:rPr>
          <w:sz w:val="27"/>
          <w:szCs w:val="27"/>
        </w:rPr>
        <w:t>_____________________________________________________________________</w:t>
      </w:r>
    </w:p>
    <w:p w:rsidR="00F370C0" w:rsidRPr="00F92C77" w:rsidRDefault="00F370C0" w:rsidP="00F370C0">
      <w:pPr>
        <w:pStyle w:val="aff6"/>
        <w:spacing w:before="0" w:beforeAutospacing="0" w:after="0" w:afterAutospacing="0"/>
        <w:jc w:val="center"/>
        <w:rPr>
          <w:sz w:val="20"/>
          <w:szCs w:val="20"/>
        </w:rPr>
      </w:pPr>
      <w:r w:rsidRPr="00F92C77">
        <w:rPr>
          <w:sz w:val="20"/>
          <w:szCs w:val="20"/>
        </w:rPr>
        <w:t>(должность, ф.и.о. и подпись)</w:t>
      </w:r>
    </w:p>
    <w:p w:rsidR="00F370C0" w:rsidRPr="00F92C77" w:rsidRDefault="00F370C0" w:rsidP="00F370C0">
      <w:pPr>
        <w:pStyle w:val="aff6"/>
        <w:spacing w:before="0" w:beforeAutospacing="0" w:after="0" w:afterAutospacing="0"/>
        <w:jc w:val="center"/>
        <w:rPr>
          <w:sz w:val="27"/>
          <w:szCs w:val="27"/>
        </w:rPr>
      </w:pPr>
    </w:p>
    <w:p w:rsidR="00F370C0" w:rsidRPr="00F92C77" w:rsidRDefault="00F370C0" w:rsidP="00F370C0">
      <w:pPr>
        <w:pStyle w:val="aff6"/>
        <w:rPr>
          <w:sz w:val="27"/>
          <w:szCs w:val="27"/>
        </w:rPr>
      </w:pPr>
      <w:r w:rsidRPr="00F92C77">
        <w:rPr>
          <w:sz w:val="27"/>
          <w:szCs w:val="27"/>
        </w:rPr>
        <w:t>М.П.</w:t>
      </w:r>
    </w:p>
    <w:p w:rsidR="00F370C0" w:rsidRPr="00F92C77" w:rsidRDefault="00F370C0" w:rsidP="00F370C0">
      <w:pPr>
        <w:pStyle w:val="aff6"/>
        <w:rPr>
          <w:sz w:val="27"/>
          <w:szCs w:val="27"/>
        </w:rPr>
      </w:pPr>
    </w:p>
    <w:p w:rsidR="00F370C0" w:rsidRPr="00F92C77" w:rsidRDefault="00F370C0" w:rsidP="00F370C0">
      <w:pPr>
        <w:pStyle w:val="aff6"/>
        <w:rPr>
          <w:sz w:val="27"/>
          <w:szCs w:val="27"/>
        </w:rPr>
      </w:pPr>
    </w:p>
    <w:p w:rsidR="00F370C0" w:rsidRPr="00F92C77" w:rsidRDefault="00F370C0" w:rsidP="00F370C0">
      <w:pPr>
        <w:pStyle w:val="aff6"/>
        <w:rPr>
          <w:sz w:val="27"/>
          <w:szCs w:val="27"/>
        </w:rPr>
      </w:pPr>
      <w:r w:rsidRPr="00F92C77">
        <w:rPr>
          <w:sz w:val="27"/>
          <w:szCs w:val="27"/>
        </w:rPr>
        <w:t>В территориальном профсоюзном органе</w:t>
      </w:r>
    </w:p>
    <w:p w:rsidR="00F370C0" w:rsidRPr="00F92C77" w:rsidRDefault="00F370C0" w:rsidP="00F370C0">
      <w:pPr>
        <w:pStyle w:val="aff6"/>
        <w:rPr>
          <w:sz w:val="27"/>
          <w:szCs w:val="27"/>
        </w:rPr>
      </w:pPr>
      <w:r w:rsidRPr="00F92C77">
        <w:rPr>
          <w:sz w:val="27"/>
          <w:szCs w:val="27"/>
        </w:rPr>
        <w:t>Регистрационный № ____ от  «____» ____________2017 г.</w:t>
      </w:r>
    </w:p>
    <w:p w:rsidR="00F370C0" w:rsidRPr="00F92C77" w:rsidRDefault="00F370C0" w:rsidP="00F370C0">
      <w:pPr>
        <w:pStyle w:val="aff6"/>
        <w:rPr>
          <w:sz w:val="27"/>
          <w:szCs w:val="27"/>
        </w:rPr>
      </w:pPr>
      <w:r w:rsidRPr="00F92C77">
        <w:rPr>
          <w:sz w:val="27"/>
          <w:szCs w:val="27"/>
        </w:rPr>
        <w:t xml:space="preserve">Председатель СПО, РК профсоюза______________________     О.В. </w:t>
      </w:r>
      <w:proofErr w:type="spellStart"/>
      <w:r w:rsidRPr="00F92C77">
        <w:rPr>
          <w:sz w:val="27"/>
          <w:szCs w:val="27"/>
        </w:rPr>
        <w:t>Пукирева</w:t>
      </w:r>
      <w:proofErr w:type="spellEnd"/>
    </w:p>
    <w:p w:rsidR="00F370C0" w:rsidRDefault="00F370C0" w:rsidP="00F370C0">
      <w:pPr>
        <w:pStyle w:val="aff6"/>
        <w:rPr>
          <w:color w:val="000000"/>
          <w:sz w:val="27"/>
          <w:szCs w:val="27"/>
        </w:rPr>
      </w:pPr>
    </w:p>
    <w:p w:rsidR="00F370C0" w:rsidRPr="009874A8" w:rsidRDefault="00F370C0" w:rsidP="00F370C0">
      <w:pPr>
        <w:rPr>
          <w:rFonts w:ascii="Times New Roman" w:hAnsi="Times New Roman" w:cs="Times New Roman"/>
          <w:sz w:val="24"/>
          <w:szCs w:val="24"/>
        </w:rPr>
      </w:pPr>
      <w:r w:rsidRPr="009874A8">
        <w:rPr>
          <w:rFonts w:ascii="Times New Roman" w:hAnsi="Times New Roman" w:cs="Times New Roman"/>
          <w:sz w:val="24"/>
          <w:szCs w:val="24"/>
        </w:rPr>
        <w:t>М.П.</w:t>
      </w:r>
    </w:p>
    <w:p w:rsidR="00082760" w:rsidRPr="00082760" w:rsidRDefault="00082760" w:rsidP="00082760">
      <w:pPr>
        <w:spacing w:after="0" w:line="240" w:lineRule="auto"/>
        <w:jc w:val="center"/>
        <w:rPr>
          <w:rFonts w:ascii="Times New Roman" w:hAnsi="Times New Roman" w:cs="Times New Roman"/>
          <w:b/>
          <w:sz w:val="28"/>
          <w:szCs w:val="28"/>
        </w:rPr>
      </w:pPr>
      <w:r w:rsidRPr="00082760">
        <w:rPr>
          <w:rFonts w:ascii="Times New Roman" w:hAnsi="Times New Roman" w:cs="Times New Roman"/>
          <w:sz w:val="28"/>
          <w:szCs w:val="28"/>
        </w:rPr>
        <w:br w:type="page"/>
      </w:r>
      <w:r w:rsidRPr="00082760">
        <w:rPr>
          <w:rFonts w:ascii="Times New Roman" w:hAnsi="Times New Roman" w:cs="Times New Roman"/>
          <w:b/>
          <w:sz w:val="28"/>
          <w:szCs w:val="28"/>
        </w:rPr>
        <w:lastRenderedPageBreak/>
        <w:t>I. ОБЩИЕ ПОЛОЖЕНИЯ</w:t>
      </w:r>
    </w:p>
    <w:p w:rsidR="00082760" w:rsidRPr="00082760" w:rsidRDefault="00082760" w:rsidP="00082760">
      <w:pPr>
        <w:spacing w:after="0" w:line="240" w:lineRule="auto"/>
        <w:jc w:val="both"/>
        <w:rPr>
          <w:rFonts w:ascii="Times New Roman" w:hAnsi="Times New Roman" w:cs="Times New Roman"/>
          <w:sz w:val="28"/>
          <w:szCs w:val="28"/>
        </w:rPr>
      </w:pPr>
      <w:r w:rsidRPr="00082760">
        <w:rPr>
          <w:rFonts w:ascii="Times New Roman" w:hAnsi="Times New Roman" w:cs="Times New Roman"/>
        </w:rPr>
        <w:t xml:space="preserve">        1.1. </w:t>
      </w:r>
      <w:proofErr w:type="gramStart"/>
      <w:r w:rsidRPr="00082760">
        <w:rPr>
          <w:rFonts w:ascii="Times New Roman" w:hAnsi="Times New Roman" w:cs="Times New Roman"/>
          <w:sz w:val="28"/>
          <w:szCs w:val="28"/>
        </w:rPr>
        <w:t>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w:t>
      </w:r>
      <w:r w:rsidRPr="00082760">
        <w:rPr>
          <w:rFonts w:ascii="Times New Roman" w:hAnsi="Times New Roman" w:cs="Times New Roman"/>
        </w:rPr>
        <w:t xml:space="preserve"> </w:t>
      </w:r>
      <w:r w:rsidRPr="00082760">
        <w:rPr>
          <w:rFonts w:ascii="Times New Roman" w:hAnsi="Times New Roman" w:cs="Times New Roman"/>
          <w:sz w:val="28"/>
          <w:szCs w:val="28"/>
        </w:rPr>
        <w:t>Муниципального бюджетного дошкольного образовательного учреждения «Детский сад № 155 компенсирующего вида» Советского района города Казани</w:t>
      </w:r>
      <w:proofErr w:type="gramEnd"/>
    </w:p>
    <w:p w:rsidR="00082760" w:rsidRPr="00082760" w:rsidRDefault="00082760" w:rsidP="00082760">
      <w:pPr>
        <w:pStyle w:val="3"/>
      </w:pPr>
      <w:r w:rsidRPr="00082760">
        <w:t xml:space="preserve">     1.2. Основой для заключения коллективного договора являются:</w:t>
      </w:r>
    </w:p>
    <w:p w:rsidR="00082760" w:rsidRPr="00082760" w:rsidRDefault="00082760" w:rsidP="00082760">
      <w:pPr>
        <w:pStyle w:val="3"/>
        <w:ind w:firstLine="567"/>
      </w:pPr>
      <w:r w:rsidRPr="00082760">
        <w:t>Трудовой кодекс Российской Федерации (далее – ТК РФ);</w:t>
      </w:r>
    </w:p>
    <w:p w:rsidR="00082760" w:rsidRPr="00082760" w:rsidRDefault="00082760" w:rsidP="00082760">
      <w:pPr>
        <w:pStyle w:val="3"/>
        <w:ind w:firstLine="567"/>
      </w:pPr>
      <w:r w:rsidRPr="00082760">
        <w:t>Федеральный закон от 12 января 1996 г. № 10-ФЗ «О профессиональных союзах, их правах и гарантиях деятельности»;</w:t>
      </w:r>
    </w:p>
    <w:p w:rsidR="00082760" w:rsidRPr="00082760" w:rsidRDefault="00082760" w:rsidP="00082760">
      <w:pPr>
        <w:pStyle w:val="3"/>
        <w:ind w:firstLine="567"/>
      </w:pPr>
      <w:r w:rsidRPr="00082760">
        <w:t>Федеральный закон от 29 декабря 2012 г. 273-ФЗ «Об образовании в Российской Федерации»;</w:t>
      </w:r>
    </w:p>
    <w:p w:rsidR="00082760" w:rsidRPr="00082760" w:rsidRDefault="00082760" w:rsidP="00082760">
      <w:pPr>
        <w:pStyle w:val="3"/>
        <w:ind w:firstLine="567"/>
        <w:rPr>
          <w:color w:val="000000"/>
        </w:rPr>
      </w:pPr>
      <w:r w:rsidRPr="00082760">
        <w:t>Отраслевое Соглашение по организациям, находящимся в ведении Министерства образования и науки Российской Федерации на 2015-2017 годы;</w:t>
      </w:r>
    </w:p>
    <w:p w:rsidR="00082760" w:rsidRPr="00082760" w:rsidRDefault="00082760" w:rsidP="00082760">
      <w:pPr>
        <w:spacing w:after="0" w:line="240" w:lineRule="auto"/>
        <w:ind w:firstLine="567"/>
        <w:jc w:val="both"/>
        <w:rPr>
          <w:rFonts w:ascii="Times New Roman" w:hAnsi="Times New Roman" w:cs="Times New Roman"/>
          <w:sz w:val="28"/>
          <w:szCs w:val="28"/>
        </w:rPr>
      </w:pPr>
      <w:r w:rsidRPr="00082760">
        <w:rPr>
          <w:rFonts w:ascii="Times New Roman" w:hAnsi="Times New Roman" w:cs="Times New Roman"/>
          <w:color w:val="22272F"/>
          <w:sz w:val="28"/>
          <w:szCs w:val="28"/>
          <w:shd w:val="clear" w:color="auto" w:fill="FFFFFF"/>
        </w:rPr>
        <w:t>Закон Республики Татарстан от 18 января 1995 г. № 2303-XII «О профессиональных союзах»;</w:t>
      </w:r>
    </w:p>
    <w:p w:rsidR="00082760" w:rsidRPr="00082760" w:rsidRDefault="00082760" w:rsidP="00082760">
      <w:pPr>
        <w:pStyle w:val="3"/>
        <w:ind w:firstLine="567"/>
      </w:pPr>
      <w:r w:rsidRPr="00082760">
        <w:t>Указ Президента Республики Татарстан от 17 ноября 2015 года № УП-1105 «О развитии социального партнерства в сфере труда в Республике Татарстан»;</w:t>
      </w:r>
    </w:p>
    <w:p w:rsidR="00082760" w:rsidRPr="00082760" w:rsidRDefault="00082760" w:rsidP="00082760">
      <w:pPr>
        <w:pStyle w:val="3"/>
        <w:ind w:firstLine="567"/>
      </w:pPr>
      <w:r w:rsidRPr="00082760">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082760" w:rsidRPr="00082760" w:rsidRDefault="00082760" w:rsidP="00082760">
      <w:pPr>
        <w:shd w:val="clear" w:color="auto" w:fill="FFFFFF"/>
        <w:tabs>
          <w:tab w:val="left" w:pos="1022"/>
        </w:tabs>
        <w:spacing w:after="0" w:line="240" w:lineRule="auto"/>
        <w:jc w:val="both"/>
        <w:rPr>
          <w:rFonts w:ascii="Times New Roman" w:hAnsi="Times New Roman" w:cs="Times New Roman"/>
          <w:color w:val="000000"/>
          <w:sz w:val="28"/>
          <w:szCs w:val="28"/>
        </w:rPr>
      </w:pPr>
      <w:r w:rsidRPr="00082760">
        <w:rPr>
          <w:rFonts w:ascii="Times New Roman" w:hAnsi="Times New Roman" w:cs="Times New Roman"/>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r>
        <w:rPr>
          <w:rFonts w:ascii="Times New Roman" w:hAnsi="Times New Roman" w:cs="Times New Roman"/>
          <w:color w:val="000000"/>
          <w:sz w:val="28"/>
          <w:szCs w:val="28"/>
        </w:rPr>
        <w:t>.</w:t>
      </w:r>
    </w:p>
    <w:p w:rsidR="00082760" w:rsidRPr="00082760" w:rsidRDefault="00082760" w:rsidP="00082760">
      <w:pPr>
        <w:pStyle w:val="3"/>
      </w:pPr>
      <w:r w:rsidRPr="00082760">
        <w:t xml:space="preserve">        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w:t>
      </w:r>
    </w:p>
    <w:p w:rsidR="00082760" w:rsidRPr="00082760" w:rsidRDefault="00082760" w:rsidP="00082760">
      <w:pPr>
        <w:pStyle w:val="3"/>
        <w:ind w:firstLine="567"/>
      </w:pPr>
      <w:r w:rsidRPr="00082760">
        <w:t xml:space="preserve">Сторонами коллективного договора являются: </w:t>
      </w:r>
    </w:p>
    <w:p w:rsidR="00082760" w:rsidRPr="00082760" w:rsidRDefault="00082760" w:rsidP="00082760">
      <w:pPr>
        <w:pStyle w:val="3"/>
        <w:ind w:firstLine="567"/>
      </w:pPr>
      <w:r w:rsidRPr="00082760">
        <w:t xml:space="preserve">- работодатель в лице его представителя – </w:t>
      </w:r>
      <w:proofErr w:type="gramStart"/>
      <w:r w:rsidRPr="00082760">
        <w:t>заведующего Абдуллина</w:t>
      </w:r>
      <w:proofErr w:type="gramEnd"/>
      <w:r w:rsidRPr="00082760">
        <w:t xml:space="preserve"> </w:t>
      </w:r>
      <w:proofErr w:type="spellStart"/>
      <w:r w:rsidRPr="00082760">
        <w:t>Рамзия</w:t>
      </w:r>
      <w:proofErr w:type="spellEnd"/>
      <w:r w:rsidRPr="00082760">
        <w:t xml:space="preserve"> </w:t>
      </w:r>
      <w:proofErr w:type="spellStart"/>
      <w:r w:rsidRPr="00082760">
        <w:t>Идиятуловна</w:t>
      </w:r>
      <w:proofErr w:type="spellEnd"/>
      <w:r w:rsidRPr="00082760">
        <w:t xml:space="preserve"> </w:t>
      </w:r>
    </w:p>
    <w:p w:rsidR="00082760" w:rsidRPr="00082760" w:rsidRDefault="00082760" w:rsidP="00082760">
      <w:pPr>
        <w:pStyle w:val="3"/>
        <w:ind w:firstLine="567"/>
      </w:pPr>
      <w:r w:rsidRPr="00082760">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Профсоюз) – </w:t>
      </w:r>
      <w:proofErr w:type="spellStart"/>
      <w:r w:rsidRPr="00082760">
        <w:t>Дылдина</w:t>
      </w:r>
      <w:proofErr w:type="spellEnd"/>
      <w:r w:rsidRPr="00082760">
        <w:t xml:space="preserve"> Светлана Витальевна. </w:t>
      </w:r>
    </w:p>
    <w:p w:rsidR="00082760" w:rsidRPr="00082760" w:rsidRDefault="00082760" w:rsidP="00082760">
      <w:pPr>
        <w:pStyle w:val="3"/>
        <w:ind w:firstLine="567"/>
      </w:pPr>
      <w:r w:rsidRPr="00082760">
        <w:lastRenderedPageBreak/>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082760" w:rsidRPr="00082760" w:rsidRDefault="00082760" w:rsidP="00082760">
      <w:pPr>
        <w:pStyle w:val="afa"/>
        <w:spacing w:after="0"/>
        <w:ind w:left="0" w:firstLine="708"/>
        <w:jc w:val="both"/>
        <w:rPr>
          <w:sz w:val="28"/>
          <w:szCs w:val="28"/>
        </w:rPr>
      </w:pPr>
      <w:r w:rsidRPr="00082760">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082760" w:rsidRPr="00082760" w:rsidRDefault="00082760" w:rsidP="00082760">
      <w:pPr>
        <w:pStyle w:val="3"/>
        <w:ind w:firstLine="567"/>
      </w:pPr>
      <w:r w:rsidRPr="00082760">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082760" w:rsidRPr="00082760" w:rsidRDefault="00082760" w:rsidP="00082760">
      <w:pPr>
        <w:pStyle w:val="3"/>
        <w:ind w:firstLine="567"/>
      </w:pPr>
      <w:r w:rsidRPr="00082760">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082760" w:rsidRPr="00082760" w:rsidRDefault="00082760" w:rsidP="00082760">
      <w:pPr>
        <w:pStyle w:val="3"/>
        <w:ind w:firstLine="567"/>
      </w:pPr>
      <w:r w:rsidRPr="00082760">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082760" w:rsidRPr="00082760" w:rsidRDefault="00082760" w:rsidP="00082760">
      <w:pPr>
        <w:pStyle w:val="3"/>
        <w:ind w:firstLine="567"/>
      </w:pPr>
      <w:r w:rsidRPr="00082760">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082760" w:rsidRPr="00082760" w:rsidRDefault="00082760" w:rsidP="00082760">
      <w:pPr>
        <w:pStyle w:val="3"/>
        <w:ind w:firstLine="567"/>
      </w:pPr>
      <w:r w:rsidRPr="00082760">
        <w:t>1.9. При ликвидации образовательной организации коллективный договор сохраняет свое действие в течение всего срока проведения ликвидации.</w:t>
      </w:r>
    </w:p>
    <w:p w:rsidR="00082760" w:rsidRPr="00082760" w:rsidRDefault="00082760" w:rsidP="00082760">
      <w:pPr>
        <w:spacing w:after="0" w:line="240" w:lineRule="auto"/>
        <w:ind w:firstLine="567"/>
        <w:jc w:val="both"/>
        <w:rPr>
          <w:rFonts w:ascii="Times New Roman" w:hAnsi="Times New Roman" w:cs="Times New Roman"/>
          <w:sz w:val="28"/>
          <w:szCs w:val="28"/>
        </w:rPr>
      </w:pPr>
      <w:r w:rsidRPr="00082760">
        <w:rPr>
          <w:rFonts w:ascii="Times New Roman" w:hAnsi="Times New Roman" w:cs="Times New Roman"/>
          <w:sz w:val="28"/>
          <w:szCs w:val="28"/>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082760" w:rsidRPr="00082760" w:rsidRDefault="00082760" w:rsidP="00082760">
      <w:pPr>
        <w:autoSpaceDE w:val="0"/>
        <w:autoSpaceDN w:val="0"/>
        <w:adjustRightInd w:val="0"/>
        <w:spacing w:after="0" w:line="240" w:lineRule="auto"/>
        <w:ind w:firstLine="540"/>
        <w:jc w:val="both"/>
        <w:rPr>
          <w:rFonts w:ascii="Times New Roman" w:hAnsi="Times New Roman" w:cs="Times New Roman"/>
          <w:sz w:val="28"/>
          <w:szCs w:val="28"/>
        </w:rPr>
      </w:pPr>
      <w:r w:rsidRPr="00082760">
        <w:rPr>
          <w:rFonts w:ascii="Times New Roman" w:hAnsi="Times New Roman" w:cs="Times New Roman"/>
          <w:sz w:val="28"/>
          <w:szCs w:val="28"/>
        </w:rPr>
        <w:t xml:space="preserve">1.11. </w:t>
      </w:r>
      <w:proofErr w:type="gramStart"/>
      <w:r w:rsidRPr="00082760">
        <w:rPr>
          <w:rFonts w:ascii="Times New Roman" w:hAnsi="Times New Roman" w:cs="Times New Roman"/>
          <w:sz w:val="28"/>
          <w:szCs w:val="28"/>
        </w:rPr>
        <w:t>Контроль за</w:t>
      </w:r>
      <w:proofErr w:type="gramEnd"/>
      <w:r w:rsidRPr="00082760">
        <w:rPr>
          <w:rFonts w:ascii="Times New Roman" w:hAnsi="Times New Roman" w:cs="Times New Roman"/>
          <w:sz w:val="28"/>
          <w:szCs w:val="28"/>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082760" w:rsidRPr="00082760" w:rsidRDefault="00082760" w:rsidP="00082760">
      <w:pPr>
        <w:spacing w:after="0" w:line="240" w:lineRule="auto"/>
        <w:ind w:firstLine="567"/>
        <w:jc w:val="both"/>
        <w:rPr>
          <w:rFonts w:ascii="Times New Roman" w:hAnsi="Times New Roman" w:cs="Times New Roman"/>
          <w:sz w:val="28"/>
          <w:szCs w:val="28"/>
        </w:rPr>
      </w:pPr>
      <w:r w:rsidRPr="00082760">
        <w:rPr>
          <w:rFonts w:ascii="Times New Roman" w:hAnsi="Times New Roman" w:cs="Times New Roman"/>
          <w:sz w:val="28"/>
          <w:szCs w:val="28"/>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082760" w:rsidRPr="00082760" w:rsidRDefault="00082760" w:rsidP="00082760">
      <w:pPr>
        <w:spacing w:after="0" w:line="240" w:lineRule="auto"/>
        <w:ind w:firstLine="567"/>
        <w:jc w:val="both"/>
        <w:rPr>
          <w:rFonts w:ascii="Times New Roman" w:hAnsi="Times New Roman" w:cs="Times New Roman"/>
          <w:sz w:val="28"/>
          <w:szCs w:val="28"/>
        </w:rPr>
      </w:pPr>
      <w:r w:rsidRPr="00082760">
        <w:rPr>
          <w:rFonts w:ascii="Times New Roman" w:hAnsi="Times New Roman" w:cs="Times New Roman"/>
          <w:sz w:val="28"/>
          <w:szCs w:val="28"/>
        </w:rPr>
        <w:t xml:space="preserve">1.13. Локальные нормативные акты образовательной организации, содержащие нормы трудового права, являющиеся приложением к </w:t>
      </w:r>
      <w:r w:rsidRPr="00082760">
        <w:rPr>
          <w:rFonts w:ascii="Times New Roman" w:hAnsi="Times New Roman" w:cs="Times New Roman"/>
          <w:sz w:val="28"/>
          <w:szCs w:val="28"/>
        </w:rPr>
        <w:lastRenderedPageBreak/>
        <w:t>коллективному договору, принимаются по согласованию с выборным органом первичной профсоюзной организации.</w:t>
      </w:r>
    </w:p>
    <w:p w:rsidR="00082760" w:rsidRPr="00082760" w:rsidRDefault="00082760" w:rsidP="00082760">
      <w:pPr>
        <w:autoSpaceDE w:val="0"/>
        <w:autoSpaceDN w:val="0"/>
        <w:adjustRightInd w:val="0"/>
        <w:spacing w:after="0" w:line="240" w:lineRule="auto"/>
        <w:ind w:firstLine="540"/>
        <w:jc w:val="both"/>
        <w:rPr>
          <w:rFonts w:ascii="Times New Roman" w:hAnsi="Times New Roman" w:cs="Times New Roman"/>
          <w:sz w:val="28"/>
          <w:szCs w:val="28"/>
        </w:rPr>
      </w:pPr>
      <w:r w:rsidRPr="00082760">
        <w:rPr>
          <w:rFonts w:ascii="Times New Roman" w:hAnsi="Times New Roman" w:cs="Times New Roman"/>
          <w:sz w:val="28"/>
          <w:szCs w:val="28"/>
        </w:rPr>
        <w:t>1.14. Работодатель обязуется обеспечивать гласность содержания и выполнения условий коллективного договора.</w:t>
      </w:r>
    </w:p>
    <w:p w:rsidR="00082760" w:rsidRPr="00082760" w:rsidRDefault="00082760" w:rsidP="00082760">
      <w:pPr>
        <w:pStyle w:val="3"/>
        <w:ind w:firstLine="567"/>
      </w:pPr>
      <w:r w:rsidRPr="00082760">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082760" w:rsidRPr="00082760" w:rsidRDefault="00082760" w:rsidP="00082760">
      <w:pPr>
        <w:pStyle w:val="3"/>
        <w:ind w:firstLine="567"/>
      </w:pPr>
      <w:r w:rsidRPr="00082760">
        <w:t xml:space="preserve">1.16. Настоящий коллективный договор вступает в силу с момента его подписания сторонами,  и действует в течение трех лет. </w:t>
      </w:r>
    </w:p>
    <w:p w:rsidR="00082760" w:rsidRPr="00082760" w:rsidRDefault="00082760" w:rsidP="00082760">
      <w:pPr>
        <w:spacing w:after="0" w:line="240" w:lineRule="auto"/>
        <w:rPr>
          <w:rFonts w:ascii="Times New Roman" w:hAnsi="Times New Roman" w:cs="Times New Roman"/>
          <w:b/>
          <w:bCs/>
          <w:caps/>
          <w:sz w:val="28"/>
          <w:szCs w:val="28"/>
        </w:rPr>
      </w:pPr>
    </w:p>
    <w:p w:rsidR="00082760" w:rsidRPr="00082760" w:rsidRDefault="00082760" w:rsidP="00082760">
      <w:pPr>
        <w:pStyle w:val="3"/>
        <w:jc w:val="center"/>
        <w:outlineLvl w:val="0"/>
        <w:rPr>
          <w:b/>
          <w:bCs/>
          <w:caps/>
        </w:rPr>
      </w:pPr>
      <w:r w:rsidRPr="00082760">
        <w:rPr>
          <w:b/>
          <w:bCs/>
          <w:caps/>
          <w:lang w:val="en-US"/>
        </w:rPr>
        <w:t>II</w:t>
      </w:r>
      <w:r w:rsidRPr="00082760">
        <w:rPr>
          <w:b/>
          <w:bCs/>
          <w:caps/>
        </w:rPr>
        <w:t>. ГАРАНТИИ ПРИ ЗАКЛЮЧЕНИИ, изменении И РАСТОРЖЕНИИ ТРУДОВОГО ДОГОВОРа</w:t>
      </w:r>
    </w:p>
    <w:p w:rsidR="00082760" w:rsidRPr="00082760" w:rsidRDefault="00082760" w:rsidP="00082760">
      <w:pPr>
        <w:pStyle w:val="3"/>
      </w:pPr>
      <w:r w:rsidRPr="00082760">
        <w:tab/>
        <w:t>2.</w:t>
      </w:r>
      <w:r w:rsidRPr="00082760">
        <w:tab/>
        <w:t>Стороны договорились, что:</w:t>
      </w:r>
    </w:p>
    <w:p w:rsidR="00082760" w:rsidRPr="00082760" w:rsidRDefault="00082760" w:rsidP="00082760">
      <w:pPr>
        <w:pStyle w:val="3"/>
      </w:pPr>
      <w:r w:rsidRPr="00082760">
        <w:tab/>
        <w:t>2.1.</w:t>
      </w:r>
      <w:r w:rsidRPr="00082760">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082760" w:rsidRPr="00082760" w:rsidRDefault="00082760" w:rsidP="00082760">
      <w:pPr>
        <w:pStyle w:val="3"/>
      </w:pPr>
      <w:r w:rsidRPr="00082760">
        <w:tab/>
        <w:t>2.2.</w:t>
      </w:r>
      <w:r w:rsidRPr="00082760">
        <w:tab/>
        <w:t>Работодатель обязуется:</w:t>
      </w:r>
    </w:p>
    <w:p w:rsidR="00082760" w:rsidRPr="00082760" w:rsidRDefault="00082760" w:rsidP="00082760">
      <w:pPr>
        <w:pStyle w:val="3"/>
      </w:pPr>
      <w:r w:rsidRPr="00082760">
        <w:tab/>
        <w:t>2.2.1.</w:t>
      </w:r>
      <w:r w:rsidRPr="00082760">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082760" w:rsidRPr="00082760" w:rsidRDefault="00082760" w:rsidP="00082760">
      <w:pPr>
        <w:pStyle w:val="3"/>
        <w:ind w:firstLine="709"/>
        <w:rPr>
          <w:iCs/>
        </w:rPr>
      </w:pPr>
      <w:r w:rsidRPr="00082760">
        <w:rPr>
          <w:iCs/>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082760" w:rsidRPr="00082760" w:rsidRDefault="00082760" w:rsidP="00082760">
      <w:pPr>
        <w:pStyle w:val="3"/>
        <w:ind w:firstLine="709"/>
      </w:pPr>
      <w:r w:rsidRPr="00082760">
        <w:t>2.2.3.</w:t>
      </w:r>
      <w:r w:rsidRPr="00082760">
        <w:tab/>
        <w:t>В трудовой договор включать обязательные условия, указанные в статье 57 ТК РФ.</w:t>
      </w:r>
    </w:p>
    <w:p w:rsidR="00082760" w:rsidRPr="00082760" w:rsidRDefault="0093115B" w:rsidP="00082760">
      <w:pPr>
        <w:pStyle w:val="3"/>
        <w:ind w:firstLine="709"/>
      </w:pPr>
      <w:hyperlink r:id="rId5" w:history="1">
        <w:r w:rsidR="00082760" w:rsidRPr="00082760">
          <w:rPr>
            <w:rStyle w:val="af1"/>
            <w:b w:val="0"/>
            <w:color w:val="000000"/>
          </w:rPr>
          <w:t>Номенклатура</w:t>
        </w:r>
      </w:hyperlink>
      <w:r w:rsidR="00082760" w:rsidRPr="00082760">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082760" w:rsidRPr="00082760">
        <w:rPr>
          <w:rFonts w:eastAsia="Calibri"/>
          <w:color w:val="000000"/>
          <w:lang w:eastAsia="ar-SA"/>
        </w:rPr>
        <w:t xml:space="preserve"> утверждена постановлением Правительства РФ от 8.08.2013года № 678 </w:t>
      </w:r>
      <w:hyperlink r:id="rId6" w:history="1">
        <w:r w:rsidR="00082760" w:rsidRPr="00082760">
          <w:rPr>
            <w:rStyle w:val="af1"/>
            <w:b w:val="0"/>
            <w:color w:val="000000"/>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082760" w:rsidRPr="00082760">
        <w:t>.</w:t>
      </w:r>
    </w:p>
    <w:p w:rsidR="00082760" w:rsidRPr="00082760" w:rsidRDefault="00082760" w:rsidP="00082760">
      <w:pPr>
        <w:pStyle w:val="3"/>
        <w:ind w:firstLine="709"/>
      </w:pPr>
      <w:r w:rsidRPr="00082760">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082760" w:rsidRPr="00082760" w:rsidRDefault="00082760" w:rsidP="00082760">
      <w:pPr>
        <w:pStyle w:val="3"/>
        <w:ind w:firstLine="709"/>
      </w:pPr>
      <w:r w:rsidRPr="00082760">
        <w:t xml:space="preserve">В трудовом договоре оговаривать объем учебной нагрузки педагогического работника, который может быть изменен только по </w:t>
      </w:r>
      <w:r w:rsidRPr="00082760">
        <w:lastRenderedPageBreak/>
        <w:t>соглашению сторон трудового договора, за исключением случаев, предусмотренных законодательством.</w:t>
      </w:r>
    </w:p>
    <w:p w:rsidR="00082760" w:rsidRPr="00082760" w:rsidRDefault="00082760" w:rsidP="00082760">
      <w:pPr>
        <w:pStyle w:val="3"/>
        <w:ind w:firstLine="709"/>
        <w:rPr>
          <w:iCs/>
        </w:rPr>
      </w:pPr>
      <w:r w:rsidRPr="00082760">
        <w:rPr>
          <w:iCs/>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082760" w:rsidRPr="00082760" w:rsidRDefault="00082760" w:rsidP="00082760">
      <w:pPr>
        <w:pStyle w:val="3"/>
        <w:ind w:firstLine="708"/>
      </w:pPr>
      <w:r w:rsidRPr="00082760">
        <w:t>2.2.4.</w:t>
      </w:r>
      <w:r w:rsidRPr="00082760">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082760" w:rsidRPr="00082760" w:rsidRDefault="00082760" w:rsidP="00082760">
      <w:pPr>
        <w:pStyle w:val="3"/>
        <w:ind w:firstLine="708"/>
      </w:pPr>
      <w:r w:rsidRPr="00082760">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082760" w:rsidRPr="00082760" w:rsidRDefault="00082760" w:rsidP="00082760">
      <w:pPr>
        <w:pStyle w:val="3"/>
        <w:ind w:firstLine="708"/>
      </w:pPr>
      <w:r w:rsidRPr="00082760">
        <w:t>2.2.5.</w:t>
      </w:r>
      <w:r w:rsidRPr="00082760">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082760" w:rsidRPr="00082760" w:rsidRDefault="00082760" w:rsidP="00082760">
      <w:pPr>
        <w:pStyle w:val="3"/>
        <w:ind w:firstLine="708"/>
      </w:pPr>
      <w:r w:rsidRPr="00082760">
        <w:t>2.2.6.</w:t>
      </w:r>
      <w:r w:rsidRPr="00082760">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082760" w:rsidRPr="00082760" w:rsidRDefault="00082760" w:rsidP="00082760">
      <w:pPr>
        <w:pStyle w:val="3"/>
        <w:ind w:firstLine="708"/>
      </w:pPr>
      <w:r w:rsidRPr="00082760">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082760" w:rsidRPr="00082760" w:rsidRDefault="00082760" w:rsidP="00082760">
      <w:pPr>
        <w:pStyle w:val="3"/>
        <w:ind w:firstLine="709"/>
      </w:pPr>
      <w:r w:rsidRPr="00082760">
        <w:t>2.2.7.</w:t>
      </w:r>
      <w:r w:rsidRPr="00082760">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082760" w:rsidRPr="00082760" w:rsidRDefault="00082760" w:rsidP="00082760">
      <w:pPr>
        <w:pStyle w:val="3"/>
        <w:ind w:firstLine="709"/>
        <w:rPr>
          <w:color w:val="000000"/>
        </w:rPr>
      </w:pPr>
      <w:r w:rsidRPr="00082760">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082760">
        <w:rPr>
          <w:color w:val="FF0000"/>
        </w:rPr>
        <w:t xml:space="preserve"> </w:t>
      </w:r>
      <w:r w:rsidRPr="00082760">
        <w:rPr>
          <w:color w:val="000000"/>
        </w:rPr>
        <w:t>комитетом профсоюза работников народного образования и науки.</w:t>
      </w:r>
    </w:p>
    <w:p w:rsidR="00082760" w:rsidRPr="00082760" w:rsidRDefault="00082760" w:rsidP="00082760">
      <w:pPr>
        <w:pStyle w:val="3"/>
        <w:ind w:firstLine="709"/>
      </w:pPr>
      <w:r w:rsidRPr="00082760">
        <w:t>2.2.8.</w:t>
      </w:r>
      <w:r w:rsidRPr="00082760">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082760" w:rsidRPr="00082760" w:rsidRDefault="00082760" w:rsidP="00082760">
      <w:pPr>
        <w:pStyle w:val="3"/>
      </w:pPr>
      <w:r w:rsidRPr="00082760">
        <w:lastRenderedPageBreak/>
        <w:t>-  одинокие матери и отцы, воспитывающие ребенка в возрасте до 16 лет;</w:t>
      </w:r>
    </w:p>
    <w:p w:rsidR="00082760" w:rsidRPr="00082760" w:rsidRDefault="00082760" w:rsidP="00082760">
      <w:pPr>
        <w:pStyle w:val="3"/>
      </w:pPr>
      <w:r w:rsidRPr="00082760">
        <w:t>- родители, имеющие ребенка – инвалида в возрасте до 18 лет;</w:t>
      </w:r>
    </w:p>
    <w:p w:rsidR="00082760" w:rsidRPr="00082760" w:rsidRDefault="00082760" w:rsidP="00082760">
      <w:pPr>
        <w:pStyle w:val="3"/>
      </w:pPr>
      <w:r w:rsidRPr="00082760">
        <w:t xml:space="preserve">- </w:t>
      </w:r>
      <w:proofErr w:type="spellStart"/>
      <w:r w:rsidRPr="00082760">
        <w:t>предпенсионного</w:t>
      </w:r>
      <w:proofErr w:type="spellEnd"/>
      <w:r w:rsidRPr="00082760">
        <w:t xml:space="preserve"> возраста (за 2 года до пенсии);</w:t>
      </w:r>
    </w:p>
    <w:p w:rsidR="00082760" w:rsidRPr="00082760" w:rsidRDefault="00082760" w:rsidP="00082760">
      <w:pPr>
        <w:pStyle w:val="3"/>
      </w:pPr>
      <w:r w:rsidRPr="00082760">
        <w:t>- проработавшие в организации свыше 10 лет;</w:t>
      </w:r>
    </w:p>
    <w:p w:rsidR="00082760" w:rsidRPr="00082760" w:rsidRDefault="00082760" w:rsidP="00082760">
      <w:pPr>
        <w:pStyle w:val="3"/>
      </w:pPr>
      <w:r w:rsidRPr="00082760">
        <w:t>- награжденные государственными и (или) ведомственными наградами в связи с педагогической деятельностью;</w:t>
      </w:r>
    </w:p>
    <w:p w:rsidR="00082760" w:rsidRPr="00082760" w:rsidRDefault="00082760" w:rsidP="00082760">
      <w:pPr>
        <w:pStyle w:val="3"/>
      </w:pPr>
      <w:r w:rsidRPr="00082760">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082760" w:rsidRPr="00082760" w:rsidRDefault="00082760" w:rsidP="00082760">
      <w:pPr>
        <w:pStyle w:val="3"/>
        <w:ind w:firstLine="709"/>
      </w:pPr>
      <w:r w:rsidRPr="00082760">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082760" w:rsidRPr="00082760" w:rsidRDefault="00082760" w:rsidP="00082760">
      <w:pPr>
        <w:pStyle w:val="3"/>
        <w:ind w:firstLine="709"/>
      </w:pPr>
      <w:r w:rsidRPr="00082760">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082760" w:rsidRPr="00082760" w:rsidRDefault="00082760" w:rsidP="00082760">
      <w:pPr>
        <w:pStyle w:val="3"/>
        <w:tabs>
          <w:tab w:val="left" w:pos="1620"/>
        </w:tabs>
        <w:ind w:firstLine="708"/>
      </w:pPr>
      <w:r w:rsidRPr="00082760">
        <w:t>2.2.11.</w:t>
      </w:r>
      <w:r w:rsidRPr="00082760">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082760" w:rsidRPr="00082760" w:rsidRDefault="00082760" w:rsidP="00082760">
      <w:pPr>
        <w:pStyle w:val="3"/>
        <w:tabs>
          <w:tab w:val="left" w:pos="1620"/>
        </w:tabs>
        <w:ind w:firstLine="708"/>
      </w:pPr>
      <w:r w:rsidRPr="00082760">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082760" w:rsidRPr="00082760" w:rsidRDefault="00082760" w:rsidP="00082760">
      <w:pPr>
        <w:pStyle w:val="3"/>
        <w:tabs>
          <w:tab w:val="left" w:pos="1620"/>
        </w:tabs>
        <w:ind w:firstLine="708"/>
      </w:pPr>
      <w:r w:rsidRPr="00082760">
        <w:rPr>
          <w:color w:val="000000"/>
        </w:rPr>
        <w:t>2.2.13.</w:t>
      </w:r>
      <w:r w:rsidRPr="00082760">
        <w:tab/>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w:t>
      </w:r>
    </w:p>
    <w:p w:rsidR="00082760" w:rsidRPr="00082760" w:rsidRDefault="00082760" w:rsidP="00082760">
      <w:pPr>
        <w:pStyle w:val="3"/>
        <w:tabs>
          <w:tab w:val="left" w:pos="1620"/>
        </w:tabs>
        <w:ind w:firstLine="708"/>
        <w:rPr>
          <w:rFonts w:eastAsia="Arial Unicode MS"/>
          <w:color w:val="000000"/>
          <w:kern w:val="1"/>
        </w:rPr>
      </w:pPr>
      <w:r w:rsidRPr="00082760">
        <w:rPr>
          <w:rFonts w:eastAsia="Arial Unicode MS"/>
          <w:color w:val="000000"/>
        </w:rPr>
        <w:t>2.2.14.</w:t>
      </w:r>
      <w:r w:rsidRPr="00082760">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082760">
        <w:rPr>
          <w:rFonts w:eastAsia="Arial Unicode MS"/>
          <w:color w:val="000000"/>
          <w:kern w:val="1"/>
        </w:rPr>
        <w:t>работникам, уже имеющим профессиональное образование соответствующего уровня, и направленным на обучение работодателем.</w:t>
      </w:r>
    </w:p>
    <w:p w:rsidR="00082760" w:rsidRPr="00082760" w:rsidRDefault="00082760" w:rsidP="00082760">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sidRPr="00082760">
        <w:rPr>
          <w:rFonts w:ascii="Times New Roman" w:eastAsia="Arial Unicode MS" w:hAnsi="Times New Roman" w:cs="Times New Roman"/>
          <w:color w:val="000000"/>
          <w:kern w:val="0"/>
          <w:sz w:val="28"/>
          <w:szCs w:val="28"/>
        </w:rPr>
        <w:t>2.2.15. Содействовать</w:t>
      </w:r>
      <w:r w:rsidRPr="00082760">
        <w:rPr>
          <w:rFonts w:ascii="Times New Roman" w:eastAsia="Arial Unicode MS" w:hAnsi="Times New Roman" w:cs="Times New Roman"/>
          <w:color w:val="000000"/>
          <w:sz w:val="28"/>
          <w:szCs w:val="28"/>
        </w:rPr>
        <w:t xml:space="preserve"> работнику, желающему пройти профессиональное </w:t>
      </w:r>
      <w:proofErr w:type="gramStart"/>
      <w:r w:rsidRPr="00082760">
        <w:rPr>
          <w:rFonts w:ascii="Times New Roman" w:eastAsia="Arial Unicode MS" w:hAnsi="Times New Roman" w:cs="Times New Roman"/>
          <w:color w:val="000000"/>
          <w:sz w:val="28"/>
          <w:szCs w:val="28"/>
        </w:rPr>
        <w:t>обучение по программам</w:t>
      </w:r>
      <w:proofErr w:type="gramEnd"/>
      <w:r w:rsidRPr="00082760">
        <w:rPr>
          <w:rFonts w:ascii="Times New Roman" w:eastAsia="Arial Unicode MS" w:hAnsi="Times New Roman" w:cs="Times New Roman"/>
          <w:color w:val="000000"/>
          <w:sz w:val="28"/>
          <w:szCs w:val="28"/>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w:t>
      </w:r>
      <w:r w:rsidRPr="00082760">
        <w:rPr>
          <w:rFonts w:ascii="Times New Roman" w:eastAsia="Arial Unicode MS" w:hAnsi="Times New Roman" w:cs="Times New Roman"/>
          <w:color w:val="000000"/>
          <w:sz w:val="28"/>
          <w:szCs w:val="28"/>
        </w:rPr>
        <w:lastRenderedPageBreak/>
        <w:t>программам профессиональной переподготовки педагогических работников и приобрести другую профессию.</w:t>
      </w:r>
    </w:p>
    <w:p w:rsidR="00082760" w:rsidRPr="00082760" w:rsidRDefault="00082760" w:rsidP="00082760">
      <w:pPr>
        <w:pStyle w:val="3"/>
        <w:tabs>
          <w:tab w:val="left" w:pos="709"/>
          <w:tab w:val="left" w:pos="1620"/>
        </w:tabs>
        <w:ind w:firstLine="709"/>
      </w:pPr>
      <w:r w:rsidRPr="00082760">
        <w:t>2.2.16.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082760" w:rsidRPr="00082760" w:rsidRDefault="00082760" w:rsidP="00082760">
      <w:pPr>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 xml:space="preserve">2.2.17. </w:t>
      </w:r>
      <w:proofErr w:type="gramStart"/>
      <w:r w:rsidRPr="00082760">
        <w:rPr>
          <w:rFonts w:ascii="Times New Roman" w:hAnsi="Times New Roman" w:cs="Times New Roman"/>
          <w:sz w:val="28"/>
          <w:szCs w:val="28"/>
        </w:rPr>
        <w:t>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w:t>
      </w:r>
      <w:proofErr w:type="gramEnd"/>
      <w:r w:rsidRPr="00082760">
        <w:rPr>
          <w:rFonts w:ascii="Times New Roman" w:hAnsi="Times New Roman" w:cs="Times New Roman"/>
          <w:sz w:val="28"/>
          <w:szCs w:val="28"/>
        </w:rPr>
        <w:t xml:space="preserve"> </w:t>
      </w:r>
      <w:proofErr w:type="gramStart"/>
      <w:r w:rsidRPr="00082760">
        <w:rPr>
          <w:rFonts w:ascii="Times New Roman" w:hAnsi="Times New Roman" w:cs="Times New Roman"/>
          <w:sz w:val="28"/>
          <w:szCs w:val="28"/>
        </w:rPr>
        <w:t>3 статьи 81 ТК РФ).</w:t>
      </w:r>
      <w:proofErr w:type="gramEnd"/>
    </w:p>
    <w:p w:rsidR="00082760" w:rsidRDefault="00082760" w:rsidP="00082760">
      <w:pPr>
        <w:pStyle w:val="3"/>
        <w:ind w:firstLine="708"/>
      </w:pPr>
      <w:r w:rsidRPr="00082760">
        <w:t>2.3.</w:t>
      </w:r>
      <w:r w:rsidRPr="00082760">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E671FD" w:rsidRPr="00E671FD" w:rsidRDefault="00E671FD" w:rsidP="00082760">
      <w:pPr>
        <w:pStyle w:val="3"/>
        <w:ind w:firstLine="708"/>
      </w:pPr>
    </w:p>
    <w:p w:rsidR="00082760" w:rsidRPr="00082760" w:rsidRDefault="00082760" w:rsidP="00082760">
      <w:pPr>
        <w:pStyle w:val="3"/>
        <w:jc w:val="center"/>
        <w:outlineLvl w:val="0"/>
        <w:rPr>
          <w:b/>
          <w:bCs/>
          <w:caps/>
        </w:rPr>
      </w:pPr>
      <w:r w:rsidRPr="00082760">
        <w:rPr>
          <w:b/>
          <w:bCs/>
          <w:caps/>
          <w:lang w:val="en-US"/>
        </w:rPr>
        <w:t>III</w:t>
      </w:r>
      <w:r w:rsidRPr="00082760">
        <w:rPr>
          <w:b/>
          <w:bCs/>
          <w:caps/>
        </w:rPr>
        <w:t>. рабочее время и время отдыха</w:t>
      </w:r>
    </w:p>
    <w:p w:rsidR="00082760" w:rsidRPr="00082760" w:rsidRDefault="00082760" w:rsidP="00082760">
      <w:pPr>
        <w:pStyle w:val="3"/>
        <w:ind w:firstLine="705"/>
      </w:pPr>
      <w:r w:rsidRPr="00082760">
        <w:t>3. Стороны пришли к соглашению о том, что:</w:t>
      </w:r>
    </w:p>
    <w:p w:rsidR="00082760" w:rsidRPr="00082760" w:rsidRDefault="00082760" w:rsidP="00082760">
      <w:pPr>
        <w:tabs>
          <w:tab w:val="left" w:pos="6865"/>
        </w:tabs>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 xml:space="preserve">Продолжительность рабочего времени и времени </w:t>
      </w:r>
      <w:proofErr w:type="gramStart"/>
      <w:r w:rsidRPr="00082760">
        <w:rPr>
          <w:rFonts w:ascii="Times New Roman" w:hAnsi="Times New Roman" w:cs="Times New Roman"/>
          <w:sz w:val="28"/>
          <w:szCs w:val="28"/>
        </w:rPr>
        <w:t>отдыха</w:t>
      </w:r>
      <w:proofErr w:type="gramEnd"/>
      <w:r w:rsidRPr="00082760">
        <w:rPr>
          <w:rFonts w:ascii="Times New Roman" w:hAnsi="Times New Roman" w:cs="Times New Roman"/>
          <w:sz w:val="28"/>
          <w:szCs w:val="28"/>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082760" w:rsidRPr="008828D1" w:rsidRDefault="00082760" w:rsidP="00082760">
      <w:pPr>
        <w:tabs>
          <w:tab w:val="left" w:pos="6865"/>
        </w:tabs>
        <w:spacing w:after="0" w:line="240" w:lineRule="auto"/>
        <w:ind w:firstLine="708"/>
        <w:jc w:val="both"/>
        <w:rPr>
          <w:rFonts w:ascii="Times New Roman" w:hAnsi="Times New Roman" w:cs="Times New Roman"/>
          <w:sz w:val="28"/>
          <w:szCs w:val="28"/>
        </w:rPr>
      </w:pPr>
      <w:proofErr w:type="gramStart"/>
      <w:r w:rsidRPr="00082760">
        <w:rPr>
          <w:rFonts w:ascii="Times New Roman" w:hAnsi="Times New Roman" w:cs="Times New Roman"/>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082760">
        <w:rPr>
          <w:rFonts w:ascii="Times New Roman" w:hAnsi="Times New Roman" w:cs="Times New Roman"/>
          <w:sz w:val="28"/>
          <w:szCs w:val="28"/>
        </w:rPr>
        <w:t xml:space="preserve"> науки РФ </w:t>
      </w:r>
      <w:hyperlink r:id="rId7" w:history="1">
        <w:r w:rsidRPr="008828D1">
          <w:rPr>
            <w:rStyle w:val="af1"/>
            <w:rFonts w:ascii="Times New Roman" w:hAnsi="Times New Roman" w:cs="Times New Roman"/>
            <w:b w:val="0"/>
            <w:bCs w:val="0"/>
            <w:color w:val="auto"/>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082760" w:rsidRPr="00082760" w:rsidRDefault="00082760" w:rsidP="00082760">
      <w:pPr>
        <w:pStyle w:val="3"/>
        <w:ind w:firstLine="705"/>
      </w:pPr>
      <w:r w:rsidRPr="00082760">
        <w:t>3.1.</w:t>
      </w:r>
      <w:r w:rsidRPr="00082760">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082760">
        <w:rPr>
          <w:i/>
        </w:rPr>
        <w:t xml:space="preserve"> годовым календарным учебным графиком</w:t>
      </w:r>
      <w:r w:rsidRPr="00082760">
        <w:t xml:space="preserve">, графиками работы </w:t>
      </w:r>
      <w:r w:rsidRPr="00082760">
        <w:lastRenderedPageBreak/>
        <w:t>(</w:t>
      </w:r>
      <w:r w:rsidRPr="00082760">
        <w:rPr>
          <w:i/>
        </w:rPr>
        <w:t>графиками сменности</w:t>
      </w:r>
      <w:r w:rsidRPr="00082760">
        <w:t xml:space="preserve">), согласованными с выборным органом первичной профсоюзной организации. </w:t>
      </w:r>
    </w:p>
    <w:p w:rsidR="00082760" w:rsidRPr="00082760" w:rsidRDefault="00082760" w:rsidP="00082760">
      <w:pPr>
        <w:pStyle w:val="3"/>
        <w:ind w:firstLine="705"/>
      </w:pPr>
      <w:r w:rsidRPr="00082760">
        <w:t>3.2.</w:t>
      </w:r>
      <w:r w:rsidRPr="00082760">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082760" w:rsidRPr="00082760" w:rsidRDefault="00082760" w:rsidP="00082760">
      <w:pPr>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3.3.  Норма часов педагогической работы за ставку заработной платы педагогических и учебно-воспитательных работников установлена:</w:t>
      </w:r>
    </w:p>
    <w:p w:rsidR="00082760" w:rsidRPr="00082760" w:rsidRDefault="00082760" w:rsidP="00082760">
      <w:pPr>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3.3.1.   20 часов в неделю - учителям-дефектологам и учителям-логопедам (логопедам);</w:t>
      </w:r>
    </w:p>
    <w:p w:rsidR="00082760" w:rsidRPr="00082760" w:rsidRDefault="00082760" w:rsidP="00082760">
      <w:pPr>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3.3.2.  24 часа в неделю - музыкальным руководителям и концертмейстерам;</w:t>
      </w:r>
    </w:p>
    <w:p w:rsidR="00082760" w:rsidRPr="00082760" w:rsidRDefault="00082760" w:rsidP="00082760">
      <w:pPr>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3.3.3. 25 часов в неделю - воспитателям дошкольных образовательных учреждений.</w:t>
      </w:r>
    </w:p>
    <w:p w:rsidR="00082760" w:rsidRPr="00082760" w:rsidRDefault="00082760" w:rsidP="00082760">
      <w:pPr>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3.3.4. 40 часов в неделю – младшим воспитателям, помощникам  воспитателей.</w:t>
      </w:r>
    </w:p>
    <w:p w:rsidR="00082760" w:rsidRPr="00082760" w:rsidRDefault="00082760" w:rsidP="00082760">
      <w:pPr>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3.3.5. Для медицинских работников устанавливается  сокращенная продолжительность рабочего  времени не более  39 часов в  неделю. (Ст. 350 ТК РФ).</w:t>
      </w:r>
    </w:p>
    <w:p w:rsidR="00082760" w:rsidRPr="00082760" w:rsidRDefault="00082760" w:rsidP="00082760">
      <w:pPr>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 xml:space="preserve">3.3.6. Для работников, являющихся инвалидами </w:t>
      </w:r>
      <w:r w:rsidRPr="00082760">
        <w:rPr>
          <w:rFonts w:ascii="Times New Roman" w:hAnsi="Times New Roman" w:cs="Times New Roman"/>
          <w:sz w:val="28"/>
          <w:szCs w:val="28"/>
          <w:lang w:val="en-US"/>
        </w:rPr>
        <w:t>I</w:t>
      </w:r>
      <w:r w:rsidRPr="00082760">
        <w:rPr>
          <w:rFonts w:ascii="Times New Roman" w:hAnsi="Times New Roman" w:cs="Times New Roman"/>
          <w:sz w:val="28"/>
          <w:szCs w:val="28"/>
        </w:rPr>
        <w:t xml:space="preserve"> или </w:t>
      </w:r>
      <w:r w:rsidRPr="00082760">
        <w:rPr>
          <w:rFonts w:ascii="Times New Roman" w:hAnsi="Times New Roman" w:cs="Times New Roman"/>
          <w:sz w:val="28"/>
          <w:szCs w:val="28"/>
          <w:lang w:val="en-US"/>
        </w:rPr>
        <w:t>II</w:t>
      </w:r>
      <w:r w:rsidRPr="00082760">
        <w:rPr>
          <w:rFonts w:ascii="Times New Roman" w:hAnsi="Times New Roman" w:cs="Times New Roman"/>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082760" w:rsidRPr="00082760" w:rsidRDefault="00082760" w:rsidP="00082760">
      <w:pPr>
        <w:pStyle w:val="3"/>
        <w:ind w:firstLine="705"/>
        <w:rPr>
          <w:rFonts w:eastAsia="MS Mincho;ＭＳ 明朝"/>
        </w:rPr>
      </w:pPr>
      <w:r w:rsidRPr="00082760">
        <w:t xml:space="preserve">3.4. В образовательной организации расстановка педагогических кадров </w:t>
      </w:r>
      <w:r w:rsidRPr="00082760">
        <w:rPr>
          <w:rFonts w:eastAsia="MS Mincho;ＭＳ 明朝"/>
        </w:rPr>
        <w:t>ежегодно регламентируется приказом руководителя согласованным  с выборным органом первичной профсоюзной организации.</w:t>
      </w:r>
    </w:p>
    <w:p w:rsidR="00082760" w:rsidRPr="00082760" w:rsidRDefault="00082760" w:rsidP="00082760">
      <w:pPr>
        <w:pStyle w:val="3"/>
        <w:ind w:firstLine="705"/>
      </w:pPr>
      <w:r w:rsidRPr="00082760">
        <w:t>Педагогические работники должны ознакомиться с этим приказом  под роспись и соблюдать расстановку в новом учебном год.</w:t>
      </w:r>
    </w:p>
    <w:p w:rsidR="00082760" w:rsidRPr="00082760" w:rsidRDefault="00082760" w:rsidP="00082760">
      <w:pPr>
        <w:autoSpaceDE w:val="0"/>
        <w:autoSpaceDN w:val="0"/>
        <w:adjustRightInd w:val="0"/>
        <w:spacing w:after="0" w:line="240" w:lineRule="auto"/>
        <w:ind w:firstLine="540"/>
        <w:jc w:val="both"/>
        <w:rPr>
          <w:rFonts w:ascii="Times New Roman" w:hAnsi="Times New Roman" w:cs="Times New Roman"/>
          <w:sz w:val="28"/>
          <w:szCs w:val="28"/>
        </w:rPr>
      </w:pPr>
      <w:r w:rsidRPr="00082760">
        <w:rPr>
          <w:rFonts w:ascii="Times New Roman" w:hAnsi="Times New Roman" w:cs="Times New Roman"/>
          <w:sz w:val="28"/>
          <w:szCs w:val="28"/>
        </w:rPr>
        <w:t>3.5.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(сокращения количества групп), определенные сторонами условия трудового договора не могут быть сохранены.</w:t>
      </w:r>
    </w:p>
    <w:p w:rsidR="00082760" w:rsidRPr="00082760" w:rsidRDefault="00082760" w:rsidP="00082760">
      <w:pPr>
        <w:pStyle w:val="TextBodyIndent"/>
        <w:spacing w:after="0"/>
        <w:ind w:left="0" w:firstLine="552"/>
        <w:jc w:val="both"/>
        <w:rPr>
          <w:color w:val="000000"/>
          <w:sz w:val="28"/>
          <w:szCs w:val="28"/>
          <w:lang w:val="ru-RU"/>
        </w:rPr>
      </w:pPr>
      <w:r w:rsidRPr="00082760">
        <w:rPr>
          <w:iCs/>
          <w:sz w:val="28"/>
          <w:szCs w:val="28"/>
          <w:lang w:val="ru-RU"/>
        </w:rPr>
        <w:t>3.6</w:t>
      </w:r>
      <w:proofErr w:type="gramStart"/>
      <w:r w:rsidRPr="00082760">
        <w:rPr>
          <w:color w:val="000000"/>
          <w:sz w:val="28"/>
          <w:szCs w:val="28"/>
          <w:lang w:val="ru-RU"/>
        </w:rPr>
        <w:t xml:space="preserve"> Д</w:t>
      </w:r>
      <w:proofErr w:type="gramEnd"/>
      <w:r w:rsidRPr="00082760">
        <w:rPr>
          <w:color w:val="000000"/>
          <w:sz w:val="28"/>
          <w:szCs w:val="28"/>
          <w:lang w:val="ru-RU"/>
        </w:rPr>
        <w:t>ля отдельных категорий работников выходные дни определяются по графику, установленному Правилами внутреннего трудового распорядка.</w:t>
      </w:r>
    </w:p>
    <w:p w:rsidR="00082760" w:rsidRPr="00082760" w:rsidRDefault="00082760" w:rsidP="00082760">
      <w:pPr>
        <w:pStyle w:val="TextBodyIndent"/>
        <w:spacing w:after="0"/>
        <w:ind w:left="0" w:firstLine="552"/>
        <w:jc w:val="both"/>
        <w:rPr>
          <w:color w:val="FF0000"/>
          <w:sz w:val="28"/>
          <w:szCs w:val="28"/>
          <w:lang w:val="ru-RU"/>
        </w:rPr>
      </w:pPr>
      <w:r w:rsidRPr="00082760">
        <w:rPr>
          <w:color w:val="000000"/>
          <w:sz w:val="28"/>
          <w:szCs w:val="28"/>
          <w:lang w:val="ru-RU"/>
        </w:rPr>
        <w:t xml:space="preserve">3.7. Время карантина, </w:t>
      </w:r>
      <w:proofErr w:type="spellStart"/>
      <w:r w:rsidRPr="00082760">
        <w:rPr>
          <w:color w:val="000000"/>
          <w:sz w:val="28"/>
          <w:szCs w:val="28"/>
          <w:lang w:val="ru-RU"/>
        </w:rPr>
        <w:t>дезобработок</w:t>
      </w:r>
      <w:proofErr w:type="spellEnd"/>
      <w:r w:rsidRPr="00082760">
        <w:rPr>
          <w:color w:val="000000"/>
          <w:sz w:val="28"/>
          <w:szCs w:val="28"/>
          <w:lang w:val="ru-RU"/>
        </w:rPr>
        <w:t xml:space="preserve"> является рабочим временем для педагогических работников и вспомогательного обслуживающего персонала образовательных организаций. В пределах рабочего времени работники привлекаются к выполнению хозяйственных работ, не требующих специальных знаний.</w:t>
      </w:r>
    </w:p>
    <w:p w:rsidR="00082760" w:rsidRPr="00082760" w:rsidRDefault="00082760" w:rsidP="00082760">
      <w:pPr>
        <w:pStyle w:val="3"/>
        <w:ind w:firstLine="705"/>
      </w:pPr>
      <w:r w:rsidRPr="00082760">
        <w:t>3.8. Продолжительность рабочей недели:</w:t>
      </w:r>
    </w:p>
    <w:p w:rsidR="00082760" w:rsidRPr="00082760" w:rsidRDefault="00082760" w:rsidP="00082760">
      <w:pPr>
        <w:pStyle w:val="3"/>
        <w:ind w:firstLine="705"/>
      </w:pPr>
      <w:r w:rsidRPr="00082760">
        <w:rPr>
          <w:i/>
        </w:rPr>
        <w:t xml:space="preserve">- </w:t>
      </w:r>
      <w:r w:rsidRPr="00082760">
        <w:t>пятидневная</w:t>
      </w:r>
      <w:r w:rsidRPr="00082760">
        <w:rPr>
          <w:i/>
        </w:rPr>
        <w:t xml:space="preserve"> </w:t>
      </w:r>
      <w:r w:rsidRPr="00082760">
        <w:t>непрерывная рабочая неделя с</w:t>
      </w:r>
      <w:r w:rsidRPr="00082760">
        <w:rPr>
          <w:i/>
        </w:rPr>
        <w:t xml:space="preserve"> </w:t>
      </w:r>
      <w:r w:rsidRPr="00082760">
        <w:t>двумя выходными днями в неделю (суббота и воскресенье).</w:t>
      </w:r>
    </w:p>
    <w:p w:rsidR="00082760" w:rsidRPr="00082760" w:rsidRDefault="00082760" w:rsidP="00082760">
      <w:pPr>
        <w:pStyle w:val="3"/>
        <w:ind w:firstLine="705"/>
      </w:pPr>
      <w:r w:rsidRPr="00082760">
        <w:lastRenderedPageBreak/>
        <w:t>3.9.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082760" w:rsidRPr="00082760" w:rsidRDefault="00082760" w:rsidP="00082760">
      <w:pPr>
        <w:pStyle w:val="3"/>
        <w:ind w:firstLine="705"/>
      </w:pPr>
      <w:r w:rsidRPr="00082760">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082760" w:rsidRPr="00082760" w:rsidRDefault="00082760" w:rsidP="00082760">
      <w:pPr>
        <w:pStyle w:val="3"/>
        <w:ind w:firstLine="705"/>
      </w:pPr>
      <w:r w:rsidRPr="00082760">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082760" w:rsidRPr="00082760" w:rsidRDefault="00082760" w:rsidP="00082760">
      <w:pPr>
        <w:pStyle w:val="3"/>
        <w:ind w:firstLine="705"/>
      </w:pPr>
      <w:r w:rsidRPr="00082760">
        <w:t>3.10.</w:t>
      </w:r>
      <w:r w:rsidRPr="00082760">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082760" w:rsidRPr="00082760" w:rsidRDefault="00082760" w:rsidP="00082760">
      <w:pPr>
        <w:pStyle w:val="3"/>
        <w:ind w:firstLine="705"/>
      </w:pPr>
      <w:r w:rsidRPr="00082760">
        <w:t>3.11.</w:t>
      </w:r>
      <w:r w:rsidRPr="00082760">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082760" w:rsidRPr="00082760" w:rsidRDefault="00082760" w:rsidP="00082760">
      <w:pPr>
        <w:pStyle w:val="3"/>
        <w:ind w:firstLine="705"/>
      </w:pPr>
      <w:r w:rsidRPr="00082760">
        <w:t>Без согласия работников допускается привлечение их к работе в случаях, определенных частью третьей статьи 113 ТК РФ.</w:t>
      </w:r>
    </w:p>
    <w:p w:rsidR="00082760" w:rsidRPr="00082760" w:rsidRDefault="00082760" w:rsidP="00082760">
      <w:pPr>
        <w:pStyle w:val="3"/>
        <w:ind w:firstLine="705"/>
      </w:pPr>
      <w:r w:rsidRPr="00082760">
        <w:t>3.12.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082760" w:rsidRPr="00082760" w:rsidRDefault="00082760" w:rsidP="00082760">
      <w:pPr>
        <w:pStyle w:val="3"/>
        <w:ind w:firstLine="705"/>
        <w:rPr>
          <w:color w:val="FF0000"/>
        </w:rPr>
      </w:pPr>
      <w:r w:rsidRPr="00082760">
        <w:t>3.13.</w:t>
      </w:r>
      <w:r w:rsidRPr="00082760">
        <w:tab/>
        <w:t>Для воспитателей организации обеденный перерыв в работе не предусматривается. Прием пищи происходит одновременно вместе с воспитанниками</w:t>
      </w:r>
      <w:r w:rsidRPr="00082760">
        <w:rPr>
          <w:color w:val="FF0000"/>
        </w:rPr>
        <w:t>.</w:t>
      </w:r>
    </w:p>
    <w:p w:rsidR="00082760" w:rsidRPr="00082760" w:rsidRDefault="00082760" w:rsidP="00082760">
      <w:pPr>
        <w:pStyle w:val="3"/>
        <w:ind w:firstLine="705"/>
      </w:pPr>
      <w:r w:rsidRPr="00082760">
        <w:t>Для остальных категорий работников предоставляется перерыв для отдыха и обеда, время и продолжительность которого определяется правилами внутреннего трудового распорядка образовательной организации</w:t>
      </w:r>
    </w:p>
    <w:p w:rsidR="00082760" w:rsidRPr="00082760" w:rsidRDefault="00082760" w:rsidP="00082760">
      <w:pPr>
        <w:pStyle w:val="afa"/>
        <w:spacing w:after="0"/>
        <w:ind w:left="0"/>
        <w:jc w:val="both"/>
        <w:rPr>
          <w:sz w:val="28"/>
          <w:szCs w:val="28"/>
        </w:rPr>
      </w:pPr>
      <w:r w:rsidRPr="00082760">
        <w:rPr>
          <w:sz w:val="28"/>
          <w:szCs w:val="28"/>
        </w:rPr>
        <w:t xml:space="preserve">    </w:t>
      </w:r>
      <w:r w:rsidRPr="00082760">
        <w:rPr>
          <w:sz w:val="28"/>
          <w:szCs w:val="28"/>
        </w:rPr>
        <w:tab/>
        <w:t xml:space="preserve"> 3.14.</w:t>
      </w:r>
      <w:r w:rsidRPr="00082760">
        <w:rPr>
          <w:sz w:val="28"/>
          <w:szCs w:val="28"/>
        </w:rPr>
        <w:tab/>
        <w:t xml:space="preserve">Педагогическим работникам предоставляется ежегодный основной удлиненный оплачиваемый отпуск, </w:t>
      </w:r>
      <w:r w:rsidRPr="00082760">
        <w:rPr>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Pr="00082760">
        <w:rPr>
          <w:sz w:val="28"/>
          <w:szCs w:val="28"/>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082760" w:rsidRPr="00082760" w:rsidRDefault="00082760" w:rsidP="00082760">
      <w:pPr>
        <w:pStyle w:val="3"/>
        <w:ind w:firstLine="709"/>
      </w:pPr>
      <w:r w:rsidRPr="00082760">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082760" w:rsidRPr="00082760" w:rsidRDefault="00082760" w:rsidP="00082760">
      <w:pPr>
        <w:pStyle w:val="3"/>
        <w:ind w:firstLine="709"/>
      </w:pPr>
      <w:r w:rsidRPr="00082760">
        <w:lastRenderedPageBreak/>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082760" w:rsidRPr="00082760" w:rsidRDefault="00082760" w:rsidP="00082760">
      <w:pPr>
        <w:pStyle w:val="3"/>
        <w:ind w:firstLine="709"/>
      </w:pPr>
      <w:r w:rsidRPr="00082760">
        <w:t>3.15.</w:t>
      </w:r>
      <w:r w:rsidRPr="00082760">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082760" w:rsidRPr="00082760" w:rsidRDefault="00082760" w:rsidP="00082760">
      <w:pPr>
        <w:pStyle w:val="3"/>
        <w:ind w:firstLine="709"/>
      </w:pPr>
      <w:r w:rsidRPr="00082760">
        <w:t>О времени начала отпуска работник должен быть письменно извещен не позднее, чем за две недели до его начала.</w:t>
      </w:r>
    </w:p>
    <w:p w:rsidR="00082760" w:rsidRPr="00082760" w:rsidRDefault="00082760" w:rsidP="00082760">
      <w:pPr>
        <w:pStyle w:val="afa"/>
        <w:spacing w:after="0"/>
        <w:ind w:left="0"/>
        <w:jc w:val="both"/>
        <w:rPr>
          <w:color w:val="000000"/>
          <w:sz w:val="28"/>
          <w:szCs w:val="28"/>
        </w:rPr>
      </w:pPr>
      <w:r w:rsidRPr="00082760">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082760" w:rsidRPr="00082760" w:rsidRDefault="00082760" w:rsidP="00082760">
      <w:pPr>
        <w:pStyle w:val="afa"/>
        <w:spacing w:after="0"/>
        <w:ind w:left="0" w:firstLine="708"/>
        <w:jc w:val="both"/>
        <w:rPr>
          <w:color w:val="000000"/>
          <w:sz w:val="28"/>
          <w:szCs w:val="28"/>
        </w:rPr>
      </w:pPr>
      <w:r w:rsidRPr="00082760">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082760" w:rsidRPr="00082760" w:rsidRDefault="00082760" w:rsidP="00082760">
      <w:pPr>
        <w:pStyle w:val="afa"/>
        <w:spacing w:after="0"/>
        <w:ind w:left="0" w:firstLine="708"/>
        <w:jc w:val="both"/>
        <w:rPr>
          <w:color w:val="000000"/>
          <w:sz w:val="28"/>
          <w:szCs w:val="28"/>
        </w:rPr>
      </w:pPr>
      <w:r w:rsidRPr="00082760">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082760" w:rsidRPr="00082760" w:rsidRDefault="00082760" w:rsidP="00082760">
      <w:pPr>
        <w:pStyle w:val="afa"/>
        <w:spacing w:after="0"/>
        <w:ind w:left="0"/>
        <w:jc w:val="both"/>
        <w:rPr>
          <w:color w:val="000000"/>
          <w:sz w:val="28"/>
          <w:szCs w:val="28"/>
        </w:rPr>
      </w:pPr>
      <w:r w:rsidRPr="00082760">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082760" w:rsidRPr="00082760" w:rsidRDefault="00082760" w:rsidP="00082760">
      <w:pPr>
        <w:pStyle w:val="3"/>
        <w:ind w:firstLine="709"/>
      </w:pPr>
      <w:r w:rsidRPr="00082760">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082760" w:rsidRPr="00082760" w:rsidRDefault="00082760" w:rsidP="00082760">
      <w:pPr>
        <w:pStyle w:val="3"/>
        <w:ind w:firstLine="709"/>
      </w:pPr>
      <w:r w:rsidRPr="00082760">
        <w:t>3.16.</w:t>
      </w:r>
      <w:r w:rsidRPr="00082760">
        <w:tab/>
        <w:t>В соответствии с законодательством работникам предоставляются ежегодные дополнительные оплачиваемые отпуска:</w:t>
      </w:r>
    </w:p>
    <w:p w:rsidR="00082760" w:rsidRPr="00082760" w:rsidRDefault="00082760" w:rsidP="00082760">
      <w:pPr>
        <w:pStyle w:val="3"/>
        <w:ind w:firstLine="705"/>
      </w:pPr>
      <w:r w:rsidRPr="00082760">
        <w:t>- за работу с вредными условиями труда;</w:t>
      </w:r>
    </w:p>
    <w:p w:rsidR="00082760" w:rsidRPr="00082760" w:rsidRDefault="00082760" w:rsidP="00082760">
      <w:pPr>
        <w:pStyle w:val="3"/>
        <w:ind w:firstLine="705"/>
      </w:pPr>
      <w:r w:rsidRPr="00082760">
        <w:t>- за ненормированный рабочий день;</w:t>
      </w:r>
    </w:p>
    <w:p w:rsidR="00082760" w:rsidRPr="00082760" w:rsidRDefault="00082760" w:rsidP="00082760">
      <w:pPr>
        <w:pStyle w:val="3"/>
        <w:ind w:firstLine="705"/>
      </w:pPr>
      <w:r w:rsidRPr="00082760">
        <w:t>- за особый характер работы;</w:t>
      </w:r>
    </w:p>
    <w:p w:rsidR="00082760" w:rsidRPr="008828D1" w:rsidRDefault="00082760" w:rsidP="00082760">
      <w:pPr>
        <w:pStyle w:val="ConsPlusNormal"/>
        <w:widowControl/>
        <w:ind w:firstLine="567"/>
        <w:jc w:val="both"/>
        <w:rPr>
          <w:rFonts w:ascii="Times New Roman" w:hAnsi="Times New Roman" w:cs="Times New Roman"/>
          <w:sz w:val="28"/>
          <w:szCs w:val="28"/>
        </w:rPr>
      </w:pPr>
      <w:r w:rsidRPr="00082760">
        <w:rPr>
          <w:rFonts w:ascii="Times New Roman" w:hAnsi="Times New Roman" w:cs="Times New Roman"/>
          <w:kern w:val="0"/>
          <w:sz w:val="28"/>
          <w:szCs w:val="28"/>
          <w:lang w:eastAsia="ru-RU"/>
        </w:rPr>
        <w:t>Работникам, занятым на работах с вредными и опасными условиями</w:t>
      </w:r>
      <w:r w:rsidRPr="00082760">
        <w:rPr>
          <w:rFonts w:ascii="Times New Roman" w:hAnsi="Times New Roman" w:cs="Times New Roman"/>
          <w:sz w:val="28"/>
          <w:szCs w:val="28"/>
        </w:rPr>
        <w:t xml:space="preserve"> труда, обеспечивается право на дополнительный отпуск и сокращенный рабочий день, </w:t>
      </w:r>
      <w:r w:rsidRPr="008828D1">
        <w:rPr>
          <w:rFonts w:ascii="Times New Roman" w:hAnsi="Times New Roman" w:cs="Times New Roman"/>
          <w:sz w:val="28"/>
          <w:szCs w:val="28"/>
        </w:rPr>
        <w:t>продолжительность которых определяется в соответствии с приложением № </w:t>
      </w:r>
      <w:r w:rsidRPr="008828D1">
        <w:rPr>
          <w:rFonts w:ascii="Times New Roman" w:hAnsi="Times New Roman" w:cs="Times New Roman"/>
          <w:sz w:val="28"/>
          <w:szCs w:val="28"/>
          <w:u w:val="single"/>
        </w:rPr>
        <w:t>11</w:t>
      </w:r>
      <w:r w:rsidRPr="008828D1">
        <w:rPr>
          <w:rFonts w:ascii="Times New Roman" w:hAnsi="Times New Roman" w:cs="Times New Roman"/>
          <w:sz w:val="28"/>
          <w:szCs w:val="28"/>
        </w:rPr>
        <w:t xml:space="preserve"> коллективного договора.</w:t>
      </w:r>
    </w:p>
    <w:p w:rsidR="00082760" w:rsidRPr="00082760" w:rsidRDefault="00082760" w:rsidP="00082760">
      <w:pPr>
        <w:spacing w:after="0" w:line="240" w:lineRule="auto"/>
        <w:ind w:firstLine="705"/>
        <w:jc w:val="both"/>
        <w:rPr>
          <w:rFonts w:ascii="Times New Roman" w:hAnsi="Times New Roman" w:cs="Times New Roman"/>
          <w:sz w:val="28"/>
          <w:szCs w:val="28"/>
        </w:rPr>
      </w:pPr>
      <w:r w:rsidRPr="00082760">
        <w:rPr>
          <w:rFonts w:ascii="Times New Roman" w:hAnsi="Times New Roman" w:cs="Times New Roman"/>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w:t>
      </w:r>
      <w:r w:rsidRPr="00082760">
        <w:rPr>
          <w:rFonts w:ascii="Times New Roman" w:hAnsi="Times New Roman" w:cs="Times New Roman"/>
          <w:sz w:val="28"/>
          <w:szCs w:val="28"/>
        </w:rPr>
        <w:lastRenderedPageBreak/>
        <w:t>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082760" w:rsidRPr="00082760" w:rsidRDefault="00082760" w:rsidP="00082760">
      <w:pPr>
        <w:pStyle w:val="3"/>
        <w:ind w:firstLine="705"/>
      </w:pPr>
      <w:r w:rsidRPr="00082760">
        <w:t>3.17.</w:t>
      </w:r>
      <w:r w:rsidRPr="00082760">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082760" w:rsidRPr="00082760" w:rsidRDefault="00082760" w:rsidP="00082760">
      <w:pPr>
        <w:pStyle w:val="3"/>
        <w:ind w:firstLine="705"/>
      </w:pPr>
      <w:r w:rsidRPr="00082760">
        <w:t>3.18.</w:t>
      </w:r>
      <w:r w:rsidRPr="00082760">
        <w:tab/>
        <w:t>Ежегодный оплачиваемый отпуск продлевается в случае временной нетрудоспособности работника, наступившей во время отпуска.</w:t>
      </w:r>
    </w:p>
    <w:p w:rsidR="00082760" w:rsidRPr="00082760" w:rsidRDefault="00082760" w:rsidP="00082760">
      <w:pPr>
        <w:pStyle w:val="3"/>
        <w:ind w:firstLine="705"/>
      </w:pPr>
      <w:r w:rsidRPr="00082760">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082760">
        <w:rPr>
          <w:rFonts w:ascii="Times New Roman" w:hAnsi="Times New Roman" w:cs="Times New Roman"/>
          <w:sz w:val="28"/>
          <w:szCs w:val="28"/>
        </w:rPr>
        <w:t>до полного месяца</w:t>
      </w:r>
      <w:proofErr w:type="gramEnd"/>
      <w:r w:rsidRPr="00082760">
        <w:rPr>
          <w:rFonts w:ascii="Times New Roman" w:hAnsi="Times New Roman" w:cs="Times New Roman"/>
          <w:sz w:val="28"/>
          <w:szCs w:val="28"/>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082760">
          <w:rPr>
            <w:rFonts w:ascii="Times New Roman" w:hAnsi="Times New Roman" w:cs="Times New Roman"/>
            <w:sz w:val="28"/>
            <w:szCs w:val="28"/>
          </w:rPr>
          <w:t>1930 г</w:t>
        </w:r>
      </w:smartTag>
      <w:r w:rsidRPr="00082760">
        <w:rPr>
          <w:rFonts w:ascii="Times New Roman" w:hAnsi="Times New Roman" w:cs="Times New Roman"/>
          <w:sz w:val="28"/>
          <w:szCs w:val="28"/>
        </w:rPr>
        <w:t>. № 169).</w:t>
      </w:r>
    </w:p>
    <w:p w:rsidR="00082760" w:rsidRPr="00082760" w:rsidRDefault="00082760" w:rsidP="00082760">
      <w:pPr>
        <w:pStyle w:val="3"/>
        <w:ind w:firstLine="705"/>
      </w:pPr>
      <w:r w:rsidRPr="00082760">
        <w:t>3.19.</w:t>
      </w:r>
      <w:r w:rsidRPr="00082760">
        <w:tab/>
        <w:t>Исчисление среднего заработка для оплаты ежегодного отпуска производится в соответствии со статьей 139 ТК РФ.</w:t>
      </w:r>
    </w:p>
    <w:p w:rsidR="00082760" w:rsidRPr="00082760" w:rsidRDefault="00082760" w:rsidP="00082760">
      <w:pPr>
        <w:pStyle w:val="3"/>
        <w:ind w:firstLine="705"/>
      </w:pPr>
      <w:r w:rsidRPr="00082760">
        <w:t>3.20.</w:t>
      </w:r>
      <w:r w:rsidRPr="00082760">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082760" w:rsidRPr="00082760" w:rsidRDefault="00082760" w:rsidP="00082760">
      <w:pPr>
        <w:pStyle w:val="3"/>
        <w:ind w:firstLine="705"/>
      </w:pPr>
      <w:r w:rsidRPr="00082760">
        <w:t>3.21.</w:t>
      </w:r>
      <w:r w:rsidRPr="00082760">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082760" w:rsidRPr="00082760" w:rsidRDefault="00082760" w:rsidP="00082760">
      <w:pPr>
        <w:pStyle w:val="3"/>
        <w:ind w:firstLine="705"/>
      </w:pPr>
      <w:r w:rsidRPr="00082760">
        <w:t>- родителям, воспитывающим детей в возрасте до 14 лет – 14 календарных дней;</w:t>
      </w:r>
    </w:p>
    <w:p w:rsidR="00082760" w:rsidRPr="00082760" w:rsidRDefault="00082760" w:rsidP="00082760">
      <w:pPr>
        <w:pStyle w:val="3"/>
        <w:ind w:firstLine="705"/>
      </w:pPr>
      <w:r w:rsidRPr="00082760">
        <w:t>- тяжелого заболевания близкого родственника – до 7  календарных дня;</w:t>
      </w:r>
    </w:p>
    <w:p w:rsidR="00082760" w:rsidRPr="00082760" w:rsidRDefault="00082760" w:rsidP="00082760">
      <w:pPr>
        <w:pStyle w:val="3"/>
        <w:ind w:firstLine="705"/>
      </w:pPr>
      <w:r w:rsidRPr="00082760">
        <w:lastRenderedPageBreak/>
        <w:t>- работающим пенсионерам по старости (по возрасту) – до 14 календарных дней в году;</w:t>
      </w:r>
    </w:p>
    <w:p w:rsidR="00082760" w:rsidRPr="00082760" w:rsidRDefault="00082760" w:rsidP="00082760">
      <w:pPr>
        <w:pStyle w:val="3"/>
        <w:ind w:firstLine="705"/>
      </w:pPr>
      <w:r w:rsidRPr="00082760">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082760" w:rsidRPr="00082760" w:rsidRDefault="00082760" w:rsidP="00082760">
      <w:pPr>
        <w:pStyle w:val="3"/>
        <w:ind w:firstLine="705"/>
      </w:pPr>
      <w:r w:rsidRPr="00082760">
        <w:t>- работающим инвалидам – до 60 календарных дней в году.</w:t>
      </w:r>
    </w:p>
    <w:p w:rsidR="00082760" w:rsidRPr="00082760" w:rsidRDefault="00082760" w:rsidP="00082760">
      <w:pPr>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3.22.</w:t>
      </w:r>
      <w:r w:rsidRPr="00082760">
        <w:rPr>
          <w:rFonts w:ascii="Times New Roman" w:hAnsi="Times New Roman" w:cs="Times New Roman"/>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082760" w:rsidRPr="00082760" w:rsidRDefault="00082760" w:rsidP="00082760">
      <w:pPr>
        <w:spacing w:after="0" w:line="240" w:lineRule="auto"/>
        <w:ind w:firstLine="708"/>
        <w:jc w:val="both"/>
        <w:rPr>
          <w:rFonts w:ascii="Times New Roman" w:hAnsi="Times New Roman" w:cs="Times New Roman"/>
          <w:sz w:val="28"/>
          <w:szCs w:val="28"/>
        </w:rPr>
      </w:pPr>
      <w:bookmarkStart w:id="0" w:name="sub_1006"/>
      <w:r w:rsidRPr="00082760">
        <w:rPr>
          <w:rFonts w:ascii="Times New Roman" w:hAnsi="Times New Roman" w:cs="Times New Roman"/>
          <w:sz w:val="28"/>
          <w:szCs w:val="28"/>
        </w:rPr>
        <w:t>3.23. Длительный отпуск предоставляется педагогическому работнику на основании его заявления, и оформляется распорядительным актом организации.</w:t>
      </w:r>
    </w:p>
    <w:p w:rsidR="00082760" w:rsidRPr="00082760" w:rsidRDefault="00082760" w:rsidP="00082760">
      <w:pPr>
        <w:spacing w:after="0" w:line="240" w:lineRule="auto"/>
        <w:ind w:firstLine="708"/>
        <w:jc w:val="both"/>
        <w:rPr>
          <w:rFonts w:ascii="Times New Roman" w:hAnsi="Times New Roman" w:cs="Times New Roman"/>
          <w:sz w:val="28"/>
          <w:szCs w:val="28"/>
        </w:rPr>
      </w:pPr>
      <w:bookmarkStart w:id="1" w:name="sub_1007"/>
      <w:bookmarkEnd w:id="0"/>
      <w:r w:rsidRPr="00082760">
        <w:rPr>
          <w:rFonts w:ascii="Times New Roman" w:hAnsi="Times New Roman" w:cs="Times New Roman"/>
          <w:sz w:val="28"/>
          <w:szCs w:val="28"/>
        </w:rPr>
        <w:t>За педагогическими работниками, находящимися в длительном отпуске, сохраняется место работы (должность).</w:t>
      </w:r>
    </w:p>
    <w:bookmarkEnd w:id="1"/>
    <w:p w:rsidR="00082760" w:rsidRPr="00082760" w:rsidRDefault="00082760" w:rsidP="00082760">
      <w:pPr>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082760" w:rsidRPr="00082760" w:rsidRDefault="00082760" w:rsidP="00082760">
      <w:pPr>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082760" w:rsidRPr="00082760" w:rsidRDefault="00082760" w:rsidP="00082760">
      <w:pPr>
        <w:pStyle w:val="3"/>
        <w:ind w:firstLine="567"/>
      </w:pPr>
      <w:r w:rsidRPr="00082760">
        <w:t>3.24.</w:t>
      </w:r>
      <w:r w:rsidRPr="00082760">
        <w:tab/>
      </w:r>
      <w:r w:rsidRPr="00082760">
        <w:rPr>
          <w:b/>
        </w:rPr>
        <w:t>Выборный орган первичной профсоюзной организации обязуется:</w:t>
      </w:r>
    </w:p>
    <w:p w:rsidR="00082760" w:rsidRPr="00082760" w:rsidRDefault="00082760" w:rsidP="00082760">
      <w:pPr>
        <w:pStyle w:val="3"/>
        <w:ind w:firstLine="567"/>
      </w:pPr>
      <w:r w:rsidRPr="00082760">
        <w:t>3.</w:t>
      </w:r>
      <w:r w:rsidR="000D3A5A">
        <w:t>25.</w:t>
      </w:r>
      <w:r w:rsidRPr="00082760">
        <w:t xml:space="preserve">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082760" w:rsidRPr="00082760" w:rsidRDefault="00082760" w:rsidP="00082760">
      <w:pPr>
        <w:pStyle w:val="3"/>
        <w:ind w:firstLine="567"/>
      </w:pPr>
      <w:r w:rsidRPr="00082760">
        <w:t>3.</w:t>
      </w:r>
      <w:r w:rsidR="000D3A5A">
        <w:t>26.</w:t>
      </w:r>
      <w:r w:rsidRPr="00082760">
        <w:t xml:space="preserve">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082760" w:rsidRPr="00082760" w:rsidRDefault="00082760" w:rsidP="00082760">
      <w:pPr>
        <w:pStyle w:val="3"/>
        <w:ind w:firstLine="567"/>
      </w:pPr>
      <w:r w:rsidRPr="00082760">
        <w:t>3.</w:t>
      </w:r>
      <w:r w:rsidR="000D3A5A">
        <w:t>27</w:t>
      </w:r>
      <w:r w:rsidRPr="00082760">
        <w:t>. Вносить работодателю представления об устранении выявленных нарушений.</w:t>
      </w:r>
    </w:p>
    <w:p w:rsidR="00082760" w:rsidRPr="00082760" w:rsidRDefault="00082760" w:rsidP="00082760">
      <w:pPr>
        <w:pStyle w:val="3"/>
        <w:jc w:val="center"/>
        <w:outlineLvl w:val="0"/>
        <w:rPr>
          <w:b/>
          <w:bCs/>
          <w:caps/>
        </w:rPr>
      </w:pPr>
    </w:p>
    <w:p w:rsidR="00082760" w:rsidRPr="00082760" w:rsidRDefault="00082760" w:rsidP="00082760">
      <w:pPr>
        <w:pStyle w:val="3"/>
        <w:jc w:val="center"/>
        <w:outlineLvl w:val="0"/>
        <w:rPr>
          <w:b/>
          <w:bCs/>
          <w:caps/>
        </w:rPr>
      </w:pPr>
      <w:r w:rsidRPr="00082760">
        <w:rPr>
          <w:b/>
          <w:bCs/>
          <w:caps/>
          <w:lang w:val="en-US"/>
        </w:rPr>
        <w:t>IV</w:t>
      </w:r>
      <w:r w:rsidRPr="00082760">
        <w:rPr>
          <w:b/>
          <w:bCs/>
          <w:caps/>
        </w:rPr>
        <w:t>. Оплата и нормирование труда</w:t>
      </w:r>
    </w:p>
    <w:p w:rsidR="00082760" w:rsidRPr="00082760" w:rsidRDefault="00082760" w:rsidP="00082760">
      <w:pPr>
        <w:pStyle w:val="afd"/>
        <w:ind w:firstLine="708"/>
        <w:jc w:val="both"/>
        <w:rPr>
          <w:rFonts w:ascii="Times New Roman" w:eastAsia="MS Mincho" w:hAnsi="Times New Roman"/>
          <w:sz w:val="28"/>
          <w:szCs w:val="28"/>
        </w:rPr>
      </w:pPr>
      <w:r w:rsidRPr="00082760">
        <w:rPr>
          <w:rFonts w:ascii="Times New Roman" w:eastAsia="MS Mincho" w:hAnsi="Times New Roman"/>
          <w:sz w:val="28"/>
          <w:szCs w:val="28"/>
        </w:rPr>
        <w:t>4.1.</w:t>
      </w:r>
      <w:r w:rsidRPr="00082760">
        <w:rPr>
          <w:rFonts w:ascii="Times New Roman" w:eastAsia="MS Mincho" w:hAnsi="Times New Roman"/>
          <w:sz w:val="28"/>
          <w:szCs w:val="28"/>
        </w:rPr>
        <w:tab/>
        <w:t>Заработная плата выплачивается работникам за текущий месяц не реже чем каждые полмесяца,</w:t>
      </w:r>
      <w:r w:rsidRPr="00082760">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Pr="00082760">
        <w:rPr>
          <w:rFonts w:ascii="Times New Roman" w:eastAsia="MS Mincho" w:hAnsi="Times New Roman"/>
          <w:sz w:val="28"/>
          <w:szCs w:val="28"/>
        </w:rPr>
        <w:t xml:space="preserve"> в денежной форме. </w:t>
      </w:r>
    </w:p>
    <w:p w:rsidR="00082760" w:rsidRPr="00082760" w:rsidRDefault="00082760" w:rsidP="00082760">
      <w:pPr>
        <w:pStyle w:val="afd"/>
        <w:ind w:firstLine="708"/>
        <w:jc w:val="both"/>
        <w:rPr>
          <w:rFonts w:ascii="Times New Roman" w:eastAsia="MS Mincho" w:hAnsi="Times New Roman"/>
          <w:sz w:val="28"/>
          <w:szCs w:val="28"/>
        </w:rPr>
      </w:pPr>
      <w:r w:rsidRPr="00082760">
        <w:rPr>
          <w:rFonts w:ascii="Times New Roman" w:eastAsia="MS Mincho" w:hAnsi="Times New Roman"/>
          <w:sz w:val="28"/>
          <w:szCs w:val="28"/>
        </w:rPr>
        <w:t xml:space="preserve">Днями выплаты заработной платы являются:  </w:t>
      </w:r>
    </w:p>
    <w:p w:rsidR="00082760" w:rsidRPr="00082760" w:rsidRDefault="00082760" w:rsidP="00082760">
      <w:pPr>
        <w:pStyle w:val="afd"/>
        <w:ind w:firstLine="708"/>
        <w:jc w:val="both"/>
        <w:rPr>
          <w:rFonts w:ascii="Times New Roman" w:eastAsia="MS Mincho" w:hAnsi="Times New Roman"/>
          <w:sz w:val="28"/>
          <w:szCs w:val="28"/>
        </w:rPr>
      </w:pPr>
      <w:r w:rsidRPr="00082760">
        <w:rPr>
          <w:rFonts w:ascii="Times New Roman" w:eastAsia="MS Mincho" w:hAnsi="Times New Roman"/>
          <w:sz w:val="28"/>
          <w:szCs w:val="28"/>
        </w:rPr>
        <w:lastRenderedPageBreak/>
        <w:t>- за первую половину месяца – 10 числа каждого месяца;</w:t>
      </w:r>
    </w:p>
    <w:p w:rsidR="00082760" w:rsidRPr="00082760" w:rsidRDefault="00082760" w:rsidP="00082760">
      <w:pPr>
        <w:pStyle w:val="afd"/>
        <w:ind w:firstLine="708"/>
        <w:jc w:val="both"/>
        <w:rPr>
          <w:rFonts w:ascii="Times New Roman" w:eastAsia="MS Mincho" w:hAnsi="Times New Roman"/>
          <w:sz w:val="28"/>
          <w:szCs w:val="28"/>
        </w:rPr>
      </w:pPr>
      <w:r w:rsidRPr="00082760">
        <w:rPr>
          <w:rFonts w:ascii="Times New Roman" w:eastAsia="MS Mincho" w:hAnsi="Times New Roman"/>
          <w:sz w:val="28"/>
          <w:szCs w:val="28"/>
        </w:rPr>
        <w:t>- за вторую половину месяца – 25 числа каждого месяца, следующего за расчетным периодом.</w:t>
      </w:r>
    </w:p>
    <w:p w:rsidR="00082760" w:rsidRPr="00082760" w:rsidRDefault="00082760" w:rsidP="00082760">
      <w:pPr>
        <w:pStyle w:val="TextBodyIndent"/>
        <w:spacing w:after="0"/>
        <w:ind w:left="0" w:firstLine="425"/>
        <w:jc w:val="both"/>
        <w:rPr>
          <w:color w:val="000000"/>
          <w:sz w:val="28"/>
          <w:szCs w:val="28"/>
          <w:lang w:val="ru-RU"/>
        </w:rPr>
      </w:pPr>
      <w:r w:rsidRPr="00082760">
        <w:rPr>
          <w:color w:val="000000"/>
          <w:sz w:val="28"/>
          <w:szCs w:val="28"/>
          <w:lang w:val="ru-RU"/>
        </w:rPr>
        <w:t>Выплата за первую половину месяца (авансовый платеж заработной платы) установить в размере 40% от тарифной ставки, должностного оклада.</w:t>
      </w:r>
    </w:p>
    <w:p w:rsidR="00082760" w:rsidRPr="00082760" w:rsidRDefault="00082760" w:rsidP="00082760">
      <w:pPr>
        <w:autoSpaceDE w:val="0"/>
        <w:autoSpaceDN w:val="0"/>
        <w:adjustRightInd w:val="0"/>
        <w:spacing w:after="0" w:line="240" w:lineRule="auto"/>
        <w:ind w:firstLine="708"/>
        <w:jc w:val="both"/>
        <w:rPr>
          <w:rFonts w:ascii="Times New Roman" w:eastAsia="MS Mincho" w:hAnsi="Times New Roman" w:cs="Times New Roman"/>
          <w:iCs/>
          <w:sz w:val="28"/>
          <w:szCs w:val="28"/>
        </w:rPr>
      </w:pPr>
      <w:r w:rsidRPr="00082760">
        <w:rPr>
          <w:rFonts w:ascii="Times New Roman" w:eastAsia="MS Mincho" w:hAnsi="Times New Roman" w:cs="Times New Roman"/>
          <w:iCs/>
          <w:sz w:val="28"/>
          <w:szCs w:val="28"/>
        </w:rPr>
        <w:t>При выплате заработной платы работнику вручается расчетный листок, с указанием:</w:t>
      </w:r>
    </w:p>
    <w:p w:rsidR="00082760" w:rsidRPr="00082760" w:rsidRDefault="00082760" w:rsidP="00082760">
      <w:pPr>
        <w:autoSpaceDE w:val="0"/>
        <w:autoSpaceDN w:val="0"/>
        <w:adjustRightInd w:val="0"/>
        <w:spacing w:after="0" w:line="240" w:lineRule="auto"/>
        <w:ind w:firstLine="708"/>
        <w:jc w:val="both"/>
        <w:rPr>
          <w:rFonts w:ascii="Times New Roman" w:hAnsi="Times New Roman" w:cs="Times New Roman"/>
          <w:iCs/>
          <w:sz w:val="28"/>
          <w:szCs w:val="28"/>
        </w:rPr>
      </w:pPr>
      <w:r w:rsidRPr="00082760">
        <w:rPr>
          <w:rFonts w:ascii="Times New Roman" w:hAnsi="Times New Roman" w:cs="Times New Roman"/>
          <w:iCs/>
          <w:sz w:val="28"/>
          <w:szCs w:val="28"/>
        </w:rPr>
        <w:t>- составных частей заработной платы, причитающейся ему за соответствующий период;</w:t>
      </w:r>
    </w:p>
    <w:p w:rsidR="00082760" w:rsidRPr="00082760" w:rsidRDefault="00082760" w:rsidP="00082760">
      <w:pPr>
        <w:autoSpaceDE w:val="0"/>
        <w:autoSpaceDN w:val="0"/>
        <w:adjustRightInd w:val="0"/>
        <w:spacing w:after="0" w:line="240" w:lineRule="auto"/>
        <w:ind w:firstLine="708"/>
        <w:jc w:val="both"/>
        <w:rPr>
          <w:rFonts w:ascii="Times New Roman" w:hAnsi="Times New Roman" w:cs="Times New Roman"/>
          <w:iCs/>
          <w:sz w:val="28"/>
          <w:szCs w:val="28"/>
        </w:rPr>
      </w:pPr>
      <w:r w:rsidRPr="00082760">
        <w:rPr>
          <w:rFonts w:ascii="Times New Roman" w:hAnsi="Times New Roman" w:cs="Times New Roman"/>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82760" w:rsidRPr="00082760" w:rsidRDefault="00082760" w:rsidP="00082760">
      <w:pPr>
        <w:autoSpaceDE w:val="0"/>
        <w:autoSpaceDN w:val="0"/>
        <w:adjustRightInd w:val="0"/>
        <w:spacing w:after="0" w:line="240" w:lineRule="auto"/>
        <w:ind w:firstLine="708"/>
        <w:jc w:val="both"/>
        <w:rPr>
          <w:rFonts w:ascii="Times New Roman" w:hAnsi="Times New Roman" w:cs="Times New Roman"/>
          <w:iCs/>
          <w:sz w:val="28"/>
          <w:szCs w:val="28"/>
        </w:rPr>
      </w:pPr>
      <w:r w:rsidRPr="00082760">
        <w:rPr>
          <w:rFonts w:ascii="Times New Roman" w:hAnsi="Times New Roman" w:cs="Times New Roman"/>
          <w:iCs/>
          <w:sz w:val="28"/>
          <w:szCs w:val="28"/>
        </w:rPr>
        <w:t>- размеров и оснований произведенных удержаний;</w:t>
      </w:r>
    </w:p>
    <w:p w:rsidR="00082760" w:rsidRPr="00082760" w:rsidRDefault="00082760" w:rsidP="00082760">
      <w:pPr>
        <w:autoSpaceDE w:val="0"/>
        <w:autoSpaceDN w:val="0"/>
        <w:adjustRightInd w:val="0"/>
        <w:spacing w:after="0" w:line="240" w:lineRule="auto"/>
        <w:ind w:firstLine="708"/>
        <w:jc w:val="both"/>
        <w:rPr>
          <w:rFonts w:ascii="Times New Roman" w:hAnsi="Times New Roman" w:cs="Times New Roman"/>
          <w:iCs/>
          <w:sz w:val="28"/>
          <w:szCs w:val="28"/>
        </w:rPr>
      </w:pPr>
      <w:r w:rsidRPr="00082760">
        <w:rPr>
          <w:rFonts w:ascii="Times New Roman" w:hAnsi="Times New Roman" w:cs="Times New Roman"/>
          <w:iCs/>
          <w:sz w:val="28"/>
          <w:szCs w:val="28"/>
        </w:rPr>
        <w:t>- общей денежной суммы, подлежащей выплате.</w:t>
      </w:r>
    </w:p>
    <w:p w:rsidR="00082760" w:rsidRPr="00082760" w:rsidRDefault="00082760" w:rsidP="00082760">
      <w:pPr>
        <w:autoSpaceDE w:val="0"/>
        <w:autoSpaceDN w:val="0"/>
        <w:adjustRightInd w:val="0"/>
        <w:spacing w:after="0" w:line="240" w:lineRule="auto"/>
        <w:ind w:firstLine="540"/>
        <w:jc w:val="both"/>
        <w:rPr>
          <w:rFonts w:ascii="Times New Roman" w:eastAsia="MS Mincho" w:hAnsi="Times New Roman" w:cs="Times New Roman"/>
          <w:sz w:val="28"/>
          <w:szCs w:val="28"/>
        </w:rPr>
      </w:pPr>
      <w:r w:rsidRPr="00082760">
        <w:rPr>
          <w:rFonts w:ascii="Times New Roman" w:eastAsia="MS Mincho" w:hAnsi="Times New Roman" w:cs="Times New Roman"/>
          <w:sz w:val="28"/>
          <w:szCs w:val="28"/>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082760" w:rsidRPr="00082760" w:rsidRDefault="00082760" w:rsidP="00082760">
      <w:pPr>
        <w:pStyle w:val="ConsPlusNormal"/>
        <w:widowControl/>
        <w:suppressAutoHyphens w:val="0"/>
        <w:autoSpaceDN w:val="0"/>
        <w:adjustRightInd w:val="0"/>
        <w:jc w:val="both"/>
        <w:rPr>
          <w:rFonts w:ascii="Times New Roman" w:eastAsia="MS Mincho" w:hAnsi="Times New Roman" w:cs="Times New Roman"/>
          <w:sz w:val="28"/>
          <w:szCs w:val="28"/>
        </w:rPr>
      </w:pPr>
      <w:r w:rsidRPr="00082760">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082760" w:rsidRPr="00082760" w:rsidRDefault="00082760" w:rsidP="00082760">
      <w:pPr>
        <w:pStyle w:val="afa"/>
        <w:spacing w:after="0"/>
        <w:ind w:left="0" w:firstLine="708"/>
        <w:jc w:val="both"/>
        <w:rPr>
          <w:sz w:val="28"/>
          <w:szCs w:val="28"/>
        </w:rPr>
      </w:pPr>
      <w:r w:rsidRPr="00082760">
        <w:rPr>
          <w:sz w:val="28"/>
          <w:szCs w:val="28"/>
        </w:rPr>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082760" w:rsidRPr="00082760" w:rsidRDefault="00082760" w:rsidP="00082760">
      <w:pPr>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8" w:history="1">
        <w:r w:rsidRPr="000D3A5A">
          <w:rPr>
            <w:rStyle w:val="af1"/>
            <w:rFonts w:ascii="Times New Roman" w:hAnsi="Times New Roman" w:cs="Times New Roman"/>
            <w:b w:val="0"/>
            <w:color w:val="auto"/>
            <w:sz w:val="28"/>
            <w:szCs w:val="28"/>
          </w:rPr>
          <w:t>ключевой ставки</w:t>
        </w:r>
      </w:hyperlink>
      <w:r w:rsidRPr="00082760">
        <w:rPr>
          <w:rFonts w:ascii="Times New Roman" w:hAnsi="Times New Roman" w:cs="Times New Roman"/>
          <w:sz w:val="28"/>
          <w:szCs w:val="28"/>
        </w:rPr>
        <w:t xml:space="preserve"> Центрального банка Российской Федерации от не выплаченных в срок </w:t>
      </w:r>
      <w:proofErr w:type="gramStart"/>
      <w:r w:rsidRPr="00082760">
        <w:rPr>
          <w:rFonts w:ascii="Times New Roman" w:hAnsi="Times New Roman" w:cs="Times New Roman"/>
          <w:sz w:val="28"/>
          <w:szCs w:val="28"/>
        </w:rPr>
        <w:t>сумм</w:t>
      </w:r>
      <w:proofErr w:type="gramEnd"/>
      <w:r w:rsidRPr="00082760">
        <w:rPr>
          <w:rFonts w:ascii="Times New Roman" w:hAnsi="Times New Roman" w:cs="Times New Roman"/>
          <w:sz w:val="28"/>
          <w:szCs w:val="28"/>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082760" w:rsidRPr="00082760" w:rsidRDefault="00082760" w:rsidP="00082760">
      <w:pPr>
        <w:spacing w:after="0" w:line="240" w:lineRule="auto"/>
        <w:ind w:firstLine="708"/>
        <w:jc w:val="both"/>
        <w:rPr>
          <w:rFonts w:ascii="Times New Roman" w:hAnsi="Times New Roman" w:cs="Times New Roman"/>
          <w:sz w:val="28"/>
          <w:szCs w:val="28"/>
        </w:rPr>
      </w:pPr>
      <w:bookmarkStart w:id="2" w:name="sub_34910416"/>
      <w:r w:rsidRPr="00082760">
        <w:rPr>
          <w:rFonts w:ascii="Times New Roman" w:hAnsi="Times New Roman" w:cs="Times New Roman"/>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082760" w:rsidRPr="00082760" w:rsidRDefault="00082760" w:rsidP="00082760">
      <w:pPr>
        <w:pStyle w:val="afc"/>
        <w:ind w:left="0" w:firstLine="708"/>
        <w:jc w:val="both"/>
        <w:rPr>
          <w:iCs/>
          <w:sz w:val="28"/>
          <w:szCs w:val="28"/>
        </w:rPr>
      </w:pPr>
      <w:r w:rsidRPr="00082760">
        <w:rPr>
          <w:rFonts w:eastAsia="MS Mincho"/>
          <w:sz w:val="28"/>
          <w:szCs w:val="28"/>
        </w:rPr>
        <w:t>4.5. В случае задержки выплаты заработной</w:t>
      </w:r>
      <w:r w:rsidRPr="00082760">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w:t>
      </w:r>
      <w:r w:rsidRPr="00082760">
        <w:rPr>
          <w:sz w:val="28"/>
          <w:szCs w:val="28"/>
        </w:rPr>
        <w:lastRenderedPageBreak/>
        <w:t>известив об этом работодателя в письменной форме. При этом он не может быть подвергнут дисциплинарному взысканию</w:t>
      </w:r>
      <w:r w:rsidRPr="00082760">
        <w:rPr>
          <w:iCs/>
          <w:sz w:val="28"/>
          <w:szCs w:val="28"/>
        </w:rPr>
        <w:t>.</w:t>
      </w:r>
    </w:p>
    <w:p w:rsidR="00082760" w:rsidRPr="00082760" w:rsidRDefault="00082760" w:rsidP="00082760">
      <w:pPr>
        <w:pStyle w:val="afc"/>
        <w:ind w:left="0" w:firstLine="708"/>
        <w:jc w:val="both"/>
        <w:rPr>
          <w:sz w:val="28"/>
          <w:szCs w:val="28"/>
        </w:rPr>
      </w:pPr>
      <w:r w:rsidRPr="00082760">
        <w:rPr>
          <w:sz w:val="28"/>
          <w:szCs w:val="28"/>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082760" w:rsidRPr="00082760" w:rsidRDefault="00082760" w:rsidP="00082760">
      <w:pPr>
        <w:autoSpaceDE w:val="0"/>
        <w:autoSpaceDN w:val="0"/>
        <w:adjustRightInd w:val="0"/>
        <w:spacing w:after="0" w:line="240" w:lineRule="auto"/>
        <w:ind w:firstLine="708"/>
        <w:jc w:val="both"/>
        <w:rPr>
          <w:rFonts w:ascii="Times New Roman" w:hAnsi="Times New Roman" w:cs="Times New Roman"/>
          <w:i/>
          <w:sz w:val="28"/>
          <w:szCs w:val="28"/>
        </w:rPr>
      </w:pPr>
      <w:r w:rsidRPr="00082760">
        <w:rPr>
          <w:rFonts w:ascii="Times New Roman" w:hAnsi="Times New Roman" w:cs="Times New Roman"/>
          <w:sz w:val="28"/>
          <w:szCs w:val="28"/>
        </w:rPr>
        <w:t xml:space="preserve">4.7. </w:t>
      </w:r>
      <w:proofErr w:type="gramStart"/>
      <w:r w:rsidRPr="00082760">
        <w:rPr>
          <w:rFonts w:ascii="Times New Roman" w:hAnsi="Times New Roman" w:cs="Times New Roman"/>
          <w:sz w:val="28"/>
          <w:szCs w:val="28"/>
        </w:rPr>
        <w:t>При нарушении</w:t>
      </w:r>
      <w:r w:rsidRPr="00082760">
        <w:rPr>
          <w:rFonts w:ascii="Times New Roman" w:eastAsia="MS Mincho" w:hAnsi="Times New Roman" w:cs="Times New Roman"/>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082760">
        <w:rPr>
          <w:rFonts w:ascii="Times New Roman" w:hAnsi="Times New Roman" w:cs="Times New Roman"/>
          <w:sz w:val="28"/>
          <w:szCs w:val="28"/>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r w:rsidRPr="00082760">
        <w:rPr>
          <w:rFonts w:ascii="Times New Roman" w:hAnsi="Times New Roman" w:cs="Times New Roman"/>
          <w:i/>
          <w:sz w:val="28"/>
          <w:szCs w:val="28"/>
        </w:rPr>
        <w:t>.</w:t>
      </w:r>
      <w:proofErr w:type="gramEnd"/>
    </w:p>
    <w:p w:rsidR="00082760" w:rsidRPr="00082760" w:rsidRDefault="00082760" w:rsidP="00082760">
      <w:pPr>
        <w:pStyle w:val="afd"/>
        <w:ind w:firstLine="708"/>
        <w:jc w:val="both"/>
        <w:rPr>
          <w:rFonts w:ascii="Times New Roman" w:eastAsia="MS Mincho" w:hAnsi="Times New Roman"/>
          <w:sz w:val="28"/>
          <w:szCs w:val="28"/>
        </w:rPr>
      </w:pPr>
      <w:r w:rsidRPr="00082760">
        <w:rPr>
          <w:rFonts w:ascii="Times New Roman" w:eastAsia="MS Mincho" w:hAnsi="Times New Roman"/>
          <w:sz w:val="28"/>
          <w:szCs w:val="28"/>
        </w:rPr>
        <w:t>4.8. Изменение условий оплаты труда, предусмотренных трудовым договором, осуществляется при наличии следующих оснований:</w:t>
      </w:r>
    </w:p>
    <w:p w:rsidR="00082760" w:rsidRPr="00082760" w:rsidRDefault="00082760" w:rsidP="00082760">
      <w:pPr>
        <w:pStyle w:val="afd"/>
        <w:numPr>
          <w:ilvl w:val="0"/>
          <w:numId w:val="2"/>
        </w:numPr>
        <w:tabs>
          <w:tab w:val="num" w:pos="-440"/>
        </w:tabs>
        <w:ind w:left="0" w:firstLine="624"/>
        <w:jc w:val="both"/>
        <w:rPr>
          <w:rFonts w:ascii="Times New Roman" w:eastAsia="MS Mincho" w:hAnsi="Times New Roman"/>
          <w:sz w:val="28"/>
          <w:szCs w:val="28"/>
        </w:rPr>
      </w:pPr>
      <w:r w:rsidRPr="00082760">
        <w:rPr>
          <w:rFonts w:ascii="Times New Roman" w:eastAsia="MS Mincho" w:hAnsi="Times New Roman"/>
          <w:sz w:val="28"/>
          <w:szCs w:val="28"/>
        </w:rPr>
        <w:t>при присвоении квалификационной категории – со дня вынесения решения аттестационной комиссией;</w:t>
      </w:r>
    </w:p>
    <w:p w:rsidR="00082760" w:rsidRPr="00082760" w:rsidRDefault="00082760" w:rsidP="00082760">
      <w:pPr>
        <w:pStyle w:val="afd"/>
        <w:numPr>
          <w:ilvl w:val="0"/>
          <w:numId w:val="2"/>
        </w:numPr>
        <w:tabs>
          <w:tab w:val="num" w:pos="-440"/>
        </w:tabs>
        <w:autoSpaceDE w:val="0"/>
        <w:autoSpaceDN w:val="0"/>
        <w:adjustRightInd w:val="0"/>
        <w:ind w:left="0" w:firstLine="624"/>
        <w:jc w:val="both"/>
        <w:rPr>
          <w:rFonts w:ascii="Times New Roman" w:eastAsia="MS Mincho" w:hAnsi="Times New Roman"/>
          <w:sz w:val="28"/>
          <w:szCs w:val="28"/>
        </w:rPr>
      </w:pPr>
      <w:r w:rsidRPr="00082760">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p>
    <w:p w:rsidR="00082760" w:rsidRPr="00082760" w:rsidRDefault="00082760" w:rsidP="00082760">
      <w:pPr>
        <w:pStyle w:val="afd"/>
        <w:numPr>
          <w:ilvl w:val="0"/>
          <w:numId w:val="2"/>
        </w:numPr>
        <w:tabs>
          <w:tab w:val="num" w:pos="-440"/>
        </w:tabs>
        <w:autoSpaceDE w:val="0"/>
        <w:autoSpaceDN w:val="0"/>
        <w:adjustRightInd w:val="0"/>
        <w:ind w:left="0" w:firstLine="624"/>
        <w:jc w:val="both"/>
        <w:rPr>
          <w:rFonts w:ascii="Times New Roman" w:eastAsia="MS Mincho" w:hAnsi="Times New Roman"/>
          <w:sz w:val="28"/>
          <w:szCs w:val="28"/>
        </w:rPr>
      </w:pPr>
      <w:r w:rsidRPr="00082760">
        <w:rPr>
          <w:rFonts w:ascii="Times New Roman" w:eastAsia="MS Mincho" w:hAnsi="Times New Roman"/>
          <w:sz w:val="28"/>
          <w:szCs w:val="28"/>
        </w:rPr>
        <w:t>при присвоении почетного звания – со дня присвоения почетного звания уполномоченным органом;</w:t>
      </w:r>
    </w:p>
    <w:p w:rsidR="00082760" w:rsidRPr="00082760" w:rsidRDefault="00082760" w:rsidP="00082760">
      <w:pPr>
        <w:pStyle w:val="afd"/>
        <w:numPr>
          <w:ilvl w:val="0"/>
          <w:numId w:val="2"/>
        </w:numPr>
        <w:tabs>
          <w:tab w:val="num" w:pos="-440"/>
        </w:tabs>
        <w:autoSpaceDE w:val="0"/>
        <w:autoSpaceDN w:val="0"/>
        <w:adjustRightInd w:val="0"/>
        <w:ind w:left="0" w:firstLine="624"/>
        <w:jc w:val="both"/>
        <w:rPr>
          <w:rFonts w:ascii="Times New Roman" w:eastAsia="MS Mincho" w:hAnsi="Times New Roman"/>
          <w:sz w:val="28"/>
          <w:szCs w:val="28"/>
        </w:rPr>
      </w:pPr>
      <w:r w:rsidRPr="00082760">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082760">
        <w:rPr>
          <w:rFonts w:ascii="Times New Roman" w:hAnsi="Times New Roman"/>
          <w:iCs/>
          <w:sz w:val="28"/>
          <w:szCs w:val="28"/>
        </w:rPr>
        <w:t xml:space="preserve">Министерством образования и науки Российской Федерации </w:t>
      </w:r>
      <w:r w:rsidRPr="00082760">
        <w:rPr>
          <w:rFonts w:ascii="Times New Roman" w:eastAsia="MS Mincho" w:hAnsi="Times New Roman"/>
          <w:sz w:val="28"/>
          <w:szCs w:val="28"/>
        </w:rPr>
        <w:t xml:space="preserve"> решения о выдаче диплома.</w:t>
      </w:r>
    </w:p>
    <w:p w:rsidR="00082760" w:rsidRPr="00082760" w:rsidRDefault="00082760" w:rsidP="00082760">
      <w:pPr>
        <w:autoSpaceDE w:val="0"/>
        <w:autoSpaceDN w:val="0"/>
        <w:adjustRightInd w:val="0"/>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bCs/>
          <w:sz w:val="28"/>
          <w:szCs w:val="28"/>
        </w:rPr>
        <w:t xml:space="preserve">4.9. </w:t>
      </w:r>
      <w:r w:rsidRPr="00082760">
        <w:rPr>
          <w:rFonts w:ascii="Times New Roman" w:hAnsi="Times New Roman" w:cs="Times New Roman"/>
          <w:sz w:val="28"/>
          <w:szCs w:val="28"/>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082760">
        <w:rPr>
          <w:rFonts w:ascii="Times New Roman" w:hAnsi="Times New Roman" w:cs="Times New Roman"/>
          <w:i/>
          <w:sz w:val="28"/>
          <w:szCs w:val="28"/>
        </w:rPr>
        <w:t xml:space="preserve">(аттестации рабочих мест) </w:t>
      </w:r>
      <w:r w:rsidRPr="00082760">
        <w:rPr>
          <w:rFonts w:ascii="Times New Roman" w:hAnsi="Times New Roman" w:cs="Times New Roman"/>
          <w:sz w:val="28"/>
          <w:szCs w:val="28"/>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082760" w:rsidRPr="00082760" w:rsidRDefault="00082760" w:rsidP="00082760">
      <w:pPr>
        <w:autoSpaceDE w:val="0"/>
        <w:autoSpaceDN w:val="0"/>
        <w:adjustRightInd w:val="0"/>
        <w:spacing w:after="0" w:line="240" w:lineRule="auto"/>
        <w:ind w:firstLine="708"/>
        <w:jc w:val="both"/>
        <w:rPr>
          <w:rFonts w:ascii="Times New Roman" w:hAnsi="Times New Roman" w:cs="Times New Roman"/>
          <w:sz w:val="28"/>
          <w:szCs w:val="28"/>
        </w:rPr>
      </w:pPr>
      <w:proofErr w:type="gramStart"/>
      <w:r w:rsidRPr="00082760">
        <w:rPr>
          <w:rFonts w:ascii="Times New Roman" w:hAnsi="Times New Roman" w:cs="Times New Roman"/>
          <w:sz w:val="28"/>
          <w:szCs w:val="28"/>
        </w:rPr>
        <w:t xml:space="preserve">В приложении № </w:t>
      </w:r>
      <w:r w:rsidRPr="00082760">
        <w:rPr>
          <w:rFonts w:ascii="Times New Roman" w:hAnsi="Times New Roman" w:cs="Times New Roman"/>
          <w:sz w:val="28"/>
          <w:szCs w:val="28"/>
          <w:u w:val="single"/>
        </w:rPr>
        <w:t>4</w:t>
      </w:r>
      <w:r w:rsidRPr="00082760">
        <w:rPr>
          <w:rFonts w:ascii="Times New Roman" w:hAnsi="Times New Roman" w:cs="Times New Roman"/>
          <w:sz w:val="28"/>
          <w:szCs w:val="28"/>
        </w:rPr>
        <w:t xml:space="preserve">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w:t>
      </w:r>
      <w:proofErr w:type="gramEnd"/>
      <w:r w:rsidRPr="00082760">
        <w:rPr>
          <w:rFonts w:ascii="Times New Roman" w:hAnsi="Times New Roman" w:cs="Times New Roman"/>
          <w:sz w:val="28"/>
          <w:szCs w:val="28"/>
        </w:rPr>
        <w:t xml:space="preserve"> труда.</w:t>
      </w:r>
    </w:p>
    <w:p w:rsidR="00082760" w:rsidRPr="00082760" w:rsidRDefault="00082760" w:rsidP="00082760">
      <w:pPr>
        <w:autoSpaceDE w:val="0"/>
        <w:autoSpaceDN w:val="0"/>
        <w:adjustRightInd w:val="0"/>
        <w:spacing w:after="0" w:line="240" w:lineRule="auto"/>
        <w:ind w:firstLine="709"/>
        <w:jc w:val="both"/>
        <w:rPr>
          <w:rFonts w:ascii="Times New Roman" w:hAnsi="Times New Roman" w:cs="Times New Roman"/>
          <w:sz w:val="28"/>
          <w:szCs w:val="28"/>
        </w:rPr>
      </w:pPr>
      <w:proofErr w:type="gramStart"/>
      <w:r w:rsidRPr="00082760">
        <w:rPr>
          <w:rFonts w:ascii="Times New Roman" w:hAnsi="Times New Roman" w:cs="Times New Roman"/>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082760">
        <w:rPr>
          <w:rFonts w:ascii="Times New Roman" w:hAnsi="Times New Roman" w:cs="Times New Roman"/>
          <w:sz w:val="28"/>
          <w:szCs w:val="28"/>
        </w:rPr>
        <w:t>Гособразования</w:t>
      </w:r>
      <w:proofErr w:type="spellEnd"/>
      <w:r w:rsidRPr="00082760">
        <w:rPr>
          <w:rFonts w:ascii="Times New Roman" w:hAnsi="Times New Roman" w:cs="Times New Roman"/>
          <w:sz w:val="28"/>
          <w:szCs w:val="28"/>
        </w:rPr>
        <w:t xml:space="preserve"> СССР от 20.08.1990 № 579,</w:t>
      </w:r>
      <w:r w:rsidRPr="00082760">
        <w:rPr>
          <w:rFonts w:ascii="Times New Roman" w:hAnsi="Times New Roman" w:cs="Times New Roman"/>
          <w:bCs/>
          <w:sz w:val="28"/>
          <w:szCs w:val="28"/>
        </w:rPr>
        <w:t xml:space="preserve"> на которых устанавливается доплата </w:t>
      </w:r>
      <w:r w:rsidRPr="00082760">
        <w:rPr>
          <w:rFonts w:ascii="Times New Roman" w:hAnsi="Times New Roman" w:cs="Times New Roman"/>
          <w:sz w:val="28"/>
          <w:szCs w:val="28"/>
        </w:rPr>
        <w:t>до 12% к ставкам заработной платы, работодатель осуществляет оплату труда в повышенном размере.</w:t>
      </w:r>
      <w:proofErr w:type="gramEnd"/>
    </w:p>
    <w:p w:rsidR="00082760" w:rsidRPr="00082760" w:rsidRDefault="00082760" w:rsidP="00082760">
      <w:pPr>
        <w:pStyle w:val="afa"/>
        <w:spacing w:after="0"/>
        <w:ind w:left="0" w:firstLine="708"/>
        <w:jc w:val="both"/>
        <w:rPr>
          <w:color w:val="000000"/>
          <w:sz w:val="28"/>
          <w:szCs w:val="28"/>
        </w:rPr>
      </w:pPr>
      <w:r w:rsidRPr="00082760">
        <w:rPr>
          <w:sz w:val="28"/>
          <w:szCs w:val="28"/>
        </w:rPr>
        <w:t>4.10</w:t>
      </w:r>
      <w:r w:rsidRPr="00082760">
        <w:rPr>
          <w:color w:val="000000"/>
          <w:sz w:val="28"/>
          <w:szCs w:val="28"/>
        </w:rPr>
        <w:t xml:space="preserve"> Совместным решением работодателя и выборного профсоюзного органа </w:t>
      </w:r>
      <w:r w:rsidRPr="00082760">
        <w:rPr>
          <w:sz w:val="28"/>
          <w:szCs w:val="28"/>
        </w:rPr>
        <w:t xml:space="preserve">образовательной организации </w:t>
      </w:r>
      <w:r w:rsidRPr="00082760">
        <w:rPr>
          <w:color w:val="000000"/>
          <w:sz w:val="28"/>
          <w:szCs w:val="28"/>
        </w:rPr>
        <w:t xml:space="preserve">средства, полученные от экономии </w:t>
      </w:r>
      <w:r w:rsidRPr="00082760">
        <w:rPr>
          <w:color w:val="000000"/>
          <w:sz w:val="28"/>
          <w:szCs w:val="28"/>
        </w:rPr>
        <w:lastRenderedPageBreak/>
        <w:t>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082760" w:rsidRPr="00082760" w:rsidRDefault="00082760" w:rsidP="00082760">
      <w:pPr>
        <w:pStyle w:val="37"/>
        <w:ind w:left="0" w:firstLine="708"/>
        <w:jc w:val="both"/>
        <w:rPr>
          <w:sz w:val="28"/>
          <w:szCs w:val="28"/>
        </w:rPr>
      </w:pPr>
      <w:r w:rsidRPr="00082760">
        <w:rPr>
          <w:sz w:val="28"/>
          <w:szCs w:val="28"/>
        </w:rPr>
        <w:t xml:space="preserve">4.11. В период карантина по санитарно-эпидемиологическим, климатическим и другим основаниям,  за работниками организации сохраняется заработная плата в установленном порядке. </w:t>
      </w:r>
    </w:p>
    <w:p w:rsidR="00082760" w:rsidRPr="00082760" w:rsidRDefault="00082760" w:rsidP="00082760">
      <w:pPr>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4.12.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082760" w:rsidRPr="00082760" w:rsidRDefault="00082760" w:rsidP="00082760">
      <w:pPr>
        <w:pStyle w:val="37"/>
        <w:ind w:left="0" w:firstLine="708"/>
        <w:jc w:val="both"/>
        <w:rPr>
          <w:i/>
          <w:sz w:val="28"/>
          <w:szCs w:val="28"/>
        </w:rPr>
      </w:pPr>
    </w:p>
    <w:p w:rsidR="00082760" w:rsidRPr="00082760" w:rsidRDefault="00082760" w:rsidP="00082760">
      <w:pPr>
        <w:pStyle w:val="3"/>
        <w:jc w:val="center"/>
        <w:outlineLvl w:val="0"/>
        <w:rPr>
          <w:b/>
          <w:bCs/>
          <w:caps/>
        </w:rPr>
      </w:pPr>
      <w:r w:rsidRPr="00082760">
        <w:rPr>
          <w:b/>
          <w:bCs/>
          <w:caps/>
          <w:lang w:val="en-US"/>
        </w:rPr>
        <w:t>V</w:t>
      </w:r>
      <w:r w:rsidRPr="00082760">
        <w:rPr>
          <w:b/>
          <w:bCs/>
          <w:caps/>
        </w:rPr>
        <w:t>. Охрана труда и здоровья</w:t>
      </w:r>
    </w:p>
    <w:p w:rsidR="00082760" w:rsidRPr="00082760" w:rsidRDefault="00082760" w:rsidP="00082760">
      <w:pPr>
        <w:spacing w:after="0" w:line="240" w:lineRule="auto"/>
        <w:ind w:firstLine="709"/>
        <w:jc w:val="both"/>
        <w:rPr>
          <w:rFonts w:ascii="Times New Roman" w:hAnsi="Times New Roman" w:cs="Times New Roman"/>
          <w:iCs/>
          <w:sz w:val="28"/>
          <w:szCs w:val="28"/>
        </w:rPr>
      </w:pPr>
      <w:r w:rsidRPr="00082760">
        <w:rPr>
          <w:rFonts w:ascii="Times New Roman" w:hAnsi="Times New Roman" w:cs="Times New Roman"/>
          <w:sz w:val="28"/>
          <w:szCs w:val="28"/>
        </w:rPr>
        <w:t>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соглашение по охране труда (Приложение № 6 к коллективному договору)</w:t>
      </w:r>
      <w:r w:rsidRPr="00082760">
        <w:rPr>
          <w:rFonts w:ascii="Times New Roman" w:hAnsi="Times New Roman" w:cs="Times New Roman"/>
          <w:iCs/>
          <w:sz w:val="28"/>
          <w:szCs w:val="28"/>
        </w:rPr>
        <w:t>.</w:t>
      </w:r>
    </w:p>
    <w:p w:rsidR="00082760" w:rsidRPr="00082760" w:rsidRDefault="00082760" w:rsidP="00082760">
      <w:pPr>
        <w:tabs>
          <w:tab w:val="left" w:pos="993"/>
        </w:tabs>
        <w:spacing w:after="0" w:line="240" w:lineRule="auto"/>
        <w:ind w:firstLine="709"/>
        <w:contextualSpacing/>
        <w:jc w:val="both"/>
        <w:rPr>
          <w:rFonts w:ascii="Times New Roman" w:hAnsi="Times New Roman" w:cs="Times New Roman"/>
          <w:sz w:val="28"/>
          <w:szCs w:val="28"/>
        </w:rPr>
      </w:pPr>
      <w:r w:rsidRPr="00082760">
        <w:rPr>
          <w:rFonts w:ascii="Times New Roman" w:hAnsi="Times New Roman" w:cs="Times New Roman"/>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082760" w:rsidRPr="00082760" w:rsidRDefault="00082760" w:rsidP="00082760">
      <w:pPr>
        <w:pStyle w:val="31"/>
        <w:spacing w:after="0"/>
        <w:ind w:left="0" w:firstLine="709"/>
        <w:rPr>
          <w:b/>
          <w:sz w:val="28"/>
          <w:szCs w:val="28"/>
        </w:rPr>
      </w:pPr>
      <w:r w:rsidRPr="00082760">
        <w:rPr>
          <w:b/>
          <w:sz w:val="28"/>
          <w:szCs w:val="28"/>
        </w:rPr>
        <w:t>5.1. Работодатель обязуется:</w:t>
      </w:r>
    </w:p>
    <w:p w:rsidR="00082760" w:rsidRPr="00082760" w:rsidRDefault="00082760" w:rsidP="00082760">
      <w:pPr>
        <w:pStyle w:val="31"/>
        <w:spacing w:after="0"/>
        <w:ind w:left="0" w:firstLine="709"/>
        <w:jc w:val="both"/>
        <w:rPr>
          <w:sz w:val="28"/>
          <w:szCs w:val="28"/>
        </w:rPr>
      </w:pPr>
      <w:r w:rsidRPr="00082760">
        <w:rPr>
          <w:sz w:val="28"/>
          <w:szCs w:val="28"/>
        </w:rPr>
        <w:t>5.1.1. Обеспечивать безопасные и здоровые условия труда.</w:t>
      </w:r>
    </w:p>
    <w:p w:rsidR="00082760" w:rsidRPr="00082760" w:rsidRDefault="00082760" w:rsidP="00082760">
      <w:pPr>
        <w:tabs>
          <w:tab w:val="left" w:pos="993"/>
        </w:tabs>
        <w:spacing w:after="0" w:line="240" w:lineRule="auto"/>
        <w:ind w:firstLine="709"/>
        <w:contextualSpacing/>
        <w:jc w:val="both"/>
        <w:rPr>
          <w:rFonts w:ascii="Times New Roman" w:hAnsi="Times New Roman" w:cs="Times New Roman"/>
          <w:iCs/>
          <w:sz w:val="28"/>
          <w:szCs w:val="28"/>
        </w:rPr>
      </w:pPr>
      <w:r w:rsidRPr="00082760">
        <w:rPr>
          <w:rFonts w:ascii="Times New Roman" w:hAnsi="Times New Roman" w:cs="Times New Roman"/>
          <w:iCs/>
          <w:sz w:val="28"/>
          <w:szCs w:val="28"/>
        </w:rPr>
        <w:t>5.1.2. Обеспечивать функционирование системы управления охраной труда образовательной организации в соответствии с требованиями ст.212 ТК РФ.</w:t>
      </w:r>
    </w:p>
    <w:p w:rsidR="00082760" w:rsidRPr="00082760" w:rsidRDefault="00082760" w:rsidP="00082760">
      <w:pPr>
        <w:tabs>
          <w:tab w:val="left" w:pos="993"/>
        </w:tabs>
        <w:spacing w:after="0" w:line="240" w:lineRule="auto"/>
        <w:ind w:firstLine="709"/>
        <w:contextualSpacing/>
        <w:jc w:val="both"/>
        <w:rPr>
          <w:rFonts w:ascii="Times New Roman" w:hAnsi="Times New Roman" w:cs="Times New Roman"/>
          <w:sz w:val="28"/>
          <w:szCs w:val="28"/>
        </w:rPr>
      </w:pPr>
      <w:r w:rsidRPr="00082760">
        <w:rPr>
          <w:rFonts w:ascii="Times New Roman" w:hAnsi="Times New Roman" w:cs="Times New Roman"/>
          <w:sz w:val="28"/>
          <w:szCs w:val="28"/>
        </w:rPr>
        <w:t xml:space="preserve">5.1.3. </w:t>
      </w:r>
      <w:proofErr w:type="gramStart"/>
      <w:r w:rsidRPr="00082760">
        <w:rPr>
          <w:rFonts w:ascii="Times New Roman" w:hAnsi="Times New Roman" w:cs="Times New Roman"/>
          <w:iCs/>
          <w:sz w:val="28"/>
          <w:szCs w:val="28"/>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082760">
        <w:rPr>
          <w:rFonts w:ascii="Times New Roman" w:hAnsi="Times New Roman" w:cs="Times New Roman"/>
          <w:sz w:val="28"/>
          <w:szCs w:val="28"/>
        </w:rPr>
        <w:t xml:space="preserve">в размере не ниже установленных ст.226 ТК РФ. </w:t>
      </w:r>
      <w:proofErr w:type="gramEnd"/>
    </w:p>
    <w:p w:rsidR="00082760" w:rsidRPr="00082760" w:rsidRDefault="00082760" w:rsidP="00082760">
      <w:pPr>
        <w:pStyle w:val="af5"/>
        <w:ind w:firstLine="709"/>
        <w:jc w:val="both"/>
        <w:rPr>
          <w:rFonts w:ascii="Times New Roman" w:hAnsi="Times New Roman" w:cs="Times New Roman"/>
          <w:sz w:val="28"/>
          <w:szCs w:val="28"/>
        </w:rPr>
      </w:pPr>
      <w:r w:rsidRPr="00082760">
        <w:rPr>
          <w:rFonts w:ascii="Times New Roman" w:hAnsi="Times New Roman" w:cs="Times New Roman"/>
          <w:sz w:val="28"/>
          <w:szCs w:val="28"/>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 xml:space="preserve">5.1.5. Проводить обучение по охране труда и проверку </w:t>
      </w:r>
      <w:proofErr w:type="gramStart"/>
      <w:r w:rsidRPr="00082760">
        <w:rPr>
          <w:rFonts w:ascii="Times New Roman" w:hAnsi="Times New Roman" w:cs="Times New Roman"/>
          <w:sz w:val="28"/>
          <w:szCs w:val="28"/>
        </w:rPr>
        <w:t>знаний требований охраны труда работников образовательных организаций</w:t>
      </w:r>
      <w:proofErr w:type="gramEnd"/>
      <w:r w:rsidRPr="00082760">
        <w:rPr>
          <w:rFonts w:ascii="Times New Roman" w:hAnsi="Times New Roman" w:cs="Times New Roman"/>
          <w:sz w:val="28"/>
          <w:szCs w:val="28"/>
        </w:rPr>
        <w:t xml:space="preserve"> не реже 1 раза в три года.</w:t>
      </w:r>
    </w:p>
    <w:p w:rsidR="00082760" w:rsidRPr="00082760" w:rsidRDefault="00082760" w:rsidP="00082760">
      <w:pPr>
        <w:pStyle w:val="31"/>
        <w:spacing w:after="0"/>
        <w:ind w:left="0" w:firstLine="709"/>
        <w:jc w:val="both"/>
        <w:rPr>
          <w:sz w:val="28"/>
          <w:szCs w:val="28"/>
        </w:rPr>
      </w:pPr>
      <w:r w:rsidRPr="00082760">
        <w:rPr>
          <w:sz w:val="28"/>
          <w:szCs w:val="28"/>
        </w:rPr>
        <w:t>5.1.6. Обеспечивать проверку знаний работников образовательной организации по охране труда к началу каждого учебного года.</w:t>
      </w:r>
    </w:p>
    <w:p w:rsidR="00082760" w:rsidRPr="00082760" w:rsidRDefault="00082760" w:rsidP="00082760">
      <w:pPr>
        <w:pStyle w:val="afa"/>
        <w:spacing w:after="0"/>
        <w:ind w:left="0" w:firstLine="709"/>
        <w:jc w:val="both"/>
        <w:rPr>
          <w:sz w:val="28"/>
          <w:szCs w:val="28"/>
        </w:rPr>
      </w:pPr>
      <w:r w:rsidRPr="00082760">
        <w:rPr>
          <w:sz w:val="28"/>
          <w:szCs w:val="28"/>
        </w:rPr>
        <w:lastRenderedPageBreak/>
        <w:t>5.1.7. Обеспечить наличие правил, инструкций, журналов инструктажа и других обязательных материалов на рабочих местах.</w:t>
      </w:r>
    </w:p>
    <w:p w:rsidR="00082760" w:rsidRPr="00082760" w:rsidRDefault="00082760" w:rsidP="00082760">
      <w:pPr>
        <w:pStyle w:val="afa"/>
        <w:spacing w:after="0"/>
        <w:ind w:left="0" w:firstLine="709"/>
        <w:jc w:val="both"/>
        <w:rPr>
          <w:sz w:val="28"/>
          <w:szCs w:val="28"/>
        </w:rPr>
      </w:pPr>
      <w:r w:rsidRPr="00082760">
        <w:rPr>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082760" w:rsidRPr="00082760" w:rsidRDefault="00082760" w:rsidP="00082760">
      <w:pPr>
        <w:pStyle w:val="31"/>
        <w:spacing w:after="0"/>
        <w:ind w:left="0" w:firstLine="709"/>
        <w:jc w:val="both"/>
        <w:rPr>
          <w:sz w:val="28"/>
          <w:szCs w:val="28"/>
        </w:rPr>
      </w:pPr>
      <w:r w:rsidRPr="00082760">
        <w:rPr>
          <w:sz w:val="28"/>
          <w:szCs w:val="28"/>
        </w:rPr>
        <w:t>5.1.9. Обеспечивать проведение в установленном порядке работ по специальной оценке условий труда на рабочих местах.</w:t>
      </w:r>
    </w:p>
    <w:p w:rsidR="00082760" w:rsidRPr="00082760" w:rsidRDefault="00082760" w:rsidP="00082760">
      <w:pPr>
        <w:shd w:val="clear" w:color="auto" w:fill="FFFFFF"/>
        <w:tabs>
          <w:tab w:val="left" w:pos="835"/>
          <w:tab w:val="left" w:pos="993"/>
        </w:tabs>
        <w:spacing w:after="0" w:line="240" w:lineRule="auto"/>
        <w:ind w:firstLine="709"/>
        <w:contextualSpacing/>
        <w:jc w:val="both"/>
        <w:rPr>
          <w:rFonts w:ascii="Times New Roman" w:hAnsi="Times New Roman" w:cs="Times New Roman"/>
          <w:sz w:val="28"/>
          <w:szCs w:val="28"/>
        </w:rPr>
      </w:pPr>
      <w:r w:rsidRPr="00082760">
        <w:rPr>
          <w:rFonts w:ascii="Times New Roman" w:hAnsi="Times New Roman" w:cs="Times New Roman"/>
          <w:sz w:val="28"/>
          <w:szCs w:val="28"/>
        </w:rPr>
        <w:t xml:space="preserve">5.1.10. </w:t>
      </w:r>
      <w:r w:rsidRPr="00082760">
        <w:rPr>
          <w:rFonts w:ascii="Times New Roman" w:hAnsi="Times New Roman" w:cs="Times New Roman"/>
          <w:iCs/>
          <w:sz w:val="28"/>
          <w:szCs w:val="28"/>
        </w:rPr>
        <w:t>Предоставлять гарантии и</w:t>
      </w:r>
      <w:r w:rsidRPr="00082760">
        <w:rPr>
          <w:rFonts w:ascii="Times New Roman" w:hAnsi="Times New Roman" w:cs="Times New Roman"/>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082760" w:rsidRPr="00082760" w:rsidRDefault="00082760" w:rsidP="00082760">
      <w:pPr>
        <w:shd w:val="clear" w:color="auto" w:fill="FFFFFF"/>
        <w:tabs>
          <w:tab w:val="left" w:pos="835"/>
          <w:tab w:val="left" w:pos="993"/>
        </w:tabs>
        <w:spacing w:after="0" w:line="240" w:lineRule="auto"/>
        <w:ind w:firstLine="709"/>
        <w:contextualSpacing/>
        <w:jc w:val="both"/>
        <w:rPr>
          <w:rFonts w:ascii="Times New Roman" w:hAnsi="Times New Roman" w:cs="Times New Roman"/>
          <w:sz w:val="28"/>
          <w:szCs w:val="28"/>
        </w:rPr>
      </w:pPr>
      <w:r w:rsidRPr="00082760">
        <w:rPr>
          <w:rFonts w:ascii="Times New Roman" w:hAnsi="Times New Roman" w:cs="Times New Roman"/>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082760" w:rsidRPr="00082760" w:rsidRDefault="00082760" w:rsidP="00082760">
      <w:pPr>
        <w:shd w:val="clear" w:color="auto" w:fill="FFFFFF"/>
        <w:tabs>
          <w:tab w:val="left" w:pos="835"/>
          <w:tab w:val="left" w:pos="993"/>
        </w:tabs>
        <w:spacing w:after="0" w:line="240" w:lineRule="auto"/>
        <w:ind w:firstLine="709"/>
        <w:contextualSpacing/>
        <w:jc w:val="both"/>
        <w:rPr>
          <w:rFonts w:ascii="Times New Roman" w:hAnsi="Times New Roman" w:cs="Times New Roman"/>
          <w:sz w:val="28"/>
          <w:szCs w:val="28"/>
        </w:rPr>
      </w:pPr>
      <w:r w:rsidRPr="00082760">
        <w:rPr>
          <w:rFonts w:ascii="Times New Roman" w:hAnsi="Times New Roman" w:cs="Times New Roman"/>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082760">
        <w:rPr>
          <w:rFonts w:ascii="Times New Roman" w:hAnsi="Times New Roman" w:cs="Times New Roman"/>
          <w:sz w:val="28"/>
          <w:szCs w:val="28"/>
        </w:rPr>
        <w:t>Госкомобразования</w:t>
      </w:r>
      <w:proofErr w:type="spellEnd"/>
      <w:r w:rsidRPr="00082760">
        <w:rPr>
          <w:rFonts w:ascii="Times New Roman" w:hAnsi="Times New Roman" w:cs="Times New Roman"/>
          <w:sz w:val="28"/>
          <w:szCs w:val="28"/>
        </w:rPr>
        <w:t xml:space="preserve"> СССР от 20.08.1990 № 579, Министерства науки, высшей школы и технической политики от 7.10.1992г. № 611. </w:t>
      </w:r>
    </w:p>
    <w:p w:rsidR="00082760" w:rsidRPr="00082760" w:rsidRDefault="00082760" w:rsidP="00082760">
      <w:pPr>
        <w:shd w:val="clear" w:color="auto" w:fill="FFFFFF"/>
        <w:tabs>
          <w:tab w:val="left" w:pos="835"/>
          <w:tab w:val="left" w:pos="993"/>
        </w:tabs>
        <w:spacing w:after="0" w:line="240" w:lineRule="auto"/>
        <w:ind w:firstLine="709"/>
        <w:contextualSpacing/>
        <w:jc w:val="both"/>
        <w:rPr>
          <w:rFonts w:ascii="Times New Roman" w:hAnsi="Times New Roman" w:cs="Times New Roman"/>
          <w:sz w:val="28"/>
          <w:szCs w:val="28"/>
        </w:rPr>
      </w:pPr>
      <w:r w:rsidRPr="00082760">
        <w:rPr>
          <w:rFonts w:ascii="Times New Roman" w:hAnsi="Times New Roman" w:cs="Times New Roman"/>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082760" w:rsidRPr="00082760" w:rsidRDefault="00082760" w:rsidP="00082760">
      <w:pPr>
        <w:tabs>
          <w:tab w:val="left" w:pos="993"/>
        </w:tabs>
        <w:spacing w:after="0" w:line="240" w:lineRule="auto"/>
        <w:ind w:firstLine="709"/>
        <w:contextualSpacing/>
        <w:jc w:val="both"/>
        <w:rPr>
          <w:rFonts w:ascii="Times New Roman" w:hAnsi="Times New Roman" w:cs="Times New Roman"/>
          <w:sz w:val="28"/>
          <w:szCs w:val="28"/>
        </w:rPr>
      </w:pPr>
      <w:r w:rsidRPr="00082760">
        <w:rPr>
          <w:rFonts w:ascii="Times New Roman" w:hAnsi="Times New Roman" w:cs="Times New Roman"/>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082760" w:rsidRPr="00082760" w:rsidRDefault="00082760" w:rsidP="00082760">
      <w:pPr>
        <w:tabs>
          <w:tab w:val="left" w:pos="993"/>
        </w:tabs>
        <w:spacing w:after="0" w:line="240" w:lineRule="auto"/>
        <w:ind w:firstLine="709"/>
        <w:contextualSpacing/>
        <w:jc w:val="both"/>
        <w:rPr>
          <w:rFonts w:ascii="Times New Roman" w:hAnsi="Times New Roman" w:cs="Times New Roman"/>
          <w:sz w:val="28"/>
          <w:szCs w:val="28"/>
        </w:rPr>
      </w:pPr>
      <w:r w:rsidRPr="00082760">
        <w:rPr>
          <w:rFonts w:ascii="Times New Roman" w:hAnsi="Times New Roman" w:cs="Times New Roman"/>
          <w:sz w:val="28"/>
          <w:szCs w:val="28"/>
        </w:rPr>
        <w:t xml:space="preserve">5.1.11. </w:t>
      </w:r>
      <w:proofErr w:type="gramStart"/>
      <w:r w:rsidRPr="00082760">
        <w:rPr>
          <w:rFonts w:ascii="Times New Roman" w:hAnsi="Times New Roman" w:cs="Times New Roman"/>
          <w:sz w:val="28"/>
          <w:szCs w:val="28"/>
        </w:rPr>
        <w:t>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082760">
        <w:rPr>
          <w:rFonts w:ascii="Times New Roman" w:hAnsi="Times New Roman" w:cs="Times New Roman"/>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082760" w:rsidRPr="00082760" w:rsidRDefault="00082760" w:rsidP="00082760">
      <w:pPr>
        <w:tabs>
          <w:tab w:val="left" w:pos="993"/>
        </w:tabs>
        <w:spacing w:after="0" w:line="240" w:lineRule="auto"/>
        <w:ind w:firstLine="709"/>
        <w:contextualSpacing/>
        <w:jc w:val="both"/>
        <w:rPr>
          <w:rFonts w:ascii="Times New Roman" w:hAnsi="Times New Roman" w:cs="Times New Roman"/>
          <w:sz w:val="28"/>
          <w:szCs w:val="28"/>
        </w:rPr>
      </w:pPr>
      <w:r w:rsidRPr="00082760">
        <w:rPr>
          <w:rFonts w:ascii="Times New Roman" w:hAnsi="Times New Roman" w:cs="Times New Roman"/>
          <w:sz w:val="28"/>
          <w:szCs w:val="28"/>
        </w:rPr>
        <w:t xml:space="preserve">5.1.12. </w:t>
      </w:r>
      <w:proofErr w:type="gramStart"/>
      <w:r w:rsidRPr="00082760">
        <w:rPr>
          <w:rFonts w:ascii="Times New Roman" w:hAnsi="Times New Roman" w:cs="Times New Roman"/>
          <w:sz w:val="28"/>
          <w:szCs w:val="28"/>
        </w:rPr>
        <w:t xml:space="preserve">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w:t>
      </w:r>
      <w:r w:rsidRPr="00082760">
        <w:rPr>
          <w:rFonts w:ascii="Times New Roman" w:hAnsi="Times New Roman" w:cs="Times New Roman"/>
          <w:sz w:val="28"/>
          <w:szCs w:val="28"/>
        </w:rPr>
        <w:lastRenderedPageBreak/>
        <w:t>периодические медицинские осмотры (обследования), и Порядка проведения обязательных предварительных и периодических медицинских</w:t>
      </w:r>
      <w:proofErr w:type="gramEnd"/>
      <w:r w:rsidRPr="00082760">
        <w:rPr>
          <w:rFonts w:ascii="Times New Roman" w:hAnsi="Times New Roman" w:cs="Times New Roman"/>
          <w:sz w:val="28"/>
          <w:szCs w:val="28"/>
        </w:rPr>
        <w:t xml:space="preserve"> </w:t>
      </w:r>
      <w:proofErr w:type="gramStart"/>
      <w:r w:rsidRPr="00082760">
        <w:rPr>
          <w:rFonts w:ascii="Times New Roman" w:hAnsi="Times New Roman" w:cs="Times New Roman"/>
          <w:sz w:val="28"/>
          <w:szCs w:val="28"/>
        </w:rPr>
        <w:t>осмотров (обследований) работников, занятых на тяжелых работах и на работах с вредными и (или) опасными условиями труда», а так же</w:t>
      </w:r>
      <w:r w:rsidRPr="00082760">
        <w:rPr>
          <w:rFonts w:ascii="Times New Roman" w:hAnsi="Times New Roman" w:cs="Times New Roman"/>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082760">
        <w:rPr>
          <w:rFonts w:ascii="Times New Roman" w:hAnsi="Times New Roman" w:cs="Times New Roman"/>
          <w:sz w:val="28"/>
          <w:szCs w:val="28"/>
        </w:rPr>
        <w:t xml:space="preserve"> с сохранением за работниками места работы (должности) и</w:t>
      </w:r>
      <w:proofErr w:type="gramEnd"/>
      <w:r w:rsidRPr="00082760">
        <w:rPr>
          <w:rFonts w:ascii="Times New Roman" w:hAnsi="Times New Roman" w:cs="Times New Roman"/>
          <w:sz w:val="28"/>
          <w:szCs w:val="28"/>
        </w:rPr>
        <w:t xml:space="preserve"> среднего заработка на время их прохождения.</w:t>
      </w:r>
    </w:p>
    <w:p w:rsidR="00082760" w:rsidRPr="00082760" w:rsidRDefault="00082760" w:rsidP="00082760">
      <w:pPr>
        <w:tabs>
          <w:tab w:val="left" w:pos="993"/>
        </w:tabs>
        <w:spacing w:after="0" w:line="240" w:lineRule="auto"/>
        <w:ind w:firstLine="709"/>
        <w:contextualSpacing/>
        <w:jc w:val="both"/>
        <w:rPr>
          <w:rFonts w:ascii="Times New Roman" w:hAnsi="Times New Roman" w:cs="Times New Roman"/>
          <w:sz w:val="28"/>
          <w:szCs w:val="28"/>
        </w:rPr>
      </w:pPr>
      <w:r w:rsidRPr="00082760">
        <w:rPr>
          <w:rFonts w:ascii="Times New Roman" w:hAnsi="Times New Roman" w:cs="Times New Roman"/>
          <w:sz w:val="28"/>
          <w:szCs w:val="28"/>
        </w:rPr>
        <w:t>5.1.1</w:t>
      </w:r>
      <w:r w:rsidR="00231911">
        <w:rPr>
          <w:rFonts w:ascii="Times New Roman" w:hAnsi="Times New Roman" w:cs="Times New Roman"/>
          <w:sz w:val="28"/>
          <w:szCs w:val="28"/>
        </w:rPr>
        <w:t>3</w:t>
      </w:r>
      <w:r w:rsidRPr="00082760">
        <w:rPr>
          <w:rFonts w:ascii="Times New Roman" w:hAnsi="Times New Roman" w:cs="Times New Roman"/>
          <w:sz w:val="28"/>
          <w:szCs w:val="28"/>
        </w:rPr>
        <w:t xml:space="preserve">. </w:t>
      </w:r>
      <w:proofErr w:type="gramStart"/>
      <w:r w:rsidRPr="00082760">
        <w:rPr>
          <w:rFonts w:ascii="Times New Roman" w:hAnsi="Times New Roman" w:cs="Times New Roman"/>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5.1.1</w:t>
      </w:r>
      <w:r w:rsidR="00231911">
        <w:rPr>
          <w:rFonts w:ascii="Times New Roman" w:hAnsi="Times New Roman" w:cs="Times New Roman"/>
          <w:sz w:val="28"/>
          <w:szCs w:val="28"/>
        </w:rPr>
        <w:t>4</w:t>
      </w:r>
      <w:r w:rsidRPr="00082760">
        <w:rPr>
          <w:rFonts w:ascii="Times New Roman" w:hAnsi="Times New Roman" w:cs="Times New Roman"/>
          <w:sz w:val="28"/>
          <w:szCs w:val="28"/>
        </w:rPr>
        <w:t>. Обеспечивать установленный санитарными нормами тепловой режим в помещениях.</w:t>
      </w:r>
    </w:p>
    <w:p w:rsidR="00082760" w:rsidRPr="00082760" w:rsidRDefault="00082760" w:rsidP="00082760">
      <w:pPr>
        <w:tabs>
          <w:tab w:val="left" w:pos="1560"/>
        </w:tabs>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5.1.1</w:t>
      </w:r>
      <w:r w:rsidR="00231911">
        <w:rPr>
          <w:rFonts w:ascii="Times New Roman" w:hAnsi="Times New Roman" w:cs="Times New Roman"/>
          <w:sz w:val="28"/>
          <w:szCs w:val="28"/>
        </w:rPr>
        <w:t>5</w:t>
      </w:r>
      <w:r w:rsidRPr="00082760">
        <w:rPr>
          <w:rFonts w:ascii="Times New Roman" w:hAnsi="Times New Roman" w:cs="Times New Roman"/>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82760" w:rsidRPr="00082760" w:rsidRDefault="00082760" w:rsidP="00082760">
      <w:pPr>
        <w:tabs>
          <w:tab w:val="left" w:pos="1620"/>
        </w:tabs>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5.1.1</w:t>
      </w:r>
      <w:r w:rsidR="00231911">
        <w:rPr>
          <w:rFonts w:ascii="Times New Roman" w:hAnsi="Times New Roman" w:cs="Times New Roman"/>
          <w:sz w:val="28"/>
          <w:szCs w:val="28"/>
        </w:rPr>
        <w:t>6</w:t>
      </w:r>
      <w:r w:rsidRPr="00082760">
        <w:rPr>
          <w:rFonts w:ascii="Times New Roman" w:hAnsi="Times New Roman" w:cs="Times New Roman"/>
          <w:sz w:val="28"/>
          <w:szCs w:val="28"/>
        </w:rPr>
        <w:t>. Обеспечивать соблюдение работниками требований, правил и инструкций по охране труда.</w:t>
      </w:r>
    </w:p>
    <w:p w:rsidR="00082760" w:rsidRPr="00082760" w:rsidRDefault="00082760" w:rsidP="00082760">
      <w:pPr>
        <w:tabs>
          <w:tab w:val="left" w:pos="1620"/>
        </w:tabs>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5.1.</w:t>
      </w:r>
      <w:r w:rsidR="00231911">
        <w:rPr>
          <w:rFonts w:ascii="Times New Roman" w:hAnsi="Times New Roman" w:cs="Times New Roman"/>
          <w:sz w:val="28"/>
          <w:szCs w:val="28"/>
        </w:rPr>
        <w:t>17</w:t>
      </w:r>
      <w:r w:rsidRPr="00082760">
        <w:rPr>
          <w:rFonts w:ascii="Times New Roman" w:hAnsi="Times New Roman" w:cs="Times New Roman"/>
          <w:sz w:val="28"/>
          <w:szCs w:val="28"/>
        </w:rPr>
        <w:t xml:space="preserve">. Создать </w:t>
      </w:r>
      <w:proofErr w:type="gramStart"/>
      <w:r w:rsidRPr="00082760">
        <w:rPr>
          <w:rFonts w:ascii="Times New Roman" w:hAnsi="Times New Roman" w:cs="Times New Roman"/>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082760">
        <w:rPr>
          <w:rFonts w:ascii="Times New Roman" w:hAnsi="Times New Roman" w:cs="Times New Roman"/>
          <w:sz w:val="28"/>
          <w:szCs w:val="28"/>
        </w:rPr>
        <w:t xml:space="preserve"> условий и охраны труда, выполнением соглашения по охране труда.</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082760" w:rsidRPr="00082760" w:rsidRDefault="00082760" w:rsidP="00082760">
      <w:pPr>
        <w:spacing w:after="0" w:line="240" w:lineRule="auto"/>
        <w:ind w:firstLine="709"/>
        <w:jc w:val="both"/>
        <w:rPr>
          <w:rFonts w:ascii="Times New Roman" w:hAnsi="Times New Roman" w:cs="Times New Roman"/>
          <w:b/>
          <w:sz w:val="28"/>
          <w:szCs w:val="28"/>
        </w:rPr>
      </w:pPr>
      <w:r w:rsidRPr="00082760">
        <w:rPr>
          <w:rFonts w:ascii="Times New Roman" w:hAnsi="Times New Roman" w:cs="Times New Roman"/>
          <w:b/>
          <w:sz w:val="28"/>
          <w:szCs w:val="28"/>
        </w:rPr>
        <w:t>5.3. Работники обязуются:</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082760" w:rsidRPr="00082760" w:rsidRDefault="00082760" w:rsidP="00082760">
      <w:pPr>
        <w:autoSpaceDE w:val="0"/>
        <w:autoSpaceDN w:val="0"/>
        <w:adjustRightInd w:val="0"/>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lastRenderedPageBreak/>
        <w:t>5.3.4. Правильно применять средства индивидуальной и коллективной защиты.</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 xml:space="preserve">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w:t>
      </w:r>
      <w:proofErr w:type="spellStart"/>
      <w:r w:rsidRPr="00082760">
        <w:rPr>
          <w:rFonts w:ascii="Times New Roman" w:hAnsi="Times New Roman" w:cs="Times New Roman"/>
          <w:sz w:val="28"/>
          <w:szCs w:val="28"/>
        </w:rPr>
        <w:t>необеспечении</w:t>
      </w:r>
      <w:proofErr w:type="spellEnd"/>
      <w:r w:rsidRPr="00082760">
        <w:rPr>
          <w:rFonts w:ascii="Times New Roman" w:hAnsi="Times New Roman" w:cs="Times New Roman"/>
          <w:sz w:val="28"/>
          <w:szCs w:val="28"/>
        </w:rPr>
        <w:t xml:space="preserve">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082760" w:rsidRPr="005E316A" w:rsidRDefault="00082760" w:rsidP="005E316A">
      <w:pPr>
        <w:pStyle w:val="3"/>
        <w:outlineLvl w:val="0"/>
        <w:rPr>
          <w:b/>
          <w:bCs/>
          <w:caps/>
        </w:rPr>
      </w:pPr>
    </w:p>
    <w:p w:rsidR="00082760" w:rsidRPr="00082760" w:rsidRDefault="00082760" w:rsidP="00082760">
      <w:pPr>
        <w:pStyle w:val="3"/>
        <w:jc w:val="center"/>
        <w:outlineLvl w:val="0"/>
        <w:rPr>
          <w:b/>
          <w:bCs/>
          <w:caps/>
        </w:rPr>
      </w:pPr>
      <w:r w:rsidRPr="00082760">
        <w:rPr>
          <w:b/>
          <w:bCs/>
          <w:caps/>
          <w:lang w:val="en-US"/>
        </w:rPr>
        <w:t>Vi</w:t>
      </w:r>
      <w:r w:rsidRPr="00082760">
        <w:rPr>
          <w:b/>
          <w:bCs/>
          <w:caps/>
        </w:rPr>
        <w:t>. Социальные гарантии и льготы</w:t>
      </w:r>
    </w:p>
    <w:p w:rsidR="00082760" w:rsidRPr="00082760" w:rsidRDefault="00082760" w:rsidP="00082760">
      <w:pPr>
        <w:pStyle w:val="3"/>
        <w:ind w:firstLine="705"/>
        <w:rPr>
          <w:b/>
          <w:color w:val="000000"/>
        </w:rPr>
      </w:pPr>
      <w:r w:rsidRPr="00082760">
        <w:rPr>
          <w:color w:val="000000"/>
        </w:rPr>
        <w:tab/>
        <w:t xml:space="preserve">6.1. В целях социальной защиты работников образовательной организации, в пределах отпущенных средств, </w:t>
      </w:r>
      <w:r w:rsidRPr="00082760">
        <w:t xml:space="preserve">стороны договорились: </w:t>
      </w:r>
    </w:p>
    <w:p w:rsidR="00082760" w:rsidRPr="00082760" w:rsidRDefault="00082760" w:rsidP="00082760">
      <w:pPr>
        <w:pStyle w:val="afa"/>
        <w:spacing w:after="0"/>
        <w:ind w:left="0"/>
        <w:jc w:val="both"/>
        <w:rPr>
          <w:color w:val="000000"/>
          <w:sz w:val="28"/>
          <w:szCs w:val="28"/>
        </w:rPr>
      </w:pPr>
      <w:r w:rsidRPr="00082760">
        <w:rPr>
          <w:color w:val="000000"/>
          <w:sz w:val="28"/>
          <w:szCs w:val="28"/>
        </w:rPr>
        <w:tab/>
        <w:t>6.1.1.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082760" w:rsidRPr="00082760" w:rsidRDefault="00082760" w:rsidP="00082760">
      <w:pPr>
        <w:pStyle w:val="afa"/>
        <w:spacing w:after="0"/>
        <w:ind w:left="0"/>
        <w:jc w:val="both"/>
        <w:rPr>
          <w:color w:val="000000"/>
          <w:sz w:val="28"/>
          <w:szCs w:val="28"/>
        </w:rPr>
      </w:pPr>
      <w:r w:rsidRPr="00082760">
        <w:rPr>
          <w:color w:val="000000"/>
          <w:sz w:val="28"/>
          <w:szCs w:val="28"/>
        </w:rPr>
        <w:tab/>
        <w:t>6.1.2. Предоставлять работникам образования оплачиваемые свободные дни по следующим причинам:</w:t>
      </w:r>
    </w:p>
    <w:p w:rsidR="00082760" w:rsidRPr="00082760" w:rsidRDefault="00082760" w:rsidP="00082760">
      <w:pPr>
        <w:pStyle w:val="afa"/>
        <w:spacing w:after="0"/>
        <w:ind w:left="0"/>
        <w:jc w:val="both"/>
        <w:rPr>
          <w:color w:val="000000"/>
          <w:sz w:val="28"/>
          <w:szCs w:val="28"/>
        </w:rPr>
      </w:pPr>
      <w:r w:rsidRPr="00082760">
        <w:rPr>
          <w:color w:val="000000"/>
          <w:sz w:val="28"/>
          <w:szCs w:val="28"/>
        </w:rPr>
        <w:tab/>
        <w:t>- бракосочетание работника - три рабочих дня;</w:t>
      </w:r>
    </w:p>
    <w:p w:rsidR="00082760" w:rsidRPr="00082760" w:rsidRDefault="00082760" w:rsidP="00082760">
      <w:pPr>
        <w:pStyle w:val="afa"/>
        <w:spacing w:after="0"/>
        <w:ind w:left="0"/>
        <w:jc w:val="both"/>
        <w:rPr>
          <w:color w:val="000000"/>
          <w:sz w:val="28"/>
          <w:szCs w:val="28"/>
        </w:rPr>
      </w:pPr>
      <w:r w:rsidRPr="00082760">
        <w:rPr>
          <w:color w:val="000000"/>
          <w:sz w:val="28"/>
          <w:szCs w:val="28"/>
        </w:rPr>
        <w:tab/>
        <w:t>- бракосочетание детей - один рабочий день;</w:t>
      </w:r>
    </w:p>
    <w:p w:rsidR="00082760" w:rsidRPr="00082760" w:rsidRDefault="00082760" w:rsidP="00082760">
      <w:pPr>
        <w:pStyle w:val="afa"/>
        <w:spacing w:after="0"/>
        <w:ind w:left="0"/>
        <w:jc w:val="both"/>
        <w:rPr>
          <w:color w:val="000000"/>
          <w:sz w:val="28"/>
          <w:szCs w:val="28"/>
        </w:rPr>
      </w:pPr>
      <w:r w:rsidRPr="00082760">
        <w:rPr>
          <w:color w:val="000000"/>
          <w:sz w:val="28"/>
          <w:szCs w:val="28"/>
        </w:rPr>
        <w:tab/>
        <w:t>- родителям первоклассников - 1 сентября; родителям выпускников в день последнего звонка;</w:t>
      </w:r>
    </w:p>
    <w:p w:rsidR="00082760" w:rsidRPr="00082760" w:rsidRDefault="00082760" w:rsidP="00082760">
      <w:pPr>
        <w:pStyle w:val="afa"/>
        <w:spacing w:after="0"/>
        <w:ind w:left="0"/>
        <w:jc w:val="both"/>
        <w:rPr>
          <w:color w:val="000000"/>
          <w:sz w:val="28"/>
          <w:szCs w:val="28"/>
        </w:rPr>
      </w:pPr>
      <w:r w:rsidRPr="00082760">
        <w:rPr>
          <w:color w:val="000000"/>
          <w:sz w:val="28"/>
          <w:szCs w:val="28"/>
        </w:rPr>
        <w:tab/>
        <w:t>- смерть детей, родителей, супруга, супруги - три рабочих дня;</w:t>
      </w:r>
    </w:p>
    <w:p w:rsidR="00082760" w:rsidRPr="00082760" w:rsidRDefault="00082760" w:rsidP="00082760">
      <w:pPr>
        <w:pStyle w:val="afa"/>
        <w:spacing w:after="0"/>
        <w:ind w:left="0"/>
        <w:jc w:val="both"/>
        <w:rPr>
          <w:color w:val="000000"/>
          <w:sz w:val="28"/>
          <w:szCs w:val="28"/>
        </w:rPr>
      </w:pPr>
      <w:r w:rsidRPr="00082760">
        <w:rPr>
          <w:color w:val="000000"/>
          <w:sz w:val="28"/>
          <w:szCs w:val="28"/>
        </w:rPr>
        <w:tab/>
        <w:t>- переезд на новое место жительства - два рабочих дня;</w:t>
      </w:r>
    </w:p>
    <w:p w:rsidR="00082760" w:rsidRPr="00082760" w:rsidRDefault="00082760" w:rsidP="00082760">
      <w:pPr>
        <w:pStyle w:val="afa"/>
        <w:spacing w:after="0"/>
        <w:ind w:left="0"/>
        <w:jc w:val="both"/>
        <w:rPr>
          <w:color w:val="000000"/>
          <w:sz w:val="28"/>
          <w:szCs w:val="28"/>
        </w:rPr>
      </w:pPr>
      <w:r w:rsidRPr="00082760">
        <w:rPr>
          <w:color w:val="000000"/>
          <w:sz w:val="28"/>
          <w:szCs w:val="28"/>
        </w:rPr>
        <w:tab/>
        <w:t>- проводы сына на службу в армию - один рабочий день;</w:t>
      </w:r>
    </w:p>
    <w:p w:rsidR="00082760" w:rsidRPr="00082760" w:rsidRDefault="00082760" w:rsidP="00082760">
      <w:pPr>
        <w:pStyle w:val="afa"/>
        <w:spacing w:after="0"/>
        <w:ind w:left="0"/>
        <w:jc w:val="both"/>
        <w:rPr>
          <w:sz w:val="28"/>
          <w:szCs w:val="28"/>
        </w:rPr>
      </w:pPr>
      <w:r w:rsidRPr="00082760">
        <w:rPr>
          <w:sz w:val="28"/>
          <w:szCs w:val="28"/>
        </w:rPr>
        <w:tab/>
        <w:t>- работникам, являющимся участниками боевых действий – один рабочий  день в квартал.</w:t>
      </w:r>
    </w:p>
    <w:p w:rsidR="00082760" w:rsidRPr="00082760" w:rsidRDefault="00082760" w:rsidP="00082760">
      <w:pPr>
        <w:pStyle w:val="afa"/>
        <w:spacing w:after="0"/>
        <w:ind w:left="0" w:firstLine="708"/>
        <w:jc w:val="both"/>
        <w:rPr>
          <w:color w:val="000000"/>
          <w:sz w:val="28"/>
          <w:szCs w:val="28"/>
        </w:rPr>
      </w:pPr>
      <w:r w:rsidRPr="00082760">
        <w:rPr>
          <w:color w:val="000000"/>
          <w:sz w:val="28"/>
          <w:szCs w:val="28"/>
        </w:rPr>
        <w:t>6.1.3.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82760" w:rsidRPr="00082760" w:rsidRDefault="00082760" w:rsidP="00082760">
      <w:pPr>
        <w:pStyle w:val="afa"/>
        <w:spacing w:after="0"/>
        <w:ind w:left="0" w:firstLine="708"/>
        <w:jc w:val="both"/>
        <w:rPr>
          <w:color w:val="000000"/>
          <w:sz w:val="28"/>
          <w:szCs w:val="28"/>
        </w:rPr>
      </w:pPr>
      <w:r w:rsidRPr="00082760">
        <w:rPr>
          <w:color w:val="000000"/>
          <w:sz w:val="28"/>
          <w:szCs w:val="28"/>
        </w:rPr>
        <w:t xml:space="preserve">6.1.4. Предоставлять не освобожденным председателям выборных профсоюзных органов </w:t>
      </w:r>
      <w:r w:rsidRPr="00082760">
        <w:rPr>
          <w:sz w:val="28"/>
          <w:szCs w:val="28"/>
        </w:rPr>
        <w:t>образовательных</w:t>
      </w:r>
      <w:r w:rsidRPr="00082760">
        <w:rPr>
          <w:color w:val="FF0000"/>
          <w:sz w:val="28"/>
          <w:szCs w:val="28"/>
        </w:rPr>
        <w:t xml:space="preserve"> </w:t>
      </w:r>
      <w:r w:rsidRPr="00082760">
        <w:rPr>
          <w:color w:val="000000"/>
          <w:sz w:val="28"/>
          <w:szCs w:val="28"/>
        </w:rPr>
        <w:t>организаций</w:t>
      </w:r>
      <w:r w:rsidRPr="00082760">
        <w:rPr>
          <w:sz w:val="28"/>
          <w:szCs w:val="28"/>
        </w:rPr>
        <w:t xml:space="preserve"> </w:t>
      </w:r>
      <w:r w:rsidRPr="00082760">
        <w:rPr>
          <w:color w:val="000000"/>
          <w:sz w:val="28"/>
          <w:szCs w:val="28"/>
        </w:rPr>
        <w:t>дополнительного оплачиваемого отпуска в количестве до 10 календарных дней (ст.116 ТК РФ).</w:t>
      </w:r>
    </w:p>
    <w:p w:rsidR="00082760" w:rsidRPr="00082760" w:rsidRDefault="00082760" w:rsidP="00082760">
      <w:pPr>
        <w:pStyle w:val="afa"/>
        <w:spacing w:after="0"/>
        <w:ind w:left="0"/>
        <w:rPr>
          <w:color w:val="000000"/>
          <w:sz w:val="28"/>
          <w:szCs w:val="28"/>
        </w:rPr>
      </w:pPr>
      <w:r w:rsidRPr="00082760">
        <w:rPr>
          <w:color w:val="000000"/>
          <w:sz w:val="28"/>
          <w:szCs w:val="28"/>
        </w:rPr>
        <w:tab/>
        <w:t>6.1.5. Оплатить за счет средств образовательной организации подписку на Приложение к «Учительской газете»,  «Мой профсоюз»;</w:t>
      </w:r>
    </w:p>
    <w:p w:rsidR="00082760" w:rsidRPr="00082760" w:rsidRDefault="00082760" w:rsidP="00082760">
      <w:pPr>
        <w:pStyle w:val="TextBodyIndent"/>
        <w:spacing w:after="0"/>
        <w:ind w:left="0" w:firstLine="708"/>
        <w:jc w:val="both"/>
        <w:rPr>
          <w:sz w:val="28"/>
          <w:szCs w:val="28"/>
          <w:lang w:val="ru-RU"/>
        </w:rPr>
      </w:pPr>
      <w:r w:rsidRPr="00082760">
        <w:rPr>
          <w:sz w:val="28"/>
          <w:szCs w:val="28"/>
          <w:lang w:val="ru-RU"/>
        </w:rPr>
        <w:t>6.1.6. Выплачивать работникам образовательных</w:t>
      </w:r>
      <w:r w:rsidRPr="00082760">
        <w:rPr>
          <w:color w:val="000000"/>
          <w:sz w:val="28"/>
          <w:szCs w:val="28"/>
          <w:lang w:val="ru-RU"/>
        </w:rPr>
        <w:t xml:space="preserve"> организаций</w:t>
      </w:r>
      <w:r w:rsidRPr="00082760">
        <w:rPr>
          <w:sz w:val="28"/>
          <w:szCs w:val="28"/>
          <w:lang w:val="ru-RU"/>
        </w:rPr>
        <w:t xml:space="preserve"> при увольнении по собственному желанию впервые после достижения </w:t>
      </w:r>
      <w:r w:rsidRPr="00082760">
        <w:rPr>
          <w:sz w:val="28"/>
          <w:szCs w:val="28"/>
          <w:lang w:val="ru-RU"/>
        </w:rPr>
        <w:lastRenderedPageBreak/>
        <w:t>пенсионного возраста либо приобретения права на досрочную трудовую пенсию по старости материальное вознаграждение в размере базового оклада</w:t>
      </w:r>
      <w:r w:rsidRPr="00082760">
        <w:rPr>
          <w:color w:val="000000"/>
          <w:sz w:val="28"/>
          <w:szCs w:val="28"/>
          <w:lang w:val="ru-RU"/>
        </w:rPr>
        <w:t xml:space="preserve">, педагогическим работникам и руководителям образовательных учреждений - в размере должностного оклада. </w:t>
      </w:r>
      <w:r w:rsidRPr="00082760">
        <w:rPr>
          <w:sz w:val="28"/>
          <w:szCs w:val="28"/>
          <w:lang w:val="ru-RU"/>
        </w:rPr>
        <w:t>Руководителю образовательной организации при составлении сметы расходов на очередной финансовый год предусматривать данные выплаты.</w:t>
      </w:r>
    </w:p>
    <w:p w:rsidR="00082760" w:rsidRPr="00082760" w:rsidRDefault="00082760" w:rsidP="00082760">
      <w:pPr>
        <w:pStyle w:val="afa"/>
        <w:spacing w:after="0"/>
        <w:ind w:left="0" w:firstLine="708"/>
        <w:jc w:val="both"/>
        <w:rPr>
          <w:sz w:val="28"/>
          <w:szCs w:val="28"/>
        </w:rPr>
      </w:pPr>
      <w:r w:rsidRPr="00082760">
        <w:rPr>
          <w:sz w:val="28"/>
          <w:szCs w:val="28"/>
        </w:rPr>
        <w:t xml:space="preserve">6.1.7. 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w:t>
      </w:r>
    </w:p>
    <w:p w:rsidR="00082760" w:rsidRPr="00082760" w:rsidRDefault="00082760" w:rsidP="00082760">
      <w:pPr>
        <w:pStyle w:val="afa"/>
        <w:spacing w:after="0"/>
        <w:ind w:left="0" w:firstLine="708"/>
        <w:rPr>
          <w:b/>
          <w:sz w:val="28"/>
          <w:szCs w:val="28"/>
        </w:rPr>
      </w:pPr>
      <w:r w:rsidRPr="00082760">
        <w:rPr>
          <w:b/>
          <w:sz w:val="28"/>
          <w:szCs w:val="28"/>
        </w:rPr>
        <w:t>6.2. Стороны подтверждают:</w:t>
      </w:r>
    </w:p>
    <w:p w:rsidR="00082760" w:rsidRPr="00082760" w:rsidRDefault="00082760" w:rsidP="00082760">
      <w:pPr>
        <w:pStyle w:val="afa"/>
        <w:spacing w:after="0"/>
        <w:ind w:left="0"/>
        <w:jc w:val="both"/>
        <w:rPr>
          <w:color w:val="000000"/>
          <w:sz w:val="28"/>
          <w:szCs w:val="28"/>
        </w:rPr>
      </w:pPr>
      <w:r w:rsidRPr="00082760">
        <w:rPr>
          <w:color w:val="000000"/>
          <w:sz w:val="28"/>
          <w:szCs w:val="28"/>
        </w:rPr>
        <w:tab/>
        <w:t>6.2.1.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082760" w:rsidRPr="00082760" w:rsidRDefault="00082760" w:rsidP="00082760">
      <w:pPr>
        <w:pStyle w:val="afa"/>
        <w:spacing w:after="0"/>
        <w:ind w:left="0" w:firstLine="708"/>
        <w:jc w:val="both"/>
        <w:rPr>
          <w:sz w:val="28"/>
          <w:szCs w:val="28"/>
        </w:rPr>
      </w:pPr>
      <w:r w:rsidRPr="00082760">
        <w:rPr>
          <w:sz w:val="28"/>
          <w:szCs w:val="28"/>
        </w:rPr>
        <w:t xml:space="preserve">6.2.2.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082760" w:rsidRPr="00082760" w:rsidRDefault="00082760" w:rsidP="00082760">
      <w:pPr>
        <w:pStyle w:val="afa"/>
        <w:spacing w:after="0"/>
        <w:ind w:left="0"/>
        <w:jc w:val="both"/>
        <w:rPr>
          <w:color w:val="000000"/>
          <w:sz w:val="28"/>
          <w:szCs w:val="28"/>
        </w:rPr>
      </w:pPr>
      <w:r w:rsidRPr="00082760">
        <w:rPr>
          <w:color w:val="000000"/>
          <w:sz w:val="28"/>
          <w:szCs w:val="28"/>
        </w:rPr>
        <w:tab/>
        <w:t>6.2.3.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6.2.4. Работодатель предоставляет гарантии и компенсации работникам, совмещающим работу с обучением, предусмотренные главой 26 Трудового кодекса РФ. Но эти гарантии и компенсации предоставляются при получении образования соответствующего уровня впервые.</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082760" w:rsidRPr="00082760" w:rsidRDefault="00082760" w:rsidP="00082760">
      <w:pPr>
        <w:pStyle w:val="afa"/>
        <w:spacing w:after="0"/>
        <w:ind w:left="0"/>
        <w:rPr>
          <w:color w:val="000000"/>
          <w:sz w:val="28"/>
          <w:szCs w:val="28"/>
        </w:rPr>
      </w:pPr>
      <w:r w:rsidRPr="00082760">
        <w:rPr>
          <w:color w:val="000000"/>
          <w:sz w:val="28"/>
          <w:szCs w:val="28"/>
        </w:rPr>
        <w:tab/>
        <w:t>6.3. Стороны осуществляют систематический контроль за предоставлением социальных льгот и гарантий работникам отрасли.</w:t>
      </w:r>
    </w:p>
    <w:p w:rsidR="00082760" w:rsidRPr="00082760" w:rsidRDefault="00082760" w:rsidP="00082760">
      <w:pPr>
        <w:pStyle w:val="afa"/>
        <w:spacing w:after="0"/>
        <w:ind w:left="0"/>
        <w:rPr>
          <w:b/>
          <w:sz w:val="28"/>
          <w:szCs w:val="28"/>
        </w:rPr>
      </w:pPr>
      <w:r w:rsidRPr="00082760">
        <w:rPr>
          <w:b/>
          <w:color w:val="000000"/>
          <w:sz w:val="28"/>
          <w:szCs w:val="28"/>
        </w:rPr>
        <w:tab/>
      </w:r>
      <w:r w:rsidRPr="00082760">
        <w:rPr>
          <w:b/>
          <w:bCs/>
          <w:sz w:val="28"/>
          <w:szCs w:val="28"/>
        </w:rPr>
        <w:t xml:space="preserve">6.4. </w:t>
      </w:r>
      <w:r w:rsidRPr="00082760">
        <w:rPr>
          <w:b/>
          <w:sz w:val="28"/>
          <w:szCs w:val="28"/>
        </w:rPr>
        <w:t>Работодатель обязуется:</w:t>
      </w:r>
    </w:p>
    <w:p w:rsidR="00082760" w:rsidRPr="00082760" w:rsidRDefault="00082760" w:rsidP="00082760">
      <w:pPr>
        <w:pStyle w:val="3"/>
        <w:ind w:firstLine="705"/>
      </w:pPr>
      <w:r w:rsidRPr="00082760">
        <w:t xml:space="preserve">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w:t>
      </w:r>
      <w:r w:rsidRPr="00082760">
        <w:lastRenderedPageBreak/>
        <w:t>работников в порядке, установленном федеральными законами и иными нормативными правовыми актами.</w:t>
      </w:r>
    </w:p>
    <w:p w:rsidR="00082760" w:rsidRPr="00082760" w:rsidRDefault="00082760" w:rsidP="00082760">
      <w:pPr>
        <w:pStyle w:val="3"/>
        <w:ind w:firstLine="705"/>
      </w:pPr>
      <w:r w:rsidRPr="00082760">
        <w:t>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082760" w:rsidRPr="00082760" w:rsidRDefault="00082760" w:rsidP="00082760">
      <w:pPr>
        <w:pStyle w:val="3"/>
        <w:ind w:firstLine="705"/>
      </w:pPr>
      <w:r w:rsidRPr="00082760">
        <w:t>6.4.3.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082760" w:rsidRPr="00082760" w:rsidRDefault="00082760" w:rsidP="00082760">
      <w:pPr>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082760" w:rsidRPr="00082760" w:rsidRDefault="00082760" w:rsidP="00082760">
      <w:pPr>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082760" w:rsidRPr="00082760" w:rsidRDefault="00082760" w:rsidP="00082760">
      <w:pPr>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 xml:space="preserve">- в период, когда </w:t>
      </w:r>
      <w:proofErr w:type="gramStart"/>
      <w:r w:rsidRPr="00082760">
        <w:rPr>
          <w:rFonts w:ascii="Times New Roman" w:hAnsi="Times New Roman" w:cs="Times New Roman"/>
          <w:sz w:val="28"/>
          <w:szCs w:val="28"/>
        </w:rPr>
        <w:t>работник пенсионного возраста, имеющий первую или высшую квалификационную категорию уведомил</w:t>
      </w:r>
      <w:proofErr w:type="gramEnd"/>
      <w:r w:rsidRPr="00082760">
        <w:rPr>
          <w:rFonts w:ascii="Times New Roman" w:hAnsi="Times New Roman" w:cs="Times New Roman"/>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082760" w:rsidRPr="00082760" w:rsidRDefault="00082760" w:rsidP="00082760">
      <w:pPr>
        <w:spacing w:after="0" w:line="240" w:lineRule="auto"/>
        <w:jc w:val="both"/>
        <w:rPr>
          <w:rFonts w:ascii="Times New Roman" w:hAnsi="Times New Roman" w:cs="Times New Roman"/>
          <w:sz w:val="28"/>
          <w:szCs w:val="28"/>
        </w:rPr>
      </w:pPr>
      <w:r w:rsidRPr="00082760">
        <w:rPr>
          <w:rFonts w:ascii="Times New Roman" w:hAnsi="Times New Roman" w:cs="Times New Roman"/>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082760" w:rsidRPr="00082760" w:rsidRDefault="00082760" w:rsidP="00082760">
      <w:pPr>
        <w:spacing w:after="0" w:line="240" w:lineRule="auto"/>
        <w:rPr>
          <w:rFonts w:ascii="Times New Roman" w:hAnsi="Times New Roman" w:cs="Times New Roman"/>
          <w:b/>
          <w:sz w:val="28"/>
          <w:szCs w:val="28"/>
        </w:rPr>
      </w:pPr>
    </w:p>
    <w:p w:rsidR="00082760" w:rsidRPr="00082760" w:rsidRDefault="00082760" w:rsidP="00082760">
      <w:pPr>
        <w:spacing w:after="0" w:line="240" w:lineRule="auto"/>
        <w:jc w:val="center"/>
        <w:rPr>
          <w:rFonts w:ascii="Times New Roman" w:hAnsi="Times New Roman" w:cs="Times New Roman"/>
          <w:b/>
          <w:color w:val="000000"/>
          <w:sz w:val="28"/>
          <w:szCs w:val="28"/>
        </w:rPr>
      </w:pPr>
      <w:r w:rsidRPr="00082760">
        <w:rPr>
          <w:rFonts w:ascii="Times New Roman" w:hAnsi="Times New Roman" w:cs="Times New Roman"/>
          <w:b/>
          <w:color w:val="000000"/>
          <w:sz w:val="28"/>
          <w:szCs w:val="28"/>
          <w:lang w:val="en-US"/>
        </w:rPr>
        <w:t>VII</w:t>
      </w:r>
      <w:r w:rsidRPr="00082760">
        <w:rPr>
          <w:rFonts w:ascii="Times New Roman" w:hAnsi="Times New Roman" w:cs="Times New Roman"/>
          <w:b/>
          <w:color w:val="000000"/>
          <w:sz w:val="28"/>
          <w:szCs w:val="28"/>
        </w:rPr>
        <w:t>. Пенсионное обеспечение.</w:t>
      </w:r>
    </w:p>
    <w:p w:rsidR="00082760" w:rsidRPr="00082760" w:rsidRDefault="00082760" w:rsidP="00082760">
      <w:pPr>
        <w:pStyle w:val="afa"/>
        <w:spacing w:after="0"/>
        <w:ind w:left="0" w:firstLine="709"/>
        <w:jc w:val="both"/>
        <w:rPr>
          <w:color w:val="000000"/>
          <w:sz w:val="28"/>
          <w:szCs w:val="28"/>
        </w:rPr>
      </w:pPr>
      <w:r w:rsidRPr="00082760">
        <w:rPr>
          <w:color w:val="000000"/>
          <w:sz w:val="28"/>
          <w:szCs w:val="28"/>
        </w:rPr>
        <w:t>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82760" w:rsidRPr="00082760" w:rsidRDefault="00082760" w:rsidP="00082760">
      <w:pPr>
        <w:pStyle w:val="afa"/>
        <w:spacing w:after="0"/>
        <w:ind w:left="0"/>
        <w:jc w:val="both"/>
        <w:rPr>
          <w:color w:val="000000"/>
          <w:sz w:val="28"/>
          <w:szCs w:val="28"/>
        </w:rPr>
      </w:pPr>
      <w:r w:rsidRPr="00082760">
        <w:rPr>
          <w:color w:val="000000"/>
          <w:sz w:val="28"/>
          <w:szCs w:val="28"/>
        </w:rPr>
        <w:tab/>
        <w:t xml:space="preserve">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w:t>
      </w:r>
      <w:r w:rsidRPr="00082760">
        <w:rPr>
          <w:color w:val="000000"/>
          <w:sz w:val="28"/>
          <w:szCs w:val="28"/>
        </w:rPr>
        <w:lastRenderedPageBreak/>
        <w:t>2524) и других правовых нормативных актов в области пенсионного страхования, в том числе:</w:t>
      </w:r>
    </w:p>
    <w:p w:rsidR="00082760" w:rsidRPr="00082760" w:rsidRDefault="00082760" w:rsidP="00082760">
      <w:pPr>
        <w:pStyle w:val="afa"/>
        <w:spacing w:after="0"/>
        <w:ind w:left="0" w:firstLine="709"/>
        <w:jc w:val="both"/>
        <w:rPr>
          <w:color w:val="000000"/>
          <w:sz w:val="28"/>
          <w:szCs w:val="28"/>
        </w:rPr>
      </w:pPr>
      <w:r w:rsidRPr="00082760">
        <w:rPr>
          <w:color w:val="000000"/>
          <w:sz w:val="28"/>
          <w:szCs w:val="28"/>
        </w:rPr>
        <w:t>- обеспечивает своевременную и полную уплату страховых взносов в Пенсионный фонд РФ;</w:t>
      </w:r>
    </w:p>
    <w:p w:rsidR="00082760" w:rsidRPr="00082760" w:rsidRDefault="00082760" w:rsidP="00082760">
      <w:pPr>
        <w:pStyle w:val="afa"/>
        <w:spacing w:after="0"/>
        <w:ind w:left="0" w:firstLine="709"/>
        <w:jc w:val="both"/>
        <w:rPr>
          <w:color w:val="000000"/>
          <w:sz w:val="28"/>
          <w:szCs w:val="28"/>
        </w:rPr>
      </w:pPr>
      <w:r w:rsidRPr="00082760">
        <w:rPr>
          <w:color w:val="000000"/>
          <w:sz w:val="28"/>
          <w:szCs w:val="28"/>
        </w:rPr>
        <w:t>- своевременно представляет в Пенсионный фонд РФ достоверные индивидуальные сведения;</w:t>
      </w:r>
    </w:p>
    <w:p w:rsidR="00082760" w:rsidRPr="00082760" w:rsidRDefault="00082760" w:rsidP="00082760">
      <w:pPr>
        <w:pStyle w:val="afa"/>
        <w:spacing w:after="0"/>
        <w:ind w:left="0" w:firstLine="709"/>
        <w:jc w:val="both"/>
        <w:rPr>
          <w:color w:val="000000"/>
          <w:sz w:val="28"/>
          <w:szCs w:val="28"/>
        </w:rPr>
      </w:pPr>
      <w:r w:rsidRPr="00082760">
        <w:rPr>
          <w:color w:val="000000"/>
          <w:sz w:val="28"/>
          <w:szCs w:val="28"/>
        </w:rPr>
        <w:t>- знакомит работников с информацией персонифицированного учета, представленной в Пенсионный фонд РФ;</w:t>
      </w:r>
    </w:p>
    <w:p w:rsidR="00082760" w:rsidRPr="00082760" w:rsidRDefault="00082760" w:rsidP="00082760">
      <w:pPr>
        <w:pStyle w:val="afa"/>
        <w:spacing w:after="0"/>
        <w:ind w:left="0" w:firstLine="709"/>
        <w:jc w:val="both"/>
        <w:rPr>
          <w:color w:val="000000"/>
          <w:sz w:val="28"/>
          <w:szCs w:val="28"/>
        </w:rPr>
      </w:pPr>
      <w:r w:rsidRPr="00082760">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82760" w:rsidRPr="00082760" w:rsidRDefault="00082760" w:rsidP="00082760">
      <w:pPr>
        <w:pStyle w:val="afa"/>
        <w:spacing w:after="0"/>
        <w:ind w:left="0"/>
        <w:jc w:val="both"/>
        <w:rPr>
          <w:color w:val="000000"/>
          <w:sz w:val="28"/>
          <w:szCs w:val="28"/>
        </w:rPr>
      </w:pPr>
      <w:r w:rsidRPr="00082760">
        <w:rPr>
          <w:color w:val="000000"/>
          <w:sz w:val="28"/>
          <w:szCs w:val="28"/>
        </w:rPr>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82760" w:rsidRPr="00082760" w:rsidRDefault="00082760" w:rsidP="00082760">
      <w:pPr>
        <w:pStyle w:val="afa"/>
        <w:spacing w:after="0"/>
        <w:ind w:left="0"/>
        <w:jc w:val="both"/>
        <w:rPr>
          <w:color w:val="000000"/>
          <w:sz w:val="28"/>
          <w:szCs w:val="28"/>
        </w:rPr>
      </w:pPr>
    </w:p>
    <w:p w:rsidR="00082760" w:rsidRPr="00E671FD" w:rsidRDefault="00082760" w:rsidP="00082760">
      <w:pPr>
        <w:pStyle w:val="afa"/>
        <w:spacing w:after="0"/>
        <w:ind w:left="0"/>
        <w:jc w:val="center"/>
        <w:rPr>
          <w:b/>
          <w:color w:val="000000"/>
          <w:sz w:val="28"/>
          <w:szCs w:val="28"/>
        </w:rPr>
      </w:pPr>
      <w:r w:rsidRPr="00E671FD">
        <w:rPr>
          <w:b/>
          <w:color w:val="000000"/>
          <w:sz w:val="28"/>
          <w:szCs w:val="28"/>
          <w:lang w:val="en-US"/>
        </w:rPr>
        <w:t>VIII</w:t>
      </w:r>
      <w:r w:rsidRPr="00E671FD">
        <w:rPr>
          <w:b/>
          <w:color w:val="000000"/>
          <w:sz w:val="28"/>
          <w:szCs w:val="28"/>
        </w:rPr>
        <w:t>. Молодежная политика.</w:t>
      </w:r>
    </w:p>
    <w:p w:rsidR="00082760" w:rsidRPr="00E671FD" w:rsidRDefault="00082760" w:rsidP="00E671FD">
      <w:pPr>
        <w:spacing w:after="0" w:line="240" w:lineRule="auto"/>
        <w:jc w:val="both"/>
        <w:rPr>
          <w:rFonts w:ascii="Times New Roman" w:hAnsi="Times New Roman" w:cs="Times New Roman"/>
          <w:b/>
          <w:color w:val="000000"/>
          <w:sz w:val="28"/>
          <w:szCs w:val="28"/>
        </w:rPr>
      </w:pPr>
      <w:r w:rsidRPr="005E316A">
        <w:rPr>
          <w:rFonts w:ascii="Times New Roman" w:hAnsi="Times New Roman" w:cs="Times New Roman"/>
          <w:b/>
          <w:color w:val="000000"/>
          <w:sz w:val="28"/>
          <w:szCs w:val="28"/>
        </w:rPr>
        <w:t xml:space="preserve">  </w:t>
      </w:r>
      <w:r w:rsidR="005E316A" w:rsidRPr="00E671FD">
        <w:rPr>
          <w:rFonts w:ascii="Times New Roman" w:hAnsi="Times New Roman" w:cs="Times New Roman"/>
          <w:color w:val="000000"/>
          <w:sz w:val="28"/>
          <w:szCs w:val="28"/>
        </w:rPr>
        <w:t>8.1. В области молодежной политики работодатель</w:t>
      </w:r>
      <w:r w:rsidR="005E316A" w:rsidRPr="00E671FD">
        <w:rPr>
          <w:rFonts w:ascii="Times New Roman" w:hAnsi="Times New Roman" w:cs="Times New Roman"/>
          <w:b/>
          <w:color w:val="000000"/>
          <w:sz w:val="28"/>
          <w:szCs w:val="28"/>
        </w:rPr>
        <w:t>:</w:t>
      </w:r>
    </w:p>
    <w:p w:rsidR="00082760" w:rsidRPr="00082760" w:rsidRDefault="00082760" w:rsidP="005E316A">
      <w:pPr>
        <w:spacing w:after="0" w:line="240" w:lineRule="auto"/>
        <w:ind w:firstLine="708"/>
        <w:jc w:val="both"/>
        <w:rPr>
          <w:rFonts w:ascii="Times New Roman" w:hAnsi="Times New Roman" w:cs="Times New Roman"/>
          <w:b/>
          <w:sz w:val="10"/>
          <w:szCs w:val="10"/>
          <w:u w:val="single"/>
        </w:rPr>
      </w:pPr>
    </w:p>
    <w:p w:rsidR="00082760" w:rsidRPr="00082760" w:rsidRDefault="005E316A" w:rsidP="005E316A">
      <w:pPr>
        <w:spacing w:after="0" w:line="240" w:lineRule="auto"/>
        <w:jc w:val="both"/>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 xml:space="preserve">         </w:t>
      </w:r>
      <w:r w:rsidR="00082760" w:rsidRPr="00082760">
        <w:rPr>
          <w:rFonts w:ascii="Times New Roman" w:hAnsi="Times New Roman" w:cs="Times New Roman"/>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082760" w:rsidRPr="00082760" w:rsidRDefault="00082760" w:rsidP="00082760">
      <w:pPr>
        <w:shd w:val="clear" w:color="auto" w:fill="FFFFFF"/>
        <w:spacing w:after="0" w:line="240" w:lineRule="auto"/>
        <w:ind w:firstLine="708"/>
        <w:jc w:val="both"/>
        <w:rPr>
          <w:rFonts w:ascii="Times New Roman" w:hAnsi="Times New Roman" w:cs="Times New Roman"/>
          <w:color w:val="000000"/>
          <w:sz w:val="28"/>
          <w:szCs w:val="28"/>
          <w:lang w:eastAsia="en-US"/>
        </w:rPr>
      </w:pPr>
      <w:r w:rsidRPr="00082760">
        <w:rPr>
          <w:rFonts w:ascii="Times New Roman" w:hAnsi="Times New Roman" w:cs="Times New Roman"/>
          <w:color w:val="000000"/>
          <w:kern w:val="2"/>
          <w:sz w:val="28"/>
          <w:szCs w:val="28"/>
          <w:lang w:eastAsia="ar-SA"/>
        </w:rPr>
        <w:t>- з</w:t>
      </w:r>
      <w:r w:rsidRPr="00082760">
        <w:rPr>
          <w:rFonts w:ascii="Times New Roman" w:hAnsi="Times New Roman" w:cs="Times New Roman"/>
          <w:color w:val="000000"/>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082760" w:rsidRPr="00082760" w:rsidRDefault="00082760" w:rsidP="00082760">
      <w:pPr>
        <w:shd w:val="clear" w:color="auto" w:fill="FFFFFF"/>
        <w:spacing w:after="0" w:line="240" w:lineRule="auto"/>
        <w:ind w:firstLine="708"/>
        <w:jc w:val="both"/>
        <w:rPr>
          <w:rFonts w:ascii="Times New Roman" w:hAnsi="Times New Roman" w:cs="Times New Roman"/>
          <w:color w:val="000000"/>
          <w:sz w:val="28"/>
          <w:szCs w:val="28"/>
        </w:rPr>
      </w:pPr>
      <w:r w:rsidRPr="00082760">
        <w:rPr>
          <w:rFonts w:ascii="Times New Roman" w:hAnsi="Times New Roman" w:cs="Times New Roman"/>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082760" w:rsidRPr="00082760" w:rsidRDefault="00082760" w:rsidP="00082760">
      <w:pPr>
        <w:shd w:val="clear" w:color="auto" w:fill="FFFFFF"/>
        <w:spacing w:after="0" w:line="240" w:lineRule="auto"/>
        <w:ind w:firstLine="708"/>
        <w:jc w:val="both"/>
        <w:rPr>
          <w:rFonts w:ascii="Times New Roman" w:hAnsi="Times New Roman" w:cs="Times New Roman"/>
          <w:color w:val="000000"/>
          <w:sz w:val="28"/>
          <w:szCs w:val="28"/>
        </w:rPr>
      </w:pPr>
      <w:r w:rsidRPr="00082760">
        <w:rPr>
          <w:rFonts w:ascii="Times New Roman" w:hAnsi="Times New Roman" w:cs="Times New Roman"/>
          <w:color w:val="000000"/>
          <w:sz w:val="28"/>
          <w:szCs w:val="28"/>
        </w:rPr>
        <w:t xml:space="preserve">- содействует молодым педагогам в получении </w:t>
      </w:r>
      <w:proofErr w:type="spellStart"/>
      <w:r w:rsidRPr="00082760">
        <w:rPr>
          <w:rFonts w:ascii="Times New Roman" w:hAnsi="Times New Roman" w:cs="Times New Roman"/>
          <w:color w:val="000000"/>
          <w:sz w:val="28"/>
          <w:szCs w:val="28"/>
        </w:rPr>
        <w:t>грантовой</w:t>
      </w:r>
      <w:proofErr w:type="spellEnd"/>
      <w:r w:rsidRPr="00082760">
        <w:rPr>
          <w:rFonts w:ascii="Times New Roman" w:hAnsi="Times New Roman" w:cs="Times New Roman"/>
          <w:color w:val="000000"/>
          <w:sz w:val="28"/>
          <w:szCs w:val="28"/>
        </w:rPr>
        <w:t xml:space="preserve"> поддержки в соответствии с республиканской программой «Развитие образования Республики Татарстан на 2014-2020 годы»;</w:t>
      </w:r>
    </w:p>
    <w:p w:rsidR="00082760" w:rsidRPr="00082760" w:rsidRDefault="00082760" w:rsidP="00082760">
      <w:pPr>
        <w:shd w:val="clear" w:color="auto" w:fill="FFFFFF"/>
        <w:spacing w:after="0" w:line="240" w:lineRule="auto"/>
        <w:ind w:firstLine="708"/>
        <w:jc w:val="both"/>
        <w:rPr>
          <w:rFonts w:ascii="Times New Roman" w:hAnsi="Times New Roman" w:cs="Times New Roman"/>
          <w:color w:val="000000"/>
          <w:kern w:val="2"/>
          <w:sz w:val="28"/>
          <w:szCs w:val="28"/>
          <w:lang w:eastAsia="ar-SA"/>
        </w:rPr>
      </w:pPr>
      <w:r w:rsidRPr="00082760">
        <w:rPr>
          <w:rFonts w:ascii="Times New Roman" w:hAnsi="Times New Roman" w:cs="Times New Roman"/>
          <w:color w:val="000000"/>
          <w:sz w:val="28"/>
          <w:szCs w:val="28"/>
        </w:rPr>
        <w:t xml:space="preserve">- обеспечивают </w:t>
      </w:r>
      <w:r w:rsidRPr="00082760">
        <w:rPr>
          <w:rFonts w:ascii="Times New Roman" w:hAnsi="Times New Roman" w:cs="Times New Roman"/>
          <w:color w:val="000000"/>
          <w:kern w:val="2"/>
          <w:sz w:val="28"/>
          <w:szCs w:val="28"/>
          <w:lang w:eastAsia="ar-SA"/>
        </w:rPr>
        <w:t>повышение профессионального уровня и непрерывного повышения квалификации молодых педагогов;</w:t>
      </w:r>
    </w:p>
    <w:p w:rsidR="00082760" w:rsidRPr="00082760" w:rsidRDefault="00082760" w:rsidP="00082760">
      <w:pPr>
        <w:shd w:val="clear" w:color="auto" w:fill="FFFFFF"/>
        <w:spacing w:after="0" w:line="240" w:lineRule="auto"/>
        <w:ind w:firstLine="708"/>
        <w:jc w:val="both"/>
        <w:rPr>
          <w:rFonts w:ascii="Times New Roman" w:hAnsi="Times New Roman" w:cs="Times New Roman"/>
          <w:color w:val="000000"/>
          <w:sz w:val="28"/>
          <w:szCs w:val="28"/>
          <w:lang w:eastAsia="en-US"/>
        </w:rPr>
      </w:pPr>
      <w:r w:rsidRPr="00082760">
        <w:rPr>
          <w:rFonts w:ascii="Times New Roman" w:hAnsi="Times New Roman" w:cs="Times New Roman"/>
          <w:color w:val="000000"/>
          <w:sz w:val="28"/>
          <w:szCs w:val="28"/>
        </w:rPr>
        <w:t>- организуют семинаров, «круглых столов» по конкретным молодежным проблемам;</w:t>
      </w:r>
    </w:p>
    <w:p w:rsidR="00082760" w:rsidRPr="00082760" w:rsidRDefault="00082760" w:rsidP="00082760">
      <w:pPr>
        <w:shd w:val="clear" w:color="auto" w:fill="FFFFFF"/>
        <w:spacing w:after="0" w:line="240" w:lineRule="auto"/>
        <w:ind w:firstLine="708"/>
        <w:jc w:val="both"/>
        <w:rPr>
          <w:rFonts w:ascii="Times New Roman" w:hAnsi="Times New Roman" w:cs="Times New Roman"/>
          <w:sz w:val="28"/>
          <w:szCs w:val="28"/>
        </w:rPr>
      </w:pPr>
      <w:r w:rsidRPr="00082760">
        <w:rPr>
          <w:rFonts w:ascii="Times New Roman" w:hAnsi="Times New Roman" w:cs="Times New Roman"/>
          <w:sz w:val="28"/>
          <w:szCs w:val="28"/>
        </w:rPr>
        <w:t>- обеспечивает участие молодых педагогов в сессиях Республиканской педагогической школы;</w:t>
      </w:r>
    </w:p>
    <w:p w:rsidR="00082760" w:rsidRPr="00082760" w:rsidRDefault="00082760" w:rsidP="00082760">
      <w:pPr>
        <w:pStyle w:val="afa"/>
        <w:spacing w:after="0"/>
        <w:ind w:left="0" w:firstLine="708"/>
        <w:rPr>
          <w:b/>
          <w:color w:val="000000"/>
          <w:sz w:val="28"/>
          <w:szCs w:val="28"/>
          <w:u w:val="single"/>
        </w:rPr>
      </w:pPr>
      <w:r w:rsidRPr="00082760">
        <w:rPr>
          <w:b/>
          <w:color w:val="000000"/>
          <w:sz w:val="28"/>
          <w:szCs w:val="28"/>
          <w:u w:val="single"/>
        </w:rPr>
        <w:t>Первичная профсоюзная организация:</w:t>
      </w:r>
    </w:p>
    <w:p w:rsidR="00082760" w:rsidRPr="00082760" w:rsidRDefault="00082760" w:rsidP="00082760">
      <w:pPr>
        <w:pStyle w:val="afa"/>
        <w:spacing w:after="0"/>
        <w:ind w:left="0"/>
        <w:jc w:val="center"/>
        <w:rPr>
          <w:b/>
          <w:color w:val="000000"/>
          <w:sz w:val="10"/>
          <w:szCs w:val="10"/>
          <w:u w:val="single"/>
        </w:rPr>
      </w:pPr>
    </w:p>
    <w:p w:rsidR="00082760" w:rsidRPr="00082760" w:rsidRDefault="00082760" w:rsidP="00082760">
      <w:pPr>
        <w:shd w:val="clear" w:color="auto" w:fill="FFFFFF"/>
        <w:spacing w:after="0" w:line="240" w:lineRule="auto"/>
        <w:ind w:firstLine="708"/>
        <w:jc w:val="both"/>
        <w:rPr>
          <w:rFonts w:ascii="Times New Roman" w:hAnsi="Times New Roman" w:cs="Times New Roman"/>
          <w:color w:val="000000"/>
          <w:sz w:val="28"/>
          <w:szCs w:val="28"/>
        </w:rPr>
      </w:pPr>
      <w:r w:rsidRPr="00082760">
        <w:rPr>
          <w:rFonts w:ascii="Times New Roman" w:hAnsi="Times New Roman" w:cs="Times New Roman"/>
          <w:color w:val="000000"/>
          <w:sz w:val="28"/>
          <w:szCs w:val="28"/>
        </w:rPr>
        <w:t xml:space="preserve">- привлекает молодежь к профсоюзной деятельности и членству в профсоюзе; </w:t>
      </w:r>
    </w:p>
    <w:p w:rsidR="00082760" w:rsidRPr="00082760" w:rsidRDefault="00082760" w:rsidP="00082760">
      <w:pPr>
        <w:shd w:val="clear" w:color="auto" w:fill="FFFFFF"/>
        <w:spacing w:after="0" w:line="240" w:lineRule="auto"/>
        <w:ind w:firstLine="708"/>
        <w:jc w:val="both"/>
        <w:rPr>
          <w:rFonts w:ascii="Times New Roman" w:hAnsi="Times New Roman" w:cs="Times New Roman"/>
          <w:color w:val="000000"/>
          <w:sz w:val="28"/>
          <w:szCs w:val="28"/>
        </w:rPr>
      </w:pPr>
      <w:r w:rsidRPr="00082760">
        <w:rPr>
          <w:rFonts w:ascii="Times New Roman" w:hAnsi="Times New Roman" w:cs="Times New Roman"/>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082760" w:rsidRPr="00082760" w:rsidRDefault="00082760" w:rsidP="00082760">
      <w:pPr>
        <w:shd w:val="clear" w:color="auto" w:fill="FFFFFF"/>
        <w:spacing w:after="0" w:line="240" w:lineRule="auto"/>
        <w:ind w:firstLine="708"/>
        <w:jc w:val="both"/>
        <w:rPr>
          <w:rFonts w:ascii="Times New Roman" w:hAnsi="Times New Roman" w:cs="Times New Roman"/>
          <w:color w:val="000000"/>
          <w:sz w:val="28"/>
          <w:szCs w:val="28"/>
        </w:rPr>
      </w:pPr>
      <w:r w:rsidRPr="00082760">
        <w:rPr>
          <w:rFonts w:ascii="Times New Roman" w:hAnsi="Times New Roman" w:cs="Times New Roman"/>
          <w:color w:val="000000"/>
          <w:sz w:val="28"/>
          <w:szCs w:val="28"/>
        </w:rPr>
        <w:lastRenderedPageBreak/>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082760" w:rsidRPr="00082760" w:rsidRDefault="00082760" w:rsidP="00082760">
      <w:pPr>
        <w:shd w:val="clear" w:color="auto" w:fill="FFFFFF"/>
        <w:spacing w:after="0" w:line="240" w:lineRule="auto"/>
        <w:ind w:firstLine="567"/>
        <w:jc w:val="both"/>
        <w:rPr>
          <w:rFonts w:ascii="Times New Roman" w:hAnsi="Times New Roman" w:cs="Times New Roman"/>
          <w:color w:val="000000"/>
          <w:sz w:val="28"/>
          <w:szCs w:val="28"/>
        </w:rPr>
      </w:pPr>
      <w:r w:rsidRPr="00082760">
        <w:rPr>
          <w:rFonts w:ascii="Times New Roman" w:hAnsi="Times New Roman" w:cs="Times New Roman"/>
          <w:color w:val="000000"/>
          <w:sz w:val="28"/>
          <w:szCs w:val="28"/>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082760" w:rsidRPr="00082760" w:rsidRDefault="00082760" w:rsidP="00082760">
      <w:pPr>
        <w:shd w:val="clear" w:color="auto" w:fill="FFFFFF"/>
        <w:spacing w:after="0" w:line="240" w:lineRule="auto"/>
        <w:ind w:firstLine="708"/>
        <w:jc w:val="both"/>
        <w:rPr>
          <w:rFonts w:ascii="Times New Roman" w:hAnsi="Times New Roman" w:cs="Times New Roman"/>
          <w:b/>
          <w:color w:val="000000"/>
          <w:sz w:val="28"/>
          <w:szCs w:val="28"/>
          <w:u w:val="single"/>
        </w:rPr>
      </w:pPr>
      <w:r w:rsidRPr="00082760">
        <w:rPr>
          <w:rFonts w:ascii="Times New Roman" w:hAnsi="Times New Roman" w:cs="Times New Roman"/>
          <w:b/>
          <w:color w:val="000000"/>
          <w:sz w:val="28"/>
          <w:szCs w:val="28"/>
          <w:u w:val="single"/>
        </w:rPr>
        <w:t>Стороны совместно обеспечивают:</w:t>
      </w:r>
    </w:p>
    <w:p w:rsidR="00082760" w:rsidRPr="00082760" w:rsidRDefault="00082760" w:rsidP="00082760">
      <w:pPr>
        <w:shd w:val="clear" w:color="auto" w:fill="FFFFFF"/>
        <w:spacing w:after="0" w:line="240" w:lineRule="auto"/>
        <w:ind w:firstLine="708"/>
        <w:jc w:val="both"/>
        <w:rPr>
          <w:rFonts w:ascii="Times New Roman" w:hAnsi="Times New Roman" w:cs="Times New Roman"/>
          <w:b/>
          <w:color w:val="000000"/>
          <w:sz w:val="10"/>
          <w:szCs w:val="10"/>
        </w:rPr>
      </w:pPr>
    </w:p>
    <w:p w:rsidR="00082760" w:rsidRPr="00082760" w:rsidRDefault="00082760" w:rsidP="00082760">
      <w:pPr>
        <w:shd w:val="clear" w:color="auto" w:fill="FFFFFF"/>
        <w:spacing w:after="0" w:line="240" w:lineRule="auto"/>
        <w:ind w:firstLine="708"/>
        <w:jc w:val="both"/>
        <w:rPr>
          <w:rFonts w:ascii="Times New Roman" w:hAnsi="Times New Roman" w:cs="Times New Roman"/>
          <w:color w:val="000000"/>
          <w:sz w:val="28"/>
          <w:szCs w:val="28"/>
        </w:rPr>
      </w:pPr>
      <w:r w:rsidRPr="00082760">
        <w:rPr>
          <w:rFonts w:ascii="Times New Roman" w:hAnsi="Times New Roman" w:cs="Times New Roman"/>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082760" w:rsidRPr="00082760" w:rsidRDefault="005E316A" w:rsidP="00082760">
      <w:pPr>
        <w:spacing w:after="0" w:line="240"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00082760" w:rsidRPr="00082760">
        <w:rPr>
          <w:rFonts w:ascii="Times New Roman" w:hAnsi="Times New Roman" w:cs="Times New Roman"/>
          <w:color w:val="000000"/>
          <w:sz w:val="28"/>
          <w:szCs w:val="28"/>
        </w:rPr>
        <w:t xml:space="preserve">участие в муниципальных этапах республиканских конкурсов  «Воспитатель года» в номинации «Педагогический дебют». </w:t>
      </w:r>
    </w:p>
    <w:p w:rsidR="00082760" w:rsidRPr="00082760" w:rsidRDefault="00082760" w:rsidP="00082760">
      <w:pPr>
        <w:pStyle w:val="3"/>
        <w:jc w:val="center"/>
        <w:outlineLvl w:val="0"/>
        <w:rPr>
          <w:b/>
          <w:bCs/>
          <w:caps/>
        </w:rPr>
      </w:pPr>
    </w:p>
    <w:p w:rsidR="00082760" w:rsidRPr="00082760" w:rsidRDefault="00082760" w:rsidP="00082760">
      <w:pPr>
        <w:pStyle w:val="3"/>
        <w:jc w:val="center"/>
        <w:outlineLvl w:val="0"/>
        <w:rPr>
          <w:b/>
          <w:bCs/>
          <w:caps/>
        </w:rPr>
      </w:pPr>
    </w:p>
    <w:p w:rsidR="00082760" w:rsidRPr="00082760" w:rsidRDefault="00082760" w:rsidP="00082760">
      <w:pPr>
        <w:pStyle w:val="3"/>
        <w:jc w:val="center"/>
        <w:outlineLvl w:val="0"/>
        <w:rPr>
          <w:b/>
          <w:bCs/>
          <w:caps/>
        </w:rPr>
      </w:pPr>
      <w:r w:rsidRPr="00082760">
        <w:rPr>
          <w:b/>
          <w:bCs/>
          <w:caps/>
          <w:lang w:val="en-US"/>
        </w:rPr>
        <w:t>IX</w:t>
      </w:r>
      <w:r w:rsidRPr="00082760">
        <w:rPr>
          <w:b/>
          <w:bCs/>
          <w:caps/>
        </w:rPr>
        <w:t>. Гарантии профсоюзной деятельности</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 xml:space="preserve">9.2. </w:t>
      </w:r>
      <w:proofErr w:type="gramStart"/>
      <w:r w:rsidRPr="00082760">
        <w:rPr>
          <w:rFonts w:ascii="Times New Roman" w:hAnsi="Times New Roman" w:cs="Times New Roman"/>
          <w:sz w:val="28"/>
          <w:szCs w:val="28"/>
        </w:rPr>
        <w:t xml:space="preserve">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082760">
        <w:rPr>
          <w:rFonts w:ascii="Times New Roman" w:hAnsi="Times New Roman" w:cs="Times New Roman"/>
          <w:i/>
          <w:sz w:val="28"/>
          <w:szCs w:val="28"/>
        </w:rPr>
        <w:t xml:space="preserve">в размере 1% </w:t>
      </w:r>
      <w:r w:rsidRPr="00082760">
        <w:rPr>
          <w:rFonts w:ascii="Times New Roman" w:hAnsi="Times New Roman" w:cs="Times New Roman"/>
          <w:sz w:val="28"/>
          <w:szCs w:val="28"/>
        </w:rPr>
        <w:t xml:space="preserve">(часть 6 статьи 377 ТК РФ). </w:t>
      </w:r>
      <w:proofErr w:type="gramEnd"/>
    </w:p>
    <w:p w:rsidR="00082760" w:rsidRPr="00082760" w:rsidRDefault="00082760" w:rsidP="00082760">
      <w:pPr>
        <w:pStyle w:val="3"/>
        <w:ind w:firstLine="709"/>
        <w:rPr>
          <w:b/>
        </w:rPr>
      </w:pPr>
      <w:r w:rsidRPr="00082760">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082760" w:rsidRPr="00082760" w:rsidRDefault="00082760" w:rsidP="00082760">
      <w:pPr>
        <w:pStyle w:val="3"/>
        <w:ind w:firstLine="709"/>
      </w:pPr>
      <w:r w:rsidRPr="00082760">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082760" w:rsidRPr="00082760" w:rsidRDefault="00082760" w:rsidP="00082760">
      <w:pPr>
        <w:pStyle w:val="3"/>
        <w:ind w:firstLine="708"/>
      </w:pPr>
      <w:r w:rsidRPr="00082760">
        <w:t>9.3.2. Соблюдать права Профсоюза, установленные законодательством и настоящим коллективным договором (глава 58 ТК РФ);</w:t>
      </w:r>
    </w:p>
    <w:p w:rsidR="00082760" w:rsidRPr="00082760" w:rsidRDefault="00082760" w:rsidP="00082760">
      <w:pPr>
        <w:pStyle w:val="3"/>
        <w:ind w:firstLine="708"/>
      </w:pPr>
      <w:r w:rsidRPr="00082760">
        <w:t xml:space="preserve">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w:t>
      </w:r>
      <w:r w:rsidRPr="00082760">
        <w:lastRenderedPageBreak/>
        <w:t>РФ, статья 11 Федерального закона «О профессиональных союзах, их правах и гарантиях деятельности»);</w:t>
      </w:r>
    </w:p>
    <w:p w:rsidR="00082760" w:rsidRPr="00082760" w:rsidRDefault="00082760" w:rsidP="00082760">
      <w:pPr>
        <w:pStyle w:val="3"/>
        <w:ind w:firstLine="708"/>
      </w:pPr>
      <w:r w:rsidRPr="00082760">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082760" w:rsidRPr="00082760" w:rsidRDefault="00082760" w:rsidP="00082760">
      <w:pPr>
        <w:pStyle w:val="3"/>
        <w:ind w:firstLine="708"/>
      </w:pPr>
      <w:r w:rsidRPr="00082760">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082760" w:rsidRPr="00082760" w:rsidRDefault="00082760" w:rsidP="00082760">
      <w:pPr>
        <w:pStyle w:val="3"/>
        <w:ind w:firstLine="708"/>
      </w:pPr>
      <w:r w:rsidRPr="00082760">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082760" w:rsidRPr="00082760" w:rsidRDefault="00082760" w:rsidP="00082760">
      <w:pPr>
        <w:pStyle w:val="3"/>
        <w:ind w:firstLine="708"/>
      </w:pPr>
      <w:r w:rsidRPr="00082760">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082760" w:rsidRPr="00082760" w:rsidRDefault="00082760" w:rsidP="00082760">
      <w:pPr>
        <w:pStyle w:val="3"/>
        <w:ind w:firstLine="708"/>
      </w:pPr>
      <w:r w:rsidRPr="00082760">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082760" w:rsidRPr="00082760" w:rsidRDefault="00082760" w:rsidP="00082760">
      <w:pPr>
        <w:pStyle w:val="3"/>
        <w:ind w:firstLine="708"/>
      </w:pPr>
      <w:r w:rsidRPr="00082760">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082760" w:rsidRPr="00082760" w:rsidRDefault="00082760" w:rsidP="00082760">
      <w:pPr>
        <w:pStyle w:val="37"/>
        <w:ind w:left="0" w:firstLine="709"/>
        <w:jc w:val="both"/>
        <w:rPr>
          <w:sz w:val="28"/>
          <w:szCs w:val="28"/>
        </w:rPr>
      </w:pPr>
      <w:r w:rsidRPr="00082760">
        <w:rPr>
          <w:sz w:val="28"/>
          <w:szCs w:val="28"/>
        </w:rPr>
        <w:t>9.4. Взаимодействие работодателя с выборным органом первичной профсоюзной организации осуществляется посредством:</w:t>
      </w:r>
    </w:p>
    <w:p w:rsidR="00082760" w:rsidRPr="00082760" w:rsidRDefault="00082760" w:rsidP="00082760">
      <w:pPr>
        <w:pStyle w:val="38"/>
        <w:numPr>
          <w:ilvl w:val="0"/>
          <w:numId w:val="2"/>
        </w:numPr>
        <w:tabs>
          <w:tab w:val="num" w:pos="-440"/>
        </w:tabs>
        <w:spacing w:after="0"/>
        <w:ind w:left="0" w:firstLine="709"/>
        <w:contextualSpacing w:val="0"/>
        <w:jc w:val="both"/>
        <w:rPr>
          <w:sz w:val="28"/>
          <w:szCs w:val="28"/>
        </w:rPr>
      </w:pPr>
      <w:r w:rsidRPr="00082760">
        <w:rPr>
          <w:sz w:val="28"/>
          <w:szCs w:val="28"/>
          <w:u w:val="single"/>
        </w:rPr>
        <w:t>учета мотивированного мнения</w:t>
      </w:r>
      <w:r w:rsidRPr="00082760">
        <w:rPr>
          <w:sz w:val="28"/>
          <w:szCs w:val="28"/>
        </w:rPr>
        <w:t xml:space="preserve"> выборного органа первичной профсоюзной организации в порядке, установленном статьями 372 и 373 ТК РФ;</w:t>
      </w:r>
    </w:p>
    <w:p w:rsidR="00082760" w:rsidRPr="00082760" w:rsidRDefault="00082760" w:rsidP="00082760">
      <w:pPr>
        <w:pStyle w:val="38"/>
        <w:numPr>
          <w:ilvl w:val="0"/>
          <w:numId w:val="2"/>
        </w:numPr>
        <w:tabs>
          <w:tab w:val="num" w:pos="-330"/>
        </w:tabs>
        <w:spacing w:after="0"/>
        <w:ind w:left="0" w:firstLine="709"/>
        <w:contextualSpacing w:val="0"/>
        <w:jc w:val="both"/>
        <w:rPr>
          <w:sz w:val="28"/>
          <w:szCs w:val="28"/>
        </w:rPr>
      </w:pPr>
      <w:r w:rsidRPr="00082760">
        <w:rPr>
          <w:sz w:val="28"/>
          <w:szCs w:val="28"/>
          <w:u w:val="single"/>
        </w:rPr>
        <w:t>согласования (письменного)</w:t>
      </w:r>
      <w:r w:rsidRPr="00082760">
        <w:rPr>
          <w:sz w:val="28"/>
          <w:szCs w:val="28"/>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082760" w:rsidRPr="00082760" w:rsidRDefault="00082760" w:rsidP="00082760">
      <w:pPr>
        <w:pStyle w:val="37"/>
        <w:ind w:left="0" w:firstLine="709"/>
        <w:jc w:val="both"/>
        <w:rPr>
          <w:sz w:val="28"/>
          <w:szCs w:val="28"/>
        </w:rPr>
      </w:pPr>
      <w:r w:rsidRPr="00082760">
        <w:rPr>
          <w:sz w:val="28"/>
          <w:szCs w:val="28"/>
        </w:rPr>
        <w:t>9.5. С учетом мнения выборного органа первичной профсоюзной организации производится:</w:t>
      </w:r>
    </w:p>
    <w:p w:rsidR="00082760" w:rsidRPr="00082760" w:rsidRDefault="005E316A" w:rsidP="00082760">
      <w:pPr>
        <w:pStyle w:val="37"/>
        <w:ind w:left="0" w:firstLine="964"/>
        <w:jc w:val="both"/>
        <w:rPr>
          <w:sz w:val="28"/>
          <w:szCs w:val="28"/>
        </w:rPr>
      </w:pPr>
      <w:r>
        <w:rPr>
          <w:sz w:val="28"/>
          <w:szCs w:val="28"/>
        </w:rPr>
        <w:lastRenderedPageBreak/>
        <w:t xml:space="preserve">- </w:t>
      </w:r>
      <w:r w:rsidR="00082760" w:rsidRPr="00082760">
        <w:rPr>
          <w:sz w:val="28"/>
          <w:szCs w:val="28"/>
        </w:rPr>
        <w:t xml:space="preserve"> установление системы оплаты труда работников, включая порядок стимулирования труда в организации (статья 144 ТК РФ);</w:t>
      </w:r>
    </w:p>
    <w:p w:rsidR="00082760" w:rsidRPr="00082760" w:rsidRDefault="00082760" w:rsidP="00082760">
      <w:pPr>
        <w:pStyle w:val="37"/>
        <w:numPr>
          <w:ilvl w:val="0"/>
          <w:numId w:val="20"/>
        </w:numPr>
        <w:suppressAutoHyphens/>
        <w:ind w:left="0" w:firstLine="964"/>
        <w:jc w:val="both"/>
        <w:rPr>
          <w:sz w:val="28"/>
          <w:szCs w:val="28"/>
        </w:rPr>
      </w:pPr>
      <w:r w:rsidRPr="00082760">
        <w:rPr>
          <w:sz w:val="28"/>
          <w:szCs w:val="28"/>
        </w:rPr>
        <w:t>принятие правил внутреннего трудового распорядка (статья 190 ТК РФ);</w:t>
      </w:r>
    </w:p>
    <w:p w:rsidR="00082760" w:rsidRPr="00082760" w:rsidRDefault="00082760" w:rsidP="00082760">
      <w:pPr>
        <w:pStyle w:val="37"/>
        <w:numPr>
          <w:ilvl w:val="0"/>
          <w:numId w:val="20"/>
        </w:numPr>
        <w:suppressAutoHyphens/>
        <w:ind w:left="0" w:firstLine="964"/>
        <w:jc w:val="both"/>
        <w:rPr>
          <w:iCs/>
          <w:sz w:val="28"/>
          <w:szCs w:val="28"/>
        </w:rPr>
      </w:pPr>
      <w:r w:rsidRPr="00082760">
        <w:rPr>
          <w:sz w:val="28"/>
          <w:szCs w:val="28"/>
        </w:rPr>
        <w:t xml:space="preserve">составление графиков сменности </w:t>
      </w:r>
      <w:r w:rsidRPr="00082760">
        <w:rPr>
          <w:iCs/>
          <w:sz w:val="28"/>
          <w:szCs w:val="28"/>
        </w:rPr>
        <w:t>(статья 103 ТК РФ);</w:t>
      </w:r>
    </w:p>
    <w:p w:rsidR="00082760" w:rsidRPr="00082760" w:rsidRDefault="00082760" w:rsidP="00082760">
      <w:pPr>
        <w:pStyle w:val="37"/>
        <w:numPr>
          <w:ilvl w:val="0"/>
          <w:numId w:val="20"/>
        </w:numPr>
        <w:suppressAutoHyphens/>
        <w:ind w:left="0" w:firstLine="964"/>
        <w:jc w:val="both"/>
        <w:rPr>
          <w:iCs/>
          <w:sz w:val="28"/>
          <w:szCs w:val="28"/>
        </w:rPr>
      </w:pPr>
      <w:r w:rsidRPr="00082760">
        <w:rPr>
          <w:sz w:val="28"/>
          <w:szCs w:val="28"/>
        </w:rPr>
        <w:t xml:space="preserve">установление сроков выплаты заработной платы работникам </w:t>
      </w:r>
      <w:r w:rsidRPr="00082760">
        <w:rPr>
          <w:iCs/>
          <w:sz w:val="28"/>
          <w:szCs w:val="28"/>
        </w:rPr>
        <w:t>(статья 136 ТК РФ);</w:t>
      </w:r>
    </w:p>
    <w:p w:rsidR="00082760" w:rsidRPr="00082760" w:rsidRDefault="00082760" w:rsidP="00082760">
      <w:pPr>
        <w:pStyle w:val="37"/>
        <w:numPr>
          <w:ilvl w:val="0"/>
          <w:numId w:val="20"/>
        </w:numPr>
        <w:tabs>
          <w:tab w:val="left" w:pos="-1870"/>
        </w:tabs>
        <w:suppressAutoHyphens/>
        <w:ind w:left="0" w:firstLine="964"/>
        <w:jc w:val="both"/>
        <w:rPr>
          <w:sz w:val="28"/>
          <w:szCs w:val="28"/>
        </w:rPr>
      </w:pPr>
      <w:r w:rsidRPr="00082760">
        <w:rPr>
          <w:sz w:val="28"/>
          <w:szCs w:val="28"/>
        </w:rPr>
        <w:t>привлечение к сверхурочным работам (статья 99 ТК РФ);</w:t>
      </w:r>
    </w:p>
    <w:p w:rsidR="00082760" w:rsidRPr="00082760" w:rsidRDefault="00082760" w:rsidP="00082760">
      <w:pPr>
        <w:pStyle w:val="37"/>
        <w:numPr>
          <w:ilvl w:val="0"/>
          <w:numId w:val="20"/>
        </w:numPr>
        <w:tabs>
          <w:tab w:val="left" w:pos="-880"/>
        </w:tabs>
        <w:suppressAutoHyphens/>
        <w:ind w:left="0" w:firstLine="964"/>
        <w:jc w:val="both"/>
        <w:rPr>
          <w:sz w:val="28"/>
          <w:szCs w:val="28"/>
        </w:rPr>
      </w:pPr>
      <w:r w:rsidRPr="00082760">
        <w:rPr>
          <w:sz w:val="28"/>
          <w:szCs w:val="28"/>
        </w:rPr>
        <w:t>привлечение к работе в выходные и нерабочие праздничные дни (статья 113 ТК РФ);</w:t>
      </w:r>
    </w:p>
    <w:p w:rsidR="00082760" w:rsidRPr="00082760" w:rsidRDefault="00082760" w:rsidP="00082760">
      <w:pPr>
        <w:pStyle w:val="37"/>
        <w:numPr>
          <w:ilvl w:val="0"/>
          <w:numId w:val="20"/>
        </w:numPr>
        <w:tabs>
          <w:tab w:val="left" w:pos="-220"/>
        </w:tabs>
        <w:suppressAutoHyphens/>
        <w:ind w:left="0" w:firstLine="964"/>
        <w:jc w:val="both"/>
        <w:rPr>
          <w:iCs/>
          <w:sz w:val="28"/>
          <w:szCs w:val="28"/>
        </w:rPr>
      </w:pPr>
      <w:r w:rsidRPr="00082760">
        <w:rPr>
          <w:sz w:val="28"/>
          <w:szCs w:val="28"/>
        </w:rPr>
        <w:t xml:space="preserve">установление очередности предоставления отпусков </w:t>
      </w:r>
      <w:r w:rsidRPr="00082760">
        <w:rPr>
          <w:iCs/>
          <w:sz w:val="28"/>
          <w:szCs w:val="28"/>
        </w:rPr>
        <w:t>(статья 123 ТК РФ);</w:t>
      </w:r>
    </w:p>
    <w:p w:rsidR="00082760" w:rsidRPr="00082760" w:rsidRDefault="00082760" w:rsidP="00082760">
      <w:pPr>
        <w:pStyle w:val="37"/>
        <w:numPr>
          <w:ilvl w:val="0"/>
          <w:numId w:val="20"/>
        </w:numPr>
        <w:tabs>
          <w:tab w:val="left" w:pos="-220"/>
        </w:tabs>
        <w:suppressAutoHyphens/>
        <w:ind w:left="0" w:firstLine="964"/>
        <w:jc w:val="both"/>
        <w:rPr>
          <w:iCs/>
          <w:sz w:val="28"/>
          <w:szCs w:val="28"/>
        </w:rPr>
      </w:pPr>
      <w:r w:rsidRPr="00082760">
        <w:rPr>
          <w:iCs/>
          <w:sz w:val="28"/>
          <w:szCs w:val="28"/>
        </w:rPr>
        <w:t xml:space="preserve">принятие решений о режиме работы в период отмены образовательного процесса по санитарно-эпидемиологическим, климатическим и другим основаниям </w:t>
      </w:r>
      <w:r w:rsidRPr="00082760">
        <w:rPr>
          <w:sz w:val="28"/>
          <w:szCs w:val="28"/>
        </w:rPr>
        <w:t>(</w:t>
      </w:r>
      <w:r w:rsidRPr="00082760">
        <w:rPr>
          <w:iCs/>
          <w:sz w:val="28"/>
          <w:szCs w:val="28"/>
        </w:rPr>
        <w:t>статья 100 ТК РФ);</w:t>
      </w:r>
    </w:p>
    <w:p w:rsidR="00082760" w:rsidRPr="00082760" w:rsidRDefault="00082760" w:rsidP="00082760">
      <w:pPr>
        <w:pStyle w:val="37"/>
        <w:numPr>
          <w:ilvl w:val="0"/>
          <w:numId w:val="20"/>
        </w:numPr>
        <w:tabs>
          <w:tab w:val="left" w:pos="-880"/>
        </w:tabs>
        <w:suppressAutoHyphens/>
        <w:ind w:left="0" w:firstLine="964"/>
        <w:jc w:val="both"/>
        <w:rPr>
          <w:iCs/>
          <w:sz w:val="28"/>
          <w:szCs w:val="28"/>
        </w:rPr>
      </w:pPr>
      <w:r w:rsidRPr="00082760">
        <w:rPr>
          <w:sz w:val="28"/>
          <w:szCs w:val="28"/>
        </w:rPr>
        <w:t xml:space="preserve">принятие решения о временном введении режима неполного рабочего времени при угрозе массовых увольнений и его отмены </w:t>
      </w:r>
      <w:r w:rsidRPr="00082760">
        <w:rPr>
          <w:iCs/>
          <w:sz w:val="28"/>
          <w:szCs w:val="28"/>
        </w:rPr>
        <w:t>(статья 180 ТК РФ);</w:t>
      </w:r>
    </w:p>
    <w:p w:rsidR="00082760" w:rsidRPr="00082760" w:rsidRDefault="00082760" w:rsidP="00082760">
      <w:pPr>
        <w:pStyle w:val="37"/>
        <w:numPr>
          <w:ilvl w:val="0"/>
          <w:numId w:val="20"/>
        </w:numPr>
        <w:tabs>
          <w:tab w:val="left" w:pos="-770"/>
        </w:tabs>
        <w:suppressAutoHyphens/>
        <w:ind w:left="0" w:firstLine="964"/>
        <w:jc w:val="both"/>
        <w:rPr>
          <w:iCs/>
          <w:sz w:val="28"/>
          <w:szCs w:val="28"/>
        </w:rPr>
      </w:pPr>
      <w:r w:rsidRPr="00082760">
        <w:rPr>
          <w:sz w:val="28"/>
          <w:szCs w:val="28"/>
        </w:rPr>
        <w:t xml:space="preserve">утверждение формы расчетного листка </w:t>
      </w:r>
      <w:r w:rsidRPr="00082760">
        <w:rPr>
          <w:iCs/>
          <w:sz w:val="28"/>
          <w:szCs w:val="28"/>
        </w:rPr>
        <w:t>(статья 136 ТК РФ);</w:t>
      </w:r>
    </w:p>
    <w:p w:rsidR="00082760" w:rsidRPr="00082760" w:rsidRDefault="00082760" w:rsidP="00082760">
      <w:pPr>
        <w:pStyle w:val="37"/>
        <w:numPr>
          <w:ilvl w:val="0"/>
          <w:numId w:val="20"/>
        </w:numPr>
        <w:tabs>
          <w:tab w:val="left" w:pos="-330"/>
        </w:tabs>
        <w:suppressAutoHyphens/>
        <w:ind w:left="0" w:firstLine="964"/>
        <w:jc w:val="both"/>
        <w:rPr>
          <w:iCs/>
          <w:sz w:val="28"/>
          <w:szCs w:val="28"/>
        </w:rPr>
      </w:pPr>
      <w:r w:rsidRPr="00082760">
        <w:rPr>
          <w:sz w:val="28"/>
          <w:szCs w:val="28"/>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082760">
        <w:rPr>
          <w:iCs/>
          <w:sz w:val="28"/>
          <w:szCs w:val="28"/>
        </w:rPr>
        <w:t>(статья 196 ТК РФ);</w:t>
      </w:r>
    </w:p>
    <w:p w:rsidR="00082760" w:rsidRPr="00082760" w:rsidRDefault="00082760" w:rsidP="00082760">
      <w:pPr>
        <w:pStyle w:val="37"/>
        <w:numPr>
          <w:ilvl w:val="0"/>
          <w:numId w:val="20"/>
        </w:numPr>
        <w:tabs>
          <w:tab w:val="left" w:pos="-770"/>
        </w:tabs>
        <w:suppressAutoHyphens/>
        <w:ind w:left="0" w:firstLine="964"/>
        <w:jc w:val="both"/>
        <w:rPr>
          <w:sz w:val="28"/>
          <w:szCs w:val="28"/>
        </w:rPr>
      </w:pPr>
      <w:r w:rsidRPr="00082760">
        <w:rPr>
          <w:sz w:val="28"/>
          <w:szCs w:val="28"/>
        </w:rPr>
        <w:t>определение сроков проведения специальной оценки условий труда (</w:t>
      </w:r>
      <w:r w:rsidRPr="00082760">
        <w:rPr>
          <w:iCs/>
          <w:sz w:val="28"/>
          <w:szCs w:val="28"/>
        </w:rPr>
        <w:t>статья 22 ТК РФ)</w:t>
      </w:r>
      <w:r w:rsidRPr="00082760">
        <w:rPr>
          <w:sz w:val="28"/>
          <w:szCs w:val="28"/>
        </w:rPr>
        <w:t>;</w:t>
      </w:r>
    </w:p>
    <w:p w:rsidR="00082760" w:rsidRPr="00082760" w:rsidRDefault="00082760" w:rsidP="00082760">
      <w:pPr>
        <w:pStyle w:val="37"/>
        <w:numPr>
          <w:ilvl w:val="0"/>
          <w:numId w:val="20"/>
        </w:numPr>
        <w:tabs>
          <w:tab w:val="left" w:pos="-770"/>
        </w:tabs>
        <w:suppressAutoHyphens/>
        <w:ind w:left="0" w:firstLine="964"/>
        <w:jc w:val="both"/>
        <w:rPr>
          <w:sz w:val="28"/>
          <w:szCs w:val="28"/>
        </w:rPr>
      </w:pPr>
      <w:r w:rsidRPr="00082760">
        <w:rPr>
          <w:sz w:val="28"/>
          <w:szCs w:val="28"/>
        </w:rPr>
        <w:t>формирование аттестационной комиссии в образовательной организации (</w:t>
      </w:r>
      <w:r w:rsidRPr="00082760">
        <w:rPr>
          <w:iCs/>
          <w:sz w:val="28"/>
          <w:szCs w:val="28"/>
        </w:rPr>
        <w:t>статья 82 ТК РФ)</w:t>
      </w:r>
      <w:r w:rsidRPr="00082760">
        <w:rPr>
          <w:sz w:val="28"/>
          <w:szCs w:val="28"/>
        </w:rPr>
        <w:t>;</w:t>
      </w:r>
    </w:p>
    <w:p w:rsidR="00082760" w:rsidRPr="00082760" w:rsidRDefault="00082760" w:rsidP="00082760">
      <w:pPr>
        <w:pStyle w:val="37"/>
        <w:numPr>
          <w:ilvl w:val="0"/>
          <w:numId w:val="20"/>
        </w:numPr>
        <w:tabs>
          <w:tab w:val="left" w:pos="-770"/>
        </w:tabs>
        <w:suppressAutoHyphens/>
        <w:ind w:left="0" w:firstLine="964"/>
        <w:jc w:val="both"/>
        <w:rPr>
          <w:sz w:val="28"/>
          <w:szCs w:val="28"/>
        </w:rPr>
      </w:pPr>
      <w:r w:rsidRPr="00082760">
        <w:rPr>
          <w:sz w:val="28"/>
          <w:szCs w:val="28"/>
        </w:rPr>
        <w:t>формирование комиссии по урегулированию споров между участниками образовательных отношений;</w:t>
      </w:r>
    </w:p>
    <w:p w:rsidR="00082760" w:rsidRPr="00082760" w:rsidRDefault="00082760" w:rsidP="00082760">
      <w:pPr>
        <w:pStyle w:val="37"/>
        <w:numPr>
          <w:ilvl w:val="0"/>
          <w:numId w:val="20"/>
        </w:numPr>
        <w:tabs>
          <w:tab w:val="left" w:pos="-770"/>
        </w:tabs>
        <w:suppressAutoHyphens/>
        <w:ind w:left="0" w:firstLine="964"/>
        <w:jc w:val="both"/>
        <w:rPr>
          <w:sz w:val="28"/>
          <w:szCs w:val="28"/>
        </w:rPr>
      </w:pPr>
      <w:r w:rsidRPr="00082760">
        <w:rPr>
          <w:sz w:val="28"/>
          <w:szCs w:val="28"/>
        </w:rPr>
        <w:t>принятие локальных нормативных актов организации, закрепляющих нормы профессиональной этики педагогических работников;</w:t>
      </w:r>
    </w:p>
    <w:p w:rsidR="00082760" w:rsidRPr="00082760" w:rsidRDefault="00082760" w:rsidP="00082760">
      <w:pPr>
        <w:pStyle w:val="37"/>
        <w:numPr>
          <w:ilvl w:val="0"/>
          <w:numId w:val="20"/>
        </w:numPr>
        <w:suppressAutoHyphens/>
        <w:ind w:left="0" w:firstLine="964"/>
        <w:jc w:val="both"/>
        <w:rPr>
          <w:sz w:val="28"/>
          <w:szCs w:val="28"/>
        </w:rPr>
      </w:pPr>
      <w:r w:rsidRPr="00082760">
        <w:rPr>
          <w:sz w:val="28"/>
          <w:szCs w:val="28"/>
        </w:rPr>
        <w:t>изменение условий труда (</w:t>
      </w:r>
      <w:r w:rsidRPr="00082760">
        <w:rPr>
          <w:iCs/>
          <w:sz w:val="28"/>
          <w:szCs w:val="28"/>
        </w:rPr>
        <w:t>статья 74 ТК РФ)</w:t>
      </w:r>
      <w:r w:rsidRPr="00082760">
        <w:rPr>
          <w:sz w:val="28"/>
          <w:szCs w:val="28"/>
        </w:rPr>
        <w:t xml:space="preserve">. </w:t>
      </w:r>
    </w:p>
    <w:p w:rsidR="00082760" w:rsidRPr="00082760" w:rsidRDefault="00082760" w:rsidP="00082760">
      <w:pPr>
        <w:pStyle w:val="37"/>
        <w:ind w:left="0" w:firstLine="709"/>
        <w:jc w:val="both"/>
        <w:rPr>
          <w:sz w:val="28"/>
          <w:szCs w:val="28"/>
        </w:rPr>
      </w:pPr>
      <w:r w:rsidRPr="00082760">
        <w:rPr>
          <w:sz w:val="28"/>
          <w:szCs w:val="28"/>
        </w:rPr>
        <w:t>9.6.</w:t>
      </w:r>
      <w:r w:rsidRPr="00082760">
        <w:rPr>
          <w:sz w:val="28"/>
          <w:szCs w:val="28"/>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082760" w:rsidRPr="00082760" w:rsidRDefault="00082760" w:rsidP="00082760">
      <w:pPr>
        <w:pStyle w:val="37"/>
        <w:numPr>
          <w:ilvl w:val="0"/>
          <w:numId w:val="3"/>
        </w:numPr>
        <w:ind w:left="0" w:firstLine="709"/>
        <w:jc w:val="both"/>
        <w:rPr>
          <w:sz w:val="28"/>
          <w:szCs w:val="28"/>
        </w:rPr>
      </w:pPr>
      <w:r w:rsidRPr="00082760">
        <w:rPr>
          <w:sz w:val="28"/>
          <w:szCs w:val="28"/>
        </w:rPr>
        <w:t>сокращение численности или штата работников организации (</w:t>
      </w:r>
      <w:r w:rsidRPr="00082760">
        <w:rPr>
          <w:iCs/>
          <w:sz w:val="28"/>
          <w:szCs w:val="28"/>
        </w:rPr>
        <w:t>статьи 81, 82, 373 ТК РФ)</w:t>
      </w:r>
      <w:r w:rsidRPr="00082760">
        <w:rPr>
          <w:sz w:val="28"/>
          <w:szCs w:val="28"/>
        </w:rPr>
        <w:t>;</w:t>
      </w:r>
    </w:p>
    <w:p w:rsidR="00082760" w:rsidRPr="00082760" w:rsidRDefault="00082760" w:rsidP="00082760">
      <w:pPr>
        <w:pStyle w:val="37"/>
        <w:numPr>
          <w:ilvl w:val="0"/>
          <w:numId w:val="3"/>
        </w:numPr>
        <w:ind w:left="0" w:firstLine="709"/>
        <w:jc w:val="both"/>
        <w:rPr>
          <w:sz w:val="28"/>
          <w:szCs w:val="28"/>
        </w:rPr>
      </w:pPr>
      <w:r w:rsidRPr="00082760">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082760">
        <w:rPr>
          <w:iCs/>
          <w:sz w:val="28"/>
          <w:szCs w:val="28"/>
        </w:rPr>
        <w:t>статьи 81, 82, 373 ТК РФ)</w:t>
      </w:r>
      <w:r w:rsidRPr="00082760">
        <w:rPr>
          <w:sz w:val="28"/>
          <w:szCs w:val="28"/>
        </w:rPr>
        <w:t>;</w:t>
      </w:r>
    </w:p>
    <w:p w:rsidR="00082760" w:rsidRPr="00082760" w:rsidRDefault="00082760" w:rsidP="00082760">
      <w:pPr>
        <w:pStyle w:val="37"/>
        <w:autoSpaceDE w:val="0"/>
        <w:autoSpaceDN w:val="0"/>
        <w:adjustRightInd w:val="0"/>
        <w:ind w:left="0" w:firstLine="709"/>
        <w:jc w:val="both"/>
        <w:rPr>
          <w:iCs/>
          <w:sz w:val="28"/>
          <w:szCs w:val="28"/>
          <w:highlight w:val="yellow"/>
        </w:rPr>
      </w:pPr>
      <w:r w:rsidRPr="00082760">
        <w:rPr>
          <w:sz w:val="28"/>
          <w:szCs w:val="28"/>
        </w:rPr>
        <w:t>- неоднократное неисполнение работником без уважительных причин трудовых обязанностей, если он имеет дисциплинарное взыскание (</w:t>
      </w:r>
      <w:r w:rsidRPr="00082760">
        <w:rPr>
          <w:iCs/>
          <w:sz w:val="28"/>
          <w:szCs w:val="28"/>
        </w:rPr>
        <w:t>статьи 81, 82, 373 ТК РФ)</w:t>
      </w:r>
      <w:r w:rsidRPr="00082760">
        <w:rPr>
          <w:sz w:val="28"/>
          <w:szCs w:val="28"/>
        </w:rPr>
        <w:t>;</w:t>
      </w:r>
    </w:p>
    <w:p w:rsidR="00082760" w:rsidRPr="00082760" w:rsidRDefault="00082760" w:rsidP="00082760">
      <w:pPr>
        <w:pStyle w:val="37"/>
        <w:autoSpaceDE w:val="0"/>
        <w:autoSpaceDN w:val="0"/>
        <w:adjustRightInd w:val="0"/>
        <w:ind w:left="0" w:firstLine="709"/>
        <w:jc w:val="both"/>
        <w:rPr>
          <w:iCs/>
          <w:sz w:val="28"/>
          <w:szCs w:val="28"/>
        </w:rPr>
      </w:pPr>
      <w:r w:rsidRPr="00082760">
        <w:rPr>
          <w:sz w:val="28"/>
          <w:szCs w:val="28"/>
        </w:rPr>
        <w:lastRenderedPageBreak/>
        <w:t xml:space="preserve">- </w:t>
      </w:r>
      <w:r w:rsidRPr="00082760">
        <w:rPr>
          <w:iCs/>
          <w:sz w:val="28"/>
          <w:szCs w:val="28"/>
        </w:rPr>
        <w:t xml:space="preserve">повторное в течение одного года грубое нарушение устава организации, осуществляющей образовательную деятельность </w:t>
      </w:r>
      <w:r w:rsidRPr="00082760">
        <w:rPr>
          <w:sz w:val="28"/>
          <w:szCs w:val="28"/>
        </w:rPr>
        <w:t xml:space="preserve">(пункт 1 </w:t>
      </w:r>
      <w:r w:rsidRPr="00082760">
        <w:rPr>
          <w:iCs/>
          <w:sz w:val="28"/>
          <w:szCs w:val="28"/>
        </w:rPr>
        <w:t>статьи 336 ТК РФ</w:t>
      </w:r>
      <w:r w:rsidRPr="00082760">
        <w:rPr>
          <w:sz w:val="28"/>
          <w:szCs w:val="28"/>
        </w:rPr>
        <w:t>)</w:t>
      </w:r>
      <w:r w:rsidRPr="00082760">
        <w:rPr>
          <w:iCs/>
          <w:sz w:val="28"/>
          <w:szCs w:val="28"/>
        </w:rPr>
        <w:t>;</w:t>
      </w:r>
    </w:p>
    <w:p w:rsidR="00082760" w:rsidRPr="00082760" w:rsidRDefault="00082760" w:rsidP="00082760">
      <w:pPr>
        <w:pStyle w:val="37"/>
        <w:autoSpaceDE w:val="0"/>
        <w:autoSpaceDN w:val="0"/>
        <w:adjustRightInd w:val="0"/>
        <w:ind w:left="0" w:firstLine="709"/>
        <w:jc w:val="both"/>
        <w:rPr>
          <w:sz w:val="28"/>
          <w:szCs w:val="28"/>
        </w:rPr>
      </w:pPr>
      <w:r w:rsidRPr="00082760">
        <w:rPr>
          <w:iCs/>
          <w:sz w:val="28"/>
          <w:szCs w:val="28"/>
        </w:rPr>
        <w:t xml:space="preserve">- </w:t>
      </w:r>
      <w:r w:rsidRPr="00082760">
        <w:rPr>
          <w:sz w:val="28"/>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082760">
        <w:rPr>
          <w:iCs/>
          <w:sz w:val="28"/>
          <w:szCs w:val="28"/>
        </w:rPr>
        <w:t>статьи 81 ТК РФ)</w:t>
      </w:r>
      <w:r w:rsidRPr="00082760">
        <w:rPr>
          <w:sz w:val="28"/>
          <w:szCs w:val="28"/>
        </w:rPr>
        <w:t>;</w:t>
      </w:r>
    </w:p>
    <w:p w:rsidR="00082760" w:rsidRPr="00082760" w:rsidRDefault="00082760" w:rsidP="00082760">
      <w:pPr>
        <w:pStyle w:val="37"/>
        <w:autoSpaceDE w:val="0"/>
        <w:autoSpaceDN w:val="0"/>
        <w:adjustRightInd w:val="0"/>
        <w:ind w:left="0" w:firstLine="709"/>
        <w:jc w:val="both"/>
        <w:rPr>
          <w:iCs/>
          <w:sz w:val="28"/>
          <w:szCs w:val="28"/>
        </w:rPr>
      </w:pPr>
      <w:r w:rsidRPr="00082760">
        <w:rPr>
          <w:iCs/>
          <w:sz w:val="28"/>
          <w:szCs w:val="28"/>
        </w:rPr>
        <w:t xml:space="preserve">- </w:t>
      </w:r>
      <w:r w:rsidRPr="00082760">
        <w:rPr>
          <w:sz w:val="28"/>
          <w:szCs w:val="28"/>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082760">
        <w:rPr>
          <w:iCs/>
          <w:sz w:val="28"/>
          <w:szCs w:val="28"/>
        </w:rPr>
        <w:t>статьи 336 ТК РФ</w:t>
      </w:r>
      <w:r w:rsidRPr="00082760">
        <w:rPr>
          <w:sz w:val="28"/>
          <w:szCs w:val="28"/>
        </w:rPr>
        <w:t>).</w:t>
      </w:r>
    </w:p>
    <w:p w:rsidR="00082760" w:rsidRPr="00082760" w:rsidRDefault="00082760" w:rsidP="00082760">
      <w:pPr>
        <w:pStyle w:val="37"/>
        <w:ind w:left="0" w:firstLine="709"/>
        <w:jc w:val="both"/>
        <w:rPr>
          <w:sz w:val="28"/>
          <w:szCs w:val="28"/>
        </w:rPr>
      </w:pPr>
      <w:r w:rsidRPr="00082760">
        <w:rPr>
          <w:sz w:val="28"/>
          <w:szCs w:val="28"/>
        </w:rPr>
        <w:t>9.7.</w:t>
      </w:r>
      <w:r w:rsidRPr="00082760">
        <w:rPr>
          <w:sz w:val="28"/>
          <w:szCs w:val="28"/>
        </w:rPr>
        <w:tab/>
        <w:t>По согласованию с выборным органом первичной профсоюзной организации производится:</w:t>
      </w:r>
    </w:p>
    <w:p w:rsidR="00082760" w:rsidRPr="00082760" w:rsidRDefault="00082760" w:rsidP="00082760">
      <w:pPr>
        <w:pStyle w:val="37"/>
        <w:numPr>
          <w:ilvl w:val="0"/>
          <w:numId w:val="2"/>
        </w:numPr>
        <w:tabs>
          <w:tab w:val="num" w:pos="-550"/>
        </w:tabs>
        <w:ind w:left="0" w:firstLine="709"/>
        <w:jc w:val="both"/>
        <w:rPr>
          <w:sz w:val="28"/>
          <w:szCs w:val="28"/>
        </w:rPr>
      </w:pPr>
      <w:r w:rsidRPr="00082760">
        <w:rPr>
          <w:sz w:val="28"/>
          <w:szCs w:val="28"/>
        </w:rPr>
        <w:t>установление перечня должностей работников с ненормированным рабочим днем (статья 101 ТК РФ);</w:t>
      </w:r>
    </w:p>
    <w:p w:rsidR="00082760" w:rsidRPr="00082760" w:rsidRDefault="00082760" w:rsidP="00082760">
      <w:pPr>
        <w:pStyle w:val="37"/>
        <w:numPr>
          <w:ilvl w:val="0"/>
          <w:numId w:val="2"/>
        </w:numPr>
        <w:tabs>
          <w:tab w:val="num" w:pos="-550"/>
        </w:tabs>
        <w:ind w:left="0" w:firstLine="709"/>
        <w:jc w:val="both"/>
        <w:rPr>
          <w:sz w:val="28"/>
          <w:szCs w:val="28"/>
        </w:rPr>
      </w:pPr>
      <w:r w:rsidRPr="00082760">
        <w:rPr>
          <w:sz w:val="28"/>
          <w:szCs w:val="28"/>
        </w:rPr>
        <w:t>представление к присвоению почетных званий (статья 191 ТК РФ);</w:t>
      </w:r>
    </w:p>
    <w:p w:rsidR="00082760" w:rsidRPr="00082760" w:rsidRDefault="00082760" w:rsidP="00082760">
      <w:pPr>
        <w:pStyle w:val="37"/>
        <w:numPr>
          <w:ilvl w:val="0"/>
          <w:numId w:val="2"/>
        </w:numPr>
        <w:tabs>
          <w:tab w:val="num" w:pos="-550"/>
        </w:tabs>
        <w:ind w:left="0" w:firstLine="709"/>
        <w:jc w:val="both"/>
        <w:rPr>
          <w:sz w:val="28"/>
          <w:szCs w:val="28"/>
        </w:rPr>
      </w:pPr>
      <w:r w:rsidRPr="00082760">
        <w:rPr>
          <w:sz w:val="28"/>
          <w:szCs w:val="28"/>
        </w:rPr>
        <w:t>представление к награждению отраслевыми наградами и иными наградами (статья 191 ТК РФ);</w:t>
      </w:r>
    </w:p>
    <w:p w:rsidR="00082760" w:rsidRPr="00082760" w:rsidRDefault="00082760" w:rsidP="00082760">
      <w:pPr>
        <w:pStyle w:val="37"/>
        <w:numPr>
          <w:ilvl w:val="0"/>
          <w:numId w:val="2"/>
        </w:numPr>
        <w:tabs>
          <w:tab w:val="num" w:pos="-880"/>
        </w:tabs>
        <w:ind w:left="0" w:firstLine="709"/>
        <w:jc w:val="both"/>
        <w:rPr>
          <w:sz w:val="28"/>
          <w:szCs w:val="28"/>
        </w:rPr>
      </w:pPr>
      <w:r w:rsidRPr="00082760">
        <w:rPr>
          <w:sz w:val="28"/>
          <w:szCs w:val="28"/>
        </w:rPr>
        <w:t xml:space="preserve">установление размеров повышенной заработной платы за вредные и (или) опасные и иные особые условия труда </w:t>
      </w:r>
      <w:r w:rsidRPr="00082760">
        <w:rPr>
          <w:iCs/>
          <w:sz w:val="28"/>
          <w:szCs w:val="28"/>
        </w:rPr>
        <w:t>(</w:t>
      </w:r>
      <w:r w:rsidRPr="00082760">
        <w:rPr>
          <w:sz w:val="28"/>
          <w:szCs w:val="28"/>
        </w:rPr>
        <w:t>статья</w:t>
      </w:r>
      <w:r w:rsidRPr="00082760">
        <w:rPr>
          <w:iCs/>
          <w:sz w:val="28"/>
          <w:szCs w:val="28"/>
        </w:rPr>
        <w:t xml:space="preserve"> 147 ТК РФ);</w:t>
      </w:r>
    </w:p>
    <w:p w:rsidR="00082760" w:rsidRPr="00082760" w:rsidRDefault="00082760" w:rsidP="00082760">
      <w:pPr>
        <w:pStyle w:val="37"/>
        <w:numPr>
          <w:ilvl w:val="0"/>
          <w:numId w:val="2"/>
        </w:numPr>
        <w:tabs>
          <w:tab w:val="num" w:pos="-1870"/>
        </w:tabs>
        <w:ind w:left="0" w:firstLine="709"/>
        <w:jc w:val="both"/>
        <w:rPr>
          <w:sz w:val="28"/>
          <w:szCs w:val="28"/>
        </w:rPr>
      </w:pPr>
      <w:r w:rsidRPr="00082760">
        <w:rPr>
          <w:sz w:val="28"/>
          <w:szCs w:val="28"/>
        </w:rPr>
        <w:t xml:space="preserve">установление размеров повышения заработной платы в ночное время </w:t>
      </w:r>
      <w:r w:rsidRPr="00082760">
        <w:rPr>
          <w:iCs/>
          <w:sz w:val="28"/>
          <w:szCs w:val="28"/>
        </w:rPr>
        <w:t>(</w:t>
      </w:r>
      <w:r w:rsidRPr="00082760">
        <w:rPr>
          <w:sz w:val="28"/>
          <w:szCs w:val="28"/>
        </w:rPr>
        <w:t>статья</w:t>
      </w:r>
      <w:r w:rsidRPr="00082760">
        <w:rPr>
          <w:iCs/>
          <w:sz w:val="28"/>
          <w:szCs w:val="28"/>
        </w:rPr>
        <w:t xml:space="preserve"> 154 ТК РФ);</w:t>
      </w:r>
    </w:p>
    <w:p w:rsidR="00082760" w:rsidRPr="00082760" w:rsidRDefault="00082760" w:rsidP="00082760">
      <w:pPr>
        <w:pStyle w:val="37"/>
        <w:numPr>
          <w:ilvl w:val="0"/>
          <w:numId w:val="2"/>
        </w:numPr>
        <w:tabs>
          <w:tab w:val="left" w:pos="-1870"/>
        </w:tabs>
        <w:suppressAutoHyphens/>
        <w:jc w:val="both"/>
        <w:rPr>
          <w:sz w:val="28"/>
          <w:szCs w:val="28"/>
        </w:rPr>
      </w:pPr>
      <w:r w:rsidRPr="00082760">
        <w:rPr>
          <w:sz w:val="28"/>
          <w:szCs w:val="28"/>
        </w:rPr>
        <w:t xml:space="preserve">установление, изменение размеров выплат стимулирующего характера </w:t>
      </w:r>
      <w:r w:rsidRPr="00082760">
        <w:rPr>
          <w:iCs/>
          <w:sz w:val="28"/>
          <w:szCs w:val="28"/>
        </w:rPr>
        <w:t>(</w:t>
      </w:r>
      <w:r w:rsidRPr="00082760">
        <w:rPr>
          <w:sz w:val="28"/>
          <w:szCs w:val="28"/>
        </w:rPr>
        <w:t>статьи 135,</w:t>
      </w:r>
      <w:r w:rsidRPr="00082760">
        <w:rPr>
          <w:iCs/>
          <w:sz w:val="28"/>
          <w:szCs w:val="28"/>
        </w:rPr>
        <w:t xml:space="preserve"> 144 ТК РФ)</w:t>
      </w:r>
      <w:r w:rsidRPr="00082760">
        <w:rPr>
          <w:sz w:val="28"/>
          <w:szCs w:val="28"/>
        </w:rPr>
        <w:t xml:space="preserve">; </w:t>
      </w:r>
    </w:p>
    <w:p w:rsidR="00082760" w:rsidRPr="00082760" w:rsidRDefault="00082760" w:rsidP="00082760">
      <w:pPr>
        <w:pStyle w:val="37"/>
        <w:numPr>
          <w:ilvl w:val="0"/>
          <w:numId w:val="2"/>
        </w:numPr>
        <w:tabs>
          <w:tab w:val="left" w:pos="-1870"/>
        </w:tabs>
        <w:suppressAutoHyphens/>
        <w:jc w:val="both"/>
        <w:rPr>
          <w:i/>
          <w:sz w:val="28"/>
          <w:szCs w:val="28"/>
        </w:rPr>
      </w:pPr>
      <w:r w:rsidRPr="00082760">
        <w:rPr>
          <w:sz w:val="28"/>
          <w:szCs w:val="28"/>
        </w:rPr>
        <w:t xml:space="preserve">распределение премиальных выплат и использование фонда экономии заработной платы </w:t>
      </w:r>
      <w:r w:rsidRPr="00082760">
        <w:rPr>
          <w:iCs/>
          <w:sz w:val="28"/>
          <w:szCs w:val="28"/>
        </w:rPr>
        <w:t>(</w:t>
      </w:r>
      <w:r w:rsidRPr="00082760">
        <w:rPr>
          <w:sz w:val="28"/>
          <w:szCs w:val="28"/>
        </w:rPr>
        <w:t>статьи 135,</w:t>
      </w:r>
      <w:r w:rsidRPr="00082760">
        <w:rPr>
          <w:iCs/>
          <w:sz w:val="28"/>
          <w:szCs w:val="28"/>
        </w:rPr>
        <w:t xml:space="preserve"> 144 ТК РФ)</w:t>
      </w:r>
      <w:r w:rsidRPr="00082760">
        <w:rPr>
          <w:sz w:val="28"/>
          <w:szCs w:val="28"/>
        </w:rPr>
        <w:t>;</w:t>
      </w:r>
    </w:p>
    <w:p w:rsidR="00082760" w:rsidRPr="00082760" w:rsidRDefault="00082760" w:rsidP="00082760">
      <w:pPr>
        <w:pStyle w:val="37"/>
        <w:ind w:left="0" w:firstLine="709"/>
        <w:jc w:val="both"/>
        <w:rPr>
          <w:sz w:val="28"/>
          <w:szCs w:val="28"/>
        </w:rPr>
      </w:pPr>
      <w:r w:rsidRPr="00082760">
        <w:rPr>
          <w:sz w:val="28"/>
          <w:szCs w:val="28"/>
        </w:rPr>
        <w:t>9.8. С предварительного согласия выборного органа первичной профсоюзной организации производится:</w:t>
      </w:r>
    </w:p>
    <w:p w:rsidR="00082760" w:rsidRPr="00082760" w:rsidRDefault="00082760" w:rsidP="00082760">
      <w:pPr>
        <w:pStyle w:val="37"/>
        <w:numPr>
          <w:ilvl w:val="0"/>
          <w:numId w:val="2"/>
        </w:numPr>
        <w:tabs>
          <w:tab w:val="num" w:pos="-660"/>
        </w:tabs>
        <w:ind w:left="0" w:firstLine="709"/>
        <w:jc w:val="both"/>
        <w:rPr>
          <w:sz w:val="28"/>
          <w:szCs w:val="28"/>
        </w:rPr>
      </w:pPr>
      <w:r w:rsidRPr="00082760">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082760">
        <w:rPr>
          <w:iCs/>
          <w:sz w:val="28"/>
          <w:szCs w:val="28"/>
        </w:rPr>
        <w:t xml:space="preserve"> 192, 193 ТК РФ)</w:t>
      </w:r>
      <w:r w:rsidRPr="00082760">
        <w:rPr>
          <w:sz w:val="28"/>
          <w:szCs w:val="28"/>
        </w:rPr>
        <w:t>;</w:t>
      </w:r>
    </w:p>
    <w:p w:rsidR="00082760" w:rsidRPr="00082760" w:rsidRDefault="00082760" w:rsidP="00082760">
      <w:pPr>
        <w:pStyle w:val="37"/>
        <w:numPr>
          <w:ilvl w:val="0"/>
          <w:numId w:val="2"/>
        </w:numPr>
        <w:tabs>
          <w:tab w:val="num" w:pos="-220"/>
        </w:tabs>
        <w:ind w:left="0" w:firstLine="709"/>
        <w:jc w:val="both"/>
        <w:rPr>
          <w:sz w:val="28"/>
          <w:szCs w:val="28"/>
        </w:rPr>
      </w:pPr>
      <w:r w:rsidRPr="00082760">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082760" w:rsidRPr="00082760" w:rsidRDefault="00082760" w:rsidP="00082760">
      <w:pPr>
        <w:autoSpaceDE w:val="0"/>
        <w:autoSpaceDN w:val="0"/>
        <w:adjustRightInd w:val="0"/>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082760" w:rsidRPr="00082760" w:rsidRDefault="00082760" w:rsidP="00082760">
      <w:pPr>
        <w:pStyle w:val="37"/>
        <w:ind w:left="0" w:firstLine="709"/>
        <w:jc w:val="both"/>
        <w:rPr>
          <w:sz w:val="28"/>
          <w:szCs w:val="28"/>
        </w:rPr>
      </w:pPr>
      <w:r w:rsidRPr="00082760">
        <w:rPr>
          <w:sz w:val="28"/>
          <w:szCs w:val="28"/>
        </w:rPr>
        <w:t>9.9.</w:t>
      </w:r>
      <w:r w:rsidRPr="00082760">
        <w:rPr>
          <w:sz w:val="28"/>
          <w:szCs w:val="28"/>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082760">
        <w:rPr>
          <w:iCs/>
          <w:sz w:val="28"/>
          <w:szCs w:val="28"/>
        </w:rPr>
        <w:t>376 ТК РФ)</w:t>
      </w:r>
      <w:r w:rsidRPr="00082760">
        <w:rPr>
          <w:sz w:val="28"/>
          <w:szCs w:val="28"/>
        </w:rPr>
        <w:t>:</w:t>
      </w:r>
    </w:p>
    <w:p w:rsidR="00082760" w:rsidRPr="00082760" w:rsidRDefault="00082760" w:rsidP="00082760">
      <w:pPr>
        <w:pStyle w:val="37"/>
        <w:numPr>
          <w:ilvl w:val="0"/>
          <w:numId w:val="4"/>
        </w:numPr>
        <w:ind w:left="0" w:firstLine="567"/>
        <w:jc w:val="both"/>
        <w:rPr>
          <w:sz w:val="28"/>
          <w:szCs w:val="28"/>
        </w:rPr>
      </w:pPr>
      <w:r w:rsidRPr="00082760">
        <w:rPr>
          <w:sz w:val="28"/>
          <w:szCs w:val="28"/>
        </w:rPr>
        <w:t>сокращение численности или штата работников организации (пункт 2 части 1 статьи 81 ТК РФ);</w:t>
      </w:r>
    </w:p>
    <w:p w:rsidR="00082760" w:rsidRPr="00082760" w:rsidRDefault="00082760" w:rsidP="00082760">
      <w:pPr>
        <w:pStyle w:val="37"/>
        <w:numPr>
          <w:ilvl w:val="0"/>
          <w:numId w:val="4"/>
        </w:numPr>
        <w:ind w:left="0" w:firstLine="567"/>
        <w:jc w:val="both"/>
        <w:rPr>
          <w:sz w:val="28"/>
          <w:szCs w:val="28"/>
        </w:rPr>
      </w:pPr>
      <w:r w:rsidRPr="00082760">
        <w:rPr>
          <w:sz w:val="28"/>
          <w:szCs w:val="28"/>
        </w:rPr>
        <w:lastRenderedPageBreak/>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082760" w:rsidRPr="00082760" w:rsidRDefault="00082760" w:rsidP="00082760">
      <w:pPr>
        <w:pStyle w:val="37"/>
        <w:numPr>
          <w:ilvl w:val="0"/>
          <w:numId w:val="4"/>
        </w:numPr>
        <w:ind w:left="0" w:firstLine="567"/>
        <w:jc w:val="both"/>
        <w:rPr>
          <w:sz w:val="28"/>
          <w:szCs w:val="28"/>
        </w:rPr>
      </w:pPr>
      <w:r w:rsidRPr="00082760">
        <w:rPr>
          <w:sz w:val="28"/>
          <w:szCs w:val="28"/>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082760" w:rsidRPr="00082760" w:rsidRDefault="00082760" w:rsidP="00082760">
      <w:pPr>
        <w:pStyle w:val="37"/>
        <w:ind w:left="0" w:firstLine="709"/>
        <w:jc w:val="both"/>
        <w:rPr>
          <w:sz w:val="28"/>
          <w:szCs w:val="28"/>
        </w:rPr>
      </w:pPr>
      <w:r w:rsidRPr="00082760">
        <w:rPr>
          <w:sz w:val="28"/>
          <w:szCs w:val="28"/>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082760">
        <w:rPr>
          <w:i/>
          <w:iCs/>
          <w:sz w:val="28"/>
          <w:szCs w:val="28"/>
        </w:rPr>
        <w:t>(</w:t>
      </w:r>
      <w:r w:rsidRPr="00082760">
        <w:rPr>
          <w:sz w:val="28"/>
          <w:szCs w:val="28"/>
        </w:rPr>
        <w:t>части 3 статьи 374 ТК РФ).</w:t>
      </w:r>
    </w:p>
    <w:p w:rsidR="00082760" w:rsidRPr="00082760" w:rsidRDefault="00082760" w:rsidP="00082760">
      <w:pPr>
        <w:pStyle w:val="38"/>
        <w:spacing w:after="0"/>
        <w:ind w:left="0" w:firstLine="709"/>
        <w:jc w:val="both"/>
        <w:rPr>
          <w:iCs/>
          <w:sz w:val="28"/>
          <w:szCs w:val="28"/>
        </w:rPr>
      </w:pPr>
      <w:r w:rsidRPr="00082760">
        <w:rPr>
          <w:sz w:val="28"/>
          <w:szCs w:val="28"/>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082760">
        <w:rPr>
          <w:iCs/>
          <w:sz w:val="28"/>
          <w:szCs w:val="28"/>
        </w:rPr>
        <w:t>для замены временно отсутствующего работника, за которым сохраняется место работы.</w:t>
      </w:r>
    </w:p>
    <w:p w:rsidR="00082760" w:rsidRPr="00082760" w:rsidRDefault="00082760" w:rsidP="00082760">
      <w:pPr>
        <w:pStyle w:val="38"/>
        <w:spacing w:after="0"/>
        <w:ind w:left="0" w:firstLine="709"/>
        <w:jc w:val="both"/>
        <w:rPr>
          <w:sz w:val="28"/>
          <w:szCs w:val="28"/>
        </w:rPr>
      </w:pPr>
      <w:r w:rsidRPr="00082760">
        <w:rPr>
          <w:iCs/>
          <w:sz w:val="28"/>
          <w:szCs w:val="28"/>
        </w:rPr>
        <w:t xml:space="preserve">9.12. </w:t>
      </w:r>
      <w:proofErr w:type="gramStart"/>
      <w:r w:rsidRPr="00082760">
        <w:rPr>
          <w:iCs/>
          <w:sz w:val="28"/>
          <w:szCs w:val="28"/>
        </w:rPr>
        <w:t xml:space="preserve">Члены </w:t>
      </w:r>
      <w:r w:rsidRPr="00082760">
        <w:rPr>
          <w:sz w:val="28"/>
          <w:szCs w:val="28"/>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082760">
        <w:rPr>
          <w:sz w:val="28"/>
          <w:szCs w:val="28"/>
        </w:rPr>
        <w:t xml:space="preserve"> (часть 3 статьи 39 ТК РФ).</w:t>
      </w:r>
    </w:p>
    <w:p w:rsidR="00082760" w:rsidRPr="00082760" w:rsidRDefault="00082760" w:rsidP="00082760">
      <w:pPr>
        <w:pStyle w:val="41"/>
        <w:ind w:left="0" w:firstLine="709"/>
        <w:jc w:val="both"/>
        <w:rPr>
          <w:sz w:val="28"/>
          <w:szCs w:val="28"/>
        </w:rPr>
      </w:pPr>
      <w:r w:rsidRPr="00082760">
        <w:rPr>
          <w:sz w:val="28"/>
          <w:szCs w:val="28"/>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082760" w:rsidRPr="00082760" w:rsidRDefault="00082760" w:rsidP="00082760">
      <w:pPr>
        <w:pStyle w:val="41"/>
        <w:ind w:left="0" w:firstLine="709"/>
        <w:jc w:val="both"/>
        <w:rPr>
          <w:sz w:val="28"/>
          <w:szCs w:val="28"/>
        </w:rPr>
      </w:pPr>
    </w:p>
    <w:p w:rsidR="00082760" w:rsidRPr="00082760" w:rsidRDefault="00082760" w:rsidP="00082760">
      <w:pPr>
        <w:pStyle w:val="3"/>
        <w:jc w:val="center"/>
        <w:rPr>
          <w:bCs/>
          <w:i/>
          <w:caps/>
        </w:rPr>
      </w:pPr>
    </w:p>
    <w:p w:rsidR="00082760" w:rsidRPr="00082760" w:rsidRDefault="00082760" w:rsidP="00082760">
      <w:pPr>
        <w:pStyle w:val="3"/>
        <w:jc w:val="center"/>
        <w:rPr>
          <w:b/>
          <w:bCs/>
          <w:caps/>
        </w:rPr>
      </w:pPr>
      <w:r w:rsidRPr="00082760">
        <w:rPr>
          <w:b/>
          <w:bCs/>
          <w:caps/>
          <w:lang w:val="en-US"/>
        </w:rPr>
        <w:t>X</w:t>
      </w:r>
      <w:r w:rsidRPr="00082760">
        <w:rPr>
          <w:b/>
          <w:bCs/>
          <w:caps/>
        </w:rPr>
        <w:t>. Обязательства выборного органа первичной профсоюзной организации</w:t>
      </w:r>
    </w:p>
    <w:p w:rsidR="00082760" w:rsidRPr="00082760" w:rsidRDefault="00082760" w:rsidP="00082760">
      <w:pPr>
        <w:pStyle w:val="3"/>
        <w:ind w:firstLine="709"/>
      </w:pPr>
      <w:r w:rsidRPr="00082760">
        <w:t>10.</w:t>
      </w:r>
      <w:r w:rsidRPr="00082760">
        <w:tab/>
        <w:t>Выборный орган первичной профсоюзной организации обязуется:</w:t>
      </w:r>
    </w:p>
    <w:p w:rsidR="00082760" w:rsidRPr="00082760" w:rsidRDefault="00082760" w:rsidP="00082760">
      <w:pPr>
        <w:pStyle w:val="3"/>
        <w:ind w:firstLine="709"/>
      </w:pPr>
      <w:r w:rsidRPr="00082760">
        <w:t>10.1.</w:t>
      </w:r>
      <w:r w:rsidRPr="00082760">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082760" w:rsidRPr="00082760" w:rsidRDefault="00082760" w:rsidP="00082760">
      <w:pPr>
        <w:pStyle w:val="3"/>
        <w:ind w:firstLine="709"/>
      </w:pPr>
      <w:r w:rsidRPr="00082760">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082760" w:rsidRPr="00082760" w:rsidRDefault="00082760" w:rsidP="00082760">
      <w:pPr>
        <w:pStyle w:val="3"/>
        <w:ind w:firstLine="709"/>
      </w:pPr>
      <w:r w:rsidRPr="00082760">
        <w:lastRenderedPageBreak/>
        <w:t>10.2.</w:t>
      </w:r>
      <w:r w:rsidRPr="00082760">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082760" w:rsidRPr="00082760" w:rsidRDefault="00082760" w:rsidP="00082760">
      <w:pPr>
        <w:pStyle w:val="3"/>
        <w:ind w:firstLine="709"/>
      </w:pPr>
      <w:r w:rsidRPr="00082760">
        <w:t>10.3.</w:t>
      </w:r>
      <w:r w:rsidRPr="00082760">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082760" w:rsidRPr="00082760" w:rsidRDefault="00082760" w:rsidP="00082760">
      <w:pPr>
        <w:pStyle w:val="3"/>
        <w:ind w:firstLine="709"/>
      </w:pPr>
      <w:r w:rsidRPr="00082760">
        <w:t>10.4.</w:t>
      </w:r>
      <w:r w:rsidRPr="00082760">
        <w:tab/>
        <w:t>Осуществлять контроль за охраной труда в образовательной организации.</w:t>
      </w:r>
    </w:p>
    <w:p w:rsidR="00082760" w:rsidRPr="00082760" w:rsidRDefault="00082760" w:rsidP="00082760">
      <w:pPr>
        <w:pStyle w:val="3"/>
        <w:ind w:firstLine="709"/>
      </w:pPr>
      <w:r w:rsidRPr="00082760">
        <w:t>10.5.</w:t>
      </w:r>
      <w:r w:rsidRPr="00082760">
        <w:tab/>
        <w:t>Представлять и защищать трудовые права членов Профсоюза в комиссии по трудовым спорам и в суде.</w:t>
      </w:r>
    </w:p>
    <w:p w:rsidR="00082760" w:rsidRPr="00082760" w:rsidRDefault="00082760" w:rsidP="00082760">
      <w:pPr>
        <w:pStyle w:val="3"/>
        <w:ind w:firstLine="709"/>
      </w:pPr>
      <w:r w:rsidRPr="00082760">
        <w:t>10.6.</w:t>
      </w:r>
      <w:r w:rsidRPr="00082760">
        <w:tab/>
        <w:t>Осуществлять контроль за правильностью и своевременностью предоставления работникам отпусков и их оплаты.</w:t>
      </w:r>
    </w:p>
    <w:p w:rsidR="00082760" w:rsidRPr="00082760" w:rsidRDefault="00082760" w:rsidP="00082760">
      <w:pPr>
        <w:pStyle w:val="3"/>
        <w:ind w:firstLine="709"/>
      </w:pPr>
      <w:r w:rsidRPr="00082760">
        <w:t>10.7.</w:t>
      </w:r>
      <w:r w:rsidRPr="00082760">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082760" w:rsidRPr="00082760" w:rsidRDefault="00082760" w:rsidP="00082760">
      <w:pPr>
        <w:pStyle w:val="3"/>
        <w:ind w:firstLine="709"/>
      </w:pPr>
      <w:r w:rsidRPr="00082760">
        <w:t>10.8.</w:t>
      </w:r>
      <w:r w:rsidRPr="00082760">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082760" w:rsidRPr="00082760" w:rsidRDefault="00082760" w:rsidP="00082760">
      <w:pPr>
        <w:pStyle w:val="3"/>
        <w:ind w:firstLine="709"/>
      </w:pPr>
      <w:r w:rsidRPr="00082760">
        <w:t>10.9.</w:t>
      </w:r>
      <w:r w:rsidRPr="00082760">
        <w:tab/>
        <w:t>Осуществлять проверку правильности удержания и перечисления на счет первичной профсоюзной организации членских профсоюзных взносов.</w:t>
      </w:r>
    </w:p>
    <w:p w:rsidR="00082760" w:rsidRPr="00082760" w:rsidRDefault="00082760" w:rsidP="00082760">
      <w:pPr>
        <w:spacing w:after="0" w:line="240" w:lineRule="auto"/>
        <w:ind w:firstLine="708"/>
        <w:jc w:val="both"/>
        <w:rPr>
          <w:rFonts w:ascii="Times New Roman" w:hAnsi="Times New Roman" w:cs="Times New Roman"/>
          <w:color w:val="000000"/>
          <w:sz w:val="28"/>
          <w:szCs w:val="28"/>
        </w:rPr>
      </w:pPr>
      <w:r w:rsidRPr="00082760">
        <w:rPr>
          <w:rFonts w:ascii="Times New Roman" w:hAnsi="Times New Roman" w:cs="Times New Roman"/>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082760" w:rsidRPr="00082760" w:rsidRDefault="00082760" w:rsidP="00082760">
      <w:pPr>
        <w:spacing w:after="0" w:line="240" w:lineRule="auto"/>
        <w:ind w:firstLine="708"/>
        <w:jc w:val="both"/>
        <w:rPr>
          <w:rFonts w:ascii="Times New Roman" w:hAnsi="Times New Roman" w:cs="Times New Roman"/>
          <w:color w:val="000000"/>
          <w:sz w:val="28"/>
          <w:szCs w:val="28"/>
        </w:rPr>
      </w:pPr>
      <w:r w:rsidRPr="00082760">
        <w:rPr>
          <w:rFonts w:ascii="Times New Roman" w:hAnsi="Times New Roman" w:cs="Times New Roman"/>
          <w:color w:val="000000"/>
          <w:sz w:val="28"/>
          <w:szCs w:val="28"/>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082760" w:rsidRPr="00082760" w:rsidRDefault="00082760" w:rsidP="00082760">
      <w:pPr>
        <w:spacing w:after="0" w:line="240" w:lineRule="auto"/>
        <w:ind w:firstLine="708"/>
        <w:jc w:val="both"/>
        <w:rPr>
          <w:rFonts w:ascii="Times New Roman" w:hAnsi="Times New Roman" w:cs="Times New Roman"/>
          <w:color w:val="000000"/>
          <w:sz w:val="28"/>
          <w:szCs w:val="28"/>
        </w:rPr>
      </w:pPr>
      <w:r w:rsidRPr="00082760">
        <w:rPr>
          <w:rFonts w:ascii="Times New Roman" w:hAnsi="Times New Roman" w:cs="Times New Roman"/>
          <w:color w:val="000000"/>
          <w:sz w:val="28"/>
          <w:szCs w:val="28"/>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082760" w:rsidRPr="00082760" w:rsidRDefault="00082760" w:rsidP="00082760">
      <w:pPr>
        <w:pStyle w:val="3"/>
        <w:ind w:firstLine="709"/>
      </w:pPr>
      <w:r w:rsidRPr="00082760">
        <w:t>10.12.</w:t>
      </w:r>
      <w:r w:rsidRPr="00082760">
        <w:tab/>
        <w:t xml:space="preserve"> Информировать членов Профсоюза о своей работе, о деятельности выборных профсоюзных органов.</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10.13.</w:t>
      </w:r>
      <w:r w:rsidRPr="00082760">
        <w:rPr>
          <w:rFonts w:ascii="Times New Roman" w:hAnsi="Times New Roman" w:cs="Times New Roman"/>
          <w:sz w:val="28"/>
          <w:szCs w:val="28"/>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lastRenderedPageBreak/>
        <w:t>10.14.</w:t>
      </w:r>
      <w:r w:rsidRPr="00082760">
        <w:rPr>
          <w:rFonts w:ascii="Times New Roman" w:hAnsi="Times New Roman" w:cs="Times New Roman"/>
          <w:sz w:val="28"/>
          <w:szCs w:val="28"/>
        </w:rPr>
        <w:tab/>
        <w:t>Содействовать оздоровлению детей работников образовательной организации.</w:t>
      </w:r>
    </w:p>
    <w:p w:rsidR="00082760" w:rsidRPr="00082760" w:rsidRDefault="00082760" w:rsidP="00082760">
      <w:pPr>
        <w:spacing w:after="0" w:line="240" w:lineRule="auto"/>
        <w:ind w:firstLine="709"/>
        <w:jc w:val="both"/>
        <w:rPr>
          <w:rFonts w:ascii="Times New Roman" w:hAnsi="Times New Roman" w:cs="Times New Roman"/>
          <w:sz w:val="28"/>
          <w:szCs w:val="28"/>
        </w:rPr>
      </w:pPr>
      <w:r w:rsidRPr="00082760">
        <w:rPr>
          <w:rFonts w:ascii="Times New Roman" w:hAnsi="Times New Roman" w:cs="Times New Roman"/>
          <w:sz w:val="28"/>
          <w:szCs w:val="28"/>
        </w:rPr>
        <w:t>10.15.</w:t>
      </w:r>
      <w:r w:rsidRPr="00082760">
        <w:rPr>
          <w:rFonts w:ascii="Times New Roman" w:hAnsi="Times New Roman" w:cs="Times New Roman"/>
          <w:sz w:val="28"/>
          <w:szCs w:val="28"/>
        </w:rPr>
        <w:tab/>
        <w:t xml:space="preserve"> Ходатайствовать о присвоении почетных званий, представлении к наградам работников образовательной организации.</w:t>
      </w:r>
    </w:p>
    <w:p w:rsidR="00082760" w:rsidRPr="00082760" w:rsidRDefault="00082760" w:rsidP="00082760">
      <w:pPr>
        <w:spacing w:after="0" w:line="240" w:lineRule="auto"/>
        <w:ind w:firstLine="709"/>
        <w:jc w:val="both"/>
        <w:rPr>
          <w:rFonts w:ascii="Times New Roman" w:hAnsi="Times New Roman" w:cs="Times New Roman"/>
          <w:sz w:val="28"/>
          <w:szCs w:val="28"/>
        </w:rPr>
      </w:pPr>
    </w:p>
    <w:p w:rsidR="00082760" w:rsidRPr="005E316A" w:rsidRDefault="00082760" w:rsidP="005E316A">
      <w:pPr>
        <w:pStyle w:val="3"/>
        <w:jc w:val="center"/>
        <w:outlineLvl w:val="0"/>
        <w:rPr>
          <w:b/>
          <w:bCs/>
          <w:caps/>
        </w:rPr>
      </w:pPr>
      <w:r w:rsidRPr="00082760">
        <w:rPr>
          <w:b/>
          <w:bCs/>
          <w:caps/>
          <w:lang w:val="en-US"/>
        </w:rPr>
        <w:t>XI</w:t>
      </w:r>
      <w:r w:rsidRPr="00082760">
        <w:rPr>
          <w:b/>
          <w:bCs/>
          <w:caps/>
        </w:rPr>
        <w:t xml:space="preserve">. Контроль за выполнением </w:t>
      </w:r>
      <w:r w:rsidR="005E316A">
        <w:rPr>
          <w:b/>
          <w:bCs/>
          <w:caps/>
        </w:rPr>
        <w:t xml:space="preserve">коллективного </w:t>
      </w:r>
      <w:r w:rsidRPr="00082760">
        <w:rPr>
          <w:b/>
          <w:bCs/>
          <w:caps/>
        </w:rPr>
        <w:t>договора.</w:t>
      </w:r>
      <w:r w:rsidR="005E316A">
        <w:rPr>
          <w:b/>
          <w:bCs/>
          <w:caps/>
        </w:rPr>
        <w:t xml:space="preserve"> </w:t>
      </w:r>
      <w:r w:rsidRPr="00082760">
        <w:rPr>
          <w:b/>
          <w:bCs/>
          <w:caps/>
        </w:rPr>
        <w:t>Ответственность сторон коллективного договора</w:t>
      </w:r>
    </w:p>
    <w:p w:rsidR="00082760" w:rsidRPr="00082760" w:rsidRDefault="00082760" w:rsidP="00082760">
      <w:pPr>
        <w:pStyle w:val="3"/>
        <w:ind w:firstLine="705"/>
      </w:pPr>
      <w:r w:rsidRPr="00082760">
        <w:t>11.</w:t>
      </w:r>
      <w:r w:rsidRPr="00082760">
        <w:tab/>
        <w:t xml:space="preserve">Стороны договорились: </w:t>
      </w:r>
    </w:p>
    <w:p w:rsidR="00082760" w:rsidRPr="00082760" w:rsidRDefault="00082760" w:rsidP="00082760">
      <w:pPr>
        <w:pStyle w:val="3"/>
        <w:ind w:firstLine="705"/>
      </w:pPr>
      <w:r w:rsidRPr="00082760">
        <w:t>11.1.</w:t>
      </w:r>
      <w:r w:rsidRPr="00082760">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082760" w:rsidRPr="00082760" w:rsidRDefault="00082760" w:rsidP="00082760">
      <w:pPr>
        <w:pStyle w:val="3"/>
        <w:ind w:firstLine="705"/>
      </w:pPr>
      <w:r w:rsidRPr="00082760">
        <w:t>11.2.</w:t>
      </w:r>
      <w:r w:rsidRPr="00082760">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082760" w:rsidRPr="00082760" w:rsidRDefault="00082760" w:rsidP="00082760">
      <w:pPr>
        <w:pStyle w:val="3"/>
        <w:ind w:firstLine="705"/>
      </w:pPr>
      <w:r w:rsidRPr="00082760">
        <w:t>11.3.</w:t>
      </w:r>
      <w:r w:rsidRPr="00082760">
        <w:tab/>
        <w:t>Разъяснять условия коллективного договора работникам образовательной организации.</w:t>
      </w:r>
    </w:p>
    <w:p w:rsidR="00082760" w:rsidRPr="00082760" w:rsidRDefault="00082760" w:rsidP="00082760">
      <w:pPr>
        <w:pStyle w:val="3"/>
        <w:ind w:firstLine="705"/>
      </w:pPr>
      <w:r w:rsidRPr="00082760">
        <w:t>11.4.</w:t>
      </w:r>
      <w:r w:rsidRPr="00082760">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w:t>
      </w:r>
    </w:p>
    <w:p w:rsidR="00082760" w:rsidRPr="00082760" w:rsidRDefault="00082760" w:rsidP="00082760">
      <w:pPr>
        <w:pStyle w:val="3"/>
        <w:ind w:firstLine="705"/>
      </w:pPr>
    </w:p>
    <w:p w:rsidR="00082760" w:rsidRPr="00082760" w:rsidRDefault="00082760" w:rsidP="00082760">
      <w:pPr>
        <w:pStyle w:val="3"/>
        <w:ind w:firstLine="705"/>
      </w:pPr>
    </w:p>
    <w:p w:rsidR="00082760" w:rsidRPr="00082760" w:rsidRDefault="00082760" w:rsidP="00082760">
      <w:pPr>
        <w:pStyle w:val="3"/>
        <w:ind w:firstLine="705"/>
      </w:pPr>
    </w:p>
    <w:p w:rsidR="00082760" w:rsidRPr="00082760" w:rsidRDefault="00082760" w:rsidP="00082760">
      <w:pPr>
        <w:shd w:val="clear" w:color="auto" w:fill="FFFFFF"/>
        <w:tabs>
          <w:tab w:val="left" w:pos="1109"/>
        </w:tabs>
        <w:spacing w:after="0" w:line="240" w:lineRule="auto"/>
        <w:jc w:val="both"/>
        <w:rPr>
          <w:rFonts w:ascii="Times New Roman" w:hAnsi="Times New Roman" w:cs="Times New Roman"/>
          <w:sz w:val="28"/>
          <w:szCs w:val="28"/>
        </w:rPr>
      </w:pPr>
      <w:r w:rsidRPr="00082760">
        <w:rPr>
          <w:rFonts w:ascii="Times New Roman" w:hAnsi="Times New Roman" w:cs="Times New Roman"/>
          <w:sz w:val="28"/>
          <w:szCs w:val="28"/>
        </w:rPr>
        <w:t>Подписи сторон:</w:t>
      </w:r>
    </w:p>
    <w:p w:rsidR="00082760" w:rsidRPr="00082760" w:rsidRDefault="00082760" w:rsidP="00082760">
      <w:pPr>
        <w:shd w:val="clear" w:color="auto" w:fill="FFFFFF"/>
        <w:tabs>
          <w:tab w:val="left" w:pos="1109"/>
        </w:tabs>
        <w:spacing w:after="0" w:line="240" w:lineRule="auto"/>
        <w:rPr>
          <w:rFonts w:ascii="Times New Roman" w:hAnsi="Times New Roman" w:cs="Times New Roman"/>
          <w:color w:val="000000"/>
          <w:spacing w:val="2"/>
          <w:sz w:val="28"/>
          <w:szCs w:val="28"/>
        </w:rPr>
      </w:pPr>
    </w:p>
    <w:p w:rsidR="00082760" w:rsidRPr="00082760" w:rsidRDefault="004555BE" w:rsidP="00082760">
      <w:pPr>
        <w:shd w:val="clear" w:color="auto" w:fill="FFFFFF"/>
        <w:tabs>
          <w:tab w:val="left" w:pos="1109"/>
        </w:tabs>
        <w:spacing w:after="0" w:line="240" w:lineRule="auto"/>
        <w:ind w:left="4956" w:hanging="4956"/>
        <w:rPr>
          <w:rFonts w:ascii="Times New Roman" w:hAnsi="Times New Roman" w:cs="Times New Roman"/>
          <w:color w:val="000000"/>
          <w:spacing w:val="2"/>
          <w:sz w:val="28"/>
          <w:szCs w:val="28"/>
        </w:rPr>
      </w:pPr>
      <w:r>
        <w:rPr>
          <w:rFonts w:ascii="Times New Roman" w:hAnsi="Times New Roman" w:cs="Times New Roman"/>
          <w:color w:val="000000"/>
          <w:spacing w:val="2"/>
          <w:sz w:val="28"/>
          <w:szCs w:val="28"/>
        </w:rPr>
        <w:t>Работодатель</w:t>
      </w:r>
      <w:r w:rsidR="00082760" w:rsidRPr="00082760">
        <w:rPr>
          <w:rFonts w:ascii="Times New Roman" w:hAnsi="Times New Roman" w:cs="Times New Roman"/>
          <w:color w:val="000000"/>
          <w:spacing w:val="2"/>
          <w:sz w:val="28"/>
          <w:szCs w:val="28"/>
        </w:rPr>
        <w:t>: заведующий</w:t>
      </w:r>
      <w:r w:rsidR="00082760" w:rsidRPr="00082760">
        <w:rPr>
          <w:rFonts w:ascii="Times New Roman" w:hAnsi="Times New Roman" w:cs="Times New Roman"/>
          <w:color w:val="000000"/>
          <w:spacing w:val="2"/>
          <w:sz w:val="28"/>
          <w:szCs w:val="28"/>
        </w:rPr>
        <w:tab/>
        <w:t xml:space="preserve">         Представитель работников:</w:t>
      </w:r>
    </w:p>
    <w:p w:rsidR="00082760" w:rsidRPr="00082760" w:rsidRDefault="00082760" w:rsidP="00082760">
      <w:pPr>
        <w:shd w:val="clear" w:color="auto" w:fill="FFFFFF"/>
        <w:tabs>
          <w:tab w:val="left" w:pos="1109"/>
        </w:tabs>
        <w:spacing w:after="0" w:line="240" w:lineRule="auto"/>
        <w:rPr>
          <w:rFonts w:ascii="Times New Roman" w:hAnsi="Times New Roman" w:cs="Times New Roman"/>
          <w:color w:val="000000"/>
          <w:spacing w:val="2"/>
          <w:sz w:val="28"/>
          <w:szCs w:val="28"/>
        </w:rPr>
      </w:pPr>
      <w:r w:rsidRPr="00082760">
        <w:rPr>
          <w:rFonts w:ascii="Times New Roman" w:hAnsi="Times New Roman" w:cs="Times New Roman"/>
          <w:color w:val="000000"/>
          <w:spacing w:val="2"/>
          <w:sz w:val="28"/>
          <w:szCs w:val="28"/>
        </w:rPr>
        <w:t xml:space="preserve">Абдуллина </w:t>
      </w:r>
      <w:proofErr w:type="spellStart"/>
      <w:r w:rsidRPr="00082760">
        <w:rPr>
          <w:rFonts w:ascii="Times New Roman" w:hAnsi="Times New Roman" w:cs="Times New Roman"/>
          <w:color w:val="000000"/>
          <w:spacing w:val="2"/>
          <w:sz w:val="28"/>
          <w:szCs w:val="28"/>
        </w:rPr>
        <w:t>Рамзия</w:t>
      </w:r>
      <w:proofErr w:type="spellEnd"/>
      <w:r w:rsidRPr="00082760">
        <w:rPr>
          <w:rFonts w:ascii="Times New Roman" w:hAnsi="Times New Roman" w:cs="Times New Roman"/>
          <w:color w:val="000000"/>
          <w:spacing w:val="2"/>
          <w:sz w:val="28"/>
          <w:szCs w:val="28"/>
        </w:rPr>
        <w:t xml:space="preserve"> </w:t>
      </w:r>
      <w:proofErr w:type="spellStart"/>
      <w:r w:rsidRPr="00082760">
        <w:rPr>
          <w:rFonts w:ascii="Times New Roman" w:hAnsi="Times New Roman" w:cs="Times New Roman"/>
          <w:color w:val="000000"/>
          <w:spacing w:val="2"/>
          <w:sz w:val="28"/>
          <w:szCs w:val="28"/>
        </w:rPr>
        <w:t>Идиятулловна</w:t>
      </w:r>
      <w:proofErr w:type="spellEnd"/>
      <w:r w:rsidRPr="00082760">
        <w:rPr>
          <w:rFonts w:ascii="Times New Roman" w:hAnsi="Times New Roman" w:cs="Times New Roman"/>
          <w:color w:val="000000"/>
          <w:spacing w:val="2"/>
          <w:sz w:val="28"/>
          <w:szCs w:val="28"/>
        </w:rPr>
        <w:t xml:space="preserve">            Председатель профкома</w:t>
      </w:r>
      <w:r w:rsidRPr="00082760">
        <w:rPr>
          <w:rFonts w:ascii="Times New Roman" w:hAnsi="Times New Roman" w:cs="Times New Roman"/>
          <w:color w:val="000000"/>
          <w:spacing w:val="2"/>
          <w:sz w:val="28"/>
          <w:szCs w:val="28"/>
        </w:rPr>
        <w:tab/>
      </w:r>
      <w:r w:rsidRPr="00082760">
        <w:rPr>
          <w:rFonts w:ascii="Times New Roman" w:hAnsi="Times New Roman" w:cs="Times New Roman"/>
          <w:color w:val="000000"/>
          <w:spacing w:val="2"/>
          <w:sz w:val="28"/>
          <w:szCs w:val="28"/>
        </w:rPr>
        <w:tab/>
      </w:r>
      <w:r w:rsidRPr="00082760">
        <w:rPr>
          <w:rFonts w:ascii="Times New Roman" w:hAnsi="Times New Roman" w:cs="Times New Roman"/>
          <w:color w:val="000000"/>
          <w:spacing w:val="2"/>
          <w:sz w:val="28"/>
          <w:szCs w:val="28"/>
        </w:rPr>
        <w:tab/>
      </w:r>
      <w:r w:rsidRPr="00082760">
        <w:rPr>
          <w:rFonts w:ascii="Times New Roman" w:hAnsi="Times New Roman" w:cs="Times New Roman"/>
          <w:color w:val="000000"/>
          <w:spacing w:val="2"/>
          <w:sz w:val="28"/>
          <w:szCs w:val="28"/>
        </w:rPr>
        <w:tab/>
      </w:r>
      <w:r w:rsidRPr="00082760">
        <w:rPr>
          <w:rFonts w:ascii="Times New Roman" w:hAnsi="Times New Roman" w:cs="Times New Roman"/>
          <w:color w:val="000000"/>
          <w:spacing w:val="2"/>
          <w:sz w:val="28"/>
          <w:szCs w:val="28"/>
        </w:rPr>
        <w:tab/>
      </w:r>
      <w:r w:rsidRPr="00082760">
        <w:rPr>
          <w:rFonts w:ascii="Times New Roman" w:hAnsi="Times New Roman" w:cs="Times New Roman"/>
          <w:color w:val="000000"/>
          <w:spacing w:val="2"/>
          <w:sz w:val="28"/>
          <w:szCs w:val="28"/>
        </w:rPr>
        <w:tab/>
        <w:t xml:space="preserve">                              </w:t>
      </w:r>
      <w:proofErr w:type="spellStart"/>
      <w:r w:rsidRPr="00082760">
        <w:rPr>
          <w:rFonts w:ascii="Times New Roman" w:hAnsi="Times New Roman" w:cs="Times New Roman"/>
          <w:color w:val="000000"/>
          <w:spacing w:val="2"/>
          <w:sz w:val="28"/>
          <w:szCs w:val="28"/>
        </w:rPr>
        <w:t>Дылдина</w:t>
      </w:r>
      <w:proofErr w:type="spellEnd"/>
      <w:r w:rsidRPr="00082760">
        <w:rPr>
          <w:rFonts w:ascii="Times New Roman" w:hAnsi="Times New Roman" w:cs="Times New Roman"/>
          <w:color w:val="000000"/>
          <w:spacing w:val="2"/>
          <w:sz w:val="28"/>
          <w:szCs w:val="28"/>
        </w:rPr>
        <w:t xml:space="preserve"> Светлана Витальевна                                                                                  </w:t>
      </w:r>
    </w:p>
    <w:p w:rsidR="00082760" w:rsidRPr="00082760" w:rsidRDefault="00082760" w:rsidP="00082760">
      <w:pPr>
        <w:shd w:val="clear" w:color="auto" w:fill="FFFFFF"/>
        <w:tabs>
          <w:tab w:val="left" w:pos="1109"/>
        </w:tabs>
        <w:spacing w:before="125" w:after="0" w:line="240" w:lineRule="auto"/>
        <w:rPr>
          <w:rFonts w:ascii="Times New Roman" w:hAnsi="Times New Roman" w:cs="Times New Roman"/>
          <w:color w:val="000000"/>
          <w:spacing w:val="2"/>
          <w:sz w:val="28"/>
          <w:szCs w:val="28"/>
        </w:rPr>
      </w:pPr>
      <w:r w:rsidRPr="00082760">
        <w:rPr>
          <w:rFonts w:ascii="Times New Roman" w:hAnsi="Times New Roman" w:cs="Times New Roman"/>
          <w:color w:val="000000"/>
          <w:spacing w:val="2"/>
          <w:sz w:val="28"/>
          <w:szCs w:val="28"/>
        </w:rPr>
        <w:tab/>
      </w:r>
      <w:r w:rsidRPr="00082760">
        <w:rPr>
          <w:rFonts w:ascii="Times New Roman" w:hAnsi="Times New Roman" w:cs="Times New Roman"/>
          <w:color w:val="000000"/>
          <w:spacing w:val="2"/>
          <w:sz w:val="28"/>
          <w:szCs w:val="28"/>
        </w:rPr>
        <w:tab/>
      </w:r>
      <w:r w:rsidRPr="00082760">
        <w:rPr>
          <w:rFonts w:ascii="Times New Roman" w:hAnsi="Times New Roman" w:cs="Times New Roman"/>
          <w:color w:val="000000"/>
          <w:spacing w:val="2"/>
          <w:sz w:val="28"/>
          <w:szCs w:val="28"/>
        </w:rPr>
        <w:tab/>
      </w:r>
    </w:p>
    <w:p w:rsidR="00082760" w:rsidRPr="00082760" w:rsidRDefault="00082760" w:rsidP="00082760">
      <w:pPr>
        <w:pStyle w:val="3"/>
        <w:ind w:firstLine="705"/>
      </w:pPr>
    </w:p>
    <w:p w:rsidR="00082760" w:rsidRPr="00082760" w:rsidRDefault="00082760" w:rsidP="00082760">
      <w:pPr>
        <w:pStyle w:val="3"/>
      </w:pPr>
      <w:r w:rsidRPr="00082760">
        <w:t>М.П.</w:t>
      </w:r>
      <w:r w:rsidRPr="00082760">
        <w:tab/>
      </w:r>
      <w:r w:rsidRPr="00082760">
        <w:tab/>
        <w:t xml:space="preserve">                                                        М.П.</w:t>
      </w:r>
    </w:p>
    <w:p w:rsidR="00082760" w:rsidRPr="00082760" w:rsidRDefault="00082760" w:rsidP="00082760">
      <w:pPr>
        <w:pStyle w:val="3"/>
      </w:pPr>
    </w:p>
    <w:p w:rsidR="00082760" w:rsidRPr="00082760" w:rsidRDefault="00082760" w:rsidP="00082760">
      <w:pPr>
        <w:pStyle w:val="3"/>
      </w:pPr>
      <w:r w:rsidRPr="00082760">
        <w:t>«___»_________2017 г.</w:t>
      </w:r>
      <w:r w:rsidRPr="00082760">
        <w:tab/>
      </w:r>
      <w:r w:rsidRPr="00082760">
        <w:tab/>
      </w:r>
      <w:r w:rsidRPr="00082760">
        <w:tab/>
      </w:r>
      <w:r w:rsidRPr="00082760">
        <w:tab/>
      </w:r>
      <w:r w:rsidRPr="00082760">
        <w:tab/>
        <w:t>«__»________2017 г.</w:t>
      </w:r>
    </w:p>
    <w:p w:rsidR="00082760" w:rsidRPr="00082760" w:rsidRDefault="00082760" w:rsidP="00082760">
      <w:pPr>
        <w:pStyle w:val="3"/>
      </w:pPr>
    </w:p>
    <w:p w:rsidR="00082760" w:rsidRPr="00082760" w:rsidRDefault="00082760" w:rsidP="00082760">
      <w:pPr>
        <w:pStyle w:val="3"/>
      </w:pPr>
    </w:p>
    <w:p w:rsidR="00082760" w:rsidRPr="00082760" w:rsidRDefault="00082760" w:rsidP="00082760">
      <w:pPr>
        <w:pStyle w:val="3"/>
      </w:pPr>
    </w:p>
    <w:p w:rsidR="00082760" w:rsidRPr="00082760" w:rsidRDefault="00082760" w:rsidP="00082760">
      <w:pPr>
        <w:pStyle w:val="3"/>
      </w:pPr>
      <w:r w:rsidRPr="00082760">
        <w:t>Принято</w:t>
      </w:r>
    </w:p>
    <w:p w:rsidR="00082760" w:rsidRPr="00082760" w:rsidRDefault="00082760" w:rsidP="00082760">
      <w:pPr>
        <w:pStyle w:val="3"/>
      </w:pPr>
      <w:r w:rsidRPr="00082760">
        <w:t xml:space="preserve">На собрании трудового коллектива </w:t>
      </w:r>
    </w:p>
    <w:p w:rsidR="00082760" w:rsidRPr="00082760" w:rsidRDefault="00082760" w:rsidP="00082760">
      <w:pPr>
        <w:pStyle w:val="3"/>
      </w:pPr>
      <w:r w:rsidRPr="00082760">
        <w:t>Протокол № ___     от «___»_____2017г.</w:t>
      </w:r>
    </w:p>
    <w:p w:rsidR="00082760" w:rsidRPr="00082760" w:rsidRDefault="00082760" w:rsidP="00082760">
      <w:pPr>
        <w:pStyle w:val="3"/>
      </w:pPr>
    </w:p>
    <w:p w:rsidR="00082760" w:rsidRPr="00082760" w:rsidRDefault="00082760" w:rsidP="00082760">
      <w:pPr>
        <w:pStyle w:val="3"/>
      </w:pPr>
    </w:p>
    <w:p w:rsidR="00082760" w:rsidRPr="00082760" w:rsidRDefault="00082760" w:rsidP="00082760">
      <w:pPr>
        <w:pStyle w:val="3"/>
      </w:pPr>
    </w:p>
    <w:p w:rsidR="00082760" w:rsidRPr="00082760" w:rsidRDefault="00082760" w:rsidP="00082760">
      <w:pPr>
        <w:pStyle w:val="3"/>
      </w:pPr>
    </w:p>
    <w:p w:rsidR="00082760" w:rsidRPr="00082760" w:rsidRDefault="00082760" w:rsidP="00082760">
      <w:pPr>
        <w:shd w:val="clear" w:color="auto" w:fill="FFFFFF"/>
        <w:tabs>
          <w:tab w:val="left" w:pos="1109"/>
        </w:tabs>
        <w:spacing w:before="125" w:after="0" w:line="240" w:lineRule="auto"/>
        <w:rPr>
          <w:rFonts w:ascii="Times New Roman" w:hAnsi="Times New Roman" w:cs="Times New Roman"/>
          <w:color w:val="000000"/>
          <w:spacing w:val="2"/>
          <w:sz w:val="28"/>
          <w:szCs w:val="28"/>
        </w:rPr>
      </w:pPr>
    </w:p>
    <w:p w:rsidR="00082760" w:rsidRPr="00082760" w:rsidRDefault="00082760" w:rsidP="00082760">
      <w:pPr>
        <w:pBdr>
          <w:bottom w:val="single" w:sz="4" w:space="1" w:color="000000"/>
        </w:pBdr>
        <w:spacing w:after="0" w:line="240" w:lineRule="auto"/>
        <w:ind w:firstLine="709"/>
        <w:jc w:val="center"/>
        <w:rPr>
          <w:rFonts w:ascii="Times New Roman" w:hAnsi="Times New Roman" w:cs="Times New Roman"/>
          <w:bCs/>
          <w:color w:val="000000"/>
          <w:spacing w:val="2"/>
          <w:sz w:val="28"/>
          <w:szCs w:val="28"/>
        </w:rPr>
      </w:pPr>
      <w:r w:rsidRPr="00082760">
        <w:rPr>
          <w:rFonts w:ascii="Times New Roman" w:hAnsi="Times New Roman" w:cs="Times New Roman"/>
        </w:rPr>
        <w:t xml:space="preserve"> </w:t>
      </w:r>
      <w:r w:rsidRPr="00082760">
        <w:rPr>
          <w:rFonts w:ascii="Times New Roman" w:hAnsi="Times New Roman" w:cs="Times New Roman"/>
          <w:sz w:val="28"/>
          <w:szCs w:val="28"/>
        </w:rPr>
        <w:t>Коллективный договор с Приложениями принят на собрании работников</w:t>
      </w:r>
      <w:r w:rsidRPr="00082760">
        <w:rPr>
          <w:rFonts w:ascii="Times New Roman" w:hAnsi="Times New Roman" w:cs="Times New Roman"/>
        </w:rPr>
        <w:t xml:space="preserve"> </w:t>
      </w:r>
      <w:r w:rsidRPr="00082760">
        <w:rPr>
          <w:rFonts w:ascii="Times New Roman" w:hAnsi="Times New Roman" w:cs="Times New Roman"/>
          <w:bCs/>
          <w:color w:val="000000"/>
          <w:spacing w:val="2"/>
          <w:sz w:val="28"/>
          <w:szCs w:val="28"/>
        </w:rPr>
        <w:t>Муниципального бюджетного дошкольного образовательного учреждения «Детский сад № 155 компенсирующего вида» Советского района города Казани</w:t>
      </w:r>
    </w:p>
    <w:p w:rsidR="00082760" w:rsidRPr="00082760" w:rsidRDefault="00082760" w:rsidP="00082760">
      <w:pPr>
        <w:spacing w:after="0" w:line="240" w:lineRule="auto"/>
        <w:ind w:firstLine="567"/>
        <w:rPr>
          <w:rFonts w:ascii="Times New Roman" w:hAnsi="Times New Roman" w:cs="Times New Roman"/>
          <w:sz w:val="20"/>
          <w:szCs w:val="20"/>
        </w:rPr>
      </w:pPr>
      <w:r w:rsidRPr="00082760">
        <w:rPr>
          <w:rFonts w:ascii="Times New Roman" w:hAnsi="Times New Roman" w:cs="Times New Roman"/>
        </w:rPr>
        <w:t xml:space="preserve">                               </w:t>
      </w:r>
      <w:r w:rsidRPr="00082760">
        <w:rPr>
          <w:rFonts w:ascii="Times New Roman" w:hAnsi="Times New Roman" w:cs="Times New Roman"/>
          <w:sz w:val="20"/>
          <w:szCs w:val="20"/>
        </w:rPr>
        <w:t>Наименование образовательной организации</w:t>
      </w:r>
    </w:p>
    <w:p w:rsidR="00082760" w:rsidRPr="00082760" w:rsidRDefault="00082760" w:rsidP="00082760">
      <w:pPr>
        <w:spacing w:after="0" w:line="240" w:lineRule="auto"/>
        <w:rPr>
          <w:rFonts w:ascii="Times New Roman" w:hAnsi="Times New Roman" w:cs="Times New Roman"/>
        </w:rPr>
      </w:pPr>
    </w:p>
    <w:p w:rsidR="00082760" w:rsidRPr="00082760" w:rsidRDefault="00082760" w:rsidP="00082760">
      <w:pPr>
        <w:spacing w:after="0" w:line="240" w:lineRule="auto"/>
        <w:rPr>
          <w:rFonts w:ascii="Times New Roman" w:hAnsi="Times New Roman" w:cs="Times New Roman"/>
        </w:rPr>
      </w:pPr>
    </w:p>
    <w:p w:rsidR="00082760" w:rsidRPr="00082760" w:rsidRDefault="00082760" w:rsidP="00082760">
      <w:pPr>
        <w:spacing w:after="0" w:line="240" w:lineRule="auto"/>
        <w:rPr>
          <w:rFonts w:ascii="Times New Roman" w:hAnsi="Times New Roman" w:cs="Times New Roman"/>
        </w:rPr>
      </w:pPr>
    </w:p>
    <w:p w:rsidR="00082760" w:rsidRPr="00082760" w:rsidRDefault="00082760" w:rsidP="005E316A">
      <w:pPr>
        <w:spacing w:after="0" w:line="240" w:lineRule="auto"/>
        <w:rPr>
          <w:rFonts w:ascii="Times New Roman" w:hAnsi="Times New Roman" w:cs="Times New Roman"/>
          <w:sz w:val="28"/>
        </w:rPr>
      </w:pPr>
      <w:r w:rsidRPr="00082760">
        <w:rPr>
          <w:rFonts w:ascii="Times New Roman" w:hAnsi="Times New Roman" w:cs="Times New Roman"/>
          <w:sz w:val="28"/>
        </w:rPr>
        <w:t xml:space="preserve">Представитель работодателя:                       </w:t>
      </w:r>
      <w:r w:rsidR="005E316A">
        <w:rPr>
          <w:rFonts w:ascii="Times New Roman" w:hAnsi="Times New Roman" w:cs="Times New Roman"/>
          <w:sz w:val="28"/>
        </w:rPr>
        <w:t xml:space="preserve">   </w:t>
      </w:r>
      <w:r w:rsidRPr="00082760">
        <w:rPr>
          <w:rFonts w:ascii="Times New Roman" w:hAnsi="Times New Roman" w:cs="Times New Roman"/>
          <w:sz w:val="28"/>
        </w:rPr>
        <w:t xml:space="preserve">   Представитель работников:</w:t>
      </w:r>
    </w:p>
    <w:p w:rsidR="00082760" w:rsidRPr="00082760" w:rsidRDefault="00082760" w:rsidP="005E316A">
      <w:pPr>
        <w:spacing w:after="0" w:line="240" w:lineRule="auto"/>
        <w:rPr>
          <w:rFonts w:ascii="Times New Roman" w:hAnsi="Times New Roman" w:cs="Times New Roman"/>
          <w:sz w:val="28"/>
        </w:rPr>
      </w:pPr>
      <w:r w:rsidRPr="00082760">
        <w:rPr>
          <w:rFonts w:ascii="Times New Roman" w:hAnsi="Times New Roman" w:cs="Times New Roman"/>
          <w:sz w:val="28"/>
        </w:rPr>
        <w:t>Заведующий МБДОУ №155                               Председатель</w:t>
      </w:r>
    </w:p>
    <w:p w:rsidR="00082760" w:rsidRPr="00082760" w:rsidRDefault="00082760" w:rsidP="00082760">
      <w:pPr>
        <w:spacing w:after="0" w:line="240" w:lineRule="auto"/>
        <w:ind w:left="1416" w:firstLine="708"/>
        <w:rPr>
          <w:rFonts w:ascii="Times New Roman" w:hAnsi="Times New Roman" w:cs="Times New Roman"/>
          <w:sz w:val="28"/>
        </w:rPr>
      </w:pPr>
      <w:r w:rsidRPr="00082760">
        <w:rPr>
          <w:rFonts w:ascii="Times New Roman" w:hAnsi="Times New Roman" w:cs="Times New Roman"/>
          <w:sz w:val="28"/>
        </w:rPr>
        <w:t xml:space="preserve">                  </w:t>
      </w:r>
      <w:r w:rsidR="005E316A">
        <w:rPr>
          <w:rFonts w:ascii="Times New Roman" w:hAnsi="Times New Roman" w:cs="Times New Roman"/>
          <w:sz w:val="28"/>
        </w:rPr>
        <w:t xml:space="preserve">                              </w:t>
      </w:r>
      <w:r w:rsidRPr="00082760">
        <w:rPr>
          <w:rFonts w:ascii="Times New Roman" w:hAnsi="Times New Roman" w:cs="Times New Roman"/>
          <w:sz w:val="28"/>
        </w:rPr>
        <w:t xml:space="preserve"> профсоюзного комитета</w:t>
      </w:r>
    </w:p>
    <w:p w:rsidR="00082760" w:rsidRPr="00082760" w:rsidRDefault="00082760" w:rsidP="00082760">
      <w:pPr>
        <w:spacing w:after="0" w:line="240" w:lineRule="auto"/>
        <w:rPr>
          <w:rFonts w:ascii="Times New Roman" w:hAnsi="Times New Roman" w:cs="Times New Roman"/>
          <w:sz w:val="28"/>
        </w:rPr>
      </w:pPr>
      <w:r w:rsidRPr="00082760">
        <w:rPr>
          <w:rFonts w:ascii="Times New Roman" w:hAnsi="Times New Roman" w:cs="Times New Roman"/>
          <w:sz w:val="28"/>
        </w:rPr>
        <w:t>________________________</w:t>
      </w:r>
      <w:r w:rsidRPr="00082760">
        <w:rPr>
          <w:rFonts w:ascii="Times New Roman" w:hAnsi="Times New Roman" w:cs="Times New Roman"/>
          <w:sz w:val="28"/>
        </w:rPr>
        <w:tab/>
      </w:r>
      <w:r w:rsidRPr="00082760">
        <w:rPr>
          <w:rFonts w:ascii="Times New Roman" w:hAnsi="Times New Roman" w:cs="Times New Roman"/>
          <w:sz w:val="28"/>
        </w:rPr>
        <w:tab/>
        <w:t xml:space="preserve">                       ________________________                                      </w:t>
      </w:r>
    </w:p>
    <w:p w:rsidR="00082760" w:rsidRPr="00082760" w:rsidRDefault="00082760" w:rsidP="00082760">
      <w:pPr>
        <w:spacing w:after="0" w:line="240" w:lineRule="auto"/>
        <w:ind w:firstLine="567"/>
        <w:rPr>
          <w:rFonts w:ascii="Times New Roman" w:hAnsi="Times New Roman" w:cs="Times New Roman"/>
          <w:sz w:val="28"/>
        </w:rPr>
      </w:pPr>
      <w:r w:rsidRPr="00082760">
        <w:rPr>
          <w:rFonts w:ascii="Times New Roman" w:hAnsi="Times New Roman" w:cs="Times New Roman"/>
          <w:sz w:val="28"/>
        </w:rPr>
        <w:t xml:space="preserve">        </w:t>
      </w:r>
      <w:r w:rsidRPr="00082760">
        <w:rPr>
          <w:rFonts w:ascii="Times New Roman" w:hAnsi="Times New Roman" w:cs="Times New Roman"/>
          <w:sz w:val="20"/>
          <w:szCs w:val="20"/>
        </w:rPr>
        <w:t>Ф. И. О. , подпись</w:t>
      </w:r>
      <w:r w:rsidRPr="00082760">
        <w:rPr>
          <w:rFonts w:ascii="Times New Roman" w:hAnsi="Times New Roman" w:cs="Times New Roman"/>
          <w:sz w:val="28"/>
        </w:rPr>
        <w:tab/>
      </w:r>
      <w:r w:rsidRPr="00082760">
        <w:rPr>
          <w:rFonts w:ascii="Times New Roman" w:hAnsi="Times New Roman" w:cs="Times New Roman"/>
          <w:sz w:val="28"/>
        </w:rPr>
        <w:tab/>
      </w:r>
      <w:r w:rsidRPr="00082760">
        <w:rPr>
          <w:rFonts w:ascii="Times New Roman" w:hAnsi="Times New Roman" w:cs="Times New Roman"/>
          <w:sz w:val="28"/>
        </w:rPr>
        <w:tab/>
      </w:r>
      <w:r w:rsidRPr="00082760">
        <w:rPr>
          <w:rFonts w:ascii="Times New Roman" w:hAnsi="Times New Roman" w:cs="Times New Roman"/>
          <w:sz w:val="28"/>
        </w:rPr>
        <w:tab/>
      </w:r>
      <w:r w:rsidRPr="00082760">
        <w:rPr>
          <w:rFonts w:ascii="Times New Roman" w:hAnsi="Times New Roman" w:cs="Times New Roman"/>
          <w:sz w:val="28"/>
        </w:rPr>
        <w:tab/>
        <w:t xml:space="preserve">     </w:t>
      </w:r>
      <w:r w:rsidRPr="00082760">
        <w:rPr>
          <w:rFonts w:ascii="Times New Roman" w:hAnsi="Times New Roman" w:cs="Times New Roman"/>
          <w:sz w:val="20"/>
          <w:szCs w:val="20"/>
        </w:rPr>
        <w:t>Ф.И.О., подпись</w:t>
      </w:r>
      <w:r w:rsidRPr="00082760">
        <w:rPr>
          <w:rFonts w:ascii="Times New Roman" w:hAnsi="Times New Roman" w:cs="Times New Roman"/>
          <w:sz w:val="28"/>
        </w:rPr>
        <w:t xml:space="preserve"> </w:t>
      </w:r>
    </w:p>
    <w:p w:rsidR="00082760" w:rsidRPr="00082760" w:rsidRDefault="00082760" w:rsidP="00082760">
      <w:pPr>
        <w:spacing w:after="0" w:line="240" w:lineRule="auto"/>
        <w:rPr>
          <w:rFonts w:ascii="Times New Roman" w:hAnsi="Times New Roman" w:cs="Times New Roman"/>
          <w:sz w:val="28"/>
        </w:rPr>
      </w:pPr>
      <w:r w:rsidRPr="00082760">
        <w:rPr>
          <w:rFonts w:ascii="Times New Roman" w:hAnsi="Times New Roman" w:cs="Times New Roman"/>
          <w:sz w:val="28"/>
        </w:rPr>
        <w:t xml:space="preserve">         </w:t>
      </w:r>
    </w:p>
    <w:p w:rsidR="00082760" w:rsidRPr="00082760" w:rsidRDefault="00082760" w:rsidP="00082760">
      <w:pPr>
        <w:spacing w:after="0" w:line="240" w:lineRule="auto"/>
        <w:rPr>
          <w:rFonts w:ascii="Times New Roman" w:hAnsi="Times New Roman" w:cs="Times New Roman"/>
          <w:sz w:val="28"/>
        </w:rPr>
      </w:pPr>
    </w:p>
    <w:p w:rsidR="00082760" w:rsidRPr="00082760" w:rsidRDefault="00082760" w:rsidP="00082760">
      <w:pPr>
        <w:spacing w:after="0" w:line="240" w:lineRule="auto"/>
        <w:rPr>
          <w:rFonts w:ascii="Times New Roman" w:hAnsi="Times New Roman" w:cs="Times New Roman"/>
          <w:sz w:val="28"/>
        </w:rPr>
      </w:pPr>
      <w:r w:rsidRPr="00082760">
        <w:rPr>
          <w:rFonts w:ascii="Times New Roman" w:hAnsi="Times New Roman" w:cs="Times New Roman"/>
          <w:sz w:val="28"/>
        </w:rPr>
        <w:t xml:space="preserve">    М </w:t>
      </w:r>
      <w:proofErr w:type="gramStart"/>
      <w:r w:rsidRPr="00082760">
        <w:rPr>
          <w:rFonts w:ascii="Times New Roman" w:hAnsi="Times New Roman" w:cs="Times New Roman"/>
          <w:sz w:val="28"/>
        </w:rPr>
        <w:t>П</w:t>
      </w:r>
      <w:proofErr w:type="gramEnd"/>
      <w:r w:rsidRPr="00082760">
        <w:rPr>
          <w:rFonts w:ascii="Times New Roman" w:hAnsi="Times New Roman" w:cs="Times New Roman"/>
          <w:sz w:val="28"/>
        </w:rPr>
        <w:t xml:space="preserve">   </w:t>
      </w:r>
    </w:p>
    <w:p w:rsidR="00082760" w:rsidRPr="00082760" w:rsidRDefault="00082760" w:rsidP="00082760">
      <w:pPr>
        <w:spacing w:after="0" w:line="240" w:lineRule="auto"/>
        <w:rPr>
          <w:rFonts w:ascii="Times New Roman" w:hAnsi="Times New Roman" w:cs="Times New Roman"/>
          <w:sz w:val="28"/>
        </w:rPr>
      </w:pPr>
    </w:p>
    <w:p w:rsidR="00082760" w:rsidRPr="00082760" w:rsidRDefault="00082760" w:rsidP="00082760">
      <w:pPr>
        <w:spacing w:after="0" w:line="240" w:lineRule="auto"/>
        <w:rPr>
          <w:rFonts w:ascii="Times New Roman" w:hAnsi="Times New Roman" w:cs="Times New Roman"/>
          <w:sz w:val="28"/>
        </w:rPr>
      </w:pPr>
    </w:p>
    <w:p w:rsidR="00082760" w:rsidRPr="00082760" w:rsidRDefault="00082760" w:rsidP="00082760">
      <w:pPr>
        <w:spacing w:after="0" w:line="240" w:lineRule="auto"/>
        <w:rPr>
          <w:rFonts w:ascii="Times New Roman" w:hAnsi="Times New Roman" w:cs="Times New Roman"/>
          <w:sz w:val="28"/>
        </w:rPr>
      </w:pPr>
    </w:p>
    <w:p w:rsidR="00082760" w:rsidRPr="00082760" w:rsidRDefault="00082760" w:rsidP="00082760">
      <w:pPr>
        <w:spacing w:after="0" w:line="240" w:lineRule="auto"/>
        <w:rPr>
          <w:rFonts w:ascii="Times New Roman" w:hAnsi="Times New Roman" w:cs="Times New Roman"/>
          <w:sz w:val="28"/>
        </w:rPr>
      </w:pPr>
    </w:p>
    <w:p w:rsidR="00082760" w:rsidRPr="00082760" w:rsidRDefault="00082760" w:rsidP="00082760">
      <w:pPr>
        <w:spacing w:after="0" w:line="240" w:lineRule="auto"/>
        <w:rPr>
          <w:rFonts w:ascii="Times New Roman" w:hAnsi="Times New Roman" w:cs="Times New Roman"/>
          <w:sz w:val="28"/>
        </w:rPr>
      </w:pPr>
    </w:p>
    <w:p w:rsidR="0091011C" w:rsidRPr="00082760" w:rsidRDefault="0091011C" w:rsidP="00082760">
      <w:pPr>
        <w:spacing w:after="0" w:line="240" w:lineRule="auto"/>
        <w:rPr>
          <w:rFonts w:ascii="Times New Roman" w:hAnsi="Times New Roman" w:cs="Times New Roman"/>
        </w:rPr>
      </w:pPr>
    </w:p>
    <w:sectPr w:rsidR="0091011C" w:rsidRPr="00082760" w:rsidSect="009311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OpenSymbol">
    <w:panose1 w:val="05010000000000000000"/>
    <w:charset w:val="00"/>
    <w:family w:val="auto"/>
    <w:pitch w:val="variable"/>
    <w:sig w:usb0="800000AF" w:usb1="1001ECEA"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ＭＳ 明朝">
    <w:altName w:val="MS PMincho"/>
    <w:panose1 w:val="00000000000000000000"/>
    <w:charset w:val="8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5"/>
    <w:multiLevelType w:val="singleLevel"/>
    <w:tmpl w:val="00000005"/>
    <w:name w:val="WW8Num5"/>
    <w:lvl w:ilvl="0">
      <w:start w:val="1"/>
      <w:numFmt w:val="decimal"/>
      <w:lvlText w:val="%1."/>
      <w:lvlJc w:val="left"/>
      <w:pPr>
        <w:tabs>
          <w:tab w:val="num" w:pos="0"/>
        </w:tabs>
        <w:ind w:left="720" w:hanging="360"/>
      </w:pPr>
    </w:lvl>
  </w:abstractNum>
  <w:abstractNum w:abstractNumId="2">
    <w:nsid w:val="00000008"/>
    <w:multiLevelType w:val="singleLevel"/>
    <w:tmpl w:val="00000008"/>
    <w:name w:val="WW8Num8"/>
    <w:lvl w:ilvl="0">
      <w:start w:val="1"/>
      <w:numFmt w:val="bullet"/>
      <w:lvlText w:val=""/>
      <w:lvlJc w:val="left"/>
      <w:pPr>
        <w:tabs>
          <w:tab w:val="num" w:pos="720"/>
        </w:tabs>
        <w:ind w:left="890" w:hanging="170"/>
      </w:pPr>
      <w:rPr>
        <w:rFonts w:ascii="Symbol" w:hAnsi="Symbol"/>
      </w:rPr>
    </w:lvl>
  </w:abstractNum>
  <w:abstractNum w:abstractNumId="3">
    <w:nsid w:val="00000009"/>
    <w:multiLevelType w:val="singleLevel"/>
    <w:tmpl w:val="00000009"/>
    <w:name w:val="WW8Num9"/>
    <w:lvl w:ilvl="0">
      <w:start w:val="1"/>
      <w:numFmt w:val="bullet"/>
      <w:lvlText w:val=""/>
      <w:lvlJc w:val="left"/>
      <w:pPr>
        <w:tabs>
          <w:tab w:val="num" w:pos="0"/>
        </w:tabs>
        <w:ind w:left="345" w:hanging="360"/>
      </w:pPr>
      <w:rPr>
        <w:rFonts w:ascii="Symbol" w:hAnsi="Symbol"/>
      </w:rPr>
    </w:lvl>
  </w:abstractNum>
  <w:abstractNum w:abstractNumId="4">
    <w:nsid w:val="0000000A"/>
    <w:multiLevelType w:val="singleLevel"/>
    <w:tmpl w:val="0000000A"/>
    <w:name w:val="WW8Num10"/>
    <w:lvl w:ilvl="0">
      <w:start w:val="1"/>
      <w:numFmt w:val="bullet"/>
      <w:lvlText w:val=""/>
      <w:lvlJc w:val="left"/>
      <w:pPr>
        <w:tabs>
          <w:tab w:val="num" w:pos="0"/>
        </w:tabs>
        <w:ind w:left="360" w:hanging="360"/>
      </w:pPr>
      <w:rPr>
        <w:rFonts w:ascii="Symbol" w:hAnsi="Symbol" w:cs="Times New Roman"/>
      </w:rPr>
    </w:lvl>
  </w:abstractNum>
  <w:abstractNum w:abstractNumId="5">
    <w:nsid w:val="0000000C"/>
    <w:multiLevelType w:val="singleLevel"/>
    <w:tmpl w:val="0000000C"/>
    <w:name w:val="WW8Num12"/>
    <w:lvl w:ilvl="0">
      <w:start w:val="1"/>
      <w:numFmt w:val="bullet"/>
      <w:lvlText w:val=""/>
      <w:lvlJc w:val="left"/>
      <w:pPr>
        <w:tabs>
          <w:tab w:val="num" w:pos="0"/>
        </w:tabs>
        <w:ind w:left="720" w:hanging="360"/>
      </w:pPr>
      <w:rPr>
        <w:rFonts w:ascii="Symbol" w:hAnsi="Symbol"/>
        <w:color w:val="auto"/>
      </w:rPr>
    </w:lvl>
  </w:abstractNum>
  <w:abstractNum w:abstractNumId="6">
    <w:nsid w:val="0000000D"/>
    <w:multiLevelType w:val="singleLevel"/>
    <w:tmpl w:val="0000000D"/>
    <w:name w:val="WW8Num13"/>
    <w:lvl w:ilvl="0">
      <w:start w:val="1"/>
      <w:numFmt w:val="bullet"/>
      <w:lvlText w:val=""/>
      <w:lvlJc w:val="left"/>
      <w:pPr>
        <w:tabs>
          <w:tab w:val="num" w:pos="0"/>
        </w:tabs>
        <w:ind w:left="1080" w:hanging="360"/>
      </w:pPr>
      <w:rPr>
        <w:rFonts w:ascii="Symbol" w:hAnsi="Symbol"/>
      </w:rPr>
    </w:lvl>
  </w:abstractNum>
  <w:abstractNum w:abstractNumId="7">
    <w:nsid w:val="0000000F"/>
    <w:multiLevelType w:val="singleLevel"/>
    <w:tmpl w:val="0000000F"/>
    <w:name w:val="WW8Num15"/>
    <w:lvl w:ilvl="0">
      <w:start w:val="1"/>
      <w:numFmt w:val="bullet"/>
      <w:lvlText w:val=""/>
      <w:lvlJc w:val="left"/>
      <w:pPr>
        <w:tabs>
          <w:tab w:val="num" w:pos="0"/>
        </w:tabs>
        <w:ind w:left="720" w:hanging="360"/>
      </w:pPr>
      <w:rPr>
        <w:rFonts w:ascii="Symbol" w:hAnsi="Symbol"/>
      </w:rPr>
    </w:lvl>
  </w:abstractNum>
  <w:abstractNum w:abstractNumId="8">
    <w:nsid w:val="00000012"/>
    <w:multiLevelType w:val="singleLevel"/>
    <w:tmpl w:val="00000012"/>
    <w:name w:val="WW8Num18"/>
    <w:lvl w:ilvl="0">
      <w:numFmt w:val="bullet"/>
      <w:lvlText w:val=""/>
      <w:lvlJc w:val="left"/>
      <w:pPr>
        <w:tabs>
          <w:tab w:val="num" w:pos="0"/>
        </w:tabs>
        <w:ind w:left="1485" w:hanging="360"/>
      </w:pPr>
      <w:rPr>
        <w:rFonts w:ascii="Wingdings" w:hAnsi="Wingdings" w:cs="Times New Roman"/>
      </w:rPr>
    </w:lvl>
  </w:abstractNum>
  <w:abstractNum w:abstractNumId="9">
    <w:nsid w:val="00000014"/>
    <w:multiLevelType w:val="multilevel"/>
    <w:tmpl w:val="00000014"/>
    <w:name w:val="WW8Num20"/>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10">
    <w:nsid w:val="0000001D"/>
    <w:multiLevelType w:val="multilevel"/>
    <w:tmpl w:val="0000001D"/>
    <w:name w:val="WW8Num29"/>
    <w:lvl w:ilvl="0">
      <w:start w:val="1"/>
      <w:numFmt w:val="upperRoman"/>
      <w:lvlText w:val="%1."/>
      <w:lvlJc w:val="left"/>
      <w:pPr>
        <w:tabs>
          <w:tab w:val="num" w:pos="0"/>
        </w:tabs>
        <w:ind w:left="1788"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000001E"/>
    <w:multiLevelType w:val="multilevel"/>
    <w:tmpl w:val="0000001E"/>
    <w:name w:val="WW8Num30"/>
    <w:lvl w:ilvl="0">
      <w:start w:val="1"/>
      <w:numFmt w:val="decimal"/>
      <w:lvlText w:val="%1."/>
      <w:lvlJc w:val="left"/>
      <w:pPr>
        <w:tabs>
          <w:tab w:val="num" w:pos="720"/>
        </w:tabs>
        <w:ind w:left="720" w:hanging="360"/>
      </w:pPr>
    </w:lvl>
    <w:lvl w:ilvl="1">
      <w:start w:val="1"/>
      <w:numFmt w:val="none"/>
      <w:suff w:val="nothing"/>
      <w:lvlText w:val="2.1.1."/>
      <w:lvlJc w:val="left"/>
      <w:pPr>
        <w:tabs>
          <w:tab w:val="num" w:pos="0"/>
        </w:tabs>
        <w:ind w:left="1134" w:hanging="794"/>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066D38F3"/>
    <w:multiLevelType w:val="multilevel"/>
    <w:tmpl w:val="0F489FF4"/>
    <w:lvl w:ilvl="0">
      <w:start w:val="1"/>
      <w:numFmt w:val="decimal"/>
      <w:lvlText w:val="%1."/>
      <w:lvlJc w:val="left"/>
      <w:pPr>
        <w:ind w:left="644"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8654257"/>
    <w:multiLevelType w:val="hybridMultilevel"/>
    <w:tmpl w:val="697E8D2A"/>
    <w:lvl w:ilvl="0" w:tplc="0419000F">
      <w:start w:val="1"/>
      <w:numFmt w:val="decimal"/>
      <w:lvlText w:val="%1."/>
      <w:lvlJc w:val="left"/>
      <w:pPr>
        <w:tabs>
          <w:tab w:val="num" w:pos="786"/>
        </w:tabs>
        <w:ind w:left="786"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1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E9F1930"/>
    <w:multiLevelType w:val="hybridMultilevel"/>
    <w:tmpl w:val="9170DA1E"/>
    <w:lvl w:ilvl="0" w:tplc="074C2C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8AB0E92"/>
    <w:multiLevelType w:val="hybridMultilevel"/>
    <w:tmpl w:val="6F8E063A"/>
    <w:lvl w:ilvl="0" w:tplc="074C2C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C4E0CB5"/>
    <w:multiLevelType w:val="multilevel"/>
    <w:tmpl w:val="B87E4060"/>
    <w:lvl w:ilvl="0">
      <w:start w:val="1"/>
      <w:numFmt w:val="bullet"/>
      <w:lvlText w:val=""/>
      <w:lvlJc w:val="left"/>
      <w:pPr>
        <w:ind w:left="72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F9E32AE"/>
    <w:multiLevelType w:val="multilevel"/>
    <w:tmpl w:val="0DFE362A"/>
    <w:lvl w:ilvl="0">
      <w:start w:val="1"/>
      <w:numFmt w:val="bullet"/>
      <w:lvlText w:val=""/>
      <w:lvlJc w:val="left"/>
      <w:pPr>
        <w:ind w:left="345"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9501191"/>
    <w:multiLevelType w:val="hybridMultilevel"/>
    <w:tmpl w:val="B140590A"/>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A9D09AF"/>
    <w:multiLevelType w:val="hybridMultilevel"/>
    <w:tmpl w:val="13B2D0D4"/>
    <w:lvl w:ilvl="0" w:tplc="FFFFFFFF">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nsid w:val="2B74400E"/>
    <w:multiLevelType w:val="hybridMultilevel"/>
    <w:tmpl w:val="7F74E9C2"/>
    <w:lvl w:ilvl="0" w:tplc="0314685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F80036"/>
    <w:multiLevelType w:val="hybridMultilevel"/>
    <w:tmpl w:val="EB6E9AF8"/>
    <w:lvl w:ilvl="0" w:tplc="074C2C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3">
    <w:nsid w:val="407A5352"/>
    <w:multiLevelType w:val="multilevel"/>
    <w:tmpl w:val="69A0AF8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469576A3"/>
    <w:multiLevelType w:val="multilevel"/>
    <w:tmpl w:val="2F8676AC"/>
    <w:lvl w:ilvl="0">
      <w:start w:val="1"/>
      <w:numFmt w:val="bullet"/>
      <w:lvlText w:val="-"/>
      <w:lvlJc w:val="left"/>
      <w:pPr>
        <w:tabs>
          <w:tab w:val="num" w:pos="786"/>
        </w:tabs>
        <w:ind w:left="786" w:hanging="360"/>
      </w:pPr>
      <w:rPr>
        <w:rFonts w:ascii="Times New Roman" w:hAnsi="Times New Roman" w:cs="Times New Roman" w:hint="default"/>
        <w:b w:val="0"/>
        <w:color w:val="000000"/>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1CD7E92"/>
    <w:multiLevelType w:val="multilevel"/>
    <w:tmpl w:val="0552771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53C43C25"/>
    <w:multiLevelType w:val="hybridMultilevel"/>
    <w:tmpl w:val="236E9A84"/>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nsid w:val="553630C6"/>
    <w:multiLevelType w:val="hybridMultilevel"/>
    <w:tmpl w:val="5302E340"/>
    <w:lvl w:ilvl="0" w:tplc="5540EAA6">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28">
    <w:nsid w:val="584637BC"/>
    <w:multiLevelType w:val="multilevel"/>
    <w:tmpl w:val="DF848100"/>
    <w:lvl w:ilvl="0">
      <w:start w:val="1"/>
      <w:numFmt w:val="decimal"/>
      <w:lvlText w:val="%1."/>
      <w:lvlJc w:val="left"/>
      <w:pPr>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B3542BC"/>
    <w:multiLevelType w:val="hybridMultilevel"/>
    <w:tmpl w:val="AB58DD92"/>
    <w:lvl w:ilvl="0" w:tplc="074C2C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3C12680"/>
    <w:multiLevelType w:val="hybridMultilevel"/>
    <w:tmpl w:val="697E8D2A"/>
    <w:lvl w:ilvl="0" w:tplc="074C2C78">
      <w:start w:val="1"/>
      <w:numFmt w:val="decimal"/>
      <w:lvlText w:val="%1."/>
      <w:lvlJc w:val="left"/>
      <w:pPr>
        <w:tabs>
          <w:tab w:val="num" w:pos="786"/>
        </w:tabs>
        <w:ind w:left="786" w:hanging="360"/>
      </w:pPr>
    </w:lvl>
    <w:lvl w:ilvl="1" w:tplc="04190003" w:tentative="1">
      <w:start w:val="1"/>
      <w:numFmt w:val="lowerLetter"/>
      <w:lvlText w:val="%2."/>
      <w:lvlJc w:val="left"/>
      <w:pPr>
        <w:tabs>
          <w:tab w:val="num" w:pos="1505"/>
        </w:tabs>
        <w:ind w:left="1505" w:hanging="360"/>
      </w:pPr>
    </w:lvl>
    <w:lvl w:ilvl="2" w:tplc="04190005" w:tentative="1">
      <w:start w:val="1"/>
      <w:numFmt w:val="lowerRoman"/>
      <w:lvlText w:val="%3."/>
      <w:lvlJc w:val="right"/>
      <w:pPr>
        <w:tabs>
          <w:tab w:val="num" w:pos="2225"/>
        </w:tabs>
        <w:ind w:left="2225" w:hanging="180"/>
      </w:pPr>
    </w:lvl>
    <w:lvl w:ilvl="3" w:tplc="04190001" w:tentative="1">
      <w:start w:val="1"/>
      <w:numFmt w:val="decimal"/>
      <w:lvlText w:val="%4."/>
      <w:lvlJc w:val="left"/>
      <w:pPr>
        <w:tabs>
          <w:tab w:val="num" w:pos="2945"/>
        </w:tabs>
        <w:ind w:left="2945" w:hanging="360"/>
      </w:pPr>
    </w:lvl>
    <w:lvl w:ilvl="4" w:tplc="04190003" w:tentative="1">
      <w:start w:val="1"/>
      <w:numFmt w:val="lowerLetter"/>
      <w:lvlText w:val="%5."/>
      <w:lvlJc w:val="left"/>
      <w:pPr>
        <w:tabs>
          <w:tab w:val="num" w:pos="3665"/>
        </w:tabs>
        <w:ind w:left="3665" w:hanging="360"/>
      </w:pPr>
    </w:lvl>
    <w:lvl w:ilvl="5" w:tplc="04190005" w:tentative="1">
      <w:start w:val="1"/>
      <w:numFmt w:val="lowerRoman"/>
      <w:lvlText w:val="%6."/>
      <w:lvlJc w:val="right"/>
      <w:pPr>
        <w:tabs>
          <w:tab w:val="num" w:pos="4385"/>
        </w:tabs>
        <w:ind w:left="4385" w:hanging="180"/>
      </w:pPr>
    </w:lvl>
    <w:lvl w:ilvl="6" w:tplc="04190001" w:tentative="1">
      <w:start w:val="1"/>
      <w:numFmt w:val="decimal"/>
      <w:lvlText w:val="%7."/>
      <w:lvlJc w:val="left"/>
      <w:pPr>
        <w:tabs>
          <w:tab w:val="num" w:pos="5105"/>
        </w:tabs>
        <w:ind w:left="5105" w:hanging="360"/>
      </w:pPr>
    </w:lvl>
    <w:lvl w:ilvl="7" w:tplc="04190003" w:tentative="1">
      <w:start w:val="1"/>
      <w:numFmt w:val="lowerLetter"/>
      <w:lvlText w:val="%8."/>
      <w:lvlJc w:val="left"/>
      <w:pPr>
        <w:tabs>
          <w:tab w:val="num" w:pos="5825"/>
        </w:tabs>
        <w:ind w:left="5825" w:hanging="360"/>
      </w:pPr>
    </w:lvl>
    <w:lvl w:ilvl="8" w:tplc="04190005" w:tentative="1">
      <w:start w:val="1"/>
      <w:numFmt w:val="lowerRoman"/>
      <w:lvlText w:val="%9."/>
      <w:lvlJc w:val="right"/>
      <w:pPr>
        <w:tabs>
          <w:tab w:val="num" w:pos="6545"/>
        </w:tabs>
        <w:ind w:left="6545" w:hanging="180"/>
      </w:pPr>
    </w:lvl>
  </w:abstractNum>
  <w:abstractNum w:abstractNumId="31">
    <w:nsid w:val="691A67D1"/>
    <w:multiLevelType w:val="hybridMultilevel"/>
    <w:tmpl w:val="DB0C05FE"/>
    <w:lvl w:ilvl="0" w:tplc="0419000F">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32">
    <w:nsid w:val="69CC1073"/>
    <w:multiLevelType w:val="hybridMultilevel"/>
    <w:tmpl w:val="5BE61798"/>
    <w:lvl w:ilvl="0" w:tplc="074C2C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E74308D"/>
    <w:multiLevelType w:val="hybridMultilevel"/>
    <w:tmpl w:val="4A3AF7A0"/>
    <w:lvl w:ilvl="0" w:tplc="47B0A34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nsid w:val="6EF74376"/>
    <w:multiLevelType w:val="hybridMultilevel"/>
    <w:tmpl w:val="B2143AFA"/>
    <w:lvl w:ilvl="0" w:tplc="074C2C78">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5">
    <w:nsid w:val="74DB5511"/>
    <w:multiLevelType w:val="multilevel"/>
    <w:tmpl w:val="4C66509A"/>
    <w:lvl w:ilvl="0">
      <w:start w:val="1"/>
      <w:numFmt w:val="bullet"/>
      <w:lvlText w:val=""/>
      <w:lvlJc w:val="left"/>
      <w:pPr>
        <w:ind w:left="72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C2560E7"/>
    <w:multiLevelType w:val="hybridMultilevel"/>
    <w:tmpl w:val="038C76CC"/>
    <w:lvl w:ilvl="0" w:tplc="DB328E06">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num w:numId="1">
    <w:abstractNumId w:val="22"/>
  </w:num>
  <w:num w:numId="2">
    <w:abstractNumId w:val="20"/>
  </w:num>
  <w:num w:numId="3">
    <w:abstractNumId w:val="34"/>
  </w:num>
  <w:num w:numId="4">
    <w:abstractNumId w:val="14"/>
  </w:num>
  <w:num w:numId="5">
    <w:abstractNumId w:val="30"/>
  </w:num>
  <w:num w:numId="6">
    <w:abstractNumId w:val="0"/>
  </w:num>
  <w:num w:numId="7">
    <w:abstractNumId w:val="1"/>
  </w:num>
  <w:num w:numId="8">
    <w:abstractNumId w:val="2"/>
  </w:num>
  <w:num w:numId="9">
    <w:abstractNumId w:val="3"/>
  </w:num>
  <w:num w:numId="10">
    <w:abstractNumId w:val="4"/>
  </w:num>
  <w:num w:numId="11">
    <w:abstractNumId w:val="5"/>
  </w:num>
  <w:num w:numId="12">
    <w:abstractNumId w:val="6"/>
  </w:num>
  <w:num w:numId="13">
    <w:abstractNumId w:val="7"/>
  </w:num>
  <w:num w:numId="14">
    <w:abstractNumId w:val="8"/>
  </w:num>
  <w:num w:numId="15">
    <w:abstractNumId w:val="9"/>
  </w:num>
  <w:num w:numId="16">
    <w:abstractNumId w:val="10"/>
  </w:num>
  <w:num w:numId="17">
    <w:abstractNumId w:val="11"/>
  </w:num>
  <w:num w:numId="18">
    <w:abstractNumId w:val="23"/>
  </w:num>
  <w:num w:numId="19">
    <w:abstractNumId w:val="25"/>
  </w:num>
  <w:num w:numId="20">
    <w:abstractNumId w:val="24"/>
  </w:num>
  <w:num w:numId="21">
    <w:abstractNumId w:val="26"/>
  </w:num>
  <w:num w:numId="22">
    <w:abstractNumId w:val="17"/>
  </w:num>
  <w:num w:numId="23">
    <w:abstractNumId w:val="21"/>
  </w:num>
  <w:num w:numId="24">
    <w:abstractNumId w:val="15"/>
  </w:num>
  <w:num w:numId="25">
    <w:abstractNumId w:val="31"/>
  </w:num>
  <w:num w:numId="26">
    <w:abstractNumId w:val="27"/>
  </w:num>
  <w:num w:numId="27">
    <w:abstractNumId w:val="32"/>
  </w:num>
  <w:num w:numId="28">
    <w:abstractNumId w:val="13"/>
  </w:num>
  <w:num w:numId="29">
    <w:abstractNumId w:val="29"/>
  </w:num>
  <w:num w:numId="30">
    <w:abstractNumId w:val="16"/>
  </w:num>
  <w:num w:numId="31">
    <w:abstractNumId w:val="12"/>
  </w:num>
  <w:num w:numId="32">
    <w:abstractNumId w:val="33"/>
  </w:num>
  <w:num w:numId="33">
    <w:abstractNumId w:val="28"/>
  </w:num>
  <w:num w:numId="34">
    <w:abstractNumId w:val="35"/>
  </w:num>
  <w:num w:numId="35">
    <w:abstractNumId w:val="18"/>
  </w:num>
  <w:num w:numId="36">
    <w:abstractNumId w:val="19"/>
  </w:num>
  <w:num w:numId="37">
    <w:abstractNumId w:val="3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useFELayout/>
  </w:compat>
  <w:rsids>
    <w:rsidRoot w:val="00082760"/>
    <w:rsid w:val="00082760"/>
    <w:rsid w:val="000D3A5A"/>
    <w:rsid w:val="00231911"/>
    <w:rsid w:val="004555BE"/>
    <w:rsid w:val="005E316A"/>
    <w:rsid w:val="008828D1"/>
    <w:rsid w:val="0091011C"/>
    <w:rsid w:val="0093115B"/>
    <w:rsid w:val="00E671FD"/>
    <w:rsid w:val="00F370C0"/>
    <w:rsid w:val="00FD02B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115B"/>
  </w:style>
  <w:style w:type="paragraph" w:styleId="1">
    <w:name w:val="heading 1"/>
    <w:basedOn w:val="a"/>
    <w:next w:val="a"/>
    <w:link w:val="10"/>
    <w:qFormat/>
    <w:rsid w:val="00082760"/>
    <w:pPr>
      <w:keepNext/>
      <w:spacing w:after="0" w:line="240" w:lineRule="auto"/>
      <w:jc w:val="center"/>
      <w:outlineLvl w:val="0"/>
    </w:pPr>
    <w:rPr>
      <w:rFonts w:ascii="Times New Roman" w:eastAsia="Times New Roman" w:hAnsi="Times New Roman" w:cs="Times New Roman"/>
      <w:b/>
      <w:bCs/>
      <w:sz w:val="28"/>
      <w:szCs w:val="20"/>
    </w:rPr>
  </w:style>
  <w:style w:type="paragraph" w:styleId="2">
    <w:name w:val="heading 2"/>
    <w:basedOn w:val="a"/>
    <w:next w:val="a"/>
    <w:link w:val="20"/>
    <w:qFormat/>
    <w:rsid w:val="00082760"/>
    <w:pPr>
      <w:keepNext/>
      <w:widowControl w:val="0"/>
      <w:tabs>
        <w:tab w:val="num" w:pos="1785"/>
      </w:tabs>
      <w:suppressAutoHyphens/>
      <w:autoSpaceDE w:val="0"/>
      <w:spacing w:before="240" w:after="60" w:line="240" w:lineRule="auto"/>
      <w:ind w:left="1785" w:hanging="360"/>
      <w:outlineLvl w:val="1"/>
    </w:pPr>
    <w:rPr>
      <w:rFonts w:ascii="Cambria" w:eastAsia="Times New Roman" w:hAnsi="Cambria" w:cs="Times New Roman"/>
      <w:b/>
      <w:bCs/>
      <w:i/>
      <w:iCs/>
      <w:sz w:val="28"/>
      <w:szCs w:val="28"/>
      <w:lang w:eastAsia="ar-SA"/>
    </w:rPr>
  </w:style>
  <w:style w:type="paragraph" w:styleId="4">
    <w:name w:val="heading 4"/>
    <w:basedOn w:val="a"/>
    <w:next w:val="a"/>
    <w:link w:val="40"/>
    <w:qFormat/>
    <w:rsid w:val="00082760"/>
    <w:pPr>
      <w:keepNext/>
      <w:widowControl w:val="0"/>
      <w:tabs>
        <w:tab w:val="num" w:pos="3225"/>
      </w:tabs>
      <w:suppressAutoHyphens/>
      <w:autoSpaceDE w:val="0"/>
      <w:spacing w:before="240" w:after="60" w:line="240" w:lineRule="auto"/>
      <w:ind w:left="3225" w:hanging="360"/>
      <w:outlineLvl w:val="3"/>
    </w:pPr>
    <w:rPr>
      <w:rFonts w:ascii="Times New Roman" w:eastAsia="Times New Roman" w:hAnsi="Times New Roman" w:cs="Calibri"/>
      <w:b/>
      <w:bCs/>
      <w:sz w:val="28"/>
      <w:szCs w:val="28"/>
      <w:lang w:eastAsia="ar-SA"/>
    </w:rPr>
  </w:style>
  <w:style w:type="paragraph" w:styleId="5">
    <w:name w:val="heading 5"/>
    <w:basedOn w:val="a"/>
    <w:next w:val="a"/>
    <w:link w:val="50"/>
    <w:rsid w:val="00082760"/>
    <w:pPr>
      <w:widowControl w:val="0"/>
      <w:tabs>
        <w:tab w:val="num" w:pos="1008"/>
      </w:tabs>
      <w:suppressAutoHyphens/>
      <w:autoSpaceDE w:val="0"/>
      <w:spacing w:before="240" w:after="60" w:line="240" w:lineRule="auto"/>
      <w:ind w:left="1008" w:hanging="1008"/>
      <w:outlineLvl w:val="4"/>
    </w:pPr>
    <w:rPr>
      <w:rFonts w:ascii="Calibri" w:eastAsia="Times New Roman" w:hAnsi="Calibri" w:cs="Calibri"/>
      <w:b/>
      <w:bCs/>
      <w:i/>
      <w:iCs/>
      <w:sz w:val="26"/>
      <w:szCs w:val="26"/>
      <w:lang w:val="en-US" w:eastAsia="zh-CN"/>
    </w:rPr>
  </w:style>
  <w:style w:type="paragraph" w:styleId="6">
    <w:name w:val="heading 6"/>
    <w:basedOn w:val="a"/>
    <w:next w:val="a"/>
    <w:link w:val="60"/>
    <w:qFormat/>
    <w:rsid w:val="00082760"/>
    <w:pPr>
      <w:keepNext/>
      <w:tabs>
        <w:tab w:val="num" w:pos="4665"/>
      </w:tabs>
      <w:suppressAutoHyphens/>
      <w:spacing w:after="0" w:line="240" w:lineRule="auto"/>
      <w:ind w:left="4665" w:hanging="360"/>
      <w:jc w:val="center"/>
      <w:outlineLvl w:val="5"/>
    </w:pPr>
    <w:rPr>
      <w:rFonts w:ascii="Times New Roman" w:eastAsia="Times New Roman" w:hAnsi="Times New Roman" w:cs="Calibri"/>
      <w:b/>
      <w:sz w:val="36"/>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82760"/>
    <w:rPr>
      <w:rFonts w:ascii="Times New Roman" w:eastAsia="Times New Roman" w:hAnsi="Times New Roman" w:cs="Times New Roman"/>
      <w:b/>
      <w:bCs/>
      <w:sz w:val="28"/>
      <w:szCs w:val="20"/>
    </w:rPr>
  </w:style>
  <w:style w:type="character" w:customStyle="1" w:styleId="20">
    <w:name w:val="Заголовок 2 Знак"/>
    <w:basedOn w:val="a0"/>
    <w:link w:val="2"/>
    <w:rsid w:val="00082760"/>
    <w:rPr>
      <w:rFonts w:ascii="Cambria" w:eastAsia="Times New Roman" w:hAnsi="Cambria" w:cs="Times New Roman"/>
      <w:b/>
      <w:bCs/>
      <w:i/>
      <w:iCs/>
      <w:sz w:val="28"/>
      <w:szCs w:val="28"/>
      <w:lang w:eastAsia="ar-SA"/>
    </w:rPr>
  </w:style>
  <w:style w:type="character" w:customStyle="1" w:styleId="40">
    <w:name w:val="Заголовок 4 Знак"/>
    <w:basedOn w:val="a0"/>
    <w:link w:val="4"/>
    <w:rsid w:val="00082760"/>
    <w:rPr>
      <w:rFonts w:ascii="Times New Roman" w:eastAsia="Times New Roman" w:hAnsi="Times New Roman" w:cs="Calibri"/>
      <w:b/>
      <w:bCs/>
      <w:sz w:val="28"/>
      <w:szCs w:val="28"/>
      <w:lang w:eastAsia="ar-SA"/>
    </w:rPr>
  </w:style>
  <w:style w:type="character" w:customStyle="1" w:styleId="50">
    <w:name w:val="Заголовок 5 Знак"/>
    <w:basedOn w:val="a0"/>
    <w:link w:val="5"/>
    <w:rsid w:val="00082760"/>
    <w:rPr>
      <w:rFonts w:ascii="Calibri" w:eastAsia="Times New Roman" w:hAnsi="Calibri" w:cs="Calibri"/>
      <w:b/>
      <w:bCs/>
      <w:i/>
      <w:iCs/>
      <w:sz w:val="26"/>
      <w:szCs w:val="26"/>
      <w:lang w:val="en-US" w:eastAsia="zh-CN"/>
    </w:rPr>
  </w:style>
  <w:style w:type="character" w:customStyle="1" w:styleId="60">
    <w:name w:val="Заголовок 6 Знак"/>
    <w:basedOn w:val="a0"/>
    <w:link w:val="6"/>
    <w:rsid w:val="00082760"/>
    <w:rPr>
      <w:rFonts w:ascii="Times New Roman" w:eastAsia="Times New Roman" w:hAnsi="Times New Roman" w:cs="Calibri"/>
      <w:b/>
      <w:sz w:val="36"/>
      <w:szCs w:val="20"/>
      <w:lang w:eastAsia="ar-SA"/>
    </w:rPr>
  </w:style>
  <w:style w:type="paragraph" w:styleId="a3">
    <w:name w:val="header"/>
    <w:basedOn w:val="a"/>
    <w:link w:val="a4"/>
    <w:rsid w:val="00082760"/>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4">
    <w:name w:val="Верхний колонтитул Знак"/>
    <w:basedOn w:val="a0"/>
    <w:link w:val="a3"/>
    <w:rsid w:val="00082760"/>
    <w:rPr>
      <w:rFonts w:ascii="Times New Roman" w:eastAsia="Times New Roman" w:hAnsi="Times New Roman" w:cs="Times New Roman"/>
      <w:sz w:val="24"/>
      <w:szCs w:val="24"/>
    </w:rPr>
  </w:style>
  <w:style w:type="paragraph" w:styleId="a5">
    <w:name w:val="footer"/>
    <w:basedOn w:val="a"/>
    <w:link w:val="a6"/>
    <w:rsid w:val="00082760"/>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Нижний колонтитул Знак"/>
    <w:basedOn w:val="a0"/>
    <w:link w:val="a5"/>
    <w:rsid w:val="00082760"/>
    <w:rPr>
      <w:rFonts w:ascii="Times New Roman" w:eastAsia="Times New Roman" w:hAnsi="Times New Roman" w:cs="Times New Roman"/>
      <w:sz w:val="24"/>
      <w:szCs w:val="24"/>
    </w:rPr>
  </w:style>
  <w:style w:type="paragraph" w:styleId="3">
    <w:name w:val="Body Text 3"/>
    <w:basedOn w:val="a"/>
    <w:link w:val="30"/>
    <w:rsid w:val="00082760"/>
    <w:pPr>
      <w:spacing w:after="0" w:line="240" w:lineRule="auto"/>
      <w:jc w:val="both"/>
    </w:pPr>
    <w:rPr>
      <w:rFonts w:ascii="Times New Roman" w:eastAsia="Times New Roman" w:hAnsi="Times New Roman" w:cs="Times New Roman"/>
      <w:sz w:val="28"/>
      <w:szCs w:val="28"/>
    </w:rPr>
  </w:style>
  <w:style w:type="character" w:customStyle="1" w:styleId="30">
    <w:name w:val="Основной текст 3 Знак"/>
    <w:basedOn w:val="a0"/>
    <w:link w:val="3"/>
    <w:rsid w:val="00082760"/>
    <w:rPr>
      <w:rFonts w:ascii="Times New Roman" w:eastAsia="Times New Roman" w:hAnsi="Times New Roman" w:cs="Times New Roman"/>
      <w:sz w:val="28"/>
      <w:szCs w:val="28"/>
    </w:rPr>
  </w:style>
  <w:style w:type="paragraph" w:styleId="21">
    <w:name w:val="Body Text Indent 2"/>
    <w:basedOn w:val="a"/>
    <w:link w:val="22"/>
    <w:rsid w:val="00082760"/>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0"/>
    <w:link w:val="21"/>
    <w:rsid w:val="00082760"/>
    <w:rPr>
      <w:rFonts w:ascii="Times New Roman" w:eastAsia="Times New Roman" w:hAnsi="Times New Roman" w:cs="Times New Roman"/>
      <w:sz w:val="24"/>
      <w:szCs w:val="24"/>
    </w:rPr>
  </w:style>
  <w:style w:type="paragraph" w:styleId="31">
    <w:name w:val="Body Text Indent 3"/>
    <w:basedOn w:val="a"/>
    <w:link w:val="32"/>
    <w:rsid w:val="00082760"/>
    <w:pPr>
      <w:spacing w:after="120" w:line="240" w:lineRule="auto"/>
      <w:ind w:left="283"/>
    </w:pPr>
    <w:rPr>
      <w:rFonts w:ascii="Times New Roman" w:eastAsia="Times New Roman" w:hAnsi="Times New Roman" w:cs="Times New Roman"/>
      <w:sz w:val="16"/>
      <w:szCs w:val="16"/>
    </w:rPr>
  </w:style>
  <w:style w:type="character" w:customStyle="1" w:styleId="32">
    <w:name w:val="Основной текст с отступом 3 Знак"/>
    <w:basedOn w:val="a0"/>
    <w:link w:val="31"/>
    <w:rsid w:val="00082760"/>
    <w:rPr>
      <w:rFonts w:ascii="Times New Roman" w:eastAsia="Times New Roman" w:hAnsi="Times New Roman" w:cs="Times New Roman"/>
      <w:sz w:val="16"/>
      <w:szCs w:val="16"/>
    </w:rPr>
  </w:style>
  <w:style w:type="table" w:styleId="a7">
    <w:name w:val="Table Grid"/>
    <w:basedOn w:val="a1"/>
    <w:rsid w:val="0008276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082760"/>
  </w:style>
  <w:style w:type="paragraph" w:customStyle="1" w:styleId="a9">
    <w:name w:val="Таблицы (моноширинный)"/>
    <w:basedOn w:val="a"/>
    <w:next w:val="a"/>
    <w:rsid w:val="00082760"/>
    <w:pPr>
      <w:widowControl w:val="0"/>
      <w:autoSpaceDE w:val="0"/>
      <w:autoSpaceDN w:val="0"/>
      <w:adjustRightInd w:val="0"/>
      <w:spacing w:after="0" w:line="240" w:lineRule="auto"/>
      <w:jc w:val="both"/>
    </w:pPr>
    <w:rPr>
      <w:rFonts w:ascii="Courier New" w:eastAsia="Times New Roman" w:hAnsi="Courier New" w:cs="Courier New"/>
      <w:sz w:val="20"/>
      <w:szCs w:val="20"/>
    </w:rPr>
  </w:style>
  <w:style w:type="character" w:styleId="aa">
    <w:name w:val="Hyperlink"/>
    <w:rsid w:val="00082760"/>
    <w:rPr>
      <w:color w:val="0000FF"/>
      <w:u w:val="single"/>
    </w:rPr>
  </w:style>
  <w:style w:type="character" w:styleId="ab">
    <w:name w:val="FollowedHyperlink"/>
    <w:rsid w:val="00082760"/>
    <w:rPr>
      <w:color w:val="800080"/>
      <w:u w:val="single"/>
    </w:rPr>
  </w:style>
  <w:style w:type="paragraph" w:styleId="ac">
    <w:name w:val="Balloon Text"/>
    <w:basedOn w:val="a"/>
    <w:link w:val="ad"/>
    <w:semiHidden/>
    <w:rsid w:val="00082760"/>
    <w:pPr>
      <w:spacing w:after="0" w:line="240" w:lineRule="auto"/>
    </w:pPr>
    <w:rPr>
      <w:rFonts w:ascii="Tahoma" w:eastAsia="Times New Roman" w:hAnsi="Tahoma" w:cs="Times New Roman"/>
      <w:spacing w:val="-2"/>
      <w:sz w:val="16"/>
      <w:szCs w:val="16"/>
    </w:rPr>
  </w:style>
  <w:style w:type="character" w:customStyle="1" w:styleId="ad">
    <w:name w:val="Текст выноски Знак"/>
    <w:basedOn w:val="a0"/>
    <w:link w:val="ac"/>
    <w:semiHidden/>
    <w:rsid w:val="00082760"/>
    <w:rPr>
      <w:rFonts w:ascii="Tahoma" w:eastAsia="Times New Roman" w:hAnsi="Tahoma" w:cs="Times New Roman"/>
      <w:spacing w:val="-2"/>
      <w:sz w:val="16"/>
      <w:szCs w:val="16"/>
    </w:rPr>
  </w:style>
  <w:style w:type="paragraph" w:styleId="ae">
    <w:name w:val="No Spacing"/>
    <w:qFormat/>
    <w:rsid w:val="00082760"/>
    <w:pPr>
      <w:spacing w:after="0" w:line="240" w:lineRule="auto"/>
    </w:pPr>
    <w:rPr>
      <w:rFonts w:ascii="Times New Roman" w:eastAsia="Times New Roman" w:hAnsi="Times New Roman" w:cs="Times New Roman"/>
      <w:sz w:val="24"/>
      <w:szCs w:val="24"/>
    </w:rPr>
  </w:style>
  <w:style w:type="character" w:customStyle="1" w:styleId="33">
    <w:name w:val="Заголовок №3_"/>
    <w:link w:val="34"/>
    <w:rsid w:val="00082760"/>
    <w:rPr>
      <w:sz w:val="26"/>
      <w:szCs w:val="26"/>
      <w:shd w:val="clear" w:color="auto" w:fill="FFFFFF"/>
    </w:rPr>
  </w:style>
  <w:style w:type="paragraph" w:customStyle="1" w:styleId="34">
    <w:name w:val="Заголовок №3"/>
    <w:basedOn w:val="a"/>
    <w:link w:val="33"/>
    <w:rsid w:val="00082760"/>
    <w:pPr>
      <w:shd w:val="clear" w:color="auto" w:fill="FFFFFF"/>
      <w:spacing w:before="240" w:after="0" w:line="326" w:lineRule="exact"/>
      <w:outlineLvl w:val="2"/>
    </w:pPr>
    <w:rPr>
      <w:sz w:val="26"/>
      <w:szCs w:val="26"/>
    </w:rPr>
  </w:style>
  <w:style w:type="character" w:customStyle="1" w:styleId="af">
    <w:name w:val="Основной текст_"/>
    <w:link w:val="11"/>
    <w:rsid w:val="00082760"/>
    <w:rPr>
      <w:sz w:val="26"/>
      <w:szCs w:val="26"/>
      <w:shd w:val="clear" w:color="auto" w:fill="FFFFFF"/>
    </w:rPr>
  </w:style>
  <w:style w:type="character" w:customStyle="1" w:styleId="35">
    <w:name w:val="Основной текст (3)_"/>
    <w:link w:val="36"/>
    <w:rsid w:val="00082760"/>
    <w:rPr>
      <w:sz w:val="27"/>
      <w:szCs w:val="27"/>
      <w:shd w:val="clear" w:color="auto" w:fill="FFFFFF"/>
    </w:rPr>
  </w:style>
  <w:style w:type="character" w:customStyle="1" w:styleId="23">
    <w:name w:val="Заголовок №2_"/>
    <w:link w:val="24"/>
    <w:rsid w:val="00082760"/>
    <w:rPr>
      <w:sz w:val="26"/>
      <w:szCs w:val="26"/>
      <w:shd w:val="clear" w:color="auto" w:fill="FFFFFF"/>
    </w:rPr>
  </w:style>
  <w:style w:type="paragraph" w:customStyle="1" w:styleId="11">
    <w:name w:val="Основной текст1"/>
    <w:basedOn w:val="a"/>
    <w:link w:val="af"/>
    <w:rsid w:val="00082760"/>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082760"/>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082760"/>
    <w:pPr>
      <w:shd w:val="clear" w:color="auto" w:fill="FFFFFF"/>
      <w:spacing w:before="300" w:after="180" w:line="0" w:lineRule="atLeast"/>
      <w:outlineLvl w:val="1"/>
    </w:pPr>
    <w:rPr>
      <w:sz w:val="26"/>
      <w:szCs w:val="26"/>
    </w:rPr>
  </w:style>
  <w:style w:type="character" w:styleId="af0">
    <w:name w:val="Subtle Emphasis"/>
    <w:uiPriority w:val="19"/>
    <w:qFormat/>
    <w:rsid w:val="00082760"/>
    <w:rPr>
      <w:i/>
      <w:iCs/>
      <w:color w:val="808080"/>
    </w:rPr>
  </w:style>
  <w:style w:type="character" w:customStyle="1" w:styleId="af1">
    <w:name w:val="Гипертекстовая ссылка"/>
    <w:rsid w:val="00082760"/>
    <w:rPr>
      <w:b/>
      <w:bCs/>
      <w:color w:val="106BBE"/>
      <w:sz w:val="26"/>
      <w:szCs w:val="26"/>
    </w:rPr>
  </w:style>
  <w:style w:type="paragraph" w:customStyle="1" w:styleId="af2">
    <w:name w:val="Комментарий"/>
    <w:basedOn w:val="a"/>
    <w:next w:val="a"/>
    <w:rsid w:val="00082760"/>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rPr>
  </w:style>
  <w:style w:type="paragraph" w:customStyle="1" w:styleId="af3">
    <w:name w:val="Нормальный (таблица)"/>
    <w:basedOn w:val="a"/>
    <w:next w:val="a"/>
    <w:rsid w:val="00082760"/>
    <w:pPr>
      <w:widowControl w:val="0"/>
      <w:autoSpaceDE w:val="0"/>
      <w:autoSpaceDN w:val="0"/>
      <w:adjustRightInd w:val="0"/>
      <w:spacing w:after="0" w:line="240" w:lineRule="auto"/>
      <w:jc w:val="both"/>
    </w:pPr>
    <w:rPr>
      <w:rFonts w:ascii="Arial" w:eastAsia="Times New Roman" w:hAnsi="Arial" w:cs="Arial"/>
      <w:sz w:val="24"/>
      <w:szCs w:val="24"/>
    </w:rPr>
  </w:style>
  <w:style w:type="character" w:customStyle="1" w:styleId="af4">
    <w:name w:val="Цветовое выделение"/>
    <w:rsid w:val="00082760"/>
    <w:rPr>
      <w:b/>
      <w:bCs/>
      <w:color w:val="26282F"/>
      <w:sz w:val="26"/>
      <w:szCs w:val="26"/>
    </w:rPr>
  </w:style>
  <w:style w:type="paragraph" w:customStyle="1" w:styleId="af5">
    <w:name w:val="Прижатый влево"/>
    <w:basedOn w:val="a"/>
    <w:next w:val="a"/>
    <w:rsid w:val="00082760"/>
    <w:pPr>
      <w:widowControl w:val="0"/>
      <w:autoSpaceDE w:val="0"/>
      <w:autoSpaceDN w:val="0"/>
      <w:adjustRightInd w:val="0"/>
      <w:spacing w:after="0" w:line="240" w:lineRule="auto"/>
    </w:pPr>
    <w:rPr>
      <w:rFonts w:ascii="Arial" w:eastAsia="Times New Roman" w:hAnsi="Arial" w:cs="Arial"/>
      <w:sz w:val="24"/>
      <w:szCs w:val="24"/>
    </w:rPr>
  </w:style>
  <w:style w:type="character" w:customStyle="1" w:styleId="af6">
    <w:name w:val="Не вступил в силу"/>
    <w:uiPriority w:val="99"/>
    <w:rsid w:val="00082760"/>
    <w:rPr>
      <w:b w:val="0"/>
      <w:bCs w:val="0"/>
      <w:color w:val="000000"/>
      <w:sz w:val="26"/>
      <w:szCs w:val="26"/>
      <w:shd w:val="clear" w:color="auto" w:fill="D8EDE8"/>
    </w:rPr>
  </w:style>
  <w:style w:type="paragraph" w:styleId="af7">
    <w:name w:val="Subtitle"/>
    <w:basedOn w:val="a"/>
    <w:next w:val="a"/>
    <w:link w:val="af8"/>
    <w:uiPriority w:val="11"/>
    <w:qFormat/>
    <w:rsid w:val="00082760"/>
    <w:pPr>
      <w:spacing w:after="60" w:line="240" w:lineRule="auto"/>
      <w:jc w:val="center"/>
      <w:outlineLvl w:val="1"/>
    </w:pPr>
    <w:rPr>
      <w:rFonts w:ascii="Cambria" w:eastAsia="Times New Roman" w:hAnsi="Cambria" w:cs="Times New Roman"/>
      <w:sz w:val="24"/>
      <w:szCs w:val="24"/>
    </w:rPr>
  </w:style>
  <w:style w:type="character" w:customStyle="1" w:styleId="af8">
    <w:name w:val="Подзаголовок Знак"/>
    <w:basedOn w:val="a0"/>
    <w:link w:val="af7"/>
    <w:uiPriority w:val="11"/>
    <w:rsid w:val="00082760"/>
    <w:rPr>
      <w:rFonts w:ascii="Cambria" w:eastAsia="Times New Roman" w:hAnsi="Cambria" w:cs="Times New Roman"/>
      <w:sz w:val="24"/>
      <w:szCs w:val="24"/>
    </w:rPr>
  </w:style>
  <w:style w:type="paragraph" w:styleId="af9">
    <w:name w:val="List Paragraph"/>
    <w:basedOn w:val="a"/>
    <w:uiPriority w:val="34"/>
    <w:qFormat/>
    <w:rsid w:val="00082760"/>
    <w:pPr>
      <w:spacing w:after="0" w:line="240" w:lineRule="auto"/>
      <w:ind w:left="708"/>
    </w:pPr>
    <w:rPr>
      <w:rFonts w:ascii="Times New Roman" w:eastAsia="Times New Roman" w:hAnsi="Times New Roman" w:cs="Times New Roman"/>
      <w:sz w:val="24"/>
      <w:szCs w:val="24"/>
    </w:rPr>
  </w:style>
  <w:style w:type="character" w:customStyle="1" w:styleId="CourierNew95pt">
    <w:name w:val="Основной текст + Courier New;9;5 pt"/>
    <w:rsid w:val="00082760"/>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nhideWhenUsed/>
    <w:rsid w:val="00082760"/>
    <w:pPr>
      <w:spacing w:after="120" w:line="240" w:lineRule="auto"/>
      <w:ind w:left="283"/>
    </w:pPr>
    <w:rPr>
      <w:rFonts w:ascii="Times New Roman" w:eastAsia="Times New Roman" w:hAnsi="Times New Roman" w:cs="Times New Roman"/>
      <w:sz w:val="24"/>
      <w:szCs w:val="24"/>
    </w:rPr>
  </w:style>
  <w:style w:type="character" w:customStyle="1" w:styleId="afb">
    <w:name w:val="Основной текст с отступом Знак"/>
    <w:basedOn w:val="a0"/>
    <w:link w:val="afa"/>
    <w:rsid w:val="00082760"/>
    <w:rPr>
      <w:rFonts w:ascii="Times New Roman" w:eastAsia="Times New Roman" w:hAnsi="Times New Roman" w:cs="Times New Roman"/>
      <w:sz w:val="24"/>
      <w:szCs w:val="24"/>
    </w:rPr>
  </w:style>
  <w:style w:type="paragraph" w:styleId="37">
    <w:name w:val="List 3"/>
    <w:basedOn w:val="a"/>
    <w:rsid w:val="00082760"/>
    <w:pPr>
      <w:spacing w:after="0" w:line="240" w:lineRule="auto"/>
      <w:ind w:left="849" w:hanging="283"/>
    </w:pPr>
    <w:rPr>
      <w:rFonts w:ascii="Times New Roman" w:eastAsia="Times New Roman" w:hAnsi="Times New Roman" w:cs="Times New Roman"/>
      <w:sz w:val="24"/>
      <w:szCs w:val="24"/>
    </w:rPr>
  </w:style>
  <w:style w:type="paragraph" w:styleId="afc">
    <w:name w:val="List"/>
    <w:basedOn w:val="a"/>
    <w:rsid w:val="00082760"/>
    <w:pPr>
      <w:spacing w:after="0" w:line="240" w:lineRule="auto"/>
      <w:ind w:left="283" w:hanging="283"/>
    </w:pPr>
    <w:rPr>
      <w:rFonts w:ascii="Times New Roman" w:eastAsia="Times New Roman" w:hAnsi="Times New Roman" w:cs="Times New Roman"/>
      <w:sz w:val="24"/>
      <w:szCs w:val="24"/>
    </w:rPr>
  </w:style>
  <w:style w:type="paragraph" w:styleId="25">
    <w:name w:val="List 2"/>
    <w:basedOn w:val="a"/>
    <w:rsid w:val="00082760"/>
    <w:pPr>
      <w:spacing w:after="0" w:line="240" w:lineRule="auto"/>
      <w:ind w:left="566" w:hanging="283"/>
    </w:pPr>
    <w:rPr>
      <w:rFonts w:ascii="Times New Roman" w:eastAsia="Times New Roman" w:hAnsi="Times New Roman" w:cs="Times New Roman"/>
      <w:sz w:val="24"/>
      <w:szCs w:val="24"/>
    </w:rPr>
  </w:style>
  <w:style w:type="paragraph" w:styleId="afd">
    <w:name w:val="Plain Text"/>
    <w:basedOn w:val="a"/>
    <w:link w:val="afe"/>
    <w:rsid w:val="00082760"/>
    <w:pPr>
      <w:spacing w:after="0" w:line="240" w:lineRule="auto"/>
    </w:pPr>
    <w:rPr>
      <w:rFonts w:ascii="Courier New" w:eastAsia="Times New Roman" w:hAnsi="Courier New" w:cs="Times New Roman"/>
      <w:sz w:val="20"/>
      <w:szCs w:val="20"/>
    </w:rPr>
  </w:style>
  <w:style w:type="character" w:customStyle="1" w:styleId="afe">
    <w:name w:val="Текст Знак"/>
    <w:basedOn w:val="a0"/>
    <w:link w:val="afd"/>
    <w:rsid w:val="00082760"/>
    <w:rPr>
      <w:rFonts w:ascii="Courier New" w:eastAsia="Times New Roman" w:hAnsi="Courier New" w:cs="Times New Roman"/>
      <w:sz w:val="20"/>
      <w:szCs w:val="20"/>
    </w:rPr>
  </w:style>
  <w:style w:type="paragraph" w:styleId="51">
    <w:name w:val="List 5"/>
    <w:basedOn w:val="a"/>
    <w:rsid w:val="00082760"/>
    <w:pPr>
      <w:spacing w:after="0" w:line="240" w:lineRule="auto"/>
      <w:ind w:left="1415" w:hanging="283"/>
    </w:pPr>
    <w:rPr>
      <w:rFonts w:ascii="Times New Roman" w:eastAsia="Times New Roman" w:hAnsi="Times New Roman" w:cs="Times New Roman"/>
      <w:sz w:val="24"/>
      <w:szCs w:val="24"/>
    </w:rPr>
  </w:style>
  <w:style w:type="paragraph" w:customStyle="1" w:styleId="12">
    <w:name w:val="Цитата1"/>
    <w:basedOn w:val="a"/>
    <w:rsid w:val="00082760"/>
    <w:pPr>
      <w:widowControl w:val="0"/>
      <w:shd w:val="clear" w:color="auto" w:fill="FFFFFF"/>
      <w:spacing w:after="0" w:line="240" w:lineRule="auto"/>
      <w:ind w:left="1075" w:right="922"/>
      <w:jc w:val="center"/>
    </w:pPr>
    <w:rPr>
      <w:rFonts w:ascii="Times New Roman" w:eastAsia="Times New Roman" w:hAnsi="Times New Roman" w:cs="Times New Roman"/>
      <w:b/>
      <w:sz w:val="28"/>
      <w:szCs w:val="20"/>
    </w:rPr>
  </w:style>
  <w:style w:type="paragraph" w:styleId="41">
    <w:name w:val="List 4"/>
    <w:basedOn w:val="a"/>
    <w:uiPriority w:val="99"/>
    <w:unhideWhenUsed/>
    <w:rsid w:val="00082760"/>
    <w:pPr>
      <w:spacing w:after="0" w:line="240" w:lineRule="auto"/>
      <w:ind w:left="1132" w:hanging="283"/>
      <w:contextualSpacing/>
    </w:pPr>
    <w:rPr>
      <w:rFonts w:ascii="Times New Roman" w:eastAsia="Times New Roman" w:hAnsi="Times New Roman" w:cs="Times New Roman"/>
      <w:sz w:val="24"/>
      <w:szCs w:val="24"/>
    </w:rPr>
  </w:style>
  <w:style w:type="paragraph" w:styleId="38">
    <w:name w:val="List Continue 3"/>
    <w:basedOn w:val="a"/>
    <w:uiPriority w:val="99"/>
    <w:unhideWhenUsed/>
    <w:rsid w:val="00082760"/>
    <w:pPr>
      <w:spacing w:after="120" w:line="240" w:lineRule="auto"/>
      <w:ind w:left="849"/>
      <w:contextualSpacing/>
    </w:pPr>
    <w:rPr>
      <w:rFonts w:ascii="Times New Roman" w:eastAsia="Times New Roman" w:hAnsi="Times New Roman" w:cs="Times New Roman"/>
      <w:sz w:val="24"/>
      <w:szCs w:val="24"/>
    </w:rPr>
  </w:style>
  <w:style w:type="paragraph" w:styleId="aff">
    <w:name w:val="footnote text"/>
    <w:basedOn w:val="a"/>
    <w:link w:val="aff0"/>
    <w:uiPriority w:val="99"/>
    <w:semiHidden/>
    <w:unhideWhenUsed/>
    <w:rsid w:val="00082760"/>
    <w:pPr>
      <w:spacing w:after="0" w:line="240" w:lineRule="auto"/>
    </w:pPr>
    <w:rPr>
      <w:rFonts w:ascii="Times New Roman" w:eastAsia="Times New Roman" w:hAnsi="Times New Roman" w:cs="Times New Roman"/>
      <w:sz w:val="20"/>
      <w:szCs w:val="20"/>
    </w:rPr>
  </w:style>
  <w:style w:type="character" w:customStyle="1" w:styleId="aff0">
    <w:name w:val="Текст сноски Знак"/>
    <w:basedOn w:val="a0"/>
    <w:link w:val="aff"/>
    <w:uiPriority w:val="99"/>
    <w:semiHidden/>
    <w:rsid w:val="00082760"/>
    <w:rPr>
      <w:rFonts w:ascii="Times New Roman" w:eastAsia="Times New Roman" w:hAnsi="Times New Roman" w:cs="Times New Roman"/>
      <w:sz w:val="20"/>
      <w:szCs w:val="20"/>
    </w:rPr>
  </w:style>
  <w:style w:type="character" w:styleId="aff1">
    <w:name w:val="footnote reference"/>
    <w:uiPriority w:val="99"/>
    <w:semiHidden/>
    <w:unhideWhenUsed/>
    <w:rsid w:val="00082760"/>
    <w:rPr>
      <w:vertAlign w:val="superscript"/>
    </w:rPr>
  </w:style>
  <w:style w:type="paragraph" w:customStyle="1" w:styleId="310">
    <w:name w:val="Основной текст с отступом 31"/>
    <w:basedOn w:val="a"/>
    <w:rsid w:val="00082760"/>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2">
    <w:name w:val="Заголовок"/>
    <w:basedOn w:val="a"/>
    <w:next w:val="aff3"/>
    <w:rsid w:val="00082760"/>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3">
    <w:name w:val="Body Text"/>
    <w:basedOn w:val="a"/>
    <w:link w:val="aff4"/>
    <w:unhideWhenUsed/>
    <w:rsid w:val="00082760"/>
    <w:pPr>
      <w:spacing w:after="120" w:line="240" w:lineRule="auto"/>
    </w:pPr>
    <w:rPr>
      <w:rFonts w:ascii="Times New Roman" w:eastAsia="Times New Roman" w:hAnsi="Times New Roman" w:cs="Times New Roman"/>
      <w:sz w:val="24"/>
      <w:szCs w:val="24"/>
    </w:rPr>
  </w:style>
  <w:style w:type="character" w:customStyle="1" w:styleId="aff4">
    <w:name w:val="Основной текст Знак"/>
    <w:basedOn w:val="a0"/>
    <w:link w:val="aff3"/>
    <w:rsid w:val="00082760"/>
    <w:rPr>
      <w:rFonts w:ascii="Times New Roman" w:eastAsia="Times New Roman" w:hAnsi="Times New Roman" w:cs="Times New Roman"/>
      <w:sz w:val="24"/>
      <w:szCs w:val="24"/>
    </w:rPr>
  </w:style>
  <w:style w:type="paragraph" w:customStyle="1" w:styleId="ConsPlusNormal">
    <w:name w:val="ConsPlusNormal"/>
    <w:rsid w:val="00082760"/>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082760"/>
    <w:pPr>
      <w:widowControl w:val="0"/>
      <w:suppressAutoHyphens/>
      <w:spacing w:after="160" w:line="240" w:lineRule="exact"/>
    </w:pPr>
    <w:rPr>
      <w:rFonts w:ascii="Verdana" w:eastAsia="Lucida Sans Unicode" w:hAnsi="Verdana" w:cs="Times New Roman"/>
      <w:kern w:val="2"/>
      <w:sz w:val="20"/>
      <w:szCs w:val="20"/>
      <w:lang w:val="en-US" w:eastAsia="en-US"/>
    </w:rPr>
  </w:style>
  <w:style w:type="paragraph" w:styleId="aff6">
    <w:name w:val="Normal (Web)"/>
    <w:basedOn w:val="a"/>
    <w:uiPriority w:val="99"/>
    <w:unhideWhenUsed/>
    <w:rsid w:val="000827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Title">
    <w:name w:val="ConsPlusTitle"/>
    <w:rsid w:val="00082760"/>
    <w:pPr>
      <w:autoSpaceDE w:val="0"/>
      <w:autoSpaceDN w:val="0"/>
      <w:adjustRightInd w:val="0"/>
      <w:spacing w:after="0" w:line="240" w:lineRule="auto"/>
    </w:pPr>
    <w:rPr>
      <w:rFonts w:ascii="Times New Roman" w:eastAsia="Times New Roman" w:hAnsi="Times New Roman" w:cs="Times New Roman"/>
      <w:b/>
      <w:bCs/>
      <w:sz w:val="28"/>
      <w:szCs w:val="28"/>
    </w:rPr>
  </w:style>
  <w:style w:type="paragraph" w:styleId="aff7">
    <w:name w:val="endnote text"/>
    <w:basedOn w:val="a"/>
    <w:link w:val="aff8"/>
    <w:uiPriority w:val="99"/>
    <w:semiHidden/>
    <w:unhideWhenUsed/>
    <w:rsid w:val="00082760"/>
    <w:pPr>
      <w:spacing w:after="0" w:line="240" w:lineRule="auto"/>
    </w:pPr>
    <w:rPr>
      <w:rFonts w:ascii="Times New Roman" w:eastAsia="Times New Roman" w:hAnsi="Times New Roman" w:cs="Times New Roman"/>
      <w:sz w:val="20"/>
      <w:szCs w:val="20"/>
    </w:rPr>
  </w:style>
  <w:style w:type="character" w:customStyle="1" w:styleId="aff8">
    <w:name w:val="Текст концевой сноски Знак"/>
    <w:basedOn w:val="a0"/>
    <w:link w:val="aff7"/>
    <w:uiPriority w:val="99"/>
    <w:semiHidden/>
    <w:rsid w:val="00082760"/>
    <w:rPr>
      <w:rFonts w:ascii="Times New Roman" w:eastAsia="Times New Roman" w:hAnsi="Times New Roman" w:cs="Times New Roman"/>
      <w:sz w:val="20"/>
      <w:szCs w:val="20"/>
    </w:rPr>
  </w:style>
  <w:style w:type="character" w:styleId="aff9">
    <w:name w:val="endnote reference"/>
    <w:uiPriority w:val="99"/>
    <w:semiHidden/>
    <w:unhideWhenUsed/>
    <w:rsid w:val="00082760"/>
    <w:rPr>
      <w:vertAlign w:val="superscript"/>
    </w:rPr>
  </w:style>
  <w:style w:type="paragraph" w:styleId="affa">
    <w:name w:val="Document Map"/>
    <w:basedOn w:val="a"/>
    <w:link w:val="affb"/>
    <w:uiPriority w:val="99"/>
    <w:semiHidden/>
    <w:unhideWhenUsed/>
    <w:rsid w:val="00082760"/>
    <w:pPr>
      <w:spacing w:after="0" w:line="240" w:lineRule="auto"/>
    </w:pPr>
    <w:rPr>
      <w:rFonts w:ascii="Tahoma" w:eastAsia="Times New Roman" w:hAnsi="Tahoma" w:cs="Times New Roman"/>
      <w:sz w:val="16"/>
      <w:szCs w:val="16"/>
    </w:rPr>
  </w:style>
  <w:style w:type="character" w:customStyle="1" w:styleId="affb">
    <w:name w:val="Схема документа Знак"/>
    <w:basedOn w:val="a0"/>
    <w:link w:val="affa"/>
    <w:uiPriority w:val="99"/>
    <w:semiHidden/>
    <w:rsid w:val="00082760"/>
    <w:rPr>
      <w:rFonts w:ascii="Tahoma" w:eastAsia="Times New Roman" w:hAnsi="Tahoma" w:cs="Times New Roman"/>
      <w:sz w:val="16"/>
      <w:szCs w:val="16"/>
    </w:rPr>
  </w:style>
  <w:style w:type="paragraph" w:customStyle="1" w:styleId="p9">
    <w:name w:val="p9"/>
    <w:basedOn w:val="a"/>
    <w:rsid w:val="000827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7">
    <w:name w:val="p7"/>
    <w:basedOn w:val="a"/>
    <w:rsid w:val="0008276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W8Num2z0">
    <w:name w:val="WW8Num2z0"/>
    <w:rsid w:val="00082760"/>
    <w:rPr>
      <w:rFonts w:ascii="OpenSymbol" w:hAnsi="OpenSymbol"/>
    </w:rPr>
  </w:style>
  <w:style w:type="character" w:customStyle="1" w:styleId="WW8Num3z0">
    <w:name w:val="WW8Num3z0"/>
    <w:rsid w:val="00082760"/>
    <w:rPr>
      <w:rFonts w:ascii="OpenSymbol" w:hAnsi="OpenSymbol"/>
    </w:rPr>
  </w:style>
  <w:style w:type="character" w:customStyle="1" w:styleId="WW8Num4z0">
    <w:name w:val="WW8Num4z0"/>
    <w:rsid w:val="00082760"/>
    <w:rPr>
      <w:rFonts w:ascii="Symbol" w:hAnsi="Symbol"/>
    </w:rPr>
  </w:style>
  <w:style w:type="character" w:customStyle="1" w:styleId="WW8Num6z0">
    <w:name w:val="WW8Num6z0"/>
    <w:rsid w:val="00082760"/>
    <w:rPr>
      <w:rFonts w:ascii="Times New Roman" w:hAnsi="Times New Roman" w:cs="Times New Roman"/>
    </w:rPr>
  </w:style>
  <w:style w:type="character" w:customStyle="1" w:styleId="WW8Num7z0">
    <w:name w:val="WW8Num7z0"/>
    <w:rsid w:val="00082760"/>
    <w:rPr>
      <w:rFonts w:ascii="Wingdings" w:hAnsi="Wingdings"/>
    </w:rPr>
  </w:style>
  <w:style w:type="character" w:customStyle="1" w:styleId="WW8Num8z0">
    <w:name w:val="WW8Num8z0"/>
    <w:rsid w:val="00082760"/>
    <w:rPr>
      <w:rFonts w:ascii="Wingdings" w:hAnsi="Wingdings"/>
    </w:rPr>
  </w:style>
  <w:style w:type="character" w:customStyle="1" w:styleId="WW8Num9z0">
    <w:name w:val="WW8Num9z0"/>
    <w:rsid w:val="00082760"/>
    <w:rPr>
      <w:rFonts w:ascii="Wingdings" w:hAnsi="Wingdings"/>
    </w:rPr>
  </w:style>
  <w:style w:type="character" w:customStyle="1" w:styleId="WW8Num10z0">
    <w:name w:val="WW8Num10z0"/>
    <w:rsid w:val="00082760"/>
    <w:rPr>
      <w:rFonts w:ascii="Times New Roman" w:hAnsi="Times New Roman" w:cs="Times New Roman"/>
    </w:rPr>
  </w:style>
  <w:style w:type="character" w:customStyle="1" w:styleId="WW8Num11z0">
    <w:name w:val="WW8Num11z0"/>
    <w:rsid w:val="00082760"/>
    <w:rPr>
      <w:rFonts w:ascii="Times New Roman" w:eastAsia="Times New Roman" w:hAnsi="Times New Roman" w:cs="Times New Roman"/>
    </w:rPr>
  </w:style>
  <w:style w:type="character" w:customStyle="1" w:styleId="WW8Num12z0">
    <w:name w:val="WW8Num12z0"/>
    <w:rsid w:val="00082760"/>
    <w:rPr>
      <w:rFonts w:ascii="Symbol" w:hAnsi="Symbol"/>
      <w:color w:val="auto"/>
    </w:rPr>
  </w:style>
  <w:style w:type="character" w:customStyle="1" w:styleId="WW8Num13z0">
    <w:name w:val="WW8Num13z0"/>
    <w:rsid w:val="00082760"/>
    <w:rPr>
      <w:rFonts w:ascii="Symbol" w:hAnsi="Symbol"/>
    </w:rPr>
  </w:style>
  <w:style w:type="character" w:customStyle="1" w:styleId="WW8Num14z0">
    <w:name w:val="WW8Num14z0"/>
    <w:rsid w:val="00082760"/>
    <w:rPr>
      <w:rFonts w:ascii="Symbol" w:hAnsi="Symbol"/>
    </w:rPr>
  </w:style>
  <w:style w:type="character" w:customStyle="1" w:styleId="WW8Num15z0">
    <w:name w:val="WW8Num15z0"/>
    <w:rsid w:val="00082760"/>
    <w:rPr>
      <w:rFonts w:ascii="Symbol" w:hAnsi="Symbol"/>
    </w:rPr>
  </w:style>
  <w:style w:type="character" w:customStyle="1" w:styleId="WW8Num16z0">
    <w:name w:val="WW8Num16z0"/>
    <w:rsid w:val="00082760"/>
    <w:rPr>
      <w:rFonts w:ascii="Symbol" w:hAnsi="Symbol"/>
    </w:rPr>
  </w:style>
  <w:style w:type="character" w:customStyle="1" w:styleId="WW8Num17z0">
    <w:name w:val="WW8Num17z0"/>
    <w:rsid w:val="00082760"/>
    <w:rPr>
      <w:rFonts w:ascii="Symbol" w:hAnsi="Symbol"/>
    </w:rPr>
  </w:style>
  <w:style w:type="character" w:customStyle="1" w:styleId="WW8Num18z0">
    <w:name w:val="WW8Num18z0"/>
    <w:rsid w:val="00082760"/>
    <w:rPr>
      <w:rFonts w:ascii="Times New Roman" w:hAnsi="Times New Roman" w:cs="Times New Roman"/>
    </w:rPr>
  </w:style>
  <w:style w:type="character" w:customStyle="1" w:styleId="WW8Num19z0">
    <w:name w:val="WW8Num19z0"/>
    <w:rsid w:val="00082760"/>
    <w:rPr>
      <w:rFonts w:ascii="Symbol" w:hAnsi="Symbol"/>
    </w:rPr>
  </w:style>
  <w:style w:type="character" w:customStyle="1" w:styleId="WW8Num20z0">
    <w:name w:val="WW8Num20z0"/>
    <w:rsid w:val="00082760"/>
    <w:rPr>
      <w:rFonts w:ascii="Symbol" w:hAnsi="Symbol"/>
    </w:rPr>
  </w:style>
  <w:style w:type="character" w:customStyle="1" w:styleId="WW8Num21z0">
    <w:name w:val="WW8Num21z0"/>
    <w:rsid w:val="00082760"/>
    <w:rPr>
      <w:rFonts w:ascii="Symbol" w:hAnsi="Symbol"/>
    </w:rPr>
  </w:style>
  <w:style w:type="character" w:customStyle="1" w:styleId="WW8Num22z0">
    <w:name w:val="WW8Num22z0"/>
    <w:rsid w:val="00082760"/>
    <w:rPr>
      <w:rFonts w:ascii="Times New Roman" w:hAnsi="Times New Roman" w:cs="Times New Roman"/>
    </w:rPr>
  </w:style>
  <w:style w:type="character" w:customStyle="1" w:styleId="WW8Num23z0">
    <w:name w:val="WW8Num23z0"/>
    <w:rsid w:val="00082760"/>
    <w:rPr>
      <w:rFonts w:ascii="Symbol" w:hAnsi="Symbol"/>
    </w:rPr>
  </w:style>
  <w:style w:type="character" w:customStyle="1" w:styleId="WW8Num24z0">
    <w:name w:val="WW8Num24z0"/>
    <w:rsid w:val="00082760"/>
    <w:rPr>
      <w:b/>
      <w:bCs/>
    </w:rPr>
  </w:style>
  <w:style w:type="character" w:customStyle="1" w:styleId="WW8Num25z0">
    <w:name w:val="WW8Num25z0"/>
    <w:rsid w:val="00082760"/>
    <w:rPr>
      <w:rFonts w:ascii="Wingdings" w:hAnsi="Wingdings"/>
    </w:rPr>
  </w:style>
  <w:style w:type="character" w:customStyle="1" w:styleId="WW8Num26z0">
    <w:name w:val="WW8Num26z0"/>
    <w:rsid w:val="00082760"/>
    <w:rPr>
      <w:b/>
      <w:bCs/>
    </w:rPr>
  </w:style>
  <w:style w:type="character" w:customStyle="1" w:styleId="WW8Num27z0">
    <w:name w:val="WW8Num27z0"/>
    <w:rsid w:val="00082760"/>
    <w:rPr>
      <w:b/>
      <w:bCs/>
    </w:rPr>
  </w:style>
  <w:style w:type="character" w:customStyle="1" w:styleId="WW8Num28z0">
    <w:name w:val="WW8Num28z0"/>
    <w:rsid w:val="00082760"/>
    <w:rPr>
      <w:b/>
      <w:bCs/>
    </w:rPr>
  </w:style>
  <w:style w:type="character" w:customStyle="1" w:styleId="WW8Num31z0">
    <w:name w:val="WW8Num31z0"/>
    <w:rsid w:val="00082760"/>
    <w:rPr>
      <w:rFonts w:ascii="Symbol" w:hAnsi="Symbol" w:cs="OpenSymbol"/>
      <w:b/>
      <w:bCs/>
    </w:rPr>
  </w:style>
  <w:style w:type="character" w:customStyle="1" w:styleId="WW8Num32z0">
    <w:name w:val="WW8Num32z0"/>
    <w:rsid w:val="00082760"/>
    <w:rPr>
      <w:b/>
      <w:bCs/>
    </w:rPr>
  </w:style>
  <w:style w:type="character" w:customStyle="1" w:styleId="WW8Num33z0">
    <w:name w:val="WW8Num33z0"/>
    <w:rsid w:val="00082760"/>
    <w:rPr>
      <w:b/>
      <w:bCs/>
    </w:rPr>
  </w:style>
  <w:style w:type="character" w:customStyle="1" w:styleId="Absatz-Standardschriftart">
    <w:name w:val="Absatz-Standardschriftart"/>
    <w:rsid w:val="00082760"/>
  </w:style>
  <w:style w:type="character" w:customStyle="1" w:styleId="WW-Absatz-Standardschriftart">
    <w:name w:val="WW-Absatz-Standardschriftart"/>
    <w:rsid w:val="00082760"/>
  </w:style>
  <w:style w:type="character" w:customStyle="1" w:styleId="WW-Absatz-Standardschriftart1">
    <w:name w:val="WW-Absatz-Standardschriftart1"/>
    <w:rsid w:val="00082760"/>
  </w:style>
  <w:style w:type="character" w:customStyle="1" w:styleId="WW-Absatz-Standardschriftart11">
    <w:name w:val="WW-Absatz-Standardschriftart11"/>
    <w:rsid w:val="00082760"/>
  </w:style>
  <w:style w:type="character" w:customStyle="1" w:styleId="WW8Num29z0">
    <w:name w:val="WW8Num29z0"/>
    <w:rsid w:val="00082760"/>
    <w:rPr>
      <w:b/>
      <w:bCs/>
    </w:rPr>
  </w:style>
  <w:style w:type="character" w:customStyle="1" w:styleId="WW8Num34z0">
    <w:name w:val="WW8Num34z0"/>
    <w:rsid w:val="00082760"/>
    <w:rPr>
      <w:b/>
      <w:bCs/>
    </w:rPr>
  </w:style>
  <w:style w:type="character" w:customStyle="1" w:styleId="WW-Absatz-Standardschriftart111">
    <w:name w:val="WW-Absatz-Standardschriftart111"/>
    <w:rsid w:val="00082760"/>
  </w:style>
  <w:style w:type="character" w:customStyle="1" w:styleId="39">
    <w:name w:val="Основной шрифт абзаца3"/>
    <w:rsid w:val="00082760"/>
  </w:style>
  <w:style w:type="character" w:customStyle="1" w:styleId="WW-Absatz-Standardschriftart1111">
    <w:name w:val="WW-Absatz-Standardschriftart1111"/>
    <w:rsid w:val="00082760"/>
  </w:style>
  <w:style w:type="character" w:customStyle="1" w:styleId="WW-Absatz-Standardschriftart11111">
    <w:name w:val="WW-Absatz-Standardschriftart11111"/>
    <w:rsid w:val="00082760"/>
  </w:style>
  <w:style w:type="character" w:customStyle="1" w:styleId="WW-Absatz-Standardschriftart111111">
    <w:name w:val="WW-Absatz-Standardschriftart111111"/>
    <w:rsid w:val="00082760"/>
  </w:style>
  <w:style w:type="character" w:customStyle="1" w:styleId="WW8Num5z0">
    <w:name w:val="WW8Num5z0"/>
    <w:rsid w:val="00082760"/>
    <w:rPr>
      <w:rFonts w:ascii="Times New Roman" w:hAnsi="Times New Roman" w:cs="Times New Roman"/>
    </w:rPr>
  </w:style>
  <w:style w:type="character" w:customStyle="1" w:styleId="WW8Num30z0">
    <w:name w:val="WW8Num30z0"/>
    <w:rsid w:val="00082760"/>
    <w:rPr>
      <w:rFonts w:ascii="Symbol" w:hAnsi="Symbol" w:cs="OpenSymbol"/>
    </w:rPr>
  </w:style>
  <w:style w:type="character" w:customStyle="1" w:styleId="WW8Num35z0">
    <w:name w:val="WW8Num35z0"/>
    <w:rsid w:val="00082760"/>
    <w:rPr>
      <w:b/>
      <w:bCs/>
    </w:rPr>
  </w:style>
  <w:style w:type="character" w:customStyle="1" w:styleId="WW8Num38z0">
    <w:name w:val="WW8Num38z0"/>
    <w:rsid w:val="00082760"/>
    <w:rPr>
      <w:rFonts w:ascii="Symbol" w:hAnsi="Symbol" w:cs="OpenSymbol"/>
    </w:rPr>
  </w:style>
  <w:style w:type="character" w:customStyle="1" w:styleId="26">
    <w:name w:val="Основной шрифт абзаца2"/>
    <w:rsid w:val="00082760"/>
  </w:style>
  <w:style w:type="character" w:customStyle="1" w:styleId="WW8Num36z0">
    <w:name w:val="WW8Num36z0"/>
    <w:rsid w:val="00082760"/>
    <w:rPr>
      <w:rFonts w:ascii="Symbol" w:hAnsi="Symbol" w:cs="OpenSymbol"/>
    </w:rPr>
  </w:style>
  <w:style w:type="character" w:customStyle="1" w:styleId="WW-Absatz-Standardschriftart1111111">
    <w:name w:val="WW-Absatz-Standardschriftart1111111"/>
    <w:rsid w:val="00082760"/>
  </w:style>
  <w:style w:type="character" w:customStyle="1" w:styleId="WW8Num37z0">
    <w:name w:val="WW8Num37z0"/>
    <w:rsid w:val="00082760"/>
    <w:rPr>
      <w:rFonts w:ascii="Symbol" w:hAnsi="Symbol" w:cs="OpenSymbol"/>
    </w:rPr>
  </w:style>
  <w:style w:type="character" w:customStyle="1" w:styleId="WW-Absatz-Standardschriftart11111111">
    <w:name w:val="WW-Absatz-Standardschriftart11111111"/>
    <w:rsid w:val="00082760"/>
  </w:style>
  <w:style w:type="character" w:customStyle="1" w:styleId="WW8Num1z0">
    <w:name w:val="WW8Num1z0"/>
    <w:rsid w:val="00082760"/>
    <w:rPr>
      <w:rFonts w:ascii="Symbol" w:hAnsi="Symbol"/>
    </w:rPr>
  </w:style>
  <w:style w:type="character" w:customStyle="1" w:styleId="WW8Num6z1">
    <w:name w:val="WW8Num6z1"/>
    <w:rsid w:val="00082760"/>
    <w:rPr>
      <w:rFonts w:ascii="Courier New" w:hAnsi="Courier New"/>
    </w:rPr>
  </w:style>
  <w:style w:type="character" w:customStyle="1" w:styleId="WW8Num6z2">
    <w:name w:val="WW8Num6z2"/>
    <w:rsid w:val="00082760"/>
    <w:rPr>
      <w:rFonts w:ascii="Wingdings" w:hAnsi="Wingdings"/>
    </w:rPr>
  </w:style>
  <w:style w:type="character" w:customStyle="1" w:styleId="WW8Num6z3">
    <w:name w:val="WW8Num6z3"/>
    <w:rsid w:val="00082760"/>
    <w:rPr>
      <w:rFonts w:ascii="Symbol" w:hAnsi="Symbol"/>
    </w:rPr>
  </w:style>
  <w:style w:type="character" w:customStyle="1" w:styleId="WW8Num9z1">
    <w:name w:val="WW8Num9z1"/>
    <w:rsid w:val="00082760"/>
    <w:rPr>
      <w:rFonts w:ascii="Courier New" w:hAnsi="Courier New" w:cs="Courier New"/>
    </w:rPr>
  </w:style>
  <w:style w:type="character" w:customStyle="1" w:styleId="WW8Num9z3">
    <w:name w:val="WW8Num9z3"/>
    <w:rsid w:val="00082760"/>
    <w:rPr>
      <w:rFonts w:ascii="Symbol" w:hAnsi="Symbol"/>
    </w:rPr>
  </w:style>
  <w:style w:type="character" w:customStyle="1" w:styleId="WW8Num10z2">
    <w:name w:val="WW8Num10z2"/>
    <w:rsid w:val="00082760"/>
    <w:rPr>
      <w:rFonts w:ascii="Wingdings" w:hAnsi="Wingdings"/>
    </w:rPr>
  </w:style>
  <w:style w:type="character" w:customStyle="1" w:styleId="WW8Num10z3">
    <w:name w:val="WW8Num10z3"/>
    <w:rsid w:val="00082760"/>
    <w:rPr>
      <w:rFonts w:ascii="Symbol" w:hAnsi="Symbol"/>
    </w:rPr>
  </w:style>
  <w:style w:type="character" w:customStyle="1" w:styleId="WW8Num10z4">
    <w:name w:val="WW8Num10z4"/>
    <w:rsid w:val="00082760"/>
    <w:rPr>
      <w:rFonts w:ascii="Courier New" w:hAnsi="Courier New"/>
    </w:rPr>
  </w:style>
  <w:style w:type="character" w:customStyle="1" w:styleId="WW8Num13z1">
    <w:name w:val="WW8Num13z1"/>
    <w:rsid w:val="00082760"/>
    <w:rPr>
      <w:rFonts w:ascii="Courier New" w:hAnsi="Courier New" w:cs="Courier New"/>
    </w:rPr>
  </w:style>
  <w:style w:type="character" w:customStyle="1" w:styleId="WW8Num13z2">
    <w:name w:val="WW8Num13z2"/>
    <w:rsid w:val="00082760"/>
    <w:rPr>
      <w:rFonts w:ascii="Wingdings" w:hAnsi="Wingdings"/>
    </w:rPr>
  </w:style>
  <w:style w:type="character" w:customStyle="1" w:styleId="WW8Num15z1">
    <w:name w:val="WW8Num15z1"/>
    <w:rsid w:val="00082760"/>
    <w:rPr>
      <w:rFonts w:ascii="Courier New" w:hAnsi="Courier New" w:cs="Courier New"/>
    </w:rPr>
  </w:style>
  <w:style w:type="character" w:customStyle="1" w:styleId="WW8Num15z2">
    <w:name w:val="WW8Num15z2"/>
    <w:rsid w:val="00082760"/>
    <w:rPr>
      <w:rFonts w:ascii="Wingdings" w:hAnsi="Wingdings"/>
    </w:rPr>
  </w:style>
  <w:style w:type="character" w:customStyle="1" w:styleId="WW8Num16z1">
    <w:name w:val="WW8Num16z1"/>
    <w:rsid w:val="00082760"/>
    <w:rPr>
      <w:rFonts w:ascii="Courier New" w:hAnsi="Courier New" w:cs="Courier New"/>
    </w:rPr>
  </w:style>
  <w:style w:type="character" w:customStyle="1" w:styleId="WW8Num16z2">
    <w:name w:val="WW8Num16z2"/>
    <w:rsid w:val="00082760"/>
    <w:rPr>
      <w:rFonts w:ascii="Wingdings" w:hAnsi="Wingdings"/>
    </w:rPr>
  </w:style>
  <w:style w:type="character" w:customStyle="1" w:styleId="WW8Num17z1">
    <w:name w:val="WW8Num17z1"/>
    <w:rsid w:val="00082760"/>
    <w:rPr>
      <w:rFonts w:ascii="Courier New" w:hAnsi="Courier New" w:cs="Courier New"/>
    </w:rPr>
  </w:style>
  <w:style w:type="character" w:customStyle="1" w:styleId="WW8Num17z2">
    <w:name w:val="WW8Num17z2"/>
    <w:rsid w:val="00082760"/>
    <w:rPr>
      <w:rFonts w:ascii="Wingdings" w:hAnsi="Wingdings"/>
    </w:rPr>
  </w:style>
  <w:style w:type="character" w:customStyle="1" w:styleId="WW8Num19z1">
    <w:name w:val="WW8Num19z1"/>
    <w:rsid w:val="00082760"/>
    <w:rPr>
      <w:rFonts w:cs="Times New Roman"/>
    </w:rPr>
  </w:style>
  <w:style w:type="character" w:customStyle="1" w:styleId="WW8Num22z1">
    <w:name w:val="WW8Num22z1"/>
    <w:rsid w:val="00082760"/>
    <w:rPr>
      <w:rFonts w:ascii="Courier New" w:hAnsi="Courier New"/>
    </w:rPr>
  </w:style>
  <w:style w:type="character" w:customStyle="1" w:styleId="WW8Num22z2">
    <w:name w:val="WW8Num22z2"/>
    <w:rsid w:val="00082760"/>
    <w:rPr>
      <w:rFonts w:ascii="Wingdings" w:hAnsi="Wingdings"/>
    </w:rPr>
  </w:style>
  <w:style w:type="character" w:customStyle="1" w:styleId="WW8Num22z3">
    <w:name w:val="WW8Num22z3"/>
    <w:rsid w:val="00082760"/>
    <w:rPr>
      <w:rFonts w:ascii="Symbol" w:hAnsi="Symbol"/>
    </w:rPr>
  </w:style>
  <w:style w:type="character" w:customStyle="1" w:styleId="WW8Num23z1">
    <w:name w:val="WW8Num23z1"/>
    <w:rsid w:val="00082760"/>
    <w:rPr>
      <w:rFonts w:ascii="Courier New" w:hAnsi="Courier New" w:cs="Courier New"/>
    </w:rPr>
  </w:style>
  <w:style w:type="character" w:customStyle="1" w:styleId="WW8Num23z2">
    <w:name w:val="WW8Num23z2"/>
    <w:rsid w:val="00082760"/>
    <w:rPr>
      <w:rFonts w:ascii="Wingdings" w:hAnsi="Wingdings"/>
    </w:rPr>
  </w:style>
  <w:style w:type="character" w:customStyle="1" w:styleId="13">
    <w:name w:val="Основной шрифт абзаца1"/>
    <w:rsid w:val="00082760"/>
  </w:style>
  <w:style w:type="character" w:customStyle="1" w:styleId="affc">
    <w:name w:val="Название Знак"/>
    <w:rsid w:val="00082760"/>
    <w:rPr>
      <w:rFonts w:ascii="Times New Roman" w:hAnsi="Times New Roman"/>
      <w:b/>
      <w:sz w:val="32"/>
      <w:effect w:val="blinkBackground"/>
    </w:rPr>
  </w:style>
  <w:style w:type="character" w:customStyle="1" w:styleId="affd">
    <w:name w:val="Символ нумерации"/>
    <w:rsid w:val="00082760"/>
    <w:rPr>
      <w:b w:val="0"/>
      <w:bCs w:val="0"/>
    </w:rPr>
  </w:style>
  <w:style w:type="character" w:customStyle="1" w:styleId="affe">
    <w:name w:val="Маркеры списка"/>
    <w:rsid w:val="00082760"/>
    <w:rPr>
      <w:rFonts w:ascii="OpenSymbol" w:eastAsia="OpenSymbol" w:hAnsi="OpenSymbol" w:cs="OpenSymbol"/>
    </w:rPr>
  </w:style>
  <w:style w:type="paragraph" w:customStyle="1" w:styleId="3a">
    <w:name w:val="Название3"/>
    <w:basedOn w:val="a"/>
    <w:rsid w:val="00082760"/>
    <w:pPr>
      <w:widowControl w:val="0"/>
      <w:suppressLineNumbers/>
      <w:suppressAutoHyphens/>
      <w:autoSpaceDE w:val="0"/>
      <w:spacing w:before="120" w:after="120" w:line="240" w:lineRule="auto"/>
    </w:pPr>
    <w:rPr>
      <w:rFonts w:ascii="Times New Roman" w:eastAsia="Times New Roman" w:hAnsi="Times New Roman" w:cs="Mangal"/>
      <w:i/>
      <w:iCs/>
      <w:sz w:val="24"/>
      <w:szCs w:val="24"/>
      <w:lang w:eastAsia="ar-SA"/>
    </w:rPr>
  </w:style>
  <w:style w:type="paragraph" w:customStyle="1" w:styleId="3b">
    <w:name w:val="Указатель3"/>
    <w:basedOn w:val="a"/>
    <w:rsid w:val="00082760"/>
    <w:pPr>
      <w:widowControl w:val="0"/>
      <w:suppressLineNumbers/>
      <w:suppressAutoHyphens/>
      <w:autoSpaceDE w:val="0"/>
      <w:spacing w:after="0" w:line="240" w:lineRule="auto"/>
    </w:pPr>
    <w:rPr>
      <w:rFonts w:ascii="Times New Roman" w:eastAsia="Times New Roman" w:hAnsi="Times New Roman" w:cs="Mangal"/>
      <w:sz w:val="20"/>
      <w:szCs w:val="20"/>
      <w:lang w:eastAsia="ar-SA"/>
    </w:rPr>
  </w:style>
  <w:style w:type="paragraph" w:customStyle="1" w:styleId="27">
    <w:name w:val="Название2"/>
    <w:basedOn w:val="a"/>
    <w:rsid w:val="00082760"/>
    <w:pPr>
      <w:widowControl w:val="0"/>
      <w:suppressLineNumbers/>
      <w:suppressAutoHyphens/>
      <w:autoSpaceDE w:val="0"/>
      <w:spacing w:before="120" w:after="120" w:line="240" w:lineRule="auto"/>
    </w:pPr>
    <w:rPr>
      <w:rFonts w:ascii="Times New Roman" w:eastAsia="Times New Roman" w:hAnsi="Times New Roman" w:cs="Mangal"/>
      <w:i/>
      <w:iCs/>
      <w:sz w:val="24"/>
      <w:szCs w:val="24"/>
      <w:lang w:eastAsia="ar-SA"/>
    </w:rPr>
  </w:style>
  <w:style w:type="paragraph" w:customStyle="1" w:styleId="28">
    <w:name w:val="Указатель2"/>
    <w:basedOn w:val="a"/>
    <w:rsid w:val="00082760"/>
    <w:pPr>
      <w:widowControl w:val="0"/>
      <w:suppressLineNumbers/>
      <w:suppressAutoHyphens/>
      <w:autoSpaceDE w:val="0"/>
      <w:spacing w:after="0" w:line="240" w:lineRule="auto"/>
    </w:pPr>
    <w:rPr>
      <w:rFonts w:ascii="Times New Roman" w:eastAsia="Times New Roman" w:hAnsi="Times New Roman" w:cs="Mangal"/>
      <w:sz w:val="20"/>
      <w:szCs w:val="20"/>
      <w:lang w:eastAsia="ar-SA"/>
    </w:rPr>
  </w:style>
  <w:style w:type="paragraph" w:customStyle="1" w:styleId="14">
    <w:name w:val="Название1"/>
    <w:basedOn w:val="a"/>
    <w:rsid w:val="00082760"/>
    <w:pPr>
      <w:widowControl w:val="0"/>
      <w:suppressLineNumbers/>
      <w:suppressAutoHyphens/>
      <w:autoSpaceDE w:val="0"/>
      <w:spacing w:before="120" w:after="120" w:line="240" w:lineRule="auto"/>
    </w:pPr>
    <w:rPr>
      <w:rFonts w:ascii="Times New Roman" w:eastAsia="Times New Roman" w:hAnsi="Times New Roman" w:cs="Mangal"/>
      <w:i/>
      <w:iCs/>
      <w:sz w:val="24"/>
      <w:szCs w:val="24"/>
      <w:lang w:eastAsia="ar-SA"/>
    </w:rPr>
  </w:style>
  <w:style w:type="paragraph" w:customStyle="1" w:styleId="15">
    <w:name w:val="Указатель1"/>
    <w:basedOn w:val="a"/>
    <w:rsid w:val="00082760"/>
    <w:pPr>
      <w:widowControl w:val="0"/>
      <w:suppressLineNumbers/>
      <w:suppressAutoHyphens/>
      <w:autoSpaceDE w:val="0"/>
      <w:spacing w:after="0" w:line="240" w:lineRule="auto"/>
    </w:pPr>
    <w:rPr>
      <w:rFonts w:ascii="Times New Roman" w:eastAsia="Times New Roman" w:hAnsi="Times New Roman" w:cs="Mangal"/>
      <w:sz w:val="20"/>
      <w:szCs w:val="20"/>
      <w:lang w:eastAsia="ar-SA"/>
    </w:rPr>
  </w:style>
  <w:style w:type="paragraph" w:customStyle="1" w:styleId="16">
    <w:name w:val="Текст1"/>
    <w:basedOn w:val="a"/>
    <w:rsid w:val="00082760"/>
    <w:pPr>
      <w:suppressAutoHyphens/>
      <w:spacing w:after="0" w:line="240" w:lineRule="auto"/>
    </w:pPr>
    <w:rPr>
      <w:rFonts w:ascii="Courier New" w:eastAsia="Times New Roman" w:hAnsi="Courier New" w:cs="Calibri"/>
      <w:sz w:val="20"/>
      <w:szCs w:val="20"/>
      <w:lang w:eastAsia="ar-SA"/>
    </w:rPr>
  </w:style>
  <w:style w:type="paragraph" w:customStyle="1" w:styleId="210">
    <w:name w:val="Основной текст с отступом 21"/>
    <w:basedOn w:val="a"/>
    <w:rsid w:val="00082760"/>
    <w:pPr>
      <w:widowControl w:val="0"/>
      <w:suppressAutoHyphens/>
      <w:autoSpaceDE w:val="0"/>
      <w:spacing w:after="120" w:line="480" w:lineRule="auto"/>
      <w:ind w:left="283"/>
    </w:pPr>
    <w:rPr>
      <w:rFonts w:ascii="Times New Roman" w:eastAsia="Times New Roman" w:hAnsi="Times New Roman" w:cs="Calibri"/>
      <w:sz w:val="20"/>
      <w:szCs w:val="20"/>
      <w:lang w:eastAsia="ar-SA"/>
    </w:rPr>
  </w:style>
  <w:style w:type="paragraph" w:styleId="afff">
    <w:name w:val="Title"/>
    <w:basedOn w:val="a"/>
    <w:next w:val="af7"/>
    <w:link w:val="17"/>
    <w:qFormat/>
    <w:rsid w:val="00082760"/>
    <w:pPr>
      <w:suppressAutoHyphens/>
      <w:spacing w:after="0" w:line="240" w:lineRule="auto"/>
      <w:jc w:val="center"/>
    </w:pPr>
    <w:rPr>
      <w:rFonts w:ascii="Times New Roman" w:eastAsia="Times New Roman" w:hAnsi="Times New Roman" w:cs="Calibri"/>
      <w:b/>
      <w:sz w:val="32"/>
      <w:szCs w:val="20"/>
      <w:effect w:val="blinkBackground"/>
      <w:lang w:eastAsia="ar-SA"/>
    </w:rPr>
  </w:style>
  <w:style w:type="character" w:customStyle="1" w:styleId="17">
    <w:name w:val="Название Знак1"/>
    <w:basedOn w:val="a0"/>
    <w:link w:val="afff"/>
    <w:rsid w:val="00082760"/>
    <w:rPr>
      <w:rFonts w:ascii="Times New Roman" w:eastAsia="Times New Roman" w:hAnsi="Times New Roman" w:cs="Calibri"/>
      <w:b/>
      <w:sz w:val="32"/>
      <w:szCs w:val="20"/>
      <w:effect w:val="blinkBackground"/>
      <w:lang w:eastAsia="ar-SA"/>
    </w:rPr>
  </w:style>
  <w:style w:type="paragraph" w:customStyle="1" w:styleId="afff0">
    <w:name w:val="Заголовок статьи"/>
    <w:basedOn w:val="a"/>
    <w:next w:val="a"/>
    <w:rsid w:val="00082760"/>
    <w:pPr>
      <w:suppressAutoHyphens/>
      <w:autoSpaceDE w:val="0"/>
      <w:spacing w:after="0" w:line="240" w:lineRule="auto"/>
      <w:ind w:left="1612" w:hanging="892"/>
      <w:jc w:val="both"/>
    </w:pPr>
    <w:rPr>
      <w:rFonts w:ascii="Arial" w:eastAsia="Times New Roman" w:hAnsi="Arial" w:cs="Arial"/>
      <w:sz w:val="24"/>
      <w:szCs w:val="24"/>
      <w:lang w:eastAsia="ar-SA"/>
    </w:rPr>
  </w:style>
  <w:style w:type="paragraph" w:customStyle="1" w:styleId="320">
    <w:name w:val="Основной текст 32"/>
    <w:basedOn w:val="a"/>
    <w:rsid w:val="00082760"/>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rsid w:val="00082760"/>
    <w:pPr>
      <w:suppressAutoHyphens/>
      <w:spacing w:after="0" w:line="240" w:lineRule="auto"/>
    </w:pPr>
    <w:rPr>
      <w:rFonts w:ascii="Times New Roman" w:eastAsia="Times New Roman" w:hAnsi="Times New Roman" w:cs="Calibri"/>
      <w:sz w:val="28"/>
      <w:szCs w:val="24"/>
      <w:lang w:eastAsia="ar-SA"/>
    </w:rPr>
  </w:style>
  <w:style w:type="paragraph" w:customStyle="1" w:styleId="311">
    <w:name w:val="Основной текст 31"/>
    <w:basedOn w:val="a"/>
    <w:rsid w:val="00082760"/>
    <w:pPr>
      <w:widowControl w:val="0"/>
      <w:suppressAutoHyphens/>
      <w:autoSpaceDE w:val="0"/>
      <w:spacing w:after="120" w:line="240" w:lineRule="auto"/>
    </w:pPr>
    <w:rPr>
      <w:rFonts w:ascii="Times New Roman" w:eastAsia="Times New Roman" w:hAnsi="Times New Roman" w:cs="Calibri"/>
      <w:sz w:val="16"/>
      <w:szCs w:val="16"/>
      <w:lang w:eastAsia="ar-SA"/>
    </w:rPr>
  </w:style>
  <w:style w:type="paragraph" w:customStyle="1" w:styleId="ConsPlusCell">
    <w:name w:val="ConsPlusCell"/>
    <w:rsid w:val="00082760"/>
    <w:pPr>
      <w:widowControl w:val="0"/>
      <w:suppressAutoHyphens/>
      <w:autoSpaceDE w:val="0"/>
      <w:spacing w:after="0" w:line="240" w:lineRule="auto"/>
    </w:pPr>
    <w:rPr>
      <w:rFonts w:ascii="Arial" w:eastAsia="Arial" w:hAnsi="Arial" w:cs="Arial"/>
      <w:sz w:val="20"/>
      <w:szCs w:val="20"/>
      <w:lang w:eastAsia="ar-SA"/>
    </w:rPr>
  </w:style>
  <w:style w:type="paragraph" w:customStyle="1" w:styleId="ConsPlusNonformat">
    <w:name w:val="ConsPlusNonformat"/>
    <w:rsid w:val="00082760"/>
    <w:pPr>
      <w:widowControl w:val="0"/>
      <w:suppressAutoHyphens/>
      <w:autoSpaceDE w:val="0"/>
      <w:spacing w:after="0" w:line="240" w:lineRule="auto"/>
    </w:pPr>
    <w:rPr>
      <w:rFonts w:ascii="Courier New" w:eastAsia="Arial" w:hAnsi="Courier New" w:cs="Courier New"/>
      <w:sz w:val="20"/>
      <w:szCs w:val="20"/>
      <w:lang w:eastAsia="ar-SA"/>
    </w:rPr>
  </w:style>
  <w:style w:type="paragraph" w:customStyle="1" w:styleId="afff1">
    <w:name w:val="Содержимое таблицы"/>
    <w:basedOn w:val="a"/>
    <w:rsid w:val="00082760"/>
    <w:pPr>
      <w:widowControl w:val="0"/>
      <w:suppressLineNumbers/>
      <w:suppressAutoHyphens/>
      <w:autoSpaceDE w:val="0"/>
      <w:spacing w:after="0" w:line="240" w:lineRule="auto"/>
    </w:pPr>
    <w:rPr>
      <w:rFonts w:ascii="Times New Roman" w:eastAsia="Times New Roman" w:hAnsi="Times New Roman" w:cs="Calibri"/>
      <w:sz w:val="20"/>
      <w:szCs w:val="20"/>
      <w:lang w:eastAsia="ar-SA"/>
    </w:rPr>
  </w:style>
  <w:style w:type="paragraph" w:customStyle="1" w:styleId="afff2">
    <w:name w:val="Заголовок таблицы"/>
    <w:basedOn w:val="afff1"/>
    <w:rsid w:val="00082760"/>
    <w:pPr>
      <w:jc w:val="center"/>
    </w:pPr>
    <w:rPr>
      <w:b/>
      <w:bCs/>
    </w:rPr>
  </w:style>
  <w:style w:type="paragraph" w:customStyle="1" w:styleId="afff3">
    <w:name w:val="Содержимое врезки"/>
    <w:basedOn w:val="aff3"/>
    <w:rsid w:val="00082760"/>
    <w:pPr>
      <w:suppressAutoHyphens/>
    </w:pPr>
    <w:rPr>
      <w:rFonts w:cs="Calibri"/>
      <w:lang w:eastAsia="ar-SA"/>
    </w:rPr>
  </w:style>
  <w:style w:type="paragraph" w:customStyle="1" w:styleId="TextBodyIndent">
    <w:name w:val="Text Body Indent"/>
    <w:basedOn w:val="a"/>
    <w:rsid w:val="00082760"/>
    <w:pPr>
      <w:suppressAutoHyphens/>
      <w:spacing w:after="120" w:line="240" w:lineRule="auto"/>
      <w:ind w:left="283"/>
    </w:pPr>
    <w:rPr>
      <w:rFonts w:ascii="Times New Roman" w:eastAsia="Times New Roman" w:hAnsi="Times New Roman" w:cs="Times New Roman"/>
      <w:sz w:val="24"/>
      <w:szCs w:val="24"/>
      <w:lang w:val="en-US"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garantF1://10080094.100" TargetMode="External"/><Relationship Id="rId3" Type="http://schemas.openxmlformats.org/officeDocument/2006/relationships/settings" Target="settings.xml"/><Relationship Id="rId7" Type="http://schemas.openxmlformats.org/officeDocument/2006/relationships/hyperlink" Target="garantF1://7131422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garantF1://70329490.0" TargetMode="External"/><Relationship Id="rId5" Type="http://schemas.openxmlformats.org/officeDocument/2006/relationships/hyperlink" Target="garantF1://70329490.1000"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30</Pages>
  <Words>10219</Words>
  <Characters>58251</Characters>
  <Application>Microsoft Office Word</Application>
  <DocSecurity>0</DocSecurity>
  <Lines>485</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68334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Связной</dc:creator>
  <cp:keywords/>
  <dc:description/>
  <cp:lastModifiedBy>Связной</cp:lastModifiedBy>
  <cp:revision>7</cp:revision>
  <dcterms:created xsi:type="dcterms:W3CDTF">2017-04-19T15:19:00Z</dcterms:created>
  <dcterms:modified xsi:type="dcterms:W3CDTF">2017-05-02T16:32:00Z</dcterms:modified>
</cp:coreProperties>
</file>