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233" w:rsidRDefault="00E86233" w:rsidP="004657C4">
      <w:pPr>
        <w:jc w:val="both"/>
        <w:rPr>
          <w:sz w:val="24"/>
          <w:szCs w:val="24"/>
          <w:lang w:val="ru-RU" w:eastAsia="ru-RU"/>
        </w:rPr>
      </w:pPr>
    </w:p>
    <w:p w:rsidR="00EB0328" w:rsidRPr="002A24BB" w:rsidRDefault="00A53B11" w:rsidP="004657C4">
      <w:pPr>
        <w:jc w:val="both"/>
        <w:rPr>
          <w:b/>
          <w:lang w:val="ru-RU" w:eastAsia="ru-RU"/>
        </w:rPr>
      </w:pPr>
      <w:r>
        <w:rPr>
          <w:b/>
          <w:bCs/>
          <w:spacing w:val="3"/>
          <w:sz w:val="24"/>
          <w:szCs w:val="24"/>
          <w:lang w:val="ru-RU"/>
        </w:rPr>
        <w:t xml:space="preserve"> </w:t>
      </w:r>
      <w:bookmarkStart w:id="0" w:name="_GoBack"/>
      <w:r w:rsidR="00E86233" w:rsidRPr="00E86233">
        <w:rPr>
          <w:b/>
          <w:bCs/>
          <w:spacing w:val="3"/>
          <w:sz w:val="24"/>
          <w:szCs w:val="24"/>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3.25pt;height:669pt">
            <v:imagedata r:id="rId9" o:title=""/>
          </v:shape>
        </w:pict>
      </w:r>
      <w:bookmarkEnd w:id="0"/>
      <w:r>
        <w:rPr>
          <w:b/>
          <w:bCs/>
          <w:spacing w:val="3"/>
          <w:sz w:val="24"/>
          <w:szCs w:val="24"/>
          <w:lang w:val="ru-RU"/>
        </w:rPr>
        <w:lastRenderedPageBreak/>
        <w:t xml:space="preserve">               </w:t>
      </w:r>
      <w:r w:rsidR="00EB0328" w:rsidRPr="002A24BB">
        <w:rPr>
          <w:b/>
          <w:bCs/>
          <w:spacing w:val="3"/>
          <w:sz w:val="24"/>
          <w:szCs w:val="24"/>
          <w:lang w:val="ru-RU"/>
        </w:rPr>
        <w:t>Структура рабочей программы</w:t>
      </w:r>
    </w:p>
    <w:p w:rsidR="00EB0328" w:rsidRPr="002A24BB" w:rsidRDefault="00A53B11" w:rsidP="004657C4">
      <w:pPr>
        <w:ind w:firstLine="567"/>
        <w:jc w:val="both"/>
        <w:rPr>
          <w:lang w:val="ru-RU"/>
        </w:rPr>
      </w:pPr>
      <w:r>
        <w:rPr>
          <w:lang w:val="ru-RU"/>
        </w:rPr>
        <w:t xml:space="preserve">        </w:t>
      </w:r>
      <w:r w:rsidR="00EB0328" w:rsidRPr="002A24BB">
        <w:rPr>
          <w:lang w:val="ru-RU"/>
        </w:rPr>
        <w:t xml:space="preserve">Рабочая программа </w:t>
      </w:r>
      <w:r w:rsidR="00EB0328">
        <w:rPr>
          <w:lang w:val="ru-RU"/>
        </w:rPr>
        <w:t xml:space="preserve">по обучению татарскому </w:t>
      </w:r>
      <w:r w:rsidR="00EB0328" w:rsidRPr="002A24BB">
        <w:rPr>
          <w:lang w:val="ru-RU"/>
        </w:rPr>
        <w:t xml:space="preserve"> языку имеет следующую структуру:</w:t>
      </w:r>
    </w:p>
    <w:p w:rsidR="00EB0328" w:rsidRPr="00496947" w:rsidRDefault="00BB179E" w:rsidP="004657C4">
      <w:pPr>
        <w:tabs>
          <w:tab w:val="left" w:pos="746"/>
        </w:tabs>
        <w:ind w:left="947"/>
        <w:jc w:val="both"/>
        <w:rPr>
          <w:spacing w:val="3"/>
          <w:sz w:val="24"/>
          <w:szCs w:val="24"/>
          <w:lang w:val="ru-RU"/>
        </w:rPr>
      </w:pPr>
      <w:r>
        <w:rPr>
          <w:spacing w:val="3"/>
          <w:sz w:val="24"/>
          <w:szCs w:val="24"/>
          <w:lang w:val="ru-RU"/>
        </w:rPr>
        <w:t>-</w:t>
      </w:r>
      <w:r w:rsidR="00EB0328" w:rsidRPr="00496947">
        <w:rPr>
          <w:spacing w:val="3"/>
          <w:sz w:val="24"/>
          <w:szCs w:val="24"/>
          <w:lang w:val="ru-RU"/>
        </w:rPr>
        <w:t>титульный лист (приложение №1);</w:t>
      </w:r>
    </w:p>
    <w:p w:rsidR="00EB0328" w:rsidRPr="00496947" w:rsidRDefault="00BB179E" w:rsidP="004657C4">
      <w:pPr>
        <w:tabs>
          <w:tab w:val="left" w:pos="746"/>
        </w:tabs>
        <w:ind w:left="947"/>
        <w:jc w:val="both"/>
        <w:rPr>
          <w:spacing w:val="3"/>
          <w:sz w:val="24"/>
          <w:szCs w:val="24"/>
          <w:lang w:val="ru-RU"/>
        </w:rPr>
      </w:pPr>
      <w:r>
        <w:rPr>
          <w:spacing w:val="3"/>
          <w:sz w:val="24"/>
          <w:szCs w:val="24"/>
          <w:lang w:val="ru-RU"/>
        </w:rPr>
        <w:t>-</w:t>
      </w:r>
      <w:r w:rsidR="00EB0328" w:rsidRPr="00496947">
        <w:rPr>
          <w:spacing w:val="3"/>
          <w:sz w:val="24"/>
          <w:szCs w:val="24"/>
          <w:lang w:val="ru-RU"/>
        </w:rPr>
        <w:t>оглавление</w:t>
      </w:r>
    </w:p>
    <w:p w:rsidR="00EB0328" w:rsidRPr="00496947" w:rsidRDefault="00BB179E" w:rsidP="004657C4">
      <w:pPr>
        <w:tabs>
          <w:tab w:val="left" w:pos="746"/>
        </w:tabs>
        <w:ind w:left="947"/>
        <w:jc w:val="both"/>
        <w:rPr>
          <w:spacing w:val="3"/>
          <w:sz w:val="24"/>
          <w:szCs w:val="24"/>
          <w:lang w:val="ru-RU"/>
        </w:rPr>
      </w:pPr>
      <w:r>
        <w:rPr>
          <w:spacing w:val="3"/>
          <w:sz w:val="24"/>
          <w:szCs w:val="24"/>
          <w:lang w:val="ru-RU"/>
        </w:rPr>
        <w:t>-</w:t>
      </w:r>
      <w:r w:rsidR="00EB0328" w:rsidRPr="00496947">
        <w:rPr>
          <w:spacing w:val="3"/>
          <w:sz w:val="24"/>
          <w:szCs w:val="24"/>
          <w:lang w:val="ru-RU"/>
        </w:rPr>
        <w:t>пояснительная записка;</w:t>
      </w:r>
    </w:p>
    <w:p w:rsidR="00EB0328" w:rsidRPr="00496947" w:rsidRDefault="00BB179E" w:rsidP="004657C4">
      <w:pPr>
        <w:tabs>
          <w:tab w:val="left" w:pos="746"/>
        </w:tabs>
        <w:ind w:left="947"/>
        <w:jc w:val="both"/>
        <w:rPr>
          <w:spacing w:val="3"/>
          <w:sz w:val="24"/>
          <w:szCs w:val="24"/>
          <w:lang w:val="ru-RU"/>
        </w:rPr>
      </w:pPr>
      <w:r>
        <w:rPr>
          <w:spacing w:val="3"/>
          <w:sz w:val="24"/>
          <w:szCs w:val="24"/>
          <w:lang w:val="ru-RU"/>
        </w:rPr>
        <w:t>-</w:t>
      </w:r>
      <w:r w:rsidR="00EB0328" w:rsidRPr="00496947">
        <w:rPr>
          <w:spacing w:val="3"/>
          <w:sz w:val="24"/>
          <w:szCs w:val="24"/>
          <w:lang w:val="ru-RU"/>
        </w:rPr>
        <w:t>цели и задачи программы;</w:t>
      </w:r>
    </w:p>
    <w:p w:rsidR="00EB0328" w:rsidRPr="00496947" w:rsidRDefault="00BB179E" w:rsidP="004657C4">
      <w:pPr>
        <w:tabs>
          <w:tab w:val="left" w:pos="746"/>
        </w:tabs>
        <w:ind w:left="947"/>
        <w:jc w:val="both"/>
        <w:rPr>
          <w:spacing w:val="3"/>
          <w:sz w:val="24"/>
          <w:szCs w:val="24"/>
          <w:lang w:val="ru-RU"/>
        </w:rPr>
      </w:pPr>
      <w:r>
        <w:rPr>
          <w:spacing w:val="3"/>
          <w:sz w:val="24"/>
          <w:szCs w:val="24"/>
          <w:lang w:val="ru-RU"/>
        </w:rPr>
        <w:t>-</w:t>
      </w:r>
      <w:r w:rsidR="00EB0328" w:rsidRPr="00496947">
        <w:rPr>
          <w:spacing w:val="3"/>
          <w:sz w:val="24"/>
          <w:szCs w:val="24"/>
          <w:lang w:val="ru-RU"/>
        </w:rPr>
        <w:t>принципы программы;</w:t>
      </w:r>
    </w:p>
    <w:p w:rsidR="00EB0328" w:rsidRPr="00496947" w:rsidRDefault="00BB179E" w:rsidP="004657C4">
      <w:pPr>
        <w:tabs>
          <w:tab w:val="left" w:pos="746"/>
        </w:tabs>
        <w:ind w:left="947"/>
        <w:jc w:val="both"/>
        <w:rPr>
          <w:spacing w:val="3"/>
          <w:sz w:val="24"/>
          <w:szCs w:val="24"/>
          <w:lang w:val="ru-RU"/>
        </w:rPr>
      </w:pPr>
      <w:r>
        <w:rPr>
          <w:spacing w:val="3"/>
          <w:sz w:val="24"/>
          <w:szCs w:val="24"/>
          <w:lang w:val="ru-RU"/>
        </w:rPr>
        <w:t>-</w:t>
      </w:r>
      <w:r w:rsidR="00EB0328" w:rsidRPr="00496947">
        <w:rPr>
          <w:spacing w:val="3"/>
          <w:sz w:val="24"/>
          <w:szCs w:val="24"/>
          <w:lang w:val="ru-RU"/>
        </w:rPr>
        <w:t>ожидаемые результаты;</w:t>
      </w:r>
    </w:p>
    <w:p w:rsidR="00EB0328" w:rsidRPr="002A24BB" w:rsidRDefault="00BB179E" w:rsidP="004657C4">
      <w:pPr>
        <w:tabs>
          <w:tab w:val="left" w:pos="746"/>
        </w:tabs>
        <w:ind w:left="947"/>
        <w:jc w:val="both"/>
        <w:rPr>
          <w:spacing w:val="3"/>
          <w:sz w:val="24"/>
          <w:szCs w:val="24"/>
          <w:lang w:val="ru-RU"/>
        </w:rPr>
      </w:pPr>
      <w:r>
        <w:rPr>
          <w:spacing w:val="3"/>
          <w:sz w:val="24"/>
          <w:szCs w:val="24"/>
          <w:lang w:val="ru-RU"/>
        </w:rPr>
        <w:t>-</w:t>
      </w:r>
      <w:r w:rsidR="00EB0328" w:rsidRPr="002A24BB">
        <w:rPr>
          <w:spacing w:val="3"/>
          <w:sz w:val="24"/>
          <w:szCs w:val="24"/>
          <w:lang w:val="ru-RU"/>
        </w:rPr>
        <w:t>слова и знания, которые должны усвоиться к концу учебного года</w:t>
      </w:r>
    </w:p>
    <w:p w:rsidR="00EB0328" w:rsidRPr="00496947" w:rsidRDefault="00BB179E" w:rsidP="004657C4">
      <w:pPr>
        <w:tabs>
          <w:tab w:val="left" w:pos="746"/>
        </w:tabs>
        <w:ind w:left="947"/>
        <w:jc w:val="both"/>
        <w:rPr>
          <w:spacing w:val="3"/>
          <w:sz w:val="24"/>
          <w:szCs w:val="24"/>
          <w:lang w:val="ru-RU"/>
        </w:rPr>
      </w:pPr>
      <w:r>
        <w:rPr>
          <w:spacing w:val="3"/>
          <w:sz w:val="24"/>
          <w:szCs w:val="24"/>
          <w:lang w:val="tt-RU"/>
        </w:rPr>
        <w:t>-</w:t>
      </w:r>
      <w:r w:rsidR="00EB0328" w:rsidRPr="002A24BB">
        <w:rPr>
          <w:spacing w:val="3"/>
          <w:sz w:val="24"/>
          <w:szCs w:val="24"/>
          <w:lang w:val="tt-RU"/>
        </w:rPr>
        <w:t>комплексно - тематическое</w:t>
      </w:r>
      <w:r w:rsidR="00EB0328" w:rsidRPr="00496947">
        <w:rPr>
          <w:spacing w:val="3"/>
          <w:sz w:val="24"/>
          <w:szCs w:val="24"/>
          <w:lang w:val="ru-RU"/>
        </w:rPr>
        <w:t xml:space="preserve"> планирование</w:t>
      </w:r>
    </w:p>
    <w:p w:rsidR="00EB0328" w:rsidRPr="002A24BB" w:rsidRDefault="00BB179E" w:rsidP="004657C4">
      <w:pPr>
        <w:tabs>
          <w:tab w:val="left" w:pos="746"/>
        </w:tabs>
        <w:ind w:left="947"/>
        <w:jc w:val="both"/>
        <w:rPr>
          <w:spacing w:val="3"/>
          <w:sz w:val="24"/>
          <w:szCs w:val="24"/>
          <w:lang w:val="ru-RU"/>
        </w:rPr>
      </w:pPr>
      <w:r>
        <w:rPr>
          <w:spacing w:val="3"/>
          <w:sz w:val="24"/>
          <w:szCs w:val="24"/>
          <w:lang w:val="ru-RU"/>
        </w:rPr>
        <w:t>-</w:t>
      </w:r>
      <w:r w:rsidR="00EB0328" w:rsidRPr="002A24BB">
        <w:rPr>
          <w:spacing w:val="3"/>
          <w:sz w:val="24"/>
          <w:szCs w:val="24"/>
          <w:lang w:val="ru-RU"/>
        </w:rPr>
        <w:t>материалы для мониторинга и коррекционной работы</w:t>
      </w:r>
    </w:p>
    <w:p w:rsidR="00EB0328" w:rsidRPr="002A24BB" w:rsidRDefault="00BB179E" w:rsidP="004657C4">
      <w:pPr>
        <w:tabs>
          <w:tab w:val="left" w:pos="746"/>
        </w:tabs>
        <w:ind w:left="947"/>
        <w:jc w:val="both"/>
        <w:rPr>
          <w:spacing w:val="3"/>
          <w:sz w:val="24"/>
          <w:szCs w:val="24"/>
        </w:rPr>
      </w:pPr>
      <w:r>
        <w:rPr>
          <w:spacing w:val="3"/>
          <w:sz w:val="24"/>
          <w:szCs w:val="24"/>
          <w:lang w:val="ru-RU"/>
        </w:rPr>
        <w:t>-</w:t>
      </w:r>
      <w:r w:rsidR="00EB0328" w:rsidRPr="002A24BB">
        <w:rPr>
          <w:spacing w:val="3"/>
          <w:sz w:val="24"/>
          <w:szCs w:val="24"/>
        </w:rPr>
        <w:t>материально-технические условия</w:t>
      </w:r>
    </w:p>
    <w:p w:rsidR="00EB0328" w:rsidRPr="002A24BB" w:rsidRDefault="00BB179E" w:rsidP="004657C4">
      <w:pPr>
        <w:tabs>
          <w:tab w:val="left" w:pos="746"/>
        </w:tabs>
        <w:ind w:left="947"/>
        <w:jc w:val="both"/>
        <w:rPr>
          <w:spacing w:val="3"/>
          <w:sz w:val="24"/>
          <w:szCs w:val="24"/>
        </w:rPr>
      </w:pPr>
      <w:r>
        <w:rPr>
          <w:spacing w:val="3"/>
          <w:sz w:val="24"/>
          <w:szCs w:val="24"/>
          <w:lang w:val="ru-RU"/>
        </w:rPr>
        <w:t>-</w:t>
      </w:r>
      <w:r w:rsidR="00EB0328" w:rsidRPr="002A24BB">
        <w:rPr>
          <w:spacing w:val="3"/>
          <w:sz w:val="24"/>
          <w:szCs w:val="24"/>
        </w:rPr>
        <w:t>литература</w:t>
      </w:r>
    </w:p>
    <w:p w:rsidR="00EB0328" w:rsidRPr="002A24BB" w:rsidRDefault="00EB0328" w:rsidP="004657C4">
      <w:pPr>
        <w:ind w:firstLine="567"/>
        <w:jc w:val="both"/>
        <w:rPr>
          <w:b/>
          <w:sz w:val="40"/>
          <w:lang w:val="tt-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Pr="002A24BB" w:rsidRDefault="00EB0328" w:rsidP="004657C4">
      <w:pPr>
        <w:ind w:firstLine="567"/>
        <w:jc w:val="both"/>
        <w:rPr>
          <w:b/>
          <w:lang w:val="ru-RU"/>
        </w:rPr>
      </w:pPr>
    </w:p>
    <w:p w:rsidR="00EB0328" w:rsidRDefault="00EB0328" w:rsidP="004657C4">
      <w:pPr>
        <w:ind w:firstLine="567"/>
        <w:jc w:val="both"/>
        <w:rPr>
          <w:b/>
          <w:lang w:val="ru-RU"/>
        </w:rPr>
      </w:pPr>
    </w:p>
    <w:p w:rsidR="00EB0328" w:rsidRDefault="00EB0328" w:rsidP="004657C4">
      <w:pPr>
        <w:ind w:firstLine="567"/>
        <w:jc w:val="both"/>
        <w:rPr>
          <w:b/>
          <w:lang w:val="ru-RU"/>
        </w:rPr>
      </w:pPr>
    </w:p>
    <w:p w:rsidR="00EB0328" w:rsidRDefault="00EB0328" w:rsidP="004657C4">
      <w:pPr>
        <w:ind w:firstLine="567"/>
        <w:jc w:val="both"/>
        <w:rPr>
          <w:b/>
          <w:lang w:val="ru-RU"/>
        </w:rPr>
      </w:pPr>
    </w:p>
    <w:p w:rsidR="00EB0328" w:rsidRPr="002A24BB" w:rsidRDefault="00EB0328" w:rsidP="004657C4">
      <w:pPr>
        <w:ind w:firstLine="567"/>
        <w:jc w:val="both"/>
        <w:rPr>
          <w:b/>
          <w:lang w:val="ru-RU"/>
        </w:rPr>
      </w:pPr>
    </w:p>
    <w:p w:rsidR="009B65BE" w:rsidRPr="002A24BB" w:rsidRDefault="009B65BE" w:rsidP="00A53B11">
      <w:pPr>
        <w:ind w:firstLine="567"/>
        <w:jc w:val="center"/>
        <w:rPr>
          <w:sz w:val="28"/>
          <w:szCs w:val="28"/>
          <w:lang w:val="ru-RU" w:eastAsia="ru-RU"/>
        </w:rPr>
      </w:pPr>
      <w:r w:rsidRPr="002A24BB">
        <w:rPr>
          <w:b/>
          <w:lang w:val="ru-RU"/>
        </w:rPr>
        <w:lastRenderedPageBreak/>
        <w:t>ЭЧТӘЛЕК</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3"/>
        <w:gridCol w:w="7371"/>
        <w:gridCol w:w="708"/>
      </w:tblGrid>
      <w:tr w:rsidR="009B65BE" w:rsidRPr="00E86233" w:rsidTr="00BB179E">
        <w:trPr>
          <w:trHeight w:hRule="exact" w:val="634"/>
        </w:trPr>
        <w:tc>
          <w:tcPr>
            <w:tcW w:w="9072" w:type="dxa"/>
            <w:gridSpan w:val="3"/>
          </w:tcPr>
          <w:p w:rsidR="009B65BE" w:rsidRPr="00476F5B" w:rsidRDefault="009B65BE" w:rsidP="00A53B11">
            <w:pPr>
              <w:pStyle w:val="TableParagraph"/>
              <w:spacing w:line="240" w:lineRule="auto"/>
              <w:ind w:right="2853"/>
              <w:jc w:val="center"/>
              <w:rPr>
                <w:b/>
                <w:sz w:val="24"/>
                <w:lang w:val="ru-RU"/>
              </w:rPr>
            </w:pPr>
            <w:r w:rsidRPr="00476F5B">
              <w:rPr>
                <w:b/>
                <w:sz w:val="24"/>
              </w:rPr>
              <w:t>I</w:t>
            </w:r>
            <w:r w:rsidRPr="00476F5B">
              <w:rPr>
                <w:b/>
                <w:sz w:val="24"/>
                <w:lang w:val="ru-RU"/>
              </w:rPr>
              <w:t>. АҢЛАТМА ЯЗУЫ.</w:t>
            </w:r>
          </w:p>
          <w:p w:rsidR="009B65BE" w:rsidRPr="00476F5B" w:rsidRDefault="009B65BE" w:rsidP="00A53B11">
            <w:pPr>
              <w:pStyle w:val="TableParagraph"/>
              <w:spacing w:line="240" w:lineRule="auto"/>
              <w:ind w:left="0" w:right="2853"/>
              <w:jc w:val="center"/>
              <w:rPr>
                <w:b/>
                <w:sz w:val="24"/>
                <w:lang w:val="ru-RU"/>
              </w:rPr>
            </w:pPr>
            <w:r w:rsidRPr="00476F5B">
              <w:rPr>
                <w:b/>
                <w:w w:val="95"/>
                <w:sz w:val="24"/>
                <w:lang w:val="ru-RU"/>
              </w:rPr>
              <w:t>МАКСАТ  Б</w:t>
            </w:r>
            <w:r w:rsidRPr="00476F5B">
              <w:rPr>
                <w:b/>
                <w:w w:val="95"/>
                <w:sz w:val="24"/>
                <w:lang w:val="tt-RU"/>
              </w:rPr>
              <w:t>Ү</w:t>
            </w:r>
            <w:r w:rsidRPr="00476F5B">
              <w:rPr>
                <w:b/>
                <w:w w:val="95"/>
                <w:sz w:val="24"/>
                <w:lang w:val="ru-RU"/>
              </w:rPr>
              <w:t>ЛЕГЕ.</w:t>
            </w:r>
          </w:p>
        </w:tc>
      </w:tr>
      <w:tr w:rsidR="009B65BE" w:rsidRPr="002A24BB" w:rsidTr="00BB179E">
        <w:trPr>
          <w:trHeight w:hRule="exact" w:val="562"/>
        </w:trPr>
        <w:tc>
          <w:tcPr>
            <w:tcW w:w="993" w:type="dxa"/>
          </w:tcPr>
          <w:p w:rsidR="009B65BE" w:rsidRPr="00476F5B" w:rsidRDefault="009B65BE" w:rsidP="004657C4">
            <w:pPr>
              <w:pStyle w:val="TableParagraph"/>
              <w:spacing w:line="240" w:lineRule="auto"/>
              <w:jc w:val="both"/>
              <w:rPr>
                <w:sz w:val="24"/>
              </w:rPr>
            </w:pPr>
            <w:r w:rsidRPr="00476F5B">
              <w:rPr>
                <w:sz w:val="24"/>
              </w:rPr>
              <w:t>1.1.</w:t>
            </w:r>
          </w:p>
        </w:tc>
        <w:tc>
          <w:tcPr>
            <w:tcW w:w="7371" w:type="dxa"/>
          </w:tcPr>
          <w:p w:rsidR="009B65BE" w:rsidRPr="00476F5B" w:rsidRDefault="009B65BE" w:rsidP="004657C4">
            <w:pPr>
              <w:pStyle w:val="TableParagraph"/>
              <w:spacing w:line="240" w:lineRule="auto"/>
              <w:ind w:right="22" w:hanging="103"/>
              <w:jc w:val="both"/>
              <w:rPr>
                <w:sz w:val="24"/>
              </w:rPr>
            </w:pPr>
            <w:r w:rsidRPr="00476F5B">
              <w:rPr>
                <w:sz w:val="24"/>
              </w:rPr>
              <w:t>Программаның максаты һ</w:t>
            </w:r>
            <w:r w:rsidRPr="00476F5B">
              <w:rPr>
                <w:sz w:val="24"/>
                <w:lang w:val="tt-RU"/>
              </w:rPr>
              <w:t>ә</w:t>
            </w:r>
            <w:r w:rsidRPr="00476F5B">
              <w:rPr>
                <w:sz w:val="24"/>
              </w:rPr>
              <w:t>м бурычлары</w:t>
            </w:r>
          </w:p>
        </w:tc>
        <w:tc>
          <w:tcPr>
            <w:tcW w:w="708" w:type="dxa"/>
          </w:tcPr>
          <w:p w:rsidR="009B65BE" w:rsidRPr="00476F5B" w:rsidRDefault="009B65BE" w:rsidP="004657C4">
            <w:pPr>
              <w:pStyle w:val="TableParagraph"/>
              <w:spacing w:line="240" w:lineRule="auto"/>
              <w:ind w:firstLine="38"/>
              <w:jc w:val="both"/>
              <w:rPr>
                <w:sz w:val="24"/>
                <w:lang w:val="tt-RU"/>
              </w:rPr>
            </w:pPr>
            <w:r w:rsidRPr="00476F5B">
              <w:rPr>
                <w:sz w:val="24"/>
                <w:lang w:val="tt-RU"/>
              </w:rPr>
              <w:t>5</w:t>
            </w:r>
          </w:p>
        </w:tc>
      </w:tr>
      <w:tr w:rsidR="009B65BE" w:rsidRPr="002A24BB" w:rsidTr="00BB179E">
        <w:trPr>
          <w:trHeight w:hRule="exact" w:val="734"/>
        </w:trPr>
        <w:tc>
          <w:tcPr>
            <w:tcW w:w="993" w:type="dxa"/>
          </w:tcPr>
          <w:p w:rsidR="009B65BE" w:rsidRPr="00476F5B" w:rsidRDefault="009B65BE" w:rsidP="004657C4">
            <w:pPr>
              <w:pStyle w:val="TableParagraph"/>
              <w:spacing w:line="240" w:lineRule="auto"/>
              <w:jc w:val="both"/>
              <w:rPr>
                <w:sz w:val="24"/>
              </w:rPr>
            </w:pPr>
            <w:r w:rsidRPr="00476F5B">
              <w:rPr>
                <w:sz w:val="24"/>
              </w:rPr>
              <w:t>1.2.</w:t>
            </w:r>
          </w:p>
        </w:tc>
        <w:tc>
          <w:tcPr>
            <w:tcW w:w="7371" w:type="dxa"/>
          </w:tcPr>
          <w:p w:rsidR="009B65BE" w:rsidRPr="00476F5B" w:rsidRDefault="009B65BE" w:rsidP="004657C4">
            <w:pPr>
              <w:pStyle w:val="TableParagraph"/>
              <w:spacing w:line="240" w:lineRule="auto"/>
              <w:ind w:right="22" w:hanging="103"/>
              <w:jc w:val="both"/>
              <w:rPr>
                <w:sz w:val="24"/>
                <w:lang w:val="ru-RU"/>
              </w:rPr>
            </w:pPr>
            <w:r w:rsidRPr="00476F5B">
              <w:rPr>
                <w:sz w:val="24"/>
                <w:lang w:val="ru-RU"/>
              </w:rPr>
              <w:t>Эш программасыны</w:t>
            </w:r>
            <w:r w:rsidRPr="00476F5B">
              <w:rPr>
                <w:sz w:val="24"/>
                <w:lang w:val="tt-RU"/>
              </w:rPr>
              <w:t>ң прин</w:t>
            </w:r>
            <w:r w:rsidRPr="00476F5B">
              <w:rPr>
                <w:sz w:val="24"/>
                <w:lang w:val="ru-RU"/>
              </w:rPr>
              <w:t>циплары</w:t>
            </w:r>
          </w:p>
        </w:tc>
        <w:tc>
          <w:tcPr>
            <w:tcW w:w="708" w:type="dxa"/>
          </w:tcPr>
          <w:p w:rsidR="009B65BE" w:rsidRPr="00476F5B" w:rsidRDefault="009B65BE" w:rsidP="004657C4">
            <w:pPr>
              <w:pStyle w:val="TableParagraph"/>
              <w:spacing w:line="240" w:lineRule="auto"/>
              <w:ind w:firstLine="38"/>
              <w:jc w:val="both"/>
              <w:rPr>
                <w:sz w:val="24"/>
                <w:lang w:val="tt-RU"/>
              </w:rPr>
            </w:pPr>
            <w:r w:rsidRPr="00476F5B">
              <w:rPr>
                <w:sz w:val="24"/>
                <w:lang w:val="tt-RU"/>
              </w:rPr>
              <w:t>5</w:t>
            </w:r>
          </w:p>
        </w:tc>
      </w:tr>
      <w:tr w:rsidR="009B65BE" w:rsidRPr="002A24BB" w:rsidTr="00BB179E">
        <w:trPr>
          <w:trHeight w:hRule="exact" w:val="838"/>
        </w:trPr>
        <w:tc>
          <w:tcPr>
            <w:tcW w:w="993" w:type="dxa"/>
          </w:tcPr>
          <w:p w:rsidR="009B65BE" w:rsidRPr="00476F5B" w:rsidRDefault="009B65BE" w:rsidP="004657C4">
            <w:pPr>
              <w:pStyle w:val="TableParagraph"/>
              <w:spacing w:line="240" w:lineRule="auto"/>
              <w:jc w:val="both"/>
              <w:rPr>
                <w:sz w:val="24"/>
              </w:rPr>
            </w:pPr>
            <w:r w:rsidRPr="00476F5B">
              <w:rPr>
                <w:sz w:val="24"/>
              </w:rPr>
              <w:t>1.3.</w:t>
            </w:r>
          </w:p>
        </w:tc>
        <w:tc>
          <w:tcPr>
            <w:tcW w:w="7371" w:type="dxa"/>
          </w:tcPr>
          <w:p w:rsidR="009B65BE" w:rsidRPr="00496947" w:rsidRDefault="009B65BE" w:rsidP="004657C4">
            <w:pPr>
              <w:pStyle w:val="TableParagraph"/>
              <w:spacing w:line="240" w:lineRule="auto"/>
              <w:ind w:right="514" w:hanging="103"/>
              <w:jc w:val="both"/>
              <w:rPr>
                <w:sz w:val="24"/>
              </w:rPr>
            </w:pPr>
            <w:r w:rsidRPr="00476F5B">
              <w:rPr>
                <w:sz w:val="24"/>
              </w:rPr>
              <w:t>Программаны үзл</w:t>
            </w:r>
            <w:r w:rsidRPr="00476F5B">
              <w:rPr>
                <w:sz w:val="24"/>
                <w:lang w:val="tt-RU"/>
              </w:rPr>
              <w:t>ә</w:t>
            </w:r>
            <w:r w:rsidRPr="00476F5B">
              <w:rPr>
                <w:sz w:val="24"/>
              </w:rPr>
              <w:t>штерүд</w:t>
            </w:r>
            <w:r w:rsidRPr="00476F5B">
              <w:rPr>
                <w:sz w:val="24"/>
                <w:lang w:val="tt-RU"/>
              </w:rPr>
              <w:t>ә</w:t>
            </w:r>
            <w:r w:rsidRPr="00476F5B">
              <w:rPr>
                <w:sz w:val="24"/>
              </w:rPr>
              <w:t xml:space="preserve"> к</w:t>
            </w:r>
            <w:r w:rsidRPr="00476F5B">
              <w:rPr>
                <w:sz w:val="24"/>
                <w:lang w:val="tt-RU"/>
              </w:rPr>
              <w:t>ө</w:t>
            </w:r>
            <w:r w:rsidRPr="00476F5B">
              <w:rPr>
                <w:sz w:val="24"/>
              </w:rPr>
              <w:t>телг</w:t>
            </w:r>
            <w:r w:rsidRPr="00476F5B">
              <w:rPr>
                <w:sz w:val="24"/>
                <w:lang w:val="tt-RU"/>
              </w:rPr>
              <w:t>ә</w:t>
            </w:r>
            <w:r w:rsidRPr="00476F5B">
              <w:rPr>
                <w:sz w:val="24"/>
              </w:rPr>
              <w:t>н н</w:t>
            </w:r>
            <w:r w:rsidRPr="00476F5B">
              <w:rPr>
                <w:sz w:val="24"/>
                <w:lang w:val="tt-RU"/>
              </w:rPr>
              <w:t>ә</w:t>
            </w:r>
            <w:r w:rsidRPr="00476F5B">
              <w:rPr>
                <w:sz w:val="24"/>
              </w:rPr>
              <w:t>тиҗ</w:t>
            </w:r>
            <w:r w:rsidRPr="00476F5B">
              <w:rPr>
                <w:sz w:val="24"/>
                <w:lang w:val="tt-RU"/>
              </w:rPr>
              <w:t>ә</w:t>
            </w:r>
            <w:r w:rsidRPr="00476F5B">
              <w:rPr>
                <w:sz w:val="24"/>
              </w:rPr>
              <w:t>л</w:t>
            </w:r>
            <w:r w:rsidRPr="00476F5B">
              <w:rPr>
                <w:sz w:val="24"/>
                <w:lang w:val="tt-RU"/>
              </w:rPr>
              <w:t>ә</w:t>
            </w:r>
            <w:r w:rsidRPr="00476F5B">
              <w:rPr>
                <w:sz w:val="24"/>
              </w:rPr>
              <w:t>р. Проектлар</w:t>
            </w:r>
            <w:r w:rsidR="00BB179E" w:rsidRPr="00496947">
              <w:rPr>
                <w:sz w:val="24"/>
              </w:rPr>
              <w:t xml:space="preserve"> </w:t>
            </w:r>
            <w:r w:rsidRPr="00476F5B">
              <w:rPr>
                <w:sz w:val="24"/>
              </w:rPr>
              <w:t>буенча белем бирү эшч</w:t>
            </w:r>
            <w:r w:rsidRPr="00476F5B">
              <w:rPr>
                <w:sz w:val="24"/>
                <w:lang w:val="tt-RU"/>
              </w:rPr>
              <w:t>ә</w:t>
            </w:r>
            <w:r w:rsidRPr="00476F5B">
              <w:rPr>
                <w:sz w:val="24"/>
              </w:rPr>
              <w:t>нлек бурычлары, эчт</w:t>
            </w:r>
            <w:r w:rsidRPr="00476F5B">
              <w:rPr>
                <w:sz w:val="24"/>
                <w:lang w:val="tt-RU"/>
              </w:rPr>
              <w:t>ә</w:t>
            </w:r>
            <w:r w:rsidRPr="00476F5B">
              <w:rPr>
                <w:sz w:val="24"/>
              </w:rPr>
              <w:t>леге, к</w:t>
            </w:r>
            <w:r w:rsidRPr="00476F5B">
              <w:rPr>
                <w:sz w:val="24"/>
                <w:lang w:val="tt-RU"/>
              </w:rPr>
              <w:t>ө</w:t>
            </w:r>
            <w:r w:rsidRPr="00476F5B">
              <w:rPr>
                <w:sz w:val="24"/>
              </w:rPr>
              <w:t>телг</w:t>
            </w:r>
            <w:r w:rsidRPr="00476F5B">
              <w:rPr>
                <w:sz w:val="24"/>
                <w:lang w:val="tt-RU"/>
              </w:rPr>
              <w:t>ә</w:t>
            </w:r>
            <w:r w:rsidRPr="00476F5B">
              <w:rPr>
                <w:sz w:val="24"/>
              </w:rPr>
              <w:t>н н</w:t>
            </w:r>
            <w:r w:rsidRPr="00476F5B">
              <w:rPr>
                <w:sz w:val="24"/>
                <w:lang w:val="tt-RU"/>
              </w:rPr>
              <w:t>ә</w:t>
            </w:r>
            <w:r w:rsidRPr="00476F5B">
              <w:rPr>
                <w:sz w:val="24"/>
              </w:rPr>
              <w:t>тиҗ</w:t>
            </w:r>
            <w:r w:rsidRPr="00476F5B">
              <w:rPr>
                <w:sz w:val="24"/>
                <w:lang w:val="tt-RU"/>
              </w:rPr>
              <w:t>ә</w:t>
            </w:r>
            <w:r w:rsidRPr="00476F5B">
              <w:rPr>
                <w:sz w:val="24"/>
              </w:rPr>
              <w:t>л</w:t>
            </w:r>
            <w:r w:rsidRPr="00476F5B">
              <w:rPr>
                <w:sz w:val="24"/>
                <w:lang w:val="tt-RU"/>
              </w:rPr>
              <w:t>ә</w:t>
            </w:r>
            <w:r w:rsidRPr="00476F5B">
              <w:rPr>
                <w:sz w:val="24"/>
              </w:rPr>
              <w:t>р, ата-аналар</w:t>
            </w:r>
            <w:r w:rsidR="00BB179E" w:rsidRPr="00496947">
              <w:rPr>
                <w:sz w:val="24"/>
              </w:rPr>
              <w:t xml:space="preserve"> </w:t>
            </w:r>
            <w:r w:rsidRPr="00476F5B">
              <w:rPr>
                <w:sz w:val="24"/>
              </w:rPr>
              <w:t>бел</w:t>
            </w:r>
            <w:r w:rsidRPr="00476F5B">
              <w:rPr>
                <w:sz w:val="24"/>
                <w:lang w:val="tt-RU"/>
              </w:rPr>
              <w:t>ә</w:t>
            </w:r>
            <w:r w:rsidRPr="00476F5B">
              <w:rPr>
                <w:sz w:val="24"/>
              </w:rPr>
              <w:t>н</w:t>
            </w:r>
            <w:r w:rsidR="00BB179E" w:rsidRPr="00496947">
              <w:rPr>
                <w:sz w:val="24"/>
              </w:rPr>
              <w:t xml:space="preserve"> </w:t>
            </w:r>
            <w:r w:rsidRPr="00476F5B">
              <w:rPr>
                <w:sz w:val="24"/>
              </w:rPr>
              <w:t>ирешелерг</w:t>
            </w:r>
            <w:r w:rsidRPr="00476F5B">
              <w:rPr>
                <w:sz w:val="24"/>
                <w:lang w:val="tt-RU"/>
              </w:rPr>
              <w:t>ә</w:t>
            </w:r>
            <w:r w:rsidR="00BB179E">
              <w:rPr>
                <w:sz w:val="24"/>
                <w:lang w:val="tt-RU"/>
              </w:rPr>
              <w:t xml:space="preserve"> </w:t>
            </w:r>
            <w:r w:rsidRPr="00476F5B">
              <w:rPr>
                <w:sz w:val="24"/>
              </w:rPr>
              <w:t>тиеш</w:t>
            </w:r>
            <w:r w:rsidR="00BB179E" w:rsidRPr="00496947">
              <w:rPr>
                <w:sz w:val="24"/>
              </w:rPr>
              <w:t xml:space="preserve"> </w:t>
            </w:r>
            <w:r w:rsidRPr="00476F5B">
              <w:rPr>
                <w:sz w:val="24"/>
              </w:rPr>
              <w:t>н</w:t>
            </w:r>
            <w:r w:rsidRPr="00476F5B">
              <w:rPr>
                <w:sz w:val="24"/>
                <w:lang w:val="tt-RU"/>
              </w:rPr>
              <w:t>ә</w:t>
            </w:r>
            <w:r w:rsidRPr="00476F5B">
              <w:rPr>
                <w:sz w:val="24"/>
              </w:rPr>
              <w:t>тиҗ</w:t>
            </w:r>
            <w:r w:rsidRPr="00476F5B">
              <w:rPr>
                <w:sz w:val="24"/>
                <w:lang w:val="tt-RU"/>
              </w:rPr>
              <w:t>ә</w:t>
            </w:r>
            <w:r w:rsidRPr="00476F5B">
              <w:rPr>
                <w:sz w:val="24"/>
              </w:rPr>
              <w:t>л</w:t>
            </w:r>
            <w:r w:rsidRPr="00476F5B">
              <w:rPr>
                <w:sz w:val="24"/>
                <w:lang w:val="tt-RU"/>
              </w:rPr>
              <w:t>ә</w:t>
            </w:r>
            <w:r w:rsidR="00BB179E">
              <w:rPr>
                <w:sz w:val="24"/>
              </w:rPr>
              <w:t>р</w:t>
            </w:r>
          </w:p>
        </w:tc>
        <w:tc>
          <w:tcPr>
            <w:tcW w:w="708" w:type="dxa"/>
          </w:tcPr>
          <w:p w:rsidR="009B65BE" w:rsidRPr="00476F5B" w:rsidRDefault="009B65BE" w:rsidP="004657C4">
            <w:pPr>
              <w:pStyle w:val="TableParagraph"/>
              <w:spacing w:line="240" w:lineRule="auto"/>
              <w:ind w:firstLine="38"/>
              <w:jc w:val="both"/>
              <w:rPr>
                <w:sz w:val="24"/>
                <w:lang w:val="tt-RU"/>
              </w:rPr>
            </w:pPr>
            <w:r w:rsidRPr="00476F5B">
              <w:rPr>
                <w:sz w:val="24"/>
                <w:lang w:val="tt-RU"/>
              </w:rPr>
              <w:t>6</w:t>
            </w:r>
          </w:p>
        </w:tc>
      </w:tr>
      <w:tr w:rsidR="009B65BE" w:rsidRPr="002A24BB" w:rsidTr="00BB179E">
        <w:trPr>
          <w:trHeight w:hRule="exact" w:val="562"/>
        </w:trPr>
        <w:tc>
          <w:tcPr>
            <w:tcW w:w="993" w:type="dxa"/>
          </w:tcPr>
          <w:p w:rsidR="009B65BE" w:rsidRPr="00476F5B" w:rsidRDefault="009B65BE" w:rsidP="004657C4">
            <w:pPr>
              <w:pStyle w:val="TableParagraph"/>
              <w:spacing w:line="240" w:lineRule="auto"/>
              <w:jc w:val="both"/>
              <w:rPr>
                <w:sz w:val="24"/>
                <w:lang w:val="ru-RU"/>
              </w:rPr>
            </w:pPr>
            <w:r w:rsidRPr="00476F5B">
              <w:rPr>
                <w:sz w:val="24"/>
              </w:rPr>
              <w:t>1.3.1</w:t>
            </w:r>
            <w:r w:rsidRPr="00476F5B">
              <w:rPr>
                <w:sz w:val="24"/>
                <w:lang w:val="ru-RU"/>
              </w:rPr>
              <w:t>.</w:t>
            </w:r>
          </w:p>
        </w:tc>
        <w:tc>
          <w:tcPr>
            <w:tcW w:w="7371" w:type="dxa"/>
          </w:tcPr>
          <w:p w:rsidR="009B65BE" w:rsidRPr="00476F5B" w:rsidRDefault="009B65BE" w:rsidP="004657C4">
            <w:pPr>
              <w:pStyle w:val="TableParagraph"/>
              <w:spacing w:line="240" w:lineRule="auto"/>
              <w:ind w:right="22" w:hanging="103"/>
              <w:jc w:val="both"/>
              <w:rPr>
                <w:sz w:val="24"/>
                <w:lang w:val="ru-RU"/>
              </w:rPr>
            </w:pPr>
            <w:r w:rsidRPr="00476F5B">
              <w:rPr>
                <w:sz w:val="24"/>
                <w:lang w:val="ru-RU"/>
              </w:rPr>
              <w:t>Уртанчылар төркеме (4-5 яшь)-татар теле</w:t>
            </w:r>
          </w:p>
        </w:tc>
        <w:tc>
          <w:tcPr>
            <w:tcW w:w="708" w:type="dxa"/>
          </w:tcPr>
          <w:p w:rsidR="009B65BE" w:rsidRPr="00476F5B" w:rsidRDefault="009B65BE" w:rsidP="004657C4">
            <w:pPr>
              <w:pStyle w:val="TableParagraph"/>
              <w:spacing w:line="240" w:lineRule="auto"/>
              <w:ind w:firstLine="38"/>
              <w:jc w:val="both"/>
              <w:rPr>
                <w:sz w:val="24"/>
                <w:lang w:val="tt-RU"/>
              </w:rPr>
            </w:pPr>
            <w:r w:rsidRPr="00476F5B">
              <w:rPr>
                <w:sz w:val="24"/>
                <w:lang w:val="tt-RU"/>
              </w:rPr>
              <w:t>6</w:t>
            </w:r>
          </w:p>
        </w:tc>
      </w:tr>
      <w:tr w:rsidR="009B65BE" w:rsidRPr="002A24BB" w:rsidTr="00BB179E">
        <w:trPr>
          <w:trHeight w:hRule="exact" w:val="562"/>
        </w:trPr>
        <w:tc>
          <w:tcPr>
            <w:tcW w:w="993" w:type="dxa"/>
          </w:tcPr>
          <w:p w:rsidR="009B65BE" w:rsidRPr="00476F5B" w:rsidRDefault="009B65BE" w:rsidP="004657C4">
            <w:pPr>
              <w:pStyle w:val="TableParagraph"/>
              <w:spacing w:line="240" w:lineRule="auto"/>
              <w:jc w:val="both"/>
              <w:rPr>
                <w:sz w:val="24"/>
              </w:rPr>
            </w:pPr>
            <w:r w:rsidRPr="00476F5B">
              <w:rPr>
                <w:sz w:val="24"/>
              </w:rPr>
              <w:t>1.3.2.</w:t>
            </w:r>
          </w:p>
        </w:tc>
        <w:tc>
          <w:tcPr>
            <w:tcW w:w="7371" w:type="dxa"/>
          </w:tcPr>
          <w:p w:rsidR="009B65BE" w:rsidRPr="00476F5B" w:rsidRDefault="009B65BE" w:rsidP="004657C4">
            <w:pPr>
              <w:pStyle w:val="TableParagraph"/>
              <w:spacing w:line="240" w:lineRule="auto"/>
              <w:ind w:right="22" w:hanging="103"/>
              <w:jc w:val="both"/>
              <w:rPr>
                <w:sz w:val="24"/>
                <w:lang w:val="ru-RU"/>
              </w:rPr>
            </w:pPr>
            <w:r w:rsidRPr="00476F5B">
              <w:rPr>
                <w:sz w:val="24"/>
                <w:lang w:val="ru-RU"/>
              </w:rPr>
              <w:t>Зурлар төркеме (5-6 яшь)-татар теле</w:t>
            </w:r>
          </w:p>
        </w:tc>
        <w:tc>
          <w:tcPr>
            <w:tcW w:w="708" w:type="dxa"/>
          </w:tcPr>
          <w:p w:rsidR="009B65BE" w:rsidRPr="00476F5B" w:rsidRDefault="009B65BE" w:rsidP="004657C4">
            <w:pPr>
              <w:pStyle w:val="TableParagraph"/>
              <w:spacing w:line="240" w:lineRule="auto"/>
              <w:ind w:firstLine="38"/>
              <w:jc w:val="both"/>
              <w:rPr>
                <w:sz w:val="24"/>
                <w:lang w:val="tt-RU"/>
              </w:rPr>
            </w:pPr>
            <w:r>
              <w:rPr>
                <w:sz w:val="24"/>
                <w:lang w:val="tt-RU"/>
              </w:rPr>
              <w:t>7</w:t>
            </w:r>
          </w:p>
        </w:tc>
      </w:tr>
      <w:tr w:rsidR="009B65BE" w:rsidRPr="002A24BB" w:rsidTr="00BB179E">
        <w:trPr>
          <w:trHeight w:hRule="exact" w:val="564"/>
        </w:trPr>
        <w:tc>
          <w:tcPr>
            <w:tcW w:w="993" w:type="dxa"/>
          </w:tcPr>
          <w:p w:rsidR="009B65BE" w:rsidRPr="00476F5B" w:rsidRDefault="009B65BE" w:rsidP="004657C4">
            <w:pPr>
              <w:pStyle w:val="TableParagraph"/>
              <w:spacing w:line="240" w:lineRule="auto"/>
              <w:jc w:val="both"/>
              <w:rPr>
                <w:sz w:val="24"/>
              </w:rPr>
            </w:pPr>
            <w:r w:rsidRPr="00476F5B">
              <w:rPr>
                <w:sz w:val="24"/>
              </w:rPr>
              <w:t>1.3.3.</w:t>
            </w:r>
          </w:p>
        </w:tc>
        <w:tc>
          <w:tcPr>
            <w:tcW w:w="7371" w:type="dxa"/>
          </w:tcPr>
          <w:p w:rsidR="009B65BE" w:rsidRPr="00476F5B" w:rsidRDefault="009B65BE" w:rsidP="004657C4">
            <w:pPr>
              <w:pStyle w:val="TableParagraph"/>
              <w:spacing w:line="240" w:lineRule="auto"/>
              <w:ind w:right="22" w:hanging="103"/>
              <w:jc w:val="both"/>
              <w:rPr>
                <w:sz w:val="24"/>
                <w:lang w:val="ru-RU"/>
              </w:rPr>
            </w:pPr>
            <w:r w:rsidRPr="00476F5B">
              <w:rPr>
                <w:sz w:val="24"/>
                <w:lang w:val="ru-RU"/>
              </w:rPr>
              <w:t>Мәктәпкә әзерлек төркеме (6-7 яшь)- татар теле</w:t>
            </w:r>
          </w:p>
        </w:tc>
        <w:tc>
          <w:tcPr>
            <w:tcW w:w="708" w:type="dxa"/>
          </w:tcPr>
          <w:p w:rsidR="009B65BE" w:rsidRPr="00476F5B" w:rsidRDefault="009B65BE" w:rsidP="004657C4">
            <w:pPr>
              <w:pStyle w:val="TableParagraph"/>
              <w:spacing w:line="240" w:lineRule="auto"/>
              <w:ind w:firstLine="38"/>
              <w:jc w:val="both"/>
              <w:rPr>
                <w:sz w:val="24"/>
                <w:lang w:val="tt-RU"/>
              </w:rPr>
            </w:pPr>
            <w:r>
              <w:rPr>
                <w:sz w:val="24"/>
                <w:lang w:val="tt-RU"/>
              </w:rPr>
              <w:t>8</w:t>
            </w:r>
          </w:p>
        </w:tc>
      </w:tr>
      <w:tr w:rsidR="009B65BE" w:rsidRPr="002A24BB" w:rsidTr="00BB179E">
        <w:trPr>
          <w:trHeight w:hRule="exact" w:val="564"/>
        </w:trPr>
        <w:tc>
          <w:tcPr>
            <w:tcW w:w="993" w:type="dxa"/>
          </w:tcPr>
          <w:p w:rsidR="009B65BE" w:rsidRPr="005D606D" w:rsidRDefault="009B65BE" w:rsidP="004657C4">
            <w:pPr>
              <w:pStyle w:val="TableParagraph"/>
              <w:spacing w:line="240" w:lineRule="auto"/>
              <w:jc w:val="both"/>
              <w:rPr>
                <w:sz w:val="24"/>
              </w:rPr>
            </w:pPr>
            <w:r w:rsidRPr="005D606D">
              <w:rPr>
                <w:sz w:val="24"/>
                <w:szCs w:val="24"/>
                <w:lang w:val="ru-RU"/>
              </w:rPr>
              <w:t>1.3.4.</w:t>
            </w:r>
          </w:p>
        </w:tc>
        <w:tc>
          <w:tcPr>
            <w:tcW w:w="7371" w:type="dxa"/>
          </w:tcPr>
          <w:p w:rsidR="009B65BE" w:rsidRPr="005D606D" w:rsidRDefault="00A53B11" w:rsidP="004657C4">
            <w:pPr>
              <w:jc w:val="both"/>
              <w:rPr>
                <w:sz w:val="24"/>
                <w:szCs w:val="24"/>
                <w:lang w:val="ru-RU"/>
              </w:rPr>
            </w:pPr>
            <w:r>
              <w:rPr>
                <w:sz w:val="24"/>
                <w:szCs w:val="24"/>
                <w:lang w:val="ru-RU"/>
              </w:rPr>
              <w:t>Туган</w:t>
            </w:r>
            <w:r w:rsidRPr="00496947">
              <w:rPr>
                <w:sz w:val="24"/>
                <w:szCs w:val="24"/>
              </w:rPr>
              <w:t xml:space="preserve"> </w:t>
            </w:r>
            <w:r>
              <w:rPr>
                <w:sz w:val="24"/>
                <w:szCs w:val="24"/>
                <w:lang w:val="ru-RU"/>
              </w:rPr>
              <w:t>телдә</w:t>
            </w:r>
            <w:r w:rsidRPr="00496947">
              <w:rPr>
                <w:sz w:val="24"/>
                <w:szCs w:val="24"/>
              </w:rPr>
              <w:t xml:space="preserve"> </w:t>
            </w:r>
            <w:r>
              <w:rPr>
                <w:sz w:val="24"/>
                <w:szCs w:val="24"/>
                <w:lang w:val="ru-RU"/>
              </w:rPr>
              <w:t>сөйләм</w:t>
            </w:r>
            <w:r w:rsidRPr="00496947">
              <w:rPr>
                <w:sz w:val="24"/>
                <w:szCs w:val="24"/>
              </w:rPr>
              <w:t xml:space="preserve"> </w:t>
            </w:r>
            <w:r>
              <w:rPr>
                <w:sz w:val="24"/>
                <w:szCs w:val="24"/>
                <w:lang w:val="ru-RU"/>
              </w:rPr>
              <w:t>үстерү</w:t>
            </w:r>
            <w:r w:rsidRPr="00496947">
              <w:rPr>
                <w:sz w:val="24"/>
                <w:szCs w:val="24"/>
              </w:rPr>
              <w:t xml:space="preserve"> – 5-7</w:t>
            </w:r>
            <w:r w:rsidR="009B65BE" w:rsidRPr="00496947">
              <w:rPr>
                <w:sz w:val="24"/>
                <w:szCs w:val="24"/>
              </w:rPr>
              <w:t xml:space="preserve"> </w:t>
            </w:r>
            <w:r w:rsidR="009B65BE" w:rsidRPr="005D606D">
              <w:rPr>
                <w:sz w:val="24"/>
                <w:szCs w:val="24"/>
                <w:lang w:val="ru-RU"/>
              </w:rPr>
              <w:t>яшь</w:t>
            </w:r>
            <w:r w:rsidR="009B65BE" w:rsidRPr="00496947">
              <w:rPr>
                <w:sz w:val="24"/>
                <w:szCs w:val="24"/>
              </w:rPr>
              <w:t xml:space="preserve">. </w:t>
            </w:r>
            <w:r w:rsidR="009B65BE" w:rsidRPr="005D606D">
              <w:rPr>
                <w:sz w:val="24"/>
                <w:szCs w:val="24"/>
                <w:lang w:val="ru-RU"/>
              </w:rPr>
              <w:t>Белем бирү эшчәнлегенең   бурычлары.</w:t>
            </w:r>
          </w:p>
          <w:p w:rsidR="009B65BE" w:rsidRPr="005D606D" w:rsidRDefault="009B65BE" w:rsidP="004657C4">
            <w:pPr>
              <w:pStyle w:val="TableParagraph"/>
              <w:spacing w:line="240" w:lineRule="auto"/>
              <w:ind w:right="22" w:hanging="103"/>
              <w:jc w:val="both"/>
              <w:rPr>
                <w:sz w:val="24"/>
                <w:lang w:val="ru-RU"/>
              </w:rPr>
            </w:pPr>
          </w:p>
          <w:p w:rsidR="009B65BE" w:rsidRPr="005D606D" w:rsidRDefault="009B65BE" w:rsidP="004657C4">
            <w:pPr>
              <w:ind w:firstLine="720"/>
              <w:jc w:val="both"/>
              <w:rPr>
                <w:lang w:val="ru-RU"/>
              </w:rPr>
            </w:pPr>
          </w:p>
        </w:tc>
        <w:tc>
          <w:tcPr>
            <w:tcW w:w="708" w:type="dxa"/>
          </w:tcPr>
          <w:p w:rsidR="009B65BE" w:rsidRDefault="009B65BE" w:rsidP="004657C4">
            <w:pPr>
              <w:pStyle w:val="TableParagraph"/>
              <w:spacing w:line="240" w:lineRule="auto"/>
              <w:ind w:firstLine="38"/>
              <w:jc w:val="both"/>
              <w:rPr>
                <w:sz w:val="24"/>
                <w:lang w:val="tt-RU"/>
              </w:rPr>
            </w:pPr>
            <w:r>
              <w:rPr>
                <w:sz w:val="24"/>
                <w:lang w:val="tt-RU"/>
              </w:rPr>
              <w:t>10</w:t>
            </w:r>
          </w:p>
        </w:tc>
      </w:tr>
      <w:tr w:rsidR="009B65BE" w:rsidRPr="002A24BB" w:rsidTr="00BB179E">
        <w:trPr>
          <w:trHeight w:hRule="exact" w:val="562"/>
        </w:trPr>
        <w:tc>
          <w:tcPr>
            <w:tcW w:w="993" w:type="dxa"/>
          </w:tcPr>
          <w:p w:rsidR="009B65BE" w:rsidRPr="001445C3" w:rsidRDefault="009B65BE" w:rsidP="004657C4">
            <w:pPr>
              <w:pStyle w:val="TableParagraph"/>
              <w:spacing w:line="240" w:lineRule="auto"/>
              <w:jc w:val="both"/>
              <w:rPr>
                <w:sz w:val="24"/>
                <w:lang w:val="ru-RU"/>
              </w:rPr>
            </w:pPr>
            <w:r>
              <w:rPr>
                <w:sz w:val="24"/>
                <w:lang w:val="ru-RU"/>
              </w:rPr>
              <w:t>1.4</w:t>
            </w:r>
          </w:p>
        </w:tc>
        <w:tc>
          <w:tcPr>
            <w:tcW w:w="7371" w:type="dxa"/>
          </w:tcPr>
          <w:p w:rsidR="009B65BE" w:rsidRPr="00496947" w:rsidRDefault="009B65BE" w:rsidP="004657C4">
            <w:pPr>
              <w:pStyle w:val="TableParagraph"/>
              <w:spacing w:line="240" w:lineRule="auto"/>
              <w:ind w:right="22" w:hanging="103"/>
              <w:jc w:val="both"/>
              <w:rPr>
                <w:sz w:val="24"/>
                <w:lang w:val="ru-RU"/>
              </w:rPr>
            </w:pPr>
            <w:r>
              <w:rPr>
                <w:sz w:val="24"/>
                <w:lang w:val="ru-RU"/>
              </w:rPr>
              <w:t>Ел ахырына үзләштерелергә тиешле сүзләр һәм белемнәр</w:t>
            </w:r>
          </w:p>
        </w:tc>
        <w:tc>
          <w:tcPr>
            <w:tcW w:w="708" w:type="dxa"/>
          </w:tcPr>
          <w:p w:rsidR="009B65BE" w:rsidRPr="00476F5B" w:rsidRDefault="009B65BE" w:rsidP="004657C4">
            <w:pPr>
              <w:pStyle w:val="TableParagraph"/>
              <w:spacing w:line="240" w:lineRule="auto"/>
              <w:ind w:firstLine="38"/>
              <w:jc w:val="both"/>
              <w:rPr>
                <w:sz w:val="24"/>
                <w:lang w:val="tt-RU"/>
              </w:rPr>
            </w:pPr>
            <w:r>
              <w:rPr>
                <w:sz w:val="24"/>
                <w:lang w:val="tt-RU"/>
              </w:rPr>
              <w:t>12</w:t>
            </w:r>
          </w:p>
        </w:tc>
      </w:tr>
      <w:tr w:rsidR="009B65BE" w:rsidRPr="002A24BB" w:rsidTr="00BB179E">
        <w:trPr>
          <w:trHeight w:hRule="exact" w:val="562"/>
        </w:trPr>
        <w:tc>
          <w:tcPr>
            <w:tcW w:w="9072" w:type="dxa"/>
            <w:gridSpan w:val="3"/>
          </w:tcPr>
          <w:p w:rsidR="009B65BE" w:rsidRPr="00476F5B" w:rsidRDefault="009B65BE" w:rsidP="00A53B11">
            <w:pPr>
              <w:pStyle w:val="TableParagraph"/>
              <w:spacing w:line="240" w:lineRule="auto"/>
              <w:ind w:right="2853" w:firstLine="38"/>
              <w:jc w:val="center"/>
              <w:rPr>
                <w:b/>
                <w:sz w:val="24"/>
              </w:rPr>
            </w:pPr>
            <w:r w:rsidRPr="00476F5B">
              <w:rPr>
                <w:b/>
                <w:sz w:val="24"/>
              </w:rPr>
              <w:t>II. ЭЧТӘЛЕК Б</w:t>
            </w:r>
            <w:r w:rsidRPr="00476F5B">
              <w:rPr>
                <w:b/>
                <w:sz w:val="24"/>
                <w:lang w:val="tt-RU"/>
              </w:rPr>
              <w:t>Ү</w:t>
            </w:r>
            <w:r w:rsidRPr="00476F5B">
              <w:rPr>
                <w:b/>
                <w:sz w:val="24"/>
              </w:rPr>
              <w:t>ЛЕГЕ.</w:t>
            </w:r>
          </w:p>
        </w:tc>
      </w:tr>
      <w:tr w:rsidR="009B65BE" w:rsidRPr="002A24BB" w:rsidTr="00BB179E">
        <w:trPr>
          <w:trHeight w:hRule="exact" w:val="690"/>
        </w:trPr>
        <w:tc>
          <w:tcPr>
            <w:tcW w:w="993" w:type="dxa"/>
          </w:tcPr>
          <w:p w:rsidR="009B65BE" w:rsidRPr="00476F5B" w:rsidRDefault="009B65BE" w:rsidP="004657C4">
            <w:pPr>
              <w:pStyle w:val="TableParagraph"/>
              <w:spacing w:line="240" w:lineRule="auto"/>
              <w:jc w:val="both"/>
              <w:rPr>
                <w:sz w:val="24"/>
              </w:rPr>
            </w:pPr>
            <w:r w:rsidRPr="00476F5B">
              <w:rPr>
                <w:sz w:val="24"/>
              </w:rPr>
              <w:t>2.1.</w:t>
            </w:r>
          </w:p>
        </w:tc>
        <w:tc>
          <w:tcPr>
            <w:tcW w:w="7371" w:type="dxa"/>
          </w:tcPr>
          <w:p w:rsidR="009B65BE" w:rsidRPr="00476F5B" w:rsidRDefault="009B65BE" w:rsidP="004657C4">
            <w:pPr>
              <w:pStyle w:val="TableParagraph"/>
              <w:spacing w:line="240" w:lineRule="auto"/>
              <w:ind w:right="22" w:firstLine="38"/>
              <w:jc w:val="both"/>
              <w:rPr>
                <w:sz w:val="24"/>
                <w:lang w:val="ru-RU"/>
              </w:rPr>
            </w:pPr>
            <w:r w:rsidRPr="00476F5B">
              <w:rPr>
                <w:sz w:val="24"/>
                <w:lang w:val="ru-RU"/>
              </w:rPr>
              <w:t>Рус балаларына татар телен өйрәтү комплекслы-тематик планнары</w:t>
            </w:r>
          </w:p>
        </w:tc>
        <w:tc>
          <w:tcPr>
            <w:tcW w:w="708" w:type="dxa"/>
          </w:tcPr>
          <w:p w:rsidR="009B65BE" w:rsidRPr="00476F5B" w:rsidRDefault="009B65BE" w:rsidP="004657C4">
            <w:pPr>
              <w:pStyle w:val="TableParagraph"/>
              <w:spacing w:line="240" w:lineRule="auto"/>
              <w:ind w:firstLine="38"/>
              <w:jc w:val="both"/>
              <w:rPr>
                <w:sz w:val="24"/>
                <w:lang w:val="tt-RU"/>
              </w:rPr>
            </w:pPr>
            <w:r w:rsidRPr="00476F5B">
              <w:rPr>
                <w:sz w:val="24"/>
              </w:rPr>
              <w:t>1</w:t>
            </w:r>
            <w:r>
              <w:rPr>
                <w:sz w:val="24"/>
                <w:lang w:val="tt-RU"/>
              </w:rPr>
              <w:t>3</w:t>
            </w:r>
          </w:p>
        </w:tc>
      </w:tr>
      <w:tr w:rsidR="009B65BE" w:rsidRPr="002A24BB" w:rsidTr="00BB179E">
        <w:trPr>
          <w:trHeight w:hRule="exact" w:val="559"/>
        </w:trPr>
        <w:tc>
          <w:tcPr>
            <w:tcW w:w="993" w:type="dxa"/>
          </w:tcPr>
          <w:p w:rsidR="009B65BE" w:rsidRPr="00476F5B" w:rsidRDefault="009B65BE" w:rsidP="004657C4">
            <w:pPr>
              <w:pStyle w:val="TableParagraph"/>
              <w:spacing w:line="240" w:lineRule="auto"/>
              <w:jc w:val="both"/>
              <w:rPr>
                <w:sz w:val="24"/>
              </w:rPr>
            </w:pPr>
            <w:r w:rsidRPr="00476F5B">
              <w:rPr>
                <w:sz w:val="24"/>
              </w:rPr>
              <w:t>2.2.</w:t>
            </w:r>
          </w:p>
        </w:tc>
        <w:tc>
          <w:tcPr>
            <w:tcW w:w="7371" w:type="dxa"/>
          </w:tcPr>
          <w:p w:rsidR="009B65BE" w:rsidRPr="00476F5B" w:rsidRDefault="009B65BE" w:rsidP="004657C4">
            <w:pPr>
              <w:pStyle w:val="TableParagraph"/>
              <w:spacing w:line="240" w:lineRule="auto"/>
              <w:ind w:right="22" w:firstLine="38"/>
              <w:jc w:val="both"/>
              <w:rPr>
                <w:sz w:val="24"/>
                <w:lang w:val="ru-RU"/>
              </w:rPr>
            </w:pPr>
            <w:r>
              <w:rPr>
                <w:sz w:val="24"/>
                <w:lang w:val="ru-RU"/>
              </w:rPr>
              <w:t>Эш төрләре һәм формалары</w:t>
            </w:r>
          </w:p>
        </w:tc>
        <w:tc>
          <w:tcPr>
            <w:tcW w:w="708" w:type="dxa"/>
          </w:tcPr>
          <w:p w:rsidR="009B65BE" w:rsidRPr="00A536EE" w:rsidRDefault="009B65BE" w:rsidP="004657C4">
            <w:pPr>
              <w:pStyle w:val="TableParagraph"/>
              <w:spacing w:line="240" w:lineRule="auto"/>
              <w:ind w:firstLine="38"/>
              <w:jc w:val="both"/>
              <w:rPr>
                <w:sz w:val="24"/>
                <w:lang w:val="tt-RU"/>
              </w:rPr>
            </w:pPr>
            <w:r>
              <w:rPr>
                <w:sz w:val="24"/>
                <w:lang w:val="tt-RU"/>
              </w:rPr>
              <w:t>20</w:t>
            </w:r>
          </w:p>
        </w:tc>
      </w:tr>
      <w:tr w:rsidR="009B65BE" w:rsidRPr="002A24BB" w:rsidTr="00BB179E">
        <w:trPr>
          <w:trHeight w:hRule="exact" w:val="559"/>
        </w:trPr>
        <w:tc>
          <w:tcPr>
            <w:tcW w:w="993" w:type="dxa"/>
          </w:tcPr>
          <w:p w:rsidR="009B65BE" w:rsidRDefault="009B65BE" w:rsidP="004657C4">
            <w:pPr>
              <w:jc w:val="both"/>
              <w:rPr>
                <w:sz w:val="24"/>
                <w:szCs w:val="24"/>
                <w:lang w:val="tt-RU"/>
              </w:rPr>
            </w:pPr>
          </w:p>
          <w:p w:rsidR="009B65BE" w:rsidRPr="006A762D" w:rsidRDefault="009B65BE" w:rsidP="004657C4">
            <w:pPr>
              <w:jc w:val="both"/>
            </w:pPr>
            <w:r>
              <w:rPr>
                <w:sz w:val="24"/>
                <w:szCs w:val="24"/>
                <w:lang w:val="tt-RU"/>
              </w:rPr>
              <w:t>2.3.1</w:t>
            </w:r>
            <w:r w:rsidRPr="006A762D">
              <w:rPr>
                <w:sz w:val="24"/>
                <w:szCs w:val="24"/>
                <w:lang w:val="tt-RU"/>
              </w:rPr>
              <w:t xml:space="preserve"> </w:t>
            </w:r>
            <w:r>
              <w:rPr>
                <w:sz w:val="24"/>
                <w:szCs w:val="24"/>
                <w:lang w:val="tt-RU"/>
              </w:rPr>
              <w:t>.1</w:t>
            </w:r>
            <w:r w:rsidRPr="006A762D">
              <w:rPr>
                <w:sz w:val="24"/>
                <w:szCs w:val="24"/>
                <w:lang w:val="tt-RU"/>
              </w:rPr>
              <w:t>балаларына ана теле өйрәтү</w:t>
            </w:r>
          </w:p>
        </w:tc>
        <w:tc>
          <w:tcPr>
            <w:tcW w:w="7371" w:type="dxa"/>
          </w:tcPr>
          <w:p w:rsidR="009B65BE" w:rsidRDefault="009B65BE" w:rsidP="004657C4">
            <w:pPr>
              <w:jc w:val="both"/>
              <w:rPr>
                <w:sz w:val="24"/>
                <w:szCs w:val="24"/>
                <w:lang w:val="tt-RU"/>
              </w:rPr>
            </w:pPr>
            <w:r>
              <w:rPr>
                <w:sz w:val="24"/>
                <w:szCs w:val="24"/>
                <w:lang w:val="tt-RU"/>
              </w:rPr>
              <w:t xml:space="preserve">   </w:t>
            </w:r>
            <w:r w:rsidRPr="006A762D">
              <w:rPr>
                <w:sz w:val="24"/>
                <w:szCs w:val="24"/>
                <w:lang w:val="tt-RU"/>
              </w:rPr>
              <w:t>Р</w:t>
            </w:r>
            <w:r w:rsidRPr="006A762D">
              <w:rPr>
                <w:sz w:val="24"/>
                <w:szCs w:val="24"/>
                <w:lang w:val="ru-RU"/>
              </w:rPr>
              <w:t>ус т</w:t>
            </w:r>
            <w:r w:rsidRPr="006A762D">
              <w:rPr>
                <w:sz w:val="24"/>
                <w:szCs w:val="24"/>
                <w:lang w:val="tt-RU"/>
              </w:rPr>
              <w:t>өркемендә тәрбияләнүче татар балаларына ана теле өйрәтү</w:t>
            </w:r>
            <w:r>
              <w:rPr>
                <w:sz w:val="24"/>
                <w:szCs w:val="24"/>
                <w:lang w:val="tt-RU"/>
              </w:rPr>
              <w:t xml:space="preserve"> </w:t>
            </w:r>
          </w:p>
          <w:p w:rsidR="009B65BE" w:rsidRPr="006A762D" w:rsidRDefault="00BB179E" w:rsidP="004657C4">
            <w:pPr>
              <w:jc w:val="both"/>
            </w:pPr>
            <w:r>
              <w:rPr>
                <w:sz w:val="24"/>
                <w:szCs w:val="24"/>
                <w:lang w:val="tt-RU"/>
              </w:rPr>
              <w:t xml:space="preserve"> </w:t>
            </w:r>
            <w:r w:rsidR="009B65BE">
              <w:rPr>
                <w:sz w:val="24"/>
                <w:szCs w:val="24"/>
                <w:lang w:val="tt-RU"/>
              </w:rPr>
              <w:t xml:space="preserve"> (2-3  яшь)</w:t>
            </w:r>
          </w:p>
        </w:tc>
        <w:tc>
          <w:tcPr>
            <w:tcW w:w="708" w:type="dxa"/>
          </w:tcPr>
          <w:p w:rsidR="009B65BE" w:rsidRDefault="009B65BE" w:rsidP="004657C4">
            <w:pPr>
              <w:pStyle w:val="TableParagraph"/>
              <w:spacing w:line="240" w:lineRule="auto"/>
              <w:ind w:firstLine="38"/>
              <w:jc w:val="both"/>
              <w:rPr>
                <w:sz w:val="24"/>
                <w:lang w:val="tt-RU"/>
              </w:rPr>
            </w:pPr>
            <w:r>
              <w:rPr>
                <w:sz w:val="24"/>
                <w:lang w:val="tt-RU"/>
              </w:rPr>
              <w:t>21</w:t>
            </w:r>
          </w:p>
        </w:tc>
      </w:tr>
      <w:tr w:rsidR="009B65BE" w:rsidRPr="002A24BB" w:rsidTr="00BB179E">
        <w:trPr>
          <w:trHeight w:hRule="exact" w:val="559"/>
        </w:trPr>
        <w:tc>
          <w:tcPr>
            <w:tcW w:w="993" w:type="dxa"/>
          </w:tcPr>
          <w:p w:rsidR="009B65BE" w:rsidRDefault="009B65BE" w:rsidP="004657C4">
            <w:pPr>
              <w:jc w:val="both"/>
              <w:rPr>
                <w:sz w:val="24"/>
                <w:szCs w:val="24"/>
                <w:lang w:val="tt-RU"/>
              </w:rPr>
            </w:pPr>
            <w:r>
              <w:rPr>
                <w:sz w:val="24"/>
                <w:szCs w:val="24"/>
                <w:lang w:val="tt-RU"/>
              </w:rPr>
              <w:t>2.3.2</w:t>
            </w:r>
          </w:p>
        </w:tc>
        <w:tc>
          <w:tcPr>
            <w:tcW w:w="7371" w:type="dxa"/>
          </w:tcPr>
          <w:p w:rsidR="009B65BE" w:rsidRDefault="00BB179E" w:rsidP="004657C4">
            <w:pPr>
              <w:widowControl/>
              <w:jc w:val="both"/>
              <w:rPr>
                <w:rFonts w:eastAsia="Calibri"/>
                <w:sz w:val="24"/>
                <w:szCs w:val="24"/>
                <w:lang w:val="tt-RU"/>
              </w:rPr>
            </w:pPr>
            <w:r>
              <w:rPr>
                <w:rFonts w:eastAsia="Calibri"/>
                <w:sz w:val="24"/>
                <w:szCs w:val="24"/>
                <w:lang w:val="tt-RU"/>
              </w:rPr>
              <w:t xml:space="preserve">   </w:t>
            </w:r>
            <w:r w:rsidR="009B65BE" w:rsidRPr="006A762D">
              <w:rPr>
                <w:rFonts w:eastAsia="Calibri"/>
                <w:sz w:val="24"/>
                <w:szCs w:val="24"/>
                <w:lang w:val="tt-RU"/>
              </w:rPr>
              <w:t>Рус төркемендә тәрбияләнүче татар балаларына ана теле өйрәтү</w:t>
            </w:r>
            <w:r w:rsidR="009B65BE">
              <w:rPr>
                <w:rFonts w:eastAsia="Calibri"/>
                <w:sz w:val="24"/>
                <w:szCs w:val="24"/>
                <w:lang w:val="tt-RU"/>
              </w:rPr>
              <w:t xml:space="preserve"> </w:t>
            </w:r>
          </w:p>
          <w:p w:rsidR="009B65BE" w:rsidRPr="006A762D" w:rsidRDefault="00BB179E" w:rsidP="004657C4">
            <w:pPr>
              <w:widowControl/>
              <w:jc w:val="both"/>
              <w:rPr>
                <w:rFonts w:eastAsia="Calibri"/>
                <w:sz w:val="24"/>
                <w:szCs w:val="24"/>
                <w:lang w:val="tt-RU"/>
              </w:rPr>
            </w:pPr>
            <w:r>
              <w:rPr>
                <w:rFonts w:eastAsia="Calibri"/>
                <w:sz w:val="24"/>
                <w:szCs w:val="24"/>
                <w:lang w:val="tt-RU"/>
              </w:rPr>
              <w:t xml:space="preserve">  </w:t>
            </w:r>
            <w:r w:rsidR="009B65BE">
              <w:rPr>
                <w:rFonts w:eastAsia="Calibri"/>
                <w:sz w:val="24"/>
                <w:szCs w:val="24"/>
                <w:lang w:val="tt-RU"/>
              </w:rPr>
              <w:t>(3-4 яшь)</w:t>
            </w:r>
          </w:p>
          <w:p w:rsidR="009B65BE" w:rsidRPr="006A762D" w:rsidRDefault="009B65BE" w:rsidP="004657C4">
            <w:pPr>
              <w:jc w:val="both"/>
              <w:rPr>
                <w:sz w:val="24"/>
                <w:szCs w:val="24"/>
                <w:lang w:val="tt-RU"/>
              </w:rPr>
            </w:pPr>
          </w:p>
        </w:tc>
        <w:tc>
          <w:tcPr>
            <w:tcW w:w="708" w:type="dxa"/>
          </w:tcPr>
          <w:p w:rsidR="009B65BE" w:rsidRDefault="009B65BE" w:rsidP="004657C4">
            <w:pPr>
              <w:pStyle w:val="TableParagraph"/>
              <w:spacing w:line="240" w:lineRule="auto"/>
              <w:ind w:firstLine="38"/>
              <w:jc w:val="both"/>
              <w:rPr>
                <w:sz w:val="24"/>
                <w:lang w:val="tt-RU"/>
              </w:rPr>
            </w:pPr>
            <w:r>
              <w:rPr>
                <w:sz w:val="24"/>
                <w:lang w:val="tt-RU"/>
              </w:rPr>
              <w:t>23</w:t>
            </w:r>
          </w:p>
        </w:tc>
      </w:tr>
      <w:tr w:rsidR="00A53B11" w:rsidRPr="002A24BB" w:rsidTr="00BB179E">
        <w:trPr>
          <w:trHeight w:hRule="exact" w:val="559"/>
        </w:trPr>
        <w:tc>
          <w:tcPr>
            <w:tcW w:w="993" w:type="dxa"/>
          </w:tcPr>
          <w:p w:rsidR="00A53B11" w:rsidRPr="00A53B11" w:rsidRDefault="00A53B11" w:rsidP="004657C4">
            <w:pPr>
              <w:jc w:val="both"/>
              <w:rPr>
                <w:sz w:val="24"/>
                <w:szCs w:val="24"/>
                <w:lang w:val="tt-RU"/>
              </w:rPr>
            </w:pPr>
            <w:r w:rsidRPr="00A53B11">
              <w:rPr>
                <w:sz w:val="24"/>
                <w:szCs w:val="24"/>
                <w:lang w:val="tt-RU"/>
              </w:rPr>
              <w:t>2.3.3</w:t>
            </w:r>
          </w:p>
        </w:tc>
        <w:tc>
          <w:tcPr>
            <w:tcW w:w="7371" w:type="dxa"/>
          </w:tcPr>
          <w:p w:rsidR="00A53B11" w:rsidRPr="00A53B11" w:rsidRDefault="00A53B11" w:rsidP="00A53B11">
            <w:pPr>
              <w:widowControl/>
              <w:jc w:val="both"/>
              <w:rPr>
                <w:rFonts w:eastAsia="Calibri"/>
                <w:sz w:val="24"/>
                <w:szCs w:val="24"/>
                <w:lang w:val="tt-RU"/>
              </w:rPr>
            </w:pPr>
            <w:r>
              <w:rPr>
                <w:rFonts w:eastAsia="Calibri"/>
                <w:sz w:val="24"/>
                <w:szCs w:val="24"/>
                <w:lang w:val="tt-RU"/>
              </w:rPr>
              <w:t xml:space="preserve">   </w:t>
            </w:r>
            <w:r w:rsidRPr="00A53B11">
              <w:rPr>
                <w:rFonts w:eastAsia="Calibri"/>
                <w:sz w:val="24"/>
                <w:szCs w:val="24"/>
                <w:lang w:val="tt-RU"/>
              </w:rPr>
              <w:t>Татар төркемендә тәрбияләнүче татар балаларына ана теле өйрәтү,</w:t>
            </w:r>
          </w:p>
          <w:p w:rsidR="00A53B11" w:rsidRPr="00A53B11" w:rsidRDefault="00A53B11" w:rsidP="00A53B11">
            <w:pPr>
              <w:widowControl/>
              <w:jc w:val="both"/>
              <w:rPr>
                <w:rFonts w:eastAsia="Calibri"/>
                <w:sz w:val="24"/>
                <w:szCs w:val="24"/>
                <w:lang w:val="tt-RU"/>
              </w:rPr>
            </w:pPr>
            <w:r w:rsidRPr="00A53B11">
              <w:rPr>
                <w:rFonts w:eastAsia="Calibri"/>
                <w:lang w:val="tt-RU"/>
              </w:rPr>
              <w:t xml:space="preserve"> </w:t>
            </w:r>
            <w:r>
              <w:rPr>
                <w:rFonts w:eastAsia="Calibri"/>
                <w:lang w:val="tt-RU"/>
              </w:rPr>
              <w:t xml:space="preserve">  </w:t>
            </w:r>
            <w:r w:rsidRPr="00A53B11">
              <w:rPr>
                <w:rFonts w:eastAsia="Calibri"/>
                <w:lang w:val="tt-RU"/>
              </w:rPr>
              <w:t>5-6 яшь:</w:t>
            </w:r>
          </w:p>
        </w:tc>
        <w:tc>
          <w:tcPr>
            <w:tcW w:w="708" w:type="dxa"/>
          </w:tcPr>
          <w:p w:rsidR="00A53B11" w:rsidRPr="00A53B11" w:rsidRDefault="00A53B11" w:rsidP="004657C4">
            <w:pPr>
              <w:pStyle w:val="TableParagraph"/>
              <w:spacing w:line="240" w:lineRule="auto"/>
              <w:ind w:firstLine="38"/>
              <w:jc w:val="both"/>
              <w:rPr>
                <w:sz w:val="24"/>
                <w:lang w:val="tt-RU"/>
              </w:rPr>
            </w:pPr>
            <w:r>
              <w:rPr>
                <w:sz w:val="24"/>
                <w:lang w:val="tt-RU"/>
              </w:rPr>
              <w:t>24</w:t>
            </w:r>
          </w:p>
        </w:tc>
      </w:tr>
      <w:tr w:rsidR="009B65BE" w:rsidRPr="002A24BB" w:rsidTr="00BB179E">
        <w:trPr>
          <w:trHeight w:hRule="exact" w:val="761"/>
        </w:trPr>
        <w:tc>
          <w:tcPr>
            <w:tcW w:w="993" w:type="dxa"/>
          </w:tcPr>
          <w:p w:rsidR="009B65BE" w:rsidRPr="00476F5B" w:rsidRDefault="009B65BE" w:rsidP="004657C4">
            <w:pPr>
              <w:pStyle w:val="TableParagraph"/>
              <w:spacing w:line="240" w:lineRule="auto"/>
              <w:jc w:val="both"/>
              <w:rPr>
                <w:sz w:val="24"/>
              </w:rPr>
            </w:pPr>
            <w:r w:rsidRPr="00476F5B">
              <w:rPr>
                <w:sz w:val="24"/>
              </w:rPr>
              <w:t>2.</w:t>
            </w:r>
            <w:r>
              <w:rPr>
                <w:sz w:val="24"/>
                <w:lang w:val="ru-RU"/>
              </w:rPr>
              <w:t>4</w:t>
            </w:r>
            <w:r w:rsidRPr="00476F5B">
              <w:rPr>
                <w:sz w:val="24"/>
              </w:rPr>
              <w:t>.</w:t>
            </w:r>
          </w:p>
        </w:tc>
        <w:tc>
          <w:tcPr>
            <w:tcW w:w="7371" w:type="dxa"/>
          </w:tcPr>
          <w:p w:rsidR="009B65BE" w:rsidRPr="00476F5B" w:rsidRDefault="009B65BE" w:rsidP="004657C4">
            <w:pPr>
              <w:pStyle w:val="TableParagraph"/>
              <w:spacing w:line="240" w:lineRule="auto"/>
              <w:ind w:right="22" w:firstLine="38"/>
              <w:jc w:val="both"/>
              <w:rPr>
                <w:sz w:val="24"/>
                <w:lang w:val="ru-RU"/>
              </w:rPr>
            </w:pPr>
            <w:r>
              <w:rPr>
                <w:sz w:val="24"/>
                <w:lang w:val="ru-RU"/>
              </w:rPr>
              <w:t>Ата-аналар белән бәйләнеш</w:t>
            </w:r>
          </w:p>
        </w:tc>
        <w:tc>
          <w:tcPr>
            <w:tcW w:w="708" w:type="dxa"/>
          </w:tcPr>
          <w:p w:rsidR="009B65BE" w:rsidRPr="00A536EE" w:rsidRDefault="009B65BE" w:rsidP="004657C4">
            <w:pPr>
              <w:pStyle w:val="TableParagraph"/>
              <w:spacing w:line="240" w:lineRule="auto"/>
              <w:ind w:firstLine="38"/>
              <w:jc w:val="both"/>
              <w:rPr>
                <w:sz w:val="24"/>
                <w:lang w:val="tt-RU"/>
              </w:rPr>
            </w:pPr>
            <w:r>
              <w:rPr>
                <w:sz w:val="24"/>
                <w:lang w:val="tt-RU"/>
              </w:rPr>
              <w:t>2</w:t>
            </w:r>
            <w:r w:rsidR="00D73450">
              <w:rPr>
                <w:sz w:val="24"/>
                <w:lang w:val="tt-RU"/>
              </w:rPr>
              <w:t>6</w:t>
            </w:r>
          </w:p>
        </w:tc>
      </w:tr>
      <w:tr w:rsidR="009B65BE" w:rsidRPr="005705D2" w:rsidTr="00BB179E">
        <w:trPr>
          <w:trHeight w:hRule="exact" w:val="761"/>
        </w:trPr>
        <w:tc>
          <w:tcPr>
            <w:tcW w:w="993" w:type="dxa"/>
          </w:tcPr>
          <w:p w:rsidR="009B65BE" w:rsidRPr="00476F5B" w:rsidRDefault="009B65BE" w:rsidP="004657C4">
            <w:pPr>
              <w:pStyle w:val="TableParagraph"/>
              <w:spacing w:line="240" w:lineRule="auto"/>
              <w:jc w:val="both"/>
              <w:rPr>
                <w:sz w:val="24"/>
                <w:lang w:val="ru-RU"/>
              </w:rPr>
            </w:pPr>
            <w:r w:rsidRPr="00476F5B">
              <w:rPr>
                <w:sz w:val="24"/>
                <w:lang w:val="ru-RU"/>
              </w:rPr>
              <w:t>2.</w:t>
            </w:r>
            <w:r>
              <w:rPr>
                <w:sz w:val="24"/>
                <w:lang w:val="ru-RU"/>
              </w:rPr>
              <w:t>5</w:t>
            </w:r>
            <w:r w:rsidRPr="00476F5B">
              <w:rPr>
                <w:sz w:val="24"/>
                <w:lang w:val="ru-RU"/>
              </w:rPr>
              <w:t>.</w:t>
            </w:r>
          </w:p>
        </w:tc>
        <w:tc>
          <w:tcPr>
            <w:tcW w:w="7371" w:type="dxa"/>
          </w:tcPr>
          <w:p w:rsidR="009B65BE" w:rsidRPr="00476F5B" w:rsidRDefault="009B65BE" w:rsidP="004657C4">
            <w:pPr>
              <w:pStyle w:val="TableParagraph"/>
              <w:spacing w:line="240" w:lineRule="auto"/>
              <w:ind w:right="22" w:firstLine="38"/>
              <w:jc w:val="both"/>
              <w:rPr>
                <w:sz w:val="24"/>
                <w:lang w:val="ru-RU"/>
              </w:rPr>
            </w:pPr>
            <w:r w:rsidRPr="00476F5B">
              <w:rPr>
                <w:lang w:val="tt-RU"/>
              </w:rPr>
              <w:t>Татар телен үзләштерү дәрәҗәләрен билгеләү</w:t>
            </w:r>
          </w:p>
        </w:tc>
        <w:tc>
          <w:tcPr>
            <w:tcW w:w="708" w:type="dxa"/>
          </w:tcPr>
          <w:p w:rsidR="009B65BE" w:rsidRPr="00476F5B" w:rsidRDefault="00D73450" w:rsidP="004657C4">
            <w:pPr>
              <w:pStyle w:val="TableParagraph"/>
              <w:spacing w:line="240" w:lineRule="auto"/>
              <w:ind w:firstLine="38"/>
              <w:jc w:val="both"/>
              <w:rPr>
                <w:sz w:val="24"/>
                <w:lang w:val="ru-RU"/>
              </w:rPr>
            </w:pPr>
            <w:r>
              <w:rPr>
                <w:sz w:val="24"/>
                <w:lang w:val="ru-RU"/>
              </w:rPr>
              <w:t>26</w:t>
            </w:r>
          </w:p>
        </w:tc>
      </w:tr>
      <w:tr w:rsidR="00A53B11" w:rsidRPr="005705D2" w:rsidTr="00BB179E">
        <w:trPr>
          <w:trHeight w:hRule="exact" w:val="761"/>
        </w:trPr>
        <w:tc>
          <w:tcPr>
            <w:tcW w:w="993" w:type="dxa"/>
          </w:tcPr>
          <w:p w:rsidR="00A53B11" w:rsidRPr="00476F5B" w:rsidRDefault="00A53B11" w:rsidP="004657C4">
            <w:pPr>
              <w:pStyle w:val="TableParagraph"/>
              <w:spacing w:line="240" w:lineRule="auto"/>
              <w:jc w:val="both"/>
              <w:rPr>
                <w:sz w:val="24"/>
                <w:lang w:val="ru-RU"/>
              </w:rPr>
            </w:pPr>
            <w:r>
              <w:rPr>
                <w:sz w:val="24"/>
                <w:lang w:val="ru-RU"/>
              </w:rPr>
              <w:t>2.5.1</w:t>
            </w:r>
          </w:p>
        </w:tc>
        <w:tc>
          <w:tcPr>
            <w:tcW w:w="7371" w:type="dxa"/>
          </w:tcPr>
          <w:p w:rsidR="00A53B11" w:rsidRPr="00A53B11" w:rsidRDefault="00A53B11" w:rsidP="00A53B11">
            <w:pPr>
              <w:jc w:val="both"/>
              <w:rPr>
                <w:sz w:val="24"/>
                <w:szCs w:val="24"/>
                <w:lang w:val="tt-RU"/>
              </w:rPr>
            </w:pPr>
            <w:r>
              <w:rPr>
                <w:b/>
                <w:sz w:val="24"/>
                <w:szCs w:val="24"/>
                <w:lang w:val="tt-RU"/>
              </w:rPr>
              <w:t xml:space="preserve">   </w:t>
            </w:r>
            <w:r w:rsidRPr="00A53B11">
              <w:rPr>
                <w:sz w:val="24"/>
                <w:szCs w:val="24"/>
                <w:lang w:val="tt-RU"/>
              </w:rPr>
              <w:t>Рус төркемнәрендә тәрбияләнүче балаларның татар телен үзләштерү дәрәҗәләрен билгеләү</w:t>
            </w:r>
          </w:p>
          <w:p w:rsidR="00A53B11" w:rsidRPr="00476F5B" w:rsidRDefault="00A53B11" w:rsidP="004657C4">
            <w:pPr>
              <w:pStyle w:val="TableParagraph"/>
              <w:spacing w:line="240" w:lineRule="auto"/>
              <w:ind w:right="22" w:firstLine="38"/>
              <w:jc w:val="both"/>
              <w:rPr>
                <w:lang w:val="tt-RU"/>
              </w:rPr>
            </w:pPr>
          </w:p>
        </w:tc>
        <w:tc>
          <w:tcPr>
            <w:tcW w:w="708" w:type="dxa"/>
          </w:tcPr>
          <w:p w:rsidR="00A53B11" w:rsidRDefault="00A53B11" w:rsidP="004657C4">
            <w:pPr>
              <w:pStyle w:val="TableParagraph"/>
              <w:spacing w:line="240" w:lineRule="auto"/>
              <w:ind w:firstLine="38"/>
              <w:jc w:val="both"/>
              <w:rPr>
                <w:sz w:val="24"/>
                <w:lang w:val="ru-RU"/>
              </w:rPr>
            </w:pPr>
            <w:r>
              <w:rPr>
                <w:sz w:val="24"/>
                <w:lang w:val="ru-RU"/>
              </w:rPr>
              <w:t>27</w:t>
            </w:r>
          </w:p>
        </w:tc>
      </w:tr>
      <w:tr w:rsidR="00A53B11" w:rsidRPr="005705D2" w:rsidTr="00BB179E">
        <w:trPr>
          <w:trHeight w:hRule="exact" w:val="761"/>
        </w:trPr>
        <w:tc>
          <w:tcPr>
            <w:tcW w:w="993" w:type="dxa"/>
          </w:tcPr>
          <w:p w:rsidR="00A53B11" w:rsidRPr="00476F5B" w:rsidRDefault="00A53B11" w:rsidP="004657C4">
            <w:pPr>
              <w:pStyle w:val="TableParagraph"/>
              <w:spacing w:line="240" w:lineRule="auto"/>
              <w:jc w:val="both"/>
              <w:rPr>
                <w:sz w:val="24"/>
                <w:lang w:val="ru-RU"/>
              </w:rPr>
            </w:pPr>
            <w:r>
              <w:rPr>
                <w:sz w:val="24"/>
                <w:lang w:val="ru-RU"/>
              </w:rPr>
              <w:t>2.5.2</w:t>
            </w:r>
          </w:p>
        </w:tc>
        <w:tc>
          <w:tcPr>
            <w:tcW w:w="7371" w:type="dxa"/>
          </w:tcPr>
          <w:p w:rsidR="00A53B11" w:rsidRPr="00A53B11" w:rsidRDefault="00A53B11" w:rsidP="00A53B11">
            <w:pPr>
              <w:jc w:val="both"/>
              <w:rPr>
                <w:color w:val="000000"/>
                <w:lang w:val="tt-RU"/>
              </w:rPr>
            </w:pPr>
            <w:r>
              <w:rPr>
                <w:b/>
                <w:color w:val="000000"/>
                <w:lang w:val="tt-RU"/>
              </w:rPr>
              <w:t xml:space="preserve"> </w:t>
            </w:r>
            <w:r w:rsidRPr="00A53B11">
              <w:rPr>
                <w:color w:val="000000"/>
                <w:lang w:val="tt-RU"/>
              </w:rPr>
              <w:t xml:space="preserve">  Татар балаларының ана телен үзләштерү дәрәҗәләрен билгеләү</w:t>
            </w:r>
          </w:p>
          <w:p w:rsidR="00A53B11" w:rsidRPr="00476F5B" w:rsidRDefault="00A53B11" w:rsidP="004657C4">
            <w:pPr>
              <w:pStyle w:val="TableParagraph"/>
              <w:spacing w:line="240" w:lineRule="auto"/>
              <w:ind w:right="22" w:firstLine="38"/>
              <w:jc w:val="both"/>
              <w:rPr>
                <w:lang w:val="tt-RU"/>
              </w:rPr>
            </w:pPr>
          </w:p>
        </w:tc>
        <w:tc>
          <w:tcPr>
            <w:tcW w:w="708" w:type="dxa"/>
          </w:tcPr>
          <w:p w:rsidR="00A53B11" w:rsidRDefault="00A53B11" w:rsidP="004657C4">
            <w:pPr>
              <w:pStyle w:val="TableParagraph"/>
              <w:spacing w:line="240" w:lineRule="auto"/>
              <w:ind w:firstLine="38"/>
              <w:jc w:val="both"/>
              <w:rPr>
                <w:sz w:val="24"/>
                <w:lang w:val="ru-RU"/>
              </w:rPr>
            </w:pPr>
            <w:r>
              <w:rPr>
                <w:sz w:val="24"/>
                <w:lang w:val="ru-RU"/>
              </w:rPr>
              <w:t>29</w:t>
            </w:r>
          </w:p>
        </w:tc>
      </w:tr>
      <w:tr w:rsidR="009B65BE" w:rsidRPr="002A24BB" w:rsidTr="00BB179E">
        <w:trPr>
          <w:trHeight w:hRule="exact" w:val="396"/>
        </w:trPr>
        <w:tc>
          <w:tcPr>
            <w:tcW w:w="993" w:type="dxa"/>
          </w:tcPr>
          <w:p w:rsidR="009B65BE" w:rsidRPr="00476F5B" w:rsidRDefault="009B65BE" w:rsidP="004657C4">
            <w:pPr>
              <w:pStyle w:val="TableParagraph"/>
              <w:spacing w:line="240" w:lineRule="auto"/>
              <w:jc w:val="both"/>
              <w:rPr>
                <w:sz w:val="24"/>
                <w:lang w:val="ru-RU"/>
              </w:rPr>
            </w:pPr>
            <w:r w:rsidRPr="00476F5B">
              <w:rPr>
                <w:sz w:val="24"/>
                <w:lang w:val="ru-RU"/>
              </w:rPr>
              <w:t>2.</w:t>
            </w:r>
            <w:r>
              <w:rPr>
                <w:sz w:val="24"/>
                <w:lang w:val="ru-RU"/>
              </w:rPr>
              <w:t>6</w:t>
            </w:r>
            <w:r w:rsidRPr="00476F5B">
              <w:rPr>
                <w:sz w:val="24"/>
                <w:lang w:val="ru-RU"/>
              </w:rPr>
              <w:t>.</w:t>
            </w:r>
          </w:p>
        </w:tc>
        <w:tc>
          <w:tcPr>
            <w:tcW w:w="7371" w:type="dxa"/>
          </w:tcPr>
          <w:p w:rsidR="009B65BE" w:rsidRPr="00476F5B" w:rsidRDefault="009B65BE" w:rsidP="004657C4">
            <w:pPr>
              <w:ind w:firstLine="38"/>
              <w:jc w:val="both"/>
              <w:rPr>
                <w:color w:val="000000"/>
                <w:lang w:val="tt-RU"/>
              </w:rPr>
            </w:pPr>
            <w:r w:rsidRPr="00476F5B">
              <w:rPr>
                <w:color w:val="000000"/>
                <w:lang w:val="tt-RU"/>
              </w:rPr>
              <w:t>Коррекцион эш</w:t>
            </w:r>
          </w:p>
          <w:p w:rsidR="009B65BE" w:rsidRPr="00476F5B" w:rsidRDefault="009B65BE" w:rsidP="004657C4">
            <w:pPr>
              <w:ind w:firstLine="38"/>
              <w:jc w:val="both"/>
              <w:rPr>
                <w:color w:val="000000"/>
                <w:lang w:val="tt-RU"/>
              </w:rPr>
            </w:pPr>
          </w:p>
          <w:p w:rsidR="009B65BE" w:rsidRPr="00476F5B" w:rsidRDefault="009B65BE" w:rsidP="004657C4">
            <w:pPr>
              <w:ind w:firstLine="38"/>
              <w:jc w:val="both"/>
              <w:rPr>
                <w:color w:val="000000"/>
                <w:lang w:val="tt-RU"/>
              </w:rPr>
            </w:pPr>
          </w:p>
          <w:p w:rsidR="009B65BE" w:rsidRPr="00476F5B" w:rsidRDefault="009B65BE" w:rsidP="004657C4">
            <w:pPr>
              <w:pStyle w:val="TableParagraph"/>
              <w:spacing w:line="240" w:lineRule="auto"/>
              <w:ind w:left="0" w:right="22" w:firstLine="38"/>
              <w:jc w:val="both"/>
              <w:rPr>
                <w:sz w:val="24"/>
                <w:lang w:val="ru-RU"/>
              </w:rPr>
            </w:pPr>
          </w:p>
        </w:tc>
        <w:tc>
          <w:tcPr>
            <w:tcW w:w="708" w:type="dxa"/>
          </w:tcPr>
          <w:p w:rsidR="009B65BE" w:rsidRPr="00476F5B" w:rsidRDefault="00D73450" w:rsidP="004657C4">
            <w:pPr>
              <w:pStyle w:val="TableParagraph"/>
              <w:spacing w:line="240" w:lineRule="auto"/>
              <w:ind w:firstLine="38"/>
              <w:jc w:val="both"/>
              <w:rPr>
                <w:sz w:val="24"/>
                <w:lang w:val="tt-RU"/>
              </w:rPr>
            </w:pPr>
            <w:r>
              <w:rPr>
                <w:sz w:val="24"/>
                <w:lang w:val="tt-RU"/>
              </w:rPr>
              <w:t>30</w:t>
            </w:r>
          </w:p>
        </w:tc>
      </w:tr>
      <w:tr w:rsidR="009B65BE" w:rsidRPr="002A24BB" w:rsidTr="00BB179E">
        <w:trPr>
          <w:trHeight w:hRule="exact" w:val="670"/>
        </w:trPr>
        <w:tc>
          <w:tcPr>
            <w:tcW w:w="9072" w:type="dxa"/>
            <w:gridSpan w:val="3"/>
          </w:tcPr>
          <w:p w:rsidR="009B65BE" w:rsidRPr="00476F5B" w:rsidRDefault="009B65BE" w:rsidP="00A53B11">
            <w:pPr>
              <w:pStyle w:val="TableParagraph"/>
              <w:spacing w:line="240" w:lineRule="auto"/>
              <w:ind w:right="2853" w:firstLine="38"/>
              <w:jc w:val="center"/>
              <w:rPr>
                <w:b/>
                <w:sz w:val="24"/>
              </w:rPr>
            </w:pPr>
            <w:r w:rsidRPr="00476F5B">
              <w:rPr>
                <w:b/>
                <w:sz w:val="24"/>
              </w:rPr>
              <w:t>III. ОЕШТЫРУ Б</w:t>
            </w:r>
            <w:r w:rsidRPr="00476F5B">
              <w:rPr>
                <w:b/>
                <w:sz w:val="24"/>
                <w:lang w:val="tt-RU"/>
              </w:rPr>
              <w:t>Ү</w:t>
            </w:r>
            <w:r w:rsidRPr="00476F5B">
              <w:rPr>
                <w:b/>
                <w:sz w:val="24"/>
              </w:rPr>
              <w:t>ЛЕГЕ.</w:t>
            </w:r>
          </w:p>
        </w:tc>
      </w:tr>
      <w:tr w:rsidR="009B65BE" w:rsidRPr="002A24BB" w:rsidTr="00BB179E">
        <w:trPr>
          <w:trHeight w:hRule="exact" w:val="562"/>
        </w:trPr>
        <w:tc>
          <w:tcPr>
            <w:tcW w:w="993" w:type="dxa"/>
          </w:tcPr>
          <w:p w:rsidR="009B65BE" w:rsidRPr="00476F5B" w:rsidRDefault="009B65BE" w:rsidP="004657C4">
            <w:pPr>
              <w:pStyle w:val="TableParagraph"/>
              <w:spacing w:line="240" w:lineRule="auto"/>
              <w:jc w:val="both"/>
              <w:rPr>
                <w:sz w:val="24"/>
              </w:rPr>
            </w:pPr>
            <w:r w:rsidRPr="00476F5B">
              <w:rPr>
                <w:sz w:val="24"/>
              </w:rPr>
              <w:lastRenderedPageBreak/>
              <w:t>3.1.</w:t>
            </w:r>
          </w:p>
        </w:tc>
        <w:tc>
          <w:tcPr>
            <w:tcW w:w="7371" w:type="dxa"/>
          </w:tcPr>
          <w:p w:rsidR="009B65BE" w:rsidRPr="00476F5B" w:rsidRDefault="009B65BE" w:rsidP="004657C4">
            <w:pPr>
              <w:pStyle w:val="TableParagraph"/>
              <w:spacing w:line="240" w:lineRule="auto"/>
              <w:ind w:right="22" w:hanging="85"/>
              <w:jc w:val="both"/>
              <w:rPr>
                <w:sz w:val="24"/>
                <w:lang w:val="ru-RU"/>
              </w:rPr>
            </w:pPr>
            <w:r w:rsidRPr="00476F5B">
              <w:rPr>
                <w:sz w:val="24"/>
                <w:lang w:val="ru-RU"/>
              </w:rPr>
              <w:t>Материаль-техник яктан тәэмин ителеш</w:t>
            </w:r>
          </w:p>
        </w:tc>
        <w:tc>
          <w:tcPr>
            <w:tcW w:w="708" w:type="dxa"/>
          </w:tcPr>
          <w:p w:rsidR="009B65BE" w:rsidRPr="00476F5B" w:rsidRDefault="00D73450" w:rsidP="004657C4">
            <w:pPr>
              <w:pStyle w:val="TableParagraph"/>
              <w:spacing w:line="240" w:lineRule="auto"/>
              <w:ind w:firstLine="38"/>
              <w:jc w:val="both"/>
              <w:rPr>
                <w:sz w:val="24"/>
                <w:lang w:val="tt-RU"/>
              </w:rPr>
            </w:pPr>
            <w:r>
              <w:rPr>
                <w:sz w:val="24"/>
                <w:lang w:val="tt-RU"/>
              </w:rPr>
              <w:t>30</w:t>
            </w:r>
          </w:p>
        </w:tc>
      </w:tr>
      <w:tr w:rsidR="009B65BE" w:rsidRPr="002A24BB" w:rsidTr="00BB179E">
        <w:trPr>
          <w:trHeight w:hRule="exact" w:val="487"/>
        </w:trPr>
        <w:tc>
          <w:tcPr>
            <w:tcW w:w="993" w:type="dxa"/>
          </w:tcPr>
          <w:p w:rsidR="009B65BE" w:rsidRPr="00476F5B" w:rsidRDefault="009B65BE" w:rsidP="004657C4">
            <w:pPr>
              <w:pStyle w:val="TableParagraph"/>
              <w:spacing w:line="240" w:lineRule="auto"/>
              <w:jc w:val="both"/>
              <w:rPr>
                <w:sz w:val="24"/>
              </w:rPr>
            </w:pPr>
            <w:r w:rsidRPr="00476F5B">
              <w:rPr>
                <w:sz w:val="24"/>
              </w:rPr>
              <w:t>3.2.</w:t>
            </w:r>
          </w:p>
        </w:tc>
        <w:tc>
          <w:tcPr>
            <w:tcW w:w="7371" w:type="dxa"/>
          </w:tcPr>
          <w:p w:rsidR="009B65BE" w:rsidRPr="00476F5B" w:rsidRDefault="009B65BE" w:rsidP="004657C4">
            <w:pPr>
              <w:pStyle w:val="TableParagraph"/>
              <w:spacing w:line="240" w:lineRule="auto"/>
              <w:ind w:right="22" w:hanging="85"/>
              <w:jc w:val="both"/>
              <w:rPr>
                <w:sz w:val="24"/>
                <w:szCs w:val="24"/>
                <w:lang w:val="ru-RU"/>
              </w:rPr>
            </w:pPr>
            <w:r w:rsidRPr="00476F5B">
              <w:rPr>
                <w:sz w:val="24"/>
                <w:szCs w:val="24"/>
                <w:lang w:val="ru-RU"/>
              </w:rPr>
              <w:t>Предметлы үсеш м</w:t>
            </w:r>
            <w:r w:rsidRPr="00476F5B">
              <w:rPr>
                <w:sz w:val="24"/>
                <w:szCs w:val="24"/>
                <w:lang w:val="tt-RU"/>
              </w:rPr>
              <w:t>ө</w:t>
            </w:r>
            <w:r w:rsidRPr="00476F5B">
              <w:rPr>
                <w:sz w:val="24"/>
                <w:szCs w:val="24"/>
                <w:lang w:val="ru-RU"/>
              </w:rPr>
              <w:t>хите</w:t>
            </w:r>
          </w:p>
        </w:tc>
        <w:tc>
          <w:tcPr>
            <w:tcW w:w="708" w:type="dxa"/>
          </w:tcPr>
          <w:p w:rsidR="009B65BE" w:rsidRPr="00476F5B" w:rsidRDefault="00D73450" w:rsidP="004657C4">
            <w:pPr>
              <w:pStyle w:val="TableParagraph"/>
              <w:spacing w:line="240" w:lineRule="auto"/>
              <w:ind w:firstLine="38"/>
              <w:jc w:val="both"/>
              <w:rPr>
                <w:sz w:val="24"/>
                <w:lang w:val="tt-RU"/>
              </w:rPr>
            </w:pPr>
            <w:r>
              <w:rPr>
                <w:sz w:val="24"/>
                <w:lang w:val="tt-RU"/>
              </w:rPr>
              <w:t>31</w:t>
            </w:r>
          </w:p>
        </w:tc>
      </w:tr>
      <w:tr w:rsidR="009B65BE" w:rsidRPr="002A24BB" w:rsidTr="00BB179E">
        <w:trPr>
          <w:trHeight w:hRule="exact" w:val="487"/>
        </w:trPr>
        <w:tc>
          <w:tcPr>
            <w:tcW w:w="993" w:type="dxa"/>
          </w:tcPr>
          <w:p w:rsidR="009B65BE" w:rsidRPr="00476F5B" w:rsidRDefault="009B65BE" w:rsidP="004657C4">
            <w:pPr>
              <w:pStyle w:val="TableParagraph"/>
              <w:spacing w:line="240" w:lineRule="auto"/>
              <w:ind w:left="0"/>
              <w:jc w:val="both"/>
              <w:rPr>
                <w:sz w:val="24"/>
                <w:lang w:val="ru-RU"/>
              </w:rPr>
            </w:pPr>
            <w:r w:rsidRPr="00476F5B">
              <w:rPr>
                <w:sz w:val="24"/>
                <w:lang w:val="ru-RU"/>
              </w:rPr>
              <w:t>3.2.1.</w:t>
            </w:r>
          </w:p>
        </w:tc>
        <w:tc>
          <w:tcPr>
            <w:tcW w:w="7371" w:type="dxa"/>
          </w:tcPr>
          <w:p w:rsidR="009B65BE" w:rsidRPr="00476F5B" w:rsidRDefault="009B65BE" w:rsidP="004657C4">
            <w:pPr>
              <w:pStyle w:val="TableParagraph"/>
              <w:spacing w:line="240" w:lineRule="auto"/>
              <w:ind w:hanging="85"/>
              <w:jc w:val="both"/>
              <w:rPr>
                <w:lang w:val="ru-RU"/>
              </w:rPr>
            </w:pPr>
            <w:r w:rsidRPr="00476F5B">
              <w:rPr>
                <w:rStyle w:val="ad"/>
                <w:sz w:val="24"/>
                <w:szCs w:val="24"/>
              </w:rPr>
              <w:t>Тавышлы  күрсәтмәлелек</w:t>
            </w:r>
          </w:p>
          <w:p w:rsidR="009B65BE" w:rsidRPr="00476F5B" w:rsidRDefault="009B65BE" w:rsidP="004657C4">
            <w:pPr>
              <w:pStyle w:val="TableParagraph"/>
              <w:spacing w:line="240" w:lineRule="auto"/>
              <w:ind w:right="22" w:hanging="85"/>
              <w:jc w:val="both"/>
              <w:rPr>
                <w:sz w:val="24"/>
                <w:szCs w:val="24"/>
                <w:lang w:val="ru-RU"/>
              </w:rPr>
            </w:pPr>
          </w:p>
        </w:tc>
        <w:tc>
          <w:tcPr>
            <w:tcW w:w="708" w:type="dxa"/>
          </w:tcPr>
          <w:p w:rsidR="009B65BE" w:rsidRPr="00476F5B" w:rsidRDefault="00D73450" w:rsidP="004657C4">
            <w:pPr>
              <w:pStyle w:val="TableParagraph"/>
              <w:spacing w:line="240" w:lineRule="auto"/>
              <w:ind w:firstLine="38"/>
              <w:jc w:val="both"/>
              <w:rPr>
                <w:sz w:val="24"/>
                <w:lang w:val="tt-RU"/>
              </w:rPr>
            </w:pPr>
            <w:r>
              <w:rPr>
                <w:sz w:val="24"/>
                <w:lang w:val="tt-RU"/>
              </w:rPr>
              <w:t>31</w:t>
            </w:r>
          </w:p>
        </w:tc>
      </w:tr>
      <w:tr w:rsidR="009B65BE" w:rsidRPr="005705D2" w:rsidTr="00BB179E">
        <w:trPr>
          <w:trHeight w:hRule="exact" w:val="487"/>
        </w:trPr>
        <w:tc>
          <w:tcPr>
            <w:tcW w:w="993" w:type="dxa"/>
          </w:tcPr>
          <w:p w:rsidR="009B65BE" w:rsidRPr="00476F5B" w:rsidRDefault="009B65BE" w:rsidP="004657C4">
            <w:pPr>
              <w:pStyle w:val="TableParagraph"/>
              <w:spacing w:line="240" w:lineRule="auto"/>
              <w:ind w:left="0"/>
              <w:jc w:val="both"/>
              <w:rPr>
                <w:sz w:val="24"/>
                <w:lang w:val="ru-RU"/>
              </w:rPr>
            </w:pPr>
            <w:r w:rsidRPr="00476F5B">
              <w:rPr>
                <w:sz w:val="24"/>
                <w:lang w:val="ru-RU"/>
              </w:rPr>
              <w:t>3.2.2.</w:t>
            </w:r>
          </w:p>
        </w:tc>
        <w:tc>
          <w:tcPr>
            <w:tcW w:w="7371" w:type="dxa"/>
          </w:tcPr>
          <w:p w:rsidR="009B65BE" w:rsidRPr="00476F5B" w:rsidRDefault="009B65BE" w:rsidP="004657C4">
            <w:pPr>
              <w:ind w:left="118" w:right="130" w:hanging="85"/>
              <w:jc w:val="both"/>
              <w:rPr>
                <w:sz w:val="24"/>
                <w:lang w:val="ru-RU"/>
              </w:rPr>
            </w:pPr>
            <w:r w:rsidRPr="00476F5B">
              <w:rPr>
                <w:lang w:val="ru-RU"/>
              </w:rPr>
              <w:t>Күрсәтмә, таратма материаллар, театр эшчәнлеге өчен атрибутлар</w:t>
            </w:r>
          </w:p>
        </w:tc>
        <w:tc>
          <w:tcPr>
            <w:tcW w:w="708" w:type="dxa"/>
          </w:tcPr>
          <w:p w:rsidR="009B65BE" w:rsidRPr="00476F5B" w:rsidRDefault="00D73450" w:rsidP="004657C4">
            <w:pPr>
              <w:pStyle w:val="TableParagraph"/>
              <w:spacing w:line="240" w:lineRule="auto"/>
              <w:ind w:firstLine="38"/>
              <w:jc w:val="both"/>
              <w:rPr>
                <w:sz w:val="24"/>
                <w:lang w:val="ru-RU"/>
              </w:rPr>
            </w:pPr>
            <w:r>
              <w:rPr>
                <w:sz w:val="24"/>
                <w:lang w:val="ru-RU"/>
              </w:rPr>
              <w:t>31</w:t>
            </w:r>
          </w:p>
        </w:tc>
      </w:tr>
      <w:tr w:rsidR="009B65BE" w:rsidRPr="002A24BB" w:rsidTr="00BB179E">
        <w:trPr>
          <w:trHeight w:hRule="exact" w:val="487"/>
        </w:trPr>
        <w:tc>
          <w:tcPr>
            <w:tcW w:w="993" w:type="dxa"/>
          </w:tcPr>
          <w:p w:rsidR="009B65BE" w:rsidRPr="00476F5B" w:rsidRDefault="009B65BE" w:rsidP="004657C4">
            <w:pPr>
              <w:pStyle w:val="TableParagraph"/>
              <w:spacing w:line="240" w:lineRule="auto"/>
              <w:jc w:val="both"/>
              <w:rPr>
                <w:sz w:val="24"/>
                <w:lang w:val="ru-RU"/>
              </w:rPr>
            </w:pPr>
            <w:r w:rsidRPr="00476F5B">
              <w:rPr>
                <w:sz w:val="24"/>
                <w:lang w:val="ru-RU"/>
              </w:rPr>
              <w:t>3.3.</w:t>
            </w:r>
          </w:p>
        </w:tc>
        <w:tc>
          <w:tcPr>
            <w:tcW w:w="7371" w:type="dxa"/>
          </w:tcPr>
          <w:p w:rsidR="009B65BE" w:rsidRPr="00476F5B" w:rsidRDefault="009B65BE" w:rsidP="004657C4">
            <w:pPr>
              <w:ind w:left="118" w:right="130" w:hanging="85"/>
              <w:jc w:val="both"/>
              <w:rPr>
                <w:b/>
                <w:sz w:val="24"/>
                <w:lang w:val="ru-RU"/>
              </w:rPr>
            </w:pPr>
            <w:r w:rsidRPr="00476F5B">
              <w:rPr>
                <w:sz w:val="24"/>
                <w:lang w:val="ru-RU"/>
              </w:rPr>
              <w:t>Программалы-методик яктан тәэмин ителеш</w:t>
            </w:r>
          </w:p>
        </w:tc>
        <w:tc>
          <w:tcPr>
            <w:tcW w:w="708" w:type="dxa"/>
          </w:tcPr>
          <w:p w:rsidR="009B65BE" w:rsidRPr="00476F5B" w:rsidRDefault="00D73450" w:rsidP="004657C4">
            <w:pPr>
              <w:pStyle w:val="TableParagraph"/>
              <w:spacing w:line="240" w:lineRule="auto"/>
              <w:ind w:firstLine="38"/>
              <w:jc w:val="both"/>
              <w:rPr>
                <w:sz w:val="24"/>
                <w:lang w:val="ru-RU"/>
              </w:rPr>
            </w:pPr>
            <w:r>
              <w:rPr>
                <w:sz w:val="24"/>
                <w:lang w:val="ru-RU"/>
              </w:rPr>
              <w:t>35</w:t>
            </w:r>
          </w:p>
        </w:tc>
      </w:tr>
    </w:tbl>
    <w:p w:rsidR="00EB0328" w:rsidRPr="00FC6D50" w:rsidRDefault="00EB0328" w:rsidP="004657C4">
      <w:pPr>
        <w:jc w:val="both"/>
        <w:rPr>
          <w:sz w:val="24"/>
          <w:lang w:val="tt-RU"/>
        </w:rPr>
        <w:sectPr w:rsidR="00EB0328" w:rsidRPr="00FC6D50" w:rsidSect="002A24BB">
          <w:footerReference w:type="default" r:id="rId10"/>
          <w:pgSz w:w="11910" w:h="16840" w:code="9"/>
          <w:pgMar w:top="1418" w:right="851" w:bottom="1418" w:left="1985" w:header="0" w:footer="567" w:gutter="0"/>
          <w:pgNumType w:start="1"/>
          <w:cols w:space="720"/>
          <w:titlePg/>
          <w:docGrid w:linePitch="299"/>
        </w:sectPr>
      </w:pPr>
    </w:p>
    <w:p w:rsidR="00EB0328" w:rsidRPr="00623F4F" w:rsidRDefault="00EB0328" w:rsidP="00D73450">
      <w:pPr>
        <w:pStyle w:val="a5"/>
        <w:tabs>
          <w:tab w:val="left" w:pos="6663"/>
        </w:tabs>
        <w:ind w:left="0" w:right="2"/>
        <w:jc w:val="center"/>
        <w:rPr>
          <w:b/>
          <w:sz w:val="24"/>
          <w:szCs w:val="24"/>
          <w:lang w:val="tt-RU"/>
        </w:rPr>
      </w:pPr>
      <w:r w:rsidRPr="00623F4F">
        <w:rPr>
          <w:b/>
          <w:sz w:val="24"/>
          <w:lang w:val="tt-RU"/>
        </w:rPr>
        <w:lastRenderedPageBreak/>
        <w:t>I. АҢЛАТМА ЯЗУЫ.</w:t>
      </w:r>
      <w:r w:rsidR="005156F7">
        <w:rPr>
          <w:b/>
          <w:sz w:val="24"/>
          <w:lang w:val="tt-RU"/>
        </w:rPr>
        <w:t xml:space="preserve"> </w:t>
      </w:r>
      <w:r w:rsidRPr="00623F4F">
        <w:rPr>
          <w:b/>
          <w:w w:val="95"/>
          <w:sz w:val="24"/>
          <w:lang w:val="tt-RU"/>
        </w:rPr>
        <w:t xml:space="preserve">МАКСАТ </w:t>
      </w:r>
      <w:r w:rsidRPr="00623F4F">
        <w:rPr>
          <w:b/>
          <w:w w:val="95"/>
          <w:sz w:val="24"/>
          <w:szCs w:val="24"/>
          <w:lang w:val="tt-RU"/>
        </w:rPr>
        <w:t xml:space="preserve">  БҮЛЕГЕ.</w:t>
      </w:r>
    </w:p>
    <w:p w:rsidR="00EB0328" w:rsidRPr="002A24BB" w:rsidRDefault="00EB0328" w:rsidP="004657C4">
      <w:pPr>
        <w:pStyle w:val="af"/>
        <w:shd w:val="clear" w:color="auto" w:fill="FFFFFF"/>
        <w:spacing w:before="0" w:beforeAutospacing="0" w:after="0" w:afterAutospacing="0"/>
        <w:ind w:firstLine="567"/>
        <w:jc w:val="both"/>
        <w:rPr>
          <w:lang w:val="tt-RU"/>
        </w:rPr>
      </w:pPr>
      <w:r w:rsidRPr="00623F4F">
        <w:rPr>
          <w:lang w:val="tt-RU"/>
        </w:rPr>
        <w:t>“Татарстан Республикасы халыклары телләре турында” Тат</w:t>
      </w:r>
      <w:r w:rsidR="00BB179E">
        <w:rPr>
          <w:lang w:val="tt-RU"/>
        </w:rPr>
        <w:t>арстан Республикасы Законында һә</w:t>
      </w:r>
      <w:r w:rsidRPr="00623F4F">
        <w:rPr>
          <w:lang w:val="tt-RU"/>
        </w:rPr>
        <w:t xml:space="preserve">м Татарстан Республикасында </w:t>
      </w:r>
      <w:r w:rsidR="00BB179E">
        <w:rPr>
          <w:lang w:val="tt-RU"/>
        </w:rPr>
        <w:t>башка телләрне саклау, өйрәнү һә</w:t>
      </w:r>
      <w:r w:rsidRPr="00623F4F">
        <w:rPr>
          <w:lang w:val="tt-RU"/>
        </w:rPr>
        <w:t>м үстерү буенча</w:t>
      </w:r>
      <w:r w:rsidR="00BB179E">
        <w:rPr>
          <w:lang w:val="tt-RU"/>
        </w:rPr>
        <w:t xml:space="preserve"> </w:t>
      </w:r>
      <w:r w:rsidRPr="00623F4F">
        <w:rPr>
          <w:lang w:val="tt-RU"/>
        </w:rPr>
        <w:t>Татарстан</w:t>
      </w:r>
      <w:r w:rsidR="00BB179E">
        <w:rPr>
          <w:lang w:val="tt-RU"/>
        </w:rPr>
        <w:t xml:space="preserve"> </w:t>
      </w:r>
      <w:r w:rsidRPr="00623F4F">
        <w:rPr>
          <w:lang w:val="tt-RU"/>
        </w:rPr>
        <w:t>Республикасы</w:t>
      </w:r>
      <w:r w:rsidR="00BB179E">
        <w:rPr>
          <w:lang w:val="tt-RU"/>
        </w:rPr>
        <w:t xml:space="preserve"> </w:t>
      </w:r>
      <w:r w:rsidRPr="00623F4F">
        <w:rPr>
          <w:lang w:val="tt-RU"/>
        </w:rPr>
        <w:t>дәүләт</w:t>
      </w:r>
      <w:r w:rsidR="00BB179E">
        <w:rPr>
          <w:lang w:val="tt-RU"/>
        </w:rPr>
        <w:t xml:space="preserve"> </w:t>
      </w:r>
      <w:r w:rsidRPr="00623F4F">
        <w:rPr>
          <w:lang w:val="tt-RU"/>
        </w:rPr>
        <w:t>программасында</w:t>
      </w:r>
      <w:r w:rsidR="00BB179E">
        <w:rPr>
          <w:lang w:val="tt-RU"/>
        </w:rPr>
        <w:t xml:space="preserve"> </w:t>
      </w:r>
      <w:r w:rsidRPr="00623F4F">
        <w:rPr>
          <w:lang w:val="tt-RU"/>
        </w:rPr>
        <w:t>мәктәпкәчә</w:t>
      </w:r>
      <w:r w:rsidR="00BB179E">
        <w:rPr>
          <w:lang w:val="tt-RU"/>
        </w:rPr>
        <w:t xml:space="preserve"> </w:t>
      </w:r>
      <w:r w:rsidRPr="00623F4F">
        <w:rPr>
          <w:lang w:val="tt-RU"/>
        </w:rPr>
        <w:t>милли</w:t>
      </w:r>
      <w:r w:rsidR="00BB179E">
        <w:rPr>
          <w:lang w:val="tt-RU"/>
        </w:rPr>
        <w:t xml:space="preserve"> </w:t>
      </w:r>
      <w:r w:rsidRPr="00623F4F">
        <w:rPr>
          <w:lang w:val="tt-RU"/>
        </w:rPr>
        <w:t>белем</w:t>
      </w:r>
      <w:r w:rsidR="00BB179E">
        <w:rPr>
          <w:lang w:val="tt-RU"/>
        </w:rPr>
        <w:t xml:space="preserve"> </w:t>
      </w:r>
      <w:r w:rsidRPr="00623F4F">
        <w:rPr>
          <w:lang w:val="tt-RU"/>
        </w:rPr>
        <w:t>бирү</w:t>
      </w:r>
      <w:r w:rsidR="00BB179E">
        <w:rPr>
          <w:lang w:val="tt-RU"/>
        </w:rPr>
        <w:t xml:space="preserve"> </w:t>
      </w:r>
      <w:r w:rsidRPr="00623F4F">
        <w:rPr>
          <w:lang w:val="tt-RU"/>
        </w:rPr>
        <w:t>өчен кирәкле шартлар булдыру каралган. Татарстан Республикасы Министрлар Кабинеты карары нигезендә кабул  ителгән  2010-2015  елларда  мәгарифне үстерү</w:t>
      </w:r>
      <w:r w:rsidR="00BB179E">
        <w:rPr>
          <w:lang w:val="tt-RU"/>
        </w:rPr>
        <w:t xml:space="preserve"> </w:t>
      </w:r>
      <w:r w:rsidRPr="00623F4F">
        <w:rPr>
          <w:lang w:val="tt-RU"/>
        </w:rPr>
        <w:t>стратегиясендә (30.12.2010, №1174) – мәктәпкәчә тәрбия һәм белем бирү учреждениеләре өчен рус һәм башка милләт балаларын</w:t>
      </w:r>
      <w:r w:rsidR="00BB179E">
        <w:rPr>
          <w:lang w:val="tt-RU"/>
        </w:rPr>
        <w:t xml:space="preserve"> </w:t>
      </w:r>
      <w:r w:rsidRPr="00623F4F">
        <w:rPr>
          <w:lang w:val="tt-RU"/>
        </w:rPr>
        <w:t>татарча</w:t>
      </w:r>
      <w:r w:rsidR="00BB179E">
        <w:rPr>
          <w:lang w:val="tt-RU"/>
        </w:rPr>
        <w:t xml:space="preserve"> </w:t>
      </w:r>
      <w:r w:rsidRPr="00623F4F">
        <w:rPr>
          <w:lang w:val="tt-RU"/>
        </w:rPr>
        <w:t>сөйләшергә өйрәтү,</w:t>
      </w:r>
      <w:r w:rsidR="00BB179E">
        <w:rPr>
          <w:lang w:val="tt-RU"/>
        </w:rPr>
        <w:t xml:space="preserve"> </w:t>
      </w:r>
      <w:r w:rsidRPr="00623F4F">
        <w:rPr>
          <w:lang w:val="tt-RU"/>
        </w:rPr>
        <w:t>татар</w:t>
      </w:r>
      <w:r w:rsidR="00BB179E">
        <w:rPr>
          <w:lang w:val="tt-RU"/>
        </w:rPr>
        <w:t xml:space="preserve"> </w:t>
      </w:r>
      <w:r w:rsidRPr="00623F4F">
        <w:rPr>
          <w:lang w:val="tt-RU"/>
        </w:rPr>
        <w:t>балаларына</w:t>
      </w:r>
      <w:r w:rsidR="00BB179E">
        <w:rPr>
          <w:lang w:val="tt-RU"/>
        </w:rPr>
        <w:t xml:space="preserve"> </w:t>
      </w:r>
      <w:r w:rsidRPr="00623F4F">
        <w:rPr>
          <w:lang w:val="tt-RU"/>
        </w:rPr>
        <w:t>ана</w:t>
      </w:r>
      <w:r w:rsidR="00BB179E">
        <w:rPr>
          <w:lang w:val="tt-RU"/>
        </w:rPr>
        <w:t xml:space="preserve"> </w:t>
      </w:r>
      <w:r w:rsidRPr="00623F4F">
        <w:rPr>
          <w:lang w:val="tt-RU"/>
        </w:rPr>
        <w:t>телен</w:t>
      </w:r>
      <w:r w:rsidR="00BB179E">
        <w:rPr>
          <w:lang w:val="tt-RU"/>
        </w:rPr>
        <w:t xml:space="preserve"> өйрәт</w:t>
      </w:r>
      <w:r w:rsidRPr="00623F4F">
        <w:rPr>
          <w:lang w:val="tt-RU"/>
        </w:rPr>
        <w:t>ү</w:t>
      </w:r>
      <w:r w:rsidR="00BB179E">
        <w:rPr>
          <w:lang w:val="tt-RU"/>
        </w:rPr>
        <w:t xml:space="preserve"> </w:t>
      </w:r>
      <w:r w:rsidRPr="00623F4F">
        <w:rPr>
          <w:lang w:val="tt-RU"/>
        </w:rPr>
        <w:t>программаларына нигезләнеп</w:t>
      </w:r>
      <w:r w:rsidR="00BB179E">
        <w:rPr>
          <w:lang w:val="tt-RU"/>
        </w:rPr>
        <w:t xml:space="preserve"> </w:t>
      </w:r>
      <w:r w:rsidRPr="00623F4F">
        <w:rPr>
          <w:lang w:val="tt-RU"/>
        </w:rPr>
        <w:t>укыту-методик</w:t>
      </w:r>
      <w:r w:rsidR="00BB179E">
        <w:rPr>
          <w:lang w:val="tt-RU"/>
        </w:rPr>
        <w:t xml:space="preserve"> </w:t>
      </w:r>
      <w:r w:rsidRPr="00623F4F">
        <w:rPr>
          <w:lang w:val="tt-RU"/>
        </w:rPr>
        <w:t>комплектлары(УМК)төзелде:</w:t>
      </w:r>
    </w:p>
    <w:p w:rsidR="00EB0328" w:rsidRPr="002A24BB" w:rsidRDefault="00EB0328" w:rsidP="004657C4">
      <w:pPr>
        <w:widowControl/>
        <w:autoSpaceDE w:val="0"/>
        <w:autoSpaceDN w:val="0"/>
        <w:adjustRightInd w:val="0"/>
        <w:ind w:firstLine="567"/>
        <w:jc w:val="both"/>
        <w:rPr>
          <w:sz w:val="24"/>
          <w:szCs w:val="24"/>
          <w:lang w:val="ru-RU"/>
        </w:rPr>
      </w:pPr>
      <w:r w:rsidRPr="002A24BB">
        <w:rPr>
          <w:sz w:val="24"/>
          <w:szCs w:val="24"/>
          <w:lang w:val="ru-RU"/>
        </w:rPr>
        <w:t>- 29.12.2012</w:t>
      </w:r>
      <w:r w:rsidRPr="002A24BB">
        <w:rPr>
          <w:sz w:val="24"/>
          <w:szCs w:val="24"/>
          <w:lang w:val="tt-RU"/>
        </w:rPr>
        <w:t>елдан</w:t>
      </w:r>
      <w:r w:rsidRPr="002A24BB">
        <w:rPr>
          <w:sz w:val="24"/>
          <w:szCs w:val="24"/>
          <w:lang w:val="ru-RU"/>
        </w:rPr>
        <w:t xml:space="preserve"> № 273-ФЗ «Росси</w:t>
      </w:r>
      <w:r w:rsidRPr="002A24BB">
        <w:rPr>
          <w:sz w:val="24"/>
          <w:szCs w:val="24"/>
          <w:lang w:val="tt-RU"/>
        </w:rPr>
        <w:t xml:space="preserve">я </w:t>
      </w:r>
      <w:r w:rsidRPr="002A24BB">
        <w:rPr>
          <w:sz w:val="24"/>
          <w:szCs w:val="24"/>
          <w:lang w:val="ru-RU"/>
        </w:rPr>
        <w:t>Федераци</w:t>
      </w:r>
      <w:r w:rsidRPr="002A24BB">
        <w:rPr>
          <w:sz w:val="24"/>
          <w:szCs w:val="24"/>
          <w:lang w:val="tt-RU"/>
        </w:rPr>
        <w:t>ясенең белем бирү турында</w:t>
      </w:r>
      <w:r w:rsidRPr="002A24BB">
        <w:rPr>
          <w:sz w:val="24"/>
          <w:szCs w:val="24"/>
          <w:lang w:val="ru-RU"/>
        </w:rPr>
        <w:t>» Федераль закон</w:t>
      </w:r>
      <w:r w:rsidRPr="002A24BB">
        <w:rPr>
          <w:sz w:val="24"/>
          <w:szCs w:val="24"/>
          <w:lang w:val="tt-RU"/>
        </w:rPr>
        <w:t>ы</w:t>
      </w:r>
      <w:r w:rsidRPr="002A24BB">
        <w:rPr>
          <w:sz w:val="24"/>
          <w:szCs w:val="24"/>
          <w:lang w:val="ru-RU"/>
        </w:rPr>
        <w:t xml:space="preserve">; </w:t>
      </w:r>
    </w:p>
    <w:p w:rsidR="00EB0328" w:rsidRDefault="00EB0328" w:rsidP="004657C4">
      <w:pPr>
        <w:widowControl/>
        <w:autoSpaceDE w:val="0"/>
        <w:autoSpaceDN w:val="0"/>
        <w:adjustRightInd w:val="0"/>
        <w:ind w:firstLine="567"/>
        <w:jc w:val="both"/>
        <w:rPr>
          <w:color w:val="FF0000"/>
          <w:sz w:val="24"/>
          <w:szCs w:val="24"/>
          <w:lang w:val="tt-RU"/>
        </w:rPr>
      </w:pPr>
      <w:r w:rsidRPr="002A24BB">
        <w:rPr>
          <w:sz w:val="24"/>
          <w:szCs w:val="24"/>
          <w:lang w:val="ru-RU"/>
        </w:rPr>
        <w:t>-</w:t>
      </w:r>
      <w:r w:rsidRPr="002A24BB">
        <w:rPr>
          <w:sz w:val="24"/>
          <w:szCs w:val="24"/>
          <w:lang w:val="tt-RU"/>
        </w:rPr>
        <w:t xml:space="preserve"> Мәктәпкәчә мәгарифнең </w:t>
      </w:r>
      <w:r w:rsidRPr="002A24BB">
        <w:rPr>
          <w:sz w:val="24"/>
          <w:szCs w:val="24"/>
          <w:lang w:val="ru-RU"/>
        </w:rPr>
        <w:t>Федераль</w:t>
      </w:r>
      <w:r w:rsidRPr="002A24BB">
        <w:rPr>
          <w:sz w:val="24"/>
          <w:szCs w:val="24"/>
          <w:lang w:val="tt-RU"/>
        </w:rPr>
        <w:t xml:space="preserve"> дәүләт белем </w:t>
      </w:r>
      <w:r w:rsidRPr="002A24BB">
        <w:rPr>
          <w:sz w:val="24"/>
          <w:szCs w:val="24"/>
          <w:lang w:val="ru-RU"/>
        </w:rPr>
        <w:t>стандарт</w:t>
      </w:r>
      <w:r w:rsidRPr="002A24BB">
        <w:rPr>
          <w:sz w:val="24"/>
          <w:szCs w:val="24"/>
          <w:lang w:val="tt-RU"/>
        </w:rPr>
        <w:t>ы (</w:t>
      </w:r>
      <w:r w:rsidRPr="002A24BB">
        <w:rPr>
          <w:sz w:val="24"/>
          <w:szCs w:val="24"/>
          <w:lang w:val="ru-RU" w:eastAsia="ru-RU"/>
        </w:rPr>
        <w:t>Россия Федерациясе Мәгариф һәм фән министрлыгының</w:t>
      </w:r>
      <w:r w:rsidRPr="002A24BB">
        <w:rPr>
          <w:sz w:val="24"/>
          <w:szCs w:val="24"/>
          <w:lang w:val="ru-RU"/>
        </w:rPr>
        <w:t xml:space="preserve"> 2013</w:t>
      </w:r>
      <w:r w:rsidRPr="002A24BB">
        <w:rPr>
          <w:sz w:val="24"/>
          <w:szCs w:val="24"/>
          <w:lang w:val="tt-RU"/>
        </w:rPr>
        <w:t xml:space="preserve">елның  17 </w:t>
      </w:r>
      <w:r w:rsidRPr="002A24BB">
        <w:rPr>
          <w:sz w:val="24"/>
          <w:szCs w:val="24"/>
          <w:lang w:val="ru-RU"/>
        </w:rPr>
        <w:t>октябр</w:t>
      </w:r>
      <w:r w:rsidRPr="002A24BB">
        <w:rPr>
          <w:sz w:val="24"/>
          <w:szCs w:val="24"/>
          <w:lang w:val="tt-RU"/>
        </w:rPr>
        <w:t>ендә</w:t>
      </w:r>
      <w:r w:rsidRPr="002A24BB">
        <w:rPr>
          <w:sz w:val="24"/>
          <w:szCs w:val="24"/>
          <w:lang w:val="ru-RU" w:eastAsia="ru-RU"/>
        </w:rPr>
        <w:t xml:space="preserve"> 1155 нче номерлы боерык нигезендә расланган</w:t>
      </w:r>
      <w:r w:rsidRPr="002A24BB">
        <w:rPr>
          <w:sz w:val="24"/>
          <w:szCs w:val="24"/>
          <w:lang w:val="tt-RU" w:eastAsia="ru-RU"/>
        </w:rPr>
        <w:t>);</w:t>
      </w:r>
    </w:p>
    <w:p w:rsidR="00EB0328" w:rsidRDefault="00EB0328" w:rsidP="004657C4">
      <w:pPr>
        <w:widowControl/>
        <w:autoSpaceDE w:val="0"/>
        <w:autoSpaceDN w:val="0"/>
        <w:adjustRightInd w:val="0"/>
        <w:ind w:firstLine="567"/>
        <w:jc w:val="both"/>
        <w:rPr>
          <w:color w:val="FF0000"/>
          <w:sz w:val="24"/>
          <w:szCs w:val="24"/>
          <w:lang w:val="tt-RU"/>
        </w:rPr>
      </w:pPr>
      <w:r w:rsidRPr="002A24BB">
        <w:rPr>
          <w:sz w:val="24"/>
          <w:szCs w:val="24"/>
          <w:lang w:val="tt-RU"/>
        </w:rPr>
        <w:t>- СанПиН 2.4.1.3049-13 «Мәктәпкәчә мәгариф оешмаларының эш шартларын, режимын оештыру буенча санитар-эпидемиологик таләпләр” раслау турында Россия Федерациясе баш дәүләт табибы 2013 ел 15 май 26 нчы номерлы боерыгы;</w:t>
      </w:r>
    </w:p>
    <w:p w:rsidR="00EB0328" w:rsidRPr="00551D32" w:rsidRDefault="00EB0328" w:rsidP="004657C4">
      <w:pPr>
        <w:widowControl/>
        <w:autoSpaceDE w:val="0"/>
        <w:autoSpaceDN w:val="0"/>
        <w:adjustRightInd w:val="0"/>
        <w:ind w:firstLine="567"/>
        <w:jc w:val="both"/>
        <w:rPr>
          <w:color w:val="FF0000"/>
          <w:sz w:val="24"/>
          <w:szCs w:val="24"/>
          <w:lang w:val="tt-RU"/>
        </w:rPr>
      </w:pPr>
      <w:r w:rsidRPr="002A24BB">
        <w:rPr>
          <w:sz w:val="24"/>
          <w:szCs w:val="24"/>
          <w:lang w:val="tt-RU"/>
        </w:rPr>
        <w:t>- “Мәктәпкәчә мәгарифнең белем бирү эшчәнлеген</w:t>
      </w:r>
      <w:r w:rsidRPr="002A24BB">
        <w:rPr>
          <w:color w:val="000000"/>
          <w:sz w:val="24"/>
          <w:szCs w:val="24"/>
          <w:lang w:val="tt-RU" w:eastAsia="ru-RU"/>
        </w:rPr>
        <w:t xml:space="preserve"> төп гомуми белем бирү программалары нигезендә оештыру һәм тормышка ашыру” </w:t>
      </w:r>
      <w:r w:rsidRPr="002A24BB">
        <w:rPr>
          <w:sz w:val="24"/>
          <w:szCs w:val="24"/>
          <w:lang w:val="tt-RU"/>
        </w:rPr>
        <w:t>(</w:t>
      </w:r>
      <w:r w:rsidRPr="002A24BB">
        <w:rPr>
          <w:sz w:val="24"/>
          <w:szCs w:val="24"/>
          <w:lang w:val="tt-RU" w:eastAsia="ru-RU"/>
        </w:rPr>
        <w:t>Россия Федерациясе Мәг</w:t>
      </w:r>
      <w:r w:rsidR="00F737AB">
        <w:rPr>
          <w:sz w:val="24"/>
          <w:szCs w:val="24"/>
          <w:lang w:val="tt-RU" w:eastAsia="ru-RU"/>
        </w:rPr>
        <w:t xml:space="preserve">ариф һәм фән министрлыгының 2020 ел 31 июль 373 </w:t>
      </w:r>
      <w:r w:rsidRPr="002A24BB">
        <w:rPr>
          <w:sz w:val="24"/>
          <w:szCs w:val="24"/>
          <w:lang w:val="tt-RU" w:eastAsia="ru-RU"/>
        </w:rPr>
        <w:t xml:space="preserve">нче номерлы боерыгы); </w:t>
      </w:r>
    </w:p>
    <w:p w:rsidR="00EB0328" w:rsidRDefault="00EB0328" w:rsidP="004657C4">
      <w:pPr>
        <w:widowControl/>
        <w:autoSpaceDE w:val="0"/>
        <w:autoSpaceDN w:val="0"/>
        <w:adjustRightInd w:val="0"/>
        <w:ind w:firstLine="567"/>
        <w:jc w:val="both"/>
        <w:rPr>
          <w:b/>
          <w:color w:val="000000"/>
          <w:sz w:val="24"/>
          <w:szCs w:val="24"/>
          <w:lang w:val="tt-RU"/>
        </w:rPr>
      </w:pPr>
      <w:r w:rsidRPr="002A24BB">
        <w:rPr>
          <w:color w:val="000000"/>
          <w:sz w:val="24"/>
          <w:szCs w:val="24"/>
          <w:lang w:val="tt-RU"/>
        </w:rPr>
        <w:t xml:space="preserve">- </w:t>
      </w:r>
      <w:r w:rsidRPr="002A24BB">
        <w:rPr>
          <w:color w:val="000000"/>
          <w:sz w:val="24"/>
          <w:szCs w:val="24"/>
          <w:lang w:val="ru-RU"/>
        </w:rPr>
        <w:t>ТатарстанРеспублик</w:t>
      </w:r>
      <w:r w:rsidRPr="002A24BB">
        <w:rPr>
          <w:color w:val="000000"/>
          <w:sz w:val="24"/>
          <w:szCs w:val="24"/>
          <w:lang w:val="tt-RU"/>
        </w:rPr>
        <w:t xml:space="preserve">асының </w:t>
      </w:r>
      <w:r w:rsidRPr="002A24BB">
        <w:rPr>
          <w:color w:val="000000"/>
          <w:sz w:val="24"/>
          <w:szCs w:val="24"/>
          <w:lang w:val="ru-RU"/>
        </w:rPr>
        <w:t>2013</w:t>
      </w:r>
      <w:r w:rsidRPr="002A24BB">
        <w:rPr>
          <w:color w:val="000000"/>
          <w:sz w:val="24"/>
          <w:szCs w:val="24"/>
          <w:lang w:val="tt-RU"/>
        </w:rPr>
        <w:t xml:space="preserve">ел 22 июль </w:t>
      </w:r>
      <w:r w:rsidRPr="002A24BB">
        <w:rPr>
          <w:color w:val="000000"/>
          <w:sz w:val="24"/>
          <w:szCs w:val="24"/>
          <w:lang w:val="ru-RU"/>
        </w:rPr>
        <w:t>68-ЗРТ номерлы «Белем бир</w:t>
      </w:r>
      <w:r w:rsidRPr="002A24BB">
        <w:rPr>
          <w:color w:val="000000"/>
          <w:sz w:val="24"/>
          <w:szCs w:val="24"/>
          <w:lang w:val="tt-RU"/>
        </w:rPr>
        <w:t>ү турында</w:t>
      </w:r>
      <w:r w:rsidR="00BB179E">
        <w:rPr>
          <w:color w:val="000000"/>
          <w:sz w:val="24"/>
          <w:szCs w:val="24"/>
          <w:lang w:val="ru-RU"/>
        </w:rPr>
        <w:t>»</w:t>
      </w:r>
      <w:r w:rsidRPr="002A24BB">
        <w:rPr>
          <w:color w:val="000000"/>
          <w:sz w:val="24"/>
          <w:szCs w:val="24"/>
          <w:lang w:val="tt-RU"/>
        </w:rPr>
        <w:t xml:space="preserve"> Законы;</w:t>
      </w:r>
    </w:p>
    <w:p w:rsidR="00EB0328" w:rsidRDefault="00EB0328" w:rsidP="004657C4">
      <w:pPr>
        <w:widowControl/>
        <w:autoSpaceDE w:val="0"/>
        <w:autoSpaceDN w:val="0"/>
        <w:adjustRightInd w:val="0"/>
        <w:ind w:firstLine="567"/>
        <w:jc w:val="both"/>
        <w:rPr>
          <w:b/>
          <w:color w:val="000000"/>
          <w:sz w:val="24"/>
          <w:szCs w:val="24"/>
          <w:lang w:val="tt-RU"/>
        </w:rPr>
      </w:pPr>
      <w:r w:rsidRPr="002A24BB">
        <w:rPr>
          <w:sz w:val="24"/>
          <w:szCs w:val="24"/>
          <w:lang w:val="tt-RU"/>
        </w:rPr>
        <w:t>-</w:t>
      </w:r>
      <w:r w:rsidRPr="002A24BB">
        <w:rPr>
          <w:sz w:val="24"/>
          <w:szCs w:val="24"/>
          <w:lang w:val="tt-RU" w:eastAsia="ru-RU"/>
        </w:rPr>
        <w:t>“Татарстан Республикасы дәүләт телләре һәм Татарстан Республикасында башка телләр турында</w:t>
      </w:r>
      <w:r w:rsidR="00BB179E">
        <w:rPr>
          <w:sz w:val="24"/>
          <w:szCs w:val="24"/>
          <w:lang w:val="tt-RU" w:eastAsia="ru-RU"/>
        </w:rPr>
        <w:t xml:space="preserve"> </w:t>
      </w:r>
      <w:r w:rsidRPr="002A24BB">
        <w:rPr>
          <w:sz w:val="24"/>
          <w:szCs w:val="24"/>
          <w:lang w:val="tt-RU" w:eastAsia="ru-RU"/>
        </w:rPr>
        <w:t xml:space="preserve">Татарстан Республикасы Законы” </w:t>
      </w:r>
      <w:r w:rsidRPr="002A24BB">
        <w:rPr>
          <w:spacing w:val="5"/>
          <w:sz w:val="24"/>
          <w:szCs w:val="24"/>
          <w:lang w:val="tt-RU" w:eastAsia="ru-RU"/>
        </w:rPr>
        <w:t>08.07.1992 ел № 1560 – XII (ред. 03.03.2012г.)</w:t>
      </w:r>
    </w:p>
    <w:p w:rsidR="00EB0328" w:rsidRDefault="00EB0328" w:rsidP="004657C4">
      <w:pPr>
        <w:widowControl/>
        <w:autoSpaceDE w:val="0"/>
        <w:autoSpaceDN w:val="0"/>
        <w:adjustRightInd w:val="0"/>
        <w:ind w:firstLine="567"/>
        <w:jc w:val="both"/>
        <w:rPr>
          <w:b/>
          <w:color w:val="000000"/>
          <w:sz w:val="24"/>
          <w:szCs w:val="24"/>
          <w:lang w:val="tt-RU"/>
        </w:rPr>
      </w:pPr>
      <w:r w:rsidRPr="002A24BB">
        <w:rPr>
          <w:spacing w:val="5"/>
          <w:sz w:val="24"/>
          <w:szCs w:val="24"/>
          <w:lang w:val="tt-RU" w:eastAsia="ru-RU"/>
        </w:rPr>
        <w:t xml:space="preserve">- </w:t>
      </w:r>
      <w:r w:rsidRPr="002A24BB">
        <w:rPr>
          <w:sz w:val="24"/>
          <w:szCs w:val="24"/>
          <w:lang w:val="tt-RU"/>
        </w:rPr>
        <w:t xml:space="preserve">Балалар бакчасында  тәрбия һәм белем бирүнең үрнәк программасы “Ачышлар дөньясы”,фәнни җитәкче  Л.Г.Петерсон И.А.Лыковой мөхәррирлеге астында, </w:t>
      </w:r>
      <w:r w:rsidRPr="002A24BB">
        <w:rPr>
          <w:spacing w:val="5"/>
          <w:sz w:val="24"/>
          <w:szCs w:val="24"/>
          <w:lang w:val="tt-RU" w:eastAsia="ru-RU"/>
        </w:rPr>
        <w:t>Мәскәү, 2014 ел, 383б.,</w:t>
      </w:r>
      <w:r w:rsidRPr="002A24BB">
        <w:rPr>
          <w:sz w:val="24"/>
          <w:szCs w:val="24"/>
          <w:lang w:val="tt-RU"/>
        </w:rPr>
        <w:t xml:space="preserve"> 2-нче басма</w:t>
      </w:r>
    </w:p>
    <w:p w:rsidR="00EB0328" w:rsidRPr="00F337E4" w:rsidRDefault="00EB0328" w:rsidP="004657C4">
      <w:pPr>
        <w:widowControl/>
        <w:autoSpaceDE w:val="0"/>
        <w:autoSpaceDN w:val="0"/>
        <w:adjustRightInd w:val="0"/>
        <w:ind w:firstLine="567"/>
        <w:jc w:val="both"/>
        <w:rPr>
          <w:sz w:val="24"/>
          <w:szCs w:val="24"/>
          <w:lang w:val="tt-RU"/>
        </w:rPr>
      </w:pPr>
      <w:r w:rsidRPr="002A24BB">
        <w:rPr>
          <w:sz w:val="24"/>
          <w:szCs w:val="24"/>
          <w:lang w:val="tt-RU"/>
        </w:rPr>
        <w:t>-</w:t>
      </w:r>
      <w:r w:rsidRPr="00A608E0">
        <w:rPr>
          <w:sz w:val="24"/>
          <w:szCs w:val="24"/>
          <w:lang w:val="tt-RU" w:eastAsia="ru-RU"/>
        </w:rPr>
        <w:t xml:space="preserve">Муниципаль бюджет мәктәпкәчә белем бирү учреждениясе  35 нче  “Ләйсән” балалар бакчасының </w:t>
      </w:r>
      <w:r>
        <w:rPr>
          <w:sz w:val="24"/>
          <w:szCs w:val="24"/>
          <w:lang w:val="tt-RU" w:eastAsia="ru-RU"/>
        </w:rPr>
        <w:t xml:space="preserve">2017-2022 нче уку елына </w:t>
      </w:r>
      <w:r w:rsidRPr="00A608E0">
        <w:rPr>
          <w:sz w:val="24"/>
          <w:szCs w:val="24"/>
          <w:lang w:val="tt-RU" w:eastAsia="ru-RU"/>
        </w:rPr>
        <w:t>төп гомум белем</w:t>
      </w:r>
      <w:r>
        <w:rPr>
          <w:color w:val="000000"/>
          <w:sz w:val="24"/>
          <w:szCs w:val="24"/>
          <w:lang w:val="tt-RU" w:eastAsia="ru-RU"/>
        </w:rPr>
        <w:t xml:space="preserve"> бирү программасы</w:t>
      </w:r>
      <w:r w:rsidRPr="00A608E0">
        <w:rPr>
          <w:sz w:val="24"/>
          <w:szCs w:val="24"/>
          <w:lang w:val="tt-RU"/>
        </w:rPr>
        <w:t>; №1</w:t>
      </w:r>
      <w:r>
        <w:rPr>
          <w:sz w:val="24"/>
          <w:szCs w:val="24"/>
          <w:lang w:val="tt-RU"/>
        </w:rPr>
        <w:t>86</w:t>
      </w:r>
      <w:r w:rsidRPr="00A608E0">
        <w:rPr>
          <w:sz w:val="24"/>
          <w:szCs w:val="24"/>
          <w:lang w:val="tt-RU"/>
        </w:rPr>
        <w:t>, 31 нче август</w:t>
      </w:r>
      <w:r>
        <w:rPr>
          <w:sz w:val="24"/>
          <w:szCs w:val="24"/>
          <w:lang w:val="tt-RU"/>
        </w:rPr>
        <w:t xml:space="preserve"> 2017 ел</w:t>
      </w:r>
    </w:p>
    <w:p w:rsidR="00EB0328" w:rsidRPr="00F337E4" w:rsidRDefault="00EB0328" w:rsidP="004657C4">
      <w:pPr>
        <w:tabs>
          <w:tab w:val="left" w:pos="695"/>
          <w:tab w:val="left" w:pos="3725"/>
        </w:tabs>
        <w:spacing w:line="276" w:lineRule="auto"/>
        <w:ind w:right="20"/>
        <w:jc w:val="both"/>
        <w:rPr>
          <w:spacing w:val="3"/>
          <w:sz w:val="24"/>
          <w:szCs w:val="24"/>
          <w:lang w:val="tt-RU"/>
        </w:rPr>
      </w:pPr>
      <w:r>
        <w:rPr>
          <w:spacing w:val="3"/>
          <w:sz w:val="24"/>
          <w:szCs w:val="24"/>
          <w:lang w:val="tt-RU"/>
        </w:rPr>
        <w:t xml:space="preserve">          -</w:t>
      </w:r>
      <w:r w:rsidRPr="00F337E4">
        <w:rPr>
          <w:spacing w:val="3"/>
          <w:sz w:val="24"/>
          <w:szCs w:val="24"/>
          <w:lang w:val="tt-RU"/>
        </w:rPr>
        <w:t>Методическое пособие “Планирование деятельности по обучению дошкольников татарскому языку” З.М.Зарипова, Р.Г.Кидрячева, А.И.Камалова.- Казань: Татарское республиканское издательство “ХЭТЕР”, 2018.-171с.</w:t>
      </w:r>
    </w:p>
    <w:p w:rsidR="00EB0328" w:rsidRDefault="00EB0328" w:rsidP="004657C4">
      <w:pPr>
        <w:widowControl/>
        <w:autoSpaceDE w:val="0"/>
        <w:autoSpaceDN w:val="0"/>
        <w:adjustRightInd w:val="0"/>
        <w:jc w:val="both"/>
        <w:rPr>
          <w:sz w:val="24"/>
          <w:szCs w:val="24"/>
          <w:lang w:val="tt-RU"/>
        </w:rPr>
      </w:pPr>
      <w:r>
        <w:rPr>
          <w:sz w:val="24"/>
          <w:szCs w:val="24"/>
          <w:lang w:val="tt-RU"/>
        </w:rPr>
        <w:t xml:space="preserve">          </w:t>
      </w:r>
      <w:r w:rsidRPr="002A24BB">
        <w:rPr>
          <w:sz w:val="24"/>
          <w:szCs w:val="24"/>
          <w:lang w:val="tt-RU"/>
        </w:rPr>
        <w:t>-</w:t>
      </w:r>
      <w:r>
        <w:rPr>
          <w:sz w:val="24"/>
          <w:szCs w:val="24"/>
          <w:lang w:val="tt-RU"/>
        </w:rPr>
        <w:t xml:space="preserve"> </w:t>
      </w:r>
      <w:r w:rsidRPr="002A24BB">
        <w:rPr>
          <w:sz w:val="24"/>
          <w:szCs w:val="24"/>
          <w:lang w:val="tt-RU"/>
        </w:rPr>
        <w:t xml:space="preserve">Балалар бакчасында рус балаларына </w:t>
      </w:r>
      <w:r>
        <w:rPr>
          <w:sz w:val="24"/>
          <w:szCs w:val="24"/>
          <w:lang w:val="tt-RU"/>
        </w:rPr>
        <w:t xml:space="preserve">татар теле өйрәтү :программа, методик киңәшләр, диагностика/авт.-төз.: </w:t>
      </w:r>
      <w:r w:rsidRPr="002A24BB">
        <w:rPr>
          <w:sz w:val="24"/>
          <w:szCs w:val="24"/>
          <w:lang w:val="tt-RU"/>
        </w:rPr>
        <w:t>З.М.Зарип</w:t>
      </w:r>
      <w:r>
        <w:rPr>
          <w:sz w:val="24"/>
          <w:szCs w:val="24"/>
          <w:lang w:val="tt-RU"/>
        </w:rPr>
        <w:t>ова, Р.С.Исаева, Р.Г.Кидрячева һ.б.-Казан: Беренче полиграфия компаниясе, 2013.-112б.</w:t>
      </w:r>
    </w:p>
    <w:p w:rsidR="00E92A35" w:rsidRPr="00295ECB" w:rsidRDefault="00E92A35" w:rsidP="004657C4">
      <w:pPr>
        <w:widowControl/>
        <w:autoSpaceDE w:val="0"/>
        <w:autoSpaceDN w:val="0"/>
        <w:adjustRightInd w:val="0"/>
        <w:jc w:val="both"/>
        <w:rPr>
          <w:b/>
          <w:color w:val="000000"/>
          <w:sz w:val="24"/>
          <w:szCs w:val="24"/>
          <w:lang w:val="tt-RU"/>
        </w:rPr>
      </w:pPr>
      <w:r>
        <w:rPr>
          <w:sz w:val="24"/>
          <w:szCs w:val="24"/>
          <w:lang w:val="tt-RU"/>
        </w:rPr>
        <w:t xml:space="preserve">          - Туган телдә сөйләшәбез: 5-7 яш</w:t>
      </w:r>
      <w:r w:rsidR="002B3200">
        <w:rPr>
          <w:sz w:val="24"/>
          <w:szCs w:val="24"/>
          <w:lang w:val="tt-RU"/>
        </w:rPr>
        <w:t>ь</w:t>
      </w:r>
      <w:r>
        <w:rPr>
          <w:sz w:val="24"/>
          <w:szCs w:val="24"/>
          <w:lang w:val="tt-RU"/>
        </w:rPr>
        <w:t>лек балаларны туган телдә сөйләшергә өйрәтү буенча методик ярдәмлек/ Төз.: З.М.Зарипова, Л.Н.Вәҗиева, Р.С. Зөфәрова һ.б.-Казан:</w:t>
      </w:r>
      <w:r w:rsidR="00AE19AB">
        <w:rPr>
          <w:sz w:val="24"/>
          <w:szCs w:val="24"/>
          <w:lang w:val="tt-RU"/>
        </w:rPr>
        <w:t xml:space="preserve"> </w:t>
      </w:r>
      <w:r>
        <w:rPr>
          <w:sz w:val="24"/>
          <w:szCs w:val="24"/>
          <w:lang w:val="tt-RU"/>
        </w:rPr>
        <w:t>ФОЛИАНТ, 2012.-304б.</w:t>
      </w:r>
    </w:p>
    <w:p w:rsidR="00EB0328" w:rsidRDefault="00EB0328" w:rsidP="004657C4">
      <w:pPr>
        <w:widowControl/>
        <w:shd w:val="clear" w:color="auto" w:fill="FFFFFF"/>
        <w:ind w:firstLine="567"/>
        <w:jc w:val="both"/>
        <w:rPr>
          <w:sz w:val="24"/>
          <w:szCs w:val="24"/>
          <w:lang w:val="tt-RU" w:eastAsia="ru-RU"/>
        </w:rPr>
      </w:pPr>
      <w:r w:rsidRPr="002A24BB">
        <w:rPr>
          <w:sz w:val="24"/>
          <w:szCs w:val="24"/>
          <w:lang w:val="tt-RU" w:eastAsia="ru-RU"/>
        </w:rPr>
        <w:t>Эш программасы өч бүлектән (</w:t>
      </w:r>
      <w:r w:rsidRPr="002A24BB">
        <w:rPr>
          <w:bCs/>
          <w:sz w:val="24"/>
          <w:szCs w:val="24"/>
          <w:lang w:val="tt-RU" w:eastAsia="ru-RU"/>
        </w:rPr>
        <w:t>максатчанлык, эчтәлекле, оештыру)</w:t>
      </w:r>
      <w:r w:rsidRPr="002A24BB">
        <w:rPr>
          <w:sz w:val="24"/>
          <w:szCs w:val="24"/>
          <w:lang w:val="tt-RU" w:eastAsia="ru-RU"/>
        </w:rPr>
        <w:t xml:space="preserve"> тора, белем бирү өлкәләре буенча куелган бурычларны күздә тота. Эш программасы шушы законнарга туры китереп эшкәртелгән.</w:t>
      </w:r>
    </w:p>
    <w:p w:rsidR="00EB0328" w:rsidRPr="00BC2F62" w:rsidRDefault="00EB0328" w:rsidP="004657C4">
      <w:pPr>
        <w:widowControl/>
        <w:shd w:val="clear" w:color="auto" w:fill="FFFFFF"/>
        <w:ind w:firstLine="567"/>
        <w:jc w:val="both"/>
        <w:rPr>
          <w:sz w:val="24"/>
          <w:szCs w:val="24"/>
          <w:lang w:val="tt-RU" w:eastAsia="ru-RU"/>
        </w:rPr>
      </w:pPr>
      <w:r w:rsidRPr="00BC2F62">
        <w:rPr>
          <w:sz w:val="24"/>
          <w:szCs w:val="24"/>
          <w:lang w:val="tt-RU"/>
        </w:rPr>
        <w:t>Балалар бакчасында рус һәм башка милләт балаларын татарча аралашыргаалда күрсәтелгән чыганакларга нигезләнеп төзелде.</w:t>
      </w:r>
    </w:p>
    <w:p w:rsidR="00EB0328" w:rsidRPr="002A24BB" w:rsidRDefault="00EB0328" w:rsidP="004657C4">
      <w:pPr>
        <w:pStyle w:val="a3"/>
        <w:ind w:right="104" w:firstLine="449"/>
        <w:jc w:val="both"/>
        <w:rPr>
          <w:lang w:val="tt-RU"/>
        </w:rPr>
      </w:pPr>
      <w:r w:rsidRPr="002A24BB">
        <w:rPr>
          <w:lang w:val="tt-RU"/>
        </w:rPr>
        <w:t xml:space="preserve">Программа 4 яшьтән 7 яшькә кадәр булган рус телле балаларның татарча аралашырга өйрәтү эшчәнлекләрен үз эченә ала.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w:t>
      </w:r>
      <w:r w:rsidRPr="002A24BB">
        <w:rPr>
          <w:lang w:val="tt-RU"/>
        </w:rPr>
        <w:lastRenderedPageBreak/>
        <w:t>ителгән коммуникатив технология принципларына, сөйләм барлыкка килү концепциясенә (Л. С. Выготский, В. В. Давыдов, Е. И. Пассов, П. Я. Гальперин),</w:t>
      </w:r>
      <w:r w:rsidR="00BB179E">
        <w:rPr>
          <w:lang w:val="tt-RU"/>
        </w:rPr>
        <w:t xml:space="preserve"> </w:t>
      </w:r>
      <w:r w:rsidRPr="002A24BB">
        <w:rPr>
          <w:lang w:val="tt-RU"/>
        </w:rPr>
        <w:t>гамәли</w:t>
      </w:r>
      <w:r w:rsidR="00BB179E">
        <w:rPr>
          <w:lang w:val="tt-RU"/>
        </w:rPr>
        <w:t xml:space="preserve"> </w:t>
      </w:r>
      <w:r w:rsidRPr="002A24BB">
        <w:rPr>
          <w:lang w:val="tt-RU"/>
        </w:rPr>
        <w:t>эшкәртмәләр</w:t>
      </w:r>
      <w:r w:rsidR="00BB179E">
        <w:rPr>
          <w:lang w:val="tt-RU"/>
        </w:rPr>
        <w:t xml:space="preserve"> </w:t>
      </w:r>
      <w:r w:rsidRPr="002A24BB">
        <w:rPr>
          <w:lang w:val="tt-RU"/>
        </w:rPr>
        <w:t>һәм</w:t>
      </w:r>
      <w:r w:rsidR="00BB179E">
        <w:rPr>
          <w:lang w:val="tt-RU"/>
        </w:rPr>
        <w:t xml:space="preserve"> </w:t>
      </w:r>
      <w:r w:rsidRPr="002A24BB">
        <w:rPr>
          <w:lang w:val="tt-RU"/>
        </w:rPr>
        <w:t>методик</w:t>
      </w:r>
      <w:r w:rsidR="00BB179E">
        <w:rPr>
          <w:lang w:val="tt-RU"/>
        </w:rPr>
        <w:t xml:space="preserve"> </w:t>
      </w:r>
      <w:r w:rsidRPr="002A24BB">
        <w:rPr>
          <w:lang w:val="tt-RU"/>
        </w:rPr>
        <w:t>киңәшләргә,</w:t>
      </w:r>
      <w:r w:rsidR="00BB179E">
        <w:rPr>
          <w:lang w:val="tt-RU"/>
        </w:rPr>
        <w:t xml:space="preserve"> </w:t>
      </w:r>
      <w:r w:rsidRPr="002A24BB">
        <w:rPr>
          <w:lang w:val="tt-RU"/>
        </w:rPr>
        <w:t>мәктәпкәчә</w:t>
      </w:r>
      <w:r w:rsidR="00BB179E">
        <w:rPr>
          <w:lang w:val="tt-RU"/>
        </w:rPr>
        <w:t xml:space="preserve"> </w:t>
      </w:r>
      <w:r w:rsidRPr="002A24BB">
        <w:rPr>
          <w:lang w:val="tt-RU"/>
        </w:rPr>
        <w:t>мәгариф</w:t>
      </w:r>
      <w:r w:rsidR="00BB179E">
        <w:rPr>
          <w:lang w:val="tt-RU"/>
        </w:rPr>
        <w:t xml:space="preserve"> </w:t>
      </w:r>
      <w:r w:rsidRPr="002A24BB">
        <w:rPr>
          <w:lang w:val="tt-RU"/>
        </w:rPr>
        <w:t>системасы эшчәнлеген</w:t>
      </w:r>
      <w:r w:rsidR="00BB179E">
        <w:rPr>
          <w:lang w:val="tt-RU"/>
        </w:rPr>
        <w:t xml:space="preserve"> </w:t>
      </w:r>
      <w:r w:rsidRPr="002A24BB">
        <w:rPr>
          <w:lang w:val="tt-RU"/>
        </w:rPr>
        <w:t>ачыклаучы</w:t>
      </w:r>
      <w:r w:rsidR="00BB179E">
        <w:rPr>
          <w:lang w:val="tt-RU"/>
        </w:rPr>
        <w:t xml:space="preserve"> </w:t>
      </w:r>
      <w:r w:rsidRPr="002A24BB">
        <w:rPr>
          <w:lang w:val="tt-RU"/>
        </w:rPr>
        <w:t>норматив</w:t>
      </w:r>
      <w:r w:rsidR="00BB179E">
        <w:rPr>
          <w:lang w:val="tt-RU"/>
        </w:rPr>
        <w:t xml:space="preserve"> </w:t>
      </w:r>
      <w:r w:rsidRPr="002A24BB">
        <w:rPr>
          <w:lang w:val="tt-RU"/>
        </w:rPr>
        <w:t>хокукый</w:t>
      </w:r>
      <w:r w:rsidR="00BB179E">
        <w:rPr>
          <w:lang w:val="tt-RU"/>
        </w:rPr>
        <w:t xml:space="preserve"> </w:t>
      </w:r>
      <w:r w:rsidRPr="002A24BB">
        <w:rPr>
          <w:lang w:val="tt-RU"/>
        </w:rPr>
        <w:t>актлар,</w:t>
      </w:r>
      <w:r w:rsidR="00BB179E">
        <w:rPr>
          <w:lang w:val="tt-RU"/>
        </w:rPr>
        <w:t xml:space="preserve"> </w:t>
      </w:r>
      <w:r w:rsidRPr="002A24BB">
        <w:rPr>
          <w:lang w:val="tt-RU"/>
        </w:rPr>
        <w:t>нигезләмәләренә</w:t>
      </w:r>
      <w:r w:rsidR="00BB179E">
        <w:rPr>
          <w:lang w:val="tt-RU"/>
        </w:rPr>
        <w:t xml:space="preserve"> </w:t>
      </w:r>
      <w:r w:rsidRPr="002A24BB">
        <w:rPr>
          <w:lang w:val="tt-RU"/>
        </w:rPr>
        <w:t>көйләнгән.</w:t>
      </w:r>
    </w:p>
    <w:p w:rsidR="00EB0328" w:rsidRDefault="00EB0328" w:rsidP="004657C4">
      <w:pPr>
        <w:pStyle w:val="111"/>
        <w:spacing w:before="0"/>
        <w:ind w:firstLine="567"/>
        <w:jc w:val="both"/>
        <w:rPr>
          <w:lang w:val="tt-RU"/>
        </w:rPr>
      </w:pPr>
    </w:p>
    <w:p w:rsidR="00EB0328" w:rsidRPr="002A24BB" w:rsidRDefault="00BB179E" w:rsidP="004657C4">
      <w:pPr>
        <w:pStyle w:val="111"/>
        <w:spacing w:before="0"/>
        <w:ind w:firstLine="449"/>
        <w:jc w:val="both"/>
        <w:rPr>
          <w:lang w:val="tt-RU"/>
        </w:rPr>
      </w:pPr>
      <w:r>
        <w:rPr>
          <w:lang w:val="tt-RU"/>
        </w:rPr>
        <w:t xml:space="preserve">1.1. </w:t>
      </w:r>
      <w:r w:rsidR="00EB0328" w:rsidRPr="002A24BB">
        <w:rPr>
          <w:lang w:val="tt-RU"/>
        </w:rPr>
        <w:t>Программаның максаты һәм бурычлары.</w:t>
      </w:r>
    </w:p>
    <w:p w:rsidR="00EB0328" w:rsidRPr="002A24BB" w:rsidRDefault="00EB0328" w:rsidP="004657C4">
      <w:pPr>
        <w:pStyle w:val="a3"/>
        <w:ind w:right="107" w:firstLine="449"/>
        <w:jc w:val="both"/>
        <w:rPr>
          <w:lang w:val="tt-RU"/>
        </w:rPr>
      </w:pPr>
      <w:r w:rsidRPr="002A24BB">
        <w:rPr>
          <w:lang w:val="tt-RU"/>
        </w:rPr>
        <w:t>“Балалар бакчасында рус балаларына татар теле өйрәтү” программасына нигезләнеп “Татарча сөйләшәбез” укыту-методик комплекты 4 яшьтән 7 яшькә кадәр булган рус телле балаларны 167 сүз кыс</w:t>
      </w:r>
      <w:r w:rsidR="00BB179E">
        <w:rPr>
          <w:lang w:val="tt-RU"/>
        </w:rPr>
        <w:t>аларында татарча аралашырга өйрә</w:t>
      </w:r>
      <w:r w:rsidRPr="002A24BB">
        <w:rPr>
          <w:lang w:val="tt-RU"/>
        </w:rPr>
        <w:t>түне үз эченә ала. Шуннан чыгып эш программасына түбәндәге максат, бурычлар билгеләнде.</w:t>
      </w:r>
    </w:p>
    <w:p w:rsidR="00EB0328" w:rsidRPr="002A24BB" w:rsidRDefault="00EB0328" w:rsidP="004657C4">
      <w:pPr>
        <w:pStyle w:val="a3"/>
        <w:ind w:right="85" w:firstLine="449"/>
        <w:jc w:val="both"/>
        <w:rPr>
          <w:lang w:val="tt-RU"/>
        </w:rPr>
      </w:pPr>
      <w:r w:rsidRPr="002A24BB">
        <w:rPr>
          <w:lang w:val="tt-RU"/>
        </w:rPr>
        <w:t>Максат: Мәктәпкәчә яшьтәге балаларны 167 сүз кысасында информацион–коммуникатив технологияләр кулланып татарча аралашырга өйрәтү.</w:t>
      </w:r>
    </w:p>
    <w:p w:rsidR="00EB0328" w:rsidRPr="002A24BB" w:rsidRDefault="00EB0328" w:rsidP="004657C4">
      <w:pPr>
        <w:pStyle w:val="a3"/>
        <w:ind w:firstLine="449"/>
        <w:jc w:val="both"/>
        <w:rPr>
          <w:lang w:val="tt-RU"/>
        </w:rPr>
      </w:pPr>
      <w:r w:rsidRPr="002A24BB">
        <w:rPr>
          <w:lang w:val="tt-RU"/>
        </w:rPr>
        <w:t>Бурычлар:</w:t>
      </w:r>
    </w:p>
    <w:p w:rsidR="00EB0328" w:rsidRPr="002A24BB" w:rsidRDefault="004657C4" w:rsidP="004657C4">
      <w:pPr>
        <w:pStyle w:val="a3"/>
        <w:jc w:val="both"/>
        <w:rPr>
          <w:lang w:val="tt-RU"/>
        </w:rPr>
      </w:pPr>
      <w:r>
        <w:rPr>
          <w:lang w:val="tt-RU"/>
        </w:rPr>
        <w:t xml:space="preserve">       </w:t>
      </w:r>
      <w:r w:rsidR="00EB0328" w:rsidRPr="002A24BB">
        <w:rPr>
          <w:lang w:val="tt-RU"/>
        </w:rPr>
        <w:t>1.Сүз байлыгын арттыру, сөйләм күнекмәләре формалаштыру.</w:t>
      </w:r>
    </w:p>
    <w:p w:rsidR="00EB0328" w:rsidRPr="002A24BB" w:rsidRDefault="004657C4" w:rsidP="004657C4">
      <w:pPr>
        <w:pStyle w:val="a3"/>
        <w:tabs>
          <w:tab w:val="left" w:pos="4679"/>
        </w:tabs>
        <w:ind w:right="107"/>
        <w:jc w:val="both"/>
        <w:rPr>
          <w:lang w:val="tt-RU"/>
        </w:rPr>
      </w:pPr>
      <w:r>
        <w:rPr>
          <w:lang w:val="tt-RU"/>
        </w:rPr>
        <w:t xml:space="preserve">       </w:t>
      </w:r>
      <w:r w:rsidR="00EB0328" w:rsidRPr="002A24BB">
        <w:rPr>
          <w:lang w:val="tt-RU"/>
        </w:rPr>
        <w:t>2.Пре</w:t>
      </w:r>
      <w:r w:rsidR="00BB179E">
        <w:rPr>
          <w:lang w:val="tt-RU"/>
        </w:rPr>
        <w:t xml:space="preserve">дметларны, аларның билгеләрен һәм  хәрәкәтне белдерүче </w:t>
      </w:r>
      <w:r w:rsidR="00EB0328" w:rsidRPr="002A24BB">
        <w:rPr>
          <w:lang w:val="tt-RU"/>
        </w:rPr>
        <w:t>сүзләрне сөйләмдә</w:t>
      </w:r>
      <w:r w:rsidR="00BB179E">
        <w:rPr>
          <w:lang w:val="tt-RU"/>
        </w:rPr>
        <w:t xml:space="preserve"> </w:t>
      </w:r>
      <w:r w:rsidR="00EB0328" w:rsidRPr="002A24BB">
        <w:rPr>
          <w:spacing w:val="-3"/>
          <w:lang w:val="tt-RU"/>
        </w:rPr>
        <w:t>активлаштыру.</w:t>
      </w:r>
    </w:p>
    <w:p w:rsidR="00EB0328" w:rsidRDefault="004657C4" w:rsidP="004657C4">
      <w:pPr>
        <w:pStyle w:val="a3"/>
        <w:jc w:val="both"/>
        <w:rPr>
          <w:color w:val="340701"/>
          <w:lang w:val="tt-RU"/>
        </w:rPr>
      </w:pPr>
      <w:r>
        <w:rPr>
          <w:lang w:val="tt-RU"/>
        </w:rPr>
        <w:t xml:space="preserve">       </w:t>
      </w:r>
      <w:r w:rsidR="00EB0328" w:rsidRPr="002A24BB">
        <w:rPr>
          <w:lang w:val="tt-RU"/>
        </w:rPr>
        <w:t xml:space="preserve">3.Көндәлек </w:t>
      </w:r>
      <w:r w:rsidR="00EB0328" w:rsidRPr="002A24BB">
        <w:rPr>
          <w:color w:val="340701"/>
          <w:lang w:val="tt-RU"/>
        </w:rPr>
        <w:t>яшәеш ситуацияләреннән чыгып диалоглар төзү.</w:t>
      </w:r>
    </w:p>
    <w:p w:rsidR="004657C4" w:rsidRPr="002A24BB" w:rsidRDefault="004657C4" w:rsidP="004657C4">
      <w:pPr>
        <w:pStyle w:val="a3"/>
        <w:jc w:val="both"/>
        <w:rPr>
          <w:lang w:val="tt-RU"/>
        </w:rPr>
      </w:pPr>
    </w:p>
    <w:p w:rsidR="00EB0328" w:rsidRPr="002A24BB" w:rsidRDefault="00EB0328" w:rsidP="004657C4">
      <w:pPr>
        <w:pStyle w:val="a5"/>
        <w:widowControl/>
        <w:tabs>
          <w:tab w:val="left" w:pos="9072"/>
        </w:tabs>
        <w:suppressAutoHyphens/>
        <w:ind w:left="0" w:right="2" w:firstLine="567"/>
        <w:contextualSpacing/>
        <w:jc w:val="both"/>
        <w:rPr>
          <w:b/>
          <w:sz w:val="24"/>
          <w:szCs w:val="24"/>
          <w:lang w:val="tt-RU"/>
        </w:rPr>
      </w:pPr>
      <w:r>
        <w:rPr>
          <w:b/>
          <w:sz w:val="24"/>
          <w:szCs w:val="24"/>
          <w:lang w:val="tt-RU"/>
        </w:rPr>
        <w:t>1.2.</w:t>
      </w:r>
      <w:r w:rsidRPr="002A24BB">
        <w:rPr>
          <w:b/>
          <w:sz w:val="24"/>
          <w:szCs w:val="24"/>
          <w:lang w:val="tt-RU"/>
        </w:rPr>
        <w:t>Эш программасының  принциплары.</w:t>
      </w:r>
    </w:p>
    <w:p w:rsidR="00EB0328" w:rsidRDefault="00EB0328" w:rsidP="004657C4">
      <w:pPr>
        <w:tabs>
          <w:tab w:val="left" w:pos="9072"/>
        </w:tabs>
        <w:ind w:right="2" w:firstLine="567"/>
        <w:jc w:val="both"/>
        <w:rPr>
          <w:i/>
          <w:sz w:val="24"/>
          <w:szCs w:val="24"/>
          <w:lang w:val="tt-RU"/>
        </w:rPr>
      </w:pPr>
      <w:r w:rsidRPr="002A24BB">
        <w:rPr>
          <w:b/>
          <w:i/>
          <w:sz w:val="24"/>
          <w:szCs w:val="24"/>
          <w:lang w:val="tt-RU"/>
        </w:rPr>
        <w:t>Коммуникативлылык принцибы</w:t>
      </w:r>
      <w:r w:rsidRPr="002A24BB">
        <w:rPr>
          <w:sz w:val="24"/>
          <w:szCs w:val="24"/>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EB0328" w:rsidRPr="002A24BB" w:rsidRDefault="00EB0328" w:rsidP="004657C4">
      <w:pPr>
        <w:tabs>
          <w:tab w:val="left" w:pos="9072"/>
        </w:tabs>
        <w:ind w:right="2" w:firstLine="567"/>
        <w:jc w:val="both"/>
        <w:rPr>
          <w:i/>
          <w:sz w:val="24"/>
          <w:szCs w:val="24"/>
          <w:lang w:val="tt-RU"/>
        </w:rPr>
      </w:pPr>
      <w:r w:rsidRPr="002A24BB">
        <w:rPr>
          <w:b/>
          <w:i/>
          <w:sz w:val="24"/>
          <w:szCs w:val="24"/>
          <w:lang w:val="tt-RU"/>
        </w:rPr>
        <w:t xml:space="preserve"> Интеграция һәм дифференциация принцибы</w:t>
      </w:r>
      <w:r w:rsidRPr="002A24BB">
        <w:rPr>
          <w:sz w:val="24"/>
          <w:szCs w:val="24"/>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EB0328" w:rsidRPr="002A24BB" w:rsidRDefault="00EB0328" w:rsidP="004657C4">
      <w:pPr>
        <w:tabs>
          <w:tab w:val="left" w:pos="9072"/>
        </w:tabs>
        <w:ind w:right="2" w:firstLine="567"/>
        <w:jc w:val="both"/>
        <w:rPr>
          <w:i/>
          <w:sz w:val="24"/>
          <w:szCs w:val="24"/>
          <w:lang w:val="tt-RU"/>
        </w:rPr>
      </w:pPr>
      <w:r w:rsidRPr="002A24BB">
        <w:rPr>
          <w:b/>
          <w:i/>
          <w:sz w:val="24"/>
          <w:szCs w:val="24"/>
          <w:lang w:val="tt-RU"/>
        </w:rPr>
        <w:t>Күрсәтмәлелек принцибы</w:t>
      </w:r>
      <w:r w:rsidRPr="002A24BB">
        <w:rPr>
          <w:sz w:val="24"/>
          <w:szCs w:val="24"/>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EB0328" w:rsidRPr="002A24BB" w:rsidRDefault="00EB0328" w:rsidP="004657C4">
      <w:pPr>
        <w:tabs>
          <w:tab w:val="left" w:pos="9072"/>
        </w:tabs>
        <w:ind w:right="2" w:firstLine="567"/>
        <w:jc w:val="both"/>
        <w:rPr>
          <w:b/>
          <w:i/>
          <w:sz w:val="24"/>
          <w:szCs w:val="24"/>
          <w:lang w:val="tt-RU"/>
        </w:rPr>
      </w:pPr>
      <w:r w:rsidRPr="002A24BB">
        <w:rPr>
          <w:b/>
          <w:i/>
          <w:sz w:val="24"/>
          <w:szCs w:val="24"/>
          <w:lang w:val="tt-RU"/>
        </w:rPr>
        <w:t>Тел өйрәтү, тәрбия һәм үстерү бурычларының бер-берсе белән тыгыз бәйләнештә тормышка ашыру принцибы;</w:t>
      </w:r>
    </w:p>
    <w:p w:rsidR="00EB0328" w:rsidRDefault="00EB0328" w:rsidP="004657C4">
      <w:pPr>
        <w:tabs>
          <w:tab w:val="left" w:pos="9072"/>
        </w:tabs>
        <w:ind w:right="2" w:firstLine="567"/>
        <w:jc w:val="both"/>
        <w:rPr>
          <w:i/>
          <w:sz w:val="24"/>
          <w:szCs w:val="24"/>
          <w:lang w:val="tt-RU"/>
        </w:rPr>
      </w:pPr>
      <w:r w:rsidRPr="002A24BB">
        <w:rPr>
          <w:b/>
          <w:i/>
          <w:sz w:val="24"/>
          <w:szCs w:val="24"/>
          <w:lang w:val="tt-RU"/>
        </w:rPr>
        <w:t xml:space="preserve"> Барлык белем бирү өлкәләрен берләштерү (интегральләштерү) принцибы:</w:t>
      </w:r>
      <w:r w:rsidR="00BB179E">
        <w:rPr>
          <w:b/>
          <w:i/>
          <w:sz w:val="24"/>
          <w:szCs w:val="24"/>
          <w:lang w:val="tt-RU"/>
        </w:rPr>
        <w:t xml:space="preserve"> </w:t>
      </w:r>
      <w:r w:rsidRPr="002A24BB">
        <w:rPr>
          <w:sz w:val="24"/>
          <w:szCs w:val="24"/>
          <w:lang w:val="tt-RU"/>
        </w:rPr>
        <w:t>аралашу, танып-белү, социальләштерү, физик культура, сәламәтлек, хезмәт, иминлек, матур әдәбият, иҗади сәнгать, музыка.</w:t>
      </w:r>
    </w:p>
    <w:p w:rsidR="00EB0328" w:rsidRPr="002A24BB" w:rsidRDefault="00EB0328" w:rsidP="004657C4">
      <w:pPr>
        <w:tabs>
          <w:tab w:val="left" w:pos="9072"/>
        </w:tabs>
        <w:ind w:right="2" w:firstLine="567"/>
        <w:jc w:val="both"/>
        <w:rPr>
          <w:i/>
          <w:sz w:val="24"/>
          <w:szCs w:val="24"/>
          <w:lang w:val="tt-RU"/>
        </w:rPr>
      </w:pPr>
      <w:r w:rsidRPr="002A24BB">
        <w:rPr>
          <w:b/>
          <w:i/>
          <w:sz w:val="24"/>
          <w:szCs w:val="24"/>
          <w:lang w:val="tt-RU"/>
        </w:rPr>
        <w:t xml:space="preserve"> Дәвамчанлык принцибы</w:t>
      </w:r>
      <w:r w:rsidRPr="002A24BB">
        <w:rPr>
          <w:sz w:val="24"/>
          <w:szCs w:val="24"/>
          <w:lang w:val="tt-RU"/>
        </w:rPr>
        <w:t xml:space="preserve"> – балалар бакчасы һәм башлангыч мәктәптә эзлеклелекне күздә тоту;</w:t>
      </w:r>
    </w:p>
    <w:p w:rsidR="00EB0328" w:rsidRDefault="00EB0328" w:rsidP="004657C4">
      <w:pPr>
        <w:tabs>
          <w:tab w:val="left" w:pos="9072"/>
        </w:tabs>
        <w:ind w:right="2" w:firstLine="567"/>
        <w:jc w:val="both"/>
        <w:rPr>
          <w:b/>
          <w:i/>
          <w:sz w:val="24"/>
          <w:szCs w:val="24"/>
          <w:lang w:val="tt-RU"/>
        </w:rPr>
      </w:pPr>
      <w:r w:rsidRPr="002A24BB">
        <w:rPr>
          <w:b/>
          <w:i/>
          <w:sz w:val="24"/>
          <w:szCs w:val="24"/>
          <w:lang w:val="tt-RU"/>
        </w:rPr>
        <w:t>Белем бирүне комплекслы-тематик принципкакорып оештыру;</w:t>
      </w:r>
    </w:p>
    <w:p w:rsidR="00EB0328" w:rsidRDefault="00EB0328" w:rsidP="004657C4">
      <w:pPr>
        <w:tabs>
          <w:tab w:val="left" w:pos="9072"/>
        </w:tabs>
        <w:ind w:right="2" w:firstLine="567"/>
        <w:jc w:val="both"/>
        <w:rPr>
          <w:b/>
          <w:i/>
          <w:sz w:val="24"/>
          <w:szCs w:val="24"/>
          <w:lang w:val="tt-RU"/>
        </w:rPr>
      </w:pPr>
      <w:r w:rsidRPr="002A24BB">
        <w:rPr>
          <w:b/>
          <w:i/>
          <w:sz w:val="24"/>
          <w:szCs w:val="24"/>
          <w:lang w:val="tt-RU"/>
        </w:rPr>
        <w:t>Белем бирү эшчәнлегенең мотивлашкан булу принцибы</w:t>
      </w:r>
      <w:r w:rsidRPr="002A24BB">
        <w:rPr>
          <w:sz w:val="24"/>
          <w:szCs w:val="24"/>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EB0328" w:rsidRPr="00FA208E" w:rsidRDefault="00EB0328" w:rsidP="004657C4">
      <w:pPr>
        <w:tabs>
          <w:tab w:val="left" w:pos="9072"/>
        </w:tabs>
        <w:ind w:right="2" w:firstLine="567"/>
        <w:jc w:val="both"/>
        <w:rPr>
          <w:b/>
          <w:i/>
          <w:sz w:val="24"/>
          <w:szCs w:val="24"/>
          <w:lang w:val="tt-RU"/>
        </w:rPr>
      </w:pPr>
      <w:r w:rsidRPr="002A24BB">
        <w:rPr>
          <w:b/>
          <w:i/>
          <w:sz w:val="24"/>
          <w:szCs w:val="24"/>
          <w:lang w:val="tt-RU"/>
        </w:rPr>
        <w:t>Белем бирү эшчәнлегенең дидактик принцибы</w:t>
      </w:r>
      <w:r w:rsidRPr="002A24BB">
        <w:rPr>
          <w:i/>
          <w:sz w:val="24"/>
          <w:szCs w:val="24"/>
          <w:lang w:val="tt-RU"/>
        </w:rPr>
        <w:t xml:space="preserve"> - </w:t>
      </w:r>
      <w:r w:rsidRPr="002A24BB">
        <w:rPr>
          <w:sz w:val="24"/>
          <w:szCs w:val="24"/>
          <w:lang w:val="tt-RU"/>
        </w:rPr>
        <w:t>гадидән катлаулыга таба бару.</w:t>
      </w:r>
    </w:p>
    <w:p w:rsidR="00EB0328" w:rsidRPr="002A24BB" w:rsidRDefault="00EB0328" w:rsidP="004657C4">
      <w:pPr>
        <w:tabs>
          <w:tab w:val="left" w:pos="9072"/>
        </w:tabs>
        <w:ind w:right="2" w:firstLine="567"/>
        <w:jc w:val="both"/>
        <w:rPr>
          <w:b/>
          <w:sz w:val="24"/>
          <w:szCs w:val="24"/>
          <w:lang w:val="tt-RU"/>
        </w:rPr>
      </w:pPr>
      <w:r w:rsidRPr="002A24BB">
        <w:rPr>
          <w:b/>
          <w:i/>
          <w:sz w:val="24"/>
          <w:szCs w:val="24"/>
          <w:lang w:val="tt-RU"/>
        </w:rPr>
        <w:t>Индивидуальләштерү принцибы</w:t>
      </w:r>
      <w:r w:rsidRPr="002A24BB">
        <w:rPr>
          <w:i/>
          <w:sz w:val="24"/>
          <w:szCs w:val="24"/>
          <w:lang w:val="tt-RU"/>
        </w:rPr>
        <w:t xml:space="preserve"> - </w:t>
      </w:r>
      <w:r w:rsidRPr="002A24BB">
        <w:rPr>
          <w:sz w:val="24"/>
          <w:szCs w:val="24"/>
          <w:lang w:val="tt-RU"/>
        </w:rPr>
        <w:t>тел өйрәткәндә социаль шәхес сыйфатларын үстерүне күздә тоту.Балаларның яшь үзәнчәлекләрен исәпкә алу.</w:t>
      </w:r>
    </w:p>
    <w:p w:rsidR="00EB0328" w:rsidRPr="002A24BB" w:rsidRDefault="00EB0328" w:rsidP="004657C4">
      <w:pPr>
        <w:tabs>
          <w:tab w:val="left" w:pos="9072"/>
        </w:tabs>
        <w:ind w:right="2" w:firstLine="567"/>
        <w:jc w:val="both"/>
        <w:rPr>
          <w:b/>
          <w:sz w:val="24"/>
          <w:szCs w:val="24"/>
          <w:lang w:val="tt-RU"/>
        </w:rPr>
      </w:pPr>
      <w:r w:rsidRPr="002A24BB">
        <w:rPr>
          <w:b/>
          <w:sz w:val="24"/>
          <w:szCs w:val="24"/>
          <w:lang w:val="tt-RU"/>
        </w:rPr>
        <w:t>Татар телен өйрәтүдә кулланыла торган чаралар.</w:t>
      </w:r>
    </w:p>
    <w:p w:rsidR="00EB0328" w:rsidRPr="002A24BB" w:rsidRDefault="00EB0328" w:rsidP="004657C4">
      <w:pPr>
        <w:widowControl/>
        <w:tabs>
          <w:tab w:val="left" w:pos="9072"/>
        </w:tabs>
        <w:suppressAutoHyphens/>
        <w:ind w:left="567" w:right="2"/>
        <w:jc w:val="both"/>
        <w:rPr>
          <w:sz w:val="24"/>
          <w:szCs w:val="24"/>
          <w:lang w:val="tt-RU"/>
        </w:rPr>
      </w:pPr>
      <w:r>
        <w:rPr>
          <w:sz w:val="24"/>
          <w:szCs w:val="24"/>
          <w:lang w:val="tt-RU"/>
        </w:rPr>
        <w:t>1.</w:t>
      </w:r>
      <w:r w:rsidRPr="002A24BB">
        <w:rPr>
          <w:sz w:val="24"/>
          <w:szCs w:val="24"/>
          <w:lang w:val="tt-RU"/>
        </w:rPr>
        <w:t>Эшчәнлек эшкәртмәләре, диагностик материаллар.</w:t>
      </w:r>
    </w:p>
    <w:p w:rsidR="00EB0328" w:rsidRPr="002A24BB" w:rsidRDefault="00EB0328" w:rsidP="004657C4">
      <w:pPr>
        <w:widowControl/>
        <w:tabs>
          <w:tab w:val="left" w:pos="9072"/>
        </w:tabs>
        <w:suppressAutoHyphens/>
        <w:ind w:left="567" w:right="2"/>
        <w:jc w:val="both"/>
        <w:rPr>
          <w:sz w:val="24"/>
          <w:szCs w:val="24"/>
          <w:lang w:val="tt-RU"/>
        </w:rPr>
      </w:pPr>
      <w:r>
        <w:rPr>
          <w:sz w:val="24"/>
          <w:szCs w:val="24"/>
          <w:lang w:val="tt-RU"/>
        </w:rPr>
        <w:lastRenderedPageBreak/>
        <w:t>2.</w:t>
      </w:r>
      <w:r w:rsidRPr="002A24BB">
        <w:rPr>
          <w:sz w:val="24"/>
          <w:szCs w:val="24"/>
          <w:lang w:val="tt-RU"/>
        </w:rPr>
        <w:t>Тавышлы күрсәтмәлелек (һәр проект өчен аудиоязмалар, анимацион сюжетлар, мультфильмнар).</w:t>
      </w:r>
    </w:p>
    <w:p w:rsidR="00EB0328" w:rsidRPr="002A24BB" w:rsidRDefault="00EB0328" w:rsidP="004657C4">
      <w:pPr>
        <w:widowControl/>
        <w:tabs>
          <w:tab w:val="left" w:pos="9072"/>
        </w:tabs>
        <w:suppressAutoHyphens/>
        <w:ind w:left="567" w:right="2"/>
        <w:jc w:val="both"/>
        <w:rPr>
          <w:sz w:val="24"/>
          <w:szCs w:val="24"/>
          <w:lang w:val="tt-RU"/>
        </w:rPr>
      </w:pPr>
      <w:r>
        <w:rPr>
          <w:sz w:val="24"/>
          <w:szCs w:val="24"/>
          <w:lang w:val="tt-RU"/>
        </w:rPr>
        <w:t>3.</w:t>
      </w:r>
      <w:r w:rsidRPr="002A24BB">
        <w:rPr>
          <w:sz w:val="24"/>
          <w:szCs w:val="24"/>
          <w:lang w:val="tt-RU"/>
        </w:rPr>
        <w:t>Картиналы һәм картиналы-дидактик күрсәтмәлелек(таратма һәм күрсәтмә рәсемнәр, җырлы-биюле уеннар, театр эшчәнлеге өчен материаллар.</w:t>
      </w:r>
    </w:p>
    <w:p w:rsidR="00EB0328" w:rsidRPr="002A24BB" w:rsidRDefault="00EB0328" w:rsidP="004657C4">
      <w:pPr>
        <w:widowControl/>
        <w:tabs>
          <w:tab w:val="left" w:pos="9072"/>
        </w:tabs>
        <w:suppressAutoHyphens/>
        <w:ind w:left="567" w:right="2"/>
        <w:jc w:val="both"/>
        <w:rPr>
          <w:sz w:val="24"/>
          <w:szCs w:val="24"/>
          <w:lang w:val="tt-RU"/>
        </w:rPr>
      </w:pPr>
      <w:r>
        <w:rPr>
          <w:sz w:val="24"/>
          <w:szCs w:val="24"/>
          <w:lang w:val="tt-RU"/>
        </w:rPr>
        <w:t>4.</w:t>
      </w:r>
      <w:r w:rsidRPr="002A24BB">
        <w:rPr>
          <w:sz w:val="24"/>
          <w:szCs w:val="24"/>
          <w:lang w:val="tt-RU"/>
        </w:rPr>
        <w:t>Символик, график күрсәтмәлелек (пиктограммалар).</w:t>
      </w:r>
    </w:p>
    <w:p w:rsidR="00EB0328" w:rsidRPr="002A24BB" w:rsidRDefault="00EB0328" w:rsidP="004657C4">
      <w:pPr>
        <w:widowControl/>
        <w:tabs>
          <w:tab w:val="left" w:pos="9072"/>
        </w:tabs>
        <w:suppressAutoHyphens/>
        <w:ind w:left="567" w:right="2"/>
        <w:jc w:val="both"/>
        <w:rPr>
          <w:sz w:val="24"/>
          <w:szCs w:val="24"/>
          <w:lang w:val="tt-RU"/>
        </w:rPr>
      </w:pPr>
      <w:r>
        <w:rPr>
          <w:sz w:val="24"/>
          <w:szCs w:val="24"/>
          <w:lang w:val="tt-RU"/>
        </w:rPr>
        <w:t>5.</w:t>
      </w:r>
      <w:r w:rsidRPr="002A24BB">
        <w:rPr>
          <w:sz w:val="24"/>
          <w:szCs w:val="24"/>
          <w:lang w:val="tt-RU"/>
        </w:rPr>
        <w:t>Күләмле күрсәтмәлелек (макетлар, муляжлар, уенчыклар)</w:t>
      </w:r>
    </w:p>
    <w:p w:rsidR="00EB0328" w:rsidRDefault="00EB0328" w:rsidP="004657C4">
      <w:pPr>
        <w:tabs>
          <w:tab w:val="left" w:pos="639"/>
        </w:tabs>
        <w:ind w:left="218" w:firstLine="567"/>
        <w:jc w:val="both"/>
        <w:rPr>
          <w:b/>
          <w:sz w:val="24"/>
          <w:szCs w:val="24"/>
          <w:lang w:val="tt-RU"/>
        </w:rPr>
      </w:pPr>
    </w:p>
    <w:p w:rsidR="00EB0328" w:rsidRDefault="00EB0328" w:rsidP="004657C4">
      <w:pPr>
        <w:tabs>
          <w:tab w:val="left" w:pos="639"/>
        </w:tabs>
        <w:ind w:left="218" w:firstLine="567"/>
        <w:jc w:val="both"/>
        <w:rPr>
          <w:b/>
          <w:sz w:val="24"/>
          <w:szCs w:val="24"/>
          <w:lang w:val="tt-RU"/>
        </w:rPr>
      </w:pPr>
      <w:r w:rsidRPr="002A24BB">
        <w:rPr>
          <w:b/>
          <w:sz w:val="24"/>
          <w:szCs w:val="24"/>
          <w:lang w:val="tt-RU"/>
        </w:rPr>
        <w:t>1.3.Программаны</w:t>
      </w:r>
      <w:r w:rsidR="00AE19AB">
        <w:rPr>
          <w:b/>
          <w:sz w:val="24"/>
          <w:szCs w:val="24"/>
          <w:lang w:val="tt-RU"/>
        </w:rPr>
        <w:t xml:space="preserve"> </w:t>
      </w:r>
      <w:r w:rsidRPr="002A24BB">
        <w:rPr>
          <w:b/>
          <w:sz w:val="24"/>
          <w:szCs w:val="24"/>
          <w:lang w:val="tt-RU"/>
        </w:rPr>
        <w:t>үзләштерүдә</w:t>
      </w:r>
      <w:r w:rsidR="00AE19AB">
        <w:rPr>
          <w:b/>
          <w:sz w:val="24"/>
          <w:szCs w:val="24"/>
          <w:lang w:val="tt-RU"/>
        </w:rPr>
        <w:t xml:space="preserve"> </w:t>
      </w:r>
      <w:r w:rsidRPr="002A24BB">
        <w:rPr>
          <w:b/>
          <w:sz w:val="24"/>
          <w:szCs w:val="24"/>
          <w:lang w:val="tt-RU"/>
        </w:rPr>
        <w:t>көтелгән</w:t>
      </w:r>
      <w:r w:rsidR="00AE19AB">
        <w:rPr>
          <w:b/>
          <w:sz w:val="24"/>
          <w:szCs w:val="24"/>
          <w:lang w:val="tt-RU"/>
        </w:rPr>
        <w:t xml:space="preserve"> </w:t>
      </w:r>
      <w:r w:rsidRPr="002A24BB">
        <w:rPr>
          <w:b/>
          <w:sz w:val="24"/>
          <w:szCs w:val="24"/>
          <w:lang w:val="tt-RU"/>
        </w:rPr>
        <w:t>нәтиҗәләр.</w:t>
      </w:r>
    </w:p>
    <w:p w:rsidR="00EB0328" w:rsidRDefault="00EB0328" w:rsidP="004657C4">
      <w:pPr>
        <w:tabs>
          <w:tab w:val="left" w:pos="639"/>
        </w:tabs>
        <w:ind w:left="218" w:firstLine="567"/>
        <w:jc w:val="both"/>
        <w:rPr>
          <w:b/>
          <w:sz w:val="24"/>
          <w:szCs w:val="24"/>
          <w:lang w:val="tt-RU"/>
        </w:rPr>
      </w:pPr>
      <w:r w:rsidRPr="002A24BB">
        <w:rPr>
          <w:b/>
          <w:sz w:val="24"/>
          <w:szCs w:val="24"/>
          <w:lang w:val="tt-RU"/>
        </w:rPr>
        <w:t>1.3.1.</w:t>
      </w:r>
      <w:r>
        <w:rPr>
          <w:b/>
          <w:sz w:val="24"/>
          <w:szCs w:val="24"/>
          <w:lang w:val="tt-RU"/>
        </w:rPr>
        <w:t xml:space="preserve"> Уртанчылар төркеме (4-5 яшь) </w:t>
      </w:r>
    </w:p>
    <w:p w:rsidR="00EB0328" w:rsidRDefault="00D2175E" w:rsidP="004657C4">
      <w:pPr>
        <w:tabs>
          <w:tab w:val="left" w:pos="639"/>
        </w:tabs>
        <w:ind w:left="218" w:firstLine="567"/>
        <w:jc w:val="both"/>
        <w:rPr>
          <w:b/>
          <w:sz w:val="24"/>
          <w:szCs w:val="24"/>
          <w:lang w:val="tt-RU"/>
        </w:rPr>
      </w:pPr>
      <w:r>
        <w:rPr>
          <w:b/>
          <w:sz w:val="24"/>
          <w:szCs w:val="24"/>
          <w:lang w:val="tt-RU"/>
        </w:rPr>
        <w:t xml:space="preserve">“Минем өем” </w:t>
      </w:r>
      <w:r w:rsidR="00EB0328" w:rsidRPr="002A24BB">
        <w:rPr>
          <w:b/>
          <w:sz w:val="24"/>
          <w:szCs w:val="24"/>
          <w:lang w:val="tt-RU"/>
        </w:rPr>
        <w:t xml:space="preserve">проекты. </w:t>
      </w:r>
    </w:p>
    <w:p w:rsidR="00EB0328" w:rsidRPr="002A24BB" w:rsidRDefault="00EB0328" w:rsidP="004657C4">
      <w:pPr>
        <w:tabs>
          <w:tab w:val="left" w:pos="639"/>
        </w:tabs>
        <w:ind w:left="218" w:firstLine="567"/>
        <w:jc w:val="both"/>
        <w:rPr>
          <w:b/>
          <w:sz w:val="24"/>
          <w:szCs w:val="24"/>
          <w:lang w:val="tt-RU"/>
        </w:rPr>
      </w:pPr>
      <w:r w:rsidRPr="002A24BB">
        <w:rPr>
          <w:b/>
          <w:sz w:val="24"/>
          <w:szCs w:val="24"/>
          <w:lang w:val="tt-RU"/>
        </w:rPr>
        <w:t>Белем бирү эшчәнлегенең бурычлары.</w:t>
      </w:r>
    </w:p>
    <w:p w:rsidR="00EB0328" w:rsidRPr="002A24BB" w:rsidRDefault="00EB0328" w:rsidP="004657C4">
      <w:pPr>
        <w:pStyle w:val="a3"/>
        <w:ind w:left="218" w:right="398" w:firstLine="567"/>
        <w:jc w:val="both"/>
        <w:rPr>
          <w:lang w:val="tt-RU"/>
        </w:rPr>
      </w:pPr>
      <w:r w:rsidRPr="002A24BB">
        <w:rPr>
          <w:lang w:val="tt-RU"/>
        </w:rPr>
        <w:t>1.Тирә-юнь күзаллавын киңәйтә барып, гаилә әгъзалары, уенчыклар, ашамлыклар, санау күнекмәләре хисабына сүз байлыгын арттыру.</w:t>
      </w:r>
    </w:p>
    <w:p w:rsidR="00EB0328" w:rsidRPr="002A24BB" w:rsidRDefault="00EB0328" w:rsidP="004657C4">
      <w:pPr>
        <w:pStyle w:val="a3"/>
        <w:ind w:left="218" w:right="398" w:firstLine="567"/>
        <w:jc w:val="both"/>
        <w:rPr>
          <w:lang w:val="tt-RU"/>
        </w:rPr>
      </w:pPr>
      <w:r w:rsidRPr="002A24BB">
        <w:rPr>
          <w:lang w:val="tt-RU"/>
        </w:rPr>
        <w:t>2.Өлкәннәр кушкан катлаулы булмаган биремнәрне аңлап, үти белүләренә ирешү.</w:t>
      </w:r>
    </w:p>
    <w:p w:rsidR="00EB0328" w:rsidRPr="002A24BB" w:rsidRDefault="00EB0328" w:rsidP="004657C4">
      <w:pPr>
        <w:pStyle w:val="a3"/>
        <w:ind w:left="218" w:right="398" w:firstLine="567"/>
        <w:jc w:val="both"/>
        <w:rPr>
          <w:lang w:val="tt-RU"/>
        </w:rPr>
      </w:pPr>
      <w:r w:rsidRPr="002A24BB">
        <w:rPr>
          <w:lang w:val="tt-RU"/>
        </w:rPr>
        <w:t xml:space="preserve">3.Тәрбияче әйткән, аудиоязмадан ишеткән сүзләрне, кыска фразаларны кабатлап әйтә </w:t>
      </w:r>
      <w:r w:rsidRPr="002A24BB">
        <w:rPr>
          <w:w w:val="95"/>
          <w:lang w:val="tt-RU"/>
        </w:rPr>
        <w:t>белүләренә ирешү.</w:t>
      </w:r>
    </w:p>
    <w:p w:rsidR="00EB0328" w:rsidRPr="002A24BB" w:rsidRDefault="00EB0328" w:rsidP="004657C4">
      <w:pPr>
        <w:pStyle w:val="a3"/>
        <w:ind w:left="218" w:right="398" w:firstLine="567"/>
        <w:jc w:val="both"/>
        <w:rPr>
          <w:lang w:val="tt-RU"/>
        </w:rPr>
      </w:pPr>
      <w:r w:rsidRPr="002A24BB">
        <w:rPr>
          <w:lang w:val="tt-RU"/>
        </w:rPr>
        <w:t>4.Үз исемен дөрес әйтә, исәнләшә, саубуллаша, рәхмәт әйтә белү, хәл сорау күнекмәләрен үстерү.</w:t>
      </w:r>
    </w:p>
    <w:p w:rsidR="00EB0328" w:rsidRPr="002A24BB" w:rsidRDefault="00EB0328" w:rsidP="004657C4">
      <w:pPr>
        <w:pStyle w:val="a3"/>
        <w:ind w:left="218" w:right="398" w:firstLine="567"/>
        <w:jc w:val="both"/>
        <w:rPr>
          <w:lang w:val="tt-RU"/>
        </w:rPr>
      </w:pPr>
      <w:r w:rsidRPr="002A24BB">
        <w:rPr>
          <w:lang w:val="tt-RU"/>
        </w:rPr>
        <w:t>5.Куелган сорауларны аңлап, сөйләмдә 2-3 сүз белән җавап кайтару күнекмәләрен үстерү.</w:t>
      </w:r>
    </w:p>
    <w:p w:rsidR="00EB0328" w:rsidRPr="002A24BB" w:rsidRDefault="00EB0328" w:rsidP="004657C4">
      <w:pPr>
        <w:pStyle w:val="a3"/>
        <w:ind w:left="218" w:right="398" w:firstLine="567"/>
        <w:jc w:val="both"/>
        <w:rPr>
          <w:lang w:val="tt-RU"/>
        </w:rPr>
      </w:pPr>
      <w:r w:rsidRPr="002A24BB">
        <w:rPr>
          <w:lang w:val="tt-RU"/>
        </w:rPr>
        <w:t>6. Уку елы азагына “Сыйлау” ситуациясен мөстәкыйль рәвештә үзара уйный белүләренә ирешү.</w:t>
      </w:r>
    </w:p>
    <w:p w:rsidR="00EB0328" w:rsidRDefault="00EB0328" w:rsidP="004657C4">
      <w:pPr>
        <w:pStyle w:val="111"/>
        <w:spacing w:before="0"/>
        <w:ind w:right="2" w:firstLine="567"/>
        <w:jc w:val="both"/>
        <w:rPr>
          <w:rStyle w:val="ad"/>
          <w:szCs w:val="22"/>
          <w:lang w:val="tt-RU"/>
        </w:rPr>
      </w:pPr>
      <w:r>
        <w:rPr>
          <w:rStyle w:val="ad"/>
          <w:szCs w:val="22"/>
          <w:lang w:val="tt-RU"/>
        </w:rPr>
        <w:t xml:space="preserve">Белем бирү эшчәнлегенең </w:t>
      </w:r>
      <w:r w:rsidRPr="002A24BB">
        <w:rPr>
          <w:rStyle w:val="ad"/>
          <w:szCs w:val="22"/>
          <w:lang w:val="tt-RU"/>
        </w:rPr>
        <w:t>эчтәлеге.</w:t>
      </w:r>
    </w:p>
    <w:p w:rsidR="00EB0328" w:rsidRPr="002A24BB" w:rsidRDefault="00EB0328" w:rsidP="004657C4">
      <w:pPr>
        <w:pStyle w:val="111"/>
        <w:spacing w:before="0"/>
        <w:ind w:right="2" w:firstLine="567"/>
        <w:jc w:val="both"/>
        <w:rPr>
          <w:b w:val="0"/>
          <w:lang w:val="tt-RU"/>
        </w:rPr>
      </w:pPr>
      <w:r w:rsidRPr="002A24BB">
        <w:rPr>
          <w:rStyle w:val="ad"/>
          <w:szCs w:val="22"/>
          <w:lang w:val="tt-RU"/>
        </w:rPr>
        <w:t xml:space="preserve">Лексик минимум –62 </w:t>
      </w:r>
      <w:r w:rsidRPr="002A24BB">
        <w:rPr>
          <w:b w:val="0"/>
          <w:lang w:val="tt-RU"/>
        </w:rPr>
        <w:t>үз.</w:t>
      </w:r>
    </w:p>
    <w:p w:rsidR="00EB0328" w:rsidRPr="002A24BB" w:rsidRDefault="00EB0328" w:rsidP="004657C4">
      <w:pPr>
        <w:pStyle w:val="a3"/>
        <w:ind w:right="104" w:firstLine="567"/>
        <w:jc w:val="both"/>
        <w:rPr>
          <w:lang w:val="tt-RU"/>
        </w:rPr>
      </w:pPr>
      <w:r w:rsidRPr="002A24BB">
        <w:rPr>
          <w:lang w:val="tt-RU"/>
        </w:rPr>
        <w:t>“Минем өем” проекты темалары (“Гаилә”, “Ашамлыклар”, “Уенчыклар”, “Саннар”) буенча бирелгән лексиканы төрле ситуацияләрдә ишетеп аңл</w:t>
      </w:r>
      <w:r w:rsidR="00D2175E">
        <w:rPr>
          <w:lang w:val="tt-RU"/>
        </w:rPr>
        <w:t>ап куллана белергә өйрәтү, сөйләм күнекмәләрен булдыру. Аларның тирә</w:t>
      </w:r>
      <w:r w:rsidRPr="002A24BB">
        <w:rPr>
          <w:lang w:val="tt-RU"/>
        </w:rPr>
        <w:t>-юнь күзаллавын киңәйтә бару, югарыда күрсәтелгән темага караган сүзләр хисабына балаларның сүз байлыгын арттыру өстендә эшләү, аларда татар телендә аралаша башлау теләге уяту.</w:t>
      </w:r>
    </w:p>
    <w:p w:rsidR="00EB0328" w:rsidRPr="002A24BB" w:rsidRDefault="00EB0328" w:rsidP="004657C4">
      <w:pPr>
        <w:ind w:left="118" w:right="104" w:firstLine="567"/>
        <w:jc w:val="both"/>
        <w:rPr>
          <w:sz w:val="24"/>
          <w:szCs w:val="24"/>
          <w:lang w:val="tt-RU"/>
        </w:rPr>
      </w:pPr>
      <w:r w:rsidRPr="002A24BB">
        <w:rPr>
          <w:sz w:val="24"/>
          <w:szCs w:val="24"/>
          <w:lang w:val="tt-RU"/>
        </w:rPr>
        <w:t>Актив</w:t>
      </w:r>
      <w:r w:rsidR="00D2175E">
        <w:rPr>
          <w:sz w:val="24"/>
          <w:szCs w:val="24"/>
          <w:lang w:val="tt-RU"/>
        </w:rPr>
        <w:t xml:space="preserve"> </w:t>
      </w:r>
      <w:r w:rsidRPr="002A24BB">
        <w:rPr>
          <w:sz w:val="24"/>
          <w:szCs w:val="24"/>
          <w:lang w:val="tt-RU"/>
        </w:rPr>
        <w:t>үзләштерүләренә</w:t>
      </w:r>
      <w:r w:rsidR="00D2175E">
        <w:rPr>
          <w:sz w:val="24"/>
          <w:szCs w:val="24"/>
          <w:lang w:val="tt-RU"/>
        </w:rPr>
        <w:t xml:space="preserve"> </w:t>
      </w:r>
      <w:r w:rsidRPr="002A24BB">
        <w:rPr>
          <w:sz w:val="24"/>
          <w:szCs w:val="24"/>
          <w:lang w:val="tt-RU"/>
        </w:rPr>
        <w:t>ирешү</w:t>
      </w:r>
      <w:r w:rsidR="00D2175E">
        <w:rPr>
          <w:sz w:val="24"/>
          <w:szCs w:val="24"/>
          <w:lang w:val="tt-RU"/>
        </w:rPr>
        <w:t xml:space="preserve"> </w:t>
      </w:r>
      <w:r w:rsidRPr="002A24BB">
        <w:rPr>
          <w:sz w:val="24"/>
          <w:szCs w:val="24"/>
          <w:lang w:val="tt-RU"/>
        </w:rPr>
        <w:t>өчен</w:t>
      </w:r>
      <w:r w:rsidR="00D2175E">
        <w:rPr>
          <w:sz w:val="24"/>
          <w:szCs w:val="24"/>
          <w:lang w:val="tt-RU"/>
        </w:rPr>
        <w:t xml:space="preserve"> </w:t>
      </w:r>
      <w:r w:rsidRPr="002A24BB">
        <w:rPr>
          <w:sz w:val="24"/>
          <w:szCs w:val="24"/>
          <w:lang w:val="tt-RU"/>
        </w:rPr>
        <w:t>әйбер</w:t>
      </w:r>
      <w:r w:rsidR="00D2175E">
        <w:rPr>
          <w:sz w:val="24"/>
          <w:szCs w:val="24"/>
          <w:lang w:val="tt-RU"/>
        </w:rPr>
        <w:t xml:space="preserve"> </w:t>
      </w:r>
      <w:r w:rsidRPr="002A24BB">
        <w:rPr>
          <w:sz w:val="24"/>
          <w:szCs w:val="24"/>
          <w:lang w:val="tt-RU"/>
        </w:rPr>
        <w:t>исемнәренең</w:t>
      </w:r>
      <w:r w:rsidR="00D2175E">
        <w:rPr>
          <w:sz w:val="24"/>
          <w:szCs w:val="24"/>
          <w:lang w:val="tt-RU"/>
        </w:rPr>
        <w:t xml:space="preserve"> </w:t>
      </w:r>
      <w:r w:rsidRPr="002A24BB">
        <w:rPr>
          <w:sz w:val="24"/>
          <w:szCs w:val="24"/>
          <w:lang w:val="tt-RU"/>
        </w:rPr>
        <w:t>мәгънәсен</w:t>
      </w:r>
      <w:r w:rsidR="00D2175E">
        <w:rPr>
          <w:sz w:val="24"/>
          <w:szCs w:val="24"/>
          <w:lang w:val="tt-RU"/>
        </w:rPr>
        <w:t xml:space="preserve"> </w:t>
      </w:r>
      <w:r w:rsidRPr="002A24BB">
        <w:rPr>
          <w:sz w:val="24"/>
          <w:szCs w:val="24"/>
          <w:lang w:val="tt-RU"/>
        </w:rPr>
        <w:t>аңлату</w:t>
      </w:r>
      <w:r w:rsidR="00D2175E">
        <w:rPr>
          <w:sz w:val="24"/>
          <w:szCs w:val="24"/>
          <w:lang w:val="tt-RU"/>
        </w:rPr>
        <w:t xml:space="preserve"> </w:t>
      </w:r>
      <w:r w:rsidRPr="002A24BB">
        <w:rPr>
          <w:sz w:val="24"/>
          <w:szCs w:val="24"/>
          <w:lang w:val="tt-RU"/>
        </w:rPr>
        <w:t>һәм</w:t>
      </w:r>
      <w:r w:rsidR="00D2175E">
        <w:rPr>
          <w:sz w:val="24"/>
          <w:szCs w:val="24"/>
          <w:lang w:val="tt-RU"/>
        </w:rPr>
        <w:t xml:space="preserve"> </w:t>
      </w:r>
      <w:r w:rsidRPr="002A24BB">
        <w:rPr>
          <w:sz w:val="24"/>
          <w:szCs w:val="24"/>
          <w:lang w:val="tt-RU"/>
        </w:rPr>
        <w:t>аларны дөрес әйтү күнегүләре эшләү. Иң якын кешеләр (</w:t>
      </w:r>
      <w:r w:rsidRPr="002A24BB">
        <w:rPr>
          <w:i/>
          <w:sz w:val="24"/>
          <w:szCs w:val="24"/>
          <w:lang w:val="tt-RU"/>
        </w:rPr>
        <w:t>әти, әни, бабай, әби, малай, кыз)</w:t>
      </w:r>
      <w:r w:rsidRPr="002A24BB">
        <w:rPr>
          <w:sz w:val="24"/>
          <w:szCs w:val="24"/>
          <w:lang w:val="tt-RU"/>
        </w:rPr>
        <w:t>, яраткан уенчыклар (</w:t>
      </w:r>
      <w:r w:rsidRPr="002A24BB">
        <w:rPr>
          <w:i/>
          <w:sz w:val="24"/>
          <w:szCs w:val="24"/>
          <w:lang w:val="tt-RU"/>
        </w:rPr>
        <w:t xml:space="preserve">туп, машина, курчак, эт, песи куян, аю), </w:t>
      </w:r>
      <w:r w:rsidRPr="002A24BB">
        <w:rPr>
          <w:sz w:val="24"/>
          <w:szCs w:val="24"/>
          <w:lang w:val="tt-RU"/>
        </w:rPr>
        <w:t xml:space="preserve">ашамлыклар </w:t>
      </w:r>
      <w:r w:rsidRPr="002A24BB">
        <w:rPr>
          <w:i/>
          <w:sz w:val="24"/>
          <w:szCs w:val="24"/>
          <w:lang w:val="tt-RU"/>
        </w:rPr>
        <w:t xml:space="preserve">(алма, ипи, сөт, чәй) </w:t>
      </w:r>
      <w:r w:rsidRPr="002A24BB">
        <w:rPr>
          <w:sz w:val="24"/>
          <w:szCs w:val="24"/>
          <w:lang w:val="tt-RU"/>
        </w:rPr>
        <w:t xml:space="preserve">һәм саннар </w:t>
      </w:r>
      <w:r w:rsidRPr="002A24BB">
        <w:rPr>
          <w:i/>
          <w:sz w:val="24"/>
          <w:szCs w:val="24"/>
          <w:lang w:val="tt-RU"/>
        </w:rPr>
        <w:t xml:space="preserve">(бер, ике, өч, дүрт, биш) </w:t>
      </w:r>
      <w:r w:rsidRPr="002A24BB">
        <w:rPr>
          <w:sz w:val="24"/>
          <w:szCs w:val="24"/>
          <w:lang w:val="tt-RU"/>
        </w:rPr>
        <w:t>хисабына сүзлекне баету һәм активлаштыру. Өйрәнгән сүзләрне</w:t>
      </w:r>
      <w:r w:rsidR="00D2175E">
        <w:rPr>
          <w:sz w:val="24"/>
          <w:szCs w:val="24"/>
          <w:lang w:val="tt-RU"/>
        </w:rPr>
        <w:t xml:space="preserve"> </w:t>
      </w:r>
      <w:r w:rsidRPr="002A24BB">
        <w:rPr>
          <w:sz w:val="24"/>
          <w:szCs w:val="24"/>
          <w:lang w:val="tt-RU"/>
        </w:rPr>
        <w:t>аерым,</w:t>
      </w:r>
      <w:r w:rsidR="00D2175E">
        <w:rPr>
          <w:sz w:val="24"/>
          <w:szCs w:val="24"/>
          <w:lang w:val="tt-RU"/>
        </w:rPr>
        <w:t xml:space="preserve"> </w:t>
      </w:r>
      <w:r w:rsidRPr="002A24BB">
        <w:rPr>
          <w:sz w:val="24"/>
          <w:szCs w:val="24"/>
          <w:lang w:val="tt-RU"/>
        </w:rPr>
        <w:t>күмәк,</w:t>
      </w:r>
      <w:r w:rsidR="00D2175E">
        <w:rPr>
          <w:sz w:val="24"/>
          <w:szCs w:val="24"/>
          <w:lang w:val="tt-RU"/>
        </w:rPr>
        <w:t xml:space="preserve"> </w:t>
      </w:r>
      <w:r w:rsidRPr="002A24BB">
        <w:rPr>
          <w:sz w:val="24"/>
          <w:szCs w:val="24"/>
          <w:lang w:val="tt-RU"/>
        </w:rPr>
        <w:t>тәрбияче</w:t>
      </w:r>
      <w:r w:rsidR="00D2175E">
        <w:rPr>
          <w:sz w:val="24"/>
          <w:szCs w:val="24"/>
          <w:lang w:val="tt-RU"/>
        </w:rPr>
        <w:t xml:space="preserve"> </w:t>
      </w:r>
      <w:r w:rsidRPr="002A24BB">
        <w:rPr>
          <w:sz w:val="24"/>
          <w:szCs w:val="24"/>
          <w:lang w:val="tt-RU"/>
        </w:rPr>
        <w:t>ярдәмендә</w:t>
      </w:r>
      <w:r w:rsidR="00D2175E">
        <w:rPr>
          <w:sz w:val="24"/>
          <w:szCs w:val="24"/>
          <w:lang w:val="tt-RU"/>
        </w:rPr>
        <w:t xml:space="preserve"> </w:t>
      </w:r>
      <w:r w:rsidRPr="002A24BB">
        <w:rPr>
          <w:sz w:val="24"/>
          <w:szCs w:val="24"/>
          <w:lang w:val="tt-RU"/>
        </w:rPr>
        <w:t>кабатлый</w:t>
      </w:r>
      <w:r w:rsidR="00D2175E">
        <w:rPr>
          <w:sz w:val="24"/>
          <w:szCs w:val="24"/>
          <w:lang w:val="tt-RU"/>
        </w:rPr>
        <w:t xml:space="preserve"> </w:t>
      </w:r>
      <w:r w:rsidRPr="002A24BB">
        <w:rPr>
          <w:sz w:val="24"/>
          <w:szCs w:val="24"/>
          <w:lang w:val="tt-RU"/>
        </w:rPr>
        <w:t>белү</w:t>
      </w:r>
      <w:r w:rsidR="00D2175E">
        <w:rPr>
          <w:sz w:val="24"/>
          <w:szCs w:val="24"/>
          <w:lang w:val="tt-RU"/>
        </w:rPr>
        <w:t xml:space="preserve"> </w:t>
      </w:r>
      <w:r w:rsidRPr="002A24BB">
        <w:rPr>
          <w:sz w:val="24"/>
          <w:szCs w:val="24"/>
          <w:lang w:val="tt-RU"/>
        </w:rPr>
        <w:t>күнекмәләрен</w:t>
      </w:r>
      <w:r w:rsidR="00D2175E">
        <w:rPr>
          <w:sz w:val="24"/>
          <w:szCs w:val="24"/>
          <w:lang w:val="tt-RU"/>
        </w:rPr>
        <w:t xml:space="preserve"> </w:t>
      </w:r>
      <w:r w:rsidRPr="002A24BB">
        <w:rPr>
          <w:sz w:val="24"/>
          <w:szCs w:val="24"/>
          <w:lang w:val="tt-RU"/>
        </w:rPr>
        <w:t>булдыру.</w:t>
      </w:r>
      <w:r w:rsidR="00D2175E">
        <w:rPr>
          <w:sz w:val="24"/>
          <w:szCs w:val="24"/>
          <w:lang w:val="tt-RU"/>
        </w:rPr>
        <w:t xml:space="preserve"> </w:t>
      </w:r>
      <w:r w:rsidRPr="002A24BB">
        <w:rPr>
          <w:i/>
          <w:sz w:val="24"/>
          <w:szCs w:val="24"/>
          <w:lang w:val="tt-RU"/>
        </w:rPr>
        <w:t>Алма</w:t>
      </w:r>
      <w:r w:rsidR="00D2175E">
        <w:rPr>
          <w:i/>
          <w:sz w:val="24"/>
          <w:szCs w:val="24"/>
          <w:lang w:val="tt-RU"/>
        </w:rPr>
        <w:t xml:space="preserve"> </w:t>
      </w:r>
      <w:r w:rsidRPr="002A24BB">
        <w:rPr>
          <w:i/>
          <w:sz w:val="24"/>
          <w:szCs w:val="24"/>
          <w:lang w:val="tt-RU"/>
        </w:rPr>
        <w:t>бир. Мә,</w:t>
      </w:r>
      <w:r w:rsidR="00D2175E">
        <w:rPr>
          <w:i/>
          <w:sz w:val="24"/>
          <w:szCs w:val="24"/>
          <w:lang w:val="tt-RU"/>
        </w:rPr>
        <w:t xml:space="preserve"> </w:t>
      </w:r>
      <w:r w:rsidRPr="002A24BB">
        <w:rPr>
          <w:i/>
          <w:sz w:val="24"/>
          <w:szCs w:val="24"/>
          <w:lang w:val="tt-RU"/>
        </w:rPr>
        <w:t>алма</w:t>
      </w:r>
      <w:r w:rsidRPr="002A24BB">
        <w:rPr>
          <w:sz w:val="24"/>
          <w:szCs w:val="24"/>
          <w:lang w:val="tt-RU"/>
        </w:rPr>
        <w:t>.</w:t>
      </w:r>
    </w:p>
    <w:p w:rsidR="00EB0328" w:rsidRPr="002A24BB" w:rsidRDefault="00EB0328" w:rsidP="004657C4">
      <w:pPr>
        <w:pStyle w:val="a3"/>
        <w:ind w:right="85"/>
        <w:jc w:val="both"/>
        <w:rPr>
          <w:lang w:val="tt-RU"/>
        </w:rPr>
      </w:pPr>
      <w:r w:rsidRPr="002A24BB">
        <w:rPr>
          <w:lang w:val="tt-RU"/>
        </w:rPr>
        <w:t>Бу кем? Бу нәрсә? сорауларын аңлап җавап бирергә  өйрәтү.</w:t>
      </w:r>
    </w:p>
    <w:p w:rsidR="00EB0328" w:rsidRPr="002A24BB" w:rsidRDefault="00EB0328" w:rsidP="004657C4">
      <w:pPr>
        <w:ind w:right="3960" w:firstLine="567"/>
        <w:jc w:val="both"/>
        <w:rPr>
          <w:i/>
          <w:sz w:val="24"/>
          <w:szCs w:val="24"/>
          <w:lang w:val="ru-RU"/>
        </w:rPr>
      </w:pPr>
      <w:r w:rsidRPr="002A24BB">
        <w:rPr>
          <w:i/>
          <w:sz w:val="24"/>
          <w:szCs w:val="24"/>
          <w:lang w:val="ru-RU"/>
        </w:rPr>
        <w:t>-Бу кем? – Бу әти.</w:t>
      </w:r>
    </w:p>
    <w:p w:rsidR="00EB0328" w:rsidRPr="002A24BB" w:rsidRDefault="00EB0328" w:rsidP="004657C4">
      <w:pPr>
        <w:ind w:right="3960" w:firstLine="567"/>
        <w:jc w:val="both"/>
        <w:rPr>
          <w:i/>
          <w:sz w:val="24"/>
          <w:szCs w:val="24"/>
          <w:lang w:val="ru-RU"/>
        </w:rPr>
      </w:pPr>
      <w:r w:rsidRPr="002A24BB">
        <w:rPr>
          <w:i/>
          <w:sz w:val="24"/>
          <w:szCs w:val="24"/>
          <w:lang w:val="ru-RU"/>
        </w:rPr>
        <w:t>-Бу нәрсә? – Бу туп.</w:t>
      </w:r>
    </w:p>
    <w:p w:rsidR="00EB0328" w:rsidRPr="002A24BB" w:rsidRDefault="00EB0328" w:rsidP="004657C4">
      <w:pPr>
        <w:pStyle w:val="a3"/>
        <w:ind w:left="0" w:right="85" w:firstLine="567"/>
        <w:jc w:val="both"/>
        <w:rPr>
          <w:lang w:val="ru-RU"/>
        </w:rPr>
      </w:pPr>
      <w:r w:rsidRPr="002A24BB">
        <w:rPr>
          <w:lang w:val="ru-RU"/>
        </w:rPr>
        <w:t>Нинди? соравын аңларга, дөрес җавап бирергә  өйрәтү.</w:t>
      </w:r>
    </w:p>
    <w:p w:rsidR="00EB0328" w:rsidRPr="002A24BB" w:rsidRDefault="00EB0328" w:rsidP="004657C4">
      <w:pPr>
        <w:ind w:right="3960" w:firstLine="567"/>
        <w:jc w:val="both"/>
        <w:rPr>
          <w:i/>
          <w:sz w:val="24"/>
          <w:szCs w:val="24"/>
          <w:lang w:val="ru-RU"/>
        </w:rPr>
      </w:pPr>
      <w:r w:rsidRPr="002A24BB">
        <w:rPr>
          <w:i/>
          <w:sz w:val="24"/>
          <w:szCs w:val="24"/>
          <w:lang w:val="ru-RU"/>
        </w:rPr>
        <w:t>-Туп нинди? – Кечкенә.</w:t>
      </w:r>
    </w:p>
    <w:p w:rsidR="00EB0328" w:rsidRPr="002A24BB" w:rsidRDefault="00EB0328" w:rsidP="004657C4">
      <w:pPr>
        <w:ind w:right="3960" w:firstLine="567"/>
        <w:jc w:val="both"/>
        <w:rPr>
          <w:i/>
          <w:sz w:val="24"/>
          <w:szCs w:val="24"/>
          <w:lang w:val="ru-RU"/>
        </w:rPr>
      </w:pPr>
      <w:r w:rsidRPr="002A24BB">
        <w:rPr>
          <w:i/>
          <w:sz w:val="24"/>
          <w:szCs w:val="24"/>
          <w:lang w:val="ru-RU"/>
        </w:rPr>
        <w:t>-Машина нинди? – Матур.</w:t>
      </w:r>
    </w:p>
    <w:p w:rsidR="00EB0328" w:rsidRPr="002A24BB" w:rsidRDefault="00EB0328" w:rsidP="004657C4">
      <w:pPr>
        <w:pStyle w:val="a3"/>
        <w:ind w:left="0" w:right="114" w:firstLine="567"/>
        <w:jc w:val="both"/>
        <w:rPr>
          <w:lang w:val="ru-RU"/>
        </w:rPr>
      </w:pPr>
      <w:r w:rsidRPr="002A24BB">
        <w:rPr>
          <w:lang w:val="ru-RU"/>
        </w:rPr>
        <w:t>Әйбернең билгесен ачыклау максаты белән куела торган сорауларны аңларга һәм сөйләмдә җавап кайтарырга өйрәтү. (Зур, матур, кечкенә, чиста, әйбәт, пычрак, тәмле).</w:t>
      </w:r>
    </w:p>
    <w:p w:rsidR="00EB0328" w:rsidRPr="002A24BB" w:rsidRDefault="00EB0328" w:rsidP="004657C4">
      <w:pPr>
        <w:ind w:right="3960" w:firstLine="567"/>
        <w:jc w:val="both"/>
        <w:rPr>
          <w:i/>
          <w:sz w:val="24"/>
          <w:szCs w:val="24"/>
          <w:lang w:val="ru-RU"/>
        </w:rPr>
      </w:pPr>
      <w:r w:rsidRPr="002A24BB">
        <w:rPr>
          <w:i/>
          <w:sz w:val="24"/>
          <w:szCs w:val="24"/>
          <w:lang w:val="ru-RU"/>
        </w:rPr>
        <w:t>-Бу нәрсә? – Бу туп.</w:t>
      </w:r>
    </w:p>
    <w:p w:rsidR="00EB0328" w:rsidRPr="002A24BB" w:rsidRDefault="00EB0328" w:rsidP="004657C4">
      <w:pPr>
        <w:ind w:right="85" w:firstLine="567"/>
        <w:jc w:val="both"/>
        <w:rPr>
          <w:i/>
          <w:sz w:val="24"/>
          <w:szCs w:val="24"/>
          <w:lang w:val="ru-RU"/>
        </w:rPr>
      </w:pPr>
      <w:r w:rsidRPr="002A24BB">
        <w:rPr>
          <w:i/>
          <w:sz w:val="24"/>
          <w:szCs w:val="24"/>
          <w:lang w:val="ru-RU"/>
        </w:rPr>
        <w:t>-Туп нинди? – Туп пычрак (зур, матур, кечкенә, чиста, әйбәт).</w:t>
      </w:r>
    </w:p>
    <w:p w:rsidR="00EB0328" w:rsidRPr="002A24BB" w:rsidRDefault="00EB0328" w:rsidP="004657C4">
      <w:pPr>
        <w:ind w:right="107" w:firstLine="567"/>
        <w:jc w:val="both"/>
        <w:rPr>
          <w:i/>
          <w:sz w:val="24"/>
          <w:szCs w:val="24"/>
          <w:lang w:val="ru-RU"/>
        </w:rPr>
      </w:pPr>
      <w:r w:rsidRPr="002A24BB">
        <w:rPr>
          <w:sz w:val="24"/>
          <w:szCs w:val="24"/>
          <w:lang w:val="ru-RU"/>
        </w:rPr>
        <w:t>Т</w:t>
      </w:r>
      <w:r w:rsidRPr="002A24BB">
        <w:rPr>
          <w:sz w:val="24"/>
          <w:szCs w:val="24"/>
          <w:lang w:val="tt-RU"/>
        </w:rPr>
        <w:t>ә</w:t>
      </w:r>
      <w:r w:rsidRPr="002A24BB">
        <w:rPr>
          <w:sz w:val="24"/>
          <w:szCs w:val="24"/>
          <w:lang w:val="ru-RU"/>
        </w:rPr>
        <w:t xml:space="preserve">рбияче </w:t>
      </w:r>
      <w:r w:rsidRPr="002A24BB">
        <w:rPr>
          <w:sz w:val="24"/>
          <w:szCs w:val="24"/>
          <w:lang w:val="tt-RU"/>
        </w:rPr>
        <w:t>ә</w:t>
      </w:r>
      <w:r w:rsidRPr="002A24BB">
        <w:rPr>
          <w:sz w:val="24"/>
          <w:szCs w:val="24"/>
          <w:lang w:val="ru-RU"/>
        </w:rPr>
        <w:t>йтк</w:t>
      </w:r>
      <w:r w:rsidRPr="002A24BB">
        <w:rPr>
          <w:sz w:val="24"/>
          <w:szCs w:val="24"/>
          <w:lang w:val="tt-RU"/>
        </w:rPr>
        <w:t>ә</w:t>
      </w:r>
      <w:r w:rsidRPr="002A24BB">
        <w:rPr>
          <w:sz w:val="24"/>
          <w:szCs w:val="24"/>
          <w:lang w:val="ru-RU"/>
        </w:rPr>
        <w:t>н сүзл</w:t>
      </w:r>
      <w:r w:rsidRPr="002A24BB">
        <w:rPr>
          <w:sz w:val="24"/>
          <w:szCs w:val="24"/>
          <w:lang w:val="tt-RU"/>
        </w:rPr>
        <w:t>ә</w:t>
      </w:r>
      <w:r w:rsidRPr="002A24BB">
        <w:rPr>
          <w:sz w:val="24"/>
          <w:szCs w:val="24"/>
          <w:lang w:val="ru-RU"/>
        </w:rPr>
        <w:t xml:space="preserve">рне, кыска фразаларны балаларның кабатлап </w:t>
      </w:r>
      <w:r w:rsidRPr="002A24BB">
        <w:rPr>
          <w:sz w:val="24"/>
          <w:szCs w:val="24"/>
          <w:lang w:val="tt-RU"/>
        </w:rPr>
        <w:t>ә</w:t>
      </w:r>
      <w:r w:rsidRPr="002A24BB">
        <w:rPr>
          <w:sz w:val="24"/>
          <w:szCs w:val="24"/>
          <w:lang w:val="ru-RU"/>
        </w:rPr>
        <w:t>йт</w:t>
      </w:r>
      <w:r w:rsidRPr="002A24BB">
        <w:rPr>
          <w:sz w:val="24"/>
          <w:szCs w:val="24"/>
          <w:lang w:val="tt-RU"/>
        </w:rPr>
        <w:t>ә</w:t>
      </w:r>
      <w:r w:rsidRPr="002A24BB">
        <w:rPr>
          <w:sz w:val="24"/>
          <w:szCs w:val="24"/>
          <w:lang w:val="ru-RU"/>
        </w:rPr>
        <w:t xml:space="preserve"> белүл</w:t>
      </w:r>
      <w:r w:rsidRPr="002A24BB">
        <w:rPr>
          <w:sz w:val="24"/>
          <w:szCs w:val="24"/>
          <w:lang w:val="tt-RU"/>
        </w:rPr>
        <w:t>ә</w:t>
      </w:r>
      <w:r w:rsidRPr="002A24BB">
        <w:rPr>
          <w:sz w:val="24"/>
          <w:szCs w:val="24"/>
          <w:lang w:val="ru-RU"/>
        </w:rPr>
        <w:t>рен</w:t>
      </w:r>
      <w:r w:rsidRPr="002A24BB">
        <w:rPr>
          <w:sz w:val="24"/>
          <w:szCs w:val="24"/>
          <w:lang w:val="tt-RU"/>
        </w:rPr>
        <w:t>ә</w:t>
      </w:r>
      <w:r w:rsidRPr="002A24BB">
        <w:rPr>
          <w:sz w:val="24"/>
          <w:szCs w:val="24"/>
          <w:lang w:val="ru-RU"/>
        </w:rPr>
        <w:t xml:space="preserve"> ирешү</w:t>
      </w:r>
      <w:r w:rsidR="00D2175E">
        <w:rPr>
          <w:sz w:val="24"/>
          <w:szCs w:val="24"/>
          <w:lang w:val="ru-RU"/>
        </w:rPr>
        <w:t xml:space="preserve"> </w:t>
      </w:r>
      <w:r w:rsidRPr="002A24BB">
        <w:rPr>
          <w:sz w:val="24"/>
          <w:szCs w:val="24"/>
          <w:lang w:val="tt-RU"/>
        </w:rPr>
        <w:t>ө</w:t>
      </w:r>
      <w:r w:rsidRPr="002A24BB">
        <w:rPr>
          <w:sz w:val="24"/>
          <w:szCs w:val="24"/>
          <w:lang w:val="ru-RU"/>
        </w:rPr>
        <w:t>стенд</w:t>
      </w:r>
      <w:r w:rsidRPr="002A24BB">
        <w:rPr>
          <w:sz w:val="24"/>
          <w:szCs w:val="24"/>
          <w:lang w:val="tt-RU"/>
        </w:rPr>
        <w:t>ә</w:t>
      </w:r>
      <w:r w:rsidR="00D2175E">
        <w:rPr>
          <w:sz w:val="24"/>
          <w:szCs w:val="24"/>
          <w:lang w:val="tt-RU"/>
        </w:rPr>
        <w:t xml:space="preserve"> </w:t>
      </w:r>
      <w:r w:rsidRPr="002A24BB">
        <w:rPr>
          <w:sz w:val="24"/>
          <w:szCs w:val="24"/>
          <w:lang w:val="ru-RU"/>
        </w:rPr>
        <w:t>эшл</w:t>
      </w:r>
      <w:r w:rsidRPr="002A24BB">
        <w:rPr>
          <w:sz w:val="24"/>
          <w:szCs w:val="24"/>
          <w:lang w:val="tt-RU"/>
        </w:rPr>
        <w:t>ә</w:t>
      </w:r>
      <w:r w:rsidRPr="002A24BB">
        <w:rPr>
          <w:sz w:val="24"/>
          <w:szCs w:val="24"/>
          <w:lang w:val="ru-RU"/>
        </w:rPr>
        <w:t>ү.Аларның</w:t>
      </w:r>
      <w:r w:rsidR="00D2175E">
        <w:rPr>
          <w:sz w:val="24"/>
          <w:szCs w:val="24"/>
          <w:lang w:val="ru-RU"/>
        </w:rPr>
        <w:t xml:space="preserve"> </w:t>
      </w:r>
      <w:r w:rsidRPr="002A24BB">
        <w:rPr>
          <w:sz w:val="24"/>
          <w:szCs w:val="24"/>
          <w:lang w:val="tt-RU"/>
        </w:rPr>
        <w:t>ө</w:t>
      </w:r>
      <w:r w:rsidRPr="002A24BB">
        <w:rPr>
          <w:sz w:val="24"/>
          <w:szCs w:val="24"/>
          <w:lang w:val="ru-RU"/>
        </w:rPr>
        <w:t>лк</w:t>
      </w:r>
      <w:r w:rsidRPr="002A24BB">
        <w:rPr>
          <w:sz w:val="24"/>
          <w:szCs w:val="24"/>
          <w:lang w:val="tt-RU"/>
        </w:rPr>
        <w:t>ә</w:t>
      </w:r>
      <w:r w:rsidRPr="002A24BB">
        <w:rPr>
          <w:sz w:val="24"/>
          <w:szCs w:val="24"/>
          <w:lang w:val="ru-RU"/>
        </w:rPr>
        <w:t>нн</w:t>
      </w:r>
      <w:r w:rsidRPr="002A24BB">
        <w:rPr>
          <w:sz w:val="24"/>
          <w:szCs w:val="24"/>
          <w:lang w:val="tt-RU"/>
        </w:rPr>
        <w:t>ә</w:t>
      </w:r>
      <w:r w:rsidRPr="002A24BB">
        <w:rPr>
          <w:sz w:val="24"/>
          <w:szCs w:val="24"/>
          <w:lang w:val="ru-RU"/>
        </w:rPr>
        <w:t>р</w:t>
      </w:r>
      <w:r w:rsidR="00D2175E">
        <w:rPr>
          <w:sz w:val="24"/>
          <w:szCs w:val="24"/>
          <w:lang w:val="ru-RU"/>
        </w:rPr>
        <w:t xml:space="preserve"> </w:t>
      </w:r>
      <w:r w:rsidRPr="002A24BB">
        <w:rPr>
          <w:sz w:val="24"/>
          <w:szCs w:val="24"/>
          <w:lang w:val="ru-RU"/>
        </w:rPr>
        <w:t>кушкан</w:t>
      </w:r>
      <w:r w:rsidR="00D2175E">
        <w:rPr>
          <w:sz w:val="24"/>
          <w:szCs w:val="24"/>
          <w:lang w:val="ru-RU"/>
        </w:rPr>
        <w:t xml:space="preserve"> </w:t>
      </w:r>
      <w:r w:rsidRPr="002A24BB">
        <w:rPr>
          <w:sz w:val="24"/>
          <w:szCs w:val="24"/>
          <w:lang w:val="ru-RU"/>
        </w:rPr>
        <w:t>катлаулы</w:t>
      </w:r>
      <w:r w:rsidR="00D2175E">
        <w:rPr>
          <w:sz w:val="24"/>
          <w:szCs w:val="24"/>
          <w:lang w:val="ru-RU"/>
        </w:rPr>
        <w:t xml:space="preserve"> </w:t>
      </w:r>
      <w:r w:rsidRPr="002A24BB">
        <w:rPr>
          <w:sz w:val="24"/>
          <w:szCs w:val="24"/>
          <w:lang w:val="ru-RU"/>
        </w:rPr>
        <w:t>булмаган</w:t>
      </w:r>
      <w:r w:rsidR="00D2175E">
        <w:rPr>
          <w:sz w:val="24"/>
          <w:szCs w:val="24"/>
          <w:lang w:val="ru-RU"/>
        </w:rPr>
        <w:t xml:space="preserve"> </w:t>
      </w:r>
      <w:r w:rsidRPr="002A24BB">
        <w:rPr>
          <w:sz w:val="24"/>
          <w:szCs w:val="24"/>
          <w:lang w:val="ru-RU"/>
        </w:rPr>
        <w:t>биремн</w:t>
      </w:r>
      <w:r w:rsidRPr="002A24BB">
        <w:rPr>
          <w:sz w:val="24"/>
          <w:szCs w:val="24"/>
          <w:lang w:val="tt-RU"/>
        </w:rPr>
        <w:t>ә</w:t>
      </w:r>
      <w:r w:rsidRPr="002A24BB">
        <w:rPr>
          <w:sz w:val="24"/>
          <w:szCs w:val="24"/>
          <w:lang w:val="ru-RU"/>
        </w:rPr>
        <w:t>рне</w:t>
      </w:r>
      <w:r w:rsidR="00D2175E">
        <w:rPr>
          <w:sz w:val="24"/>
          <w:szCs w:val="24"/>
          <w:lang w:val="ru-RU"/>
        </w:rPr>
        <w:t xml:space="preserve"> </w:t>
      </w:r>
      <w:r w:rsidRPr="002A24BB">
        <w:rPr>
          <w:sz w:val="24"/>
          <w:szCs w:val="24"/>
          <w:lang w:val="ru-RU"/>
        </w:rPr>
        <w:t>аңлап,</w:t>
      </w:r>
      <w:r w:rsidR="00D2175E">
        <w:rPr>
          <w:sz w:val="24"/>
          <w:szCs w:val="24"/>
          <w:lang w:val="ru-RU"/>
        </w:rPr>
        <w:t xml:space="preserve"> </w:t>
      </w:r>
      <w:r w:rsidRPr="002A24BB">
        <w:rPr>
          <w:sz w:val="24"/>
          <w:szCs w:val="24"/>
          <w:lang w:val="ru-RU"/>
        </w:rPr>
        <w:t>үти белүл</w:t>
      </w:r>
      <w:r w:rsidRPr="002A24BB">
        <w:rPr>
          <w:sz w:val="24"/>
          <w:szCs w:val="24"/>
          <w:lang w:val="tt-RU"/>
        </w:rPr>
        <w:t>ә</w:t>
      </w:r>
      <w:r w:rsidRPr="002A24BB">
        <w:rPr>
          <w:sz w:val="24"/>
          <w:szCs w:val="24"/>
          <w:lang w:val="ru-RU"/>
        </w:rPr>
        <w:t>рен</w:t>
      </w:r>
      <w:r w:rsidRPr="002A24BB">
        <w:rPr>
          <w:sz w:val="24"/>
          <w:szCs w:val="24"/>
          <w:lang w:val="tt-RU"/>
        </w:rPr>
        <w:t>ә</w:t>
      </w:r>
      <w:r w:rsidRPr="002A24BB">
        <w:rPr>
          <w:sz w:val="24"/>
          <w:szCs w:val="24"/>
          <w:lang w:val="ru-RU"/>
        </w:rPr>
        <w:t xml:space="preserve"> ирешү </w:t>
      </w:r>
      <w:r w:rsidRPr="002A24BB">
        <w:rPr>
          <w:i/>
          <w:sz w:val="24"/>
          <w:szCs w:val="24"/>
          <w:lang w:val="ru-RU"/>
        </w:rPr>
        <w:t>(мә, бир, утыр, аша, эч, уйна, ю, ал). -Мә, куян. – Бир</w:t>
      </w:r>
      <w:r w:rsidR="00D2175E">
        <w:rPr>
          <w:i/>
          <w:sz w:val="24"/>
          <w:szCs w:val="24"/>
          <w:lang w:val="ru-RU"/>
        </w:rPr>
        <w:t xml:space="preserve"> </w:t>
      </w:r>
      <w:r w:rsidRPr="002A24BB">
        <w:rPr>
          <w:i/>
          <w:sz w:val="24"/>
          <w:szCs w:val="24"/>
          <w:lang w:val="ru-RU"/>
        </w:rPr>
        <w:t>куян.</w:t>
      </w:r>
    </w:p>
    <w:p w:rsidR="00EB0328" w:rsidRPr="002A24BB" w:rsidRDefault="00EB0328" w:rsidP="004657C4">
      <w:pPr>
        <w:ind w:right="103" w:firstLine="567"/>
        <w:jc w:val="both"/>
        <w:rPr>
          <w:i/>
          <w:sz w:val="24"/>
          <w:szCs w:val="24"/>
          <w:lang w:val="ru-RU"/>
        </w:rPr>
      </w:pPr>
      <w:r w:rsidRPr="002A24BB">
        <w:rPr>
          <w:sz w:val="24"/>
          <w:szCs w:val="24"/>
          <w:lang w:val="ru-RU"/>
        </w:rPr>
        <w:lastRenderedPageBreak/>
        <w:t>Т</w:t>
      </w:r>
      <w:r w:rsidRPr="002A24BB">
        <w:rPr>
          <w:sz w:val="24"/>
          <w:szCs w:val="24"/>
          <w:lang w:val="tt-RU"/>
        </w:rPr>
        <w:t>ә</w:t>
      </w:r>
      <w:r w:rsidRPr="002A24BB">
        <w:rPr>
          <w:sz w:val="24"/>
          <w:szCs w:val="24"/>
          <w:lang w:val="ru-RU"/>
        </w:rPr>
        <w:t xml:space="preserve">рбияче </w:t>
      </w:r>
      <w:r w:rsidRPr="002A24BB">
        <w:rPr>
          <w:sz w:val="24"/>
          <w:szCs w:val="24"/>
          <w:lang w:val="tt-RU"/>
        </w:rPr>
        <w:t>ә</w:t>
      </w:r>
      <w:r w:rsidRPr="002A24BB">
        <w:rPr>
          <w:sz w:val="24"/>
          <w:szCs w:val="24"/>
          <w:lang w:val="ru-RU"/>
        </w:rPr>
        <w:t>йтк</w:t>
      </w:r>
      <w:r w:rsidRPr="002A24BB">
        <w:rPr>
          <w:sz w:val="24"/>
          <w:szCs w:val="24"/>
          <w:lang w:val="tt-RU"/>
        </w:rPr>
        <w:t>ә</w:t>
      </w:r>
      <w:r w:rsidRPr="002A24BB">
        <w:rPr>
          <w:sz w:val="24"/>
          <w:szCs w:val="24"/>
          <w:lang w:val="ru-RU"/>
        </w:rPr>
        <w:t>н билге буенча предметны табу, күрс</w:t>
      </w:r>
      <w:r w:rsidRPr="002A24BB">
        <w:rPr>
          <w:sz w:val="24"/>
          <w:szCs w:val="24"/>
          <w:lang w:val="tt-RU"/>
        </w:rPr>
        <w:t>ә</w:t>
      </w:r>
      <w:r w:rsidRPr="002A24BB">
        <w:rPr>
          <w:sz w:val="24"/>
          <w:szCs w:val="24"/>
          <w:lang w:val="ru-RU"/>
        </w:rPr>
        <w:t>т</w:t>
      </w:r>
      <w:r w:rsidRPr="002A24BB">
        <w:rPr>
          <w:sz w:val="24"/>
          <w:szCs w:val="24"/>
          <w:lang w:val="tt-RU"/>
        </w:rPr>
        <w:t>ә</w:t>
      </w:r>
      <w:r w:rsidRPr="002A24BB">
        <w:rPr>
          <w:sz w:val="24"/>
          <w:szCs w:val="24"/>
          <w:lang w:val="ru-RU"/>
        </w:rPr>
        <w:t xml:space="preserve"> белерг</w:t>
      </w:r>
      <w:r w:rsidRPr="002A24BB">
        <w:rPr>
          <w:sz w:val="24"/>
          <w:szCs w:val="24"/>
          <w:lang w:val="tt-RU"/>
        </w:rPr>
        <w:t>әө</w:t>
      </w:r>
      <w:r w:rsidRPr="002A24BB">
        <w:rPr>
          <w:sz w:val="24"/>
          <w:szCs w:val="24"/>
          <w:lang w:val="ru-RU"/>
        </w:rPr>
        <w:t>йр</w:t>
      </w:r>
      <w:r w:rsidRPr="002A24BB">
        <w:rPr>
          <w:sz w:val="24"/>
          <w:szCs w:val="24"/>
          <w:lang w:val="tt-RU"/>
        </w:rPr>
        <w:t>ә</w:t>
      </w:r>
      <w:r w:rsidRPr="002A24BB">
        <w:rPr>
          <w:sz w:val="24"/>
          <w:szCs w:val="24"/>
          <w:lang w:val="ru-RU"/>
        </w:rPr>
        <w:t xml:space="preserve">тү. </w:t>
      </w:r>
      <w:r w:rsidRPr="002A24BB">
        <w:rPr>
          <w:i/>
          <w:sz w:val="24"/>
          <w:szCs w:val="24"/>
          <w:lang w:val="ru-RU"/>
        </w:rPr>
        <w:t>Зур машина ал. Тәмле алма бир.</w:t>
      </w:r>
    </w:p>
    <w:p w:rsidR="00EB0328" w:rsidRPr="002A24BB" w:rsidRDefault="00EB0328" w:rsidP="004657C4">
      <w:pPr>
        <w:ind w:right="104" w:firstLine="567"/>
        <w:jc w:val="both"/>
        <w:rPr>
          <w:i/>
          <w:sz w:val="24"/>
          <w:szCs w:val="24"/>
          <w:lang w:val="ru-RU"/>
        </w:rPr>
      </w:pPr>
      <w:r w:rsidRPr="002A24BB">
        <w:rPr>
          <w:sz w:val="24"/>
          <w:szCs w:val="24"/>
          <w:lang w:val="ru-RU"/>
        </w:rPr>
        <w:t>Үзисеменд</w:t>
      </w:r>
      <w:r w:rsidRPr="002A24BB">
        <w:rPr>
          <w:sz w:val="24"/>
          <w:szCs w:val="24"/>
          <w:lang w:val="tt-RU"/>
        </w:rPr>
        <w:t>ө</w:t>
      </w:r>
      <w:r w:rsidRPr="002A24BB">
        <w:rPr>
          <w:sz w:val="24"/>
          <w:szCs w:val="24"/>
          <w:lang w:val="ru-RU"/>
        </w:rPr>
        <w:t>рес</w:t>
      </w:r>
      <w:r w:rsidRPr="002A24BB">
        <w:rPr>
          <w:sz w:val="24"/>
          <w:szCs w:val="24"/>
          <w:lang w:val="tt-RU"/>
        </w:rPr>
        <w:t>ә</w:t>
      </w:r>
      <w:r w:rsidRPr="002A24BB">
        <w:rPr>
          <w:sz w:val="24"/>
          <w:szCs w:val="24"/>
          <w:lang w:val="ru-RU"/>
        </w:rPr>
        <w:t>йт</w:t>
      </w:r>
      <w:r w:rsidRPr="002A24BB">
        <w:rPr>
          <w:sz w:val="24"/>
          <w:szCs w:val="24"/>
          <w:lang w:val="tt-RU"/>
        </w:rPr>
        <w:t>ә,</w:t>
      </w:r>
      <w:r w:rsidRPr="002A24BB">
        <w:rPr>
          <w:sz w:val="24"/>
          <w:szCs w:val="24"/>
          <w:lang w:val="ru-RU"/>
        </w:rPr>
        <w:t>ис</w:t>
      </w:r>
      <w:r w:rsidRPr="002A24BB">
        <w:rPr>
          <w:sz w:val="24"/>
          <w:szCs w:val="24"/>
          <w:lang w:val="tt-RU"/>
        </w:rPr>
        <w:t>ә</w:t>
      </w:r>
      <w:r w:rsidRPr="002A24BB">
        <w:rPr>
          <w:sz w:val="24"/>
          <w:szCs w:val="24"/>
          <w:lang w:val="ru-RU"/>
        </w:rPr>
        <w:t>нл</w:t>
      </w:r>
      <w:r w:rsidRPr="002A24BB">
        <w:rPr>
          <w:sz w:val="24"/>
          <w:szCs w:val="24"/>
          <w:lang w:val="tt-RU"/>
        </w:rPr>
        <w:t>ә</w:t>
      </w:r>
      <w:r w:rsidRPr="002A24BB">
        <w:rPr>
          <w:sz w:val="24"/>
          <w:szCs w:val="24"/>
          <w:lang w:val="ru-RU"/>
        </w:rPr>
        <w:t>ш</w:t>
      </w:r>
      <w:r w:rsidRPr="002A24BB">
        <w:rPr>
          <w:sz w:val="24"/>
          <w:szCs w:val="24"/>
          <w:lang w:val="tt-RU"/>
        </w:rPr>
        <w:t>ә</w:t>
      </w:r>
      <w:r w:rsidRPr="002A24BB">
        <w:rPr>
          <w:sz w:val="24"/>
          <w:szCs w:val="24"/>
          <w:lang w:val="ru-RU"/>
        </w:rPr>
        <w:t>,саубуллашабелерг</w:t>
      </w:r>
      <w:r w:rsidRPr="002A24BB">
        <w:rPr>
          <w:sz w:val="24"/>
          <w:szCs w:val="24"/>
          <w:lang w:val="tt-RU"/>
        </w:rPr>
        <w:t>әө</w:t>
      </w:r>
      <w:r w:rsidRPr="002A24BB">
        <w:rPr>
          <w:sz w:val="24"/>
          <w:szCs w:val="24"/>
          <w:lang w:val="ru-RU"/>
        </w:rPr>
        <w:t>йр</w:t>
      </w:r>
      <w:r w:rsidRPr="002A24BB">
        <w:rPr>
          <w:sz w:val="24"/>
          <w:szCs w:val="24"/>
          <w:lang w:val="tt-RU"/>
        </w:rPr>
        <w:t>ә</w:t>
      </w:r>
      <w:r w:rsidRPr="002A24BB">
        <w:rPr>
          <w:sz w:val="24"/>
          <w:szCs w:val="24"/>
          <w:lang w:val="ru-RU"/>
        </w:rPr>
        <w:t>тү,сүзл</w:t>
      </w:r>
      <w:r w:rsidRPr="002A24BB">
        <w:rPr>
          <w:sz w:val="24"/>
          <w:szCs w:val="24"/>
          <w:lang w:val="tt-RU"/>
        </w:rPr>
        <w:t>ә</w:t>
      </w:r>
      <w:r w:rsidRPr="002A24BB">
        <w:rPr>
          <w:sz w:val="24"/>
          <w:szCs w:val="24"/>
          <w:lang w:val="ru-RU"/>
        </w:rPr>
        <w:t>рнед</w:t>
      </w:r>
      <w:r w:rsidRPr="002A24BB">
        <w:rPr>
          <w:sz w:val="24"/>
          <w:szCs w:val="24"/>
          <w:lang w:val="tt-RU"/>
        </w:rPr>
        <w:t>ө</w:t>
      </w:r>
      <w:r w:rsidRPr="002A24BB">
        <w:rPr>
          <w:sz w:val="24"/>
          <w:szCs w:val="24"/>
          <w:lang w:val="ru-RU"/>
        </w:rPr>
        <w:t xml:space="preserve">рес,урынлы куллану.  </w:t>
      </w:r>
      <w:r w:rsidRPr="002A24BB">
        <w:rPr>
          <w:i/>
          <w:sz w:val="24"/>
          <w:szCs w:val="24"/>
          <w:lang w:val="ru-RU"/>
        </w:rPr>
        <w:t>Исәнме. – Исәнмесез. Сау бул. – Сау булыгыз. Мин кыз. - Мин Оля. Мин малай -  Мин</w:t>
      </w:r>
      <w:r w:rsidR="00D2175E">
        <w:rPr>
          <w:i/>
          <w:sz w:val="24"/>
          <w:szCs w:val="24"/>
          <w:lang w:val="ru-RU"/>
        </w:rPr>
        <w:t xml:space="preserve"> </w:t>
      </w:r>
      <w:r w:rsidRPr="002A24BB">
        <w:rPr>
          <w:i/>
          <w:sz w:val="24"/>
          <w:szCs w:val="24"/>
          <w:lang w:val="ru-RU"/>
        </w:rPr>
        <w:t>Коля.</w:t>
      </w:r>
    </w:p>
    <w:p w:rsidR="00EB0328" w:rsidRPr="002A24BB" w:rsidRDefault="00EB0328" w:rsidP="004657C4">
      <w:pPr>
        <w:pStyle w:val="a3"/>
        <w:ind w:left="0" w:right="85" w:firstLine="567"/>
        <w:jc w:val="both"/>
        <w:rPr>
          <w:lang w:val="ru-RU"/>
        </w:rPr>
      </w:pPr>
      <w:r w:rsidRPr="002A24BB">
        <w:rPr>
          <w:lang w:val="ru-RU"/>
        </w:rPr>
        <w:t>Таныш предметларның исемн</w:t>
      </w:r>
      <w:r w:rsidRPr="002A24BB">
        <w:rPr>
          <w:lang w:val="tt-RU"/>
        </w:rPr>
        <w:t>ә</w:t>
      </w:r>
      <w:r w:rsidRPr="002A24BB">
        <w:rPr>
          <w:lang w:val="ru-RU"/>
        </w:rPr>
        <w:t>рен ныгыту, куелган сорауга раслаучы, инкарь итүче сүзл</w:t>
      </w:r>
      <w:r w:rsidRPr="002A24BB">
        <w:rPr>
          <w:lang w:val="tt-RU"/>
        </w:rPr>
        <w:t>ә</w:t>
      </w:r>
      <w:r w:rsidRPr="002A24BB">
        <w:rPr>
          <w:lang w:val="ru-RU"/>
        </w:rPr>
        <w:t xml:space="preserve">рне </w:t>
      </w:r>
      <w:r w:rsidRPr="002A24BB">
        <w:rPr>
          <w:i/>
          <w:lang w:val="ru-RU"/>
        </w:rPr>
        <w:t xml:space="preserve">(әйе, юк) </w:t>
      </w:r>
      <w:r w:rsidRPr="002A24BB">
        <w:rPr>
          <w:lang w:val="ru-RU"/>
        </w:rPr>
        <w:t>д</w:t>
      </w:r>
      <w:r w:rsidRPr="002A24BB">
        <w:rPr>
          <w:lang w:val="tt-RU"/>
        </w:rPr>
        <w:t>ө</w:t>
      </w:r>
      <w:r w:rsidRPr="002A24BB">
        <w:rPr>
          <w:lang w:val="ru-RU"/>
        </w:rPr>
        <w:t xml:space="preserve">рес кулланырга </w:t>
      </w:r>
      <w:r w:rsidRPr="002A24BB">
        <w:rPr>
          <w:lang w:val="tt-RU"/>
        </w:rPr>
        <w:t>ө</w:t>
      </w:r>
      <w:r w:rsidRPr="002A24BB">
        <w:rPr>
          <w:lang w:val="ru-RU"/>
        </w:rPr>
        <w:t>йр</w:t>
      </w:r>
      <w:r w:rsidRPr="002A24BB">
        <w:rPr>
          <w:lang w:val="tt-RU"/>
        </w:rPr>
        <w:t>ә</w:t>
      </w:r>
      <w:r w:rsidRPr="002A24BB">
        <w:rPr>
          <w:lang w:val="ru-RU"/>
        </w:rPr>
        <w:t>тү</w:t>
      </w:r>
    </w:p>
    <w:p w:rsidR="00EB0328" w:rsidRPr="00496947" w:rsidRDefault="00D2175E" w:rsidP="004657C4">
      <w:pPr>
        <w:pStyle w:val="a5"/>
        <w:tabs>
          <w:tab w:val="left" w:pos="0"/>
        </w:tabs>
        <w:ind w:left="567"/>
        <w:jc w:val="both"/>
        <w:rPr>
          <w:i/>
          <w:sz w:val="24"/>
          <w:szCs w:val="24"/>
          <w:lang w:val="ru-RU"/>
        </w:rPr>
      </w:pPr>
      <w:r>
        <w:rPr>
          <w:i/>
          <w:sz w:val="24"/>
          <w:szCs w:val="24"/>
          <w:lang w:val="tt-RU"/>
        </w:rPr>
        <w:t>-</w:t>
      </w:r>
      <w:r w:rsidR="00EB0328" w:rsidRPr="00496947">
        <w:rPr>
          <w:i/>
          <w:sz w:val="24"/>
          <w:szCs w:val="24"/>
          <w:lang w:val="ru-RU"/>
        </w:rPr>
        <w:t>Син Коля? –Әйе.</w:t>
      </w:r>
    </w:p>
    <w:p w:rsidR="00EB0328" w:rsidRPr="002A24BB" w:rsidRDefault="00D2175E" w:rsidP="004657C4">
      <w:pPr>
        <w:pStyle w:val="a5"/>
        <w:tabs>
          <w:tab w:val="left" w:pos="0"/>
        </w:tabs>
        <w:ind w:left="567"/>
        <w:jc w:val="both"/>
        <w:rPr>
          <w:i/>
          <w:sz w:val="24"/>
          <w:szCs w:val="24"/>
          <w:lang w:val="ru-RU"/>
        </w:rPr>
      </w:pPr>
      <w:r>
        <w:rPr>
          <w:i/>
          <w:sz w:val="24"/>
          <w:szCs w:val="24"/>
          <w:lang w:val="ru-RU"/>
        </w:rPr>
        <w:t>-</w:t>
      </w:r>
      <w:r w:rsidR="00EB0328" w:rsidRPr="002A24BB">
        <w:rPr>
          <w:i/>
          <w:sz w:val="24"/>
          <w:szCs w:val="24"/>
          <w:lang w:val="ru-RU"/>
        </w:rPr>
        <w:t>Син кыз? – Юк, мин</w:t>
      </w:r>
      <w:r>
        <w:rPr>
          <w:i/>
          <w:sz w:val="24"/>
          <w:szCs w:val="24"/>
          <w:lang w:val="ru-RU"/>
        </w:rPr>
        <w:t xml:space="preserve"> </w:t>
      </w:r>
      <w:r w:rsidR="00EB0328" w:rsidRPr="002A24BB">
        <w:rPr>
          <w:i/>
          <w:sz w:val="24"/>
          <w:szCs w:val="24"/>
          <w:lang w:val="ru-RU"/>
        </w:rPr>
        <w:t>малай.</w:t>
      </w:r>
    </w:p>
    <w:p w:rsidR="00EB0328" w:rsidRPr="002A24BB" w:rsidRDefault="00EB0328" w:rsidP="004657C4">
      <w:pPr>
        <w:pStyle w:val="a3"/>
        <w:tabs>
          <w:tab w:val="left" w:pos="0"/>
        </w:tabs>
        <w:ind w:left="0" w:firstLine="567"/>
        <w:jc w:val="both"/>
        <w:rPr>
          <w:lang w:val="ru-RU"/>
        </w:rPr>
      </w:pPr>
      <w:r w:rsidRPr="002A24BB">
        <w:rPr>
          <w:lang w:val="ru-RU"/>
        </w:rPr>
        <w:t>Мин, син алмашлыкларын аңларга һәм урынлы кулланырга өйрәтү.</w:t>
      </w:r>
    </w:p>
    <w:p w:rsidR="00EB0328" w:rsidRPr="00496947" w:rsidRDefault="00D2175E" w:rsidP="004657C4">
      <w:pPr>
        <w:pStyle w:val="a5"/>
        <w:tabs>
          <w:tab w:val="left" w:pos="0"/>
        </w:tabs>
        <w:ind w:left="567"/>
        <w:jc w:val="both"/>
        <w:rPr>
          <w:i/>
          <w:sz w:val="24"/>
          <w:szCs w:val="24"/>
          <w:lang w:val="ru-RU"/>
        </w:rPr>
      </w:pPr>
      <w:r>
        <w:rPr>
          <w:i/>
          <w:sz w:val="24"/>
          <w:szCs w:val="24"/>
          <w:lang w:val="tt-RU"/>
        </w:rPr>
        <w:t>-</w:t>
      </w:r>
      <w:r w:rsidR="00EB0328" w:rsidRPr="00496947">
        <w:rPr>
          <w:i/>
          <w:sz w:val="24"/>
          <w:szCs w:val="24"/>
          <w:lang w:val="ru-RU"/>
        </w:rPr>
        <w:t>Син кем? – Мин</w:t>
      </w:r>
      <w:r>
        <w:rPr>
          <w:i/>
          <w:sz w:val="24"/>
          <w:szCs w:val="24"/>
          <w:lang w:val="tt-RU"/>
        </w:rPr>
        <w:t xml:space="preserve"> </w:t>
      </w:r>
      <w:r w:rsidR="00EB0328" w:rsidRPr="00496947">
        <w:rPr>
          <w:i/>
          <w:sz w:val="24"/>
          <w:szCs w:val="24"/>
          <w:lang w:val="ru-RU"/>
        </w:rPr>
        <w:t>Коля.</w:t>
      </w:r>
    </w:p>
    <w:p w:rsidR="00EB0328" w:rsidRPr="00496947" w:rsidRDefault="00EB0328" w:rsidP="004657C4">
      <w:pPr>
        <w:pStyle w:val="a3"/>
        <w:tabs>
          <w:tab w:val="left" w:pos="0"/>
        </w:tabs>
        <w:ind w:left="0" w:firstLine="567"/>
        <w:jc w:val="both"/>
        <w:rPr>
          <w:lang w:val="ru-RU"/>
        </w:rPr>
      </w:pPr>
      <w:r w:rsidRPr="00496947">
        <w:rPr>
          <w:lang w:val="ru-RU"/>
        </w:rPr>
        <w:t>Кечкен</w:t>
      </w:r>
      <w:r w:rsidRPr="002A24BB">
        <w:rPr>
          <w:lang w:val="tt-RU"/>
        </w:rPr>
        <w:t>ә</w:t>
      </w:r>
      <w:r w:rsidRPr="00496947">
        <w:rPr>
          <w:lang w:val="ru-RU"/>
        </w:rPr>
        <w:t xml:space="preserve"> күл</w:t>
      </w:r>
      <w:r w:rsidRPr="002A24BB">
        <w:rPr>
          <w:lang w:val="tt-RU"/>
        </w:rPr>
        <w:t>ә</w:t>
      </w:r>
      <w:r w:rsidRPr="00496947">
        <w:rPr>
          <w:lang w:val="ru-RU"/>
        </w:rPr>
        <w:t>мле шигырьл</w:t>
      </w:r>
      <w:r w:rsidRPr="002A24BB">
        <w:rPr>
          <w:lang w:val="tt-RU"/>
        </w:rPr>
        <w:t>ә</w:t>
      </w:r>
      <w:r w:rsidRPr="00496947">
        <w:rPr>
          <w:lang w:val="ru-RU"/>
        </w:rPr>
        <w:t xml:space="preserve">р, җырлар </w:t>
      </w:r>
      <w:r w:rsidRPr="002A24BB">
        <w:rPr>
          <w:lang w:val="tt-RU"/>
        </w:rPr>
        <w:t>ө</w:t>
      </w:r>
      <w:r w:rsidRPr="00496947">
        <w:rPr>
          <w:lang w:val="ru-RU"/>
        </w:rPr>
        <w:t>йр</w:t>
      </w:r>
      <w:r w:rsidRPr="002A24BB">
        <w:rPr>
          <w:lang w:val="tt-RU"/>
        </w:rPr>
        <w:t>ә</w:t>
      </w:r>
      <w:r w:rsidRPr="00496947">
        <w:rPr>
          <w:lang w:val="ru-RU"/>
        </w:rPr>
        <w:t>тү.</w:t>
      </w:r>
    </w:p>
    <w:p w:rsidR="00EB0328" w:rsidRPr="002A24BB" w:rsidRDefault="00EB0328" w:rsidP="004657C4">
      <w:pPr>
        <w:ind w:left="118" w:right="2" w:firstLine="567"/>
        <w:jc w:val="both"/>
        <w:rPr>
          <w:b/>
          <w:sz w:val="24"/>
          <w:szCs w:val="24"/>
          <w:lang w:val="tt-RU"/>
        </w:rPr>
      </w:pPr>
      <w:r w:rsidRPr="00496947">
        <w:rPr>
          <w:b/>
          <w:sz w:val="24"/>
          <w:szCs w:val="24"/>
          <w:lang w:val="ru-RU"/>
        </w:rPr>
        <w:t>Белем бир</w:t>
      </w:r>
      <w:r w:rsidRPr="002A24BB">
        <w:rPr>
          <w:b/>
          <w:sz w:val="24"/>
          <w:szCs w:val="24"/>
          <w:lang w:val="tt-RU"/>
        </w:rPr>
        <w:t>ү</w:t>
      </w:r>
      <w:r w:rsidR="00D2175E" w:rsidRPr="00496947">
        <w:rPr>
          <w:b/>
          <w:sz w:val="24"/>
          <w:szCs w:val="24"/>
          <w:lang w:val="ru-RU"/>
        </w:rPr>
        <w:t xml:space="preserve"> эшчәнлеге</w:t>
      </w:r>
      <w:r w:rsidRPr="00496947">
        <w:rPr>
          <w:b/>
          <w:sz w:val="24"/>
          <w:szCs w:val="24"/>
          <w:lang w:val="ru-RU"/>
        </w:rPr>
        <w:t xml:space="preserve"> буенча к</w:t>
      </w:r>
      <w:r w:rsidRPr="002A24BB">
        <w:rPr>
          <w:b/>
          <w:sz w:val="24"/>
          <w:szCs w:val="24"/>
          <w:lang w:val="tt-RU"/>
        </w:rPr>
        <w:t>ө</w:t>
      </w:r>
      <w:r w:rsidRPr="00496947">
        <w:rPr>
          <w:b/>
          <w:sz w:val="24"/>
          <w:szCs w:val="24"/>
          <w:lang w:val="ru-RU"/>
        </w:rPr>
        <w:t>телгән нәтиҗәләр.</w:t>
      </w:r>
    </w:p>
    <w:p w:rsidR="00EB0328" w:rsidRPr="002A24BB" w:rsidRDefault="00EB0328" w:rsidP="004657C4">
      <w:pPr>
        <w:ind w:left="118" w:right="2" w:firstLine="567"/>
        <w:jc w:val="both"/>
        <w:rPr>
          <w:sz w:val="24"/>
          <w:szCs w:val="24"/>
          <w:lang w:val="tt-RU"/>
        </w:rPr>
      </w:pPr>
      <w:r w:rsidRPr="002A24BB">
        <w:rPr>
          <w:sz w:val="24"/>
          <w:szCs w:val="24"/>
          <w:lang w:val="tt-RU"/>
        </w:rPr>
        <w:t>Өлкәннәркушканкатлаулыбулмаганбиремнәрнеаңлапүтибелү. Тәрбияче</w:t>
      </w:r>
      <w:r w:rsidR="00D2175E">
        <w:rPr>
          <w:sz w:val="24"/>
          <w:szCs w:val="24"/>
          <w:lang w:val="tt-RU"/>
        </w:rPr>
        <w:t xml:space="preserve"> </w:t>
      </w:r>
      <w:r w:rsidRPr="002A24BB">
        <w:rPr>
          <w:sz w:val="24"/>
          <w:szCs w:val="24"/>
          <w:lang w:val="tt-RU"/>
        </w:rPr>
        <w:t>әйткән</w:t>
      </w:r>
      <w:r w:rsidR="00D2175E">
        <w:rPr>
          <w:sz w:val="24"/>
          <w:szCs w:val="24"/>
          <w:lang w:val="tt-RU"/>
        </w:rPr>
        <w:t xml:space="preserve"> </w:t>
      </w:r>
      <w:r w:rsidRPr="002A24BB">
        <w:rPr>
          <w:sz w:val="24"/>
          <w:szCs w:val="24"/>
          <w:lang w:val="tt-RU"/>
        </w:rPr>
        <w:t>сүзләрне,</w:t>
      </w:r>
      <w:r w:rsidR="00D2175E">
        <w:rPr>
          <w:sz w:val="24"/>
          <w:szCs w:val="24"/>
          <w:lang w:val="tt-RU"/>
        </w:rPr>
        <w:t xml:space="preserve"> </w:t>
      </w:r>
      <w:r w:rsidRPr="002A24BB">
        <w:rPr>
          <w:sz w:val="24"/>
          <w:szCs w:val="24"/>
          <w:lang w:val="tt-RU"/>
        </w:rPr>
        <w:t>кыска</w:t>
      </w:r>
      <w:r w:rsidR="00D2175E">
        <w:rPr>
          <w:sz w:val="24"/>
          <w:szCs w:val="24"/>
          <w:lang w:val="tt-RU"/>
        </w:rPr>
        <w:t xml:space="preserve"> </w:t>
      </w:r>
      <w:r w:rsidRPr="002A24BB">
        <w:rPr>
          <w:sz w:val="24"/>
          <w:szCs w:val="24"/>
          <w:lang w:val="tt-RU"/>
        </w:rPr>
        <w:t>фразаларны</w:t>
      </w:r>
      <w:r w:rsidR="00D2175E">
        <w:rPr>
          <w:sz w:val="24"/>
          <w:szCs w:val="24"/>
          <w:lang w:val="tt-RU"/>
        </w:rPr>
        <w:t xml:space="preserve"> </w:t>
      </w:r>
      <w:r w:rsidRPr="002A24BB">
        <w:rPr>
          <w:sz w:val="24"/>
          <w:szCs w:val="24"/>
          <w:lang w:val="tt-RU"/>
        </w:rPr>
        <w:t>кабатлап</w:t>
      </w:r>
      <w:r w:rsidR="00D2175E">
        <w:rPr>
          <w:sz w:val="24"/>
          <w:szCs w:val="24"/>
          <w:lang w:val="tt-RU"/>
        </w:rPr>
        <w:t xml:space="preserve"> </w:t>
      </w:r>
      <w:r w:rsidRPr="002A24BB">
        <w:rPr>
          <w:sz w:val="24"/>
          <w:szCs w:val="24"/>
          <w:lang w:val="tt-RU"/>
        </w:rPr>
        <w:t>әйтә</w:t>
      </w:r>
      <w:r w:rsidR="00D2175E">
        <w:rPr>
          <w:sz w:val="24"/>
          <w:szCs w:val="24"/>
          <w:lang w:val="tt-RU"/>
        </w:rPr>
        <w:t xml:space="preserve"> </w:t>
      </w:r>
      <w:r w:rsidRPr="002A24BB">
        <w:rPr>
          <w:sz w:val="24"/>
          <w:szCs w:val="24"/>
          <w:lang w:val="tt-RU"/>
        </w:rPr>
        <w:t>белү. Үз</w:t>
      </w:r>
      <w:r w:rsidR="00D2175E">
        <w:rPr>
          <w:sz w:val="24"/>
          <w:szCs w:val="24"/>
          <w:lang w:val="tt-RU"/>
        </w:rPr>
        <w:t xml:space="preserve"> </w:t>
      </w:r>
      <w:r w:rsidRPr="002A24BB">
        <w:rPr>
          <w:sz w:val="24"/>
          <w:szCs w:val="24"/>
          <w:lang w:val="tt-RU"/>
        </w:rPr>
        <w:t>исемен</w:t>
      </w:r>
      <w:r w:rsidR="00D2175E">
        <w:rPr>
          <w:sz w:val="24"/>
          <w:szCs w:val="24"/>
          <w:lang w:val="tt-RU"/>
        </w:rPr>
        <w:t xml:space="preserve"> </w:t>
      </w:r>
      <w:r w:rsidRPr="002A24BB">
        <w:rPr>
          <w:sz w:val="24"/>
          <w:szCs w:val="24"/>
          <w:lang w:val="tt-RU"/>
        </w:rPr>
        <w:t>дөрес</w:t>
      </w:r>
      <w:r w:rsidR="00D2175E">
        <w:rPr>
          <w:sz w:val="24"/>
          <w:szCs w:val="24"/>
          <w:lang w:val="tt-RU"/>
        </w:rPr>
        <w:t xml:space="preserve"> </w:t>
      </w:r>
      <w:r w:rsidRPr="002A24BB">
        <w:rPr>
          <w:sz w:val="24"/>
          <w:szCs w:val="24"/>
          <w:lang w:val="tt-RU"/>
        </w:rPr>
        <w:t>әйтә,</w:t>
      </w:r>
      <w:r w:rsidR="00D2175E">
        <w:rPr>
          <w:sz w:val="24"/>
          <w:szCs w:val="24"/>
          <w:lang w:val="tt-RU"/>
        </w:rPr>
        <w:t xml:space="preserve"> </w:t>
      </w:r>
      <w:r w:rsidRPr="002A24BB">
        <w:rPr>
          <w:sz w:val="24"/>
          <w:szCs w:val="24"/>
          <w:lang w:val="tt-RU"/>
        </w:rPr>
        <w:t>исәнләшә,</w:t>
      </w:r>
      <w:r w:rsidR="00D2175E">
        <w:rPr>
          <w:sz w:val="24"/>
          <w:szCs w:val="24"/>
          <w:lang w:val="tt-RU"/>
        </w:rPr>
        <w:t xml:space="preserve"> </w:t>
      </w:r>
      <w:r w:rsidRPr="002A24BB">
        <w:rPr>
          <w:sz w:val="24"/>
          <w:szCs w:val="24"/>
          <w:lang w:val="tt-RU"/>
        </w:rPr>
        <w:t>саубуллаша,</w:t>
      </w:r>
      <w:r w:rsidR="00D2175E">
        <w:rPr>
          <w:sz w:val="24"/>
          <w:szCs w:val="24"/>
          <w:lang w:val="tt-RU"/>
        </w:rPr>
        <w:t xml:space="preserve"> </w:t>
      </w:r>
      <w:r w:rsidRPr="002A24BB">
        <w:rPr>
          <w:sz w:val="24"/>
          <w:szCs w:val="24"/>
          <w:lang w:val="tt-RU"/>
        </w:rPr>
        <w:t>рәхмәт</w:t>
      </w:r>
      <w:r w:rsidR="00D2175E">
        <w:rPr>
          <w:sz w:val="24"/>
          <w:szCs w:val="24"/>
          <w:lang w:val="tt-RU"/>
        </w:rPr>
        <w:t xml:space="preserve"> </w:t>
      </w:r>
      <w:r w:rsidRPr="002A24BB">
        <w:rPr>
          <w:sz w:val="24"/>
          <w:szCs w:val="24"/>
          <w:lang w:val="tt-RU"/>
        </w:rPr>
        <w:t>әйтә</w:t>
      </w:r>
      <w:r w:rsidR="00D2175E">
        <w:rPr>
          <w:sz w:val="24"/>
          <w:szCs w:val="24"/>
          <w:lang w:val="tt-RU"/>
        </w:rPr>
        <w:t xml:space="preserve"> </w:t>
      </w:r>
      <w:r w:rsidRPr="002A24BB">
        <w:rPr>
          <w:sz w:val="24"/>
          <w:szCs w:val="24"/>
          <w:lang w:val="tt-RU"/>
        </w:rPr>
        <w:t>белү.</w:t>
      </w:r>
    </w:p>
    <w:p w:rsidR="00EB0328" w:rsidRPr="002A24BB" w:rsidRDefault="00EB0328" w:rsidP="004657C4">
      <w:pPr>
        <w:pStyle w:val="a3"/>
        <w:ind w:right="2" w:firstLine="567"/>
        <w:jc w:val="both"/>
        <w:rPr>
          <w:lang w:val="tt-RU"/>
        </w:rPr>
      </w:pPr>
      <w:r w:rsidRPr="002A24BB">
        <w:rPr>
          <w:lang w:val="tt-RU"/>
        </w:rPr>
        <w:t>Куелган</w:t>
      </w:r>
      <w:r w:rsidR="00D2175E">
        <w:rPr>
          <w:lang w:val="tt-RU"/>
        </w:rPr>
        <w:t xml:space="preserve"> </w:t>
      </w:r>
      <w:r w:rsidRPr="002A24BB">
        <w:rPr>
          <w:lang w:val="tt-RU"/>
        </w:rPr>
        <w:t>сорауларны</w:t>
      </w:r>
      <w:r w:rsidR="00D2175E">
        <w:rPr>
          <w:lang w:val="tt-RU"/>
        </w:rPr>
        <w:t xml:space="preserve"> </w:t>
      </w:r>
      <w:r w:rsidRPr="002A24BB">
        <w:rPr>
          <w:lang w:val="tt-RU"/>
        </w:rPr>
        <w:t>аңлап,</w:t>
      </w:r>
      <w:r w:rsidR="00D2175E">
        <w:rPr>
          <w:lang w:val="tt-RU"/>
        </w:rPr>
        <w:t xml:space="preserve"> </w:t>
      </w:r>
      <w:r w:rsidRPr="002A24BB">
        <w:rPr>
          <w:lang w:val="tt-RU"/>
        </w:rPr>
        <w:t>сөйләмдә</w:t>
      </w:r>
      <w:r w:rsidR="00D2175E">
        <w:rPr>
          <w:lang w:val="tt-RU"/>
        </w:rPr>
        <w:t xml:space="preserve"> </w:t>
      </w:r>
      <w:r w:rsidRPr="002A24BB">
        <w:rPr>
          <w:lang w:val="tt-RU"/>
        </w:rPr>
        <w:t>2-3</w:t>
      </w:r>
      <w:r w:rsidR="00D2175E">
        <w:rPr>
          <w:lang w:val="tt-RU"/>
        </w:rPr>
        <w:t xml:space="preserve"> </w:t>
      </w:r>
      <w:r w:rsidRPr="002A24BB">
        <w:rPr>
          <w:lang w:val="tt-RU"/>
        </w:rPr>
        <w:t>сүз</w:t>
      </w:r>
      <w:r w:rsidR="00D2175E">
        <w:rPr>
          <w:lang w:val="tt-RU"/>
        </w:rPr>
        <w:t xml:space="preserve"> </w:t>
      </w:r>
      <w:r w:rsidRPr="002A24BB">
        <w:rPr>
          <w:lang w:val="tt-RU"/>
        </w:rPr>
        <w:t>белән</w:t>
      </w:r>
      <w:r w:rsidR="00D2175E">
        <w:rPr>
          <w:lang w:val="tt-RU"/>
        </w:rPr>
        <w:t xml:space="preserve"> </w:t>
      </w:r>
      <w:r w:rsidRPr="002A24BB">
        <w:rPr>
          <w:lang w:val="tt-RU"/>
        </w:rPr>
        <w:t>җавап</w:t>
      </w:r>
      <w:r w:rsidR="00D2175E">
        <w:rPr>
          <w:lang w:val="tt-RU"/>
        </w:rPr>
        <w:t xml:space="preserve"> </w:t>
      </w:r>
      <w:r w:rsidRPr="002A24BB">
        <w:rPr>
          <w:lang w:val="tt-RU"/>
        </w:rPr>
        <w:t>кайтара</w:t>
      </w:r>
      <w:r w:rsidR="00D2175E">
        <w:rPr>
          <w:lang w:val="tt-RU"/>
        </w:rPr>
        <w:t xml:space="preserve"> </w:t>
      </w:r>
      <w:r w:rsidRPr="002A24BB">
        <w:rPr>
          <w:lang w:val="tt-RU"/>
        </w:rPr>
        <w:t>белү. Бер-берсе</w:t>
      </w:r>
      <w:r w:rsidR="00D2175E">
        <w:rPr>
          <w:lang w:val="tt-RU"/>
        </w:rPr>
        <w:t xml:space="preserve"> </w:t>
      </w:r>
      <w:r w:rsidRPr="002A24BB">
        <w:rPr>
          <w:lang w:val="tt-RU"/>
        </w:rPr>
        <w:t>һәм</w:t>
      </w:r>
      <w:r w:rsidR="00D2175E">
        <w:rPr>
          <w:lang w:val="tt-RU"/>
        </w:rPr>
        <w:t xml:space="preserve"> </w:t>
      </w:r>
      <w:r w:rsidRPr="002A24BB">
        <w:rPr>
          <w:lang w:val="tt-RU"/>
        </w:rPr>
        <w:t>өлкәннәр</w:t>
      </w:r>
      <w:r w:rsidR="00D2175E">
        <w:rPr>
          <w:lang w:val="tt-RU"/>
        </w:rPr>
        <w:t xml:space="preserve"> </w:t>
      </w:r>
      <w:r w:rsidRPr="002A24BB">
        <w:rPr>
          <w:lang w:val="tt-RU"/>
        </w:rPr>
        <w:t>белән</w:t>
      </w:r>
      <w:r w:rsidR="00D2175E">
        <w:rPr>
          <w:lang w:val="tt-RU"/>
        </w:rPr>
        <w:t xml:space="preserve"> </w:t>
      </w:r>
      <w:r w:rsidRPr="002A24BB">
        <w:rPr>
          <w:lang w:val="tt-RU"/>
        </w:rPr>
        <w:t>62</w:t>
      </w:r>
      <w:r w:rsidR="00D2175E">
        <w:rPr>
          <w:lang w:val="tt-RU"/>
        </w:rPr>
        <w:t xml:space="preserve"> </w:t>
      </w:r>
      <w:r w:rsidRPr="002A24BB">
        <w:rPr>
          <w:lang w:val="tt-RU"/>
        </w:rPr>
        <w:t>сүз</w:t>
      </w:r>
      <w:r w:rsidR="00D2175E">
        <w:rPr>
          <w:lang w:val="tt-RU"/>
        </w:rPr>
        <w:t xml:space="preserve"> </w:t>
      </w:r>
      <w:r w:rsidRPr="002A24BB">
        <w:rPr>
          <w:lang w:val="tt-RU"/>
        </w:rPr>
        <w:t>кулланып</w:t>
      </w:r>
      <w:r w:rsidR="00D2175E">
        <w:rPr>
          <w:lang w:val="tt-RU"/>
        </w:rPr>
        <w:t xml:space="preserve"> </w:t>
      </w:r>
      <w:r w:rsidRPr="002A24BB">
        <w:rPr>
          <w:lang w:val="tt-RU"/>
        </w:rPr>
        <w:t>татар</w:t>
      </w:r>
      <w:r w:rsidR="00D2175E">
        <w:rPr>
          <w:lang w:val="tt-RU"/>
        </w:rPr>
        <w:t xml:space="preserve"> </w:t>
      </w:r>
      <w:r w:rsidRPr="002A24BB">
        <w:rPr>
          <w:lang w:val="tt-RU"/>
        </w:rPr>
        <w:t>телендә аралаша.</w:t>
      </w:r>
    </w:p>
    <w:p w:rsidR="00EB0328" w:rsidRPr="002A24BB" w:rsidRDefault="00D2175E" w:rsidP="004657C4">
      <w:pPr>
        <w:pStyle w:val="a3"/>
        <w:ind w:right="2" w:firstLine="567"/>
        <w:jc w:val="both"/>
        <w:rPr>
          <w:lang w:val="tt-RU"/>
        </w:rPr>
      </w:pPr>
      <w:r>
        <w:rPr>
          <w:lang w:val="tt-RU"/>
        </w:rPr>
        <w:t>Бирелгән лексиканы тө</w:t>
      </w:r>
      <w:r w:rsidR="00EB0328" w:rsidRPr="002A24BB">
        <w:rPr>
          <w:lang w:val="tt-RU"/>
        </w:rPr>
        <w:t xml:space="preserve">рле ситуацияләрдә ишетеп аңлап </w:t>
      </w:r>
      <w:r>
        <w:rPr>
          <w:lang w:val="tt-RU"/>
        </w:rPr>
        <w:t>куллана белә, сөйләм күнекмәләре</w:t>
      </w:r>
      <w:r w:rsidR="00EB0328" w:rsidRPr="002A24BB">
        <w:rPr>
          <w:lang w:val="tt-RU"/>
        </w:rPr>
        <w:t xml:space="preserve"> бар.</w:t>
      </w:r>
    </w:p>
    <w:p w:rsidR="00EB0328" w:rsidRPr="002A24BB" w:rsidRDefault="00EB0328" w:rsidP="004657C4">
      <w:pPr>
        <w:pStyle w:val="a3"/>
        <w:ind w:right="2" w:firstLine="567"/>
        <w:jc w:val="both"/>
        <w:rPr>
          <w:lang w:val="ru-RU"/>
        </w:rPr>
      </w:pPr>
      <w:r w:rsidRPr="002A24BB">
        <w:rPr>
          <w:lang w:val="ru-RU"/>
        </w:rPr>
        <w:t>Татар телендә сөйләшү теләге бар.</w:t>
      </w:r>
    </w:p>
    <w:p w:rsidR="00EB0328" w:rsidRPr="002A24BB" w:rsidRDefault="00EB0328" w:rsidP="004657C4">
      <w:pPr>
        <w:pStyle w:val="a3"/>
        <w:ind w:right="2" w:firstLine="567"/>
        <w:jc w:val="both"/>
        <w:rPr>
          <w:lang w:val="ru-RU"/>
        </w:rPr>
      </w:pPr>
      <w:r w:rsidRPr="002A24BB">
        <w:rPr>
          <w:lang w:val="ru-RU"/>
        </w:rPr>
        <w:t>Әйбер исемнәренең мәгънәсен аңлый һәм аларны дөрес әйтә белү. Гаилә, уенчыклар, ашамлыклар һәм саннар хисабына сүз байлыгы бар. Өйрәнгән сүзләрне аерым, күмәк, тәрбияче ярдәмендә кабатлый белү.</w:t>
      </w:r>
    </w:p>
    <w:p w:rsidR="00EB0328" w:rsidRPr="002A24BB" w:rsidRDefault="00EB0328" w:rsidP="004657C4">
      <w:pPr>
        <w:pStyle w:val="a3"/>
        <w:ind w:right="2" w:firstLine="567"/>
        <w:jc w:val="both"/>
        <w:rPr>
          <w:lang w:val="ru-RU"/>
        </w:rPr>
      </w:pPr>
      <w:r w:rsidRPr="002A24BB">
        <w:rPr>
          <w:lang w:val="ru-RU"/>
        </w:rPr>
        <w:t>Бу кем? Бу н</w:t>
      </w:r>
      <w:r w:rsidRPr="002A24BB">
        <w:rPr>
          <w:lang w:val="tt-RU"/>
        </w:rPr>
        <w:t>ә</w:t>
      </w:r>
      <w:r w:rsidRPr="002A24BB">
        <w:rPr>
          <w:lang w:val="ru-RU"/>
        </w:rPr>
        <w:t>рс</w:t>
      </w:r>
      <w:r w:rsidRPr="002A24BB">
        <w:rPr>
          <w:lang w:val="tt-RU"/>
        </w:rPr>
        <w:t>ә</w:t>
      </w:r>
      <w:r w:rsidRPr="002A24BB">
        <w:rPr>
          <w:lang w:val="ru-RU"/>
        </w:rPr>
        <w:t>? сорауларын аңлап, җавап бир</w:t>
      </w:r>
      <w:r w:rsidRPr="002A24BB">
        <w:rPr>
          <w:lang w:val="tt-RU"/>
        </w:rPr>
        <w:t>ә</w:t>
      </w:r>
      <w:r w:rsidRPr="002A24BB">
        <w:rPr>
          <w:lang w:val="ru-RU"/>
        </w:rPr>
        <w:t>.</w:t>
      </w:r>
    </w:p>
    <w:p w:rsidR="00EB0328" w:rsidRPr="002A24BB" w:rsidRDefault="00EB0328" w:rsidP="004657C4">
      <w:pPr>
        <w:pStyle w:val="a3"/>
        <w:tabs>
          <w:tab w:val="left" w:pos="7458"/>
          <w:tab w:val="left" w:pos="8786"/>
        </w:tabs>
        <w:ind w:right="2" w:firstLine="567"/>
        <w:jc w:val="both"/>
        <w:rPr>
          <w:lang w:val="ru-RU"/>
        </w:rPr>
      </w:pPr>
      <w:r w:rsidRPr="002A24BB">
        <w:rPr>
          <w:lang w:val="tt-RU"/>
        </w:rPr>
        <w:t>Ә</w:t>
      </w:r>
      <w:r w:rsidRPr="002A24BB">
        <w:rPr>
          <w:lang w:val="ru-RU"/>
        </w:rPr>
        <w:t>йбернең билгесен ачыклау максаты бел</w:t>
      </w:r>
      <w:r w:rsidRPr="002A24BB">
        <w:rPr>
          <w:lang w:val="tt-RU"/>
        </w:rPr>
        <w:t>ә</w:t>
      </w:r>
      <w:r w:rsidRPr="002A24BB">
        <w:rPr>
          <w:lang w:val="ru-RU"/>
        </w:rPr>
        <w:t>н</w:t>
      </w:r>
      <w:r>
        <w:rPr>
          <w:lang w:val="ru-RU"/>
        </w:rPr>
        <w:t xml:space="preserve"> куела </w:t>
      </w:r>
      <w:r w:rsidRPr="002A24BB">
        <w:rPr>
          <w:lang w:val="ru-RU"/>
        </w:rPr>
        <w:t>торган</w:t>
      </w:r>
      <w:r>
        <w:rPr>
          <w:lang w:val="ru-RU"/>
        </w:rPr>
        <w:t xml:space="preserve">сорауны </w:t>
      </w:r>
      <w:r w:rsidRPr="002A24BB">
        <w:rPr>
          <w:lang w:val="ru-RU"/>
        </w:rPr>
        <w:t>аңлыйһ</w:t>
      </w:r>
      <w:r w:rsidRPr="002A24BB">
        <w:rPr>
          <w:lang w:val="tt-RU"/>
        </w:rPr>
        <w:t>ә</w:t>
      </w:r>
      <w:r w:rsidRPr="002A24BB">
        <w:rPr>
          <w:lang w:val="ru-RU"/>
        </w:rPr>
        <w:t xml:space="preserve">м </w:t>
      </w:r>
      <w:r w:rsidRPr="002A24BB">
        <w:rPr>
          <w:w w:val="90"/>
          <w:lang w:val="ru-RU"/>
        </w:rPr>
        <w:t>с</w:t>
      </w:r>
      <w:r w:rsidRPr="002A24BB">
        <w:rPr>
          <w:w w:val="90"/>
          <w:lang w:val="tt-RU"/>
        </w:rPr>
        <w:t>ө</w:t>
      </w:r>
      <w:r w:rsidRPr="002A24BB">
        <w:rPr>
          <w:w w:val="90"/>
          <w:lang w:val="ru-RU"/>
        </w:rPr>
        <w:t>йл</w:t>
      </w:r>
      <w:r w:rsidRPr="002A24BB">
        <w:rPr>
          <w:w w:val="90"/>
          <w:lang w:val="tt-RU"/>
        </w:rPr>
        <w:t>ә</w:t>
      </w:r>
      <w:r w:rsidRPr="002A24BB">
        <w:rPr>
          <w:w w:val="90"/>
          <w:lang w:val="ru-RU"/>
        </w:rPr>
        <w:t>мд</w:t>
      </w:r>
      <w:r w:rsidRPr="002A24BB">
        <w:rPr>
          <w:w w:val="90"/>
          <w:lang w:val="tt-RU"/>
        </w:rPr>
        <w:t>ә</w:t>
      </w:r>
      <w:r w:rsidR="00D2175E">
        <w:rPr>
          <w:w w:val="90"/>
          <w:lang w:val="tt-RU"/>
        </w:rPr>
        <w:t xml:space="preserve"> </w:t>
      </w:r>
      <w:r w:rsidRPr="002A24BB">
        <w:rPr>
          <w:lang w:val="ru-RU"/>
        </w:rPr>
        <w:t>җавап кайтара</w:t>
      </w:r>
      <w:r w:rsidR="00D2175E">
        <w:rPr>
          <w:lang w:val="ru-RU"/>
        </w:rPr>
        <w:t xml:space="preserve"> </w:t>
      </w:r>
      <w:r w:rsidRPr="002A24BB">
        <w:rPr>
          <w:lang w:val="ru-RU"/>
        </w:rPr>
        <w:t>бел</w:t>
      </w:r>
      <w:r w:rsidRPr="002A24BB">
        <w:rPr>
          <w:lang w:val="tt-RU"/>
        </w:rPr>
        <w:t>ү</w:t>
      </w:r>
      <w:r w:rsidRPr="002A24BB">
        <w:rPr>
          <w:lang w:val="ru-RU"/>
        </w:rPr>
        <w:t>.</w:t>
      </w:r>
    </w:p>
    <w:p w:rsidR="00EB0328" w:rsidRPr="002A24BB" w:rsidRDefault="00EB0328" w:rsidP="004657C4">
      <w:pPr>
        <w:pStyle w:val="a3"/>
        <w:tabs>
          <w:tab w:val="left" w:pos="5191"/>
        </w:tabs>
        <w:ind w:right="116" w:firstLine="567"/>
        <w:jc w:val="both"/>
        <w:rPr>
          <w:lang w:val="ru-RU"/>
        </w:rPr>
      </w:pPr>
      <w:r w:rsidRPr="002A24BB">
        <w:rPr>
          <w:lang w:val="ru-RU"/>
        </w:rPr>
        <w:t>Т</w:t>
      </w:r>
      <w:r w:rsidRPr="002A24BB">
        <w:rPr>
          <w:lang w:val="tt-RU"/>
        </w:rPr>
        <w:t>ә</w:t>
      </w:r>
      <w:r w:rsidRPr="002A24BB">
        <w:rPr>
          <w:lang w:val="ru-RU"/>
        </w:rPr>
        <w:t xml:space="preserve">рбияче </w:t>
      </w:r>
      <w:r w:rsidRPr="002A24BB">
        <w:rPr>
          <w:lang w:val="tt-RU"/>
        </w:rPr>
        <w:t>ә</w:t>
      </w:r>
      <w:r w:rsidRPr="002A24BB">
        <w:rPr>
          <w:lang w:val="ru-RU"/>
        </w:rPr>
        <w:t>йтк</w:t>
      </w:r>
      <w:r w:rsidRPr="002A24BB">
        <w:rPr>
          <w:lang w:val="tt-RU"/>
        </w:rPr>
        <w:t>ә</w:t>
      </w:r>
      <w:r w:rsidRPr="002A24BB">
        <w:rPr>
          <w:lang w:val="ru-RU"/>
        </w:rPr>
        <w:t>н сүзл</w:t>
      </w:r>
      <w:r w:rsidRPr="002A24BB">
        <w:rPr>
          <w:lang w:val="tt-RU"/>
        </w:rPr>
        <w:t>ә</w:t>
      </w:r>
      <w:r w:rsidRPr="002A24BB">
        <w:rPr>
          <w:lang w:val="ru-RU"/>
        </w:rPr>
        <w:t>рне, кыска</w:t>
      </w:r>
      <w:r w:rsidR="00D2175E">
        <w:rPr>
          <w:lang w:val="ru-RU"/>
        </w:rPr>
        <w:t xml:space="preserve"> фразаларны </w:t>
      </w:r>
      <w:r w:rsidRPr="002A24BB">
        <w:rPr>
          <w:lang w:val="ru-RU"/>
        </w:rPr>
        <w:t xml:space="preserve">кабатлап </w:t>
      </w:r>
      <w:r w:rsidRPr="002A24BB">
        <w:rPr>
          <w:lang w:val="tt-RU"/>
        </w:rPr>
        <w:t>ә</w:t>
      </w:r>
      <w:r w:rsidRPr="002A24BB">
        <w:rPr>
          <w:lang w:val="ru-RU"/>
        </w:rPr>
        <w:t>йт</w:t>
      </w:r>
      <w:r w:rsidRPr="002A24BB">
        <w:rPr>
          <w:lang w:val="tt-RU"/>
        </w:rPr>
        <w:t>ә</w:t>
      </w:r>
      <w:r w:rsidRPr="002A24BB">
        <w:rPr>
          <w:lang w:val="ru-RU"/>
        </w:rPr>
        <w:t xml:space="preserve">. </w:t>
      </w:r>
      <w:r w:rsidRPr="002A24BB">
        <w:rPr>
          <w:lang w:val="tt-RU"/>
        </w:rPr>
        <w:t>Ө</w:t>
      </w:r>
      <w:r w:rsidRPr="002A24BB">
        <w:rPr>
          <w:lang w:val="ru-RU"/>
        </w:rPr>
        <w:t>лк</w:t>
      </w:r>
      <w:r w:rsidRPr="002A24BB">
        <w:rPr>
          <w:lang w:val="tt-RU"/>
        </w:rPr>
        <w:t>ә</w:t>
      </w:r>
      <w:r w:rsidRPr="002A24BB">
        <w:rPr>
          <w:lang w:val="ru-RU"/>
        </w:rPr>
        <w:t>нн</w:t>
      </w:r>
      <w:r w:rsidRPr="002A24BB">
        <w:rPr>
          <w:lang w:val="tt-RU"/>
        </w:rPr>
        <w:t>ә</w:t>
      </w:r>
      <w:r w:rsidRPr="002A24BB">
        <w:rPr>
          <w:lang w:val="ru-RU"/>
        </w:rPr>
        <w:t>р</w:t>
      </w:r>
      <w:r w:rsidR="00D2175E">
        <w:rPr>
          <w:lang w:val="ru-RU"/>
        </w:rPr>
        <w:t xml:space="preserve"> </w:t>
      </w:r>
      <w:r w:rsidRPr="002A24BB">
        <w:rPr>
          <w:lang w:val="ru-RU"/>
        </w:rPr>
        <w:t>кушкан</w:t>
      </w:r>
      <w:r w:rsidR="00D2175E">
        <w:rPr>
          <w:lang w:val="ru-RU"/>
        </w:rPr>
        <w:t xml:space="preserve"> </w:t>
      </w:r>
      <w:r w:rsidRPr="002A24BB">
        <w:rPr>
          <w:lang w:val="ru-RU"/>
        </w:rPr>
        <w:t>катлаулы булмаган биремн</w:t>
      </w:r>
      <w:r w:rsidRPr="002A24BB">
        <w:rPr>
          <w:lang w:val="tt-RU"/>
        </w:rPr>
        <w:t>ә</w:t>
      </w:r>
      <w:r w:rsidRPr="002A24BB">
        <w:rPr>
          <w:lang w:val="ru-RU"/>
        </w:rPr>
        <w:t>рне аңлап</w:t>
      </w:r>
      <w:r w:rsidR="00D2175E">
        <w:rPr>
          <w:lang w:val="ru-RU"/>
        </w:rPr>
        <w:t xml:space="preserve"> </w:t>
      </w:r>
      <w:r w:rsidRPr="002A24BB">
        <w:rPr>
          <w:lang w:val="ru-RU"/>
        </w:rPr>
        <w:t>үти.</w:t>
      </w:r>
    </w:p>
    <w:p w:rsidR="00EB0328" w:rsidRPr="002A24BB" w:rsidRDefault="00EB0328" w:rsidP="004657C4">
      <w:pPr>
        <w:pStyle w:val="a3"/>
        <w:ind w:right="85" w:firstLine="567"/>
        <w:jc w:val="both"/>
        <w:rPr>
          <w:lang w:val="ru-RU"/>
        </w:rPr>
      </w:pPr>
      <w:r w:rsidRPr="002A24BB">
        <w:rPr>
          <w:lang w:val="ru-RU"/>
        </w:rPr>
        <w:t>Т</w:t>
      </w:r>
      <w:r w:rsidRPr="002A24BB">
        <w:rPr>
          <w:lang w:val="tt-RU"/>
        </w:rPr>
        <w:t>ә</w:t>
      </w:r>
      <w:r w:rsidRPr="002A24BB">
        <w:rPr>
          <w:lang w:val="ru-RU"/>
        </w:rPr>
        <w:t xml:space="preserve">рбияче </w:t>
      </w:r>
      <w:r w:rsidRPr="002A24BB">
        <w:rPr>
          <w:lang w:val="tt-RU"/>
        </w:rPr>
        <w:t>ә</w:t>
      </w:r>
      <w:r w:rsidRPr="002A24BB">
        <w:rPr>
          <w:lang w:val="ru-RU"/>
        </w:rPr>
        <w:t>йтк</w:t>
      </w:r>
      <w:r w:rsidRPr="002A24BB">
        <w:rPr>
          <w:lang w:val="tt-RU"/>
        </w:rPr>
        <w:t>ә</w:t>
      </w:r>
      <w:r w:rsidRPr="002A24BB">
        <w:rPr>
          <w:lang w:val="ru-RU"/>
        </w:rPr>
        <w:t>н билге буенча предметны таба, күрс</w:t>
      </w:r>
      <w:r w:rsidRPr="002A24BB">
        <w:rPr>
          <w:lang w:val="tt-RU"/>
        </w:rPr>
        <w:t>ә</w:t>
      </w:r>
      <w:r w:rsidRPr="002A24BB">
        <w:rPr>
          <w:lang w:val="ru-RU"/>
        </w:rPr>
        <w:t>т</w:t>
      </w:r>
      <w:r w:rsidRPr="002A24BB">
        <w:rPr>
          <w:lang w:val="tt-RU"/>
        </w:rPr>
        <w:t>ә</w:t>
      </w:r>
      <w:r w:rsidRPr="002A24BB">
        <w:rPr>
          <w:lang w:val="ru-RU"/>
        </w:rPr>
        <w:t xml:space="preserve"> бел</w:t>
      </w:r>
      <w:r w:rsidRPr="002A24BB">
        <w:rPr>
          <w:lang w:val="tt-RU"/>
        </w:rPr>
        <w:t>ү</w:t>
      </w:r>
      <w:r w:rsidRPr="002A24BB">
        <w:rPr>
          <w:lang w:val="ru-RU"/>
        </w:rPr>
        <w:t>.</w:t>
      </w:r>
    </w:p>
    <w:p w:rsidR="00EB0328" w:rsidRPr="002A24BB" w:rsidRDefault="00EB0328" w:rsidP="004657C4">
      <w:pPr>
        <w:pStyle w:val="a3"/>
        <w:ind w:right="276" w:firstLine="567"/>
        <w:jc w:val="both"/>
        <w:rPr>
          <w:lang w:val="ru-RU"/>
        </w:rPr>
      </w:pPr>
      <w:r w:rsidRPr="002A24BB">
        <w:rPr>
          <w:lang w:val="ru-RU"/>
        </w:rPr>
        <w:t>Үз</w:t>
      </w:r>
      <w:r w:rsidR="00D2175E">
        <w:rPr>
          <w:lang w:val="ru-RU"/>
        </w:rPr>
        <w:t xml:space="preserve"> </w:t>
      </w:r>
      <w:r w:rsidRPr="002A24BB">
        <w:rPr>
          <w:lang w:val="ru-RU"/>
        </w:rPr>
        <w:t>исемен</w:t>
      </w:r>
      <w:r w:rsidR="00D2175E">
        <w:rPr>
          <w:lang w:val="ru-RU"/>
        </w:rPr>
        <w:t xml:space="preserve"> </w:t>
      </w:r>
      <w:r w:rsidRPr="002A24BB">
        <w:rPr>
          <w:lang w:val="ru-RU"/>
        </w:rPr>
        <w:t>д</w:t>
      </w:r>
      <w:r w:rsidRPr="002A24BB">
        <w:rPr>
          <w:lang w:val="tt-RU"/>
        </w:rPr>
        <w:t>ө</w:t>
      </w:r>
      <w:r w:rsidRPr="002A24BB">
        <w:rPr>
          <w:lang w:val="ru-RU"/>
        </w:rPr>
        <w:t>рес</w:t>
      </w:r>
      <w:r w:rsidR="00D2175E">
        <w:rPr>
          <w:lang w:val="ru-RU"/>
        </w:rPr>
        <w:t xml:space="preserve"> </w:t>
      </w:r>
      <w:r w:rsidRPr="002A24BB">
        <w:rPr>
          <w:lang w:val="tt-RU"/>
        </w:rPr>
        <w:t>ә</w:t>
      </w:r>
      <w:r w:rsidRPr="002A24BB">
        <w:rPr>
          <w:lang w:val="ru-RU"/>
        </w:rPr>
        <w:t>йт</w:t>
      </w:r>
      <w:r w:rsidRPr="002A24BB">
        <w:rPr>
          <w:lang w:val="tt-RU"/>
        </w:rPr>
        <w:t>ә</w:t>
      </w:r>
      <w:r w:rsidRPr="002A24BB">
        <w:rPr>
          <w:lang w:val="ru-RU"/>
        </w:rPr>
        <w:t>,</w:t>
      </w:r>
      <w:r w:rsidR="00D2175E">
        <w:rPr>
          <w:lang w:val="ru-RU"/>
        </w:rPr>
        <w:t xml:space="preserve"> </w:t>
      </w:r>
      <w:r w:rsidRPr="002A24BB">
        <w:rPr>
          <w:lang w:val="ru-RU"/>
        </w:rPr>
        <w:t>ис</w:t>
      </w:r>
      <w:r w:rsidRPr="002A24BB">
        <w:rPr>
          <w:lang w:val="tt-RU"/>
        </w:rPr>
        <w:t>ә</w:t>
      </w:r>
      <w:r w:rsidRPr="002A24BB">
        <w:rPr>
          <w:lang w:val="ru-RU"/>
        </w:rPr>
        <w:t>нл</w:t>
      </w:r>
      <w:r w:rsidRPr="002A24BB">
        <w:rPr>
          <w:lang w:val="tt-RU"/>
        </w:rPr>
        <w:t>ә</w:t>
      </w:r>
      <w:r w:rsidRPr="002A24BB">
        <w:rPr>
          <w:lang w:val="ru-RU"/>
        </w:rPr>
        <w:t>ш</w:t>
      </w:r>
      <w:r w:rsidRPr="002A24BB">
        <w:rPr>
          <w:lang w:val="tt-RU"/>
        </w:rPr>
        <w:t>ә</w:t>
      </w:r>
      <w:r w:rsidRPr="002A24BB">
        <w:rPr>
          <w:lang w:val="ru-RU"/>
        </w:rPr>
        <w:t>,</w:t>
      </w:r>
      <w:r w:rsidR="00D2175E">
        <w:rPr>
          <w:lang w:val="ru-RU"/>
        </w:rPr>
        <w:t xml:space="preserve"> </w:t>
      </w:r>
      <w:r w:rsidRPr="002A24BB">
        <w:rPr>
          <w:lang w:val="ru-RU"/>
        </w:rPr>
        <w:t>саубуллаша</w:t>
      </w:r>
      <w:r w:rsidR="00D2175E">
        <w:rPr>
          <w:lang w:val="ru-RU"/>
        </w:rPr>
        <w:t xml:space="preserve"> </w:t>
      </w:r>
      <w:r w:rsidRPr="002A24BB">
        <w:rPr>
          <w:lang w:val="ru-RU"/>
        </w:rPr>
        <w:t>бел</w:t>
      </w:r>
      <w:r w:rsidRPr="002A24BB">
        <w:rPr>
          <w:lang w:val="tt-RU"/>
        </w:rPr>
        <w:t>ү</w:t>
      </w:r>
      <w:r w:rsidRPr="002A24BB">
        <w:rPr>
          <w:lang w:val="ru-RU"/>
        </w:rPr>
        <w:t>,</w:t>
      </w:r>
      <w:r w:rsidR="00D2175E">
        <w:rPr>
          <w:lang w:val="ru-RU"/>
        </w:rPr>
        <w:t xml:space="preserve"> </w:t>
      </w:r>
      <w:r w:rsidRPr="002A24BB">
        <w:rPr>
          <w:lang w:val="ru-RU"/>
        </w:rPr>
        <w:t>сүзл</w:t>
      </w:r>
      <w:r w:rsidRPr="002A24BB">
        <w:rPr>
          <w:lang w:val="tt-RU"/>
        </w:rPr>
        <w:t>ә</w:t>
      </w:r>
      <w:r w:rsidRPr="002A24BB">
        <w:rPr>
          <w:lang w:val="ru-RU"/>
        </w:rPr>
        <w:t>рне</w:t>
      </w:r>
      <w:r w:rsidR="00D2175E">
        <w:rPr>
          <w:lang w:val="ru-RU"/>
        </w:rPr>
        <w:t xml:space="preserve"> </w:t>
      </w:r>
      <w:r w:rsidRPr="002A24BB">
        <w:rPr>
          <w:lang w:val="ru-RU"/>
        </w:rPr>
        <w:t>д</w:t>
      </w:r>
      <w:r w:rsidRPr="002A24BB">
        <w:rPr>
          <w:lang w:val="tt-RU"/>
        </w:rPr>
        <w:t>ө</w:t>
      </w:r>
      <w:r w:rsidRPr="002A24BB">
        <w:rPr>
          <w:lang w:val="ru-RU"/>
        </w:rPr>
        <w:t>рес,</w:t>
      </w:r>
      <w:r w:rsidR="00D2175E">
        <w:rPr>
          <w:lang w:val="ru-RU"/>
        </w:rPr>
        <w:t xml:space="preserve"> </w:t>
      </w:r>
      <w:r w:rsidRPr="002A24BB">
        <w:rPr>
          <w:lang w:val="ru-RU"/>
        </w:rPr>
        <w:t>урынлы</w:t>
      </w:r>
      <w:r w:rsidR="00D2175E">
        <w:rPr>
          <w:lang w:val="ru-RU"/>
        </w:rPr>
        <w:t xml:space="preserve"> </w:t>
      </w:r>
      <w:r w:rsidRPr="002A24BB">
        <w:rPr>
          <w:lang w:val="ru-RU"/>
        </w:rPr>
        <w:t>куллана. Куелган</w:t>
      </w:r>
      <w:r w:rsidR="00D2175E">
        <w:rPr>
          <w:lang w:val="ru-RU"/>
        </w:rPr>
        <w:t xml:space="preserve"> </w:t>
      </w:r>
      <w:r w:rsidRPr="002A24BB">
        <w:rPr>
          <w:lang w:val="ru-RU"/>
        </w:rPr>
        <w:t>сорауга</w:t>
      </w:r>
      <w:r w:rsidR="00D2175E">
        <w:rPr>
          <w:lang w:val="ru-RU"/>
        </w:rPr>
        <w:t xml:space="preserve"> </w:t>
      </w:r>
      <w:r w:rsidRPr="002A24BB">
        <w:rPr>
          <w:lang w:val="ru-RU"/>
        </w:rPr>
        <w:t>раслаучы,</w:t>
      </w:r>
      <w:r w:rsidR="00D2175E">
        <w:rPr>
          <w:lang w:val="ru-RU"/>
        </w:rPr>
        <w:t xml:space="preserve"> </w:t>
      </w:r>
      <w:r w:rsidRPr="002A24BB">
        <w:rPr>
          <w:lang w:val="ru-RU"/>
        </w:rPr>
        <w:t>инкарь</w:t>
      </w:r>
      <w:r w:rsidR="00D2175E">
        <w:rPr>
          <w:lang w:val="ru-RU"/>
        </w:rPr>
        <w:t xml:space="preserve"> </w:t>
      </w:r>
      <w:r w:rsidRPr="002A24BB">
        <w:rPr>
          <w:lang w:val="ru-RU"/>
        </w:rPr>
        <w:t>итүче</w:t>
      </w:r>
      <w:r w:rsidR="00D2175E">
        <w:rPr>
          <w:lang w:val="ru-RU"/>
        </w:rPr>
        <w:t xml:space="preserve"> </w:t>
      </w:r>
      <w:r w:rsidRPr="002A24BB">
        <w:rPr>
          <w:lang w:val="ru-RU"/>
        </w:rPr>
        <w:t>сүзл</w:t>
      </w:r>
      <w:r w:rsidRPr="002A24BB">
        <w:rPr>
          <w:lang w:val="tt-RU"/>
        </w:rPr>
        <w:t>ә</w:t>
      </w:r>
      <w:r w:rsidRPr="002A24BB">
        <w:rPr>
          <w:lang w:val="ru-RU"/>
        </w:rPr>
        <w:t>рне</w:t>
      </w:r>
      <w:r w:rsidR="00D2175E">
        <w:rPr>
          <w:lang w:val="ru-RU"/>
        </w:rPr>
        <w:t xml:space="preserve"> </w:t>
      </w:r>
      <w:r w:rsidRPr="002A24BB">
        <w:rPr>
          <w:lang w:val="ru-RU"/>
        </w:rPr>
        <w:t>д</w:t>
      </w:r>
      <w:r w:rsidRPr="002A24BB">
        <w:rPr>
          <w:lang w:val="tt-RU"/>
        </w:rPr>
        <w:t>ө</w:t>
      </w:r>
      <w:r w:rsidRPr="002A24BB">
        <w:rPr>
          <w:lang w:val="ru-RU"/>
        </w:rPr>
        <w:t>рес</w:t>
      </w:r>
      <w:r w:rsidR="00D2175E">
        <w:rPr>
          <w:lang w:val="ru-RU"/>
        </w:rPr>
        <w:t xml:space="preserve"> </w:t>
      </w:r>
      <w:r w:rsidRPr="002A24BB">
        <w:rPr>
          <w:lang w:val="ru-RU"/>
        </w:rPr>
        <w:t>кулланана</w:t>
      </w:r>
      <w:r w:rsidR="00D2175E">
        <w:rPr>
          <w:lang w:val="ru-RU"/>
        </w:rPr>
        <w:t xml:space="preserve"> </w:t>
      </w:r>
      <w:r w:rsidRPr="002A24BB">
        <w:rPr>
          <w:lang w:val="ru-RU"/>
        </w:rPr>
        <w:t>бел</w:t>
      </w:r>
      <w:r w:rsidRPr="002A24BB">
        <w:rPr>
          <w:lang w:val="tt-RU"/>
        </w:rPr>
        <w:t>ү</w:t>
      </w:r>
      <w:r w:rsidRPr="002A24BB">
        <w:rPr>
          <w:lang w:val="ru-RU"/>
        </w:rPr>
        <w:t>.</w:t>
      </w:r>
    </w:p>
    <w:p w:rsidR="00EB0328" w:rsidRPr="002A24BB" w:rsidRDefault="00EB0328" w:rsidP="004657C4">
      <w:pPr>
        <w:pStyle w:val="a3"/>
        <w:ind w:left="130" w:right="2" w:firstLine="567"/>
        <w:jc w:val="both"/>
        <w:rPr>
          <w:lang w:val="ru-RU"/>
        </w:rPr>
      </w:pPr>
      <w:r w:rsidRPr="002A24BB">
        <w:rPr>
          <w:lang w:val="ru-RU"/>
        </w:rPr>
        <w:t>Мин, син алмашлыкларын аңлый һ</w:t>
      </w:r>
      <w:r w:rsidRPr="002A24BB">
        <w:rPr>
          <w:lang w:val="tt-RU"/>
        </w:rPr>
        <w:t>ә</w:t>
      </w:r>
      <w:r w:rsidRPr="002A24BB">
        <w:rPr>
          <w:lang w:val="ru-RU"/>
        </w:rPr>
        <w:t>м урынлы куллана. Кечке</w:t>
      </w:r>
      <w:r w:rsidRPr="002A24BB">
        <w:rPr>
          <w:lang w:val="tt-RU"/>
        </w:rPr>
        <w:t>нә</w:t>
      </w:r>
      <w:r w:rsidRPr="002A24BB">
        <w:rPr>
          <w:lang w:val="ru-RU"/>
        </w:rPr>
        <w:t xml:space="preserve"> күл</w:t>
      </w:r>
      <w:r w:rsidRPr="002A24BB">
        <w:rPr>
          <w:lang w:val="tt-RU"/>
        </w:rPr>
        <w:t>ә</w:t>
      </w:r>
      <w:r w:rsidRPr="002A24BB">
        <w:rPr>
          <w:lang w:val="ru-RU"/>
        </w:rPr>
        <w:t>мле шигырьл</w:t>
      </w:r>
      <w:r w:rsidRPr="002A24BB">
        <w:rPr>
          <w:lang w:val="tt-RU"/>
        </w:rPr>
        <w:t>ә</w:t>
      </w:r>
      <w:r w:rsidRPr="002A24BB">
        <w:rPr>
          <w:lang w:val="ru-RU"/>
        </w:rPr>
        <w:t>р, җырлар бел</w:t>
      </w:r>
      <w:r w:rsidRPr="002A24BB">
        <w:rPr>
          <w:lang w:val="tt-RU"/>
        </w:rPr>
        <w:t>ү</w:t>
      </w:r>
      <w:r w:rsidRPr="002A24BB">
        <w:rPr>
          <w:lang w:val="ru-RU"/>
        </w:rPr>
        <w:t>.</w:t>
      </w:r>
    </w:p>
    <w:p w:rsidR="00EB0328" w:rsidRPr="002A24BB" w:rsidRDefault="00EB0328" w:rsidP="004657C4">
      <w:pPr>
        <w:pStyle w:val="111"/>
        <w:spacing w:before="0"/>
        <w:ind w:right="2" w:firstLine="567"/>
        <w:jc w:val="both"/>
        <w:rPr>
          <w:lang w:val="ru-RU"/>
        </w:rPr>
      </w:pPr>
      <w:r w:rsidRPr="002A24BB">
        <w:rPr>
          <w:lang w:val="ru-RU"/>
        </w:rPr>
        <w:t>Тәрбияче һәм ата- аналар белән ирешелергә тиеш нәтиҗәләр.</w:t>
      </w:r>
    </w:p>
    <w:p w:rsidR="00EB0328" w:rsidRPr="002A24BB" w:rsidRDefault="00EB0328" w:rsidP="004657C4">
      <w:pPr>
        <w:pStyle w:val="a3"/>
        <w:ind w:right="2" w:firstLine="567"/>
        <w:jc w:val="both"/>
        <w:rPr>
          <w:lang w:val="ru-RU"/>
        </w:rPr>
      </w:pPr>
      <w:r w:rsidRPr="002A24BB">
        <w:rPr>
          <w:lang w:val="ru-RU"/>
        </w:rPr>
        <w:t>Сүз байлыгы арттыру.</w:t>
      </w:r>
    </w:p>
    <w:p w:rsidR="00EB0328" w:rsidRPr="002A24BB" w:rsidRDefault="00EB0328" w:rsidP="004657C4">
      <w:pPr>
        <w:pStyle w:val="a3"/>
        <w:ind w:right="2" w:firstLine="567"/>
        <w:jc w:val="both"/>
        <w:rPr>
          <w:lang w:val="ru-RU"/>
        </w:rPr>
      </w:pPr>
      <w:r w:rsidRPr="002A24BB">
        <w:rPr>
          <w:lang w:val="ru-RU"/>
        </w:rPr>
        <w:t>Бирелгән лексиканы ишетеп аңлый, куллана белү. Сорауларны аңлый, җавап бирә алу.</w:t>
      </w:r>
    </w:p>
    <w:p w:rsidR="00EB0328" w:rsidRPr="002A24BB" w:rsidRDefault="00EB0328" w:rsidP="004657C4">
      <w:pPr>
        <w:pStyle w:val="a3"/>
        <w:ind w:right="2" w:firstLine="567"/>
        <w:jc w:val="both"/>
        <w:rPr>
          <w:lang w:val="ru-RU"/>
        </w:rPr>
      </w:pPr>
      <w:r w:rsidRPr="002A24BB">
        <w:rPr>
          <w:lang w:val="ru-RU"/>
        </w:rPr>
        <w:t>Мин, син алмашлыкларын урынлы куллана белү.</w:t>
      </w:r>
    </w:p>
    <w:p w:rsidR="00EB0328" w:rsidRPr="002A24BB" w:rsidRDefault="00EB0328" w:rsidP="004657C4">
      <w:pPr>
        <w:pStyle w:val="a3"/>
        <w:ind w:right="2" w:firstLine="567"/>
        <w:jc w:val="both"/>
        <w:rPr>
          <w:lang w:val="ru-RU"/>
        </w:rPr>
      </w:pPr>
      <w:r w:rsidRPr="002A24BB">
        <w:rPr>
          <w:lang w:val="ru-RU"/>
        </w:rPr>
        <w:t>Әти-әнисен, тәкъдим ителгән ашамлык атамаларын кулланып сыйлый белү.</w:t>
      </w:r>
    </w:p>
    <w:p w:rsidR="00EB0328" w:rsidRDefault="00EB0328" w:rsidP="004657C4">
      <w:pPr>
        <w:pStyle w:val="111"/>
        <w:spacing w:before="0"/>
        <w:ind w:right="2" w:firstLine="567"/>
        <w:jc w:val="both"/>
        <w:rPr>
          <w:lang w:val="ru-RU"/>
        </w:rPr>
      </w:pPr>
      <w:r>
        <w:rPr>
          <w:lang w:val="ru-RU"/>
        </w:rPr>
        <w:t>1.3.2.</w:t>
      </w:r>
      <w:r w:rsidR="00D2175E">
        <w:rPr>
          <w:lang w:val="ru-RU"/>
        </w:rPr>
        <w:t xml:space="preserve"> </w:t>
      </w:r>
      <w:r>
        <w:rPr>
          <w:lang w:val="ru-RU"/>
        </w:rPr>
        <w:t>Зурлар төркеме (5-6 яшь)</w:t>
      </w:r>
    </w:p>
    <w:p w:rsidR="00EB0328" w:rsidRDefault="00EB0328" w:rsidP="004657C4">
      <w:pPr>
        <w:pStyle w:val="111"/>
        <w:spacing w:before="0"/>
        <w:ind w:right="2" w:firstLine="567"/>
        <w:jc w:val="both"/>
        <w:rPr>
          <w:lang w:val="ru-RU"/>
        </w:rPr>
      </w:pPr>
      <w:r w:rsidRPr="002A24BB">
        <w:rPr>
          <w:lang w:val="ru-RU"/>
        </w:rPr>
        <w:t xml:space="preserve">“Уйный – уйный үсәбез” проекты. </w:t>
      </w:r>
    </w:p>
    <w:p w:rsidR="00EB0328" w:rsidRPr="002A24BB" w:rsidRDefault="00EB0328" w:rsidP="004657C4">
      <w:pPr>
        <w:pStyle w:val="111"/>
        <w:spacing w:before="0"/>
        <w:ind w:right="2" w:firstLine="567"/>
        <w:jc w:val="both"/>
        <w:rPr>
          <w:lang w:val="ru-RU"/>
        </w:rPr>
      </w:pPr>
      <w:r w:rsidRPr="002A24BB">
        <w:rPr>
          <w:lang w:val="ru-RU"/>
        </w:rPr>
        <w:t>Белем бирү эшчәнлегенең бурычлары</w:t>
      </w:r>
    </w:p>
    <w:p w:rsidR="00EB0328" w:rsidRPr="002A24BB" w:rsidRDefault="00D2175E" w:rsidP="004657C4">
      <w:pPr>
        <w:pStyle w:val="a5"/>
        <w:tabs>
          <w:tab w:val="left" w:pos="371"/>
        </w:tabs>
        <w:ind w:left="685" w:right="2"/>
        <w:jc w:val="both"/>
        <w:rPr>
          <w:sz w:val="24"/>
          <w:szCs w:val="24"/>
          <w:lang w:val="ru-RU"/>
        </w:rPr>
      </w:pPr>
      <w:r>
        <w:rPr>
          <w:sz w:val="24"/>
          <w:szCs w:val="24"/>
          <w:lang w:val="ru-RU"/>
        </w:rPr>
        <w:t>1.</w:t>
      </w:r>
      <w:r w:rsidR="00EB0328" w:rsidRPr="002A24BB">
        <w:rPr>
          <w:sz w:val="24"/>
          <w:szCs w:val="24"/>
          <w:lang w:val="ru-RU"/>
        </w:rPr>
        <w:t>Тир</w:t>
      </w:r>
      <w:r w:rsidR="00EB0328" w:rsidRPr="002A24BB">
        <w:rPr>
          <w:sz w:val="24"/>
          <w:szCs w:val="24"/>
          <w:lang w:val="tt-RU"/>
        </w:rPr>
        <w:t>ә</w:t>
      </w:r>
      <w:r w:rsidR="00EB0328" w:rsidRPr="002A24BB">
        <w:rPr>
          <w:sz w:val="24"/>
          <w:szCs w:val="24"/>
          <w:lang w:val="ru-RU"/>
        </w:rPr>
        <w:t>-юнь</w:t>
      </w:r>
      <w:r w:rsidR="00AE19AB">
        <w:rPr>
          <w:sz w:val="24"/>
          <w:szCs w:val="24"/>
          <w:lang w:val="ru-RU"/>
        </w:rPr>
        <w:t xml:space="preserve"> </w:t>
      </w:r>
      <w:r w:rsidR="00EB0328" w:rsidRPr="002A24BB">
        <w:rPr>
          <w:sz w:val="24"/>
          <w:szCs w:val="24"/>
          <w:lang w:val="ru-RU"/>
        </w:rPr>
        <w:t>күзаллавын</w:t>
      </w:r>
      <w:r w:rsidR="00AE19AB">
        <w:rPr>
          <w:sz w:val="24"/>
          <w:szCs w:val="24"/>
          <w:lang w:val="ru-RU"/>
        </w:rPr>
        <w:t xml:space="preserve"> </w:t>
      </w:r>
      <w:r w:rsidR="00EB0328" w:rsidRPr="002A24BB">
        <w:rPr>
          <w:sz w:val="24"/>
          <w:szCs w:val="24"/>
          <w:lang w:val="ru-RU"/>
        </w:rPr>
        <w:t>киңәйтә</w:t>
      </w:r>
      <w:r w:rsidR="00AE19AB">
        <w:rPr>
          <w:sz w:val="24"/>
          <w:szCs w:val="24"/>
          <w:lang w:val="ru-RU"/>
        </w:rPr>
        <w:t xml:space="preserve"> </w:t>
      </w:r>
      <w:r w:rsidR="00EB0328" w:rsidRPr="002A24BB">
        <w:rPr>
          <w:sz w:val="24"/>
          <w:szCs w:val="24"/>
          <w:lang w:val="ru-RU"/>
        </w:rPr>
        <w:t>барып</w:t>
      </w:r>
      <w:r w:rsidR="00AE19AB">
        <w:rPr>
          <w:sz w:val="24"/>
          <w:szCs w:val="24"/>
          <w:lang w:val="ru-RU"/>
        </w:rPr>
        <w:t xml:space="preserve"> </w:t>
      </w:r>
      <w:r w:rsidR="00EB0328" w:rsidRPr="002A24BB">
        <w:rPr>
          <w:sz w:val="24"/>
          <w:szCs w:val="24"/>
          <w:lang w:val="ru-RU"/>
        </w:rPr>
        <w:t>яшелчәләр,</w:t>
      </w:r>
      <w:r w:rsidR="00AE19AB">
        <w:rPr>
          <w:sz w:val="24"/>
          <w:szCs w:val="24"/>
          <w:lang w:val="ru-RU"/>
        </w:rPr>
        <w:t xml:space="preserve"> </w:t>
      </w:r>
      <w:r w:rsidR="00EB0328" w:rsidRPr="002A24BB">
        <w:rPr>
          <w:sz w:val="24"/>
          <w:szCs w:val="24"/>
          <w:lang w:val="ru-RU"/>
        </w:rPr>
        <w:t>савыт-сабалар,</w:t>
      </w:r>
      <w:r w:rsidR="00AE19AB">
        <w:rPr>
          <w:sz w:val="24"/>
          <w:szCs w:val="24"/>
          <w:lang w:val="ru-RU"/>
        </w:rPr>
        <w:t xml:space="preserve"> </w:t>
      </w:r>
      <w:r w:rsidR="00EB0328" w:rsidRPr="002A24BB">
        <w:rPr>
          <w:sz w:val="24"/>
          <w:szCs w:val="24"/>
          <w:lang w:val="ru-RU"/>
        </w:rPr>
        <w:t>киемнәр,</w:t>
      </w:r>
      <w:r w:rsidR="00AE19AB">
        <w:rPr>
          <w:sz w:val="24"/>
          <w:szCs w:val="24"/>
          <w:lang w:val="ru-RU"/>
        </w:rPr>
        <w:t xml:space="preserve"> </w:t>
      </w:r>
      <w:r w:rsidR="00EB0328" w:rsidRPr="002A24BB">
        <w:rPr>
          <w:sz w:val="24"/>
          <w:szCs w:val="24"/>
          <w:lang w:val="ru-RU"/>
        </w:rPr>
        <w:t>өй</w:t>
      </w:r>
      <w:r w:rsidR="004657C4">
        <w:rPr>
          <w:sz w:val="24"/>
          <w:szCs w:val="24"/>
          <w:lang w:val="ru-RU"/>
        </w:rPr>
        <w:t xml:space="preserve"> </w:t>
      </w:r>
      <w:r w:rsidR="00EB0328" w:rsidRPr="002A24BB">
        <w:rPr>
          <w:sz w:val="24"/>
          <w:szCs w:val="24"/>
          <w:lang w:val="ru-RU"/>
        </w:rPr>
        <w:t>җиһазлары, ашамлыклар темасына кергән сүзләр хисабына сүз байлыгын</w:t>
      </w:r>
      <w:r w:rsidR="00AE19AB">
        <w:rPr>
          <w:sz w:val="24"/>
          <w:szCs w:val="24"/>
          <w:lang w:val="ru-RU"/>
        </w:rPr>
        <w:t xml:space="preserve"> </w:t>
      </w:r>
      <w:r w:rsidR="00EB0328" w:rsidRPr="002A24BB">
        <w:rPr>
          <w:sz w:val="24"/>
          <w:szCs w:val="24"/>
          <w:lang w:val="ru-RU"/>
        </w:rPr>
        <w:t>арттыру.</w:t>
      </w:r>
    </w:p>
    <w:p w:rsidR="00EB0328" w:rsidRPr="002A24BB" w:rsidRDefault="00D2175E" w:rsidP="004657C4">
      <w:pPr>
        <w:pStyle w:val="a5"/>
        <w:tabs>
          <w:tab w:val="left" w:pos="0"/>
        </w:tabs>
        <w:jc w:val="both"/>
        <w:rPr>
          <w:sz w:val="24"/>
          <w:szCs w:val="24"/>
          <w:lang w:val="ru-RU"/>
        </w:rPr>
      </w:pPr>
      <w:r>
        <w:rPr>
          <w:sz w:val="24"/>
          <w:szCs w:val="24"/>
          <w:lang w:val="ru-RU"/>
        </w:rPr>
        <w:t xml:space="preserve">          2.</w:t>
      </w:r>
      <w:r w:rsidR="00EB0328" w:rsidRPr="002A24BB">
        <w:rPr>
          <w:sz w:val="24"/>
          <w:szCs w:val="24"/>
          <w:lang w:val="ru-RU"/>
        </w:rPr>
        <w:t>Гади</w:t>
      </w:r>
      <w:r w:rsidR="00AE19AB">
        <w:rPr>
          <w:sz w:val="24"/>
          <w:szCs w:val="24"/>
          <w:lang w:val="ru-RU"/>
        </w:rPr>
        <w:t xml:space="preserve"> </w:t>
      </w:r>
      <w:r w:rsidR="00EB0328" w:rsidRPr="002A24BB">
        <w:rPr>
          <w:sz w:val="24"/>
          <w:szCs w:val="24"/>
          <w:lang w:val="ru-RU"/>
        </w:rPr>
        <w:t>сорауларны</w:t>
      </w:r>
      <w:r w:rsidR="00AE19AB">
        <w:rPr>
          <w:sz w:val="24"/>
          <w:szCs w:val="24"/>
          <w:lang w:val="ru-RU"/>
        </w:rPr>
        <w:t xml:space="preserve"> </w:t>
      </w:r>
      <w:r w:rsidR="00EB0328" w:rsidRPr="002A24BB">
        <w:rPr>
          <w:sz w:val="24"/>
          <w:szCs w:val="24"/>
          <w:lang w:val="ru-RU"/>
        </w:rPr>
        <w:t>аңлап</w:t>
      </w:r>
      <w:r w:rsidR="00AE19AB">
        <w:rPr>
          <w:sz w:val="24"/>
          <w:szCs w:val="24"/>
          <w:lang w:val="ru-RU"/>
        </w:rPr>
        <w:t xml:space="preserve"> </w:t>
      </w:r>
      <w:r w:rsidR="00EB0328" w:rsidRPr="002A24BB">
        <w:rPr>
          <w:sz w:val="24"/>
          <w:szCs w:val="24"/>
          <w:lang w:val="ru-RU"/>
        </w:rPr>
        <w:t>җавап</w:t>
      </w:r>
      <w:r w:rsidR="00AE19AB">
        <w:rPr>
          <w:sz w:val="24"/>
          <w:szCs w:val="24"/>
          <w:lang w:val="ru-RU"/>
        </w:rPr>
        <w:t xml:space="preserve"> </w:t>
      </w:r>
      <w:r w:rsidR="00EB0328" w:rsidRPr="002A24BB">
        <w:rPr>
          <w:sz w:val="24"/>
          <w:szCs w:val="24"/>
          <w:lang w:val="ru-RU"/>
        </w:rPr>
        <w:t>бирү,</w:t>
      </w:r>
      <w:r w:rsidR="00AE19AB">
        <w:rPr>
          <w:sz w:val="24"/>
          <w:szCs w:val="24"/>
          <w:lang w:val="ru-RU"/>
        </w:rPr>
        <w:t xml:space="preserve"> </w:t>
      </w:r>
      <w:r w:rsidR="00EB0328" w:rsidRPr="002A24BB">
        <w:rPr>
          <w:sz w:val="24"/>
          <w:szCs w:val="24"/>
          <w:lang w:val="ru-RU"/>
        </w:rPr>
        <w:t>м</w:t>
      </w:r>
      <w:r w:rsidR="00EB0328" w:rsidRPr="002A24BB">
        <w:rPr>
          <w:sz w:val="24"/>
          <w:szCs w:val="24"/>
          <w:lang w:val="tt-RU"/>
        </w:rPr>
        <w:t>ө</w:t>
      </w:r>
      <w:r w:rsidR="00EB0328" w:rsidRPr="002A24BB">
        <w:rPr>
          <w:sz w:val="24"/>
          <w:szCs w:val="24"/>
          <w:lang w:val="ru-RU"/>
        </w:rPr>
        <w:t>рәҗәгать</w:t>
      </w:r>
      <w:r w:rsidR="00AE19AB">
        <w:rPr>
          <w:sz w:val="24"/>
          <w:szCs w:val="24"/>
          <w:lang w:val="ru-RU"/>
        </w:rPr>
        <w:t xml:space="preserve"> </w:t>
      </w:r>
      <w:r w:rsidR="00EB0328" w:rsidRPr="002A24BB">
        <w:rPr>
          <w:sz w:val="24"/>
          <w:szCs w:val="24"/>
          <w:lang w:val="ru-RU"/>
        </w:rPr>
        <w:t>итә</w:t>
      </w:r>
      <w:r w:rsidR="00AE19AB">
        <w:rPr>
          <w:sz w:val="24"/>
          <w:szCs w:val="24"/>
          <w:lang w:val="ru-RU"/>
        </w:rPr>
        <w:t xml:space="preserve"> </w:t>
      </w:r>
      <w:r w:rsidR="00EB0328" w:rsidRPr="002A24BB">
        <w:rPr>
          <w:sz w:val="24"/>
          <w:szCs w:val="24"/>
          <w:lang w:val="ru-RU"/>
        </w:rPr>
        <w:t>белүләренә</w:t>
      </w:r>
      <w:r w:rsidR="00AE19AB">
        <w:rPr>
          <w:sz w:val="24"/>
          <w:szCs w:val="24"/>
          <w:lang w:val="ru-RU"/>
        </w:rPr>
        <w:t xml:space="preserve"> </w:t>
      </w:r>
      <w:r w:rsidR="00EB0328" w:rsidRPr="002A24BB">
        <w:rPr>
          <w:sz w:val="24"/>
          <w:szCs w:val="24"/>
          <w:lang w:val="ru-RU"/>
        </w:rPr>
        <w:t>ирешү.</w:t>
      </w:r>
    </w:p>
    <w:p w:rsidR="00EB0328" w:rsidRDefault="00D2175E" w:rsidP="004657C4">
      <w:pPr>
        <w:pStyle w:val="a3"/>
        <w:tabs>
          <w:tab w:val="left" w:pos="1361"/>
          <w:tab w:val="left" w:pos="3064"/>
          <w:tab w:val="left" w:pos="4414"/>
          <w:tab w:val="left" w:pos="6026"/>
          <w:tab w:val="left" w:pos="7300"/>
          <w:tab w:val="left" w:pos="8487"/>
        </w:tabs>
        <w:ind w:left="0" w:right="112" w:firstLine="567"/>
        <w:jc w:val="both"/>
        <w:rPr>
          <w:lang w:val="ru-RU"/>
        </w:rPr>
      </w:pPr>
      <w:r>
        <w:rPr>
          <w:lang w:val="ru-RU"/>
        </w:rPr>
        <w:t xml:space="preserve">  </w:t>
      </w:r>
      <w:r w:rsidR="00EB0328" w:rsidRPr="002A24BB">
        <w:rPr>
          <w:lang w:val="ru-RU"/>
        </w:rPr>
        <w:t>3.Үзара һ</w:t>
      </w:r>
      <w:r w:rsidR="00EB0328" w:rsidRPr="002A24BB">
        <w:rPr>
          <w:lang w:val="tt-RU"/>
        </w:rPr>
        <w:t>ә</w:t>
      </w:r>
      <w:r w:rsidR="00EB0328" w:rsidRPr="002A24BB">
        <w:rPr>
          <w:lang w:val="ru-RU"/>
        </w:rPr>
        <w:t xml:space="preserve">м зурлар белән көндәлек тормышта татарча аралашуга чыгуларына ирешү. </w:t>
      </w:r>
    </w:p>
    <w:p w:rsidR="00EB0328" w:rsidRPr="002A24BB" w:rsidRDefault="00EB0328" w:rsidP="004657C4">
      <w:pPr>
        <w:pStyle w:val="a3"/>
        <w:tabs>
          <w:tab w:val="left" w:pos="1361"/>
          <w:tab w:val="left" w:pos="2127"/>
          <w:tab w:val="left" w:pos="3064"/>
          <w:tab w:val="left" w:pos="4414"/>
          <w:tab w:val="left" w:pos="6804"/>
          <w:tab w:val="left" w:pos="8487"/>
        </w:tabs>
        <w:ind w:right="2" w:firstLine="567"/>
        <w:jc w:val="both"/>
        <w:rPr>
          <w:lang w:val="ru-RU"/>
        </w:rPr>
      </w:pPr>
      <w:r w:rsidRPr="002A24BB">
        <w:rPr>
          <w:lang w:val="ru-RU"/>
        </w:rPr>
        <w:t>4</w:t>
      </w:r>
      <w:r>
        <w:rPr>
          <w:lang w:val="ru-RU"/>
        </w:rPr>
        <w:t xml:space="preserve">. </w:t>
      </w:r>
      <w:r w:rsidRPr="002A24BB">
        <w:rPr>
          <w:lang w:val="ru-RU"/>
        </w:rPr>
        <w:t>С</w:t>
      </w:r>
      <w:r w:rsidRPr="002A24BB">
        <w:rPr>
          <w:lang w:val="tt-RU"/>
        </w:rPr>
        <w:t>ө</w:t>
      </w:r>
      <w:r w:rsidRPr="002A24BB">
        <w:rPr>
          <w:lang w:val="ru-RU"/>
        </w:rPr>
        <w:t>йл</w:t>
      </w:r>
      <w:r w:rsidRPr="002A24BB">
        <w:rPr>
          <w:lang w:val="tt-RU"/>
        </w:rPr>
        <w:t>ә</w:t>
      </w:r>
      <w:r w:rsidR="00AE19AB">
        <w:rPr>
          <w:lang w:val="ru-RU"/>
        </w:rPr>
        <w:t xml:space="preserve">м </w:t>
      </w:r>
      <w:r w:rsidRPr="002A24BB">
        <w:rPr>
          <w:lang w:val="ru-RU"/>
        </w:rPr>
        <w:t>күнекм</w:t>
      </w:r>
      <w:r w:rsidRPr="002A24BB">
        <w:rPr>
          <w:lang w:val="tt-RU"/>
        </w:rPr>
        <w:t>ә</w:t>
      </w:r>
      <w:r w:rsidRPr="002A24BB">
        <w:rPr>
          <w:lang w:val="ru-RU"/>
        </w:rPr>
        <w:t>л</w:t>
      </w:r>
      <w:r w:rsidRPr="002A24BB">
        <w:rPr>
          <w:lang w:val="tt-RU"/>
        </w:rPr>
        <w:t>ә</w:t>
      </w:r>
      <w:r w:rsidR="00AE19AB">
        <w:rPr>
          <w:lang w:val="ru-RU"/>
        </w:rPr>
        <w:t xml:space="preserve">рен үстерешле </w:t>
      </w:r>
      <w:r>
        <w:rPr>
          <w:lang w:val="ru-RU"/>
        </w:rPr>
        <w:t xml:space="preserve">диалогларда, </w:t>
      </w:r>
      <w:r w:rsidRPr="002A24BB">
        <w:rPr>
          <w:lang w:val="ru-RU"/>
        </w:rPr>
        <w:t>уеннарда,</w:t>
      </w:r>
      <w:r w:rsidRPr="002A24BB">
        <w:rPr>
          <w:lang w:val="ru-RU"/>
        </w:rPr>
        <w:tab/>
      </w:r>
      <w:r w:rsidR="00AE19AB">
        <w:rPr>
          <w:lang w:val="ru-RU"/>
        </w:rPr>
        <w:t xml:space="preserve"> </w:t>
      </w:r>
      <w:r w:rsidRPr="002A24BB">
        <w:rPr>
          <w:lang w:val="ru-RU"/>
        </w:rPr>
        <w:t>ситуатив</w:t>
      </w:r>
      <w:r w:rsidR="00AE19AB">
        <w:rPr>
          <w:lang w:val="ru-RU"/>
        </w:rPr>
        <w:t xml:space="preserve"> </w:t>
      </w:r>
      <w:r>
        <w:rPr>
          <w:w w:val="95"/>
          <w:lang w:val="ru-RU"/>
        </w:rPr>
        <w:t xml:space="preserve">күнегүләрдә </w:t>
      </w:r>
      <w:r w:rsidRPr="002A24BB">
        <w:rPr>
          <w:lang w:val="ru-RU"/>
        </w:rPr>
        <w:lastRenderedPageBreak/>
        <w:t>камилл</w:t>
      </w:r>
      <w:r w:rsidRPr="002A24BB">
        <w:rPr>
          <w:lang w:val="tt-RU"/>
        </w:rPr>
        <w:t>ә</w:t>
      </w:r>
      <w:r w:rsidRPr="002A24BB">
        <w:rPr>
          <w:lang w:val="ru-RU"/>
        </w:rPr>
        <w:t>штерү.</w:t>
      </w:r>
    </w:p>
    <w:p w:rsidR="00EB0328" w:rsidRPr="002A24BB" w:rsidRDefault="00EB0328" w:rsidP="004657C4">
      <w:pPr>
        <w:pStyle w:val="a3"/>
        <w:ind w:right="85" w:firstLine="567"/>
        <w:jc w:val="both"/>
        <w:rPr>
          <w:lang w:val="ru-RU"/>
        </w:rPr>
      </w:pPr>
      <w:r w:rsidRPr="002A24BB">
        <w:rPr>
          <w:lang w:val="ru-RU"/>
        </w:rPr>
        <w:t>5.Боерык фигыльл</w:t>
      </w:r>
      <w:r w:rsidRPr="002A24BB">
        <w:rPr>
          <w:lang w:val="tt-RU"/>
        </w:rPr>
        <w:t>ә</w:t>
      </w:r>
      <w:r w:rsidRPr="002A24BB">
        <w:rPr>
          <w:lang w:val="ru-RU"/>
        </w:rPr>
        <w:t>рне сөйләмдә аңлап дөрес куллана белү күнекмәләрен үстерү.</w:t>
      </w:r>
    </w:p>
    <w:p w:rsidR="00EB0328" w:rsidRPr="002A24BB" w:rsidRDefault="00EB0328" w:rsidP="004657C4">
      <w:pPr>
        <w:pStyle w:val="111"/>
        <w:spacing w:before="0"/>
        <w:ind w:right="3960" w:firstLine="567"/>
        <w:jc w:val="both"/>
        <w:rPr>
          <w:lang w:val="ru-RU"/>
        </w:rPr>
      </w:pPr>
      <w:r w:rsidRPr="002A24BB">
        <w:rPr>
          <w:lang w:val="ru-RU"/>
        </w:rPr>
        <w:t>Белем бир</w:t>
      </w:r>
      <w:r w:rsidRPr="002A24BB">
        <w:rPr>
          <w:lang w:val="tt-RU"/>
        </w:rPr>
        <w:t>ү</w:t>
      </w:r>
      <w:r w:rsidRPr="002A24BB">
        <w:rPr>
          <w:lang w:val="ru-RU"/>
        </w:rPr>
        <w:t xml:space="preserve"> эшчәнлегенең эчтәлеге.</w:t>
      </w:r>
    </w:p>
    <w:p w:rsidR="00EB0328" w:rsidRPr="002A24BB" w:rsidRDefault="00EB0328" w:rsidP="004657C4">
      <w:pPr>
        <w:ind w:left="118" w:right="85" w:firstLine="567"/>
        <w:jc w:val="both"/>
        <w:rPr>
          <w:sz w:val="24"/>
          <w:szCs w:val="24"/>
          <w:lang w:val="ru-RU"/>
        </w:rPr>
      </w:pPr>
      <w:r w:rsidRPr="002A24BB">
        <w:rPr>
          <w:b/>
          <w:sz w:val="24"/>
          <w:szCs w:val="24"/>
          <w:lang w:val="ru-RU"/>
        </w:rPr>
        <w:t xml:space="preserve">Лексик минимум </w:t>
      </w:r>
      <w:r w:rsidRPr="002A24BB">
        <w:rPr>
          <w:sz w:val="24"/>
          <w:szCs w:val="24"/>
          <w:lang w:val="ru-RU"/>
        </w:rPr>
        <w:t>– (60 сүз уртанчылар т</w:t>
      </w:r>
      <w:r w:rsidRPr="002A24BB">
        <w:rPr>
          <w:sz w:val="24"/>
          <w:szCs w:val="24"/>
          <w:lang w:val="tt-RU"/>
        </w:rPr>
        <w:t>ө</w:t>
      </w:r>
      <w:r w:rsidRPr="002A24BB">
        <w:rPr>
          <w:sz w:val="24"/>
          <w:szCs w:val="24"/>
          <w:lang w:val="ru-RU"/>
        </w:rPr>
        <w:t>ркеменн</w:t>
      </w:r>
      <w:r w:rsidRPr="002A24BB">
        <w:rPr>
          <w:sz w:val="24"/>
          <w:szCs w:val="24"/>
          <w:lang w:val="tt-RU"/>
        </w:rPr>
        <w:t>ә</w:t>
      </w:r>
      <w:r w:rsidRPr="002A24BB">
        <w:rPr>
          <w:sz w:val="24"/>
          <w:szCs w:val="24"/>
          <w:lang w:val="ru-RU"/>
        </w:rPr>
        <w:t>н) + 45 яңа сүз.</w:t>
      </w:r>
    </w:p>
    <w:p w:rsidR="00EB0328" w:rsidRPr="002A24BB" w:rsidRDefault="00EB0328" w:rsidP="004657C4">
      <w:pPr>
        <w:pStyle w:val="a3"/>
        <w:ind w:right="110" w:firstLine="567"/>
        <w:jc w:val="both"/>
        <w:rPr>
          <w:lang w:val="ru-RU"/>
        </w:rPr>
      </w:pPr>
      <w:r w:rsidRPr="002A24BB">
        <w:rPr>
          <w:lang w:val="ru-RU"/>
        </w:rPr>
        <w:t>“Уйный-уйный үс</w:t>
      </w:r>
      <w:r w:rsidRPr="002A24BB">
        <w:rPr>
          <w:lang w:val="tt-RU"/>
        </w:rPr>
        <w:t>ә</w:t>
      </w:r>
      <w:r w:rsidRPr="002A24BB">
        <w:rPr>
          <w:lang w:val="ru-RU"/>
        </w:rPr>
        <w:t>без” проекты темалары (“Гаилә”, “Ашамлыклар”, “Уенчыклар”, “Саннар”</w:t>
      </w:r>
      <w:r w:rsidRPr="002A24BB">
        <w:rPr>
          <w:b/>
          <w:lang w:val="ru-RU"/>
        </w:rPr>
        <w:t>, “</w:t>
      </w:r>
      <w:r w:rsidRPr="002A24BB">
        <w:rPr>
          <w:lang w:val="ru-RU"/>
        </w:rPr>
        <w:t>Яшелчәләр”, “Савыт-саба”, “Киемнәр”, “Шәхси гигиена”, “Өй җиһазлары”, “Бәйрәмнәр”) буенча бир</w:t>
      </w:r>
      <w:r w:rsidR="00D2175E">
        <w:rPr>
          <w:lang w:val="ru-RU"/>
        </w:rPr>
        <w:t>елгән лексиканы төрле эшчәнлектә</w:t>
      </w:r>
      <w:r w:rsidRPr="002A24BB">
        <w:rPr>
          <w:lang w:val="ru-RU"/>
        </w:rPr>
        <w:t xml:space="preserve"> (уен, аралашу, музыка, хезмәт, хәрәкәт) ишетеп аңлап куллана белергә өйрәтү, сөйләм күнекмәләрен булдыру.</w:t>
      </w:r>
    </w:p>
    <w:p w:rsidR="00EB0328" w:rsidRDefault="00EB0328" w:rsidP="004657C4">
      <w:pPr>
        <w:ind w:left="118" w:right="106" w:firstLine="567"/>
        <w:jc w:val="both"/>
        <w:rPr>
          <w:i/>
          <w:sz w:val="24"/>
          <w:szCs w:val="24"/>
          <w:lang w:val="ru-RU"/>
        </w:rPr>
      </w:pPr>
      <w:r w:rsidRPr="002A24BB">
        <w:rPr>
          <w:sz w:val="24"/>
          <w:szCs w:val="24"/>
          <w:lang w:val="ru-RU"/>
        </w:rPr>
        <w:t>Яңа сүзл</w:t>
      </w:r>
      <w:r w:rsidRPr="002A24BB">
        <w:rPr>
          <w:sz w:val="24"/>
          <w:szCs w:val="24"/>
          <w:lang w:val="tt-RU"/>
        </w:rPr>
        <w:t>ә</w:t>
      </w:r>
      <w:r w:rsidRPr="002A24BB">
        <w:rPr>
          <w:sz w:val="24"/>
          <w:szCs w:val="24"/>
          <w:lang w:val="ru-RU"/>
        </w:rPr>
        <w:t>р хисабына баланың с</w:t>
      </w:r>
      <w:r w:rsidRPr="002A24BB">
        <w:rPr>
          <w:sz w:val="24"/>
          <w:szCs w:val="24"/>
          <w:lang w:val="tt-RU"/>
        </w:rPr>
        <w:t>ө</w:t>
      </w:r>
      <w:r w:rsidRPr="002A24BB">
        <w:rPr>
          <w:sz w:val="24"/>
          <w:szCs w:val="24"/>
          <w:lang w:val="ru-RU"/>
        </w:rPr>
        <w:t>йл</w:t>
      </w:r>
      <w:r w:rsidRPr="002A24BB">
        <w:rPr>
          <w:sz w:val="24"/>
          <w:szCs w:val="24"/>
          <w:lang w:val="tt-RU"/>
        </w:rPr>
        <w:t>ә</w:t>
      </w:r>
      <w:r w:rsidRPr="002A24BB">
        <w:rPr>
          <w:sz w:val="24"/>
          <w:szCs w:val="24"/>
          <w:lang w:val="ru-RU"/>
        </w:rPr>
        <w:t>мен баету, тулыландыру. (</w:t>
      </w:r>
      <w:r w:rsidRPr="002A24BB">
        <w:rPr>
          <w:i/>
          <w:sz w:val="24"/>
          <w:szCs w:val="24"/>
          <w:lang w:val="ru-RU"/>
        </w:rPr>
        <w:t>Кишер, суган, бәрәңге, кыяр, кәбестә, аш, ботка, кашык, тәлинкә,чынаяк, күлмәк, чалбар, бит, кул, өстәл урындык, карават, баллы, ничә, нинди, алты, җиде, сигез, тугыз, ун, кызыл, сары, яшел, зәңгәр, нәрсә кирәк, юа, ки, сал, йокла, хәерле көн, яратам, бар).</w:t>
      </w:r>
    </w:p>
    <w:p w:rsidR="00EB0328" w:rsidRPr="005A5710" w:rsidRDefault="00EB0328" w:rsidP="004657C4">
      <w:pPr>
        <w:ind w:left="118" w:right="106" w:firstLine="567"/>
        <w:jc w:val="both"/>
        <w:rPr>
          <w:i/>
          <w:sz w:val="24"/>
          <w:szCs w:val="24"/>
          <w:lang w:val="ru-RU"/>
        </w:rPr>
      </w:pPr>
      <w:r w:rsidRPr="002A24BB">
        <w:rPr>
          <w:lang w:val="ru-RU"/>
        </w:rPr>
        <w:t>Санау күнекм</w:t>
      </w:r>
      <w:r w:rsidRPr="002A24BB">
        <w:rPr>
          <w:lang w:val="tt-RU"/>
        </w:rPr>
        <w:t>ә</w:t>
      </w:r>
      <w:r w:rsidRPr="002A24BB">
        <w:rPr>
          <w:lang w:val="ru-RU"/>
        </w:rPr>
        <w:t>л</w:t>
      </w:r>
      <w:r w:rsidRPr="002A24BB">
        <w:rPr>
          <w:lang w:val="tt-RU"/>
        </w:rPr>
        <w:t>ә</w:t>
      </w:r>
      <w:r w:rsidRPr="002A24BB">
        <w:rPr>
          <w:lang w:val="ru-RU"/>
        </w:rPr>
        <w:t>рен ныгыту, с</w:t>
      </w:r>
      <w:r w:rsidRPr="002A24BB">
        <w:rPr>
          <w:lang w:val="tt-RU"/>
        </w:rPr>
        <w:t>ө</w:t>
      </w:r>
      <w:r w:rsidRPr="002A24BB">
        <w:rPr>
          <w:lang w:val="ru-RU"/>
        </w:rPr>
        <w:t>йл</w:t>
      </w:r>
      <w:r w:rsidRPr="002A24BB">
        <w:rPr>
          <w:lang w:val="tt-RU"/>
        </w:rPr>
        <w:t>ә</w:t>
      </w:r>
      <w:r w:rsidRPr="002A24BB">
        <w:rPr>
          <w:lang w:val="ru-RU"/>
        </w:rPr>
        <w:t>мдә камилл</w:t>
      </w:r>
      <w:r w:rsidRPr="002A24BB">
        <w:rPr>
          <w:lang w:val="tt-RU"/>
        </w:rPr>
        <w:t>ә</w:t>
      </w:r>
      <w:r w:rsidRPr="002A24BB">
        <w:rPr>
          <w:lang w:val="ru-RU"/>
        </w:rPr>
        <w:t>штерү.</w:t>
      </w:r>
    </w:p>
    <w:p w:rsidR="00EB0328" w:rsidRDefault="00EB0328" w:rsidP="004657C4">
      <w:pPr>
        <w:pStyle w:val="a3"/>
        <w:ind w:right="110" w:firstLine="567"/>
        <w:jc w:val="both"/>
        <w:rPr>
          <w:lang w:val="ru-RU"/>
        </w:rPr>
      </w:pPr>
      <w:r w:rsidRPr="002A24BB">
        <w:rPr>
          <w:lang w:val="ru-RU"/>
        </w:rPr>
        <w:t>Н</w:t>
      </w:r>
      <w:r w:rsidRPr="002A24BB">
        <w:rPr>
          <w:lang w:val="tt-RU"/>
        </w:rPr>
        <w:t>ә</w:t>
      </w:r>
      <w:r w:rsidRPr="002A24BB">
        <w:rPr>
          <w:lang w:val="ru-RU"/>
        </w:rPr>
        <w:t>рс</w:t>
      </w:r>
      <w:r w:rsidRPr="002A24BB">
        <w:rPr>
          <w:lang w:val="tt-RU"/>
        </w:rPr>
        <w:t>ә</w:t>
      </w:r>
      <w:r w:rsidR="00D2175E">
        <w:rPr>
          <w:lang w:val="tt-RU"/>
        </w:rPr>
        <w:t xml:space="preserve"> </w:t>
      </w:r>
      <w:r w:rsidRPr="002A24BB">
        <w:rPr>
          <w:lang w:val="ru-RU"/>
        </w:rPr>
        <w:t>кир</w:t>
      </w:r>
      <w:r w:rsidRPr="002A24BB">
        <w:rPr>
          <w:lang w:val="tt-RU"/>
        </w:rPr>
        <w:t>ә</w:t>
      </w:r>
      <w:r w:rsidRPr="002A24BB">
        <w:rPr>
          <w:lang w:val="ru-RU"/>
        </w:rPr>
        <w:t>к?</w:t>
      </w:r>
      <w:r w:rsidR="00D2175E">
        <w:rPr>
          <w:lang w:val="ru-RU"/>
        </w:rPr>
        <w:t xml:space="preserve"> </w:t>
      </w:r>
      <w:r w:rsidRPr="002A24BB">
        <w:rPr>
          <w:lang w:val="ru-RU"/>
        </w:rPr>
        <w:t>Нинди?</w:t>
      </w:r>
      <w:r w:rsidR="00D2175E">
        <w:rPr>
          <w:lang w:val="ru-RU"/>
        </w:rPr>
        <w:t xml:space="preserve"> </w:t>
      </w:r>
      <w:r w:rsidRPr="002A24BB">
        <w:rPr>
          <w:lang w:val="ru-RU"/>
        </w:rPr>
        <w:t>Нич</w:t>
      </w:r>
      <w:r w:rsidRPr="002A24BB">
        <w:rPr>
          <w:lang w:val="tt-RU"/>
        </w:rPr>
        <w:t>ә</w:t>
      </w:r>
      <w:r w:rsidRPr="002A24BB">
        <w:rPr>
          <w:lang w:val="ru-RU"/>
        </w:rPr>
        <w:t>?</w:t>
      </w:r>
      <w:r w:rsidR="00D2175E">
        <w:rPr>
          <w:lang w:val="ru-RU"/>
        </w:rPr>
        <w:t xml:space="preserve"> </w:t>
      </w:r>
      <w:r w:rsidRPr="002A24BB">
        <w:rPr>
          <w:lang w:val="ru-RU"/>
        </w:rPr>
        <w:t>Соравын</w:t>
      </w:r>
      <w:r w:rsidR="00D2175E">
        <w:rPr>
          <w:lang w:val="ru-RU"/>
        </w:rPr>
        <w:t xml:space="preserve"> </w:t>
      </w:r>
      <w:r w:rsidRPr="002A24BB">
        <w:rPr>
          <w:lang w:val="ru-RU"/>
        </w:rPr>
        <w:t>аңлап,</w:t>
      </w:r>
      <w:r w:rsidR="00D2175E">
        <w:rPr>
          <w:lang w:val="ru-RU"/>
        </w:rPr>
        <w:t xml:space="preserve"> </w:t>
      </w:r>
      <w:r w:rsidRPr="002A24BB">
        <w:rPr>
          <w:lang w:val="ru-RU"/>
        </w:rPr>
        <w:t>м</w:t>
      </w:r>
      <w:r w:rsidRPr="002A24BB">
        <w:rPr>
          <w:lang w:val="tt-RU"/>
        </w:rPr>
        <w:t>ө</w:t>
      </w:r>
      <w:r w:rsidRPr="002A24BB">
        <w:rPr>
          <w:lang w:val="ru-RU"/>
        </w:rPr>
        <w:t>ст</w:t>
      </w:r>
      <w:r w:rsidRPr="002A24BB">
        <w:rPr>
          <w:lang w:val="tt-RU"/>
        </w:rPr>
        <w:t>ә</w:t>
      </w:r>
      <w:r w:rsidRPr="002A24BB">
        <w:rPr>
          <w:lang w:val="ru-RU"/>
        </w:rPr>
        <w:t>кыйль</w:t>
      </w:r>
      <w:r w:rsidR="00DA4E66">
        <w:rPr>
          <w:lang w:val="ru-RU"/>
        </w:rPr>
        <w:t xml:space="preserve"> </w:t>
      </w:r>
      <w:r w:rsidRPr="002A24BB">
        <w:rPr>
          <w:lang w:val="ru-RU"/>
        </w:rPr>
        <w:t>р</w:t>
      </w:r>
      <w:r w:rsidRPr="002A24BB">
        <w:rPr>
          <w:lang w:val="tt-RU"/>
        </w:rPr>
        <w:t>ә</w:t>
      </w:r>
      <w:r w:rsidRPr="002A24BB">
        <w:rPr>
          <w:lang w:val="ru-RU"/>
        </w:rPr>
        <w:t>вешт</w:t>
      </w:r>
      <w:r w:rsidRPr="002A24BB">
        <w:rPr>
          <w:lang w:val="tt-RU"/>
        </w:rPr>
        <w:t>ә</w:t>
      </w:r>
      <w:r w:rsidR="00DA4E66">
        <w:rPr>
          <w:lang w:val="tt-RU"/>
        </w:rPr>
        <w:t xml:space="preserve"> </w:t>
      </w:r>
      <w:r w:rsidRPr="002A24BB">
        <w:rPr>
          <w:lang w:val="ru-RU"/>
        </w:rPr>
        <w:t>сорау</w:t>
      </w:r>
      <w:r w:rsidR="00DA4E66">
        <w:rPr>
          <w:lang w:val="ru-RU"/>
        </w:rPr>
        <w:t xml:space="preserve"> </w:t>
      </w:r>
      <w:r w:rsidRPr="002A24BB">
        <w:rPr>
          <w:lang w:val="ru-RU"/>
        </w:rPr>
        <w:t>куя</w:t>
      </w:r>
      <w:r w:rsidR="00DA4E66">
        <w:rPr>
          <w:lang w:val="ru-RU"/>
        </w:rPr>
        <w:t xml:space="preserve"> </w:t>
      </w:r>
      <w:r w:rsidRPr="002A24BB">
        <w:rPr>
          <w:lang w:val="ru-RU"/>
        </w:rPr>
        <w:t>һ</w:t>
      </w:r>
      <w:r w:rsidRPr="002A24BB">
        <w:rPr>
          <w:lang w:val="tt-RU"/>
        </w:rPr>
        <w:t>ә</w:t>
      </w:r>
      <w:r w:rsidRPr="002A24BB">
        <w:rPr>
          <w:lang w:val="ru-RU"/>
        </w:rPr>
        <w:t>м</w:t>
      </w:r>
      <w:r w:rsidR="00DA4E66">
        <w:rPr>
          <w:lang w:val="ru-RU"/>
        </w:rPr>
        <w:t xml:space="preserve"> </w:t>
      </w:r>
      <w:r w:rsidRPr="002A24BB">
        <w:rPr>
          <w:lang w:val="ru-RU"/>
        </w:rPr>
        <w:t>д</w:t>
      </w:r>
      <w:r w:rsidRPr="002A24BB">
        <w:rPr>
          <w:lang w:val="tt-RU"/>
        </w:rPr>
        <w:t>ө</w:t>
      </w:r>
      <w:r w:rsidRPr="002A24BB">
        <w:rPr>
          <w:lang w:val="ru-RU"/>
        </w:rPr>
        <w:t>рес җавап</w:t>
      </w:r>
      <w:r w:rsidR="00DA4E66">
        <w:rPr>
          <w:lang w:val="ru-RU"/>
        </w:rPr>
        <w:t xml:space="preserve"> </w:t>
      </w:r>
      <w:r w:rsidRPr="002A24BB">
        <w:rPr>
          <w:lang w:val="ru-RU"/>
        </w:rPr>
        <w:t>бир</w:t>
      </w:r>
      <w:r w:rsidRPr="002A24BB">
        <w:rPr>
          <w:lang w:val="tt-RU"/>
        </w:rPr>
        <w:t>ә</w:t>
      </w:r>
      <w:r w:rsidR="00DA4E66">
        <w:rPr>
          <w:lang w:val="tt-RU"/>
        </w:rPr>
        <w:t xml:space="preserve"> </w:t>
      </w:r>
      <w:r w:rsidRPr="002A24BB">
        <w:rPr>
          <w:lang w:val="ru-RU"/>
        </w:rPr>
        <w:t>белерг</w:t>
      </w:r>
      <w:r w:rsidRPr="002A24BB">
        <w:rPr>
          <w:lang w:val="tt-RU"/>
        </w:rPr>
        <w:t>ә ө</w:t>
      </w:r>
      <w:r w:rsidRPr="002A24BB">
        <w:rPr>
          <w:lang w:val="ru-RU"/>
        </w:rPr>
        <w:t>йр</w:t>
      </w:r>
      <w:r w:rsidRPr="002A24BB">
        <w:rPr>
          <w:lang w:val="tt-RU"/>
        </w:rPr>
        <w:t>ә</w:t>
      </w:r>
      <w:r w:rsidRPr="002A24BB">
        <w:rPr>
          <w:lang w:val="ru-RU"/>
        </w:rPr>
        <w:t>тү.</w:t>
      </w:r>
    </w:p>
    <w:p w:rsidR="00EB0328" w:rsidRDefault="00EB0328" w:rsidP="004657C4">
      <w:pPr>
        <w:pStyle w:val="a3"/>
        <w:ind w:right="110" w:firstLine="567"/>
        <w:jc w:val="both"/>
        <w:rPr>
          <w:i/>
          <w:lang w:val="ru-RU"/>
        </w:rPr>
      </w:pPr>
      <w:r w:rsidRPr="002A24BB">
        <w:rPr>
          <w:lang w:val="ru-RU"/>
        </w:rPr>
        <w:t>Раслаучы һ</w:t>
      </w:r>
      <w:r w:rsidRPr="002A24BB">
        <w:rPr>
          <w:lang w:val="tt-RU"/>
        </w:rPr>
        <w:t>ә</w:t>
      </w:r>
      <w:r w:rsidRPr="002A24BB">
        <w:rPr>
          <w:lang w:val="ru-RU"/>
        </w:rPr>
        <w:t>м инкарь итүче сүзл</w:t>
      </w:r>
      <w:r w:rsidRPr="002A24BB">
        <w:rPr>
          <w:lang w:val="tt-RU"/>
        </w:rPr>
        <w:t>ә</w:t>
      </w:r>
      <w:r w:rsidR="00DA4E66">
        <w:rPr>
          <w:lang w:val="ru-RU"/>
        </w:rPr>
        <w:t xml:space="preserve">рне ныгыту, урынлы куллану. </w:t>
      </w:r>
      <w:r w:rsidRPr="002A24BB">
        <w:rPr>
          <w:i/>
          <w:lang w:val="ru-RU"/>
        </w:rPr>
        <w:t>(Әйе, юк)</w:t>
      </w:r>
    </w:p>
    <w:p w:rsidR="00EB0328" w:rsidRPr="005A5710" w:rsidRDefault="00EB0328" w:rsidP="004657C4">
      <w:pPr>
        <w:pStyle w:val="a3"/>
        <w:ind w:right="110" w:firstLine="567"/>
        <w:jc w:val="both"/>
        <w:rPr>
          <w:lang w:val="ru-RU"/>
        </w:rPr>
      </w:pPr>
      <w:r w:rsidRPr="002A24BB">
        <w:rPr>
          <w:lang w:val="ru-RU"/>
        </w:rPr>
        <w:t xml:space="preserve">Исем + </w:t>
      </w:r>
      <w:r w:rsidR="00DA4E66">
        <w:rPr>
          <w:lang w:val="ru-RU"/>
        </w:rPr>
        <w:t xml:space="preserve">сыйфат конструкциясен сөйләмдә </w:t>
      </w:r>
      <w:r w:rsidRPr="002A24BB">
        <w:rPr>
          <w:lang w:val="ru-RU"/>
        </w:rPr>
        <w:t xml:space="preserve">активлаштыру. </w:t>
      </w:r>
      <w:r w:rsidRPr="002A24BB">
        <w:rPr>
          <w:i/>
          <w:lang w:val="ru-RU"/>
        </w:rPr>
        <w:t>Бу кызыл тәлинкә.</w:t>
      </w:r>
    </w:p>
    <w:p w:rsidR="00EB0328" w:rsidRPr="002A24BB" w:rsidRDefault="00EB0328" w:rsidP="004657C4">
      <w:pPr>
        <w:ind w:left="118" w:right="108" w:firstLine="567"/>
        <w:jc w:val="both"/>
        <w:rPr>
          <w:sz w:val="24"/>
          <w:szCs w:val="24"/>
          <w:lang w:val="ru-RU"/>
        </w:rPr>
      </w:pPr>
      <w:r w:rsidRPr="002A24BB">
        <w:rPr>
          <w:sz w:val="24"/>
          <w:szCs w:val="24"/>
          <w:lang w:val="ru-RU"/>
        </w:rPr>
        <w:t>“Минем өем” проекты буенча өйр</w:t>
      </w:r>
      <w:r w:rsidR="00DA4E66">
        <w:rPr>
          <w:sz w:val="24"/>
          <w:szCs w:val="24"/>
          <w:lang w:val="ru-RU"/>
        </w:rPr>
        <w:t>ә</w:t>
      </w:r>
      <w:r w:rsidRPr="002A24BB">
        <w:rPr>
          <w:sz w:val="24"/>
          <w:szCs w:val="24"/>
          <w:lang w:val="ru-RU"/>
        </w:rPr>
        <w:t xml:space="preserve">нелгән боерык фигыльләрне ныгыту </w:t>
      </w:r>
      <w:r w:rsidRPr="002A24BB">
        <w:rPr>
          <w:i/>
          <w:sz w:val="24"/>
          <w:szCs w:val="24"/>
          <w:lang w:val="ru-RU"/>
        </w:rPr>
        <w:t>(аша, эч, утыр, ю, уйна, йокла)</w:t>
      </w:r>
      <w:r w:rsidRPr="002A24BB">
        <w:rPr>
          <w:sz w:val="24"/>
          <w:szCs w:val="24"/>
          <w:lang w:val="ru-RU"/>
        </w:rPr>
        <w:t xml:space="preserve">, яңа боерык фигыльләрне </w:t>
      </w:r>
      <w:r w:rsidRPr="002A24BB">
        <w:rPr>
          <w:i/>
          <w:sz w:val="24"/>
          <w:szCs w:val="24"/>
          <w:lang w:val="ru-RU"/>
        </w:rPr>
        <w:t xml:space="preserve">(ки, сал) </w:t>
      </w:r>
      <w:r w:rsidRPr="002A24BB">
        <w:rPr>
          <w:sz w:val="24"/>
          <w:szCs w:val="24"/>
          <w:lang w:val="ru-RU"/>
        </w:rPr>
        <w:t>сөйләмдә аңлап дөрес куллана белергә өйрәтү, активлаштыру.</w:t>
      </w:r>
    </w:p>
    <w:p w:rsidR="00EB0328" w:rsidRPr="002A24BB" w:rsidRDefault="00EB0328" w:rsidP="004657C4">
      <w:pPr>
        <w:pStyle w:val="a3"/>
        <w:ind w:right="112" w:firstLine="567"/>
        <w:jc w:val="both"/>
        <w:rPr>
          <w:lang w:val="ru-RU"/>
        </w:rPr>
      </w:pPr>
      <w:r w:rsidRPr="002A24BB">
        <w:rPr>
          <w:lang w:val="ru-RU"/>
        </w:rPr>
        <w:t xml:space="preserve">Алган белемнәрен, сөйләм күнекмәләрен үстерешле диалогларда, уеннарда, ситуатив </w:t>
      </w:r>
      <w:r w:rsidRPr="002A24BB">
        <w:rPr>
          <w:w w:val="95"/>
          <w:lang w:val="ru-RU"/>
        </w:rPr>
        <w:t>күнегүләрдә  камилләштерү.</w:t>
      </w:r>
    </w:p>
    <w:p w:rsidR="00EB0328" w:rsidRPr="002A24BB" w:rsidRDefault="00EB0328" w:rsidP="004657C4">
      <w:pPr>
        <w:pStyle w:val="111"/>
        <w:spacing w:before="0"/>
        <w:ind w:right="85" w:firstLine="567"/>
        <w:jc w:val="both"/>
        <w:rPr>
          <w:lang w:val="ru-RU"/>
        </w:rPr>
      </w:pPr>
      <w:r w:rsidRPr="002A24BB">
        <w:rPr>
          <w:lang w:val="ru-RU"/>
        </w:rPr>
        <w:t>Белем бирү эшчәнлегене буенча көтелгән нәтиҗәләр.</w:t>
      </w:r>
    </w:p>
    <w:p w:rsidR="00EB0328" w:rsidRPr="002A24BB" w:rsidRDefault="00EB0328" w:rsidP="004657C4">
      <w:pPr>
        <w:pStyle w:val="a3"/>
        <w:ind w:right="85" w:firstLine="567"/>
        <w:jc w:val="both"/>
        <w:rPr>
          <w:lang w:val="ru-RU"/>
        </w:rPr>
      </w:pPr>
      <w:r w:rsidRPr="002A24BB">
        <w:rPr>
          <w:lang w:val="ru-RU"/>
        </w:rPr>
        <w:t>Гади сорауларны аңлап җавап бирү, мөрәҗәгать итә белү.</w:t>
      </w:r>
    </w:p>
    <w:p w:rsidR="00EB0328" w:rsidRPr="002A24BB" w:rsidRDefault="00EB0328" w:rsidP="004657C4">
      <w:pPr>
        <w:pStyle w:val="a3"/>
        <w:ind w:right="85" w:firstLine="567"/>
        <w:jc w:val="both"/>
        <w:rPr>
          <w:lang w:val="ru-RU"/>
        </w:rPr>
      </w:pPr>
      <w:r w:rsidRPr="002A24BB">
        <w:rPr>
          <w:lang w:val="ru-RU"/>
        </w:rPr>
        <w:t>Үзара һәм зурлар белән көндәлек тормышта 107 сүз кулланып татар телендә аралаша. Сөйләм</w:t>
      </w:r>
      <w:r w:rsidR="00DA4E66">
        <w:rPr>
          <w:lang w:val="ru-RU"/>
        </w:rPr>
        <w:t xml:space="preserve"> </w:t>
      </w:r>
      <w:r w:rsidRPr="002A24BB">
        <w:rPr>
          <w:lang w:val="ru-RU"/>
        </w:rPr>
        <w:t>күнекмәләрен</w:t>
      </w:r>
      <w:r w:rsidR="00DA4E66">
        <w:rPr>
          <w:lang w:val="ru-RU"/>
        </w:rPr>
        <w:t xml:space="preserve"> </w:t>
      </w:r>
      <w:r w:rsidRPr="002A24BB">
        <w:rPr>
          <w:lang w:val="ru-RU"/>
        </w:rPr>
        <w:t>үстерешле</w:t>
      </w:r>
      <w:r w:rsidR="00DA4E66">
        <w:rPr>
          <w:lang w:val="ru-RU"/>
        </w:rPr>
        <w:t xml:space="preserve"> </w:t>
      </w:r>
      <w:r w:rsidRPr="002A24BB">
        <w:rPr>
          <w:lang w:val="ru-RU"/>
        </w:rPr>
        <w:t>диалогларда,</w:t>
      </w:r>
      <w:r w:rsidR="00DA4E66">
        <w:rPr>
          <w:lang w:val="ru-RU"/>
        </w:rPr>
        <w:t xml:space="preserve"> </w:t>
      </w:r>
      <w:r w:rsidRPr="002A24BB">
        <w:rPr>
          <w:lang w:val="ru-RU"/>
        </w:rPr>
        <w:t>уеннарда,</w:t>
      </w:r>
      <w:r w:rsidR="00DA4E66">
        <w:rPr>
          <w:lang w:val="ru-RU"/>
        </w:rPr>
        <w:t xml:space="preserve"> </w:t>
      </w:r>
      <w:r w:rsidRPr="002A24BB">
        <w:rPr>
          <w:lang w:val="ru-RU"/>
        </w:rPr>
        <w:t>ситуатив</w:t>
      </w:r>
      <w:r w:rsidR="00DA4E66">
        <w:rPr>
          <w:lang w:val="ru-RU"/>
        </w:rPr>
        <w:t xml:space="preserve"> </w:t>
      </w:r>
      <w:r w:rsidRPr="002A24BB">
        <w:rPr>
          <w:lang w:val="ru-RU"/>
        </w:rPr>
        <w:t>күнегүләрдә</w:t>
      </w:r>
      <w:r w:rsidR="00DA4E66">
        <w:rPr>
          <w:lang w:val="ru-RU"/>
        </w:rPr>
        <w:t xml:space="preserve"> </w:t>
      </w:r>
      <w:r w:rsidRPr="002A24BB">
        <w:rPr>
          <w:lang w:val="ru-RU"/>
        </w:rPr>
        <w:t>куллана. Боерык</w:t>
      </w:r>
      <w:r w:rsidR="00DA4E66">
        <w:rPr>
          <w:lang w:val="ru-RU"/>
        </w:rPr>
        <w:t xml:space="preserve"> </w:t>
      </w:r>
      <w:r w:rsidRPr="002A24BB">
        <w:rPr>
          <w:lang w:val="ru-RU"/>
        </w:rPr>
        <w:t>фигыльләрне</w:t>
      </w:r>
      <w:r w:rsidR="00DA4E66">
        <w:rPr>
          <w:lang w:val="ru-RU"/>
        </w:rPr>
        <w:t xml:space="preserve"> </w:t>
      </w:r>
      <w:r w:rsidRPr="002A24BB">
        <w:rPr>
          <w:lang w:val="ru-RU"/>
        </w:rPr>
        <w:t>сөйләмдә</w:t>
      </w:r>
      <w:r w:rsidR="00DA4E66">
        <w:rPr>
          <w:lang w:val="ru-RU"/>
        </w:rPr>
        <w:t xml:space="preserve"> </w:t>
      </w:r>
      <w:r w:rsidRPr="002A24BB">
        <w:rPr>
          <w:lang w:val="ru-RU"/>
        </w:rPr>
        <w:t>аңлап,</w:t>
      </w:r>
      <w:r w:rsidR="00DA4E66">
        <w:rPr>
          <w:lang w:val="ru-RU"/>
        </w:rPr>
        <w:t xml:space="preserve"> </w:t>
      </w:r>
      <w:r w:rsidRPr="002A24BB">
        <w:rPr>
          <w:lang w:val="ru-RU"/>
        </w:rPr>
        <w:t>дөрес</w:t>
      </w:r>
      <w:r w:rsidR="00DA4E66">
        <w:rPr>
          <w:lang w:val="ru-RU"/>
        </w:rPr>
        <w:t xml:space="preserve"> </w:t>
      </w:r>
      <w:r w:rsidRPr="002A24BB">
        <w:rPr>
          <w:lang w:val="ru-RU"/>
        </w:rPr>
        <w:t>куллана.</w:t>
      </w:r>
    </w:p>
    <w:p w:rsidR="00EB0328" w:rsidRPr="002A24BB" w:rsidRDefault="00EB0328" w:rsidP="004657C4">
      <w:pPr>
        <w:pStyle w:val="a3"/>
        <w:tabs>
          <w:tab w:val="left" w:pos="1896"/>
          <w:tab w:val="left" w:pos="2867"/>
          <w:tab w:val="left" w:pos="3060"/>
          <w:tab w:val="left" w:pos="3937"/>
          <w:tab w:val="left" w:pos="5330"/>
          <w:tab w:val="left" w:pos="6493"/>
          <w:tab w:val="left" w:pos="8333"/>
        </w:tabs>
        <w:ind w:right="2" w:firstLine="567"/>
        <w:jc w:val="both"/>
        <w:rPr>
          <w:lang w:val="ru-RU"/>
        </w:rPr>
      </w:pPr>
      <w:r w:rsidRPr="002A24BB">
        <w:rPr>
          <w:lang w:val="ru-RU"/>
        </w:rPr>
        <w:t>“Уйный-у</w:t>
      </w:r>
      <w:r w:rsidR="00DA4E66">
        <w:rPr>
          <w:lang w:val="ru-RU"/>
        </w:rPr>
        <w:t xml:space="preserve">йный </w:t>
      </w:r>
      <w:r w:rsidRPr="002A24BB">
        <w:rPr>
          <w:lang w:val="ru-RU"/>
        </w:rPr>
        <w:t>үсә</w:t>
      </w:r>
      <w:r w:rsidR="00DA4E66">
        <w:rPr>
          <w:lang w:val="ru-RU"/>
        </w:rPr>
        <w:t xml:space="preserve">без” проекты темалары </w:t>
      </w:r>
      <w:r>
        <w:rPr>
          <w:lang w:val="ru-RU"/>
        </w:rPr>
        <w:t xml:space="preserve">(“Гаилә”, “Ашамлыклар”, </w:t>
      </w:r>
      <w:r w:rsidRPr="002A24BB">
        <w:rPr>
          <w:lang w:val="ru-RU"/>
        </w:rPr>
        <w:t>“Уенчыклар”, “Саннар”</w:t>
      </w:r>
      <w:r w:rsidRPr="002A24BB">
        <w:rPr>
          <w:b/>
          <w:lang w:val="ru-RU"/>
        </w:rPr>
        <w:t>,</w:t>
      </w:r>
      <w:r w:rsidR="00DA4E66">
        <w:rPr>
          <w:b/>
          <w:lang w:val="ru-RU"/>
        </w:rPr>
        <w:t xml:space="preserve"> </w:t>
      </w:r>
      <w:r w:rsidRPr="002A24BB">
        <w:rPr>
          <w:b/>
          <w:lang w:val="ru-RU"/>
        </w:rPr>
        <w:t>“</w:t>
      </w:r>
      <w:r>
        <w:rPr>
          <w:lang w:val="ru-RU"/>
        </w:rPr>
        <w:t xml:space="preserve">Яшелчәләр”, </w:t>
      </w:r>
      <w:r w:rsidRPr="002A24BB">
        <w:rPr>
          <w:lang w:val="ru-RU"/>
        </w:rPr>
        <w:t>“Савыт-саба”, “К</w:t>
      </w:r>
      <w:r w:rsidR="00DA4E66">
        <w:rPr>
          <w:lang w:val="ru-RU"/>
        </w:rPr>
        <w:t xml:space="preserve">иемнәр”, “Шәхси  гигиена”, “Өй </w:t>
      </w:r>
      <w:r w:rsidRPr="002A24BB">
        <w:rPr>
          <w:lang w:val="ru-RU"/>
        </w:rPr>
        <w:t>җиһазлары”,</w:t>
      </w:r>
      <w:r w:rsidR="00DA4E66">
        <w:rPr>
          <w:lang w:val="ru-RU"/>
        </w:rPr>
        <w:t xml:space="preserve"> </w:t>
      </w:r>
      <w:r w:rsidRPr="002A24BB">
        <w:rPr>
          <w:lang w:val="ru-RU"/>
        </w:rPr>
        <w:t>“Бәйрәмнәр”) буенча бирелгән лексиканы төрле эшчәнлектә (уен, аралашу, музыка, хезмәт, хәрәкәт) ишетеп аңлап куллана белү, сөйләм күнекмәләре бар.</w:t>
      </w:r>
    </w:p>
    <w:p w:rsidR="00EB0328" w:rsidRPr="002A24BB" w:rsidRDefault="00EB0328" w:rsidP="004657C4">
      <w:pPr>
        <w:pStyle w:val="a3"/>
        <w:ind w:right="2" w:firstLine="567"/>
        <w:jc w:val="both"/>
        <w:rPr>
          <w:lang w:val="ru-RU"/>
        </w:rPr>
      </w:pPr>
      <w:r w:rsidRPr="002A24BB">
        <w:rPr>
          <w:lang w:val="ru-RU"/>
        </w:rPr>
        <w:t>Яңа сүзләр хисабына  сүз байлыгы бар.</w:t>
      </w:r>
    </w:p>
    <w:p w:rsidR="00EB0328" w:rsidRPr="002A24BB" w:rsidRDefault="00EB0328" w:rsidP="004657C4">
      <w:pPr>
        <w:pStyle w:val="a3"/>
        <w:ind w:right="2" w:firstLine="567"/>
        <w:jc w:val="both"/>
        <w:rPr>
          <w:lang w:val="ru-RU"/>
        </w:rPr>
      </w:pPr>
      <w:r w:rsidRPr="002A24BB">
        <w:rPr>
          <w:lang w:val="ru-RU"/>
        </w:rPr>
        <w:t>Санау күнекмәләре бар, сөйләмдә куллана белү.</w:t>
      </w:r>
    </w:p>
    <w:p w:rsidR="00EB0328" w:rsidRPr="002A24BB" w:rsidRDefault="00EB0328" w:rsidP="004657C4">
      <w:pPr>
        <w:pStyle w:val="a3"/>
        <w:ind w:right="2" w:firstLine="567"/>
        <w:jc w:val="both"/>
        <w:rPr>
          <w:lang w:val="ru-RU"/>
        </w:rPr>
      </w:pPr>
      <w:r w:rsidRPr="002A24BB">
        <w:rPr>
          <w:lang w:val="ru-RU"/>
        </w:rPr>
        <w:t>Нәрсә кирәк?</w:t>
      </w:r>
      <w:r w:rsidR="00DA4E66">
        <w:rPr>
          <w:lang w:val="ru-RU"/>
        </w:rPr>
        <w:t xml:space="preserve"> </w:t>
      </w:r>
      <w:r w:rsidRPr="002A24BB">
        <w:rPr>
          <w:lang w:val="ru-RU"/>
        </w:rPr>
        <w:t>Нинди?</w:t>
      </w:r>
      <w:r w:rsidR="00DA4E66">
        <w:rPr>
          <w:lang w:val="ru-RU"/>
        </w:rPr>
        <w:t xml:space="preserve"> </w:t>
      </w:r>
      <w:r w:rsidRPr="002A24BB">
        <w:rPr>
          <w:lang w:val="ru-RU"/>
        </w:rPr>
        <w:t>Ничә?</w:t>
      </w:r>
      <w:r w:rsidR="00DA4E66">
        <w:rPr>
          <w:lang w:val="ru-RU"/>
        </w:rPr>
        <w:t xml:space="preserve"> </w:t>
      </w:r>
      <w:r w:rsidRPr="002A24BB">
        <w:rPr>
          <w:lang w:val="ru-RU"/>
        </w:rPr>
        <w:t>Соравын</w:t>
      </w:r>
      <w:r w:rsidR="00DA4E66">
        <w:rPr>
          <w:lang w:val="ru-RU"/>
        </w:rPr>
        <w:t xml:space="preserve"> </w:t>
      </w:r>
      <w:r w:rsidRPr="002A24BB">
        <w:rPr>
          <w:lang w:val="ru-RU"/>
        </w:rPr>
        <w:t>аңлап,</w:t>
      </w:r>
      <w:r w:rsidR="00DA4E66">
        <w:rPr>
          <w:lang w:val="ru-RU"/>
        </w:rPr>
        <w:t xml:space="preserve"> </w:t>
      </w:r>
      <w:r w:rsidRPr="002A24BB">
        <w:rPr>
          <w:lang w:val="ru-RU"/>
        </w:rPr>
        <w:t>мөстәкыйль</w:t>
      </w:r>
      <w:r w:rsidR="00DA4E66">
        <w:rPr>
          <w:lang w:val="ru-RU"/>
        </w:rPr>
        <w:t xml:space="preserve"> </w:t>
      </w:r>
      <w:r w:rsidRPr="002A24BB">
        <w:rPr>
          <w:lang w:val="ru-RU"/>
        </w:rPr>
        <w:t>рәвештә</w:t>
      </w:r>
      <w:r w:rsidR="00DA4E66">
        <w:rPr>
          <w:lang w:val="ru-RU"/>
        </w:rPr>
        <w:t xml:space="preserve"> </w:t>
      </w:r>
      <w:r w:rsidRPr="002A24BB">
        <w:rPr>
          <w:lang w:val="ru-RU"/>
        </w:rPr>
        <w:t>сорау</w:t>
      </w:r>
      <w:r w:rsidR="00DA4E66">
        <w:rPr>
          <w:lang w:val="ru-RU"/>
        </w:rPr>
        <w:t xml:space="preserve"> </w:t>
      </w:r>
      <w:r w:rsidRPr="002A24BB">
        <w:rPr>
          <w:lang w:val="ru-RU"/>
        </w:rPr>
        <w:t>куя</w:t>
      </w:r>
      <w:r w:rsidR="00DA4E66">
        <w:rPr>
          <w:lang w:val="ru-RU"/>
        </w:rPr>
        <w:t xml:space="preserve"> </w:t>
      </w:r>
      <w:r w:rsidRPr="002A24BB">
        <w:rPr>
          <w:lang w:val="ru-RU"/>
        </w:rPr>
        <w:t>һәм</w:t>
      </w:r>
      <w:r w:rsidR="00DA4E66">
        <w:rPr>
          <w:lang w:val="ru-RU"/>
        </w:rPr>
        <w:t xml:space="preserve"> </w:t>
      </w:r>
      <w:r w:rsidRPr="002A24BB">
        <w:rPr>
          <w:lang w:val="ru-RU"/>
        </w:rPr>
        <w:t>дөрес</w:t>
      </w:r>
      <w:r w:rsidR="00DA4E66">
        <w:rPr>
          <w:lang w:val="ru-RU"/>
        </w:rPr>
        <w:t xml:space="preserve"> </w:t>
      </w:r>
      <w:r w:rsidRPr="002A24BB">
        <w:rPr>
          <w:lang w:val="ru-RU"/>
        </w:rPr>
        <w:t>җавап бирү.</w:t>
      </w:r>
    </w:p>
    <w:p w:rsidR="00EB0328" w:rsidRPr="002A24BB" w:rsidRDefault="00EB0328" w:rsidP="004657C4">
      <w:pPr>
        <w:pStyle w:val="a3"/>
        <w:ind w:right="2" w:firstLine="567"/>
        <w:jc w:val="both"/>
        <w:rPr>
          <w:lang w:val="ru-RU"/>
        </w:rPr>
      </w:pPr>
      <w:r w:rsidRPr="002A24BB">
        <w:rPr>
          <w:lang w:val="ru-RU"/>
        </w:rPr>
        <w:t>Раслаучы һәм инкарь итүче сүзләрне аңлый, урынлы куллана. Исем + сыйфат конструкциясен сөйләмдә дөрес куллана.</w:t>
      </w:r>
    </w:p>
    <w:p w:rsidR="00EB0328" w:rsidRPr="002A24BB" w:rsidRDefault="00EB0328" w:rsidP="004657C4">
      <w:pPr>
        <w:pStyle w:val="a3"/>
        <w:ind w:right="2" w:firstLine="567"/>
        <w:jc w:val="both"/>
        <w:rPr>
          <w:lang w:val="ru-RU"/>
        </w:rPr>
      </w:pPr>
      <w:r w:rsidRPr="002A24BB">
        <w:rPr>
          <w:lang w:val="ru-RU"/>
        </w:rPr>
        <w:t>Боерык фигыльләрне сөйләмдә аңлап дөрес куллана белү.</w:t>
      </w:r>
    </w:p>
    <w:p w:rsidR="00EB0328" w:rsidRPr="002A24BB" w:rsidRDefault="00EB0328" w:rsidP="004657C4">
      <w:pPr>
        <w:pStyle w:val="a3"/>
        <w:ind w:right="2" w:firstLine="567"/>
        <w:jc w:val="both"/>
        <w:rPr>
          <w:lang w:val="ru-RU"/>
        </w:rPr>
      </w:pPr>
      <w:r w:rsidRPr="002A24BB">
        <w:rPr>
          <w:lang w:val="ru-RU"/>
        </w:rPr>
        <w:t>Алган белемнәрен, сөйләм күнекмәләрен үстерешле диалогларда, уеннарда, ситуатив күнегүләрдә куллана белү.</w:t>
      </w:r>
    </w:p>
    <w:p w:rsidR="00EB0328" w:rsidRPr="002A24BB" w:rsidRDefault="00EB0328" w:rsidP="004657C4">
      <w:pPr>
        <w:pStyle w:val="111"/>
        <w:spacing w:before="0"/>
        <w:ind w:right="85" w:firstLine="567"/>
        <w:jc w:val="both"/>
        <w:rPr>
          <w:lang w:val="ru-RU"/>
        </w:rPr>
      </w:pPr>
      <w:r w:rsidRPr="002A24BB">
        <w:rPr>
          <w:lang w:val="ru-RU"/>
        </w:rPr>
        <w:t>Тәрбияче һәм ата- аналар белән берлектә ирешелергә тиеш нәтиҗәләр.</w:t>
      </w:r>
    </w:p>
    <w:p w:rsidR="00EB0328" w:rsidRPr="002A24BB" w:rsidRDefault="00EB0328" w:rsidP="004657C4">
      <w:pPr>
        <w:pStyle w:val="a3"/>
        <w:ind w:right="2" w:firstLine="567"/>
        <w:jc w:val="both"/>
        <w:rPr>
          <w:lang w:val="ru-RU"/>
        </w:rPr>
      </w:pPr>
      <w:r w:rsidRPr="002A24BB">
        <w:rPr>
          <w:lang w:val="ru-RU"/>
        </w:rPr>
        <w:t>Сүз байлыгы арттыру.</w:t>
      </w:r>
    </w:p>
    <w:p w:rsidR="00EB0328" w:rsidRPr="002A24BB" w:rsidRDefault="00EB0328" w:rsidP="004657C4">
      <w:pPr>
        <w:pStyle w:val="a3"/>
        <w:ind w:right="2" w:firstLine="567"/>
        <w:jc w:val="both"/>
        <w:rPr>
          <w:lang w:val="ru-RU"/>
        </w:rPr>
      </w:pPr>
      <w:r w:rsidRPr="002A24BB">
        <w:rPr>
          <w:lang w:val="ru-RU"/>
        </w:rPr>
        <w:t>Бирелгән лексиканы ишетеп аңлый, куллана белү. Сорауларны аңлый, мөстәкыйль рәвештә сорау куя белү.</w:t>
      </w:r>
    </w:p>
    <w:p w:rsidR="00EB0328" w:rsidRDefault="00EB0328" w:rsidP="004657C4">
      <w:pPr>
        <w:ind w:left="118" w:right="97" w:firstLine="567"/>
        <w:jc w:val="both"/>
        <w:rPr>
          <w:sz w:val="24"/>
          <w:szCs w:val="24"/>
          <w:lang w:val="ru-RU"/>
        </w:rPr>
      </w:pPr>
      <w:r w:rsidRPr="002A24BB">
        <w:rPr>
          <w:sz w:val="24"/>
          <w:szCs w:val="24"/>
          <w:lang w:val="ru-RU"/>
        </w:rPr>
        <w:t xml:space="preserve">Сөйләм күнекмәләрен үстерешле диалогларда, уеннарда, ситуатив күнегүләрдә куллана алу. </w:t>
      </w:r>
    </w:p>
    <w:p w:rsidR="00AE19AB" w:rsidRPr="002A24BB" w:rsidRDefault="00AE19AB" w:rsidP="004657C4">
      <w:pPr>
        <w:ind w:left="118" w:right="97" w:firstLine="567"/>
        <w:jc w:val="both"/>
        <w:rPr>
          <w:sz w:val="24"/>
          <w:szCs w:val="24"/>
          <w:lang w:val="ru-RU"/>
        </w:rPr>
      </w:pPr>
    </w:p>
    <w:p w:rsidR="00EB0328" w:rsidRDefault="00EB0328" w:rsidP="004657C4">
      <w:pPr>
        <w:ind w:left="118" w:right="97" w:firstLine="567"/>
        <w:jc w:val="both"/>
        <w:rPr>
          <w:sz w:val="24"/>
          <w:szCs w:val="24"/>
          <w:lang w:val="ru-RU"/>
        </w:rPr>
      </w:pPr>
      <w:r w:rsidRPr="002A24BB">
        <w:rPr>
          <w:b/>
          <w:sz w:val="24"/>
          <w:szCs w:val="24"/>
          <w:lang w:val="ru-RU"/>
        </w:rPr>
        <w:lastRenderedPageBreak/>
        <w:t>1.3.3.</w:t>
      </w:r>
      <w:r w:rsidR="00DA4E66">
        <w:rPr>
          <w:b/>
          <w:sz w:val="24"/>
          <w:szCs w:val="24"/>
          <w:lang w:val="ru-RU"/>
        </w:rPr>
        <w:t xml:space="preserve"> </w:t>
      </w:r>
      <w:r w:rsidRPr="002A24BB">
        <w:rPr>
          <w:b/>
          <w:sz w:val="24"/>
          <w:szCs w:val="24"/>
          <w:lang w:val="ru-RU"/>
        </w:rPr>
        <w:t xml:space="preserve">Мәктәпкә әзерлек төркеме (6-7 яшь) </w:t>
      </w:r>
    </w:p>
    <w:p w:rsidR="00EB0328" w:rsidRPr="002A24BB" w:rsidRDefault="00EB0328" w:rsidP="004657C4">
      <w:pPr>
        <w:ind w:left="118" w:right="97" w:firstLine="567"/>
        <w:jc w:val="both"/>
        <w:rPr>
          <w:b/>
          <w:sz w:val="24"/>
          <w:szCs w:val="24"/>
          <w:lang w:val="ru-RU"/>
        </w:rPr>
      </w:pPr>
      <w:r w:rsidRPr="002A24BB">
        <w:rPr>
          <w:sz w:val="24"/>
          <w:szCs w:val="24"/>
          <w:lang w:val="ru-RU"/>
        </w:rPr>
        <w:t>“</w:t>
      </w:r>
      <w:r w:rsidRPr="002A24BB">
        <w:rPr>
          <w:b/>
          <w:sz w:val="24"/>
          <w:szCs w:val="24"/>
          <w:lang w:val="ru-RU"/>
        </w:rPr>
        <w:t>Без инде хәзер зурлар – мәктәпкә илтә юллар” проекты.</w:t>
      </w:r>
    </w:p>
    <w:p w:rsidR="00EB0328" w:rsidRPr="002A24BB" w:rsidRDefault="00EB0328" w:rsidP="004657C4">
      <w:pPr>
        <w:pStyle w:val="111"/>
        <w:spacing w:before="0"/>
        <w:ind w:left="178" w:right="3960" w:firstLine="567"/>
        <w:jc w:val="both"/>
        <w:rPr>
          <w:lang w:val="ru-RU"/>
        </w:rPr>
      </w:pPr>
      <w:r w:rsidRPr="002A24BB">
        <w:rPr>
          <w:lang w:val="ru-RU"/>
        </w:rPr>
        <w:t>Белем бирү эшчәнлегенең бурычлары.</w:t>
      </w:r>
    </w:p>
    <w:p w:rsidR="00EB0328" w:rsidRPr="002A24BB" w:rsidRDefault="00EB0328" w:rsidP="004657C4">
      <w:pPr>
        <w:pStyle w:val="a3"/>
        <w:tabs>
          <w:tab w:val="left" w:pos="3133"/>
        </w:tabs>
        <w:ind w:left="0" w:right="109" w:firstLine="567"/>
        <w:jc w:val="both"/>
        <w:rPr>
          <w:lang w:val="ru-RU"/>
        </w:rPr>
      </w:pPr>
      <w:r w:rsidRPr="002A24BB">
        <w:rPr>
          <w:lang w:val="ru-RU"/>
        </w:rPr>
        <w:t>1. Ашамлыклар, кыргый</w:t>
      </w:r>
      <w:r w:rsidRPr="002A24BB">
        <w:rPr>
          <w:lang w:val="ru-RU"/>
        </w:rPr>
        <w:tab/>
        <w:t>хайв</w:t>
      </w:r>
      <w:r w:rsidR="00DA4E66">
        <w:rPr>
          <w:lang w:val="ru-RU"/>
        </w:rPr>
        <w:t xml:space="preserve">аннар, йорт кошлары, мәктәп </w:t>
      </w:r>
      <w:r w:rsidRPr="002A24BB">
        <w:rPr>
          <w:lang w:val="ru-RU"/>
        </w:rPr>
        <w:t>темасына  кергән сүзләр, фигыльлә</w:t>
      </w:r>
      <w:r w:rsidR="00DA4E66">
        <w:rPr>
          <w:lang w:val="ru-RU"/>
        </w:rPr>
        <w:t xml:space="preserve"> </w:t>
      </w:r>
      <w:r w:rsidRPr="002A24BB">
        <w:rPr>
          <w:lang w:val="ru-RU"/>
        </w:rPr>
        <w:t>хисабына</w:t>
      </w:r>
      <w:r w:rsidR="00DA4E66">
        <w:rPr>
          <w:lang w:val="ru-RU"/>
        </w:rPr>
        <w:t xml:space="preserve"> </w:t>
      </w:r>
      <w:r w:rsidRPr="002A24BB">
        <w:rPr>
          <w:lang w:val="ru-RU"/>
        </w:rPr>
        <w:t>баланың</w:t>
      </w:r>
      <w:r w:rsidR="00AE19AB">
        <w:rPr>
          <w:lang w:val="ru-RU"/>
        </w:rPr>
        <w:t xml:space="preserve"> </w:t>
      </w:r>
      <w:r w:rsidRPr="002A24BB">
        <w:rPr>
          <w:lang w:val="ru-RU"/>
        </w:rPr>
        <w:t>сөйләмен</w:t>
      </w:r>
      <w:r w:rsidR="00AE19AB">
        <w:rPr>
          <w:lang w:val="ru-RU"/>
        </w:rPr>
        <w:t xml:space="preserve"> </w:t>
      </w:r>
      <w:r w:rsidRPr="002A24BB">
        <w:rPr>
          <w:lang w:val="ru-RU"/>
        </w:rPr>
        <w:t>баету,</w:t>
      </w:r>
      <w:r w:rsidR="00AE19AB">
        <w:rPr>
          <w:lang w:val="ru-RU"/>
        </w:rPr>
        <w:t xml:space="preserve"> </w:t>
      </w:r>
      <w:r w:rsidRPr="002A24BB">
        <w:rPr>
          <w:lang w:val="ru-RU"/>
        </w:rPr>
        <w:t>тулыландыру.</w:t>
      </w:r>
    </w:p>
    <w:p w:rsidR="00EB0328" w:rsidRPr="002A24BB" w:rsidRDefault="00EB0328" w:rsidP="004657C4">
      <w:pPr>
        <w:pStyle w:val="a3"/>
        <w:ind w:left="0" w:firstLine="567"/>
        <w:jc w:val="both"/>
        <w:rPr>
          <w:lang w:val="ru-RU"/>
        </w:rPr>
      </w:pPr>
      <w:r w:rsidRPr="002A24BB">
        <w:rPr>
          <w:lang w:val="ru-RU"/>
        </w:rPr>
        <w:t>2.Сөйләмн</w:t>
      </w:r>
      <w:r w:rsidR="00AE19AB">
        <w:rPr>
          <w:lang w:val="ru-RU"/>
        </w:rPr>
        <w:t>е аралашу чарасы буларак камиллә</w:t>
      </w:r>
      <w:r w:rsidRPr="002A24BB">
        <w:rPr>
          <w:lang w:val="ru-RU"/>
        </w:rPr>
        <w:t>штерү, файдалана белү күнекмәләренә өйрәтү.</w:t>
      </w:r>
    </w:p>
    <w:p w:rsidR="00EB0328" w:rsidRPr="00496947" w:rsidRDefault="00DA4E66" w:rsidP="004657C4">
      <w:pPr>
        <w:pStyle w:val="a5"/>
        <w:tabs>
          <w:tab w:val="left" w:pos="359"/>
        </w:tabs>
        <w:ind w:left="567"/>
        <w:jc w:val="both"/>
        <w:rPr>
          <w:sz w:val="24"/>
          <w:szCs w:val="24"/>
          <w:lang w:val="ru-RU"/>
        </w:rPr>
      </w:pPr>
      <w:r>
        <w:rPr>
          <w:sz w:val="24"/>
          <w:szCs w:val="24"/>
          <w:lang w:val="tt-RU"/>
        </w:rPr>
        <w:t>3.</w:t>
      </w:r>
      <w:r w:rsidR="00EB0328" w:rsidRPr="00496947">
        <w:rPr>
          <w:sz w:val="24"/>
          <w:szCs w:val="24"/>
          <w:lang w:val="ru-RU"/>
        </w:rPr>
        <w:t>Диалогик с</w:t>
      </w:r>
      <w:r w:rsidR="00EB0328" w:rsidRPr="002A24BB">
        <w:rPr>
          <w:sz w:val="24"/>
          <w:szCs w:val="24"/>
          <w:lang w:val="tt-RU"/>
        </w:rPr>
        <w:t>ө</w:t>
      </w:r>
      <w:r w:rsidR="00EB0328" w:rsidRPr="00496947">
        <w:rPr>
          <w:sz w:val="24"/>
          <w:szCs w:val="24"/>
          <w:lang w:val="ru-RU"/>
        </w:rPr>
        <w:t>йл</w:t>
      </w:r>
      <w:r w:rsidR="00EB0328" w:rsidRPr="002A24BB">
        <w:rPr>
          <w:sz w:val="24"/>
          <w:szCs w:val="24"/>
          <w:lang w:val="tt-RU"/>
        </w:rPr>
        <w:t>ә</w:t>
      </w:r>
      <w:r w:rsidR="00EB0328" w:rsidRPr="00496947">
        <w:rPr>
          <w:sz w:val="24"/>
          <w:szCs w:val="24"/>
          <w:lang w:val="ru-RU"/>
        </w:rPr>
        <w:t>мне</w:t>
      </w:r>
      <w:r w:rsidR="00AE19AB">
        <w:rPr>
          <w:sz w:val="24"/>
          <w:szCs w:val="24"/>
          <w:lang w:val="tt-RU"/>
        </w:rPr>
        <w:t xml:space="preserve"> </w:t>
      </w:r>
      <w:r w:rsidR="00EB0328" w:rsidRPr="00496947">
        <w:rPr>
          <w:sz w:val="24"/>
          <w:szCs w:val="24"/>
          <w:lang w:val="ru-RU"/>
        </w:rPr>
        <w:t>үстерү.</w:t>
      </w:r>
    </w:p>
    <w:p w:rsidR="00EB0328" w:rsidRPr="00496947" w:rsidRDefault="00DA4E66" w:rsidP="004657C4">
      <w:pPr>
        <w:pStyle w:val="a5"/>
        <w:tabs>
          <w:tab w:val="left" w:pos="359"/>
        </w:tabs>
        <w:ind w:left="567"/>
        <w:jc w:val="both"/>
        <w:rPr>
          <w:sz w:val="24"/>
          <w:szCs w:val="24"/>
          <w:lang w:val="ru-RU"/>
        </w:rPr>
      </w:pPr>
      <w:r>
        <w:rPr>
          <w:sz w:val="24"/>
          <w:szCs w:val="24"/>
          <w:lang w:val="tt-RU"/>
        </w:rPr>
        <w:t>4.</w:t>
      </w:r>
      <w:r w:rsidR="00EB0328" w:rsidRPr="00496947">
        <w:rPr>
          <w:sz w:val="24"/>
          <w:szCs w:val="24"/>
          <w:lang w:val="ru-RU"/>
        </w:rPr>
        <w:t>М</w:t>
      </w:r>
      <w:r w:rsidR="00EB0328" w:rsidRPr="002A24BB">
        <w:rPr>
          <w:sz w:val="24"/>
          <w:szCs w:val="24"/>
          <w:lang w:val="tt-RU"/>
        </w:rPr>
        <w:t>ө</w:t>
      </w:r>
      <w:r w:rsidR="00EB0328" w:rsidRPr="00496947">
        <w:rPr>
          <w:sz w:val="24"/>
          <w:szCs w:val="24"/>
          <w:lang w:val="ru-RU"/>
        </w:rPr>
        <w:t>ст</w:t>
      </w:r>
      <w:r w:rsidR="00EB0328" w:rsidRPr="002A24BB">
        <w:rPr>
          <w:sz w:val="24"/>
          <w:szCs w:val="24"/>
          <w:lang w:val="tt-RU"/>
        </w:rPr>
        <w:t>ә</w:t>
      </w:r>
      <w:r w:rsidR="00EB0328" w:rsidRPr="00496947">
        <w:rPr>
          <w:sz w:val="24"/>
          <w:szCs w:val="24"/>
          <w:lang w:val="ru-RU"/>
        </w:rPr>
        <w:t>кыйль</w:t>
      </w:r>
      <w:r>
        <w:rPr>
          <w:sz w:val="24"/>
          <w:szCs w:val="24"/>
          <w:lang w:val="tt-RU"/>
        </w:rPr>
        <w:t xml:space="preserve"> </w:t>
      </w:r>
      <w:r w:rsidR="00EB0328" w:rsidRPr="00496947">
        <w:rPr>
          <w:sz w:val="24"/>
          <w:szCs w:val="24"/>
          <w:lang w:val="ru-RU"/>
        </w:rPr>
        <w:t>р</w:t>
      </w:r>
      <w:r w:rsidR="00EB0328" w:rsidRPr="002A24BB">
        <w:rPr>
          <w:sz w:val="24"/>
          <w:szCs w:val="24"/>
          <w:lang w:val="tt-RU"/>
        </w:rPr>
        <w:t>ә</w:t>
      </w:r>
      <w:r w:rsidR="00EB0328" w:rsidRPr="00496947">
        <w:rPr>
          <w:sz w:val="24"/>
          <w:szCs w:val="24"/>
          <w:lang w:val="ru-RU"/>
        </w:rPr>
        <w:t>вештә сорау</w:t>
      </w:r>
      <w:r>
        <w:rPr>
          <w:sz w:val="24"/>
          <w:szCs w:val="24"/>
          <w:lang w:val="tt-RU"/>
        </w:rPr>
        <w:t xml:space="preserve"> </w:t>
      </w:r>
      <w:r w:rsidR="00EB0328" w:rsidRPr="00496947">
        <w:rPr>
          <w:sz w:val="24"/>
          <w:szCs w:val="24"/>
          <w:lang w:val="ru-RU"/>
        </w:rPr>
        <w:t>куя</w:t>
      </w:r>
      <w:r>
        <w:rPr>
          <w:sz w:val="24"/>
          <w:szCs w:val="24"/>
          <w:lang w:val="tt-RU"/>
        </w:rPr>
        <w:t xml:space="preserve"> һ</w:t>
      </w:r>
      <w:r w:rsidR="00EB0328" w:rsidRPr="002A24BB">
        <w:rPr>
          <w:sz w:val="24"/>
          <w:szCs w:val="24"/>
          <w:lang w:val="tt-RU"/>
        </w:rPr>
        <w:t>ә</w:t>
      </w:r>
      <w:r w:rsidR="00EB0328" w:rsidRPr="00496947">
        <w:rPr>
          <w:sz w:val="24"/>
          <w:szCs w:val="24"/>
          <w:lang w:val="ru-RU"/>
        </w:rPr>
        <w:t>м</w:t>
      </w:r>
      <w:r>
        <w:rPr>
          <w:sz w:val="24"/>
          <w:szCs w:val="24"/>
          <w:lang w:val="tt-RU"/>
        </w:rPr>
        <w:t xml:space="preserve"> </w:t>
      </w:r>
      <w:r w:rsidR="00EB0328" w:rsidRPr="00496947">
        <w:rPr>
          <w:sz w:val="24"/>
          <w:szCs w:val="24"/>
          <w:lang w:val="ru-RU"/>
        </w:rPr>
        <w:t>д</w:t>
      </w:r>
      <w:r w:rsidR="00EB0328" w:rsidRPr="002A24BB">
        <w:rPr>
          <w:sz w:val="24"/>
          <w:szCs w:val="24"/>
          <w:lang w:val="tt-RU"/>
        </w:rPr>
        <w:t>ө</w:t>
      </w:r>
      <w:r w:rsidR="00EB0328" w:rsidRPr="00496947">
        <w:rPr>
          <w:sz w:val="24"/>
          <w:szCs w:val="24"/>
          <w:lang w:val="ru-RU"/>
        </w:rPr>
        <w:t>рес</w:t>
      </w:r>
      <w:r>
        <w:rPr>
          <w:sz w:val="24"/>
          <w:szCs w:val="24"/>
          <w:lang w:val="tt-RU"/>
        </w:rPr>
        <w:t xml:space="preserve"> </w:t>
      </w:r>
      <w:r w:rsidR="00EB0328" w:rsidRPr="00496947">
        <w:rPr>
          <w:sz w:val="24"/>
          <w:szCs w:val="24"/>
          <w:lang w:val="ru-RU"/>
        </w:rPr>
        <w:t>җавап</w:t>
      </w:r>
      <w:r>
        <w:rPr>
          <w:sz w:val="24"/>
          <w:szCs w:val="24"/>
          <w:lang w:val="tt-RU"/>
        </w:rPr>
        <w:t xml:space="preserve"> </w:t>
      </w:r>
      <w:r w:rsidR="00EB0328" w:rsidRPr="00496947">
        <w:rPr>
          <w:sz w:val="24"/>
          <w:szCs w:val="24"/>
          <w:lang w:val="ru-RU"/>
        </w:rPr>
        <w:t>бир</w:t>
      </w:r>
      <w:r w:rsidR="00EB0328" w:rsidRPr="002A24BB">
        <w:rPr>
          <w:sz w:val="24"/>
          <w:szCs w:val="24"/>
          <w:lang w:val="tt-RU"/>
        </w:rPr>
        <w:t>ә</w:t>
      </w:r>
      <w:r>
        <w:rPr>
          <w:sz w:val="24"/>
          <w:szCs w:val="24"/>
          <w:lang w:val="tt-RU"/>
        </w:rPr>
        <w:t xml:space="preserve"> </w:t>
      </w:r>
      <w:r w:rsidR="00EB0328" w:rsidRPr="00496947">
        <w:rPr>
          <w:sz w:val="24"/>
          <w:szCs w:val="24"/>
          <w:lang w:val="ru-RU"/>
        </w:rPr>
        <w:t>белерг</w:t>
      </w:r>
      <w:r w:rsidR="00EB0328">
        <w:rPr>
          <w:sz w:val="24"/>
          <w:szCs w:val="24"/>
          <w:lang w:val="tt-RU"/>
        </w:rPr>
        <w:t xml:space="preserve">ә </w:t>
      </w:r>
      <w:r w:rsidR="00EB0328" w:rsidRPr="00496947">
        <w:rPr>
          <w:sz w:val="24"/>
          <w:szCs w:val="24"/>
          <w:lang w:val="ru-RU"/>
        </w:rPr>
        <w:t>күнектерү.</w:t>
      </w:r>
    </w:p>
    <w:p w:rsidR="00EB0328" w:rsidRPr="00496947" w:rsidRDefault="00EB0328" w:rsidP="004657C4">
      <w:pPr>
        <w:ind w:right="2" w:firstLine="567"/>
        <w:jc w:val="both"/>
        <w:rPr>
          <w:b/>
          <w:lang w:val="ru-RU"/>
        </w:rPr>
      </w:pPr>
      <w:r w:rsidRPr="00496947">
        <w:rPr>
          <w:b/>
          <w:lang w:val="ru-RU"/>
        </w:rPr>
        <w:t xml:space="preserve">Белем бирү эшчәнлегенең эчтәлеге </w:t>
      </w:r>
    </w:p>
    <w:p w:rsidR="00EB0328" w:rsidRPr="00496947" w:rsidRDefault="00EB0328" w:rsidP="004657C4">
      <w:pPr>
        <w:ind w:right="2" w:firstLine="567"/>
        <w:jc w:val="both"/>
        <w:rPr>
          <w:sz w:val="24"/>
          <w:szCs w:val="24"/>
          <w:lang w:val="ru-RU"/>
        </w:rPr>
      </w:pPr>
      <w:r w:rsidRPr="00496947">
        <w:rPr>
          <w:b/>
          <w:lang w:val="ru-RU"/>
        </w:rPr>
        <w:t>Лексик минимум –</w:t>
      </w:r>
      <w:r w:rsidRPr="00496947">
        <w:rPr>
          <w:sz w:val="24"/>
          <w:szCs w:val="24"/>
          <w:lang w:val="ru-RU"/>
        </w:rPr>
        <w:t xml:space="preserve"> якынча 60 сүз.</w:t>
      </w:r>
    </w:p>
    <w:p w:rsidR="00EB0328" w:rsidRPr="00496947" w:rsidRDefault="00EB0328" w:rsidP="004657C4">
      <w:pPr>
        <w:pStyle w:val="a3"/>
        <w:ind w:right="104" w:firstLine="567"/>
        <w:jc w:val="both"/>
        <w:rPr>
          <w:lang w:val="ru-RU"/>
        </w:rPr>
      </w:pPr>
      <w:r w:rsidRPr="00496947">
        <w:rPr>
          <w:lang w:val="ru-RU"/>
        </w:rPr>
        <w:t>“Без инде х</w:t>
      </w:r>
      <w:r w:rsidRPr="002A24BB">
        <w:rPr>
          <w:lang w:val="tt-RU"/>
        </w:rPr>
        <w:t>ә</w:t>
      </w:r>
      <w:r w:rsidRPr="00496947">
        <w:rPr>
          <w:lang w:val="ru-RU"/>
        </w:rPr>
        <w:t>зер зурлар – м</w:t>
      </w:r>
      <w:r w:rsidRPr="002A24BB">
        <w:rPr>
          <w:lang w:val="tt-RU"/>
        </w:rPr>
        <w:t>ә</w:t>
      </w:r>
      <w:r w:rsidRPr="00496947">
        <w:rPr>
          <w:lang w:val="ru-RU"/>
        </w:rPr>
        <w:t>кт</w:t>
      </w:r>
      <w:r w:rsidRPr="002A24BB">
        <w:rPr>
          <w:lang w:val="tt-RU"/>
        </w:rPr>
        <w:t>ә</w:t>
      </w:r>
      <w:r w:rsidRPr="00496947">
        <w:rPr>
          <w:lang w:val="ru-RU"/>
        </w:rPr>
        <w:t>пк</w:t>
      </w:r>
      <w:r w:rsidRPr="002A24BB">
        <w:rPr>
          <w:lang w:val="tt-RU"/>
        </w:rPr>
        <w:t>ә</w:t>
      </w:r>
      <w:r w:rsidRPr="00496947">
        <w:rPr>
          <w:lang w:val="ru-RU"/>
        </w:rPr>
        <w:t xml:space="preserve"> илт</w:t>
      </w:r>
      <w:r>
        <w:rPr>
          <w:lang w:val="tt-RU"/>
        </w:rPr>
        <w:t>ә</w:t>
      </w:r>
      <w:r w:rsidRPr="00496947">
        <w:rPr>
          <w:lang w:val="ru-RU"/>
        </w:rPr>
        <w:t xml:space="preserve"> юллар” проекты темалары ( “Гаил</w:t>
      </w:r>
      <w:r w:rsidRPr="002A24BB">
        <w:rPr>
          <w:lang w:val="tt-RU"/>
        </w:rPr>
        <w:t>ә</w:t>
      </w:r>
      <w:r w:rsidRPr="00496947">
        <w:rPr>
          <w:lang w:val="ru-RU"/>
        </w:rPr>
        <w:t xml:space="preserve">”, “Ашамлыклар”, “Уенчыклар”, “Саннар” </w:t>
      </w:r>
      <w:r w:rsidRPr="00496947">
        <w:rPr>
          <w:b/>
          <w:lang w:val="ru-RU"/>
        </w:rPr>
        <w:t>, “</w:t>
      </w:r>
      <w:r w:rsidRPr="00496947">
        <w:rPr>
          <w:lang w:val="ru-RU"/>
        </w:rPr>
        <w:t>Яшелч</w:t>
      </w:r>
      <w:r w:rsidRPr="002A24BB">
        <w:rPr>
          <w:lang w:val="tt-RU"/>
        </w:rPr>
        <w:t>ә</w:t>
      </w:r>
      <w:r w:rsidRPr="00496947">
        <w:rPr>
          <w:lang w:val="ru-RU"/>
        </w:rPr>
        <w:t>л</w:t>
      </w:r>
      <w:r w:rsidRPr="002A24BB">
        <w:rPr>
          <w:lang w:val="tt-RU"/>
        </w:rPr>
        <w:t>ә</w:t>
      </w:r>
      <w:r w:rsidRPr="00496947">
        <w:rPr>
          <w:lang w:val="ru-RU"/>
        </w:rPr>
        <w:t>р”, “Савыт-саба”, “Киемн</w:t>
      </w:r>
      <w:r w:rsidRPr="002A24BB">
        <w:rPr>
          <w:lang w:val="tt-RU"/>
        </w:rPr>
        <w:t>ә</w:t>
      </w:r>
      <w:r w:rsidRPr="00496947">
        <w:rPr>
          <w:lang w:val="ru-RU"/>
        </w:rPr>
        <w:t>р”, “Ш</w:t>
      </w:r>
      <w:r w:rsidRPr="002A24BB">
        <w:rPr>
          <w:lang w:val="tt-RU"/>
        </w:rPr>
        <w:t>ә</w:t>
      </w:r>
      <w:r w:rsidRPr="00496947">
        <w:rPr>
          <w:lang w:val="ru-RU"/>
        </w:rPr>
        <w:t>хси гигиена”, “</w:t>
      </w:r>
      <w:r w:rsidRPr="002A24BB">
        <w:rPr>
          <w:lang w:val="tt-RU"/>
        </w:rPr>
        <w:t>Ө</w:t>
      </w:r>
      <w:r w:rsidRPr="00496947">
        <w:rPr>
          <w:lang w:val="ru-RU"/>
        </w:rPr>
        <w:t>й җиһазлары”, “Б</w:t>
      </w:r>
      <w:r w:rsidRPr="002A24BB">
        <w:rPr>
          <w:lang w:val="tt-RU"/>
        </w:rPr>
        <w:t>ә</w:t>
      </w:r>
      <w:r w:rsidRPr="00496947">
        <w:rPr>
          <w:lang w:val="ru-RU"/>
        </w:rPr>
        <w:t>йр</w:t>
      </w:r>
      <w:r w:rsidRPr="002A24BB">
        <w:rPr>
          <w:lang w:val="tt-RU"/>
        </w:rPr>
        <w:t>ә</w:t>
      </w:r>
      <w:r w:rsidRPr="00496947">
        <w:rPr>
          <w:lang w:val="ru-RU"/>
        </w:rPr>
        <w:t>мн</w:t>
      </w:r>
      <w:r w:rsidRPr="002A24BB">
        <w:rPr>
          <w:lang w:val="tt-RU"/>
        </w:rPr>
        <w:t>ә</w:t>
      </w:r>
      <w:r w:rsidRPr="00496947">
        <w:rPr>
          <w:lang w:val="ru-RU"/>
        </w:rPr>
        <w:t>р”, “Танышу”, “Тату гаил</w:t>
      </w:r>
      <w:r w:rsidRPr="002A24BB">
        <w:rPr>
          <w:lang w:val="tt-RU"/>
        </w:rPr>
        <w:t>ә</w:t>
      </w:r>
      <w:r w:rsidRPr="00496947">
        <w:rPr>
          <w:lang w:val="ru-RU"/>
        </w:rPr>
        <w:t>”, “Дусларны сыйлыйбыз”, “Кунак килде”, “Кафега барабыз”, “Күңелле уеннар”, “Без циркта”, “Безнең дуслар”, “Чана шуабыз”, “Без биибез”, “Күңелле с</w:t>
      </w:r>
      <w:r w:rsidRPr="002A24BB">
        <w:rPr>
          <w:lang w:val="tt-RU"/>
        </w:rPr>
        <w:t>ә</w:t>
      </w:r>
      <w:r w:rsidRPr="00496947">
        <w:rPr>
          <w:lang w:val="ru-RU"/>
        </w:rPr>
        <w:t>ях</w:t>
      </w:r>
      <w:r w:rsidRPr="002A24BB">
        <w:rPr>
          <w:lang w:val="tt-RU"/>
        </w:rPr>
        <w:t>ә</w:t>
      </w:r>
      <w:r w:rsidRPr="00496947">
        <w:rPr>
          <w:lang w:val="ru-RU"/>
        </w:rPr>
        <w:t>т”, “М</w:t>
      </w:r>
      <w:r w:rsidRPr="002A24BB">
        <w:rPr>
          <w:lang w:val="tt-RU"/>
        </w:rPr>
        <w:t>ә</w:t>
      </w:r>
      <w:r w:rsidRPr="00496947">
        <w:rPr>
          <w:lang w:val="ru-RU"/>
        </w:rPr>
        <w:t>кт</w:t>
      </w:r>
      <w:r w:rsidRPr="002A24BB">
        <w:rPr>
          <w:lang w:val="tt-RU"/>
        </w:rPr>
        <w:t>ә</w:t>
      </w:r>
      <w:r w:rsidRPr="00496947">
        <w:rPr>
          <w:lang w:val="ru-RU"/>
        </w:rPr>
        <w:t xml:space="preserve">п”, “Без </w:t>
      </w:r>
      <w:r w:rsidRPr="002A24BB">
        <w:rPr>
          <w:lang w:val="tt-RU"/>
        </w:rPr>
        <w:t>ә</w:t>
      </w:r>
      <w:r w:rsidRPr="00496947">
        <w:rPr>
          <w:lang w:val="ru-RU"/>
        </w:rPr>
        <w:t>кият яратабыз”) буенча бирелг</w:t>
      </w:r>
      <w:r w:rsidRPr="002A24BB">
        <w:rPr>
          <w:lang w:val="tt-RU"/>
        </w:rPr>
        <w:t>ә</w:t>
      </w:r>
      <w:r w:rsidRPr="00496947">
        <w:rPr>
          <w:lang w:val="ru-RU"/>
        </w:rPr>
        <w:t>н лексиканы т</w:t>
      </w:r>
      <w:r w:rsidRPr="002A24BB">
        <w:rPr>
          <w:lang w:val="tt-RU"/>
        </w:rPr>
        <w:t>ө</w:t>
      </w:r>
      <w:r w:rsidRPr="00496947">
        <w:rPr>
          <w:lang w:val="ru-RU"/>
        </w:rPr>
        <w:t>рле эшч</w:t>
      </w:r>
      <w:r w:rsidRPr="002A24BB">
        <w:rPr>
          <w:lang w:val="tt-RU"/>
        </w:rPr>
        <w:t>ә</w:t>
      </w:r>
      <w:r w:rsidRPr="00496947">
        <w:rPr>
          <w:lang w:val="ru-RU"/>
        </w:rPr>
        <w:t>нлект</w:t>
      </w:r>
      <w:r w:rsidRPr="002A24BB">
        <w:rPr>
          <w:lang w:val="tt-RU"/>
        </w:rPr>
        <w:t>ә</w:t>
      </w:r>
      <w:r w:rsidRPr="00496947">
        <w:rPr>
          <w:lang w:val="ru-RU"/>
        </w:rPr>
        <w:t xml:space="preserve"> (танып – белү, уен, аралашу, музыка, хезм</w:t>
      </w:r>
      <w:r w:rsidRPr="002A24BB">
        <w:rPr>
          <w:lang w:val="tt-RU"/>
        </w:rPr>
        <w:t>ә</w:t>
      </w:r>
      <w:r w:rsidRPr="00496947">
        <w:rPr>
          <w:lang w:val="ru-RU"/>
        </w:rPr>
        <w:t>т, х</w:t>
      </w:r>
      <w:r w:rsidRPr="002A24BB">
        <w:rPr>
          <w:lang w:val="tt-RU"/>
        </w:rPr>
        <w:t>ә</w:t>
      </w:r>
      <w:r w:rsidRPr="00496947">
        <w:rPr>
          <w:lang w:val="ru-RU"/>
        </w:rPr>
        <w:t>р</w:t>
      </w:r>
      <w:r w:rsidRPr="002A24BB">
        <w:rPr>
          <w:lang w:val="tt-RU"/>
        </w:rPr>
        <w:t>ә</w:t>
      </w:r>
      <w:r w:rsidRPr="00496947">
        <w:rPr>
          <w:lang w:val="ru-RU"/>
        </w:rPr>
        <w:t>к</w:t>
      </w:r>
      <w:r w:rsidRPr="002A24BB">
        <w:rPr>
          <w:lang w:val="tt-RU"/>
        </w:rPr>
        <w:t>ә</w:t>
      </w:r>
      <w:r w:rsidRPr="00496947">
        <w:rPr>
          <w:lang w:val="ru-RU"/>
        </w:rPr>
        <w:t>т) ишетеп аңлап куллана белерг</w:t>
      </w:r>
      <w:r w:rsidRPr="002A24BB">
        <w:rPr>
          <w:lang w:val="tt-RU"/>
        </w:rPr>
        <w:t>ә ө</w:t>
      </w:r>
      <w:r w:rsidRPr="00496947">
        <w:rPr>
          <w:lang w:val="ru-RU"/>
        </w:rPr>
        <w:t>йр</w:t>
      </w:r>
      <w:r w:rsidRPr="002A24BB">
        <w:rPr>
          <w:lang w:val="tt-RU"/>
        </w:rPr>
        <w:t>ә</w:t>
      </w:r>
      <w:r w:rsidRPr="00496947">
        <w:rPr>
          <w:lang w:val="ru-RU"/>
        </w:rPr>
        <w:t>тү, с</w:t>
      </w:r>
      <w:r w:rsidRPr="002A24BB">
        <w:rPr>
          <w:lang w:val="tt-RU"/>
        </w:rPr>
        <w:t>ө</w:t>
      </w:r>
      <w:r w:rsidRPr="00496947">
        <w:rPr>
          <w:lang w:val="ru-RU"/>
        </w:rPr>
        <w:t>йл</w:t>
      </w:r>
      <w:r w:rsidRPr="002A24BB">
        <w:rPr>
          <w:lang w:val="tt-RU"/>
        </w:rPr>
        <w:t>ә</w:t>
      </w:r>
      <w:r w:rsidRPr="00496947">
        <w:rPr>
          <w:lang w:val="ru-RU"/>
        </w:rPr>
        <w:t>м күнекм</w:t>
      </w:r>
      <w:r w:rsidRPr="002A24BB">
        <w:rPr>
          <w:lang w:val="tt-RU"/>
        </w:rPr>
        <w:t>ә</w:t>
      </w:r>
      <w:r w:rsidRPr="00496947">
        <w:rPr>
          <w:lang w:val="ru-RU"/>
        </w:rPr>
        <w:t>л</w:t>
      </w:r>
      <w:r w:rsidRPr="002A24BB">
        <w:rPr>
          <w:lang w:val="tt-RU"/>
        </w:rPr>
        <w:t>ә</w:t>
      </w:r>
      <w:r w:rsidRPr="00496947">
        <w:rPr>
          <w:lang w:val="ru-RU"/>
        </w:rPr>
        <w:t>рен булдыру.</w:t>
      </w:r>
    </w:p>
    <w:p w:rsidR="00EB0328" w:rsidRPr="00496947" w:rsidRDefault="00EB0328" w:rsidP="004657C4">
      <w:pPr>
        <w:ind w:left="118" w:right="107" w:firstLine="567"/>
        <w:jc w:val="both"/>
        <w:rPr>
          <w:i/>
          <w:sz w:val="24"/>
          <w:szCs w:val="24"/>
          <w:lang w:val="ru-RU"/>
        </w:rPr>
      </w:pPr>
      <w:r w:rsidRPr="00496947">
        <w:rPr>
          <w:sz w:val="24"/>
          <w:szCs w:val="24"/>
          <w:lang w:val="ru-RU"/>
        </w:rPr>
        <w:t>Яңа сүзл</w:t>
      </w:r>
      <w:r w:rsidRPr="002A24BB">
        <w:rPr>
          <w:sz w:val="24"/>
          <w:szCs w:val="24"/>
          <w:lang w:val="tt-RU"/>
        </w:rPr>
        <w:t>ә</w:t>
      </w:r>
      <w:r w:rsidRPr="00496947">
        <w:rPr>
          <w:sz w:val="24"/>
          <w:szCs w:val="24"/>
          <w:lang w:val="ru-RU"/>
        </w:rPr>
        <w:t>р хисабына баланың с</w:t>
      </w:r>
      <w:r w:rsidRPr="002A24BB">
        <w:rPr>
          <w:sz w:val="24"/>
          <w:szCs w:val="24"/>
          <w:lang w:val="tt-RU"/>
        </w:rPr>
        <w:t>ө</w:t>
      </w:r>
      <w:r w:rsidRPr="00496947">
        <w:rPr>
          <w:sz w:val="24"/>
          <w:szCs w:val="24"/>
          <w:lang w:val="ru-RU"/>
        </w:rPr>
        <w:t>йл</w:t>
      </w:r>
      <w:r w:rsidRPr="002A24BB">
        <w:rPr>
          <w:sz w:val="24"/>
          <w:szCs w:val="24"/>
          <w:lang w:val="tt-RU"/>
        </w:rPr>
        <w:t>ә</w:t>
      </w:r>
      <w:r w:rsidRPr="00496947">
        <w:rPr>
          <w:sz w:val="24"/>
          <w:szCs w:val="24"/>
          <w:lang w:val="ru-RU"/>
        </w:rPr>
        <w:t xml:space="preserve">мен баету, тулыландыру: </w:t>
      </w:r>
      <w:r w:rsidRPr="00496947">
        <w:rPr>
          <w:i/>
          <w:sz w:val="24"/>
          <w:szCs w:val="24"/>
          <w:lang w:val="ru-RU"/>
        </w:rPr>
        <w:t>син кем, хәерле көн, тычкан, бу кем, бу нәрсә, нишли, йоклый, утыра, ашый, эчә, нишлисең, ашыйм, эчәм, уйный, уйныйм, утырам, барам, кая барасың, син нишлисең, сикер-сикерәм, сикерә, йөгерә, төлке, йөгер-йөгерәм, чәк-чәк, өчпочмак, яшь, бүре, керпе, тавык, әтәч, үрдәк, чана, шуа, шуам,  бие, бии, биим, ак, кара, җырла-җырлыйм, зур рәхмәт, китап укый, рәсем ясыйм, укыйм, дәфтәр.</w:t>
      </w:r>
    </w:p>
    <w:p w:rsidR="00EB0328" w:rsidRPr="00D7381D" w:rsidRDefault="00EB0328" w:rsidP="004657C4">
      <w:pPr>
        <w:pStyle w:val="a3"/>
        <w:ind w:right="116" w:firstLine="567"/>
        <w:jc w:val="both"/>
      </w:pPr>
      <w:r w:rsidRPr="00E86233">
        <w:rPr>
          <w:lang w:val="ru-RU"/>
        </w:rPr>
        <w:t>Бу</w:t>
      </w:r>
      <w:r w:rsidR="00DA4E66">
        <w:rPr>
          <w:lang w:val="tt-RU"/>
        </w:rPr>
        <w:t xml:space="preserve"> </w:t>
      </w:r>
      <w:r w:rsidRPr="00E86233">
        <w:rPr>
          <w:lang w:val="ru-RU"/>
        </w:rPr>
        <w:t>кем?</w:t>
      </w:r>
      <w:r w:rsidR="00DA4E66">
        <w:rPr>
          <w:lang w:val="tt-RU"/>
        </w:rPr>
        <w:t xml:space="preserve"> </w:t>
      </w:r>
      <w:r w:rsidRPr="00E86233">
        <w:rPr>
          <w:lang w:val="ru-RU"/>
        </w:rPr>
        <w:t>Бу</w:t>
      </w:r>
      <w:r w:rsidR="00DA4E66">
        <w:rPr>
          <w:lang w:val="tt-RU"/>
        </w:rPr>
        <w:t xml:space="preserve"> </w:t>
      </w:r>
      <w:r w:rsidRPr="00E86233">
        <w:rPr>
          <w:lang w:val="ru-RU"/>
        </w:rPr>
        <w:t>н</w:t>
      </w:r>
      <w:r w:rsidRPr="002A24BB">
        <w:rPr>
          <w:lang w:val="tt-RU"/>
        </w:rPr>
        <w:t>ә</w:t>
      </w:r>
      <w:r w:rsidRPr="00E86233">
        <w:rPr>
          <w:lang w:val="ru-RU"/>
        </w:rPr>
        <w:t>рс</w:t>
      </w:r>
      <w:r w:rsidRPr="002A24BB">
        <w:rPr>
          <w:lang w:val="tt-RU"/>
        </w:rPr>
        <w:t>ә</w:t>
      </w:r>
      <w:r w:rsidRPr="00E86233">
        <w:rPr>
          <w:lang w:val="ru-RU"/>
        </w:rPr>
        <w:t>?</w:t>
      </w:r>
      <w:r w:rsidR="00DA4E66">
        <w:rPr>
          <w:lang w:val="tt-RU"/>
        </w:rPr>
        <w:t xml:space="preserve"> </w:t>
      </w:r>
      <w:r w:rsidRPr="00832180">
        <w:rPr>
          <w:lang w:val="ru-RU"/>
        </w:rPr>
        <w:t>Н</w:t>
      </w:r>
      <w:r w:rsidRPr="002A24BB">
        <w:rPr>
          <w:lang w:val="tt-RU"/>
        </w:rPr>
        <w:t>ә</w:t>
      </w:r>
      <w:r w:rsidRPr="00832180">
        <w:rPr>
          <w:lang w:val="ru-RU"/>
        </w:rPr>
        <w:t>рс</w:t>
      </w:r>
      <w:r w:rsidRPr="002A24BB">
        <w:rPr>
          <w:lang w:val="tt-RU"/>
        </w:rPr>
        <w:t>ә</w:t>
      </w:r>
      <w:r w:rsidR="00DA4E66">
        <w:rPr>
          <w:lang w:val="tt-RU"/>
        </w:rPr>
        <w:t xml:space="preserve"> </w:t>
      </w:r>
      <w:r w:rsidRPr="00832180">
        <w:rPr>
          <w:lang w:val="ru-RU"/>
        </w:rPr>
        <w:t>кир</w:t>
      </w:r>
      <w:r w:rsidRPr="002A24BB">
        <w:rPr>
          <w:lang w:val="tt-RU"/>
        </w:rPr>
        <w:t>ә</w:t>
      </w:r>
      <w:r w:rsidRPr="00832180">
        <w:rPr>
          <w:lang w:val="ru-RU"/>
        </w:rPr>
        <w:t>к</w:t>
      </w:r>
      <w:r w:rsidRPr="00E86233">
        <w:rPr>
          <w:lang w:val="ru-RU"/>
        </w:rPr>
        <w:t>?</w:t>
      </w:r>
      <w:r w:rsidR="00DA4E66">
        <w:rPr>
          <w:lang w:val="tt-RU"/>
        </w:rPr>
        <w:t xml:space="preserve"> </w:t>
      </w:r>
      <w:r w:rsidRPr="002A24BB">
        <w:rPr>
          <w:lang w:val="ru-RU"/>
        </w:rPr>
        <w:t>Нинди</w:t>
      </w:r>
      <w:r w:rsidRPr="00226F19">
        <w:t xml:space="preserve">? </w:t>
      </w:r>
      <w:r w:rsidRPr="002A24BB">
        <w:rPr>
          <w:lang w:val="ru-RU"/>
        </w:rPr>
        <w:t>Ничә</w:t>
      </w:r>
      <w:r w:rsidRPr="00D7381D">
        <w:t xml:space="preserve">? </w:t>
      </w:r>
      <w:r w:rsidRPr="002A24BB">
        <w:rPr>
          <w:lang w:val="ru-RU"/>
        </w:rPr>
        <w:t>Нишли</w:t>
      </w:r>
      <w:r w:rsidRPr="00D7381D">
        <w:t xml:space="preserve">? </w:t>
      </w:r>
      <w:r w:rsidRPr="002A24BB">
        <w:rPr>
          <w:lang w:val="ru-RU"/>
        </w:rPr>
        <w:t>Син</w:t>
      </w:r>
      <w:r w:rsidR="00DA4E66" w:rsidRPr="00496947">
        <w:t xml:space="preserve"> </w:t>
      </w:r>
      <w:r w:rsidRPr="002A24BB">
        <w:rPr>
          <w:lang w:val="ru-RU"/>
        </w:rPr>
        <w:t>нишлисең</w:t>
      </w:r>
      <w:r w:rsidRPr="00D7381D">
        <w:t xml:space="preserve">? </w:t>
      </w:r>
      <w:r w:rsidRPr="002A24BB">
        <w:rPr>
          <w:lang w:val="ru-RU"/>
        </w:rPr>
        <w:t>Кая</w:t>
      </w:r>
      <w:r w:rsidR="00DA4E66" w:rsidRPr="00496947">
        <w:t xml:space="preserve"> </w:t>
      </w:r>
      <w:r w:rsidRPr="002A24BB">
        <w:rPr>
          <w:lang w:val="ru-RU"/>
        </w:rPr>
        <w:t>барасың</w:t>
      </w:r>
      <w:r w:rsidRPr="00D7381D">
        <w:t xml:space="preserve">? </w:t>
      </w:r>
      <w:r w:rsidRPr="002A24BB">
        <w:rPr>
          <w:lang w:val="ru-RU"/>
        </w:rPr>
        <w:t>Соравын</w:t>
      </w:r>
      <w:r w:rsidR="00DA4E66" w:rsidRPr="00496947">
        <w:t xml:space="preserve"> </w:t>
      </w:r>
      <w:r w:rsidRPr="002A24BB">
        <w:rPr>
          <w:lang w:val="ru-RU"/>
        </w:rPr>
        <w:t>аңлап</w:t>
      </w:r>
      <w:r w:rsidRPr="00D7381D">
        <w:t xml:space="preserve">, </w:t>
      </w:r>
      <w:r w:rsidRPr="002A24BB">
        <w:rPr>
          <w:lang w:val="ru-RU"/>
        </w:rPr>
        <w:t>мөстәкыйль</w:t>
      </w:r>
      <w:r w:rsidR="00DA4E66" w:rsidRPr="00496947">
        <w:t xml:space="preserve"> </w:t>
      </w:r>
      <w:r w:rsidRPr="002A24BB">
        <w:rPr>
          <w:lang w:val="ru-RU"/>
        </w:rPr>
        <w:t>рәвештә</w:t>
      </w:r>
      <w:r w:rsidR="00DA4E66" w:rsidRPr="00496947">
        <w:t xml:space="preserve"> </w:t>
      </w:r>
      <w:r w:rsidRPr="002A24BB">
        <w:rPr>
          <w:lang w:val="ru-RU"/>
        </w:rPr>
        <w:t>сорау</w:t>
      </w:r>
      <w:r w:rsidR="00DA4E66" w:rsidRPr="00496947">
        <w:t xml:space="preserve"> </w:t>
      </w:r>
      <w:r w:rsidRPr="002A24BB">
        <w:rPr>
          <w:lang w:val="ru-RU"/>
        </w:rPr>
        <w:t>куя</w:t>
      </w:r>
      <w:r w:rsidR="00DA4E66" w:rsidRPr="00496947">
        <w:t xml:space="preserve"> </w:t>
      </w:r>
      <w:r w:rsidRPr="002A24BB">
        <w:rPr>
          <w:lang w:val="ru-RU"/>
        </w:rPr>
        <w:t>һәм</w:t>
      </w:r>
      <w:r w:rsidR="00DA4E66" w:rsidRPr="00496947">
        <w:t xml:space="preserve"> </w:t>
      </w:r>
      <w:r w:rsidRPr="002A24BB">
        <w:rPr>
          <w:lang w:val="ru-RU"/>
        </w:rPr>
        <w:t>дөрес</w:t>
      </w:r>
      <w:r w:rsidR="00DA4E66" w:rsidRPr="00496947">
        <w:t xml:space="preserve"> </w:t>
      </w:r>
      <w:r w:rsidRPr="002A24BB">
        <w:rPr>
          <w:lang w:val="ru-RU"/>
        </w:rPr>
        <w:t>җавап</w:t>
      </w:r>
      <w:r w:rsidR="00DA4E66" w:rsidRPr="00496947">
        <w:t xml:space="preserve"> </w:t>
      </w:r>
      <w:r w:rsidRPr="002A24BB">
        <w:rPr>
          <w:lang w:val="ru-RU"/>
        </w:rPr>
        <w:t>бирә</w:t>
      </w:r>
      <w:r w:rsidR="00DA4E66" w:rsidRPr="00496947">
        <w:t xml:space="preserve"> </w:t>
      </w:r>
      <w:r w:rsidRPr="002A24BB">
        <w:rPr>
          <w:lang w:val="ru-RU"/>
        </w:rPr>
        <w:t>белергә</w:t>
      </w:r>
      <w:r w:rsidR="00DA4E66" w:rsidRPr="00496947">
        <w:t xml:space="preserve"> </w:t>
      </w:r>
      <w:r w:rsidRPr="002A24BB">
        <w:rPr>
          <w:lang w:val="ru-RU"/>
        </w:rPr>
        <w:t>өйрәтү</w:t>
      </w:r>
      <w:r w:rsidRPr="00D7381D">
        <w:t>.</w:t>
      </w:r>
    </w:p>
    <w:p w:rsidR="00EB0328" w:rsidRPr="00D7381D" w:rsidRDefault="00EB0328" w:rsidP="004657C4">
      <w:pPr>
        <w:pStyle w:val="a3"/>
        <w:ind w:left="0" w:right="2" w:firstLine="567"/>
        <w:jc w:val="both"/>
      </w:pPr>
      <w:r w:rsidRPr="00A83C4A">
        <w:rPr>
          <w:lang w:val="ru-RU"/>
        </w:rPr>
        <w:t>Алган</w:t>
      </w:r>
      <w:r w:rsidR="00DA4E66" w:rsidRPr="00496947">
        <w:t xml:space="preserve"> </w:t>
      </w:r>
      <w:r w:rsidRPr="00A83C4A">
        <w:rPr>
          <w:lang w:val="ru-RU"/>
        </w:rPr>
        <w:t>белемнәрен</w:t>
      </w:r>
      <w:r w:rsidRPr="00D7381D">
        <w:t xml:space="preserve">, </w:t>
      </w:r>
      <w:r w:rsidRPr="00A83C4A">
        <w:rPr>
          <w:lang w:val="ru-RU"/>
        </w:rPr>
        <w:t>сөйләм</w:t>
      </w:r>
      <w:r w:rsidR="00DA4E66" w:rsidRPr="00496947">
        <w:t xml:space="preserve"> </w:t>
      </w:r>
      <w:r w:rsidRPr="00A83C4A">
        <w:rPr>
          <w:lang w:val="ru-RU"/>
        </w:rPr>
        <w:t>күнекмәләрен</w:t>
      </w:r>
      <w:r w:rsidR="00DA4E66" w:rsidRPr="00496947">
        <w:t xml:space="preserve"> </w:t>
      </w:r>
      <w:r w:rsidRPr="00A83C4A">
        <w:rPr>
          <w:lang w:val="ru-RU"/>
        </w:rPr>
        <w:t>үстерешле</w:t>
      </w:r>
      <w:r w:rsidR="00DA4E66" w:rsidRPr="00496947">
        <w:t xml:space="preserve"> </w:t>
      </w:r>
      <w:r w:rsidRPr="00A83C4A">
        <w:rPr>
          <w:lang w:val="ru-RU"/>
        </w:rPr>
        <w:t>диалогларда</w:t>
      </w:r>
      <w:r w:rsidRPr="00D7381D">
        <w:t xml:space="preserve">, </w:t>
      </w:r>
      <w:r w:rsidRPr="00A83C4A">
        <w:rPr>
          <w:lang w:val="ru-RU"/>
        </w:rPr>
        <w:t>уеннарда</w:t>
      </w:r>
      <w:r w:rsidRPr="00D7381D">
        <w:t xml:space="preserve">, </w:t>
      </w:r>
      <w:r w:rsidRPr="00A83C4A">
        <w:rPr>
          <w:lang w:val="ru-RU"/>
        </w:rPr>
        <w:t>ситуатив</w:t>
      </w:r>
      <w:r w:rsidR="00DA4E66" w:rsidRPr="00496947">
        <w:t xml:space="preserve"> </w:t>
      </w:r>
      <w:r w:rsidRPr="00A83C4A">
        <w:rPr>
          <w:w w:val="95"/>
          <w:lang w:val="ru-RU"/>
        </w:rPr>
        <w:t>күнегүләрдә</w:t>
      </w:r>
      <w:r w:rsidR="00DA4E66" w:rsidRPr="00496947">
        <w:rPr>
          <w:w w:val="95"/>
        </w:rPr>
        <w:t xml:space="preserve"> </w:t>
      </w:r>
      <w:r w:rsidRPr="00A83C4A">
        <w:rPr>
          <w:w w:val="95"/>
          <w:lang w:val="ru-RU"/>
        </w:rPr>
        <w:t>камилләште</w:t>
      </w:r>
      <w:r>
        <w:rPr>
          <w:w w:val="95"/>
          <w:lang w:val="ru-RU"/>
        </w:rPr>
        <w:t>рү</w:t>
      </w:r>
      <w:r w:rsidRPr="00D7381D">
        <w:rPr>
          <w:w w:val="95"/>
        </w:rPr>
        <w:t>.</w:t>
      </w:r>
    </w:p>
    <w:p w:rsidR="00EB0328" w:rsidRPr="00D7381D" w:rsidRDefault="00EB0328" w:rsidP="004657C4">
      <w:pPr>
        <w:pStyle w:val="111"/>
        <w:spacing w:before="0"/>
        <w:ind w:left="0" w:right="2" w:firstLine="567"/>
        <w:jc w:val="both"/>
      </w:pPr>
      <w:r w:rsidRPr="002A24BB">
        <w:rPr>
          <w:lang w:val="ru-RU"/>
        </w:rPr>
        <w:t>Белем</w:t>
      </w:r>
      <w:r w:rsidR="00DA4E66" w:rsidRPr="00496947">
        <w:t xml:space="preserve"> </w:t>
      </w:r>
      <w:r w:rsidRPr="002A24BB">
        <w:rPr>
          <w:lang w:val="ru-RU"/>
        </w:rPr>
        <w:t>бирү</w:t>
      </w:r>
      <w:r w:rsidR="00DA4E66" w:rsidRPr="00496947">
        <w:t xml:space="preserve"> </w:t>
      </w:r>
      <w:r>
        <w:rPr>
          <w:lang w:val="ru-RU"/>
        </w:rPr>
        <w:t>эшчәнлеге</w:t>
      </w:r>
      <w:r w:rsidR="00DA4E66" w:rsidRPr="00496947">
        <w:t xml:space="preserve"> </w:t>
      </w:r>
      <w:r w:rsidRPr="002A24BB">
        <w:rPr>
          <w:lang w:val="ru-RU"/>
        </w:rPr>
        <w:t>буенча</w:t>
      </w:r>
      <w:r w:rsidR="00DA4E66" w:rsidRPr="00496947">
        <w:t xml:space="preserve"> </w:t>
      </w:r>
      <w:r w:rsidRPr="002A24BB">
        <w:rPr>
          <w:lang w:val="ru-RU"/>
        </w:rPr>
        <w:t>көтелгән</w:t>
      </w:r>
      <w:r w:rsidR="00DA4E66" w:rsidRPr="00496947">
        <w:t xml:space="preserve"> </w:t>
      </w:r>
      <w:r w:rsidRPr="002A24BB">
        <w:rPr>
          <w:lang w:val="ru-RU"/>
        </w:rPr>
        <w:t>нәтиҗәләр</w:t>
      </w:r>
      <w:r w:rsidRPr="00D7381D">
        <w:t>.</w:t>
      </w:r>
    </w:p>
    <w:p w:rsidR="00EB0328" w:rsidRPr="00D7381D" w:rsidRDefault="00EB0328" w:rsidP="004657C4">
      <w:pPr>
        <w:pStyle w:val="a3"/>
        <w:ind w:left="0" w:right="2" w:firstLine="567"/>
        <w:jc w:val="both"/>
      </w:pPr>
      <w:r w:rsidRPr="002A24BB">
        <w:rPr>
          <w:lang w:val="ru-RU"/>
        </w:rPr>
        <w:t>Сөйләмне</w:t>
      </w:r>
      <w:r w:rsidR="00DA4E66">
        <w:rPr>
          <w:lang w:val="ru-RU"/>
        </w:rPr>
        <w:t xml:space="preserve"> </w:t>
      </w:r>
      <w:r w:rsidRPr="002A24BB">
        <w:rPr>
          <w:lang w:val="ru-RU"/>
        </w:rPr>
        <w:t>аралашу</w:t>
      </w:r>
      <w:r w:rsidR="00DA4E66">
        <w:rPr>
          <w:lang w:val="ru-RU"/>
        </w:rPr>
        <w:t xml:space="preserve"> </w:t>
      </w:r>
      <w:r w:rsidRPr="002A24BB">
        <w:rPr>
          <w:lang w:val="ru-RU"/>
        </w:rPr>
        <w:t>чарасы</w:t>
      </w:r>
      <w:r w:rsidR="00DA4E66">
        <w:rPr>
          <w:lang w:val="ru-RU"/>
        </w:rPr>
        <w:t xml:space="preserve"> </w:t>
      </w:r>
      <w:r w:rsidRPr="002A24BB">
        <w:rPr>
          <w:lang w:val="ru-RU"/>
        </w:rPr>
        <w:t>буларак</w:t>
      </w:r>
      <w:r w:rsidR="00DA4E66">
        <w:rPr>
          <w:lang w:val="ru-RU"/>
        </w:rPr>
        <w:t xml:space="preserve"> </w:t>
      </w:r>
      <w:r w:rsidRPr="002A24BB">
        <w:rPr>
          <w:lang w:val="ru-RU"/>
        </w:rPr>
        <w:t>файдалана</w:t>
      </w:r>
      <w:r w:rsidR="00DA4E66">
        <w:rPr>
          <w:lang w:val="ru-RU"/>
        </w:rPr>
        <w:t xml:space="preserve"> </w:t>
      </w:r>
      <w:r w:rsidRPr="002A24BB">
        <w:rPr>
          <w:lang w:val="ru-RU"/>
        </w:rPr>
        <w:t>белү</w:t>
      </w:r>
      <w:r w:rsidRPr="00496947">
        <w:rPr>
          <w:lang w:val="ru-RU"/>
        </w:rPr>
        <w:t xml:space="preserve">. </w:t>
      </w:r>
      <w:r w:rsidRPr="002A24BB">
        <w:rPr>
          <w:lang w:val="ru-RU"/>
        </w:rPr>
        <w:t>Диалогик</w:t>
      </w:r>
      <w:r w:rsidR="00DA4E66">
        <w:rPr>
          <w:lang w:val="ru-RU"/>
        </w:rPr>
        <w:t xml:space="preserve"> </w:t>
      </w:r>
      <w:r w:rsidRPr="002A24BB">
        <w:rPr>
          <w:lang w:val="ru-RU"/>
        </w:rPr>
        <w:t>сөйләм</w:t>
      </w:r>
      <w:r w:rsidR="00DA4E66">
        <w:rPr>
          <w:lang w:val="ru-RU"/>
        </w:rPr>
        <w:t xml:space="preserve"> </w:t>
      </w:r>
      <w:r w:rsidRPr="002A24BB">
        <w:rPr>
          <w:lang w:val="ru-RU"/>
        </w:rPr>
        <w:t>күнекмәләре</w:t>
      </w:r>
      <w:r w:rsidR="00DA4E66">
        <w:rPr>
          <w:lang w:val="ru-RU"/>
        </w:rPr>
        <w:t xml:space="preserve"> </w:t>
      </w:r>
      <w:r w:rsidRPr="002A24BB">
        <w:rPr>
          <w:lang w:val="ru-RU"/>
        </w:rPr>
        <w:t>бар</w:t>
      </w:r>
      <w:r w:rsidRPr="00D7381D">
        <w:t>.</w:t>
      </w:r>
    </w:p>
    <w:p w:rsidR="00EB0328" w:rsidRPr="00D7381D" w:rsidRDefault="00EB0328" w:rsidP="004657C4">
      <w:pPr>
        <w:pStyle w:val="a3"/>
        <w:ind w:left="0" w:right="2" w:firstLine="567"/>
        <w:jc w:val="both"/>
      </w:pPr>
      <w:r w:rsidRPr="002A24BB">
        <w:rPr>
          <w:lang w:val="ru-RU"/>
        </w:rPr>
        <w:t>М</w:t>
      </w:r>
      <w:r w:rsidRPr="002A24BB">
        <w:rPr>
          <w:lang w:val="tt-RU"/>
        </w:rPr>
        <w:t>ө</w:t>
      </w:r>
      <w:r w:rsidRPr="002A24BB">
        <w:rPr>
          <w:lang w:val="ru-RU"/>
        </w:rPr>
        <w:t>ст</w:t>
      </w:r>
      <w:r w:rsidRPr="002A24BB">
        <w:rPr>
          <w:lang w:val="tt-RU"/>
        </w:rPr>
        <w:t>ә</w:t>
      </w:r>
      <w:r w:rsidRPr="002A24BB">
        <w:rPr>
          <w:lang w:val="ru-RU"/>
        </w:rPr>
        <w:t>кыйль</w:t>
      </w:r>
      <w:r w:rsidR="00DA4E66" w:rsidRPr="00496947">
        <w:t xml:space="preserve"> </w:t>
      </w:r>
      <w:r w:rsidRPr="002A24BB">
        <w:rPr>
          <w:lang w:val="ru-RU"/>
        </w:rPr>
        <w:t>р</w:t>
      </w:r>
      <w:r w:rsidRPr="002A24BB">
        <w:rPr>
          <w:lang w:val="tt-RU"/>
        </w:rPr>
        <w:t>ә</w:t>
      </w:r>
      <w:r w:rsidRPr="002A24BB">
        <w:rPr>
          <w:lang w:val="ru-RU"/>
        </w:rPr>
        <w:t>вешт</w:t>
      </w:r>
      <w:r w:rsidRPr="002A24BB">
        <w:rPr>
          <w:lang w:val="tt-RU"/>
        </w:rPr>
        <w:t>ә</w:t>
      </w:r>
      <w:r w:rsidR="00DA4E66">
        <w:rPr>
          <w:lang w:val="tt-RU"/>
        </w:rPr>
        <w:t xml:space="preserve"> </w:t>
      </w:r>
      <w:r w:rsidRPr="002A24BB">
        <w:rPr>
          <w:lang w:val="ru-RU"/>
        </w:rPr>
        <w:t>сорау</w:t>
      </w:r>
      <w:r w:rsidR="00DA4E66" w:rsidRPr="00496947">
        <w:t xml:space="preserve"> </w:t>
      </w:r>
      <w:r w:rsidRPr="002A24BB">
        <w:rPr>
          <w:lang w:val="ru-RU"/>
        </w:rPr>
        <w:t>куя</w:t>
      </w:r>
      <w:r w:rsidR="00DA4E66" w:rsidRPr="00496947">
        <w:t xml:space="preserve"> </w:t>
      </w:r>
      <w:r w:rsidRPr="002A24BB">
        <w:rPr>
          <w:lang w:val="ru-RU"/>
        </w:rPr>
        <w:t>һ</w:t>
      </w:r>
      <w:r w:rsidRPr="002A24BB">
        <w:rPr>
          <w:lang w:val="tt-RU"/>
        </w:rPr>
        <w:t>ә</w:t>
      </w:r>
      <w:r w:rsidRPr="002A24BB">
        <w:rPr>
          <w:lang w:val="ru-RU"/>
        </w:rPr>
        <w:t>м</w:t>
      </w:r>
      <w:r w:rsidR="00DA4E66" w:rsidRPr="00496947">
        <w:t xml:space="preserve"> </w:t>
      </w:r>
      <w:r w:rsidRPr="002A24BB">
        <w:rPr>
          <w:lang w:val="ru-RU"/>
        </w:rPr>
        <w:t>д</w:t>
      </w:r>
      <w:r w:rsidRPr="002A24BB">
        <w:rPr>
          <w:lang w:val="tt-RU"/>
        </w:rPr>
        <w:t>ө</w:t>
      </w:r>
      <w:r w:rsidRPr="002A24BB">
        <w:rPr>
          <w:lang w:val="ru-RU"/>
        </w:rPr>
        <w:t>рес</w:t>
      </w:r>
      <w:r w:rsidR="00DA4E66" w:rsidRPr="00496947">
        <w:t xml:space="preserve"> </w:t>
      </w:r>
      <w:r w:rsidRPr="002A24BB">
        <w:rPr>
          <w:lang w:val="ru-RU"/>
        </w:rPr>
        <w:t>җавап</w:t>
      </w:r>
      <w:r w:rsidR="00DA4E66" w:rsidRPr="00496947">
        <w:t xml:space="preserve"> </w:t>
      </w:r>
      <w:r w:rsidRPr="002A24BB">
        <w:rPr>
          <w:lang w:val="ru-RU"/>
        </w:rPr>
        <w:t>бир</w:t>
      </w:r>
      <w:r w:rsidRPr="002A24BB">
        <w:rPr>
          <w:lang w:val="tt-RU"/>
        </w:rPr>
        <w:t>ә</w:t>
      </w:r>
      <w:r w:rsidR="00DA4E66">
        <w:rPr>
          <w:lang w:val="tt-RU"/>
        </w:rPr>
        <w:t xml:space="preserve"> </w:t>
      </w:r>
      <w:r w:rsidRPr="002A24BB">
        <w:rPr>
          <w:lang w:val="ru-RU"/>
        </w:rPr>
        <w:t>бел</w:t>
      </w:r>
      <w:r w:rsidRPr="002A24BB">
        <w:rPr>
          <w:lang w:val="tt-RU"/>
        </w:rPr>
        <w:t>ү</w:t>
      </w:r>
      <w:r w:rsidRPr="00D7381D">
        <w:t>.</w:t>
      </w:r>
    </w:p>
    <w:p w:rsidR="00EB0328" w:rsidRPr="00D7381D" w:rsidRDefault="00EB0328" w:rsidP="004657C4">
      <w:pPr>
        <w:pStyle w:val="a3"/>
        <w:ind w:left="0" w:right="2" w:firstLine="567"/>
        <w:jc w:val="both"/>
      </w:pPr>
      <w:r w:rsidRPr="002A24BB">
        <w:rPr>
          <w:lang w:val="ru-RU"/>
        </w:rPr>
        <w:t>Бер</w:t>
      </w:r>
      <w:r w:rsidRPr="00D7381D">
        <w:t>-</w:t>
      </w:r>
      <w:r w:rsidRPr="002A24BB">
        <w:rPr>
          <w:lang w:val="ru-RU"/>
        </w:rPr>
        <w:t>берсеһ</w:t>
      </w:r>
      <w:r w:rsidRPr="002A24BB">
        <w:rPr>
          <w:lang w:val="tt-RU"/>
        </w:rPr>
        <w:t>ә</w:t>
      </w:r>
      <w:r w:rsidRPr="002A24BB">
        <w:rPr>
          <w:lang w:val="ru-RU"/>
        </w:rPr>
        <w:t>мөлкәннәрбелән</w:t>
      </w:r>
      <w:r w:rsidRPr="00D7381D">
        <w:t xml:space="preserve"> 167 </w:t>
      </w:r>
      <w:r w:rsidRPr="002A24BB">
        <w:rPr>
          <w:lang w:val="ru-RU"/>
        </w:rPr>
        <w:t>сүз</w:t>
      </w:r>
      <w:r w:rsidR="00170C14" w:rsidRPr="00496947">
        <w:t xml:space="preserve"> </w:t>
      </w:r>
      <w:r w:rsidRPr="002A24BB">
        <w:rPr>
          <w:lang w:val="ru-RU"/>
        </w:rPr>
        <w:t>кулланып</w:t>
      </w:r>
      <w:r w:rsidR="00170C14" w:rsidRPr="00496947">
        <w:t xml:space="preserve"> </w:t>
      </w:r>
      <w:r w:rsidRPr="002A24BB">
        <w:rPr>
          <w:lang w:val="ru-RU"/>
        </w:rPr>
        <w:t>татар</w:t>
      </w:r>
      <w:r w:rsidR="00170C14" w:rsidRPr="00496947">
        <w:t xml:space="preserve"> </w:t>
      </w:r>
      <w:r w:rsidRPr="002A24BB">
        <w:rPr>
          <w:lang w:val="ru-RU"/>
        </w:rPr>
        <w:t>телендә</w:t>
      </w:r>
      <w:r w:rsidR="00170C14" w:rsidRPr="00496947">
        <w:t xml:space="preserve"> </w:t>
      </w:r>
      <w:r w:rsidRPr="002A24BB">
        <w:rPr>
          <w:lang w:val="ru-RU"/>
        </w:rPr>
        <w:t>актив</w:t>
      </w:r>
      <w:r w:rsidR="00170C14" w:rsidRPr="00496947">
        <w:t xml:space="preserve"> </w:t>
      </w:r>
      <w:r w:rsidRPr="002A24BB">
        <w:rPr>
          <w:lang w:val="ru-RU"/>
        </w:rPr>
        <w:t>аралаша</w:t>
      </w:r>
      <w:r w:rsidRPr="00D7381D">
        <w:t>.</w:t>
      </w:r>
    </w:p>
    <w:p w:rsidR="00EB0328" w:rsidRPr="00D7381D" w:rsidRDefault="00EB0328" w:rsidP="004657C4">
      <w:pPr>
        <w:pStyle w:val="a3"/>
        <w:ind w:left="0" w:right="2" w:firstLine="567"/>
        <w:jc w:val="both"/>
      </w:pPr>
      <w:r w:rsidRPr="00D7381D">
        <w:t>“</w:t>
      </w:r>
      <w:r w:rsidRPr="002A24BB">
        <w:rPr>
          <w:lang w:val="ru-RU"/>
        </w:rPr>
        <w:t>Без</w:t>
      </w:r>
      <w:r w:rsidR="00DA4E66" w:rsidRPr="00496947">
        <w:t xml:space="preserve"> </w:t>
      </w:r>
      <w:r w:rsidRPr="002A24BB">
        <w:rPr>
          <w:lang w:val="ru-RU"/>
        </w:rPr>
        <w:t>инде</w:t>
      </w:r>
      <w:r w:rsidR="00DA4E66" w:rsidRPr="00496947">
        <w:t xml:space="preserve"> </w:t>
      </w:r>
      <w:r w:rsidRPr="002A24BB">
        <w:rPr>
          <w:lang w:val="ru-RU"/>
        </w:rPr>
        <w:t>х</w:t>
      </w:r>
      <w:r w:rsidRPr="002A24BB">
        <w:rPr>
          <w:lang w:val="tt-RU"/>
        </w:rPr>
        <w:t>ә</w:t>
      </w:r>
      <w:r w:rsidRPr="002A24BB">
        <w:rPr>
          <w:lang w:val="ru-RU"/>
        </w:rPr>
        <w:t>зер</w:t>
      </w:r>
      <w:r w:rsidR="00DA4E66" w:rsidRPr="00496947">
        <w:t xml:space="preserve"> </w:t>
      </w:r>
      <w:r w:rsidRPr="002A24BB">
        <w:rPr>
          <w:lang w:val="ru-RU"/>
        </w:rPr>
        <w:t>зурлар</w:t>
      </w:r>
      <w:r w:rsidRPr="00D7381D">
        <w:t>–</w:t>
      </w:r>
      <w:r w:rsidR="00170C14">
        <w:rPr>
          <w:lang w:val="tt-RU"/>
        </w:rPr>
        <w:t xml:space="preserve"> </w:t>
      </w:r>
      <w:r w:rsidRPr="002A24BB">
        <w:rPr>
          <w:lang w:val="ru-RU"/>
        </w:rPr>
        <w:t>мәктәпкә</w:t>
      </w:r>
      <w:r w:rsidR="00170C14" w:rsidRPr="00496947">
        <w:t xml:space="preserve"> </w:t>
      </w:r>
      <w:r w:rsidRPr="002A24BB">
        <w:rPr>
          <w:lang w:val="ru-RU"/>
        </w:rPr>
        <w:t>илтә</w:t>
      </w:r>
      <w:r w:rsidR="00170C14" w:rsidRPr="00496947">
        <w:t xml:space="preserve"> </w:t>
      </w:r>
      <w:r w:rsidRPr="002A24BB">
        <w:rPr>
          <w:lang w:val="ru-RU"/>
        </w:rPr>
        <w:t>юллар</w:t>
      </w:r>
      <w:r w:rsidRPr="00D7381D">
        <w:t>”</w:t>
      </w:r>
      <w:r w:rsidR="00170C14">
        <w:rPr>
          <w:lang w:val="tt-RU"/>
        </w:rPr>
        <w:t xml:space="preserve"> </w:t>
      </w:r>
      <w:r w:rsidRPr="002A24BB">
        <w:rPr>
          <w:lang w:val="ru-RU"/>
        </w:rPr>
        <w:t>проекты</w:t>
      </w:r>
      <w:r w:rsidR="00170C14" w:rsidRPr="00496947">
        <w:t xml:space="preserve"> </w:t>
      </w:r>
      <w:r w:rsidRPr="002A24BB">
        <w:rPr>
          <w:lang w:val="ru-RU"/>
        </w:rPr>
        <w:t>темалары</w:t>
      </w:r>
      <w:r w:rsidRPr="00D7381D">
        <w:t xml:space="preserve"> (“</w:t>
      </w:r>
      <w:r w:rsidRPr="002A24BB">
        <w:rPr>
          <w:lang w:val="ru-RU"/>
        </w:rPr>
        <w:t>Гаилә</w:t>
      </w:r>
      <w:r w:rsidRPr="00D7381D">
        <w:t>”,</w:t>
      </w:r>
      <w:r w:rsidR="00170C14">
        <w:rPr>
          <w:lang w:val="tt-RU"/>
        </w:rPr>
        <w:t xml:space="preserve"> </w:t>
      </w:r>
      <w:r w:rsidRPr="00D7381D">
        <w:t>“</w:t>
      </w:r>
      <w:r w:rsidRPr="002A24BB">
        <w:rPr>
          <w:lang w:val="ru-RU"/>
        </w:rPr>
        <w:t>Ашамлыклар</w:t>
      </w:r>
      <w:r w:rsidRPr="00D7381D">
        <w:t>”, “</w:t>
      </w:r>
      <w:r w:rsidRPr="002A24BB">
        <w:rPr>
          <w:lang w:val="ru-RU"/>
        </w:rPr>
        <w:t>Уенчыклар</w:t>
      </w:r>
      <w:r w:rsidRPr="00D7381D">
        <w:t>”, “</w:t>
      </w:r>
      <w:r w:rsidRPr="002A24BB">
        <w:rPr>
          <w:lang w:val="ru-RU"/>
        </w:rPr>
        <w:t>Саннар</w:t>
      </w:r>
      <w:r w:rsidR="00170C14">
        <w:t>”</w:t>
      </w:r>
      <w:r w:rsidRPr="00D7381D">
        <w:rPr>
          <w:b/>
        </w:rPr>
        <w:t>, “</w:t>
      </w:r>
      <w:r w:rsidRPr="002A24BB">
        <w:rPr>
          <w:lang w:val="ru-RU"/>
        </w:rPr>
        <w:t>Яшелчәләр</w:t>
      </w:r>
      <w:r w:rsidRPr="00D7381D">
        <w:t>”, “</w:t>
      </w:r>
      <w:r w:rsidRPr="002A24BB">
        <w:rPr>
          <w:lang w:val="ru-RU"/>
        </w:rPr>
        <w:t>Савыт</w:t>
      </w:r>
      <w:r w:rsidRPr="00D7381D">
        <w:t>-</w:t>
      </w:r>
      <w:r w:rsidRPr="002A24BB">
        <w:rPr>
          <w:lang w:val="ru-RU"/>
        </w:rPr>
        <w:t>саба</w:t>
      </w:r>
      <w:r w:rsidRPr="00D7381D">
        <w:t>”, “</w:t>
      </w:r>
      <w:r w:rsidRPr="002A24BB">
        <w:rPr>
          <w:lang w:val="ru-RU"/>
        </w:rPr>
        <w:t>Киемнәр</w:t>
      </w:r>
      <w:r w:rsidRPr="00D7381D">
        <w:t>”, “</w:t>
      </w:r>
      <w:r w:rsidRPr="002A24BB">
        <w:rPr>
          <w:lang w:val="ru-RU"/>
        </w:rPr>
        <w:t>Шәхси</w:t>
      </w:r>
      <w:r w:rsidR="00170C14" w:rsidRPr="00496947">
        <w:t xml:space="preserve"> </w:t>
      </w:r>
      <w:r w:rsidRPr="002A24BB">
        <w:rPr>
          <w:lang w:val="ru-RU"/>
        </w:rPr>
        <w:t>гигиена</w:t>
      </w:r>
      <w:r w:rsidRPr="00D7381D">
        <w:t>”, “</w:t>
      </w:r>
      <w:r w:rsidRPr="002A24BB">
        <w:rPr>
          <w:lang w:val="ru-RU"/>
        </w:rPr>
        <w:t>Өй</w:t>
      </w:r>
      <w:r w:rsidR="00170C14" w:rsidRPr="00496947">
        <w:t xml:space="preserve"> </w:t>
      </w:r>
      <w:r w:rsidRPr="002A24BB">
        <w:rPr>
          <w:lang w:val="ru-RU"/>
        </w:rPr>
        <w:t>җиһазлары</w:t>
      </w:r>
      <w:r w:rsidRPr="00D7381D">
        <w:t>”,</w:t>
      </w:r>
      <w:r w:rsidR="00170C14">
        <w:rPr>
          <w:lang w:val="tt-RU"/>
        </w:rPr>
        <w:t xml:space="preserve"> </w:t>
      </w:r>
      <w:r w:rsidRPr="00D7381D">
        <w:t>“</w:t>
      </w:r>
      <w:r w:rsidRPr="002A24BB">
        <w:rPr>
          <w:lang w:val="ru-RU"/>
        </w:rPr>
        <w:t>Бәйрәмнәр</w:t>
      </w:r>
      <w:r w:rsidRPr="00D7381D">
        <w:t>”</w:t>
      </w:r>
      <w:r w:rsidR="00170C14">
        <w:rPr>
          <w:lang w:val="tt-RU"/>
        </w:rPr>
        <w:t xml:space="preserve">, </w:t>
      </w:r>
      <w:r w:rsidRPr="00D7381D">
        <w:t>“</w:t>
      </w:r>
      <w:r w:rsidRPr="002A24BB">
        <w:rPr>
          <w:lang w:val="ru-RU"/>
        </w:rPr>
        <w:t>Танышу</w:t>
      </w:r>
      <w:r w:rsidRPr="00D7381D">
        <w:t>”,</w:t>
      </w:r>
      <w:r w:rsidR="00170C14">
        <w:rPr>
          <w:lang w:val="tt-RU"/>
        </w:rPr>
        <w:t xml:space="preserve"> </w:t>
      </w:r>
      <w:r w:rsidRPr="00D7381D">
        <w:t>“</w:t>
      </w:r>
      <w:r w:rsidRPr="002A24BB">
        <w:rPr>
          <w:lang w:val="ru-RU"/>
        </w:rPr>
        <w:t>Тату</w:t>
      </w:r>
      <w:r w:rsidR="00170C14" w:rsidRPr="00496947">
        <w:t xml:space="preserve"> </w:t>
      </w:r>
      <w:r w:rsidRPr="002A24BB">
        <w:rPr>
          <w:lang w:val="ru-RU"/>
        </w:rPr>
        <w:t>гаилә</w:t>
      </w:r>
      <w:r w:rsidRPr="00D7381D">
        <w:t>”,</w:t>
      </w:r>
      <w:r w:rsidR="00170C14">
        <w:rPr>
          <w:lang w:val="tt-RU"/>
        </w:rPr>
        <w:t xml:space="preserve"> </w:t>
      </w:r>
      <w:r w:rsidRPr="00D7381D">
        <w:t>“</w:t>
      </w:r>
      <w:r w:rsidRPr="002A24BB">
        <w:rPr>
          <w:lang w:val="ru-RU"/>
        </w:rPr>
        <w:t>Дусларны</w:t>
      </w:r>
      <w:r w:rsidR="00170C14" w:rsidRPr="00496947">
        <w:t xml:space="preserve"> </w:t>
      </w:r>
      <w:r w:rsidRPr="002A24BB">
        <w:rPr>
          <w:lang w:val="ru-RU"/>
        </w:rPr>
        <w:t>сыйлыйбыз</w:t>
      </w:r>
      <w:r w:rsidRPr="00D7381D">
        <w:t>”,</w:t>
      </w:r>
      <w:r w:rsidR="00170C14">
        <w:rPr>
          <w:lang w:val="tt-RU"/>
        </w:rPr>
        <w:t xml:space="preserve"> </w:t>
      </w:r>
      <w:r w:rsidRPr="00D7381D">
        <w:t>“</w:t>
      </w:r>
      <w:r w:rsidRPr="002A24BB">
        <w:rPr>
          <w:lang w:val="ru-RU"/>
        </w:rPr>
        <w:t>Кунак</w:t>
      </w:r>
      <w:r w:rsidR="00170C14" w:rsidRPr="00496947">
        <w:t xml:space="preserve"> </w:t>
      </w:r>
      <w:r w:rsidRPr="002A24BB">
        <w:rPr>
          <w:lang w:val="ru-RU"/>
        </w:rPr>
        <w:t>килде</w:t>
      </w:r>
      <w:r w:rsidRPr="00D7381D">
        <w:t>”, “</w:t>
      </w:r>
      <w:r w:rsidRPr="002A24BB">
        <w:rPr>
          <w:lang w:val="ru-RU"/>
        </w:rPr>
        <w:t>Кафег</w:t>
      </w:r>
      <w:r w:rsidR="00170C14" w:rsidRPr="00496947">
        <w:t xml:space="preserve"> </w:t>
      </w:r>
      <w:r w:rsidRPr="002A24BB">
        <w:rPr>
          <w:lang w:val="ru-RU"/>
        </w:rPr>
        <w:t>абарабыз</w:t>
      </w:r>
      <w:r w:rsidRPr="00D7381D">
        <w:t>”,</w:t>
      </w:r>
      <w:r w:rsidR="00170C14">
        <w:rPr>
          <w:lang w:val="tt-RU"/>
        </w:rPr>
        <w:t xml:space="preserve"> </w:t>
      </w:r>
      <w:r w:rsidRPr="00D7381D">
        <w:t>“</w:t>
      </w:r>
      <w:r w:rsidRPr="002A24BB">
        <w:rPr>
          <w:lang w:val="ru-RU"/>
        </w:rPr>
        <w:t>Күңелле</w:t>
      </w:r>
      <w:r w:rsidR="00170C14" w:rsidRPr="00496947">
        <w:t xml:space="preserve"> </w:t>
      </w:r>
      <w:r w:rsidRPr="002A24BB">
        <w:rPr>
          <w:lang w:val="ru-RU"/>
        </w:rPr>
        <w:t>уеннар</w:t>
      </w:r>
      <w:r w:rsidRPr="00D7381D">
        <w:t>”,</w:t>
      </w:r>
      <w:r w:rsidR="00170C14">
        <w:rPr>
          <w:lang w:val="tt-RU"/>
        </w:rPr>
        <w:t xml:space="preserve"> </w:t>
      </w:r>
      <w:r w:rsidRPr="00D7381D">
        <w:t>“</w:t>
      </w:r>
      <w:r w:rsidRPr="002A24BB">
        <w:rPr>
          <w:lang w:val="ru-RU"/>
        </w:rPr>
        <w:t>Без</w:t>
      </w:r>
      <w:r w:rsidR="00170C14" w:rsidRPr="00496947">
        <w:t xml:space="preserve"> </w:t>
      </w:r>
      <w:r w:rsidRPr="002A24BB">
        <w:rPr>
          <w:lang w:val="ru-RU"/>
        </w:rPr>
        <w:t>циркта</w:t>
      </w:r>
      <w:r w:rsidRPr="00D7381D">
        <w:t>”,</w:t>
      </w:r>
      <w:r w:rsidR="00170C14">
        <w:rPr>
          <w:lang w:val="tt-RU"/>
        </w:rPr>
        <w:t xml:space="preserve"> </w:t>
      </w:r>
      <w:r w:rsidRPr="00D7381D">
        <w:t>“</w:t>
      </w:r>
      <w:r w:rsidRPr="002A24BB">
        <w:rPr>
          <w:lang w:val="ru-RU"/>
        </w:rPr>
        <w:t>Безнең</w:t>
      </w:r>
      <w:r w:rsidR="00170C14" w:rsidRPr="00496947">
        <w:t xml:space="preserve"> </w:t>
      </w:r>
      <w:r w:rsidRPr="002A24BB">
        <w:rPr>
          <w:lang w:val="ru-RU"/>
        </w:rPr>
        <w:t>дуслар</w:t>
      </w:r>
      <w:r w:rsidRPr="00D7381D">
        <w:t>”,</w:t>
      </w:r>
      <w:r w:rsidR="00170C14">
        <w:rPr>
          <w:lang w:val="tt-RU"/>
        </w:rPr>
        <w:t xml:space="preserve"> </w:t>
      </w:r>
      <w:r w:rsidRPr="00D7381D">
        <w:t>“</w:t>
      </w:r>
      <w:r w:rsidRPr="002A24BB">
        <w:rPr>
          <w:lang w:val="ru-RU"/>
        </w:rPr>
        <w:t>Чана</w:t>
      </w:r>
      <w:r w:rsidR="00170C14" w:rsidRPr="00496947">
        <w:t xml:space="preserve"> </w:t>
      </w:r>
      <w:r w:rsidRPr="002A24BB">
        <w:rPr>
          <w:lang w:val="ru-RU"/>
        </w:rPr>
        <w:t>шуабыз</w:t>
      </w:r>
      <w:r w:rsidRPr="00D7381D">
        <w:t>”,</w:t>
      </w:r>
      <w:r w:rsidR="00170C14">
        <w:rPr>
          <w:lang w:val="tt-RU"/>
        </w:rPr>
        <w:t xml:space="preserve"> </w:t>
      </w:r>
      <w:r w:rsidRPr="00D7381D">
        <w:t>“</w:t>
      </w:r>
      <w:r w:rsidRPr="002A24BB">
        <w:rPr>
          <w:lang w:val="ru-RU"/>
        </w:rPr>
        <w:t>Без</w:t>
      </w:r>
      <w:r w:rsidR="00170C14" w:rsidRPr="00496947">
        <w:t xml:space="preserve"> </w:t>
      </w:r>
      <w:r w:rsidRPr="002A24BB">
        <w:rPr>
          <w:lang w:val="ru-RU"/>
        </w:rPr>
        <w:t>биибез</w:t>
      </w:r>
      <w:r w:rsidRPr="00D7381D">
        <w:t>”, “</w:t>
      </w:r>
      <w:r w:rsidRPr="002A24BB">
        <w:rPr>
          <w:lang w:val="ru-RU"/>
        </w:rPr>
        <w:t>Күңелле</w:t>
      </w:r>
      <w:r w:rsidR="00170C14" w:rsidRPr="00496947">
        <w:t xml:space="preserve"> </w:t>
      </w:r>
      <w:r w:rsidRPr="002A24BB">
        <w:rPr>
          <w:lang w:val="ru-RU"/>
        </w:rPr>
        <w:t>с</w:t>
      </w:r>
      <w:r w:rsidRPr="002A24BB">
        <w:rPr>
          <w:lang w:val="tt-RU"/>
        </w:rPr>
        <w:t>ә</w:t>
      </w:r>
      <w:r w:rsidRPr="002A24BB">
        <w:rPr>
          <w:lang w:val="ru-RU"/>
        </w:rPr>
        <w:t>яхәт</w:t>
      </w:r>
      <w:r w:rsidRPr="00D7381D">
        <w:t>”, “</w:t>
      </w:r>
      <w:r w:rsidRPr="002A24BB">
        <w:rPr>
          <w:lang w:val="ru-RU"/>
        </w:rPr>
        <w:t>Мәктәп</w:t>
      </w:r>
      <w:r w:rsidRPr="00D7381D">
        <w:t>”, “</w:t>
      </w:r>
      <w:r w:rsidRPr="002A24BB">
        <w:rPr>
          <w:lang w:val="ru-RU"/>
        </w:rPr>
        <w:t>Без</w:t>
      </w:r>
      <w:r w:rsidR="00170C14" w:rsidRPr="00496947">
        <w:t xml:space="preserve"> </w:t>
      </w:r>
      <w:r w:rsidRPr="002A24BB">
        <w:rPr>
          <w:lang w:val="ru-RU"/>
        </w:rPr>
        <w:t>әкият</w:t>
      </w:r>
      <w:r w:rsidR="00170C14" w:rsidRPr="00496947">
        <w:t xml:space="preserve"> </w:t>
      </w:r>
      <w:r w:rsidRPr="002A24BB">
        <w:rPr>
          <w:lang w:val="ru-RU"/>
        </w:rPr>
        <w:t>яратабыз</w:t>
      </w:r>
      <w:r w:rsidRPr="00D7381D">
        <w:t xml:space="preserve">”) </w:t>
      </w:r>
      <w:r w:rsidRPr="002A24BB">
        <w:rPr>
          <w:lang w:val="ru-RU"/>
        </w:rPr>
        <w:t>буенча</w:t>
      </w:r>
      <w:r w:rsidR="00170C14" w:rsidRPr="00496947">
        <w:t xml:space="preserve"> </w:t>
      </w:r>
      <w:r w:rsidRPr="002A24BB">
        <w:rPr>
          <w:lang w:val="ru-RU"/>
        </w:rPr>
        <w:t>бирелгән</w:t>
      </w:r>
      <w:r w:rsidR="00170C14" w:rsidRPr="00496947">
        <w:t xml:space="preserve"> </w:t>
      </w:r>
      <w:r w:rsidRPr="002A24BB">
        <w:rPr>
          <w:lang w:val="ru-RU"/>
        </w:rPr>
        <w:t>лексиканы</w:t>
      </w:r>
      <w:r w:rsidR="00170C14" w:rsidRPr="00496947">
        <w:t xml:space="preserve"> </w:t>
      </w:r>
      <w:r w:rsidRPr="002A24BB">
        <w:rPr>
          <w:lang w:val="ru-RU"/>
        </w:rPr>
        <w:t>төрле</w:t>
      </w:r>
      <w:r w:rsidR="00170C14" w:rsidRPr="00496947">
        <w:t xml:space="preserve"> </w:t>
      </w:r>
      <w:r w:rsidRPr="002A24BB">
        <w:rPr>
          <w:lang w:val="ru-RU"/>
        </w:rPr>
        <w:t>эшчәнлектә</w:t>
      </w:r>
      <w:r w:rsidRPr="00D7381D">
        <w:t xml:space="preserve"> (</w:t>
      </w:r>
      <w:r w:rsidRPr="002A24BB">
        <w:rPr>
          <w:lang w:val="ru-RU"/>
        </w:rPr>
        <w:t>танып</w:t>
      </w:r>
      <w:r w:rsidRPr="00D7381D">
        <w:t xml:space="preserve"> – </w:t>
      </w:r>
      <w:r w:rsidRPr="002A24BB">
        <w:rPr>
          <w:lang w:val="ru-RU"/>
        </w:rPr>
        <w:t>белү</w:t>
      </w:r>
      <w:r w:rsidRPr="00D7381D">
        <w:t xml:space="preserve">, </w:t>
      </w:r>
      <w:r w:rsidRPr="002A24BB">
        <w:rPr>
          <w:lang w:val="ru-RU"/>
        </w:rPr>
        <w:t>уен</w:t>
      </w:r>
      <w:r w:rsidRPr="00D7381D">
        <w:t xml:space="preserve">, </w:t>
      </w:r>
      <w:r w:rsidRPr="002A24BB">
        <w:rPr>
          <w:lang w:val="ru-RU"/>
        </w:rPr>
        <w:t>аралашу</w:t>
      </w:r>
      <w:r w:rsidRPr="00D7381D">
        <w:t xml:space="preserve">, </w:t>
      </w:r>
      <w:r w:rsidRPr="002A24BB">
        <w:rPr>
          <w:lang w:val="ru-RU"/>
        </w:rPr>
        <w:t>музыка</w:t>
      </w:r>
      <w:r w:rsidRPr="00D7381D">
        <w:t xml:space="preserve">, </w:t>
      </w:r>
      <w:r w:rsidRPr="002A24BB">
        <w:rPr>
          <w:lang w:val="ru-RU"/>
        </w:rPr>
        <w:t>хезмәт</w:t>
      </w:r>
      <w:r w:rsidRPr="00D7381D">
        <w:t xml:space="preserve">, </w:t>
      </w:r>
      <w:r w:rsidRPr="002A24BB">
        <w:rPr>
          <w:lang w:val="ru-RU"/>
        </w:rPr>
        <w:t>хәрәкәт</w:t>
      </w:r>
      <w:r w:rsidRPr="00D7381D">
        <w:t xml:space="preserve">) </w:t>
      </w:r>
      <w:r w:rsidRPr="002A24BB">
        <w:rPr>
          <w:lang w:val="ru-RU"/>
        </w:rPr>
        <w:t>ишетеп</w:t>
      </w:r>
      <w:r w:rsidR="00170C14" w:rsidRPr="00496947">
        <w:t xml:space="preserve"> </w:t>
      </w:r>
      <w:r w:rsidRPr="002A24BB">
        <w:rPr>
          <w:lang w:val="ru-RU"/>
        </w:rPr>
        <w:t>аңлап</w:t>
      </w:r>
      <w:r w:rsidRPr="00D7381D">
        <w:t xml:space="preserve"> </w:t>
      </w:r>
      <w:r>
        <w:rPr>
          <w:lang w:val="ru-RU"/>
        </w:rPr>
        <w:t>кулана</w:t>
      </w:r>
      <w:r w:rsidRPr="00D7381D">
        <w:t xml:space="preserve"> </w:t>
      </w:r>
      <w:r w:rsidRPr="002A24BB">
        <w:rPr>
          <w:lang w:val="ru-RU"/>
        </w:rPr>
        <w:t>белү</w:t>
      </w:r>
      <w:r w:rsidRPr="00D7381D">
        <w:t xml:space="preserve">, </w:t>
      </w:r>
      <w:r w:rsidRPr="002A24BB">
        <w:rPr>
          <w:lang w:val="ru-RU"/>
        </w:rPr>
        <w:t>сөйләм</w:t>
      </w:r>
      <w:r w:rsidR="00170C14" w:rsidRPr="00496947">
        <w:t xml:space="preserve"> </w:t>
      </w:r>
      <w:r w:rsidRPr="002A24BB">
        <w:rPr>
          <w:lang w:val="ru-RU"/>
        </w:rPr>
        <w:t>күнекмәләрен</w:t>
      </w:r>
      <w:r w:rsidR="00170C14" w:rsidRPr="00496947">
        <w:t xml:space="preserve"> </w:t>
      </w:r>
      <w:r w:rsidRPr="002A24BB">
        <w:rPr>
          <w:lang w:val="ru-RU"/>
        </w:rPr>
        <w:t>бар</w:t>
      </w:r>
      <w:r w:rsidRPr="00D7381D">
        <w:t>.</w:t>
      </w:r>
    </w:p>
    <w:p w:rsidR="00EB0328" w:rsidRPr="00D7381D" w:rsidRDefault="00EB0328" w:rsidP="004657C4">
      <w:pPr>
        <w:pStyle w:val="a3"/>
        <w:ind w:left="0" w:right="2" w:firstLine="567"/>
        <w:jc w:val="both"/>
      </w:pPr>
      <w:r w:rsidRPr="002A24BB">
        <w:rPr>
          <w:lang w:val="ru-RU"/>
        </w:rPr>
        <w:t>Яңа</w:t>
      </w:r>
      <w:r w:rsidR="00170C14" w:rsidRPr="00496947">
        <w:t xml:space="preserve"> </w:t>
      </w:r>
      <w:r w:rsidRPr="002A24BB">
        <w:rPr>
          <w:lang w:val="ru-RU"/>
        </w:rPr>
        <w:t>сүзл</w:t>
      </w:r>
      <w:r w:rsidRPr="002A24BB">
        <w:rPr>
          <w:lang w:val="tt-RU"/>
        </w:rPr>
        <w:t>ә</w:t>
      </w:r>
      <w:r w:rsidRPr="002A24BB">
        <w:rPr>
          <w:lang w:val="ru-RU"/>
        </w:rPr>
        <w:t>р</w:t>
      </w:r>
      <w:r w:rsidR="00170C14" w:rsidRPr="00496947">
        <w:t xml:space="preserve"> </w:t>
      </w:r>
      <w:r w:rsidRPr="002A24BB">
        <w:rPr>
          <w:lang w:val="ru-RU"/>
        </w:rPr>
        <w:t>хисабына</w:t>
      </w:r>
      <w:r w:rsidR="00170C14" w:rsidRPr="00496947">
        <w:t xml:space="preserve"> </w:t>
      </w:r>
      <w:r w:rsidRPr="002A24BB">
        <w:rPr>
          <w:lang w:val="ru-RU"/>
        </w:rPr>
        <w:t>сүз</w:t>
      </w:r>
      <w:r w:rsidR="00170C14" w:rsidRPr="00496947">
        <w:t xml:space="preserve"> </w:t>
      </w:r>
      <w:r w:rsidRPr="002A24BB">
        <w:rPr>
          <w:lang w:val="ru-RU"/>
        </w:rPr>
        <w:t>байлыгы</w:t>
      </w:r>
      <w:r w:rsidR="00170C14" w:rsidRPr="00496947">
        <w:t xml:space="preserve"> </w:t>
      </w:r>
      <w:r w:rsidRPr="002A24BB">
        <w:rPr>
          <w:lang w:val="ru-RU"/>
        </w:rPr>
        <w:t>бар</w:t>
      </w:r>
      <w:r w:rsidRPr="00D7381D">
        <w:t>.</w:t>
      </w:r>
    </w:p>
    <w:p w:rsidR="00EB0328" w:rsidRPr="002A24BB" w:rsidRDefault="00EB0328" w:rsidP="004657C4">
      <w:pPr>
        <w:pStyle w:val="a3"/>
        <w:ind w:left="0" w:right="2" w:firstLine="567"/>
        <w:jc w:val="both"/>
        <w:rPr>
          <w:lang w:val="ru-RU"/>
        </w:rPr>
      </w:pPr>
      <w:r w:rsidRPr="002A24BB">
        <w:rPr>
          <w:lang w:val="ru-RU"/>
        </w:rPr>
        <w:t>Бу</w:t>
      </w:r>
      <w:r w:rsidR="00170C14">
        <w:rPr>
          <w:lang w:val="ru-RU"/>
        </w:rPr>
        <w:t xml:space="preserve"> </w:t>
      </w:r>
      <w:r w:rsidRPr="002A24BB">
        <w:rPr>
          <w:lang w:val="ru-RU"/>
        </w:rPr>
        <w:t>кем</w:t>
      </w:r>
      <w:r w:rsidRPr="00496947">
        <w:rPr>
          <w:lang w:val="ru-RU"/>
        </w:rPr>
        <w:t xml:space="preserve">? </w:t>
      </w:r>
      <w:r w:rsidRPr="002A24BB">
        <w:rPr>
          <w:lang w:val="ru-RU"/>
        </w:rPr>
        <w:t>Бу</w:t>
      </w:r>
      <w:r w:rsidR="00170C14">
        <w:rPr>
          <w:lang w:val="ru-RU"/>
        </w:rPr>
        <w:t xml:space="preserve"> </w:t>
      </w:r>
      <w:r w:rsidRPr="002A24BB">
        <w:rPr>
          <w:lang w:val="ru-RU"/>
        </w:rPr>
        <w:t>нәрсә</w:t>
      </w:r>
      <w:r w:rsidRPr="00496947">
        <w:rPr>
          <w:lang w:val="ru-RU"/>
        </w:rPr>
        <w:t xml:space="preserve">? </w:t>
      </w:r>
      <w:r w:rsidRPr="002A24BB">
        <w:rPr>
          <w:lang w:val="ru-RU"/>
        </w:rPr>
        <w:t>Син</w:t>
      </w:r>
      <w:r w:rsidRPr="00496947">
        <w:rPr>
          <w:lang w:val="ru-RU"/>
        </w:rPr>
        <w:t xml:space="preserve"> </w:t>
      </w:r>
      <w:r w:rsidRPr="002A24BB">
        <w:rPr>
          <w:lang w:val="ru-RU"/>
        </w:rPr>
        <w:t>кем</w:t>
      </w:r>
      <w:r w:rsidRPr="00496947">
        <w:rPr>
          <w:lang w:val="ru-RU"/>
        </w:rPr>
        <w:t xml:space="preserve">? </w:t>
      </w:r>
      <w:r w:rsidRPr="002A24BB">
        <w:rPr>
          <w:lang w:val="ru-RU"/>
        </w:rPr>
        <w:t>Сиңа</w:t>
      </w:r>
      <w:r w:rsidRPr="00496947">
        <w:rPr>
          <w:lang w:val="ru-RU"/>
        </w:rPr>
        <w:t xml:space="preserve"> </w:t>
      </w:r>
      <w:r w:rsidRPr="002A24BB">
        <w:rPr>
          <w:lang w:val="ru-RU"/>
        </w:rPr>
        <w:t>ничә</w:t>
      </w:r>
      <w:r w:rsidRPr="00496947">
        <w:rPr>
          <w:lang w:val="ru-RU"/>
        </w:rPr>
        <w:t xml:space="preserve"> </w:t>
      </w:r>
      <w:r w:rsidRPr="002A24BB">
        <w:rPr>
          <w:lang w:val="ru-RU"/>
        </w:rPr>
        <w:t>яшь</w:t>
      </w:r>
      <w:r w:rsidRPr="00496947">
        <w:rPr>
          <w:lang w:val="ru-RU"/>
        </w:rPr>
        <w:t xml:space="preserve">? </w:t>
      </w:r>
      <w:r w:rsidRPr="002A24BB">
        <w:rPr>
          <w:lang w:val="ru-RU"/>
        </w:rPr>
        <w:t>Нәрсә</w:t>
      </w:r>
      <w:r w:rsidRPr="00496947">
        <w:rPr>
          <w:lang w:val="ru-RU"/>
        </w:rPr>
        <w:t xml:space="preserve"> </w:t>
      </w:r>
      <w:r w:rsidRPr="002A24BB">
        <w:rPr>
          <w:lang w:val="ru-RU"/>
        </w:rPr>
        <w:t>кирәк</w:t>
      </w:r>
      <w:r w:rsidRPr="00496947">
        <w:rPr>
          <w:lang w:val="ru-RU"/>
        </w:rPr>
        <w:t xml:space="preserve">? </w:t>
      </w:r>
      <w:r w:rsidRPr="002A24BB">
        <w:rPr>
          <w:lang w:val="ru-RU"/>
        </w:rPr>
        <w:t>Нинди? Нич</w:t>
      </w:r>
      <w:r w:rsidRPr="002A24BB">
        <w:rPr>
          <w:lang w:val="tt-RU"/>
        </w:rPr>
        <w:t>ә</w:t>
      </w:r>
      <w:r w:rsidRPr="002A24BB">
        <w:rPr>
          <w:lang w:val="ru-RU"/>
        </w:rPr>
        <w:t>? Нишли? Син нишлисең? Кая барасың? соравын аңлап, м</w:t>
      </w:r>
      <w:r w:rsidRPr="002A24BB">
        <w:rPr>
          <w:lang w:val="tt-RU"/>
        </w:rPr>
        <w:t>ө</w:t>
      </w:r>
      <w:r w:rsidRPr="002A24BB">
        <w:rPr>
          <w:lang w:val="ru-RU"/>
        </w:rPr>
        <w:t>ст</w:t>
      </w:r>
      <w:r w:rsidRPr="002A24BB">
        <w:rPr>
          <w:lang w:val="tt-RU"/>
        </w:rPr>
        <w:t>ә</w:t>
      </w:r>
      <w:r w:rsidRPr="002A24BB">
        <w:rPr>
          <w:lang w:val="ru-RU"/>
        </w:rPr>
        <w:t>кыйль р</w:t>
      </w:r>
      <w:r w:rsidRPr="002A24BB">
        <w:rPr>
          <w:lang w:val="tt-RU"/>
        </w:rPr>
        <w:t>ә</w:t>
      </w:r>
      <w:r w:rsidRPr="002A24BB">
        <w:rPr>
          <w:lang w:val="ru-RU"/>
        </w:rPr>
        <w:t>вешт</w:t>
      </w:r>
      <w:r w:rsidRPr="002A24BB">
        <w:rPr>
          <w:lang w:val="tt-RU"/>
        </w:rPr>
        <w:t>ә</w:t>
      </w:r>
      <w:r w:rsidRPr="002A24BB">
        <w:rPr>
          <w:lang w:val="ru-RU"/>
        </w:rPr>
        <w:t xml:space="preserve"> сорау куя һ</w:t>
      </w:r>
      <w:r w:rsidRPr="002A24BB">
        <w:rPr>
          <w:lang w:val="tt-RU"/>
        </w:rPr>
        <w:t>ә</w:t>
      </w:r>
      <w:r w:rsidRPr="002A24BB">
        <w:rPr>
          <w:lang w:val="ru-RU"/>
        </w:rPr>
        <w:t>м д</w:t>
      </w:r>
      <w:r w:rsidRPr="002A24BB">
        <w:rPr>
          <w:lang w:val="tt-RU"/>
        </w:rPr>
        <w:t>ө</w:t>
      </w:r>
      <w:r w:rsidRPr="002A24BB">
        <w:rPr>
          <w:lang w:val="ru-RU"/>
        </w:rPr>
        <w:t xml:space="preserve">рес җавап </w:t>
      </w:r>
      <w:r w:rsidRPr="002A24BB">
        <w:rPr>
          <w:w w:val="95"/>
          <w:lang w:val="ru-RU"/>
        </w:rPr>
        <w:t>бир</w:t>
      </w:r>
      <w:r w:rsidRPr="002A24BB">
        <w:rPr>
          <w:w w:val="95"/>
          <w:lang w:val="tt-RU"/>
        </w:rPr>
        <w:t>ә</w:t>
      </w:r>
      <w:r w:rsidRPr="002A24BB">
        <w:rPr>
          <w:w w:val="95"/>
          <w:lang w:val="ru-RU"/>
        </w:rPr>
        <w:t xml:space="preserve"> бел</w:t>
      </w:r>
      <w:r w:rsidRPr="002A24BB">
        <w:rPr>
          <w:w w:val="95"/>
          <w:lang w:val="tt-RU"/>
        </w:rPr>
        <w:t>ү</w:t>
      </w:r>
      <w:r w:rsidRPr="002A24BB">
        <w:rPr>
          <w:w w:val="95"/>
          <w:lang w:val="ru-RU"/>
        </w:rPr>
        <w:t>.</w:t>
      </w:r>
    </w:p>
    <w:p w:rsidR="00EB0328" w:rsidRPr="002A24BB" w:rsidRDefault="00EB0328" w:rsidP="004657C4">
      <w:pPr>
        <w:pStyle w:val="a3"/>
        <w:ind w:left="0" w:right="2" w:firstLine="567"/>
        <w:jc w:val="both"/>
        <w:rPr>
          <w:lang w:val="ru-RU"/>
        </w:rPr>
      </w:pPr>
      <w:r w:rsidRPr="002A24BB">
        <w:rPr>
          <w:lang w:val="ru-RU"/>
        </w:rPr>
        <w:t>Фигыльл</w:t>
      </w:r>
      <w:r w:rsidRPr="002A24BB">
        <w:rPr>
          <w:lang w:val="tt-RU"/>
        </w:rPr>
        <w:t>ә</w:t>
      </w:r>
      <w:r>
        <w:rPr>
          <w:lang w:val="ru-RU"/>
        </w:rPr>
        <w:t>рне урынлы кулана, җ</w:t>
      </w:r>
      <w:r w:rsidRPr="002A24BB">
        <w:rPr>
          <w:lang w:val="ru-RU"/>
        </w:rPr>
        <w:t>ырлар, сүзле уеннар бел</w:t>
      </w:r>
      <w:r w:rsidRPr="002A24BB">
        <w:rPr>
          <w:lang w:val="tt-RU"/>
        </w:rPr>
        <w:t>ү</w:t>
      </w:r>
      <w:r w:rsidRPr="002A24BB">
        <w:rPr>
          <w:lang w:val="ru-RU"/>
        </w:rPr>
        <w:t>.</w:t>
      </w:r>
    </w:p>
    <w:p w:rsidR="00EB0328" w:rsidRDefault="00EB0328" w:rsidP="004657C4">
      <w:pPr>
        <w:pStyle w:val="111"/>
        <w:spacing w:before="0"/>
        <w:ind w:left="0" w:firstLine="567"/>
        <w:jc w:val="both"/>
        <w:rPr>
          <w:lang w:val="ru-RU"/>
        </w:rPr>
      </w:pPr>
    </w:p>
    <w:p w:rsidR="00EB0328" w:rsidRPr="002A24BB" w:rsidRDefault="00EB0328" w:rsidP="004657C4">
      <w:pPr>
        <w:pStyle w:val="111"/>
        <w:spacing w:before="0"/>
        <w:ind w:left="0" w:firstLine="567"/>
        <w:jc w:val="both"/>
        <w:rPr>
          <w:lang w:val="ru-RU"/>
        </w:rPr>
      </w:pPr>
      <w:r w:rsidRPr="002A24BB">
        <w:rPr>
          <w:lang w:val="ru-RU"/>
        </w:rPr>
        <w:t>Тәрбияче һәм ата- аналар белән берлектә ирешелергә тиеш нәтиҗәләр.</w:t>
      </w:r>
    </w:p>
    <w:p w:rsidR="00EB0328" w:rsidRPr="002A24BB" w:rsidRDefault="00EB0328" w:rsidP="004657C4">
      <w:pPr>
        <w:pStyle w:val="a3"/>
        <w:ind w:left="0" w:firstLine="567"/>
        <w:jc w:val="both"/>
        <w:rPr>
          <w:lang w:val="ru-RU"/>
        </w:rPr>
      </w:pPr>
      <w:r w:rsidRPr="002A24BB">
        <w:rPr>
          <w:lang w:val="ru-RU"/>
        </w:rPr>
        <w:t>Яңа сүзл</w:t>
      </w:r>
      <w:r w:rsidRPr="002A24BB">
        <w:rPr>
          <w:lang w:val="tt-RU"/>
        </w:rPr>
        <w:t>ә</w:t>
      </w:r>
      <w:r w:rsidRPr="002A24BB">
        <w:rPr>
          <w:lang w:val="ru-RU"/>
        </w:rPr>
        <w:t>р хисабына сүз байлыгы арттыру.</w:t>
      </w:r>
    </w:p>
    <w:p w:rsidR="00EB0328" w:rsidRPr="002A24BB" w:rsidRDefault="00EB0328" w:rsidP="004657C4">
      <w:pPr>
        <w:pStyle w:val="a3"/>
        <w:ind w:left="0" w:firstLine="567"/>
        <w:jc w:val="both"/>
        <w:rPr>
          <w:lang w:val="ru-RU"/>
        </w:rPr>
      </w:pPr>
      <w:r w:rsidRPr="002A24BB">
        <w:rPr>
          <w:lang w:val="ru-RU"/>
        </w:rPr>
        <w:lastRenderedPageBreak/>
        <w:t>Бирелг</w:t>
      </w:r>
      <w:r w:rsidRPr="002A24BB">
        <w:rPr>
          <w:lang w:val="tt-RU"/>
        </w:rPr>
        <w:t>ә</w:t>
      </w:r>
      <w:r w:rsidRPr="002A24BB">
        <w:rPr>
          <w:lang w:val="ru-RU"/>
        </w:rPr>
        <w:t>н лексиканы үстерешле диалогик с</w:t>
      </w:r>
      <w:r w:rsidRPr="002A24BB">
        <w:rPr>
          <w:lang w:val="tt-RU"/>
        </w:rPr>
        <w:t>ө</w:t>
      </w:r>
      <w:r w:rsidRPr="002A24BB">
        <w:rPr>
          <w:lang w:val="ru-RU"/>
        </w:rPr>
        <w:t>йл</w:t>
      </w:r>
      <w:r w:rsidRPr="002A24BB">
        <w:rPr>
          <w:lang w:val="tt-RU"/>
        </w:rPr>
        <w:t>ә</w:t>
      </w:r>
      <w:r w:rsidRPr="002A24BB">
        <w:rPr>
          <w:lang w:val="ru-RU"/>
        </w:rPr>
        <w:t>мд</w:t>
      </w:r>
      <w:r w:rsidRPr="002A24BB">
        <w:rPr>
          <w:lang w:val="tt-RU"/>
        </w:rPr>
        <w:t>ә</w:t>
      </w:r>
      <w:r w:rsidRPr="002A24BB">
        <w:rPr>
          <w:lang w:val="ru-RU"/>
        </w:rPr>
        <w:t xml:space="preserve"> куллана алу.</w:t>
      </w:r>
    </w:p>
    <w:p w:rsidR="00EB0328" w:rsidRPr="002A24BB" w:rsidRDefault="00EB0328" w:rsidP="004657C4">
      <w:pPr>
        <w:pStyle w:val="a3"/>
        <w:ind w:left="0" w:right="106" w:firstLine="567"/>
        <w:jc w:val="both"/>
        <w:rPr>
          <w:lang w:val="ru-RU"/>
        </w:rPr>
      </w:pPr>
      <w:r w:rsidRPr="002A24BB">
        <w:rPr>
          <w:lang w:val="ru-RU"/>
        </w:rPr>
        <w:t>Бу кем? Бу нәрсә? Син кем? Сиңа ничә яшь? Нәрсә кирәк? Нинди? Нич</w:t>
      </w:r>
      <w:r w:rsidRPr="002A24BB">
        <w:rPr>
          <w:lang w:val="tt-RU"/>
        </w:rPr>
        <w:t>ә</w:t>
      </w:r>
      <w:r w:rsidRPr="002A24BB">
        <w:rPr>
          <w:lang w:val="ru-RU"/>
        </w:rPr>
        <w:t>? Нишли? Син нишлисең? Кая барасың? сорауларын м</w:t>
      </w:r>
      <w:r w:rsidRPr="002A24BB">
        <w:rPr>
          <w:lang w:val="tt-RU"/>
        </w:rPr>
        <w:t>ө</w:t>
      </w:r>
      <w:r w:rsidRPr="002A24BB">
        <w:rPr>
          <w:lang w:val="ru-RU"/>
        </w:rPr>
        <w:t>ст</w:t>
      </w:r>
      <w:r w:rsidRPr="002A24BB">
        <w:rPr>
          <w:lang w:val="tt-RU"/>
        </w:rPr>
        <w:t>ә</w:t>
      </w:r>
      <w:r w:rsidRPr="002A24BB">
        <w:rPr>
          <w:lang w:val="ru-RU"/>
        </w:rPr>
        <w:t>кыйль р</w:t>
      </w:r>
      <w:r w:rsidRPr="002A24BB">
        <w:rPr>
          <w:lang w:val="tt-RU"/>
        </w:rPr>
        <w:t>ә</w:t>
      </w:r>
      <w:r w:rsidRPr="002A24BB">
        <w:rPr>
          <w:lang w:val="ru-RU"/>
        </w:rPr>
        <w:t>вешт</w:t>
      </w:r>
      <w:r w:rsidRPr="002A24BB">
        <w:rPr>
          <w:lang w:val="tt-RU"/>
        </w:rPr>
        <w:t>ә</w:t>
      </w:r>
      <w:r w:rsidRPr="002A24BB">
        <w:rPr>
          <w:lang w:val="ru-RU"/>
        </w:rPr>
        <w:t xml:space="preserve"> куя белү. Фигыльл</w:t>
      </w:r>
      <w:r w:rsidRPr="002A24BB">
        <w:rPr>
          <w:lang w:val="tt-RU"/>
        </w:rPr>
        <w:t>ә</w:t>
      </w:r>
      <w:r w:rsidRPr="002A24BB">
        <w:rPr>
          <w:lang w:val="ru-RU"/>
        </w:rPr>
        <w:t>рне урынлы куллана белү.</w:t>
      </w:r>
    </w:p>
    <w:p w:rsidR="00EB0328" w:rsidRPr="0050309F" w:rsidRDefault="00EB0328" w:rsidP="004657C4">
      <w:pPr>
        <w:ind w:right="414"/>
        <w:jc w:val="both"/>
        <w:rPr>
          <w:b/>
          <w:lang w:val="tt-RU"/>
        </w:rPr>
      </w:pPr>
      <w:r>
        <w:rPr>
          <w:b/>
          <w:lang w:val="tt-RU"/>
        </w:rPr>
        <w:t>Укыту-</w:t>
      </w:r>
      <w:r w:rsidRPr="0050309F">
        <w:rPr>
          <w:b/>
          <w:lang w:val="tt-RU"/>
        </w:rPr>
        <w:t>методик комплектының эчтәлеге.</w:t>
      </w:r>
    </w:p>
    <w:p w:rsidR="00EB0328" w:rsidRPr="0050309F" w:rsidRDefault="00EB0328" w:rsidP="004657C4">
      <w:pPr>
        <w:ind w:right="414"/>
        <w:jc w:val="both"/>
        <w:rPr>
          <w:lang w:val="tt-RU"/>
        </w:rPr>
      </w:pPr>
      <w:r w:rsidRPr="0050309F">
        <w:rPr>
          <w:lang w:val="tt-RU"/>
        </w:rPr>
        <w:t>Һәр проект түбәндәгеләрне үз эченә ала:</w:t>
      </w:r>
    </w:p>
    <w:p w:rsidR="00EB0328" w:rsidRPr="0050309F" w:rsidRDefault="00EB0328" w:rsidP="004657C4">
      <w:pPr>
        <w:pStyle w:val="12"/>
        <w:numPr>
          <w:ilvl w:val="0"/>
          <w:numId w:val="7"/>
        </w:numPr>
        <w:spacing w:after="0" w:line="240" w:lineRule="auto"/>
        <w:ind w:right="414"/>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тематик план;</w:t>
      </w:r>
    </w:p>
    <w:p w:rsidR="00EB0328" w:rsidRPr="0050309F" w:rsidRDefault="00EB0328" w:rsidP="004657C4">
      <w:pPr>
        <w:pStyle w:val="12"/>
        <w:numPr>
          <w:ilvl w:val="0"/>
          <w:numId w:val="7"/>
        </w:numPr>
        <w:spacing w:line="240" w:lineRule="auto"/>
        <w:ind w:right="414"/>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 xml:space="preserve">эшчәнлек конспектлары; </w:t>
      </w:r>
    </w:p>
    <w:p w:rsidR="00EB0328" w:rsidRPr="0050309F" w:rsidRDefault="00EB0328" w:rsidP="004657C4">
      <w:pPr>
        <w:pStyle w:val="12"/>
        <w:numPr>
          <w:ilvl w:val="0"/>
          <w:numId w:val="7"/>
        </w:numPr>
        <w:spacing w:line="240" w:lineRule="auto"/>
        <w:ind w:right="414"/>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балалар һәм әти-әниләр өчен эш дәфтәрләре;</w:t>
      </w:r>
    </w:p>
    <w:p w:rsidR="00EB0328" w:rsidRPr="0050309F" w:rsidRDefault="00EB0328" w:rsidP="004657C4">
      <w:pPr>
        <w:pStyle w:val="12"/>
        <w:numPr>
          <w:ilvl w:val="0"/>
          <w:numId w:val="7"/>
        </w:numPr>
        <w:spacing w:line="240" w:lineRule="auto"/>
        <w:ind w:right="414"/>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аудиоязмалар;</w:t>
      </w:r>
    </w:p>
    <w:p w:rsidR="00EB0328" w:rsidRPr="0050309F" w:rsidRDefault="00EB0328" w:rsidP="004657C4">
      <w:pPr>
        <w:pStyle w:val="12"/>
        <w:numPr>
          <w:ilvl w:val="0"/>
          <w:numId w:val="7"/>
        </w:numPr>
        <w:spacing w:line="240" w:lineRule="auto"/>
        <w:ind w:right="414"/>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анимацион күренешләр;</w:t>
      </w:r>
    </w:p>
    <w:p w:rsidR="00EB0328" w:rsidRPr="0050309F" w:rsidRDefault="00EB0328" w:rsidP="004657C4">
      <w:pPr>
        <w:pStyle w:val="12"/>
        <w:numPr>
          <w:ilvl w:val="0"/>
          <w:numId w:val="7"/>
        </w:numPr>
        <w:spacing w:line="240" w:lineRule="auto"/>
        <w:ind w:right="414"/>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күрсәтмә, таратма материаллар;</w:t>
      </w:r>
    </w:p>
    <w:p w:rsidR="00FA4D51" w:rsidRPr="004657C4" w:rsidRDefault="00EB0328" w:rsidP="004657C4">
      <w:pPr>
        <w:pStyle w:val="12"/>
        <w:numPr>
          <w:ilvl w:val="0"/>
          <w:numId w:val="7"/>
        </w:numPr>
        <w:spacing w:line="240" w:lineRule="auto"/>
        <w:ind w:right="414"/>
        <w:jc w:val="both"/>
        <w:rPr>
          <w:rFonts w:ascii="Times New Roman" w:hAnsi="Times New Roman" w:cs="Times New Roman"/>
          <w:b/>
          <w:sz w:val="24"/>
          <w:szCs w:val="24"/>
          <w:lang w:val="tt-RU"/>
        </w:rPr>
      </w:pPr>
      <w:r w:rsidRPr="00CB3166">
        <w:rPr>
          <w:rFonts w:ascii="Times New Roman" w:hAnsi="Times New Roman" w:cs="Times New Roman"/>
        </w:rPr>
        <w:t>диагностик материаллар</w:t>
      </w:r>
      <w:r w:rsidR="004657C4">
        <w:rPr>
          <w:rFonts w:ascii="Times New Roman" w:hAnsi="Times New Roman" w:cs="Times New Roman"/>
          <w:lang w:val="tt-RU"/>
        </w:rPr>
        <w:t>.</w:t>
      </w:r>
    </w:p>
    <w:p w:rsidR="004657C4" w:rsidRPr="004657C4" w:rsidRDefault="004657C4" w:rsidP="004657C4">
      <w:pPr>
        <w:pStyle w:val="12"/>
        <w:spacing w:line="240" w:lineRule="auto"/>
        <w:ind w:right="414"/>
        <w:jc w:val="both"/>
        <w:rPr>
          <w:rFonts w:ascii="Times New Roman" w:hAnsi="Times New Roman" w:cs="Times New Roman"/>
          <w:b/>
          <w:sz w:val="24"/>
          <w:szCs w:val="24"/>
          <w:lang w:val="tt-RU"/>
        </w:rPr>
      </w:pPr>
    </w:p>
    <w:p w:rsidR="002255AB" w:rsidRPr="00496947" w:rsidRDefault="005156F7" w:rsidP="004657C4">
      <w:pPr>
        <w:spacing w:before="5"/>
        <w:ind w:left="118" w:right="5137"/>
        <w:jc w:val="both"/>
        <w:outlineLvl w:val="1"/>
        <w:rPr>
          <w:b/>
          <w:bCs/>
          <w:sz w:val="24"/>
          <w:szCs w:val="24"/>
          <w:lang w:val="tt-RU"/>
        </w:rPr>
      </w:pPr>
      <w:r w:rsidRPr="00496947">
        <w:rPr>
          <w:b/>
          <w:bCs/>
          <w:sz w:val="24"/>
          <w:szCs w:val="24"/>
          <w:lang w:val="tt-RU"/>
        </w:rPr>
        <w:t>1.3.</w:t>
      </w:r>
      <w:r>
        <w:rPr>
          <w:b/>
          <w:bCs/>
          <w:sz w:val="24"/>
          <w:szCs w:val="24"/>
          <w:lang w:val="tt-RU"/>
        </w:rPr>
        <w:t>4</w:t>
      </w:r>
      <w:r w:rsidR="00984F48" w:rsidRPr="00496947">
        <w:rPr>
          <w:b/>
          <w:bCs/>
          <w:sz w:val="24"/>
          <w:szCs w:val="24"/>
          <w:lang w:val="tt-RU"/>
        </w:rPr>
        <w:t>.</w:t>
      </w:r>
      <w:r w:rsidR="00170C14">
        <w:rPr>
          <w:b/>
          <w:bCs/>
          <w:sz w:val="24"/>
          <w:szCs w:val="24"/>
          <w:lang w:val="tt-RU"/>
        </w:rPr>
        <w:t xml:space="preserve"> </w:t>
      </w:r>
      <w:r w:rsidR="00984F48" w:rsidRPr="00496947">
        <w:rPr>
          <w:b/>
          <w:bCs/>
          <w:sz w:val="24"/>
          <w:szCs w:val="24"/>
          <w:lang w:val="tt-RU"/>
        </w:rPr>
        <w:t>Туган телдә с</w:t>
      </w:r>
      <w:r w:rsidR="00984F48" w:rsidRPr="00984F48">
        <w:rPr>
          <w:b/>
          <w:bCs/>
          <w:sz w:val="24"/>
          <w:szCs w:val="24"/>
          <w:lang w:val="tt-RU"/>
        </w:rPr>
        <w:t>ө</w:t>
      </w:r>
      <w:r w:rsidR="00984F48" w:rsidRPr="00496947">
        <w:rPr>
          <w:b/>
          <w:bCs/>
          <w:sz w:val="24"/>
          <w:szCs w:val="24"/>
          <w:lang w:val="tt-RU"/>
        </w:rPr>
        <w:t xml:space="preserve">йләм </w:t>
      </w:r>
      <w:r w:rsidR="00984F48" w:rsidRPr="00984F48">
        <w:rPr>
          <w:b/>
          <w:bCs/>
          <w:sz w:val="24"/>
          <w:szCs w:val="24"/>
          <w:lang w:val="tt-RU"/>
        </w:rPr>
        <w:t>ү</w:t>
      </w:r>
      <w:r w:rsidR="00984F48" w:rsidRPr="00496947">
        <w:rPr>
          <w:b/>
          <w:bCs/>
          <w:sz w:val="24"/>
          <w:szCs w:val="24"/>
          <w:lang w:val="tt-RU"/>
        </w:rPr>
        <w:t>стерү</w:t>
      </w:r>
      <w:r w:rsidR="00AE19AB" w:rsidRPr="00496947">
        <w:rPr>
          <w:b/>
          <w:bCs/>
          <w:sz w:val="24"/>
          <w:szCs w:val="24"/>
          <w:lang w:val="tt-RU"/>
        </w:rPr>
        <w:t xml:space="preserve"> </w:t>
      </w:r>
      <w:r w:rsidR="00AE19AB">
        <w:rPr>
          <w:b/>
          <w:bCs/>
          <w:sz w:val="24"/>
          <w:szCs w:val="24"/>
          <w:lang w:val="tt-RU"/>
        </w:rPr>
        <w:t>(</w:t>
      </w:r>
      <w:r w:rsidR="00AE19AB" w:rsidRPr="00496947">
        <w:rPr>
          <w:b/>
          <w:bCs/>
          <w:sz w:val="24"/>
          <w:szCs w:val="24"/>
          <w:lang w:val="tt-RU"/>
        </w:rPr>
        <w:t>5</w:t>
      </w:r>
      <w:r w:rsidR="00AE19AB">
        <w:rPr>
          <w:b/>
          <w:bCs/>
          <w:sz w:val="24"/>
          <w:szCs w:val="24"/>
          <w:lang w:val="tt-RU"/>
        </w:rPr>
        <w:t>-</w:t>
      </w:r>
      <w:r w:rsidR="002255AB">
        <w:rPr>
          <w:b/>
          <w:bCs/>
          <w:sz w:val="24"/>
          <w:szCs w:val="24"/>
          <w:lang w:val="tt-RU"/>
        </w:rPr>
        <w:t>7 яш</w:t>
      </w:r>
      <w:r w:rsidR="002255AB" w:rsidRPr="00496947">
        <w:rPr>
          <w:b/>
          <w:bCs/>
          <w:sz w:val="24"/>
          <w:szCs w:val="24"/>
          <w:lang w:val="tt-RU"/>
        </w:rPr>
        <w:t>ь)</w:t>
      </w:r>
    </w:p>
    <w:p w:rsidR="00984F48" w:rsidRPr="00AE19AB" w:rsidRDefault="00984F48" w:rsidP="004657C4">
      <w:pPr>
        <w:spacing w:before="5"/>
        <w:ind w:left="118" w:right="5137"/>
        <w:jc w:val="both"/>
        <w:outlineLvl w:val="1"/>
        <w:rPr>
          <w:b/>
          <w:bCs/>
          <w:sz w:val="24"/>
          <w:szCs w:val="24"/>
          <w:lang w:val="tt-RU"/>
        </w:rPr>
      </w:pPr>
      <w:r w:rsidRPr="00496947">
        <w:rPr>
          <w:b/>
          <w:bCs/>
          <w:sz w:val="24"/>
          <w:szCs w:val="24"/>
          <w:lang w:val="tt-RU"/>
        </w:rPr>
        <w:t>Белем бир</w:t>
      </w:r>
      <w:r w:rsidRPr="00984F48">
        <w:rPr>
          <w:b/>
          <w:bCs/>
          <w:sz w:val="24"/>
          <w:szCs w:val="24"/>
          <w:lang w:val="tt-RU"/>
        </w:rPr>
        <w:t>ү</w:t>
      </w:r>
      <w:r w:rsidRPr="00496947">
        <w:rPr>
          <w:b/>
          <w:bCs/>
          <w:sz w:val="24"/>
          <w:szCs w:val="24"/>
          <w:lang w:val="tt-RU"/>
        </w:rPr>
        <w:t xml:space="preserve"> эшчәнлегенең</w:t>
      </w:r>
      <w:r w:rsidR="002255AB" w:rsidRPr="00496947">
        <w:rPr>
          <w:b/>
          <w:bCs/>
          <w:sz w:val="24"/>
          <w:szCs w:val="24"/>
          <w:lang w:val="tt-RU"/>
        </w:rPr>
        <w:t xml:space="preserve"> </w:t>
      </w:r>
      <w:r w:rsidRPr="00496947">
        <w:rPr>
          <w:b/>
          <w:bCs/>
          <w:sz w:val="24"/>
          <w:szCs w:val="24"/>
          <w:lang w:val="tt-RU"/>
        </w:rPr>
        <w:t>бурычлары.</w:t>
      </w:r>
    </w:p>
    <w:p w:rsidR="00984F48" w:rsidRPr="00496947" w:rsidRDefault="00984F48" w:rsidP="004657C4">
      <w:pPr>
        <w:spacing w:line="271" w:lineRule="exact"/>
        <w:ind w:left="118" w:right="85"/>
        <w:jc w:val="both"/>
        <w:rPr>
          <w:sz w:val="24"/>
          <w:szCs w:val="24"/>
          <w:lang w:val="tt-RU"/>
        </w:rPr>
      </w:pPr>
      <w:r w:rsidRPr="00496947">
        <w:rPr>
          <w:sz w:val="24"/>
          <w:szCs w:val="24"/>
          <w:lang w:val="tt-RU"/>
        </w:rPr>
        <w:t>1.</w:t>
      </w:r>
      <w:r w:rsidR="00170C14">
        <w:rPr>
          <w:sz w:val="24"/>
          <w:szCs w:val="24"/>
          <w:lang w:val="tt-RU"/>
        </w:rPr>
        <w:t xml:space="preserve"> </w:t>
      </w:r>
      <w:r w:rsidRPr="00496947">
        <w:rPr>
          <w:sz w:val="24"/>
          <w:szCs w:val="24"/>
          <w:lang w:val="tt-RU"/>
        </w:rPr>
        <w:t>Балаларны ана теленд</w:t>
      </w:r>
      <w:r w:rsidRPr="00984F48">
        <w:rPr>
          <w:sz w:val="24"/>
          <w:szCs w:val="24"/>
          <w:lang w:val="tt-RU"/>
        </w:rPr>
        <w:t>ә</w:t>
      </w:r>
      <w:r w:rsidRPr="00496947">
        <w:rPr>
          <w:sz w:val="24"/>
          <w:szCs w:val="24"/>
          <w:lang w:val="tt-RU"/>
        </w:rPr>
        <w:t xml:space="preserve"> д</w:t>
      </w:r>
      <w:r w:rsidRPr="00984F48">
        <w:rPr>
          <w:sz w:val="24"/>
          <w:szCs w:val="24"/>
          <w:lang w:val="tt-RU"/>
        </w:rPr>
        <w:t>ә</w:t>
      </w:r>
      <w:r w:rsidRPr="00496947">
        <w:rPr>
          <w:sz w:val="24"/>
          <w:szCs w:val="24"/>
          <w:lang w:val="tt-RU"/>
        </w:rPr>
        <w:t>рес һ</w:t>
      </w:r>
      <w:r w:rsidRPr="00984F48">
        <w:rPr>
          <w:sz w:val="24"/>
          <w:szCs w:val="24"/>
          <w:lang w:val="tt-RU"/>
        </w:rPr>
        <w:t>ә</w:t>
      </w:r>
      <w:r w:rsidRPr="00496947">
        <w:rPr>
          <w:sz w:val="24"/>
          <w:szCs w:val="24"/>
          <w:lang w:val="tt-RU"/>
        </w:rPr>
        <w:t>м яхшы итеп с</w:t>
      </w:r>
      <w:r w:rsidRPr="00984F48">
        <w:rPr>
          <w:sz w:val="24"/>
          <w:szCs w:val="24"/>
          <w:lang w:val="tt-RU"/>
        </w:rPr>
        <w:t>ө</w:t>
      </w:r>
      <w:r w:rsidRPr="00496947">
        <w:rPr>
          <w:sz w:val="24"/>
          <w:szCs w:val="24"/>
          <w:lang w:val="tt-RU"/>
        </w:rPr>
        <w:t>йл</w:t>
      </w:r>
      <w:r w:rsidRPr="00984F48">
        <w:rPr>
          <w:sz w:val="24"/>
          <w:szCs w:val="24"/>
          <w:lang w:val="tt-RU"/>
        </w:rPr>
        <w:t>ә</w:t>
      </w:r>
      <w:r w:rsidRPr="00496947">
        <w:rPr>
          <w:sz w:val="24"/>
          <w:szCs w:val="24"/>
          <w:lang w:val="tt-RU"/>
        </w:rPr>
        <w:t>шерг</w:t>
      </w:r>
      <w:r w:rsidRPr="00984F48">
        <w:rPr>
          <w:sz w:val="24"/>
          <w:szCs w:val="24"/>
          <w:lang w:val="tt-RU"/>
        </w:rPr>
        <w:t>ә</w:t>
      </w:r>
      <w:r w:rsidRPr="00496947">
        <w:rPr>
          <w:sz w:val="24"/>
          <w:szCs w:val="24"/>
          <w:lang w:val="tt-RU"/>
        </w:rPr>
        <w:t xml:space="preserve"> </w:t>
      </w:r>
      <w:r w:rsidRPr="00984F48">
        <w:rPr>
          <w:sz w:val="24"/>
          <w:szCs w:val="24"/>
          <w:lang w:val="tt-RU"/>
        </w:rPr>
        <w:t>ө</w:t>
      </w:r>
      <w:r w:rsidRPr="00496947">
        <w:rPr>
          <w:sz w:val="24"/>
          <w:szCs w:val="24"/>
          <w:lang w:val="tt-RU"/>
        </w:rPr>
        <w:t>йр</w:t>
      </w:r>
      <w:r w:rsidRPr="00984F48">
        <w:rPr>
          <w:sz w:val="24"/>
          <w:szCs w:val="24"/>
          <w:lang w:val="tt-RU"/>
        </w:rPr>
        <w:t>ә</w:t>
      </w:r>
      <w:r w:rsidRPr="00496947">
        <w:rPr>
          <w:sz w:val="24"/>
          <w:szCs w:val="24"/>
          <w:lang w:val="tt-RU"/>
        </w:rPr>
        <w:t>тү.</w:t>
      </w:r>
    </w:p>
    <w:p w:rsidR="00596F7E" w:rsidRDefault="00984F48" w:rsidP="004657C4">
      <w:pPr>
        <w:ind w:left="118" w:right="85"/>
        <w:jc w:val="both"/>
        <w:rPr>
          <w:sz w:val="24"/>
          <w:szCs w:val="24"/>
          <w:lang w:val="ru-RU"/>
        </w:rPr>
      </w:pPr>
      <w:r w:rsidRPr="00984F48">
        <w:rPr>
          <w:sz w:val="24"/>
          <w:szCs w:val="24"/>
          <w:lang w:val="ru-RU"/>
        </w:rPr>
        <w:t>2.</w:t>
      </w:r>
      <w:r w:rsidR="00170C14">
        <w:rPr>
          <w:sz w:val="24"/>
          <w:szCs w:val="24"/>
          <w:lang w:val="ru-RU"/>
        </w:rPr>
        <w:t xml:space="preserve"> </w:t>
      </w:r>
      <w:r w:rsidRPr="00984F48">
        <w:rPr>
          <w:sz w:val="24"/>
          <w:szCs w:val="24"/>
          <w:lang w:val="ru-RU"/>
        </w:rPr>
        <w:t>Тел</w:t>
      </w:r>
      <w:r w:rsidRPr="00984F48">
        <w:rPr>
          <w:spacing w:val="-18"/>
          <w:sz w:val="24"/>
          <w:szCs w:val="24"/>
          <w:lang w:val="ru-RU"/>
        </w:rPr>
        <w:t xml:space="preserve"> </w:t>
      </w:r>
      <w:r w:rsidRPr="00984F48">
        <w:rPr>
          <w:sz w:val="24"/>
          <w:szCs w:val="24"/>
          <w:lang w:val="ru-RU"/>
        </w:rPr>
        <w:t>системасының</w:t>
      </w:r>
      <w:r w:rsidRPr="00984F48">
        <w:rPr>
          <w:spacing w:val="-18"/>
          <w:sz w:val="24"/>
          <w:szCs w:val="24"/>
          <w:lang w:val="ru-RU"/>
        </w:rPr>
        <w:t xml:space="preserve"> </w:t>
      </w:r>
      <w:r w:rsidRPr="00984F48">
        <w:rPr>
          <w:sz w:val="24"/>
          <w:szCs w:val="24"/>
          <w:lang w:val="ru-RU"/>
        </w:rPr>
        <w:t>фонетик,</w:t>
      </w:r>
      <w:r w:rsidRPr="00984F48">
        <w:rPr>
          <w:spacing w:val="-18"/>
          <w:sz w:val="24"/>
          <w:szCs w:val="24"/>
          <w:lang w:val="ru-RU"/>
        </w:rPr>
        <w:t xml:space="preserve"> </w:t>
      </w:r>
      <w:r w:rsidRPr="00984F48">
        <w:rPr>
          <w:sz w:val="24"/>
          <w:szCs w:val="24"/>
          <w:lang w:val="ru-RU"/>
        </w:rPr>
        <w:t>лексик,</w:t>
      </w:r>
      <w:r w:rsidRPr="00984F48">
        <w:rPr>
          <w:spacing w:val="-18"/>
          <w:sz w:val="24"/>
          <w:szCs w:val="24"/>
          <w:lang w:val="ru-RU"/>
        </w:rPr>
        <w:t xml:space="preserve"> </w:t>
      </w:r>
      <w:r w:rsidRPr="00984F48">
        <w:rPr>
          <w:sz w:val="24"/>
          <w:szCs w:val="24"/>
          <w:lang w:val="ru-RU"/>
        </w:rPr>
        <w:t>грамматик</w:t>
      </w:r>
      <w:r w:rsidRPr="00984F48">
        <w:rPr>
          <w:spacing w:val="-18"/>
          <w:sz w:val="24"/>
          <w:szCs w:val="24"/>
          <w:lang w:val="ru-RU"/>
        </w:rPr>
        <w:t xml:space="preserve"> </w:t>
      </w:r>
      <w:r w:rsidRPr="00984F48">
        <w:rPr>
          <w:sz w:val="24"/>
          <w:szCs w:val="24"/>
          <w:lang w:val="ru-RU"/>
        </w:rPr>
        <w:t>төзелеше</w:t>
      </w:r>
      <w:r w:rsidRPr="00984F48">
        <w:rPr>
          <w:spacing w:val="-19"/>
          <w:sz w:val="24"/>
          <w:szCs w:val="24"/>
          <w:lang w:val="ru-RU"/>
        </w:rPr>
        <w:t xml:space="preserve"> </w:t>
      </w:r>
      <w:r w:rsidRPr="00984F48">
        <w:rPr>
          <w:sz w:val="24"/>
          <w:szCs w:val="24"/>
          <w:lang w:val="ru-RU"/>
        </w:rPr>
        <w:t>дәрәҗәләрен</w:t>
      </w:r>
      <w:r w:rsidRPr="00984F48">
        <w:rPr>
          <w:spacing w:val="-18"/>
          <w:sz w:val="24"/>
          <w:szCs w:val="24"/>
          <w:lang w:val="ru-RU"/>
        </w:rPr>
        <w:t xml:space="preserve"> </w:t>
      </w:r>
      <w:r w:rsidRPr="00984F48">
        <w:rPr>
          <w:sz w:val="24"/>
          <w:szCs w:val="24"/>
          <w:lang w:val="ru-RU"/>
        </w:rPr>
        <w:t>формалаштыру.</w:t>
      </w:r>
    </w:p>
    <w:p w:rsidR="00984F48" w:rsidRPr="00596F7E" w:rsidRDefault="00984F48" w:rsidP="004657C4">
      <w:pPr>
        <w:ind w:left="118" w:right="85"/>
        <w:jc w:val="both"/>
        <w:rPr>
          <w:sz w:val="24"/>
          <w:szCs w:val="24"/>
          <w:lang w:val="ru-RU"/>
        </w:rPr>
      </w:pPr>
      <w:r w:rsidRPr="00596F7E">
        <w:rPr>
          <w:w w:val="95"/>
          <w:sz w:val="24"/>
          <w:szCs w:val="24"/>
          <w:lang w:val="ru-RU"/>
        </w:rPr>
        <w:t>3</w:t>
      </w:r>
      <w:r w:rsidR="00170C14">
        <w:rPr>
          <w:w w:val="95"/>
          <w:sz w:val="24"/>
          <w:szCs w:val="24"/>
          <w:lang w:val="ru-RU"/>
        </w:rPr>
        <w:t xml:space="preserve"> </w:t>
      </w:r>
      <w:r w:rsidRPr="00596F7E">
        <w:rPr>
          <w:w w:val="95"/>
          <w:sz w:val="24"/>
          <w:szCs w:val="24"/>
          <w:lang w:val="ru-RU"/>
        </w:rPr>
        <w:t>.Б</w:t>
      </w:r>
      <w:r w:rsidRPr="00596F7E">
        <w:rPr>
          <w:w w:val="95"/>
          <w:sz w:val="24"/>
          <w:szCs w:val="24"/>
          <w:lang w:val="tt-RU"/>
        </w:rPr>
        <w:t>ә</w:t>
      </w:r>
      <w:r w:rsidRPr="00596F7E">
        <w:rPr>
          <w:w w:val="95"/>
          <w:sz w:val="24"/>
          <w:szCs w:val="24"/>
          <w:lang w:val="ru-RU"/>
        </w:rPr>
        <w:t>йл</w:t>
      </w:r>
      <w:r w:rsidRPr="00596F7E">
        <w:rPr>
          <w:w w:val="95"/>
          <w:sz w:val="24"/>
          <w:szCs w:val="24"/>
          <w:lang w:val="tt-RU"/>
        </w:rPr>
        <w:t>ә</w:t>
      </w:r>
      <w:r w:rsidRPr="00596F7E">
        <w:rPr>
          <w:w w:val="95"/>
          <w:sz w:val="24"/>
          <w:szCs w:val="24"/>
          <w:lang w:val="ru-RU"/>
        </w:rPr>
        <w:t>нешле  с</w:t>
      </w:r>
      <w:r w:rsidRPr="00596F7E">
        <w:rPr>
          <w:w w:val="95"/>
          <w:sz w:val="24"/>
          <w:szCs w:val="24"/>
          <w:lang w:val="tt-RU"/>
        </w:rPr>
        <w:t>ө</w:t>
      </w:r>
      <w:r w:rsidRPr="00596F7E">
        <w:rPr>
          <w:w w:val="95"/>
          <w:sz w:val="24"/>
          <w:szCs w:val="24"/>
          <w:lang w:val="ru-RU"/>
        </w:rPr>
        <w:t>йл</w:t>
      </w:r>
      <w:r w:rsidRPr="00596F7E">
        <w:rPr>
          <w:w w:val="95"/>
          <w:sz w:val="24"/>
          <w:szCs w:val="24"/>
          <w:lang w:val="tt-RU"/>
        </w:rPr>
        <w:t>ә</w:t>
      </w:r>
      <w:r w:rsidRPr="00596F7E">
        <w:rPr>
          <w:w w:val="95"/>
          <w:sz w:val="24"/>
          <w:szCs w:val="24"/>
          <w:lang w:val="ru-RU"/>
        </w:rPr>
        <w:t>м</w:t>
      </w:r>
      <w:r w:rsidRPr="00596F7E">
        <w:rPr>
          <w:spacing w:val="5"/>
          <w:w w:val="95"/>
          <w:sz w:val="24"/>
          <w:szCs w:val="24"/>
          <w:lang w:val="ru-RU"/>
        </w:rPr>
        <w:t xml:space="preserve"> </w:t>
      </w:r>
      <w:r w:rsidRPr="00596F7E">
        <w:rPr>
          <w:w w:val="95"/>
          <w:sz w:val="24"/>
          <w:szCs w:val="24"/>
          <w:lang w:val="ru-RU"/>
        </w:rPr>
        <w:t>үстерү.</w:t>
      </w:r>
    </w:p>
    <w:p w:rsidR="00984F48" w:rsidRPr="00984F48" w:rsidRDefault="00984F48" w:rsidP="004657C4">
      <w:pPr>
        <w:ind w:left="118" w:right="85"/>
        <w:jc w:val="both"/>
        <w:rPr>
          <w:sz w:val="24"/>
          <w:szCs w:val="24"/>
          <w:lang w:val="ru-RU"/>
        </w:rPr>
      </w:pPr>
      <w:r w:rsidRPr="00984F48">
        <w:rPr>
          <w:sz w:val="24"/>
          <w:szCs w:val="24"/>
          <w:lang w:val="ru-RU"/>
        </w:rPr>
        <w:t>4.</w:t>
      </w:r>
      <w:r w:rsidR="00170C14">
        <w:rPr>
          <w:sz w:val="24"/>
          <w:szCs w:val="24"/>
          <w:lang w:val="ru-RU"/>
        </w:rPr>
        <w:t xml:space="preserve"> </w:t>
      </w:r>
      <w:r w:rsidRPr="00984F48">
        <w:rPr>
          <w:sz w:val="24"/>
          <w:szCs w:val="24"/>
          <w:lang w:val="ru-RU"/>
        </w:rPr>
        <w:t>Тел һ</w:t>
      </w:r>
      <w:r w:rsidRPr="00984F48">
        <w:rPr>
          <w:sz w:val="24"/>
          <w:szCs w:val="24"/>
          <w:lang w:val="tt-RU"/>
        </w:rPr>
        <w:t>ә</w:t>
      </w:r>
      <w:r w:rsidRPr="00984F48">
        <w:rPr>
          <w:sz w:val="24"/>
          <w:szCs w:val="24"/>
          <w:lang w:val="ru-RU"/>
        </w:rPr>
        <w:t>м с</w:t>
      </w:r>
      <w:r w:rsidRPr="00984F48">
        <w:rPr>
          <w:sz w:val="24"/>
          <w:szCs w:val="24"/>
          <w:lang w:val="tt-RU"/>
        </w:rPr>
        <w:t>ө</w:t>
      </w:r>
      <w:r w:rsidRPr="00984F48">
        <w:rPr>
          <w:sz w:val="24"/>
          <w:szCs w:val="24"/>
          <w:lang w:val="ru-RU"/>
        </w:rPr>
        <w:t>йл</w:t>
      </w:r>
      <w:r w:rsidRPr="00984F48">
        <w:rPr>
          <w:sz w:val="24"/>
          <w:szCs w:val="24"/>
          <w:lang w:val="tt-RU"/>
        </w:rPr>
        <w:t>ә</w:t>
      </w:r>
      <w:r w:rsidRPr="00984F48">
        <w:rPr>
          <w:sz w:val="24"/>
          <w:szCs w:val="24"/>
          <w:lang w:val="ru-RU"/>
        </w:rPr>
        <w:t>м күренешл</w:t>
      </w:r>
      <w:r w:rsidRPr="00984F48">
        <w:rPr>
          <w:sz w:val="24"/>
          <w:szCs w:val="24"/>
          <w:lang w:val="tt-RU"/>
        </w:rPr>
        <w:t>ә</w:t>
      </w:r>
      <w:r w:rsidRPr="00984F48">
        <w:rPr>
          <w:sz w:val="24"/>
          <w:szCs w:val="24"/>
          <w:lang w:val="ru-RU"/>
        </w:rPr>
        <w:t>рен аңлау (тоемлау) с</w:t>
      </w:r>
      <w:r w:rsidRPr="00984F48">
        <w:rPr>
          <w:sz w:val="24"/>
          <w:szCs w:val="24"/>
          <w:lang w:val="tt-RU"/>
        </w:rPr>
        <w:t>ә</w:t>
      </w:r>
      <w:r w:rsidRPr="00984F48">
        <w:rPr>
          <w:sz w:val="24"/>
          <w:szCs w:val="24"/>
          <w:lang w:val="ru-RU"/>
        </w:rPr>
        <w:t>л</w:t>
      </w:r>
      <w:r w:rsidRPr="00984F48">
        <w:rPr>
          <w:sz w:val="24"/>
          <w:szCs w:val="24"/>
          <w:lang w:val="tt-RU"/>
        </w:rPr>
        <w:t>ә</w:t>
      </w:r>
      <w:r w:rsidRPr="00984F48">
        <w:rPr>
          <w:sz w:val="24"/>
          <w:szCs w:val="24"/>
          <w:lang w:val="ru-RU"/>
        </w:rPr>
        <w:t>те булдыру.</w:t>
      </w:r>
    </w:p>
    <w:p w:rsidR="00984F48" w:rsidRPr="00984F48" w:rsidRDefault="00984F48" w:rsidP="004657C4">
      <w:pPr>
        <w:spacing w:before="5" w:line="274" w:lineRule="exact"/>
        <w:ind w:left="118" w:right="3960"/>
        <w:jc w:val="both"/>
        <w:outlineLvl w:val="1"/>
        <w:rPr>
          <w:b/>
          <w:bCs/>
          <w:sz w:val="24"/>
          <w:szCs w:val="24"/>
          <w:lang w:val="ru-RU"/>
        </w:rPr>
      </w:pPr>
      <w:r w:rsidRPr="00984F48">
        <w:rPr>
          <w:b/>
          <w:bCs/>
          <w:sz w:val="24"/>
          <w:szCs w:val="24"/>
          <w:lang w:val="ru-RU"/>
        </w:rPr>
        <w:t>Белем бир</w:t>
      </w:r>
      <w:r w:rsidRPr="00984F48">
        <w:rPr>
          <w:b/>
          <w:bCs/>
          <w:sz w:val="24"/>
          <w:szCs w:val="24"/>
          <w:lang w:val="tt-RU"/>
        </w:rPr>
        <w:t>ү</w:t>
      </w:r>
      <w:r w:rsidRPr="00984F48">
        <w:rPr>
          <w:b/>
          <w:bCs/>
          <w:sz w:val="24"/>
          <w:szCs w:val="24"/>
          <w:lang w:val="ru-RU"/>
        </w:rPr>
        <w:t xml:space="preserve"> эшчәнлегенең эчтәлеге.</w:t>
      </w:r>
    </w:p>
    <w:p w:rsidR="00984F48" w:rsidRPr="00984F48" w:rsidRDefault="00984F48" w:rsidP="004657C4">
      <w:pPr>
        <w:ind w:left="118" w:right="106" w:firstLine="650"/>
        <w:jc w:val="both"/>
        <w:rPr>
          <w:sz w:val="24"/>
          <w:szCs w:val="24"/>
          <w:lang w:val="ru-RU"/>
        </w:rPr>
      </w:pPr>
      <w:r w:rsidRPr="00984F48">
        <w:rPr>
          <w:sz w:val="24"/>
          <w:szCs w:val="24"/>
          <w:lang w:val="ru-RU"/>
        </w:rPr>
        <w:t>“Минем бакчам”, “Мин яратам сине, Татарстан”, “Саулык - зур байлык”, “Исеменә күрә</w:t>
      </w:r>
      <w:r w:rsidRPr="00984F48">
        <w:rPr>
          <w:spacing w:val="-11"/>
          <w:sz w:val="24"/>
          <w:szCs w:val="24"/>
          <w:lang w:val="ru-RU"/>
        </w:rPr>
        <w:t xml:space="preserve"> </w:t>
      </w:r>
      <w:r w:rsidRPr="00984F48">
        <w:rPr>
          <w:sz w:val="24"/>
          <w:szCs w:val="24"/>
          <w:lang w:val="ru-RU"/>
        </w:rPr>
        <w:t>-</w:t>
      </w:r>
      <w:r w:rsidRPr="00984F48">
        <w:rPr>
          <w:spacing w:val="-11"/>
          <w:sz w:val="24"/>
          <w:szCs w:val="24"/>
          <w:lang w:val="ru-RU"/>
        </w:rPr>
        <w:t xml:space="preserve"> </w:t>
      </w:r>
      <w:r w:rsidRPr="00984F48">
        <w:rPr>
          <w:sz w:val="24"/>
          <w:szCs w:val="24"/>
          <w:lang w:val="ru-RU"/>
        </w:rPr>
        <w:t>җисеме”,</w:t>
      </w:r>
      <w:r w:rsidRPr="00984F48">
        <w:rPr>
          <w:spacing w:val="42"/>
          <w:sz w:val="24"/>
          <w:szCs w:val="24"/>
          <w:lang w:val="ru-RU"/>
        </w:rPr>
        <w:t xml:space="preserve"> </w:t>
      </w:r>
      <w:r w:rsidRPr="00984F48">
        <w:rPr>
          <w:sz w:val="24"/>
          <w:szCs w:val="24"/>
          <w:lang w:val="ru-RU"/>
        </w:rPr>
        <w:t>“Кунак</w:t>
      </w:r>
      <w:r w:rsidRPr="00984F48">
        <w:rPr>
          <w:spacing w:val="-7"/>
          <w:sz w:val="24"/>
          <w:szCs w:val="24"/>
          <w:lang w:val="ru-RU"/>
        </w:rPr>
        <w:t xml:space="preserve"> </w:t>
      </w:r>
      <w:r w:rsidRPr="00984F48">
        <w:rPr>
          <w:sz w:val="24"/>
          <w:szCs w:val="24"/>
          <w:lang w:val="ru-RU"/>
        </w:rPr>
        <w:t>булсаң</w:t>
      </w:r>
      <w:r w:rsidRPr="00984F48">
        <w:rPr>
          <w:spacing w:val="-8"/>
          <w:sz w:val="24"/>
          <w:szCs w:val="24"/>
          <w:lang w:val="ru-RU"/>
        </w:rPr>
        <w:t xml:space="preserve"> </w:t>
      </w:r>
      <w:r w:rsidRPr="00984F48">
        <w:rPr>
          <w:sz w:val="24"/>
          <w:szCs w:val="24"/>
          <w:lang w:val="ru-RU"/>
        </w:rPr>
        <w:t>-</w:t>
      </w:r>
      <w:r w:rsidRPr="00984F48">
        <w:rPr>
          <w:spacing w:val="-11"/>
          <w:sz w:val="24"/>
          <w:szCs w:val="24"/>
          <w:lang w:val="ru-RU"/>
        </w:rPr>
        <w:t xml:space="preserve"> </w:t>
      </w:r>
      <w:r w:rsidRPr="00984F48">
        <w:rPr>
          <w:sz w:val="24"/>
          <w:szCs w:val="24"/>
          <w:lang w:val="ru-RU"/>
        </w:rPr>
        <w:t>тыйнак</w:t>
      </w:r>
      <w:r w:rsidRPr="00984F48">
        <w:rPr>
          <w:spacing w:val="-10"/>
          <w:sz w:val="24"/>
          <w:szCs w:val="24"/>
          <w:lang w:val="ru-RU"/>
        </w:rPr>
        <w:t xml:space="preserve"> </w:t>
      </w:r>
      <w:r w:rsidRPr="00984F48">
        <w:rPr>
          <w:sz w:val="24"/>
          <w:szCs w:val="24"/>
          <w:lang w:val="ru-RU"/>
        </w:rPr>
        <w:t>бул”,</w:t>
      </w:r>
      <w:r w:rsidRPr="00984F48">
        <w:rPr>
          <w:spacing w:val="-8"/>
          <w:sz w:val="24"/>
          <w:szCs w:val="24"/>
          <w:lang w:val="ru-RU"/>
        </w:rPr>
        <w:t xml:space="preserve"> </w:t>
      </w:r>
      <w:r w:rsidRPr="00984F48">
        <w:rPr>
          <w:sz w:val="24"/>
          <w:szCs w:val="24"/>
          <w:lang w:val="ru-RU"/>
        </w:rPr>
        <w:t>“Исенме</w:t>
      </w:r>
      <w:r w:rsidRPr="00984F48">
        <w:rPr>
          <w:spacing w:val="-11"/>
          <w:sz w:val="24"/>
          <w:szCs w:val="24"/>
          <w:lang w:val="ru-RU"/>
        </w:rPr>
        <w:t xml:space="preserve"> </w:t>
      </w:r>
      <w:r w:rsidRPr="00984F48">
        <w:rPr>
          <w:sz w:val="24"/>
          <w:szCs w:val="24"/>
          <w:lang w:val="ru-RU"/>
        </w:rPr>
        <w:t>мәктәп”,</w:t>
      </w:r>
      <w:r w:rsidRPr="00984F48">
        <w:rPr>
          <w:spacing w:val="-8"/>
          <w:sz w:val="24"/>
          <w:szCs w:val="24"/>
          <w:lang w:val="ru-RU"/>
        </w:rPr>
        <w:t xml:space="preserve"> </w:t>
      </w:r>
      <w:r w:rsidRPr="00984F48">
        <w:rPr>
          <w:sz w:val="24"/>
          <w:szCs w:val="24"/>
          <w:lang w:val="ru-RU"/>
        </w:rPr>
        <w:t>“Кояш</w:t>
      </w:r>
      <w:r w:rsidRPr="00984F48">
        <w:rPr>
          <w:spacing w:val="-10"/>
          <w:sz w:val="24"/>
          <w:szCs w:val="24"/>
          <w:lang w:val="ru-RU"/>
        </w:rPr>
        <w:t xml:space="preserve"> </w:t>
      </w:r>
      <w:r w:rsidRPr="00984F48">
        <w:rPr>
          <w:sz w:val="24"/>
          <w:szCs w:val="24"/>
          <w:lang w:val="ru-RU"/>
        </w:rPr>
        <w:t>системасы”,</w:t>
      </w:r>
      <w:r w:rsidRPr="00984F48">
        <w:rPr>
          <w:spacing w:val="-8"/>
          <w:sz w:val="24"/>
          <w:szCs w:val="24"/>
          <w:lang w:val="ru-RU"/>
        </w:rPr>
        <w:t xml:space="preserve"> </w:t>
      </w:r>
      <w:r w:rsidRPr="00984F48">
        <w:rPr>
          <w:sz w:val="24"/>
          <w:szCs w:val="24"/>
          <w:lang w:val="ru-RU"/>
        </w:rPr>
        <w:t>“Дуслык белән көчле без”, “Китап кайдан килә” һәм башка күп проектлар балалар һәм өлкәннәр тормышын</w:t>
      </w:r>
      <w:r w:rsidRPr="00984F48">
        <w:rPr>
          <w:spacing w:val="-6"/>
          <w:sz w:val="24"/>
          <w:szCs w:val="24"/>
          <w:lang w:val="ru-RU"/>
        </w:rPr>
        <w:t xml:space="preserve"> </w:t>
      </w:r>
      <w:r w:rsidRPr="00984F48">
        <w:rPr>
          <w:sz w:val="24"/>
          <w:szCs w:val="24"/>
          <w:lang w:val="ru-RU"/>
        </w:rPr>
        <w:t>чагылдыра,</w:t>
      </w:r>
      <w:r w:rsidRPr="00984F48">
        <w:rPr>
          <w:spacing w:val="-5"/>
          <w:sz w:val="24"/>
          <w:szCs w:val="24"/>
          <w:lang w:val="ru-RU"/>
        </w:rPr>
        <w:t xml:space="preserve"> </w:t>
      </w:r>
      <w:r w:rsidRPr="00984F48">
        <w:rPr>
          <w:sz w:val="24"/>
          <w:szCs w:val="24"/>
          <w:lang w:val="ru-RU"/>
        </w:rPr>
        <w:t>ана</w:t>
      </w:r>
      <w:r w:rsidRPr="00984F48">
        <w:rPr>
          <w:spacing w:val="-7"/>
          <w:sz w:val="24"/>
          <w:szCs w:val="24"/>
          <w:lang w:val="ru-RU"/>
        </w:rPr>
        <w:t xml:space="preserve"> </w:t>
      </w:r>
      <w:r w:rsidRPr="00984F48">
        <w:rPr>
          <w:sz w:val="24"/>
          <w:szCs w:val="24"/>
          <w:lang w:val="ru-RU"/>
        </w:rPr>
        <w:t>телен</w:t>
      </w:r>
      <w:r w:rsidRPr="00984F48">
        <w:rPr>
          <w:spacing w:val="-6"/>
          <w:sz w:val="24"/>
          <w:szCs w:val="24"/>
          <w:lang w:val="ru-RU"/>
        </w:rPr>
        <w:t xml:space="preserve"> </w:t>
      </w:r>
      <w:r w:rsidRPr="00984F48">
        <w:rPr>
          <w:sz w:val="24"/>
          <w:szCs w:val="24"/>
          <w:lang w:val="ru-RU"/>
        </w:rPr>
        <w:t>камил</w:t>
      </w:r>
      <w:r w:rsidRPr="00984F48">
        <w:rPr>
          <w:spacing w:val="-6"/>
          <w:sz w:val="24"/>
          <w:szCs w:val="24"/>
          <w:lang w:val="ru-RU"/>
        </w:rPr>
        <w:t xml:space="preserve"> </w:t>
      </w:r>
      <w:r w:rsidRPr="00984F48">
        <w:rPr>
          <w:sz w:val="24"/>
          <w:szCs w:val="24"/>
          <w:lang w:val="ru-RU"/>
        </w:rPr>
        <w:t>белергә,</w:t>
      </w:r>
      <w:r w:rsidRPr="00984F48">
        <w:rPr>
          <w:spacing w:val="-6"/>
          <w:sz w:val="24"/>
          <w:szCs w:val="24"/>
          <w:lang w:val="ru-RU"/>
        </w:rPr>
        <w:t xml:space="preserve"> </w:t>
      </w:r>
      <w:r w:rsidRPr="00984F48">
        <w:rPr>
          <w:sz w:val="24"/>
          <w:szCs w:val="24"/>
          <w:lang w:val="ru-RU"/>
        </w:rPr>
        <w:t>аның</w:t>
      </w:r>
      <w:r w:rsidRPr="00984F48">
        <w:rPr>
          <w:spacing w:val="-6"/>
          <w:sz w:val="24"/>
          <w:szCs w:val="24"/>
          <w:lang w:val="ru-RU"/>
        </w:rPr>
        <w:t xml:space="preserve"> </w:t>
      </w:r>
      <w:r w:rsidRPr="00984F48">
        <w:rPr>
          <w:sz w:val="24"/>
          <w:szCs w:val="24"/>
          <w:lang w:val="ru-RU"/>
        </w:rPr>
        <w:t>нечкәлекләренә</w:t>
      </w:r>
      <w:r w:rsidRPr="00984F48">
        <w:rPr>
          <w:spacing w:val="-7"/>
          <w:sz w:val="24"/>
          <w:szCs w:val="24"/>
          <w:lang w:val="ru-RU"/>
        </w:rPr>
        <w:t xml:space="preserve"> </w:t>
      </w:r>
      <w:r w:rsidRPr="00984F48">
        <w:rPr>
          <w:sz w:val="24"/>
          <w:szCs w:val="24"/>
          <w:lang w:val="ru-RU"/>
        </w:rPr>
        <w:t>төшенергә</w:t>
      </w:r>
      <w:r w:rsidRPr="00984F48">
        <w:rPr>
          <w:spacing w:val="-7"/>
          <w:sz w:val="24"/>
          <w:szCs w:val="24"/>
          <w:lang w:val="ru-RU"/>
        </w:rPr>
        <w:t xml:space="preserve"> </w:t>
      </w:r>
      <w:r w:rsidRPr="00984F48">
        <w:rPr>
          <w:sz w:val="24"/>
          <w:szCs w:val="24"/>
          <w:lang w:val="ru-RU"/>
        </w:rPr>
        <w:t>ярдәм</w:t>
      </w:r>
      <w:r w:rsidRPr="00984F48">
        <w:rPr>
          <w:spacing w:val="-7"/>
          <w:sz w:val="24"/>
          <w:szCs w:val="24"/>
          <w:lang w:val="ru-RU"/>
        </w:rPr>
        <w:t xml:space="preserve"> </w:t>
      </w:r>
      <w:r w:rsidRPr="00984F48">
        <w:rPr>
          <w:sz w:val="24"/>
          <w:szCs w:val="24"/>
          <w:lang w:val="ru-RU"/>
        </w:rPr>
        <w:t>итә, башка милләт халыклары белән дустанә мөнәсәбәттә яшәргә өйрәтә, экологик тәрбия күнекмәләре</w:t>
      </w:r>
      <w:r w:rsidRPr="00984F48">
        <w:rPr>
          <w:spacing w:val="-19"/>
          <w:sz w:val="24"/>
          <w:szCs w:val="24"/>
          <w:lang w:val="ru-RU"/>
        </w:rPr>
        <w:t xml:space="preserve"> </w:t>
      </w:r>
      <w:r w:rsidRPr="00984F48">
        <w:rPr>
          <w:sz w:val="24"/>
          <w:szCs w:val="24"/>
          <w:lang w:val="ru-RU"/>
        </w:rPr>
        <w:t>бирә,</w:t>
      </w:r>
      <w:r w:rsidRPr="00984F48">
        <w:rPr>
          <w:spacing w:val="-19"/>
          <w:sz w:val="24"/>
          <w:szCs w:val="24"/>
          <w:lang w:val="ru-RU"/>
        </w:rPr>
        <w:t xml:space="preserve"> </w:t>
      </w:r>
      <w:r w:rsidRPr="00984F48">
        <w:rPr>
          <w:sz w:val="24"/>
          <w:szCs w:val="24"/>
          <w:lang w:val="ru-RU"/>
        </w:rPr>
        <w:t>балаларда</w:t>
      </w:r>
      <w:r w:rsidRPr="00984F48">
        <w:rPr>
          <w:spacing w:val="-19"/>
          <w:sz w:val="24"/>
          <w:szCs w:val="24"/>
          <w:lang w:val="ru-RU"/>
        </w:rPr>
        <w:t xml:space="preserve"> </w:t>
      </w:r>
      <w:r w:rsidRPr="00984F48">
        <w:rPr>
          <w:sz w:val="24"/>
          <w:szCs w:val="24"/>
          <w:lang w:val="ru-RU"/>
        </w:rPr>
        <w:t>әхлакый</w:t>
      </w:r>
      <w:r w:rsidRPr="00984F48">
        <w:rPr>
          <w:spacing w:val="23"/>
          <w:sz w:val="24"/>
          <w:szCs w:val="24"/>
          <w:lang w:val="ru-RU"/>
        </w:rPr>
        <w:t xml:space="preserve"> </w:t>
      </w:r>
      <w:r w:rsidRPr="00984F48">
        <w:rPr>
          <w:sz w:val="24"/>
          <w:szCs w:val="24"/>
          <w:lang w:val="ru-RU"/>
        </w:rPr>
        <w:t>сыйфатлар</w:t>
      </w:r>
      <w:r w:rsidRPr="00984F48">
        <w:rPr>
          <w:spacing w:val="-19"/>
          <w:sz w:val="24"/>
          <w:szCs w:val="24"/>
          <w:lang w:val="ru-RU"/>
        </w:rPr>
        <w:t xml:space="preserve"> </w:t>
      </w:r>
      <w:r w:rsidRPr="00984F48">
        <w:rPr>
          <w:sz w:val="24"/>
          <w:szCs w:val="24"/>
          <w:lang w:val="ru-RU"/>
        </w:rPr>
        <w:t>формалаштыра.</w:t>
      </w:r>
    </w:p>
    <w:p w:rsidR="00984F48" w:rsidRPr="00984F48" w:rsidRDefault="00984F48" w:rsidP="004657C4">
      <w:pPr>
        <w:ind w:left="118" w:right="107" w:firstLine="650"/>
        <w:jc w:val="both"/>
        <w:rPr>
          <w:sz w:val="24"/>
          <w:szCs w:val="24"/>
          <w:lang w:val="ru-RU"/>
        </w:rPr>
      </w:pPr>
      <w:r w:rsidRPr="00984F48">
        <w:rPr>
          <w:sz w:val="24"/>
          <w:szCs w:val="24"/>
          <w:lang w:val="ru-RU"/>
        </w:rPr>
        <w:t xml:space="preserve">Танып белү </w:t>
      </w:r>
      <w:r w:rsidRPr="00984F48">
        <w:rPr>
          <w:sz w:val="24"/>
          <w:szCs w:val="24"/>
          <w:lang w:val="tt-RU"/>
        </w:rPr>
        <w:t>ө</w:t>
      </w:r>
      <w:r w:rsidRPr="00984F48">
        <w:rPr>
          <w:sz w:val="24"/>
          <w:szCs w:val="24"/>
          <w:lang w:val="ru-RU"/>
        </w:rPr>
        <w:t>лкәсе балаларның туган як табигате, өлкәннәр хезмәте, ел фасыллары турындагы белемнәрен тирәнәйтүне, экологик бәйләнешләрне күрә белү мөмкинлекләрен үстерүне</w:t>
      </w:r>
      <w:r w:rsidRPr="00984F48">
        <w:rPr>
          <w:spacing w:val="-16"/>
          <w:sz w:val="24"/>
          <w:szCs w:val="24"/>
          <w:lang w:val="ru-RU"/>
        </w:rPr>
        <w:t xml:space="preserve"> </w:t>
      </w:r>
      <w:r w:rsidRPr="00984F48">
        <w:rPr>
          <w:sz w:val="24"/>
          <w:szCs w:val="24"/>
          <w:lang w:val="ru-RU"/>
        </w:rPr>
        <w:t>максат</w:t>
      </w:r>
      <w:r w:rsidRPr="00984F48">
        <w:rPr>
          <w:spacing w:val="-15"/>
          <w:sz w:val="24"/>
          <w:szCs w:val="24"/>
          <w:lang w:val="ru-RU"/>
        </w:rPr>
        <w:t xml:space="preserve"> </w:t>
      </w:r>
      <w:r w:rsidRPr="00984F48">
        <w:rPr>
          <w:sz w:val="24"/>
          <w:szCs w:val="24"/>
          <w:lang w:val="ru-RU"/>
        </w:rPr>
        <w:t>итеп</w:t>
      </w:r>
      <w:r w:rsidRPr="00984F48">
        <w:rPr>
          <w:spacing w:val="-16"/>
          <w:sz w:val="24"/>
          <w:szCs w:val="24"/>
          <w:lang w:val="ru-RU"/>
        </w:rPr>
        <w:t xml:space="preserve"> </w:t>
      </w:r>
      <w:r w:rsidRPr="00984F48">
        <w:rPr>
          <w:sz w:val="24"/>
          <w:szCs w:val="24"/>
          <w:lang w:val="ru-RU"/>
        </w:rPr>
        <w:t>куя.</w:t>
      </w:r>
      <w:r w:rsidRPr="00984F48">
        <w:rPr>
          <w:spacing w:val="-16"/>
          <w:sz w:val="24"/>
          <w:szCs w:val="24"/>
          <w:lang w:val="ru-RU"/>
        </w:rPr>
        <w:t xml:space="preserve"> </w:t>
      </w:r>
      <w:r w:rsidRPr="00984F48">
        <w:rPr>
          <w:sz w:val="24"/>
          <w:szCs w:val="24"/>
          <w:lang w:val="ru-RU"/>
        </w:rPr>
        <w:t>Балалар</w:t>
      </w:r>
      <w:r w:rsidRPr="00984F48">
        <w:rPr>
          <w:spacing w:val="-16"/>
          <w:sz w:val="24"/>
          <w:szCs w:val="24"/>
          <w:lang w:val="ru-RU"/>
        </w:rPr>
        <w:t xml:space="preserve"> </w:t>
      </w:r>
      <w:r w:rsidRPr="00984F48">
        <w:rPr>
          <w:sz w:val="24"/>
          <w:szCs w:val="24"/>
          <w:lang w:val="ru-RU"/>
        </w:rPr>
        <w:t>бел</w:t>
      </w:r>
      <w:r w:rsidRPr="00984F48">
        <w:rPr>
          <w:sz w:val="24"/>
          <w:szCs w:val="24"/>
          <w:lang w:val="tt-RU"/>
        </w:rPr>
        <w:t>ә</w:t>
      </w:r>
      <w:r w:rsidRPr="00984F48">
        <w:rPr>
          <w:sz w:val="24"/>
          <w:szCs w:val="24"/>
          <w:lang w:val="ru-RU"/>
        </w:rPr>
        <w:t>н</w:t>
      </w:r>
      <w:r w:rsidRPr="00984F48">
        <w:rPr>
          <w:spacing w:val="-15"/>
          <w:sz w:val="24"/>
          <w:szCs w:val="24"/>
          <w:lang w:val="ru-RU"/>
        </w:rPr>
        <w:t xml:space="preserve"> </w:t>
      </w:r>
      <w:r w:rsidRPr="00984F48">
        <w:rPr>
          <w:sz w:val="24"/>
          <w:szCs w:val="24"/>
          <w:lang w:val="ru-RU"/>
        </w:rPr>
        <w:t>эшчәнлек</w:t>
      </w:r>
      <w:r w:rsidRPr="00984F48">
        <w:rPr>
          <w:spacing w:val="29"/>
          <w:sz w:val="24"/>
          <w:szCs w:val="24"/>
          <w:lang w:val="ru-RU"/>
        </w:rPr>
        <w:t xml:space="preserve"> </w:t>
      </w:r>
      <w:r w:rsidRPr="00984F48">
        <w:rPr>
          <w:sz w:val="24"/>
          <w:szCs w:val="24"/>
          <w:lang w:val="ru-RU"/>
        </w:rPr>
        <w:t>сәяхәт,</w:t>
      </w:r>
      <w:r w:rsidRPr="00984F48">
        <w:rPr>
          <w:spacing w:val="-17"/>
          <w:sz w:val="24"/>
          <w:szCs w:val="24"/>
          <w:lang w:val="ru-RU"/>
        </w:rPr>
        <w:t xml:space="preserve"> </w:t>
      </w:r>
      <w:r w:rsidRPr="00984F48">
        <w:rPr>
          <w:sz w:val="24"/>
          <w:szCs w:val="24"/>
          <w:lang w:val="ru-RU"/>
        </w:rPr>
        <w:t>күзәтү,</w:t>
      </w:r>
      <w:r w:rsidRPr="00984F48">
        <w:rPr>
          <w:spacing w:val="-17"/>
          <w:sz w:val="24"/>
          <w:szCs w:val="24"/>
          <w:lang w:val="ru-RU"/>
        </w:rPr>
        <w:t xml:space="preserve"> </w:t>
      </w:r>
      <w:r w:rsidRPr="00984F48">
        <w:rPr>
          <w:sz w:val="24"/>
          <w:szCs w:val="24"/>
          <w:lang w:val="ru-RU"/>
        </w:rPr>
        <w:t>тәҗрибәләр</w:t>
      </w:r>
      <w:r w:rsidRPr="00984F48">
        <w:rPr>
          <w:spacing w:val="-14"/>
          <w:sz w:val="24"/>
          <w:szCs w:val="24"/>
          <w:lang w:val="ru-RU"/>
        </w:rPr>
        <w:t xml:space="preserve"> </w:t>
      </w:r>
      <w:r w:rsidRPr="00984F48">
        <w:rPr>
          <w:sz w:val="24"/>
          <w:szCs w:val="24"/>
          <w:lang w:val="ru-RU"/>
        </w:rPr>
        <w:t>уздыру,</w:t>
      </w:r>
      <w:r w:rsidRPr="00984F48">
        <w:rPr>
          <w:spacing w:val="-16"/>
          <w:sz w:val="24"/>
          <w:szCs w:val="24"/>
          <w:lang w:val="ru-RU"/>
        </w:rPr>
        <w:t xml:space="preserve"> </w:t>
      </w:r>
      <w:r w:rsidRPr="00984F48">
        <w:rPr>
          <w:sz w:val="24"/>
          <w:szCs w:val="24"/>
          <w:lang w:val="ru-RU"/>
        </w:rPr>
        <w:t>төрле уеннар формасында</w:t>
      </w:r>
      <w:r w:rsidRPr="00984F48">
        <w:rPr>
          <w:spacing w:val="-11"/>
          <w:sz w:val="24"/>
          <w:szCs w:val="24"/>
          <w:lang w:val="ru-RU"/>
        </w:rPr>
        <w:t xml:space="preserve"> </w:t>
      </w:r>
      <w:r w:rsidRPr="00984F48">
        <w:rPr>
          <w:sz w:val="24"/>
          <w:szCs w:val="24"/>
          <w:lang w:val="ru-RU"/>
        </w:rPr>
        <w:t>уздырыла.</w:t>
      </w:r>
    </w:p>
    <w:p w:rsidR="00984F48" w:rsidRPr="00984F48" w:rsidRDefault="00984F48" w:rsidP="004657C4">
      <w:pPr>
        <w:ind w:left="118" w:right="102" w:firstLine="650"/>
        <w:jc w:val="both"/>
        <w:rPr>
          <w:sz w:val="24"/>
          <w:szCs w:val="24"/>
          <w:lang w:val="ru-RU"/>
        </w:rPr>
      </w:pPr>
      <w:r w:rsidRPr="00984F48">
        <w:rPr>
          <w:sz w:val="24"/>
          <w:szCs w:val="24"/>
          <w:lang w:val="ru-RU"/>
        </w:rPr>
        <w:t>Аралашу (с</w:t>
      </w:r>
      <w:r w:rsidRPr="00984F48">
        <w:rPr>
          <w:sz w:val="24"/>
          <w:szCs w:val="24"/>
          <w:lang w:val="tt-RU"/>
        </w:rPr>
        <w:t>ө</w:t>
      </w:r>
      <w:r w:rsidRPr="00984F48">
        <w:rPr>
          <w:sz w:val="24"/>
          <w:szCs w:val="24"/>
          <w:lang w:val="ru-RU"/>
        </w:rPr>
        <w:t>йләм үстерү) өлкәсе туган телнең нечкәлекләрен, тирәнлеген өйрәнү, сүзнең мәгънәсенә төшенү, логик фикерләү сәләтен үстерү, матур әдәбият әсәрләре белән кызыксыну, аваз культурасы, бәйләнешле һәм кара- каршы сөйләшә белү (диалогик</w:t>
      </w:r>
      <w:r w:rsidRPr="00984F48">
        <w:rPr>
          <w:spacing w:val="-37"/>
          <w:sz w:val="24"/>
          <w:szCs w:val="24"/>
          <w:lang w:val="ru-RU"/>
        </w:rPr>
        <w:t xml:space="preserve"> </w:t>
      </w:r>
      <w:r w:rsidRPr="00984F48">
        <w:rPr>
          <w:sz w:val="24"/>
          <w:szCs w:val="24"/>
          <w:lang w:val="ru-RU"/>
        </w:rPr>
        <w:t xml:space="preserve">сөйләм) күнекмәләрен камилләштерү, сәнгатьле сөйләмне үстерү бурычларын гамәлгә ашыра. Бу </w:t>
      </w:r>
      <w:r w:rsidRPr="00984F48">
        <w:rPr>
          <w:sz w:val="24"/>
          <w:szCs w:val="24"/>
          <w:lang w:val="tt-RU"/>
        </w:rPr>
        <w:t>ө</w:t>
      </w:r>
      <w:r w:rsidRPr="00984F48">
        <w:rPr>
          <w:sz w:val="24"/>
          <w:szCs w:val="24"/>
          <w:lang w:val="ru-RU"/>
        </w:rPr>
        <w:t>лкәдәге эшчәнлек әңгәмә, үстерелешле диалог (балалар сорау бирә, сорауларга җавап кайтара), сәхнәләштерү, өстәл театры карау, рәсемнәр карау, алар буенча хикәя төзү, уен- викториналар; тасвирлау, үз тәҗрибәсеннән чыгып хикәя төзү, хикәяне дәвам итеп сөйләү кебек эш формаларын күздз</w:t>
      </w:r>
      <w:r w:rsidRPr="00984F48">
        <w:rPr>
          <w:spacing w:val="-29"/>
          <w:sz w:val="24"/>
          <w:szCs w:val="24"/>
          <w:lang w:val="ru-RU"/>
        </w:rPr>
        <w:t xml:space="preserve"> </w:t>
      </w:r>
      <w:r w:rsidRPr="00984F48">
        <w:rPr>
          <w:sz w:val="24"/>
          <w:szCs w:val="24"/>
          <w:lang w:val="ru-RU"/>
        </w:rPr>
        <w:t>тота.</w:t>
      </w:r>
    </w:p>
    <w:p w:rsidR="00984F48" w:rsidRDefault="00984F48" w:rsidP="004657C4">
      <w:pPr>
        <w:ind w:left="118" w:right="108" w:firstLine="650"/>
        <w:jc w:val="both"/>
        <w:rPr>
          <w:sz w:val="24"/>
          <w:szCs w:val="24"/>
          <w:lang w:val="ru-RU"/>
        </w:rPr>
      </w:pPr>
      <w:r w:rsidRPr="00984F48">
        <w:rPr>
          <w:sz w:val="24"/>
          <w:szCs w:val="24"/>
          <w:lang w:val="ru-RU"/>
        </w:rPr>
        <w:t xml:space="preserve">Матур </w:t>
      </w:r>
      <w:r w:rsidRPr="00984F48">
        <w:rPr>
          <w:sz w:val="24"/>
          <w:szCs w:val="24"/>
          <w:lang w:val="tt-RU"/>
        </w:rPr>
        <w:t>ә</w:t>
      </w:r>
      <w:r w:rsidRPr="00984F48">
        <w:rPr>
          <w:sz w:val="24"/>
          <w:szCs w:val="24"/>
          <w:lang w:val="ru-RU"/>
        </w:rPr>
        <w:t>дәбият белән таныштыру балаларыбызны мәрхәмәтле, әдәпле, инсафлы булырга өйрәтүче, рухи сафлыкка, хезмәт сөючәнлеккә, ярдәмчеллеккә өндәүче, яшь үзенчәлекләрен искә алып сайланган шигырьләр, хикәяләр, әкиятләр белән таныштыруны, әдәби</w:t>
      </w:r>
      <w:r w:rsidRPr="00984F48">
        <w:rPr>
          <w:spacing w:val="-11"/>
          <w:sz w:val="24"/>
          <w:szCs w:val="24"/>
          <w:lang w:val="ru-RU"/>
        </w:rPr>
        <w:t xml:space="preserve"> </w:t>
      </w:r>
      <w:r w:rsidRPr="00984F48">
        <w:rPr>
          <w:sz w:val="24"/>
          <w:szCs w:val="24"/>
          <w:lang w:val="ru-RU"/>
        </w:rPr>
        <w:t>телдә</w:t>
      </w:r>
      <w:r w:rsidRPr="00984F48">
        <w:rPr>
          <w:spacing w:val="-13"/>
          <w:sz w:val="24"/>
          <w:szCs w:val="24"/>
          <w:lang w:val="ru-RU"/>
        </w:rPr>
        <w:t xml:space="preserve"> </w:t>
      </w:r>
      <w:r w:rsidRPr="00984F48">
        <w:rPr>
          <w:sz w:val="24"/>
          <w:szCs w:val="24"/>
          <w:lang w:val="ru-RU"/>
        </w:rPr>
        <w:t>сөйләшергә</w:t>
      </w:r>
      <w:r w:rsidRPr="00984F48">
        <w:rPr>
          <w:spacing w:val="-13"/>
          <w:sz w:val="24"/>
          <w:szCs w:val="24"/>
          <w:lang w:val="ru-RU"/>
        </w:rPr>
        <w:t xml:space="preserve"> </w:t>
      </w:r>
      <w:r w:rsidRPr="00984F48">
        <w:rPr>
          <w:sz w:val="24"/>
          <w:szCs w:val="24"/>
          <w:lang w:val="ru-RU"/>
        </w:rPr>
        <w:t>өйрәтүне</w:t>
      </w:r>
      <w:r w:rsidRPr="00984F48">
        <w:rPr>
          <w:spacing w:val="-13"/>
          <w:sz w:val="24"/>
          <w:szCs w:val="24"/>
          <w:lang w:val="ru-RU"/>
        </w:rPr>
        <w:t xml:space="preserve"> </w:t>
      </w:r>
      <w:r w:rsidRPr="00984F48">
        <w:rPr>
          <w:sz w:val="24"/>
          <w:szCs w:val="24"/>
          <w:lang w:val="ru-RU"/>
        </w:rPr>
        <w:t>максат</w:t>
      </w:r>
      <w:r w:rsidRPr="00984F48">
        <w:rPr>
          <w:spacing w:val="-12"/>
          <w:sz w:val="24"/>
          <w:szCs w:val="24"/>
          <w:lang w:val="ru-RU"/>
        </w:rPr>
        <w:t xml:space="preserve"> </w:t>
      </w:r>
      <w:r w:rsidRPr="00984F48">
        <w:rPr>
          <w:sz w:val="24"/>
          <w:szCs w:val="24"/>
          <w:lang w:val="ru-RU"/>
        </w:rPr>
        <w:t>итеп</w:t>
      </w:r>
      <w:r w:rsidRPr="00984F48">
        <w:rPr>
          <w:spacing w:val="-13"/>
          <w:sz w:val="24"/>
          <w:szCs w:val="24"/>
          <w:lang w:val="ru-RU"/>
        </w:rPr>
        <w:t xml:space="preserve"> </w:t>
      </w:r>
      <w:r w:rsidRPr="00984F48">
        <w:rPr>
          <w:sz w:val="24"/>
          <w:szCs w:val="24"/>
          <w:lang w:val="ru-RU"/>
        </w:rPr>
        <w:t>куя.</w:t>
      </w:r>
      <w:r w:rsidRPr="00984F48">
        <w:rPr>
          <w:spacing w:val="36"/>
          <w:sz w:val="24"/>
          <w:szCs w:val="24"/>
          <w:lang w:val="ru-RU"/>
        </w:rPr>
        <w:t xml:space="preserve"> </w:t>
      </w:r>
      <w:r w:rsidRPr="00984F48">
        <w:rPr>
          <w:sz w:val="24"/>
          <w:szCs w:val="24"/>
          <w:lang w:val="ru-RU"/>
        </w:rPr>
        <w:t>Эшч</w:t>
      </w:r>
      <w:r w:rsidRPr="00984F48">
        <w:rPr>
          <w:sz w:val="24"/>
          <w:szCs w:val="24"/>
          <w:lang w:val="tt-RU"/>
        </w:rPr>
        <w:t>ә</w:t>
      </w:r>
      <w:r w:rsidRPr="00984F48">
        <w:rPr>
          <w:sz w:val="24"/>
          <w:szCs w:val="24"/>
          <w:lang w:val="ru-RU"/>
        </w:rPr>
        <w:t>нлек</w:t>
      </w:r>
      <w:r w:rsidRPr="00984F48">
        <w:rPr>
          <w:spacing w:val="-12"/>
          <w:sz w:val="24"/>
          <w:szCs w:val="24"/>
          <w:lang w:val="ru-RU"/>
        </w:rPr>
        <w:t xml:space="preserve"> </w:t>
      </w:r>
      <w:r w:rsidRPr="00984F48">
        <w:rPr>
          <w:sz w:val="24"/>
          <w:szCs w:val="24"/>
          <w:lang w:val="ru-RU"/>
        </w:rPr>
        <w:t>матур</w:t>
      </w:r>
      <w:r w:rsidRPr="00984F48">
        <w:rPr>
          <w:spacing w:val="-11"/>
          <w:sz w:val="24"/>
          <w:szCs w:val="24"/>
          <w:lang w:val="ru-RU"/>
        </w:rPr>
        <w:t xml:space="preserve"> </w:t>
      </w:r>
      <w:r w:rsidRPr="00984F48">
        <w:rPr>
          <w:sz w:val="24"/>
          <w:szCs w:val="24"/>
          <w:lang w:val="ru-RU"/>
        </w:rPr>
        <w:t>әдәбият</w:t>
      </w:r>
      <w:r w:rsidRPr="00984F48">
        <w:rPr>
          <w:spacing w:val="-12"/>
          <w:sz w:val="24"/>
          <w:szCs w:val="24"/>
          <w:lang w:val="ru-RU"/>
        </w:rPr>
        <w:t xml:space="preserve"> </w:t>
      </w:r>
      <w:r w:rsidRPr="00984F48">
        <w:rPr>
          <w:sz w:val="24"/>
          <w:szCs w:val="24"/>
          <w:lang w:val="ru-RU"/>
        </w:rPr>
        <w:t>әсәрләрен</w:t>
      </w:r>
      <w:r w:rsidRPr="00984F48">
        <w:rPr>
          <w:spacing w:val="-11"/>
          <w:sz w:val="24"/>
          <w:szCs w:val="24"/>
          <w:lang w:val="ru-RU"/>
        </w:rPr>
        <w:t xml:space="preserve"> </w:t>
      </w:r>
      <w:r w:rsidRPr="00984F48">
        <w:rPr>
          <w:sz w:val="24"/>
          <w:szCs w:val="24"/>
          <w:lang w:val="ru-RU"/>
        </w:rPr>
        <w:t>уку, эчтәлеген</w:t>
      </w:r>
      <w:r w:rsidRPr="00984F48">
        <w:rPr>
          <w:spacing w:val="-11"/>
          <w:sz w:val="24"/>
          <w:szCs w:val="24"/>
          <w:lang w:val="ru-RU"/>
        </w:rPr>
        <w:t xml:space="preserve"> </w:t>
      </w:r>
      <w:r w:rsidRPr="00984F48">
        <w:rPr>
          <w:sz w:val="24"/>
          <w:szCs w:val="24"/>
          <w:lang w:val="ru-RU"/>
        </w:rPr>
        <w:t>сөйләү,</w:t>
      </w:r>
      <w:r w:rsidRPr="00984F48">
        <w:rPr>
          <w:spacing w:val="-11"/>
          <w:sz w:val="24"/>
          <w:szCs w:val="24"/>
          <w:lang w:val="ru-RU"/>
        </w:rPr>
        <w:t xml:space="preserve"> </w:t>
      </w:r>
      <w:r w:rsidRPr="00984F48">
        <w:rPr>
          <w:sz w:val="24"/>
          <w:szCs w:val="24"/>
          <w:lang w:val="ru-RU"/>
        </w:rPr>
        <w:t>ятлау</w:t>
      </w:r>
      <w:r w:rsidRPr="00984F48">
        <w:rPr>
          <w:spacing w:val="-14"/>
          <w:sz w:val="24"/>
          <w:szCs w:val="24"/>
          <w:lang w:val="ru-RU"/>
        </w:rPr>
        <w:t xml:space="preserve"> </w:t>
      </w:r>
      <w:r w:rsidRPr="00984F48">
        <w:rPr>
          <w:sz w:val="24"/>
          <w:szCs w:val="24"/>
          <w:lang w:val="ru-RU"/>
        </w:rPr>
        <w:t>кебек</w:t>
      </w:r>
      <w:r w:rsidRPr="00984F48">
        <w:rPr>
          <w:spacing w:val="-11"/>
          <w:sz w:val="24"/>
          <w:szCs w:val="24"/>
          <w:lang w:val="ru-RU"/>
        </w:rPr>
        <w:t xml:space="preserve"> </w:t>
      </w:r>
      <w:r w:rsidRPr="00984F48">
        <w:rPr>
          <w:sz w:val="24"/>
          <w:szCs w:val="24"/>
          <w:lang w:val="ru-RU"/>
        </w:rPr>
        <w:t>эш</w:t>
      </w:r>
      <w:r w:rsidRPr="00984F48">
        <w:rPr>
          <w:spacing w:val="-11"/>
          <w:sz w:val="24"/>
          <w:szCs w:val="24"/>
          <w:lang w:val="ru-RU"/>
        </w:rPr>
        <w:t xml:space="preserve"> </w:t>
      </w:r>
      <w:r w:rsidRPr="00984F48">
        <w:rPr>
          <w:sz w:val="24"/>
          <w:szCs w:val="24"/>
          <w:lang w:val="ru-RU"/>
        </w:rPr>
        <w:t>формаларын</w:t>
      </w:r>
      <w:r w:rsidRPr="00984F48">
        <w:rPr>
          <w:spacing w:val="-11"/>
          <w:sz w:val="24"/>
          <w:szCs w:val="24"/>
          <w:lang w:val="ru-RU"/>
        </w:rPr>
        <w:t xml:space="preserve"> </w:t>
      </w:r>
      <w:r w:rsidRPr="00984F48">
        <w:rPr>
          <w:sz w:val="24"/>
          <w:szCs w:val="24"/>
          <w:lang w:val="ru-RU"/>
        </w:rPr>
        <w:t>кулланып</w:t>
      </w:r>
      <w:r w:rsidRPr="00984F48">
        <w:rPr>
          <w:spacing w:val="-11"/>
          <w:sz w:val="24"/>
          <w:szCs w:val="24"/>
          <w:lang w:val="ru-RU"/>
        </w:rPr>
        <w:t xml:space="preserve"> </w:t>
      </w:r>
      <w:r w:rsidRPr="00984F48">
        <w:rPr>
          <w:sz w:val="24"/>
          <w:szCs w:val="24"/>
          <w:lang w:val="ru-RU"/>
        </w:rPr>
        <w:t>оештырыла.</w:t>
      </w:r>
    </w:p>
    <w:p w:rsidR="00170C14" w:rsidRPr="00984F48" w:rsidRDefault="00170C14" w:rsidP="004657C4">
      <w:pPr>
        <w:ind w:left="118" w:right="108" w:firstLine="650"/>
        <w:jc w:val="both"/>
        <w:rPr>
          <w:sz w:val="24"/>
          <w:szCs w:val="24"/>
          <w:lang w:val="ru-RU"/>
        </w:rPr>
      </w:pPr>
    </w:p>
    <w:p w:rsidR="00984F48" w:rsidRPr="00984F48" w:rsidRDefault="00984F48" w:rsidP="004657C4">
      <w:pPr>
        <w:spacing w:before="5" w:line="274" w:lineRule="exact"/>
        <w:ind w:left="118" w:right="85"/>
        <w:jc w:val="both"/>
        <w:outlineLvl w:val="1"/>
        <w:rPr>
          <w:b/>
          <w:bCs/>
          <w:sz w:val="24"/>
          <w:szCs w:val="24"/>
          <w:lang w:val="ru-RU"/>
        </w:rPr>
      </w:pPr>
      <w:r w:rsidRPr="00984F48">
        <w:rPr>
          <w:b/>
          <w:bCs/>
          <w:sz w:val="24"/>
          <w:szCs w:val="24"/>
          <w:lang w:val="ru-RU"/>
        </w:rPr>
        <w:t>Белем бир</w:t>
      </w:r>
      <w:r w:rsidRPr="00984F48">
        <w:rPr>
          <w:b/>
          <w:bCs/>
          <w:sz w:val="24"/>
          <w:szCs w:val="24"/>
          <w:lang w:val="tt-RU"/>
        </w:rPr>
        <w:t>ү</w:t>
      </w:r>
      <w:r w:rsidRPr="00984F48">
        <w:rPr>
          <w:b/>
          <w:bCs/>
          <w:sz w:val="24"/>
          <w:szCs w:val="24"/>
          <w:lang w:val="ru-RU"/>
        </w:rPr>
        <w:t xml:space="preserve"> эшчәнлегене буенча к</w:t>
      </w:r>
      <w:r w:rsidRPr="00984F48">
        <w:rPr>
          <w:b/>
          <w:bCs/>
          <w:sz w:val="24"/>
          <w:szCs w:val="24"/>
          <w:lang w:val="tt-RU"/>
        </w:rPr>
        <w:t>ө</w:t>
      </w:r>
      <w:r w:rsidRPr="00984F48">
        <w:rPr>
          <w:b/>
          <w:bCs/>
          <w:sz w:val="24"/>
          <w:szCs w:val="24"/>
          <w:lang w:val="ru-RU"/>
        </w:rPr>
        <w:t>телгән нәтиҗәләр.</w:t>
      </w:r>
    </w:p>
    <w:p w:rsidR="00984F48" w:rsidRPr="00984F48" w:rsidRDefault="00984F48" w:rsidP="004657C4">
      <w:pPr>
        <w:ind w:left="118" w:right="103" w:firstLine="650"/>
        <w:jc w:val="both"/>
        <w:rPr>
          <w:sz w:val="24"/>
          <w:szCs w:val="24"/>
          <w:lang w:val="ru-RU"/>
        </w:rPr>
      </w:pPr>
      <w:r w:rsidRPr="00984F48">
        <w:rPr>
          <w:sz w:val="24"/>
          <w:szCs w:val="24"/>
          <w:lang w:val="ru-RU"/>
        </w:rPr>
        <w:t>Бала</w:t>
      </w:r>
      <w:r w:rsidRPr="00984F48">
        <w:rPr>
          <w:spacing w:val="-21"/>
          <w:sz w:val="24"/>
          <w:szCs w:val="24"/>
          <w:lang w:val="ru-RU"/>
        </w:rPr>
        <w:t xml:space="preserve"> </w:t>
      </w:r>
      <w:r w:rsidRPr="00984F48">
        <w:rPr>
          <w:sz w:val="24"/>
          <w:szCs w:val="24"/>
          <w:lang w:val="ru-RU"/>
        </w:rPr>
        <w:t>с</w:t>
      </w:r>
      <w:r w:rsidRPr="00984F48">
        <w:rPr>
          <w:sz w:val="24"/>
          <w:szCs w:val="24"/>
          <w:lang w:val="tt-RU"/>
        </w:rPr>
        <w:t>ә</w:t>
      </w:r>
      <w:r w:rsidRPr="00984F48">
        <w:rPr>
          <w:sz w:val="24"/>
          <w:szCs w:val="24"/>
          <w:lang w:val="ru-RU"/>
        </w:rPr>
        <w:t>лам</w:t>
      </w:r>
      <w:r w:rsidRPr="00984F48">
        <w:rPr>
          <w:sz w:val="24"/>
          <w:szCs w:val="24"/>
          <w:lang w:val="tt-RU"/>
        </w:rPr>
        <w:t>ә</w:t>
      </w:r>
      <w:r w:rsidRPr="00984F48">
        <w:rPr>
          <w:sz w:val="24"/>
          <w:szCs w:val="24"/>
          <w:lang w:val="ru-RU"/>
        </w:rPr>
        <w:t>т</w:t>
      </w:r>
      <w:r w:rsidRPr="00984F48">
        <w:rPr>
          <w:spacing w:val="-20"/>
          <w:sz w:val="24"/>
          <w:szCs w:val="24"/>
          <w:lang w:val="ru-RU"/>
        </w:rPr>
        <w:t xml:space="preserve"> </w:t>
      </w:r>
      <w:r w:rsidRPr="00984F48">
        <w:rPr>
          <w:sz w:val="24"/>
          <w:szCs w:val="24"/>
          <w:lang w:val="ru-RU"/>
        </w:rPr>
        <w:t>яш</w:t>
      </w:r>
      <w:r w:rsidRPr="00984F48">
        <w:rPr>
          <w:sz w:val="24"/>
          <w:szCs w:val="24"/>
          <w:lang w:val="tt-RU"/>
        </w:rPr>
        <w:t>ә</w:t>
      </w:r>
      <w:r w:rsidRPr="00984F48">
        <w:rPr>
          <w:sz w:val="24"/>
          <w:szCs w:val="24"/>
          <w:lang w:val="ru-RU"/>
        </w:rPr>
        <w:t>ү</w:t>
      </w:r>
      <w:r w:rsidRPr="00984F48">
        <w:rPr>
          <w:spacing w:val="-20"/>
          <w:sz w:val="24"/>
          <w:szCs w:val="24"/>
          <w:lang w:val="ru-RU"/>
        </w:rPr>
        <w:t xml:space="preserve"> </w:t>
      </w:r>
      <w:r w:rsidRPr="00984F48">
        <w:rPr>
          <w:sz w:val="24"/>
          <w:szCs w:val="24"/>
          <w:lang w:val="ru-RU"/>
        </w:rPr>
        <w:t>р</w:t>
      </w:r>
      <w:r w:rsidRPr="00984F48">
        <w:rPr>
          <w:sz w:val="24"/>
          <w:szCs w:val="24"/>
          <w:lang w:val="tt-RU"/>
        </w:rPr>
        <w:t>ә</w:t>
      </w:r>
      <w:r w:rsidRPr="00984F48">
        <w:rPr>
          <w:sz w:val="24"/>
          <w:szCs w:val="24"/>
          <w:lang w:val="ru-RU"/>
        </w:rPr>
        <w:t>веше,</w:t>
      </w:r>
      <w:r w:rsidRPr="00984F48">
        <w:rPr>
          <w:spacing w:val="-20"/>
          <w:sz w:val="24"/>
          <w:szCs w:val="24"/>
          <w:lang w:val="ru-RU"/>
        </w:rPr>
        <w:t xml:space="preserve"> </w:t>
      </w:r>
      <w:r w:rsidRPr="00984F48">
        <w:rPr>
          <w:sz w:val="24"/>
          <w:szCs w:val="24"/>
          <w:lang w:val="ru-RU"/>
        </w:rPr>
        <w:t>д</w:t>
      </w:r>
      <w:r w:rsidRPr="00984F48">
        <w:rPr>
          <w:sz w:val="24"/>
          <w:szCs w:val="24"/>
          <w:lang w:val="tt-RU"/>
        </w:rPr>
        <w:t>ө</w:t>
      </w:r>
      <w:r w:rsidRPr="00984F48">
        <w:rPr>
          <w:sz w:val="24"/>
          <w:szCs w:val="24"/>
          <w:lang w:val="ru-RU"/>
        </w:rPr>
        <w:t>рес</w:t>
      </w:r>
      <w:r w:rsidRPr="00984F48">
        <w:rPr>
          <w:spacing w:val="-21"/>
          <w:sz w:val="24"/>
          <w:szCs w:val="24"/>
          <w:lang w:val="ru-RU"/>
        </w:rPr>
        <w:t xml:space="preserve"> </w:t>
      </w:r>
      <w:r w:rsidRPr="00984F48">
        <w:rPr>
          <w:sz w:val="24"/>
          <w:szCs w:val="24"/>
          <w:lang w:val="ru-RU"/>
        </w:rPr>
        <w:t>туклану</w:t>
      </w:r>
      <w:r w:rsidRPr="00984F48">
        <w:rPr>
          <w:spacing w:val="-24"/>
          <w:sz w:val="24"/>
          <w:szCs w:val="24"/>
          <w:lang w:val="ru-RU"/>
        </w:rPr>
        <w:t xml:space="preserve"> </w:t>
      </w:r>
      <w:r w:rsidRPr="00984F48">
        <w:rPr>
          <w:sz w:val="24"/>
          <w:szCs w:val="24"/>
          <w:lang w:val="ru-RU"/>
        </w:rPr>
        <w:t>турында</w:t>
      </w:r>
      <w:r w:rsidRPr="00984F48">
        <w:rPr>
          <w:spacing w:val="-21"/>
          <w:sz w:val="24"/>
          <w:szCs w:val="24"/>
          <w:lang w:val="ru-RU"/>
        </w:rPr>
        <w:t xml:space="preserve"> </w:t>
      </w:r>
      <w:r w:rsidRPr="00984F48">
        <w:rPr>
          <w:sz w:val="24"/>
          <w:szCs w:val="24"/>
          <w:lang w:val="ru-RU"/>
        </w:rPr>
        <w:t>күзаллый.</w:t>
      </w:r>
      <w:r w:rsidRPr="00984F48">
        <w:rPr>
          <w:spacing w:val="-16"/>
          <w:sz w:val="24"/>
          <w:szCs w:val="24"/>
          <w:lang w:val="ru-RU"/>
        </w:rPr>
        <w:t xml:space="preserve"> </w:t>
      </w:r>
      <w:r w:rsidRPr="00984F48">
        <w:rPr>
          <w:sz w:val="24"/>
          <w:szCs w:val="24"/>
          <w:lang w:val="ru-RU"/>
        </w:rPr>
        <w:t>Экологик</w:t>
      </w:r>
      <w:r w:rsidRPr="00984F48">
        <w:rPr>
          <w:spacing w:val="-20"/>
          <w:sz w:val="24"/>
          <w:szCs w:val="24"/>
          <w:lang w:val="ru-RU"/>
        </w:rPr>
        <w:t xml:space="preserve"> </w:t>
      </w:r>
      <w:r w:rsidRPr="00984F48">
        <w:rPr>
          <w:sz w:val="24"/>
          <w:szCs w:val="24"/>
          <w:lang w:val="ru-RU"/>
        </w:rPr>
        <w:t>б</w:t>
      </w:r>
      <w:r w:rsidRPr="00984F48">
        <w:rPr>
          <w:sz w:val="24"/>
          <w:szCs w:val="24"/>
          <w:lang w:val="tt-RU"/>
        </w:rPr>
        <w:t>ә</w:t>
      </w:r>
      <w:r w:rsidRPr="00984F48">
        <w:rPr>
          <w:sz w:val="24"/>
          <w:szCs w:val="24"/>
          <w:lang w:val="ru-RU"/>
        </w:rPr>
        <w:t>йләнешләрне аңлата ала, кешенең табигать белән бәйләнеше, үзара йогынтысын белә.</w:t>
      </w:r>
      <w:r w:rsidR="00170C14">
        <w:rPr>
          <w:sz w:val="24"/>
          <w:szCs w:val="24"/>
          <w:lang w:val="ru-RU"/>
        </w:rPr>
        <w:t xml:space="preserve"> </w:t>
      </w:r>
      <w:r w:rsidRPr="00984F48">
        <w:rPr>
          <w:sz w:val="24"/>
          <w:szCs w:val="24"/>
          <w:lang w:val="ru-RU"/>
        </w:rPr>
        <w:t>Табигатьнең төрле объектлары турында мәгълүмат бирә ала. Предметларның үзл</w:t>
      </w:r>
      <w:r w:rsidRPr="00984F48">
        <w:rPr>
          <w:sz w:val="24"/>
          <w:szCs w:val="24"/>
          <w:lang w:val="tt-RU"/>
        </w:rPr>
        <w:t>ә</w:t>
      </w:r>
      <w:r w:rsidRPr="00984F48">
        <w:rPr>
          <w:sz w:val="24"/>
          <w:szCs w:val="24"/>
          <w:lang w:val="ru-RU"/>
        </w:rPr>
        <w:t>ренә генә хас билгеләре, үзенчәлекле сыйфатлары турында сөйли, аларны төркемли белә.Үзе турында, (Ф.И.О.,</w:t>
      </w:r>
      <w:r w:rsidRPr="00984F48">
        <w:rPr>
          <w:spacing w:val="-35"/>
          <w:sz w:val="24"/>
          <w:szCs w:val="24"/>
          <w:lang w:val="ru-RU"/>
        </w:rPr>
        <w:t xml:space="preserve"> </w:t>
      </w:r>
      <w:r w:rsidR="00170C14">
        <w:rPr>
          <w:sz w:val="24"/>
          <w:szCs w:val="24"/>
          <w:lang w:val="ru-RU"/>
        </w:rPr>
        <w:t xml:space="preserve">адрес, </w:t>
      </w:r>
      <w:r w:rsidRPr="00984F48">
        <w:rPr>
          <w:sz w:val="24"/>
          <w:szCs w:val="24"/>
          <w:lang w:val="ru-RU"/>
        </w:rPr>
        <w:t>№</w:t>
      </w:r>
      <w:r w:rsidRPr="00984F48">
        <w:rPr>
          <w:spacing w:val="-14"/>
          <w:sz w:val="24"/>
          <w:szCs w:val="24"/>
          <w:lang w:val="ru-RU"/>
        </w:rPr>
        <w:t xml:space="preserve"> </w:t>
      </w:r>
      <w:r w:rsidR="00170C14">
        <w:rPr>
          <w:spacing w:val="-14"/>
          <w:sz w:val="24"/>
          <w:szCs w:val="24"/>
          <w:lang w:val="ru-RU"/>
        </w:rPr>
        <w:t xml:space="preserve"> </w:t>
      </w:r>
      <w:r w:rsidRPr="00984F48">
        <w:rPr>
          <w:sz w:val="24"/>
          <w:szCs w:val="24"/>
          <w:lang w:val="ru-RU"/>
        </w:rPr>
        <w:t>телефон,</w:t>
      </w:r>
      <w:r w:rsidRPr="00984F48">
        <w:rPr>
          <w:spacing w:val="-14"/>
          <w:sz w:val="24"/>
          <w:szCs w:val="24"/>
          <w:lang w:val="ru-RU"/>
        </w:rPr>
        <w:t xml:space="preserve"> </w:t>
      </w:r>
      <w:r w:rsidRPr="00984F48">
        <w:rPr>
          <w:sz w:val="24"/>
          <w:szCs w:val="24"/>
          <w:lang w:val="tt-RU"/>
        </w:rPr>
        <w:t>ә</w:t>
      </w:r>
      <w:r w:rsidRPr="00984F48">
        <w:rPr>
          <w:sz w:val="24"/>
          <w:szCs w:val="24"/>
          <w:lang w:val="ru-RU"/>
        </w:rPr>
        <w:t>ти-әнисе)</w:t>
      </w:r>
      <w:r w:rsidRPr="00984F48">
        <w:rPr>
          <w:spacing w:val="-12"/>
          <w:sz w:val="24"/>
          <w:szCs w:val="24"/>
          <w:lang w:val="ru-RU"/>
        </w:rPr>
        <w:t xml:space="preserve"> </w:t>
      </w:r>
      <w:r w:rsidRPr="00984F48">
        <w:rPr>
          <w:sz w:val="24"/>
          <w:szCs w:val="24"/>
          <w:lang w:val="ru-RU"/>
        </w:rPr>
        <w:t>сөйли</w:t>
      </w:r>
      <w:r w:rsidRPr="00984F48">
        <w:rPr>
          <w:spacing w:val="-13"/>
          <w:sz w:val="24"/>
          <w:szCs w:val="24"/>
          <w:lang w:val="ru-RU"/>
        </w:rPr>
        <w:t xml:space="preserve"> </w:t>
      </w:r>
      <w:r w:rsidRPr="00984F48">
        <w:rPr>
          <w:sz w:val="24"/>
          <w:szCs w:val="24"/>
          <w:lang w:val="ru-RU"/>
        </w:rPr>
        <w:t>белә,</w:t>
      </w:r>
      <w:r w:rsidRPr="00984F48">
        <w:rPr>
          <w:spacing w:val="-14"/>
          <w:sz w:val="24"/>
          <w:szCs w:val="24"/>
          <w:lang w:val="ru-RU"/>
        </w:rPr>
        <w:t xml:space="preserve"> </w:t>
      </w:r>
      <w:r w:rsidRPr="00984F48">
        <w:rPr>
          <w:sz w:val="24"/>
          <w:szCs w:val="24"/>
          <w:lang w:val="ru-RU"/>
        </w:rPr>
        <w:t>өлкәннәр</w:t>
      </w:r>
      <w:r w:rsidRPr="00984F48">
        <w:rPr>
          <w:spacing w:val="-14"/>
          <w:sz w:val="24"/>
          <w:szCs w:val="24"/>
          <w:lang w:val="ru-RU"/>
        </w:rPr>
        <w:t xml:space="preserve"> </w:t>
      </w:r>
      <w:r w:rsidRPr="00984F48">
        <w:rPr>
          <w:sz w:val="24"/>
          <w:szCs w:val="24"/>
          <w:lang w:val="ru-RU"/>
        </w:rPr>
        <w:t>хезмәте,</w:t>
      </w:r>
      <w:r w:rsidRPr="00984F48">
        <w:rPr>
          <w:spacing w:val="-14"/>
          <w:sz w:val="24"/>
          <w:szCs w:val="24"/>
          <w:lang w:val="ru-RU"/>
        </w:rPr>
        <w:t xml:space="preserve"> </w:t>
      </w:r>
      <w:r w:rsidRPr="00984F48">
        <w:rPr>
          <w:sz w:val="24"/>
          <w:szCs w:val="24"/>
          <w:lang w:val="ru-RU"/>
        </w:rPr>
        <w:t>аларның</w:t>
      </w:r>
      <w:r w:rsidRPr="00984F48">
        <w:rPr>
          <w:spacing w:val="-13"/>
          <w:sz w:val="24"/>
          <w:szCs w:val="24"/>
          <w:lang w:val="ru-RU"/>
        </w:rPr>
        <w:t xml:space="preserve"> </w:t>
      </w:r>
      <w:r w:rsidRPr="00984F48">
        <w:rPr>
          <w:sz w:val="24"/>
          <w:szCs w:val="24"/>
          <w:lang w:val="ru-RU"/>
        </w:rPr>
        <w:t>эшлекле</w:t>
      </w:r>
      <w:r w:rsidRPr="00984F48">
        <w:rPr>
          <w:spacing w:val="-14"/>
          <w:sz w:val="24"/>
          <w:szCs w:val="24"/>
          <w:lang w:val="ru-RU"/>
        </w:rPr>
        <w:t xml:space="preserve"> </w:t>
      </w:r>
      <w:r w:rsidRPr="00984F48">
        <w:rPr>
          <w:sz w:val="24"/>
          <w:szCs w:val="24"/>
          <w:lang w:val="ru-RU"/>
        </w:rPr>
        <w:t>сыйфатлары</w:t>
      </w:r>
      <w:r w:rsidRPr="00984F48">
        <w:rPr>
          <w:spacing w:val="-14"/>
          <w:sz w:val="24"/>
          <w:szCs w:val="24"/>
          <w:lang w:val="ru-RU"/>
        </w:rPr>
        <w:t xml:space="preserve"> </w:t>
      </w:r>
      <w:r w:rsidRPr="00984F48">
        <w:rPr>
          <w:sz w:val="24"/>
          <w:szCs w:val="24"/>
          <w:lang w:val="ru-RU"/>
        </w:rPr>
        <w:t>турында мәгълүмате</w:t>
      </w:r>
      <w:r w:rsidRPr="00984F48">
        <w:rPr>
          <w:spacing w:val="-31"/>
          <w:sz w:val="24"/>
          <w:szCs w:val="24"/>
          <w:lang w:val="ru-RU"/>
        </w:rPr>
        <w:t xml:space="preserve"> </w:t>
      </w:r>
      <w:r w:rsidRPr="00984F48">
        <w:rPr>
          <w:sz w:val="24"/>
          <w:szCs w:val="24"/>
          <w:lang w:val="ru-RU"/>
        </w:rPr>
        <w:t>бар.</w:t>
      </w:r>
    </w:p>
    <w:p w:rsidR="00984F48" w:rsidRPr="00984F48" w:rsidRDefault="00984F48" w:rsidP="004657C4">
      <w:pPr>
        <w:ind w:left="118" w:right="106" w:firstLine="650"/>
        <w:jc w:val="both"/>
        <w:rPr>
          <w:sz w:val="24"/>
          <w:szCs w:val="24"/>
          <w:lang w:val="ru-RU"/>
        </w:rPr>
      </w:pPr>
      <w:r w:rsidRPr="00984F48">
        <w:rPr>
          <w:sz w:val="24"/>
          <w:szCs w:val="24"/>
          <w:lang w:val="ru-RU"/>
        </w:rPr>
        <w:t>Бала күмәк сөйләмдә актив катнаша (сораулар бирә, сорауларга тулы җавап кайтара, вакыйгалар, фактлар, күренешләр турында эзлекле мәгънәле, аңлаешлы итеп сөйли). С</w:t>
      </w:r>
      <w:r w:rsidRPr="00984F48">
        <w:rPr>
          <w:sz w:val="24"/>
          <w:szCs w:val="24"/>
          <w:lang w:val="tt-RU"/>
        </w:rPr>
        <w:t>ө</w:t>
      </w:r>
      <w:r w:rsidRPr="00984F48">
        <w:rPr>
          <w:sz w:val="24"/>
          <w:szCs w:val="24"/>
          <w:lang w:val="ru-RU"/>
        </w:rPr>
        <w:t>йләмдә төрле сүз төркемнәрен мәгънәсе буенча аңлап төгәл куллана ала. Сүзл</w:t>
      </w:r>
      <w:r w:rsidRPr="00984F48">
        <w:rPr>
          <w:sz w:val="24"/>
          <w:szCs w:val="24"/>
          <w:lang w:val="tt-RU"/>
        </w:rPr>
        <w:t>ә</w:t>
      </w:r>
      <w:r w:rsidRPr="00984F48">
        <w:rPr>
          <w:sz w:val="24"/>
          <w:szCs w:val="24"/>
          <w:lang w:val="ru-RU"/>
        </w:rPr>
        <w:t>рне контексттагы м</w:t>
      </w:r>
      <w:r w:rsidRPr="00984F48">
        <w:rPr>
          <w:sz w:val="24"/>
          <w:szCs w:val="24"/>
          <w:lang w:val="tt-RU"/>
        </w:rPr>
        <w:t>ә</w:t>
      </w:r>
      <w:r w:rsidRPr="00984F48">
        <w:rPr>
          <w:sz w:val="24"/>
          <w:szCs w:val="24"/>
          <w:lang w:val="ru-RU"/>
        </w:rPr>
        <w:t>гън</w:t>
      </w:r>
      <w:r w:rsidRPr="00984F48">
        <w:rPr>
          <w:sz w:val="24"/>
          <w:szCs w:val="24"/>
          <w:lang w:val="tt-RU"/>
        </w:rPr>
        <w:t>ә</w:t>
      </w:r>
      <w:r w:rsidRPr="00984F48">
        <w:rPr>
          <w:sz w:val="24"/>
          <w:szCs w:val="24"/>
          <w:lang w:val="ru-RU"/>
        </w:rPr>
        <w:t>сен</w:t>
      </w:r>
      <w:r w:rsidRPr="00984F48">
        <w:rPr>
          <w:sz w:val="24"/>
          <w:szCs w:val="24"/>
          <w:lang w:val="tt-RU"/>
        </w:rPr>
        <w:t>ә</w:t>
      </w:r>
      <w:r w:rsidRPr="00984F48">
        <w:rPr>
          <w:sz w:val="24"/>
          <w:szCs w:val="24"/>
          <w:lang w:val="ru-RU"/>
        </w:rPr>
        <w:t xml:space="preserve"> туры китереп с</w:t>
      </w:r>
      <w:r w:rsidRPr="00984F48">
        <w:rPr>
          <w:sz w:val="24"/>
          <w:szCs w:val="24"/>
          <w:lang w:val="tt-RU"/>
        </w:rPr>
        <w:t>ө</w:t>
      </w:r>
      <w:r w:rsidRPr="00984F48">
        <w:rPr>
          <w:sz w:val="24"/>
          <w:szCs w:val="24"/>
          <w:lang w:val="ru-RU"/>
        </w:rPr>
        <w:t>йли бел</w:t>
      </w:r>
      <w:r w:rsidRPr="00984F48">
        <w:rPr>
          <w:sz w:val="24"/>
          <w:szCs w:val="24"/>
          <w:lang w:val="tt-RU"/>
        </w:rPr>
        <w:t>ә.</w:t>
      </w:r>
      <w:r w:rsidRPr="00984F48">
        <w:rPr>
          <w:sz w:val="24"/>
          <w:szCs w:val="24"/>
          <w:lang w:val="ru-RU"/>
        </w:rPr>
        <w:t xml:space="preserve"> Предметлар, картиналар, </w:t>
      </w:r>
      <w:r w:rsidR="00170C14">
        <w:rPr>
          <w:sz w:val="24"/>
          <w:szCs w:val="24"/>
          <w:lang w:val="ru-RU"/>
        </w:rPr>
        <w:t xml:space="preserve"> </w:t>
      </w:r>
      <w:r w:rsidRPr="00984F48">
        <w:rPr>
          <w:sz w:val="24"/>
          <w:szCs w:val="24"/>
          <w:lang w:val="ru-RU"/>
        </w:rPr>
        <w:t>рәсемнәр буенча, үз тәҗрибәсеннән чыгып үзлектән иҗади хикәяләр төзи белә. Тәрбияче, һәм яшьтәшләре белән әдәпле итеп сөйләшә белә. Бәйләнешле сөйләме чиста, грамматик яктан дөрес.</w:t>
      </w:r>
    </w:p>
    <w:p w:rsidR="00984F48" w:rsidRPr="00984F48" w:rsidRDefault="00984F48" w:rsidP="004657C4">
      <w:pPr>
        <w:ind w:left="118" w:right="106" w:firstLine="707"/>
        <w:jc w:val="both"/>
        <w:rPr>
          <w:sz w:val="24"/>
          <w:szCs w:val="24"/>
          <w:lang w:val="ru-RU"/>
        </w:rPr>
      </w:pPr>
      <w:r w:rsidRPr="00984F48">
        <w:rPr>
          <w:sz w:val="24"/>
          <w:szCs w:val="24"/>
          <w:lang w:val="ru-RU"/>
        </w:rPr>
        <w:t>Әсәрнең жанрын билгели ала (</w:t>
      </w:r>
      <w:r w:rsidRPr="00984F48">
        <w:rPr>
          <w:sz w:val="24"/>
          <w:szCs w:val="24"/>
          <w:lang w:val="tt-RU"/>
        </w:rPr>
        <w:t>ә</w:t>
      </w:r>
      <w:r w:rsidRPr="00984F48">
        <w:rPr>
          <w:sz w:val="24"/>
          <w:szCs w:val="24"/>
          <w:lang w:val="ru-RU"/>
        </w:rPr>
        <w:t>кият, хик</w:t>
      </w:r>
      <w:r w:rsidRPr="00984F48">
        <w:rPr>
          <w:sz w:val="24"/>
          <w:szCs w:val="24"/>
          <w:lang w:val="tt-RU"/>
        </w:rPr>
        <w:t>ә</w:t>
      </w:r>
      <w:r w:rsidRPr="00984F48">
        <w:rPr>
          <w:sz w:val="24"/>
          <w:szCs w:val="24"/>
          <w:lang w:val="ru-RU"/>
        </w:rPr>
        <w:t>я, шигырь). Китап геройларының х</w:t>
      </w:r>
      <w:r w:rsidRPr="00984F48">
        <w:rPr>
          <w:sz w:val="24"/>
          <w:szCs w:val="24"/>
          <w:lang w:val="tt-RU"/>
        </w:rPr>
        <w:t>ә</w:t>
      </w:r>
      <w:r w:rsidRPr="00984F48">
        <w:rPr>
          <w:sz w:val="24"/>
          <w:szCs w:val="24"/>
          <w:lang w:val="ru-RU"/>
        </w:rPr>
        <w:t>ленә керә белә, кылган гамалләренә дөрес бәя бирә, үз мөнәсәбәтен белдерә. Шигырьләрне, сәхнәләштергән әсәрләрне сәнгатьле итеп сөйли, эчтәлеге буенча сорауларга җавап бирә белә. Иллюстрациял</w:t>
      </w:r>
      <w:r w:rsidRPr="00984F48">
        <w:rPr>
          <w:sz w:val="24"/>
          <w:szCs w:val="24"/>
          <w:lang w:val="tt-RU"/>
        </w:rPr>
        <w:t>ә</w:t>
      </w:r>
      <w:r w:rsidRPr="00984F48">
        <w:rPr>
          <w:sz w:val="24"/>
          <w:szCs w:val="24"/>
          <w:lang w:val="ru-RU"/>
        </w:rPr>
        <w:t>р, р</w:t>
      </w:r>
      <w:r w:rsidRPr="00984F48">
        <w:rPr>
          <w:sz w:val="24"/>
          <w:szCs w:val="24"/>
          <w:lang w:val="tt-RU"/>
        </w:rPr>
        <w:t>ә</w:t>
      </w:r>
      <w:r w:rsidRPr="00984F48">
        <w:rPr>
          <w:sz w:val="24"/>
          <w:szCs w:val="24"/>
          <w:lang w:val="ru-RU"/>
        </w:rPr>
        <w:t>семн</w:t>
      </w:r>
      <w:r w:rsidRPr="00984F48">
        <w:rPr>
          <w:sz w:val="24"/>
          <w:szCs w:val="24"/>
          <w:lang w:val="tt-RU"/>
        </w:rPr>
        <w:t>ә</w:t>
      </w:r>
      <w:r w:rsidRPr="00984F48">
        <w:rPr>
          <w:sz w:val="24"/>
          <w:szCs w:val="24"/>
          <w:lang w:val="ru-RU"/>
        </w:rPr>
        <w:t>рг</w:t>
      </w:r>
      <w:r w:rsidRPr="00984F48">
        <w:rPr>
          <w:sz w:val="24"/>
          <w:szCs w:val="24"/>
          <w:lang w:val="tt-RU"/>
        </w:rPr>
        <w:t>ә</w:t>
      </w:r>
      <w:r w:rsidRPr="00984F48">
        <w:rPr>
          <w:sz w:val="24"/>
          <w:szCs w:val="24"/>
          <w:lang w:val="ru-RU"/>
        </w:rPr>
        <w:t xml:space="preserve"> карап </w:t>
      </w:r>
      <w:r w:rsidRPr="00984F48">
        <w:rPr>
          <w:sz w:val="24"/>
          <w:szCs w:val="24"/>
          <w:lang w:val="tt-RU"/>
        </w:rPr>
        <w:t>ө</w:t>
      </w:r>
      <w:r w:rsidRPr="00984F48">
        <w:rPr>
          <w:sz w:val="24"/>
          <w:szCs w:val="24"/>
          <w:lang w:val="ru-RU"/>
        </w:rPr>
        <w:t>йр</w:t>
      </w:r>
      <w:r w:rsidRPr="00984F48">
        <w:rPr>
          <w:sz w:val="24"/>
          <w:szCs w:val="24"/>
          <w:lang w:val="tt-RU"/>
        </w:rPr>
        <w:t>ә</w:t>
      </w:r>
      <w:r w:rsidRPr="00984F48">
        <w:rPr>
          <w:sz w:val="24"/>
          <w:szCs w:val="24"/>
          <w:lang w:val="ru-RU"/>
        </w:rPr>
        <w:t>нг</w:t>
      </w:r>
      <w:r w:rsidRPr="00984F48">
        <w:rPr>
          <w:sz w:val="24"/>
          <w:szCs w:val="24"/>
          <w:lang w:val="tt-RU"/>
        </w:rPr>
        <w:t>ә</w:t>
      </w:r>
      <w:r w:rsidRPr="00984F48">
        <w:rPr>
          <w:sz w:val="24"/>
          <w:szCs w:val="24"/>
          <w:lang w:val="ru-RU"/>
        </w:rPr>
        <w:t xml:space="preserve">н матур </w:t>
      </w:r>
      <w:r w:rsidRPr="00984F48">
        <w:rPr>
          <w:sz w:val="24"/>
          <w:szCs w:val="24"/>
          <w:lang w:val="tt-RU"/>
        </w:rPr>
        <w:t>ә</w:t>
      </w:r>
      <w:r w:rsidRPr="00984F48">
        <w:rPr>
          <w:sz w:val="24"/>
          <w:szCs w:val="24"/>
          <w:lang w:val="ru-RU"/>
        </w:rPr>
        <w:t>д</w:t>
      </w:r>
      <w:r w:rsidRPr="00984F48">
        <w:rPr>
          <w:sz w:val="24"/>
          <w:szCs w:val="24"/>
          <w:lang w:val="tt-RU"/>
        </w:rPr>
        <w:t>ә</w:t>
      </w:r>
      <w:r w:rsidRPr="00984F48">
        <w:rPr>
          <w:sz w:val="24"/>
          <w:szCs w:val="24"/>
          <w:lang w:val="ru-RU"/>
        </w:rPr>
        <w:t xml:space="preserve">бият </w:t>
      </w:r>
      <w:r w:rsidRPr="00984F48">
        <w:rPr>
          <w:sz w:val="24"/>
          <w:szCs w:val="24"/>
          <w:lang w:val="tt-RU"/>
        </w:rPr>
        <w:t>ә</w:t>
      </w:r>
      <w:r w:rsidRPr="00984F48">
        <w:rPr>
          <w:sz w:val="24"/>
          <w:szCs w:val="24"/>
          <w:lang w:val="ru-RU"/>
        </w:rPr>
        <w:t>с</w:t>
      </w:r>
      <w:r w:rsidRPr="00984F48">
        <w:rPr>
          <w:sz w:val="24"/>
          <w:szCs w:val="24"/>
          <w:lang w:val="tt-RU"/>
        </w:rPr>
        <w:t>ә</w:t>
      </w:r>
      <w:r w:rsidRPr="00984F48">
        <w:rPr>
          <w:sz w:val="24"/>
          <w:szCs w:val="24"/>
          <w:lang w:val="ru-RU"/>
        </w:rPr>
        <w:t>рл</w:t>
      </w:r>
      <w:r w:rsidRPr="00984F48">
        <w:rPr>
          <w:sz w:val="24"/>
          <w:szCs w:val="24"/>
          <w:lang w:val="tt-RU"/>
        </w:rPr>
        <w:t>ә</w:t>
      </w:r>
      <w:r w:rsidRPr="00984F48">
        <w:rPr>
          <w:sz w:val="24"/>
          <w:szCs w:val="24"/>
          <w:lang w:val="ru-RU"/>
        </w:rPr>
        <w:t>рен таный. Китаплардан яңа белемн</w:t>
      </w:r>
      <w:r w:rsidRPr="00984F48">
        <w:rPr>
          <w:sz w:val="24"/>
          <w:szCs w:val="24"/>
          <w:lang w:val="tt-RU"/>
        </w:rPr>
        <w:t>ә</w:t>
      </w:r>
      <w:r w:rsidRPr="00984F48">
        <w:rPr>
          <w:sz w:val="24"/>
          <w:szCs w:val="24"/>
          <w:lang w:val="ru-RU"/>
        </w:rPr>
        <w:t>р алу м</w:t>
      </w:r>
      <w:r w:rsidRPr="00984F48">
        <w:rPr>
          <w:sz w:val="24"/>
          <w:szCs w:val="24"/>
          <w:lang w:val="tt-RU"/>
        </w:rPr>
        <w:t>ө</w:t>
      </w:r>
      <w:r w:rsidRPr="00984F48">
        <w:rPr>
          <w:sz w:val="24"/>
          <w:szCs w:val="24"/>
          <w:lang w:val="ru-RU"/>
        </w:rPr>
        <w:t>мкинлеген аңлый.</w:t>
      </w:r>
    </w:p>
    <w:p w:rsidR="00984F48" w:rsidRPr="00984F48" w:rsidRDefault="00984F48" w:rsidP="004657C4">
      <w:pPr>
        <w:spacing w:before="40"/>
        <w:ind w:left="118" w:right="107" w:firstLine="707"/>
        <w:jc w:val="both"/>
        <w:rPr>
          <w:sz w:val="24"/>
          <w:szCs w:val="24"/>
          <w:lang w:val="ru-RU"/>
        </w:rPr>
      </w:pPr>
      <w:r w:rsidRPr="00984F48">
        <w:rPr>
          <w:sz w:val="24"/>
          <w:szCs w:val="24"/>
          <w:lang w:val="ru-RU"/>
        </w:rPr>
        <w:t>Балаларга телебезнең матурлыгын, байлыгын аңларга, аны тоемларга, туган телебезг</w:t>
      </w:r>
      <w:r w:rsidRPr="00984F48">
        <w:rPr>
          <w:sz w:val="24"/>
          <w:szCs w:val="24"/>
          <w:lang w:val="tt-RU"/>
        </w:rPr>
        <w:t>ә</w:t>
      </w:r>
      <w:r w:rsidRPr="00984F48">
        <w:rPr>
          <w:sz w:val="24"/>
          <w:szCs w:val="24"/>
          <w:lang w:val="ru-RU"/>
        </w:rPr>
        <w:t xml:space="preserve"> карата ярату хисләре, әти-әниләргә, өлкәннәргә карата хөрмәт тәрбияләргә, үзләрендә күркәм сыйфатлар булдырыру.</w:t>
      </w:r>
    </w:p>
    <w:p w:rsidR="00984F48" w:rsidRPr="00984F48" w:rsidRDefault="00984F48" w:rsidP="004657C4">
      <w:pPr>
        <w:spacing w:before="5" w:line="274" w:lineRule="exact"/>
        <w:ind w:left="118" w:right="85"/>
        <w:jc w:val="both"/>
        <w:outlineLvl w:val="1"/>
        <w:rPr>
          <w:b/>
          <w:bCs/>
          <w:sz w:val="24"/>
          <w:szCs w:val="24"/>
          <w:lang w:val="ru-RU"/>
        </w:rPr>
      </w:pPr>
      <w:r w:rsidRPr="00984F48">
        <w:rPr>
          <w:b/>
          <w:bCs/>
          <w:sz w:val="24"/>
          <w:szCs w:val="24"/>
          <w:lang w:val="ru-RU"/>
        </w:rPr>
        <w:t>Тәрбияче һәм ата- аналар белән берлектә ирешелергә тиеш нәтиҗәләр.</w:t>
      </w:r>
    </w:p>
    <w:p w:rsidR="00984F48" w:rsidRPr="00984F48" w:rsidRDefault="00984F48" w:rsidP="004657C4">
      <w:pPr>
        <w:ind w:left="118" w:right="106" w:firstLine="652"/>
        <w:jc w:val="both"/>
        <w:rPr>
          <w:sz w:val="24"/>
          <w:szCs w:val="24"/>
          <w:lang w:val="ru-RU"/>
        </w:rPr>
      </w:pPr>
      <w:r w:rsidRPr="00984F48">
        <w:rPr>
          <w:sz w:val="24"/>
          <w:szCs w:val="24"/>
          <w:lang w:val="tt-RU"/>
        </w:rPr>
        <w:t>Ә</w:t>
      </w:r>
      <w:r w:rsidRPr="00984F48">
        <w:rPr>
          <w:sz w:val="24"/>
          <w:szCs w:val="24"/>
          <w:lang w:val="ru-RU"/>
        </w:rPr>
        <w:t>д</w:t>
      </w:r>
      <w:r w:rsidRPr="00984F48">
        <w:rPr>
          <w:sz w:val="24"/>
          <w:szCs w:val="24"/>
          <w:lang w:val="tt-RU"/>
        </w:rPr>
        <w:t>ә</w:t>
      </w:r>
      <w:r w:rsidRPr="00984F48">
        <w:rPr>
          <w:sz w:val="24"/>
          <w:szCs w:val="24"/>
          <w:lang w:val="ru-RU"/>
        </w:rPr>
        <w:t xml:space="preserve">би </w:t>
      </w:r>
      <w:r w:rsidRPr="00984F48">
        <w:rPr>
          <w:sz w:val="24"/>
          <w:szCs w:val="24"/>
          <w:lang w:val="tt-RU"/>
        </w:rPr>
        <w:t>ә</w:t>
      </w:r>
      <w:r w:rsidRPr="00984F48">
        <w:rPr>
          <w:sz w:val="24"/>
          <w:szCs w:val="24"/>
          <w:lang w:val="ru-RU"/>
        </w:rPr>
        <w:t>с</w:t>
      </w:r>
      <w:r w:rsidRPr="00984F48">
        <w:rPr>
          <w:sz w:val="24"/>
          <w:szCs w:val="24"/>
          <w:lang w:val="tt-RU"/>
        </w:rPr>
        <w:t>ә</w:t>
      </w:r>
      <w:r w:rsidRPr="00984F48">
        <w:rPr>
          <w:sz w:val="24"/>
          <w:szCs w:val="24"/>
          <w:lang w:val="ru-RU"/>
        </w:rPr>
        <w:t>рне с</w:t>
      </w:r>
      <w:r w:rsidRPr="00984F48">
        <w:rPr>
          <w:sz w:val="24"/>
          <w:szCs w:val="24"/>
          <w:lang w:val="tt-RU"/>
        </w:rPr>
        <w:t>ә</w:t>
      </w:r>
      <w:r w:rsidRPr="00984F48">
        <w:rPr>
          <w:sz w:val="24"/>
          <w:szCs w:val="24"/>
          <w:lang w:val="ru-RU"/>
        </w:rPr>
        <w:t>нгатьле итеп уку, кабатлап уку. Аңлашылмаган сүзл</w:t>
      </w:r>
      <w:r w:rsidRPr="00984F48">
        <w:rPr>
          <w:sz w:val="24"/>
          <w:szCs w:val="24"/>
          <w:lang w:val="tt-RU"/>
        </w:rPr>
        <w:t>ә</w:t>
      </w:r>
      <w:r w:rsidRPr="00984F48">
        <w:rPr>
          <w:sz w:val="24"/>
          <w:szCs w:val="24"/>
          <w:lang w:val="ru-RU"/>
        </w:rPr>
        <w:t xml:space="preserve">рне аңлату. Балалар тарафыннан </w:t>
      </w:r>
      <w:r w:rsidRPr="00984F48">
        <w:rPr>
          <w:sz w:val="24"/>
          <w:szCs w:val="24"/>
          <w:lang w:val="tt-RU"/>
        </w:rPr>
        <w:t>ә</w:t>
      </w:r>
      <w:r w:rsidRPr="00984F48">
        <w:rPr>
          <w:sz w:val="24"/>
          <w:szCs w:val="24"/>
          <w:lang w:val="ru-RU"/>
        </w:rPr>
        <w:t>с</w:t>
      </w:r>
      <w:r w:rsidRPr="00984F48">
        <w:rPr>
          <w:sz w:val="24"/>
          <w:szCs w:val="24"/>
          <w:lang w:val="tt-RU"/>
        </w:rPr>
        <w:t>ә</w:t>
      </w:r>
      <w:r w:rsidRPr="00984F48">
        <w:rPr>
          <w:sz w:val="24"/>
          <w:szCs w:val="24"/>
          <w:lang w:val="ru-RU"/>
        </w:rPr>
        <w:t>рнең эчт</w:t>
      </w:r>
      <w:r w:rsidRPr="00984F48">
        <w:rPr>
          <w:sz w:val="24"/>
          <w:szCs w:val="24"/>
          <w:lang w:val="tt-RU"/>
        </w:rPr>
        <w:t>ә</w:t>
      </w:r>
      <w:r w:rsidRPr="00984F48">
        <w:rPr>
          <w:sz w:val="24"/>
          <w:szCs w:val="24"/>
          <w:lang w:val="ru-RU"/>
        </w:rPr>
        <w:t>леген с</w:t>
      </w:r>
      <w:r w:rsidRPr="00984F48">
        <w:rPr>
          <w:sz w:val="24"/>
          <w:szCs w:val="24"/>
          <w:lang w:val="tt-RU"/>
        </w:rPr>
        <w:t>ө</w:t>
      </w:r>
      <w:r w:rsidRPr="00984F48">
        <w:rPr>
          <w:sz w:val="24"/>
          <w:szCs w:val="24"/>
          <w:lang w:val="ru-RU"/>
        </w:rPr>
        <w:t>йл</w:t>
      </w:r>
      <w:r w:rsidRPr="00984F48">
        <w:rPr>
          <w:sz w:val="24"/>
          <w:szCs w:val="24"/>
          <w:lang w:val="tt-RU"/>
        </w:rPr>
        <w:t>ә</w:t>
      </w:r>
      <w:r w:rsidRPr="00984F48">
        <w:rPr>
          <w:sz w:val="24"/>
          <w:szCs w:val="24"/>
          <w:lang w:val="ru-RU"/>
        </w:rPr>
        <w:t>ү (5-6 бала). Шигырьне с</w:t>
      </w:r>
      <w:r w:rsidRPr="00984F48">
        <w:rPr>
          <w:sz w:val="24"/>
          <w:szCs w:val="24"/>
          <w:lang w:val="tt-RU"/>
        </w:rPr>
        <w:t>ә</w:t>
      </w:r>
      <w:r w:rsidRPr="00984F48">
        <w:rPr>
          <w:sz w:val="24"/>
          <w:szCs w:val="24"/>
          <w:lang w:val="ru-RU"/>
        </w:rPr>
        <w:t>нгатьле итеп уку. Балалар тарафыннан шигырьне яттан с</w:t>
      </w:r>
      <w:r w:rsidRPr="00984F48">
        <w:rPr>
          <w:sz w:val="24"/>
          <w:szCs w:val="24"/>
          <w:lang w:val="tt-RU"/>
        </w:rPr>
        <w:t>ө</w:t>
      </w:r>
      <w:r w:rsidRPr="00984F48">
        <w:rPr>
          <w:sz w:val="24"/>
          <w:szCs w:val="24"/>
          <w:lang w:val="ru-RU"/>
        </w:rPr>
        <w:t>йл</w:t>
      </w:r>
      <w:r w:rsidRPr="00984F48">
        <w:rPr>
          <w:sz w:val="24"/>
          <w:szCs w:val="24"/>
          <w:lang w:val="tt-RU"/>
        </w:rPr>
        <w:t>ә</w:t>
      </w:r>
      <w:r w:rsidRPr="00984F48">
        <w:rPr>
          <w:sz w:val="24"/>
          <w:szCs w:val="24"/>
          <w:lang w:val="ru-RU"/>
        </w:rPr>
        <w:t>ү (5-6 бала). Тасвирлау хик</w:t>
      </w:r>
      <w:r w:rsidRPr="00984F48">
        <w:rPr>
          <w:sz w:val="24"/>
          <w:szCs w:val="24"/>
          <w:lang w:val="tt-RU"/>
        </w:rPr>
        <w:t>ә</w:t>
      </w:r>
      <w:r w:rsidRPr="00984F48">
        <w:rPr>
          <w:sz w:val="24"/>
          <w:szCs w:val="24"/>
          <w:lang w:val="ru-RU"/>
        </w:rPr>
        <w:t>ял</w:t>
      </w:r>
      <w:r w:rsidRPr="00984F48">
        <w:rPr>
          <w:sz w:val="24"/>
          <w:szCs w:val="24"/>
          <w:lang w:val="tt-RU"/>
        </w:rPr>
        <w:t>ә</w:t>
      </w:r>
      <w:r w:rsidRPr="00984F48">
        <w:rPr>
          <w:sz w:val="24"/>
          <w:szCs w:val="24"/>
          <w:lang w:val="ru-RU"/>
        </w:rPr>
        <w:t>ре т</w:t>
      </w:r>
      <w:r w:rsidRPr="00984F48">
        <w:rPr>
          <w:sz w:val="24"/>
          <w:szCs w:val="24"/>
          <w:lang w:val="tt-RU"/>
        </w:rPr>
        <w:t>ө</w:t>
      </w:r>
      <w:r w:rsidRPr="00984F48">
        <w:rPr>
          <w:sz w:val="24"/>
          <w:szCs w:val="24"/>
          <w:lang w:val="ru-RU"/>
        </w:rPr>
        <w:t>зүд</w:t>
      </w:r>
      <w:r w:rsidRPr="00984F48">
        <w:rPr>
          <w:sz w:val="24"/>
          <w:szCs w:val="24"/>
          <w:lang w:val="tt-RU"/>
        </w:rPr>
        <w:t>ә</w:t>
      </w:r>
      <w:r w:rsidRPr="00984F48">
        <w:rPr>
          <w:sz w:val="24"/>
          <w:szCs w:val="24"/>
          <w:lang w:val="ru-RU"/>
        </w:rPr>
        <w:t xml:space="preserve"> ярд</w:t>
      </w:r>
      <w:r w:rsidRPr="00984F48">
        <w:rPr>
          <w:sz w:val="24"/>
          <w:szCs w:val="24"/>
          <w:lang w:val="tt-RU"/>
        </w:rPr>
        <w:t>ә</w:t>
      </w:r>
      <w:r w:rsidRPr="00984F48">
        <w:rPr>
          <w:sz w:val="24"/>
          <w:szCs w:val="24"/>
          <w:lang w:val="ru-RU"/>
        </w:rPr>
        <w:t>м итү.</w:t>
      </w:r>
    </w:p>
    <w:p w:rsidR="00984F48" w:rsidRPr="00984F48" w:rsidRDefault="00984F48" w:rsidP="004657C4">
      <w:pPr>
        <w:ind w:left="118" w:right="106" w:firstLine="652"/>
        <w:jc w:val="both"/>
        <w:rPr>
          <w:sz w:val="24"/>
          <w:szCs w:val="24"/>
          <w:lang w:val="ru-RU"/>
        </w:rPr>
      </w:pPr>
      <w:r w:rsidRPr="00984F48">
        <w:rPr>
          <w:sz w:val="24"/>
          <w:szCs w:val="24"/>
          <w:lang w:val="ru-RU"/>
        </w:rPr>
        <w:t>Р</w:t>
      </w:r>
      <w:r w:rsidRPr="00984F48">
        <w:rPr>
          <w:sz w:val="24"/>
          <w:szCs w:val="24"/>
          <w:lang w:val="tt-RU"/>
        </w:rPr>
        <w:t>ә</w:t>
      </w:r>
      <w:r w:rsidRPr="00984F48">
        <w:rPr>
          <w:sz w:val="24"/>
          <w:szCs w:val="24"/>
          <w:lang w:val="ru-RU"/>
        </w:rPr>
        <w:t>сем буенча хик</w:t>
      </w:r>
      <w:r w:rsidRPr="00984F48">
        <w:rPr>
          <w:sz w:val="24"/>
          <w:szCs w:val="24"/>
          <w:lang w:val="tt-RU"/>
        </w:rPr>
        <w:t>ә</w:t>
      </w:r>
      <w:r w:rsidRPr="00984F48">
        <w:rPr>
          <w:sz w:val="24"/>
          <w:szCs w:val="24"/>
          <w:lang w:val="ru-RU"/>
        </w:rPr>
        <w:t>я т</w:t>
      </w:r>
      <w:r w:rsidRPr="00984F48">
        <w:rPr>
          <w:sz w:val="24"/>
          <w:szCs w:val="24"/>
          <w:lang w:val="tt-RU"/>
        </w:rPr>
        <w:t>ө</w:t>
      </w:r>
      <w:r w:rsidRPr="00984F48">
        <w:rPr>
          <w:sz w:val="24"/>
          <w:szCs w:val="24"/>
          <w:lang w:val="ru-RU"/>
        </w:rPr>
        <w:t>зеп с</w:t>
      </w:r>
      <w:r w:rsidRPr="00984F48">
        <w:rPr>
          <w:sz w:val="24"/>
          <w:szCs w:val="24"/>
          <w:lang w:val="tt-RU"/>
        </w:rPr>
        <w:t>ө</w:t>
      </w:r>
      <w:r w:rsidRPr="00984F48">
        <w:rPr>
          <w:sz w:val="24"/>
          <w:szCs w:val="24"/>
          <w:lang w:val="ru-RU"/>
        </w:rPr>
        <w:t>йл</w:t>
      </w:r>
      <w:r w:rsidRPr="00984F48">
        <w:rPr>
          <w:sz w:val="24"/>
          <w:szCs w:val="24"/>
          <w:lang w:val="tt-RU"/>
        </w:rPr>
        <w:t>ә</w:t>
      </w:r>
      <w:r w:rsidRPr="00984F48">
        <w:rPr>
          <w:sz w:val="24"/>
          <w:szCs w:val="24"/>
          <w:lang w:val="ru-RU"/>
        </w:rPr>
        <w:t>үд</w:t>
      </w:r>
      <w:r w:rsidRPr="00984F48">
        <w:rPr>
          <w:sz w:val="24"/>
          <w:szCs w:val="24"/>
          <w:lang w:val="tt-RU"/>
        </w:rPr>
        <w:t>ә</w:t>
      </w:r>
      <w:r w:rsidRPr="00984F48">
        <w:rPr>
          <w:sz w:val="24"/>
          <w:szCs w:val="24"/>
          <w:lang w:val="ru-RU"/>
        </w:rPr>
        <w:t xml:space="preserve"> ярд</w:t>
      </w:r>
      <w:r w:rsidRPr="00984F48">
        <w:rPr>
          <w:sz w:val="24"/>
          <w:szCs w:val="24"/>
          <w:lang w:val="tt-RU"/>
        </w:rPr>
        <w:t>ә</w:t>
      </w:r>
      <w:r w:rsidRPr="00984F48">
        <w:rPr>
          <w:sz w:val="24"/>
          <w:szCs w:val="24"/>
          <w:lang w:val="ru-RU"/>
        </w:rPr>
        <w:t>м. Р</w:t>
      </w:r>
      <w:r w:rsidRPr="00984F48">
        <w:rPr>
          <w:sz w:val="24"/>
          <w:szCs w:val="24"/>
          <w:lang w:val="tt-RU"/>
        </w:rPr>
        <w:t>ә</w:t>
      </w:r>
      <w:r w:rsidRPr="00984F48">
        <w:rPr>
          <w:sz w:val="24"/>
          <w:szCs w:val="24"/>
          <w:lang w:val="ru-RU"/>
        </w:rPr>
        <w:t>семд</w:t>
      </w:r>
      <w:r w:rsidRPr="00984F48">
        <w:rPr>
          <w:sz w:val="24"/>
          <w:szCs w:val="24"/>
          <w:lang w:val="tt-RU"/>
        </w:rPr>
        <w:t>ә</w:t>
      </w:r>
      <w:r w:rsidRPr="00984F48">
        <w:rPr>
          <w:sz w:val="24"/>
          <w:szCs w:val="24"/>
          <w:lang w:val="ru-RU"/>
        </w:rPr>
        <w:t xml:space="preserve"> кем н</w:t>
      </w:r>
      <w:r w:rsidRPr="00984F48">
        <w:rPr>
          <w:sz w:val="24"/>
          <w:szCs w:val="24"/>
          <w:lang w:val="tt-RU"/>
        </w:rPr>
        <w:t>ә</w:t>
      </w:r>
      <w:r w:rsidRPr="00984F48">
        <w:rPr>
          <w:sz w:val="24"/>
          <w:szCs w:val="24"/>
          <w:lang w:val="ru-RU"/>
        </w:rPr>
        <w:t>рс</w:t>
      </w:r>
      <w:r w:rsidRPr="00984F48">
        <w:rPr>
          <w:sz w:val="24"/>
          <w:szCs w:val="24"/>
          <w:lang w:val="tt-RU"/>
        </w:rPr>
        <w:t>ә</w:t>
      </w:r>
      <w:r w:rsidRPr="00984F48">
        <w:rPr>
          <w:sz w:val="24"/>
          <w:szCs w:val="24"/>
          <w:lang w:val="ru-RU"/>
        </w:rPr>
        <w:t xml:space="preserve"> күр</w:t>
      </w:r>
      <w:r w:rsidRPr="00984F48">
        <w:rPr>
          <w:sz w:val="24"/>
          <w:szCs w:val="24"/>
          <w:lang w:val="tt-RU"/>
        </w:rPr>
        <w:t>ә</w:t>
      </w:r>
      <w:r w:rsidRPr="00984F48">
        <w:rPr>
          <w:sz w:val="24"/>
          <w:szCs w:val="24"/>
          <w:lang w:val="ru-RU"/>
        </w:rPr>
        <w:t>, һ</w:t>
      </w:r>
      <w:r w:rsidRPr="00984F48">
        <w:rPr>
          <w:sz w:val="24"/>
          <w:szCs w:val="24"/>
          <w:lang w:val="tt-RU"/>
        </w:rPr>
        <w:t>ә</w:t>
      </w:r>
      <w:r w:rsidRPr="00984F48">
        <w:rPr>
          <w:sz w:val="24"/>
          <w:szCs w:val="24"/>
          <w:lang w:val="ru-RU"/>
        </w:rPr>
        <w:t xml:space="preserve">рбер бала аерым-аерым </w:t>
      </w:r>
      <w:r w:rsidRPr="00984F48">
        <w:rPr>
          <w:sz w:val="24"/>
          <w:szCs w:val="24"/>
          <w:lang w:val="tt-RU"/>
        </w:rPr>
        <w:t>ә</w:t>
      </w:r>
      <w:r w:rsidRPr="00984F48">
        <w:rPr>
          <w:sz w:val="24"/>
          <w:szCs w:val="24"/>
          <w:lang w:val="ru-RU"/>
        </w:rPr>
        <w:t>йт</w:t>
      </w:r>
      <w:r w:rsidRPr="00984F48">
        <w:rPr>
          <w:sz w:val="24"/>
          <w:szCs w:val="24"/>
          <w:lang w:val="tt-RU"/>
        </w:rPr>
        <w:t>ү</w:t>
      </w:r>
      <w:r w:rsidRPr="00984F48">
        <w:rPr>
          <w:sz w:val="24"/>
          <w:szCs w:val="24"/>
          <w:lang w:val="ru-RU"/>
        </w:rPr>
        <w:t>, т</w:t>
      </w:r>
      <w:r w:rsidRPr="00984F48">
        <w:rPr>
          <w:sz w:val="24"/>
          <w:szCs w:val="24"/>
          <w:lang w:val="tt-RU"/>
        </w:rPr>
        <w:t>ә</w:t>
      </w:r>
      <w:r w:rsidRPr="00984F48">
        <w:rPr>
          <w:sz w:val="24"/>
          <w:szCs w:val="24"/>
          <w:lang w:val="ru-RU"/>
        </w:rPr>
        <w:t>рбияче схематик р</w:t>
      </w:r>
      <w:r w:rsidRPr="00984F48">
        <w:rPr>
          <w:sz w:val="24"/>
          <w:szCs w:val="24"/>
          <w:lang w:val="tt-RU"/>
        </w:rPr>
        <w:t>ә</w:t>
      </w:r>
      <w:r w:rsidRPr="00984F48">
        <w:rPr>
          <w:sz w:val="24"/>
          <w:szCs w:val="24"/>
          <w:lang w:val="ru-RU"/>
        </w:rPr>
        <w:t>вешт</w:t>
      </w:r>
      <w:r w:rsidRPr="00984F48">
        <w:rPr>
          <w:sz w:val="24"/>
          <w:szCs w:val="24"/>
          <w:lang w:val="tt-RU"/>
        </w:rPr>
        <w:t>ә</w:t>
      </w:r>
      <w:r w:rsidRPr="00984F48">
        <w:rPr>
          <w:sz w:val="24"/>
          <w:szCs w:val="24"/>
          <w:lang w:val="ru-RU"/>
        </w:rPr>
        <w:t xml:space="preserve"> балалар күрг</w:t>
      </w:r>
      <w:r w:rsidRPr="00984F48">
        <w:rPr>
          <w:sz w:val="24"/>
          <w:szCs w:val="24"/>
          <w:lang w:val="tt-RU"/>
        </w:rPr>
        <w:t>ә</w:t>
      </w:r>
      <w:r w:rsidRPr="00984F48">
        <w:rPr>
          <w:sz w:val="24"/>
          <w:szCs w:val="24"/>
          <w:lang w:val="ru-RU"/>
        </w:rPr>
        <w:t>н һ</w:t>
      </w:r>
      <w:r w:rsidRPr="00984F48">
        <w:rPr>
          <w:sz w:val="24"/>
          <w:szCs w:val="24"/>
          <w:lang w:val="tt-RU"/>
        </w:rPr>
        <w:t>ә</w:t>
      </w:r>
      <w:r w:rsidRPr="00984F48">
        <w:rPr>
          <w:sz w:val="24"/>
          <w:szCs w:val="24"/>
          <w:lang w:val="ru-RU"/>
        </w:rPr>
        <w:t xml:space="preserve">м </w:t>
      </w:r>
      <w:r w:rsidRPr="00984F48">
        <w:rPr>
          <w:sz w:val="24"/>
          <w:szCs w:val="24"/>
          <w:lang w:val="tt-RU"/>
        </w:rPr>
        <w:t>ә</w:t>
      </w:r>
      <w:r w:rsidRPr="00984F48">
        <w:rPr>
          <w:sz w:val="24"/>
          <w:szCs w:val="24"/>
          <w:lang w:val="ru-RU"/>
        </w:rPr>
        <w:t>йтк</w:t>
      </w:r>
      <w:r w:rsidRPr="00984F48">
        <w:rPr>
          <w:sz w:val="24"/>
          <w:szCs w:val="24"/>
          <w:lang w:val="tt-RU"/>
        </w:rPr>
        <w:t>ә</w:t>
      </w:r>
      <w:r w:rsidRPr="00984F48">
        <w:rPr>
          <w:sz w:val="24"/>
          <w:szCs w:val="24"/>
          <w:lang w:val="ru-RU"/>
        </w:rPr>
        <w:t>н р</w:t>
      </w:r>
      <w:r w:rsidRPr="00984F48">
        <w:rPr>
          <w:sz w:val="24"/>
          <w:szCs w:val="24"/>
          <w:lang w:val="tt-RU"/>
        </w:rPr>
        <w:t>ә</w:t>
      </w:r>
      <w:r w:rsidRPr="00984F48">
        <w:rPr>
          <w:sz w:val="24"/>
          <w:szCs w:val="24"/>
          <w:lang w:val="ru-RU"/>
        </w:rPr>
        <w:t>семн</w:t>
      </w:r>
      <w:r w:rsidRPr="00984F48">
        <w:rPr>
          <w:sz w:val="24"/>
          <w:szCs w:val="24"/>
          <w:lang w:val="tt-RU"/>
        </w:rPr>
        <w:t>ә</w:t>
      </w:r>
      <w:r w:rsidRPr="00984F48">
        <w:rPr>
          <w:sz w:val="24"/>
          <w:szCs w:val="24"/>
          <w:lang w:val="ru-RU"/>
        </w:rPr>
        <w:t>рне түг</w:t>
      </w:r>
      <w:r w:rsidRPr="00984F48">
        <w:rPr>
          <w:sz w:val="24"/>
          <w:szCs w:val="24"/>
          <w:lang w:val="tt-RU"/>
        </w:rPr>
        <w:t>ә</w:t>
      </w:r>
      <w:r w:rsidRPr="00984F48">
        <w:rPr>
          <w:sz w:val="24"/>
          <w:szCs w:val="24"/>
          <w:lang w:val="ru-RU"/>
        </w:rPr>
        <w:t>р</w:t>
      </w:r>
      <w:r w:rsidRPr="00984F48">
        <w:rPr>
          <w:sz w:val="24"/>
          <w:szCs w:val="24"/>
          <w:lang w:val="tt-RU"/>
        </w:rPr>
        <w:t>ә</w:t>
      </w:r>
      <w:r w:rsidRPr="00984F48">
        <w:rPr>
          <w:sz w:val="24"/>
          <w:szCs w:val="24"/>
          <w:lang w:val="ru-RU"/>
        </w:rPr>
        <w:t>кк</w:t>
      </w:r>
      <w:r w:rsidRPr="00984F48">
        <w:rPr>
          <w:sz w:val="24"/>
          <w:szCs w:val="24"/>
          <w:lang w:val="tt-RU"/>
        </w:rPr>
        <w:t>ә</w:t>
      </w:r>
      <w:r w:rsidRPr="00984F48">
        <w:rPr>
          <w:sz w:val="24"/>
          <w:szCs w:val="24"/>
          <w:lang w:val="ru-RU"/>
        </w:rPr>
        <w:t xml:space="preserve"> алып тактага ясый. Балаларга эчт</w:t>
      </w:r>
      <w:r w:rsidRPr="00984F48">
        <w:rPr>
          <w:sz w:val="24"/>
          <w:szCs w:val="24"/>
          <w:lang w:val="tt-RU"/>
        </w:rPr>
        <w:t>ә</w:t>
      </w:r>
      <w:r w:rsidRPr="00984F48">
        <w:rPr>
          <w:sz w:val="24"/>
          <w:szCs w:val="24"/>
          <w:lang w:val="ru-RU"/>
        </w:rPr>
        <w:t>леге бел</w:t>
      </w:r>
      <w:r w:rsidRPr="00984F48">
        <w:rPr>
          <w:sz w:val="24"/>
          <w:szCs w:val="24"/>
          <w:lang w:val="tt-RU"/>
        </w:rPr>
        <w:t>ә</w:t>
      </w:r>
      <w:r w:rsidRPr="00984F48">
        <w:rPr>
          <w:sz w:val="24"/>
          <w:szCs w:val="24"/>
          <w:lang w:val="ru-RU"/>
        </w:rPr>
        <w:t>н туры килг</w:t>
      </w:r>
      <w:r w:rsidRPr="00984F48">
        <w:rPr>
          <w:sz w:val="24"/>
          <w:szCs w:val="24"/>
          <w:lang w:val="tt-RU"/>
        </w:rPr>
        <w:t>ә</w:t>
      </w:r>
      <w:r w:rsidRPr="00984F48">
        <w:rPr>
          <w:sz w:val="24"/>
          <w:szCs w:val="24"/>
          <w:lang w:val="ru-RU"/>
        </w:rPr>
        <w:t>н ике р</w:t>
      </w:r>
      <w:r w:rsidRPr="00984F48">
        <w:rPr>
          <w:sz w:val="24"/>
          <w:szCs w:val="24"/>
          <w:lang w:val="tt-RU"/>
        </w:rPr>
        <w:t>ә</w:t>
      </w:r>
      <w:r w:rsidRPr="00984F48">
        <w:rPr>
          <w:sz w:val="24"/>
          <w:szCs w:val="24"/>
          <w:lang w:val="ru-RU"/>
        </w:rPr>
        <w:t>семне кушарга т</w:t>
      </w:r>
      <w:r w:rsidRPr="00984F48">
        <w:rPr>
          <w:sz w:val="24"/>
          <w:szCs w:val="24"/>
          <w:lang w:val="tt-RU"/>
        </w:rPr>
        <w:t>ә</w:t>
      </w:r>
      <w:r w:rsidRPr="00984F48">
        <w:rPr>
          <w:sz w:val="24"/>
          <w:szCs w:val="24"/>
          <w:lang w:val="ru-RU"/>
        </w:rPr>
        <w:t>къдим ител</w:t>
      </w:r>
      <w:r w:rsidRPr="00984F48">
        <w:rPr>
          <w:sz w:val="24"/>
          <w:szCs w:val="24"/>
          <w:lang w:val="tt-RU"/>
        </w:rPr>
        <w:t>ә</w:t>
      </w:r>
      <w:r w:rsidRPr="00984F48">
        <w:rPr>
          <w:sz w:val="24"/>
          <w:szCs w:val="24"/>
          <w:lang w:val="ru-RU"/>
        </w:rPr>
        <w:t xml:space="preserve"> һ</w:t>
      </w:r>
      <w:r w:rsidRPr="00984F48">
        <w:rPr>
          <w:sz w:val="24"/>
          <w:szCs w:val="24"/>
          <w:lang w:val="tt-RU"/>
        </w:rPr>
        <w:t>ә</w:t>
      </w:r>
      <w:r w:rsidRPr="00984F48">
        <w:rPr>
          <w:sz w:val="24"/>
          <w:szCs w:val="24"/>
          <w:lang w:val="ru-RU"/>
        </w:rPr>
        <w:t xml:space="preserve">м ни </w:t>
      </w:r>
      <w:r w:rsidRPr="00984F48">
        <w:rPr>
          <w:sz w:val="24"/>
          <w:szCs w:val="24"/>
          <w:lang w:val="tt-RU"/>
        </w:rPr>
        <w:t>ө</w:t>
      </w:r>
      <w:r w:rsidRPr="00984F48">
        <w:rPr>
          <w:sz w:val="24"/>
          <w:szCs w:val="24"/>
          <w:lang w:val="ru-RU"/>
        </w:rPr>
        <w:t>чен диг</w:t>
      </w:r>
      <w:r w:rsidRPr="00984F48">
        <w:rPr>
          <w:sz w:val="24"/>
          <w:szCs w:val="24"/>
          <w:lang w:val="tt-RU"/>
        </w:rPr>
        <w:t>ә</w:t>
      </w:r>
      <w:r w:rsidRPr="00984F48">
        <w:rPr>
          <w:sz w:val="24"/>
          <w:szCs w:val="24"/>
          <w:lang w:val="ru-RU"/>
        </w:rPr>
        <w:t>н сорауга тулы җ</w:t>
      </w:r>
      <w:r w:rsidRPr="00984F48">
        <w:rPr>
          <w:sz w:val="24"/>
          <w:szCs w:val="24"/>
          <w:lang w:val="tt-RU"/>
        </w:rPr>
        <w:t>ө</w:t>
      </w:r>
      <w:r w:rsidRPr="00984F48">
        <w:rPr>
          <w:sz w:val="24"/>
          <w:szCs w:val="24"/>
          <w:lang w:val="ru-RU"/>
        </w:rPr>
        <w:t>мл</w:t>
      </w:r>
      <w:r w:rsidRPr="00984F48">
        <w:rPr>
          <w:sz w:val="24"/>
          <w:szCs w:val="24"/>
          <w:lang w:val="tt-RU"/>
        </w:rPr>
        <w:t>ә</w:t>
      </w:r>
      <w:r w:rsidRPr="00984F48">
        <w:rPr>
          <w:sz w:val="24"/>
          <w:szCs w:val="24"/>
          <w:lang w:val="ru-RU"/>
        </w:rPr>
        <w:t xml:space="preserve"> бел</w:t>
      </w:r>
      <w:r w:rsidRPr="00984F48">
        <w:rPr>
          <w:sz w:val="24"/>
          <w:szCs w:val="24"/>
          <w:lang w:val="tt-RU"/>
        </w:rPr>
        <w:t>ә</w:t>
      </w:r>
      <w:r w:rsidRPr="00984F48">
        <w:rPr>
          <w:sz w:val="24"/>
          <w:szCs w:val="24"/>
          <w:lang w:val="ru-RU"/>
        </w:rPr>
        <w:t>н җавап бирүл</w:t>
      </w:r>
      <w:r w:rsidRPr="00984F48">
        <w:rPr>
          <w:sz w:val="24"/>
          <w:szCs w:val="24"/>
          <w:lang w:val="tt-RU"/>
        </w:rPr>
        <w:t>ә</w:t>
      </w:r>
      <w:r w:rsidRPr="00984F48">
        <w:rPr>
          <w:sz w:val="24"/>
          <w:szCs w:val="24"/>
          <w:lang w:val="ru-RU"/>
        </w:rPr>
        <w:t>ре сорала. Уй бел</w:t>
      </w:r>
      <w:r w:rsidRPr="00984F48">
        <w:rPr>
          <w:sz w:val="24"/>
          <w:szCs w:val="24"/>
          <w:lang w:val="tt-RU"/>
        </w:rPr>
        <w:t>ә</w:t>
      </w:r>
      <w:r w:rsidRPr="00984F48">
        <w:rPr>
          <w:sz w:val="24"/>
          <w:szCs w:val="24"/>
          <w:lang w:val="ru-RU"/>
        </w:rPr>
        <w:t>н р</w:t>
      </w:r>
      <w:r w:rsidRPr="00984F48">
        <w:rPr>
          <w:sz w:val="24"/>
          <w:szCs w:val="24"/>
          <w:lang w:val="tt-RU"/>
        </w:rPr>
        <w:t>ә</w:t>
      </w:r>
      <w:r w:rsidRPr="00984F48">
        <w:rPr>
          <w:sz w:val="24"/>
          <w:szCs w:val="24"/>
          <w:lang w:val="ru-RU"/>
        </w:rPr>
        <w:t>сем эчен</w:t>
      </w:r>
      <w:r w:rsidRPr="00984F48">
        <w:rPr>
          <w:sz w:val="24"/>
          <w:szCs w:val="24"/>
          <w:lang w:val="tt-RU"/>
        </w:rPr>
        <w:t>ә</w:t>
      </w:r>
      <w:r w:rsidRPr="00984F48">
        <w:rPr>
          <w:sz w:val="24"/>
          <w:szCs w:val="24"/>
          <w:lang w:val="ru-RU"/>
        </w:rPr>
        <w:t xml:space="preserve"> керү, сорауга җавап бирү. Хик</w:t>
      </w:r>
      <w:r w:rsidRPr="00984F48">
        <w:rPr>
          <w:sz w:val="24"/>
          <w:szCs w:val="24"/>
          <w:lang w:val="tt-RU"/>
        </w:rPr>
        <w:t>ә</w:t>
      </w:r>
      <w:r w:rsidRPr="00984F48">
        <w:rPr>
          <w:sz w:val="24"/>
          <w:szCs w:val="24"/>
          <w:lang w:val="ru-RU"/>
        </w:rPr>
        <w:t>я т</w:t>
      </w:r>
      <w:r w:rsidRPr="00984F48">
        <w:rPr>
          <w:sz w:val="24"/>
          <w:szCs w:val="24"/>
          <w:lang w:val="tt-RU"/>
        </w:rPr>
        <w:t>ө</w:t>
      </w:r>
      <w:r w:rsidRPr="00984F48">
        <w:rPr>
          <w:sz w:val="24"/>
          <w:szCs w:val="24"/>
          <w:lang w:val="ru-RU"/>
        </w:rPr>
        <w:t>зү.</w:t>
      </w:r>
    </w:p>
    <w:p w:rsidR="00984F48" w:rsidRPr="00CB3166" w:rsidRDefault="00984F48" w:rsidP="004657C4">
      <w:pPr>
        <w:pStyle w:val="12"/>
        <w:spacing w:line="240" w:lineRule="auto"/>
        <w:ind w:right="414"/>
        <w:jc w:val="both"/>
        <w:rPr>
          <w:rFonts w:ascii="Times New Roman" w:hAnsi="Times New Roman" w:cs="Times New Roman"/>
          <w:b/>
          <w:sz w:val="24"/>
          <w:szCs w:val="24"/>
          <w:lang w:val="tt-RU"/>
        </w:rPr>
      </w:pPr>
    </w:p>
    <w:p w:rsidR="00EB0328" w:rsidRDefault="00EB0328" w:rsidP="004657C4">
      <w:pPr>
        <w:pStyle w:val="a5"/>
        <w:widowControl/>
        <w:numPr>
          <w:ilvl w:val="1"/>
          <w:numId w:val="16"/>
        </w:numPr>
        <w:suppressAutoHyphens/>
        <w:contextualSpacing/>
        <w:jc w:val="both"/>
        <w:rPr>
          <w:b/>
          <w:lang w:val="tt-RU"/>
        </w:rPr>
      </w:pPr>
      <w:r w:rsidRPr="00EB73FB">
        <w:rPr>
          <w:b/>
          <w:lang w:val="tt-RU"/>
        </w:rPr>
        <w:t>Ел ахырына үзләштерелергә тиешле  сүзләр һәм белем</w:t>
      </w:r>
    </w:p>
    <w:p w:rsidR="00EB0328" w:rsidRPr="00EB73FB" w:rsidRDefault="00EB0328" w:rsidP="004657C4">
      <w:pPr>
        <w:pStyle w:val="a5"/>
        <w:ind w:left="1650"/>
        <w:jc w:val="both"/>
        <w:rPr>
          <w:b/>
          <w:lang w:val="tt-RU"/>
        </w:rPr>
      </w:pPr>
    </w:p>
    <w:p w:rsidR="00EB0328" w:rsidRPr="0050309F" w:rsidRDefault="00EB0328" w:rsidP="004657C4">
      <w:pPr>
        <w:ind w:firstLine="709"/>
        <w:jc w:val="both"/>
        <w:rPr>
          <w:lang w:val="tt-RU"/>
        </w:rPr>
      </w:pPr>
      <w:r w:rsidRPr="0050309F">
        <w:rPr>
          <w:lang w:val="tt-RU"/>
        </w:rPr>
        <w:t>Мәктәпкәчә яшьтәге балаларның  яшь үзенчәлекләре буенча  сүзлек запасы күләме 167 сүз. Яңа УМК балаларның көнкүрешкә, табигатькә, җәмгыятькә кагылышлы сүзләр исәбенә сөйләмнәрен баетырга, сүз һәм сүзтезмәләрне төрле ситуацияләрдә кулланышка кертергә ярдәм итә.</w:t>
      </w:r>
    </w:p>
    <w:p w:rsidR="00EB0328" w:rsidRPr="0050309F" w:rsidRDefault="00EB0328" w:rsidP="004657C4">
      <w:pPr>
        <w:jc w:val="both"/>
        <w:rPr>
          <w:lang w:val="tt-RU"/>
        </w:rPr>
      </w:pPr>
    </w:p>
    <w:tbl>
      <w:tblPr>
        <w:tblW w:w="104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10"/>
        <w:gridCol w:w="1276"/>
        <w:gridCol w:w="7512"/>
        <w:gridCol w:w="992"/>
      </w:tblGrid>
      <w:tr w:rsidR="00EB0328" w:rsidRPr="0050309F" w:rsidTr="004E06EF">
        <w:trPr>
          <w:trHeight w:val="519"/>
          <w:jc w:val="center"/>
        </w:trPr>
        <w:tc>
          <w:tcPr>
            <w:tcW w:w="710" w:type="dxa"/>
          </w:tcPr>
          <w:p w:rsidR="00EB0328" w:rsidRPr="0050309F" w:rsidRDefault="00EB0328" w:rsidP="004657C4">
            <w:pPr>
              <w:jc w:val="both"/>
              <w:rPr>
                <w:b/>
              </w:rPr>
            </w:pPr>
            <w:r w:rsidRPr="0050309F">
              <w:rPr>
                <w:b/>
              </w:rPr>
              <w:t>№ п/п</w:t>
            </w:r>
          </w:p>
        </w:tc>
        <w:tc>
          <w:tcPr>
            <w:tcW w:w="1276" w:type="dxa"/>
          </w:tcPr>
          <w:p w:rsidR="00EB0328" w:rsidRPr="0050309F" w:rsidRDefault="00EB0328" w:rsidP="004657C4">
            <w:pPr>
              <w:jc w:val="both"/>
              <w:rPr>
                <w:b/>
              </w:rPr>
            </w:pPr>
            <w:r w:rsidRPr="0050309F">
              <w:rPr>
                <w:b/>
              </w:rPr>
              <w:t>Яшь аралыгы</w:t>
            </w:r>
          </w:p>
        </w:tc>
        <w:tc>
          <w:tcPr>
            <w:tcW w:w="7512" w:type="dxa"/>
          </w:tcPr>
          <w:p w:rsidR="00EB0328" w:rsidRPr="0050309F" w:rsidRDefault="00EB0328" w:rsidP="004657C4">
            <w:pPr>
              <w:jc w:val="both"/>
              <w:rPr>
                <w:b/>
                <w:lang w:val="tt-RU"/>
              </w:rPr>
            </w:pPr>
            <w:r w:rsidRPr="0050309F">
              <w:rPr>
                <w:b/>
                <w:lang w:val="tt-RU"/>
              </w:rPr>
              <w:t>Актив (пассив) сүзләр</w:t>
            </w:r>
          </w:p>
        </w:tc>
        <w:tc>
          <w:tcPr>
            <w:tcW w:w="992" w:type="dxa"/>
          </w:tcPr>
          <w:p w:rsidR="00EB0328" w:rsidRPr="0050309F" w:rsidRDefault="00EB0328" w:rsidP="004657C4">
            <w:pPr>
              <w:jc w:val="both"/>
              <w:rPr>
                <w:b/>
              </w:rPr>
            </w:pPr>
            <w:r w:rsidRPr="0050309F">
              <w:rPr>
                <w:b/>
                <w:lang w:val="tt-RU"/>
              </w:rPr>
              <w:t>Сүзләр саны</w:t>
            </w:r>
          </w:p>
        </w:tc>
      </w:tr>
      <w:tr w:rsidR="00EB0328" w:rsidRPr="0050309F" w:rsidTr="004E06EF">
        <w:trPr>
          <w:jc w:val="center"/>
        </w:trPr>
        <w:tc>
          <w:tcPr>
            <w:tcW w:w="710" w:type="dxa"/>
          </w:tcPr>
          <w:p w:rsidR="00EB0328" w:rsidRPr="0050309F" w:rsidRDefault="00EB0328" w:rsidP="004657C4">
            <w:pPr>
              <w:jc w:val="both"/>
              <w:rPr>
                <w:lang w:val="tt-RU"/>
              </w:rPr>
            </w:pPr>
            <w:r w:rsidRPr="0050309F">
              <w:rPr>
                <w:lang w:val="tt-RU"/>
              </w:rPr>
              <w:t>1.</w:t>
            </w:r>
          </w:p>
        </w:tc>
        <w:tc>
          <w:tcPr>
            <w:tcW w:w="1276" w:type="dxa"/>
          </w:tcPr>
          <w:p w:rsidR="00EB0328" w:rsidRPr="0050309F" w:rsidRDefault="00EB0328" w:rsidP="004657C4">
            <w:pPr>
              <w:jc w:val="both"/>
            </w:pPr>
            <w:r w:rsidRPr="0050309F">
              <w:rPr>
                <w:lang w:val="tt-RU"/>
              </w:rPr>
              <w:t>4-5 яш</w:t>
            </w:r>
            <w:r w:rsidRPr="0050309F">
              <w:t>ь</w:t>
            </w:r>
          </w:p>
          <w:p w:rsidR="00EB0328" w:rsidRPr="0050309F" w:rsidRDefault="00EB0328" w:rsidP="004657C4">
            <w:pPr>
              <w:jc w:val="both"/>
              <w:rPr>
                <w:lang w:val="tt-RU"/>
              </w:rPr>
            </w:pPr>
          </w:p>
        </w:tc>
        <w:tc>
          <w:tcPr>
            <w:tcW w:w="7512" w:type="dxa"/>
          </w:tcPr>
          <w:p w:rsidR="00EB0328" w:rsidRPr="0050309F" w:rsidRDefault="00EB0328" w:rsidP="004657C4">
            <w:pPr>
              <w:jc w:val="both"/>
              <w:rPr>
                <w:b/>
                <w:lang w:val="tt-RU"/>
              </w:rPr>
            </w:pPr>
            <w:r w:rsidRPr="0050309F">
              <w:rPr>
                <w:b/>
                <w:lang w:val="tt-RU"/>
              </w:rPr>
              <w:t>Актив сүзләр:</w:t>
            </w:r>
            <w:r w:rsidRPr="0050309F">
              <w:rPr>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EB0328" w:rsidRPr="0050309F" w:rsidRDefault="00EB0328" w:rsidP="004657C4">
            <w:pPr>
              <w:jc w:val="both"/>
              <w:rPr>
                <w:lang w:val="tt-RU"/>
              </w:rPr>
            </w:pPr>
            <w:r w:rsidRPr="0050309F">
              <w:rPr>
                <w:b/>
                <w:lang w:val="tt-RU"/>
              </w:rPr>
              <w:t>Пассив сүзләр:</w:t>
            </w:r>
            <w:r w:rsidRPr="0050309F">
              <w:rPr>
                <w:lang w:val="tt-RU"/>
              </w:rPr>
              <w:t xml:space="preserve"> утырыгыз, бу кем?, кем юк?, син кем?, кем анда?, басыгыз, ал, ничә? нинди? (13 сүз)</w:t>
            </w:r>
          </w:p>
        </w:tc>
        <w:tc>
          <w:tcPr>
            <w:tcW w:w="992" w:type="dxa"/>
          </w:tcPr>
          <w:p w:rsidR="00EB0328" w:rsidRPr="0050309F" w:rsidRDefault="00EB0328" w:rsidP="004657C4">
            <w:pPr>
              <w:jc w:val="both"/>
              <w:rPr>
                <w:b/>
                <w:lang w:val="tt-RU"/>
              </w:rPr>
            </w:pPr>
            <w:r w:rsidRPr="0050309F">
              <w:rPr>
                <w:b/>
                <w:lang w:val="tt-RU"/>
              </w:rPr>
              <w:t>62 сүз</w:t>
            </w:r>
          </w:p>
          <w:p w:rsidR="00EB0328" w:rsidRPr="0050309F" w:rsidRDefault="00EB0328" w:rsidP="004657C4">
            <w:pPr>
              <w:jc w:val="both"/>
              <w:rPr>
                <w:lang w:val="tt-RU"/>
              </w:rPr>
            </w:pPr>
          </w:p>
        </w:tc>
      </w:tr>
      <w:tr w:rsidR="00EB0328" w:rsidRPr="00A03872" w:rsidTr="004E06EF">
        <w:trPr>
          <w:jc w:val="center"/>
        </w:trPr>
        <w:tc>
          <w:tcPr>
            <w:tcW w:w="710" w:type="dxa"/>
          </w:tcPr>
          <w:p w:rsidR="00EB0328" w:rsidRPr="0050309F" w:rsidRDefault="00EB0328" w:rsidP="004657C4">
            <w:pPr>
              <w:jc w:val="both"/>
              <w:rPr>
                <w:lang w:val="tt-RU"/>
              </w:rPr>
            </w:pPr>
            <w:r w:rsidRPr="0050309F">
              <w:rPr>
                <w:lang w:val="tt-RU"/>
              </w:rPr>
              <w:t>2.</w:t>
            </w:r>
          </w:p>
        </w:tc>
        <w:tc>
          <w:tcPr>
            <w:tcW w:w="1276" w:type="dxa"/>
          </w:tcPr>
          <w:p w:rsidR="00EB0328" w:rsidRPr="0050309F" w:rsidRDefault="00EB0328" w:rsidP="004657C4">
            <w:pPr>
              <w:jc w:val="both"/>
              <w:rPr>
                <w:lang w:val="tt-RU"/>
              </w:rPr>
            </w:pPr>
            <w:r w:rsidRPr="0050309F">
              <w:rPr>
                <w:lang w:val="tt-RU"/>
              </w:rPr>
              <w:t>5-6 яшь</w:t>
            </w:r>
          </w:p>
          <w:p w:rsidR="00EB0328" w:rsidRPr="0050309F" w:rsidRDefault="00EB0328" w:rsidP="004657C4">
            <w:pPr>
              <w:jc w:val="both"/>
              <w:rPr>
                <w:lang w:val="tt-RU"/>
              </w:rPr>
            </w:pPr>
          </w:p>
        </w:tc>
        <w:tc>
          <w:tcPr>
            <w:tcW w:w="7512" w:type="dxa"/>
          </w:tcPr>
          <w:p w:rsidR="00EB0328" w:rsidRPr="00A03872" w:rsidRDefault="00EB0328" w:rsidP="004657C4">
            <w:pPr>
              <w:jc w:val="both"/>
              <w:rPr>
                <w:lang w:val="tt-RU"/>
              </w:rPr>
            </w:pPr>
            <w:r w:rsidRPr="00A03872">
              <w:rPr>
                <w:lang w:val="tt-RU"/>
              </w:rPr>
              <w:t xml:space="preserve">Актив сүзләр: кишер, нинди, баллы, ничә, суган, бәрәңге, алты, җиде, сигез, тугыз, ун, кыяр, кәбестә, кызыл, сары, яшел, кирәк, юа, нәрсә кирәк, аш, </w:t>
            </w:r>
            <w:r w:rsidRPr="00A03872">
              <w:rPr>
                <w:lang w:val="tt-RU"/>
              </w:rPr>
              <w:lastRenderedPageBreak/>
              <w:t>ботка, кашык, тәлинкә, чынаяк, зәңгәр, күлмәк, чалбар, ки, сал, йокла, бит, кул, өстәл, урындык, карават, яратам, бар (38 сүз)</w:t>
            </w:r>
          </w:p>
          <w:p w:rsidR="00EB0328" w:rsidRPr="00A03872" w:rsidRDefault="00EB0328" w:rsidP="004657C4">
            <w:pPr>
              <w:jc w:val="both"/>
              <w:rPr>
                <w:lang w:val="tt-RU"/>
              </w:rPr>
            </w:pPr>
            <w:r w:rsidRPr="00A03872">
              <w:rPr>
                <w:lang w:val="tt-RU"/>
              </w:rPr>
              <w:t>Пассив сүзләр: бу нәрсә?, хәерле көн, нәрсә бар? күп (7 сүз)</w:t>
            </w:r>
          </w:p>
        </w:tc>
        <w:tc>
          <w:tcPr>
            <w:tcW w:w="992" w:type="dxa"/>
          </w:tcPr>
          <w:p w:rsidR="00EB0328" w:rsidRPr="00A03872" w:rsidRDefault="00EB0328" w:rsidP="004657C4">
            <w:pPr>
              <w:jc w:val="both"/>
              <w:rPr>
                <w:lang w:val="tt-RU"/>
              </w:rPr>
            </w:pPr>
            <w:r w:rsidRPr="00A03872">
              <w:rPr>
                <w:lang w:val="tt-RU"/>
              </w:rPr>
              <w:lastRenderedPageBreak/>
              <w:t>45 сүз</w:t>
            </w:r>
          </w:p>
          <w:p w:rsidR="00EB0328" w:rsidRPr="00A03872" w:rsidRDefault="00EB0328" w:rsidP="004657C4">
            <w:pPr>
              <w:jc w:val="both"/>
              <w:rPr>
                <w:lang w:val="tt-RU"/>
              </w:rPr>
            </w:pPr>
          </w:p>
        </w:tc>
      </w:tr>
      <w:tr w:rsidR="00EB0328" w:rsidRPr="00A03872" w:rsidTr="004E06EF">
        <w:trPr>
          <w:jc w:val="center"/>
        </w:trPr>
        <w:tc>
          <w:tcPr>
            <w:tcW w:w="710" w:type="dxa"/>
          </w:tcPr>
          <w:p w:rsidR="00EB0328" w:rsidRPr="0050309F" w:rsidRDefault="00EB0328" w:rsidP="004657C4">
            <w:pPr>
              <w:jc w:val="both"/>
              <w:rPr>
                <w:lang w:val="tt-RU"/>
              </w:rPr>
            </w:pPr>
            <w:r w:rsidRPr="0050309F">
              <w:rPr>
                <w:lang w:val="tt-RU"/>
              </w:rPr>
              <w:lastRenderedPageBreak/>
              <w:t>3.</w:t>
            </w:r>
          </w:p>
        </w:tc>
        <w:tc>
          <w:tcPr>
            <w:tcW w:w="1276" w:type="dxa"/>
          </w:tcPr>
          <w:p w:rsidR="00EB0328" w:rsidRPr="0050309F" w:rsidRDefault="00EB0328" w:rsidP="004657C4">
            <w:pPr>
              <w:jc w:val="both"/>
              <w:rPr>
                <w:lang w:val="tt-RU"/>
              </w:rPr>
            </w:pPr>
            <w:r w:rsidRPr="0050309F">
              <w:rPr>
                <w:lang w:val="tt-RU"/>
              </w:rPr>
              <w:t>6-7 яшь</w:t>
            </w:r>
          </w:p>
          <w:p w:rsidR="00EB0328" w:rsidRPr="0050309F" w:rsidRDefault="00EB0328" w:rsidP="004657C4">
            <w:pPr>
              <w:jc w:val="both"/>
              <w:rPr>
                <w:lang w:val="tt-RU"/>
              </w:rPr>
            </w:pPr>
          </w:p>
        </w:tc>
        <w:tc>
          <w:tcPr>
            <w:tcW w:w="7512" w:type="dxa"/>
          </w:tcPr>
          <w:p w:rsidR="00EB0328" w:rsidRPr="00A03872" w:rsidRDefault="00EB0328" w:rsidP="004657C4">
            <w:pPr>
              <w:jc w:val="both"/>
              <w:rPr>
                <w:lang w:val="tt-RU"/>
              </w:rPr>
            </w:pPr>
            <w:r w:rsidRPr="00A03872">
              <w:rPr>
                <w:lang w:val="tt-RU"/>
              </w:rPr>
              <w:t>Актив сүзләр: син кем, хәерле көн, тычкан, бу кем? бу нәрсә? нишли?, йоклый, утыра, ашый, эчә, нишлисең?, ашыйм, эчәм, уйный,</w:t>
            </w:r>
          </w:p>
          <w:p w:rsidR="00EB0328" w:rsidRPr="00A03872" w:rsidRDefault="00EB0328" w:rsidP="004657C4">
            <w:pPr>
              <w:jc w:val="both"/>
              <w:rPr>
                <w:lang w:val="tt-RU"/>
              </w:rPr>
            </w:pPr>
            <w:r w:rsidRPr="00A03872">
              <w:rPr>
                <w:lang w:val="tt-RU"/>
              </w:rPr>
              <w:t>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EB0328" w:rsidRPr="00A03872" w:rsidRDefault="00EB0328" w:rsidP="004657C4">
            <w:pPr>
              <w:tabs>
                <w:tab w:val="left" w:pos="3555"/>
              </w:tabs>
              <w:jc w:val="both"/>
              <w:rPr>
                <w:lang w:val="tt-RU"/>
              </w:rPr>
            </w:pPr>
            <w:r w:rsidRPr="00A03872">
              <w:rPr>
                <w:lang w:val="tt-RU"/>
              </w:rPr>
              <w:t>Пассив сүзләр:  нәрсә яратасың? (2 сүз)</w:t>
            </w:r>
          </w:p>
        </w:tc>
        <w:tc>
          <w:tcPr>
            <w:tcW w:w="992" w:type="dxa"/>
          </w:tcPr>
          <w:p w:rsidR="00EB0328" w:rsidRPr="00A03872" w:rsidRDefault="00EB0328" w:rsidP="004657C4">
            <w:pPr>
              <w:jc w:val="both"/>
              <w:rPr>
                <w:lang w:val="tt-RU"/>
              </w:rPr>
            </w:pPr>
            <w:r w:rsidRPr="00A03872">
              <w:rPr>
                <w:lang w:val="tt-RU"/>
              </w:rPr>
              <w:t>60 сүз</w:t>
            </w:r>
          </w:p>
          <w:p w:rsidR="00EB0328" w:rsidRPr="00A03872" w:rsidRDefault="00EB0328" w:rsidP="004657C4">
            <w:pPr>
              <w:jc w:val="both"/>
              <w:rPr>
                <w:lang w:val="tt-RU"/>
              </w:rPr>
            </w:pPr>
          </w:p>
        </w:tc>
      </w:tr>
    </w:tbl>
    <w:p w:rsidR="00EB0328" w:rsidRPr="0050309F" w:rsidRDefault="00EB0328" w:rsidP="004657C4">
      <w:pPr>
        <w:jc w:val="both"/>
        <w:rPr>
          <w:lang w:val="tt-RU"/>
        </w:rPr>
      </w:pPr>
    </w:p>
    <w:p w:rsidR="00EB0328" w:rsidRPr="0050309F" w:rsidRDefault="002255AB" w:rsidP="004657C4">
      <w:pPr>
        <w:ind w:firstLine="709"/>
        <w:jc w:val="both"/>
        <w:rPr>
          <w:lang w:val="tt-RU"/>
        </w:rPr>
      </w:pPr>
      <w:r>
        <w:rPr>
          <w:lang w:val="tt-RU"/>
        </w:rPr>
        <w:t xml:space="preserve"> </w:t>
      </w:r>
      <w:r w:rsidR="00EB0328" w:rsidRPr="0050309F">
        <w:rPr>
          <w:lang w:val="tt-RU"/>
        </w:rPr>
        <w:t>Бүгенче көндә балаларны татар теленә өйрәткәндә эш дәфтәрләре, аудиоматериаллар, анимацион күренешләрне кулланып эшләү</w:t>
      </w:r>
      <w:r>
        <w:rPr>
          <w:lang w:val="tt-RU"/>
        </w:rPr>
        <w:t xml:space="preserve"> </w:t>
      </w:r>
      <w:r w:rsidR="00EB0328" w:rsidRPr="0050309F">
        <w:rPr>
          <w:lang w:val="tt-RU"/>
        </w:rPr>
        <w:t>нәтиҗәле булыр дип уйлыйбыз. Бу эш төрл</w:t>
      </w:r>
      <w:r>
        <w:rPr>
          <w:lang w:val="tt-RU"/>
        </w:rPr>
        <w:t>щ</w:t>
      </w:r>
      <w:r w:rsidR="00EB0328" w:rsidRPr="0050309F">
        <w:rPr>
          <w:lang w:val="tt-RU"/>
        </w:rPr>
        <w:t>ре балалар өчен бик аңлаешлы һәм кызыклы,   шулай булгач, ул безгә алга таба өйрәнелгән материалны үзләштерүдә, сүз байлыгын арттыруда, аралашуга чыгуда бик отышлы.</w:t>
      </w:r>
    </w:p>
    <w:p w:rsidR="00170C14" w:rsidRDefault="00170C14" w:rsidP="004657C4">
      <w:pPr>
        <w:pStyle w:val="111"/>
        <w:spacing w:before="0"/>
        <w:ind w:left="0" w:right="929"/>
        <w:jc w:val="both"/>
        <w:rPr>
          <w:w w:val="95"/>
          <w:lang w:val="tt-RU"/>
        </w:rPr>
      </w:pPr>
    </w:p>
    <w:p w:rsidR="005156F7" w:rsidRPr="00FF3D59" w:rsidRDefault="005156F7" w:rsidP="004657C4">
      <w:pPr>
        <w:pStyle w:val="111"/>
        <w:spacing w:before="0"/>
        <w:ind w:left="0" w:right="929"/>
        <w:jc w:val="both"/>
        <w:rPr>
          <w:w w:val="95"/>
          <w:lang w:val="tt-RU"/>
        </w:rPr>
      </w:pPr>
    </w:p>
    <w:p w:rsidR="00EB0328" w:rsidRPr="002A24BB" w:rsidRDefault="00EB0328" w:rsidP="004657C4">
      <w:pPr>
        <w:pStyle w:val="111"/>
        <w:spacing w:before="0"/>
        <w:ind w:left="921" w:right="929" w:firstLine="567"/>
        <w:jc w:val="both"/>
      </w:pPr>
      <w:r>
        <w:rPr>
          <w:w w:val="95"/>
        </w:rPr>
        <w:t>II</w:t>
      </w:r>
      <w:r w:rsidRPr="002A24BB">
        <w:rPr>
          <w:w w:val="95"/>
        </w:rPr>
        <w:t>.ЭЧТӘЛЕК  Б</w:t>
      </w:r>
      <w:r w:rsidRPr="002A24BB">
        <w:rPr>
          <w:w w:val="95"/>
          <w:lang w:val="tt-RU"/>
        </w:rPr>
        <w:t>Ү</w:t>
      </w:r>
      <w:r w:rsidRPr="002A24BB">
        <w:rPr>
          <w:w w:val="95"/>
        </w:rPr>
        <w:t>ЛЕГЕ.</w:t>
      </w:r>
    </w:p>
    <w:p w:rsidR="00EB0328" w:rsidRPr="002A24BB" w:rsidRDefault="00170C14" w:rsidP="00D73450">
      <w:pPr>
        <w:pStyle w:val="a5"/>
        <w:numPr>
          <w:ilvl w:val="1"/>
          <w:numId w:val="2"/>
        </w:numPr>
        <w:tabs>
          <w:tab w:val="left" w:pos="859"/>
        </w:tabs>
        <w:ind w:left="0" w:firstLine="567"/>
        <w:jc w:val="both"/>
        <w:rPr>
          <w:b/>
          <w:sz w:val="24"/>
          <w:szCs w:val="24"/>
          <w:lang w:val="ru-RU"/>
        </w:rPr>
      </w:pPr>
      <w:r>
        <w:rPr>
          <w:b/>
          <w:sz w:val="24"/>
          <w:szCs w:val="24"/>
          <w:lang w:val="ru-RU"/>
        </w:rPr>
        <w:t xml:space="preserve"> </w:t>
      </w:r>
      <w:r w:rsidR="00EB0328" w:rsidRPr="002A24BB">
        <w:rPr>
          <w:b/>
          <w:sz w:val="24"/>
          <w:szCs w:val="24"/>
          <w:lang w:val="ru-RU"/>
        </w:rPr>
        <w:t>Рус</w:t>
      </w:r>
      <w:r>
        <w:rPr>
          <w:b/>
          <w:sz w:val="24"/>
          <w:szCs w:val="24"/>
          <w:lang w:val="ru-RU"/>
        </w:rPr>
        <w:t xml:space="preserve"> </w:t>
      </w:r>
      <w:r w:rsidR="00EB0328" w:rsidRPr="002A24BB">
        <w:rPr>
          <w:b/>
          <w:sz w:val="24"/>
          <w:szCs w:val="24"/>
          <w:lang w:val="ru-RU"/>
        </w:rPr>
        <w:t>балаларына</w:t>
      </w:r>
      <w:r>
        <w:rPr>
          <w:b/>
          <w:sz w:val="24"/>
          <w:szCs w:val="24"/>
          <w:lang w:val="ru-RU"/>
        </w:rPr>
        <w:t xml:space="preserve"> </w:t>
      </w:r>
      <w:r w:rsidR="00EB0328" w:rsidRPr="002A24BB">
        <w:rPr>
          <w:b/>
          <w:sz w:val="24"/>
          <w:szCs w:val="24"/>
          <w:lang w:val="ru-RU"/>
        </w:rPr>
        <w:t>татар</w:t>
      </w:r>
      <w:r>
        <w:rPr>
          <w:b/>
          <w:sz w:val="24"/>
          <w:szCs w:val="24"/>
          <w:lang w:val="ru-RU"/>
        </w:rPr>
        <w:t xml:space="preserve"> </w:t>
      </w:r>
      <w:r w:rsidR="00EB0328" w:rsidRPr="002A24BB">
        <w:rPr>
          <w:b/>
          <w:sz w:val="24"/>
          <w:szCs w:val="24"/>
          <w:lang w:val="ru-RU"/>
        </w:rPr>
        <w:t>телен</w:t>
      </w:r>
      <w:r>
        <w:rPr>
          <w:b/>
          <w:sz w:val="24"/>
          <w:szCs w:val="24"/>
          <w:lang w:val="ru-RU"/>
        </w:rPr>
        <w:t xml:space="preserve"> </w:t>
      </w:r>
      <w:r w:rsidR="00EB0328" w:rsidRPr="002A24BB">
        <w:rPr>
          <w:b/>
          <w:sz w:val="24"/>
          <w:szCs w:val="24"/>
          <w:lang w:val="ru-RU"/>
        </w:rPr>
        <w:t>өйрәтү</w:t>
      </w:r>
      <w:r>
        <w:rPr>
          <w:b/>
          <w:sz w:val="24"/>
          <w:szCs w:val="24"/>
          <w:lang w:val="ru-RU"/>
        </w:rPr>
        <w:t xml:space="preserve"> </w:t>
      </w:r>
      <w:r w:rsidR="00EB0328" w:rsidRPr="002A24BB">
        <w:rPr>
          <w:b/>
          <w:sz w:val="24"/>
          <w:szCs w:val="24"/>
          <w:lang w:val="ru-RU"/>
        </w:rPr>
        <w:t>комплекслы-тематик</w:t>
      </w:r>
      <w:r>
        <w:rPr>
          <w:b/>
          <w:sz w:val="24"/>
          <w:szCs w:val="24"/>
          <w:lang w:val="ru-RU"/>
        </w:rPr>
        <w:t xml:space="preserve"> </w:t>
      </w:r>
      <w:r w:rsidR="00EB0328" w:rsidRPr="002A24BB">
        <w:rPr>
          <w:b/>
          <w:sz w:val="24"/>
          <w:szCs w:val="24"/>
          <w:lang w:val="ru-RU"/>
        </w:rPr>
        <w:t>планнары.</w:t>
      </w:r>
    </w:p>
    <w:p w:rsidR="00EB0328" w:rsidRDefault="00EB0328" w:rsidP="00D73450">
      <w:pPr>
        <w:ind w:firstLine="567"/>
        <w:rPr>
          <w:b/>
          <w:sz w:val="24"/>
          <w:szCs w:val="24"/>
          <w:lang w:val="ru-RU"/>
        </w:rPr>
      </w:pPr>
      <w:r w:rsidRPr="002A24BB">
        <w:rPr>
          <w:b/>
          <w:sz w:val="24"/>
          <w:szCs w:val="24"/>
          <w:lang w:val="ru-RU"/>
        </w:rPr>
        <w:t>“Татарча сөйләшәбез” укыту-методик комплектының “Минем өем” проекты буенча уртанчылар төркеме өчен комплекслы - тематик план.</w:t>
      </w:r>
    </w:p>
    <w:p w:rsidR="00EB0328" w:rsidRDefault="00EB0328" w:rsidP="004657C4">
      <w:pPr>
        <w:pStyle w:val="12"/>
        <w:spacing w:after="0" w:line="240" w:lineRule="auto"/>
        <w:ind w:left="0"/>
        <w:jc w:val="both"/>
        <w:rPr>
          <w:rFonts w:ascii="Times New Roman" w:hAnsi="Times New Roman" w:cs="Times New Roman"/>
          <w:sz w:val="24"/>
          <w:szCs w:val="24"/>
          <w:lang w:val="tt-RU"/>
        </w:rPr>
      </w:pPr>
    </w:p>
    <w:p w:rsidR="00EB0328" w:rsidRPr="00A03872" w:rsidRDefault="00EB0328" w:rsidP="004657C4">
      <w:pPr>
        <w:pStyle w:val="12"/>
        <w:spacing w:after="0" w:line="240" w:lineRule="auto"/>
        <w:ind w:left="0"/>
        <w:jc w:val="both"/>
        <w:rPr>
          <w:rFonts w:ascii="Times New Roman" w:hAnsi="Times New Roman" w:cs="Times New Roman"/>
          <w:sz w:val="24"/>
          <w:szCs w:val="24"/>
          <w:lang w:val="tt-RU"/>
        </w:rPr>
      </w:pPr>
      <w:r w:rsidRPr="00A03872">
        <w:rPr>
          <w:rFonts w:ascii="Times New Roman" w:hAnsi="Times New Roman" w:cs="Times New Roman"/>
          <w:sz w:val="24"/>
          <w:szCs w:val="24"/>
          <w:lang w:val="tt-RU"/>
        </w:rPr>
        <w:t>Проектның эчтәлеге түбәндәге темалардан тора:</w:t>
      </w:r>
    </w:p>
    <w:p w:rsidR="00EB0328" w:rsidRPr="00A03872" w:rsidRDefault="00EB0328" w:rsidP="004657C4">
      <w:pPr>
        <w:pStyle w:val="12"/>
        <w:numPr>
          <w:ilvl w:val="0"/>
          <w:numId w:val="9"/>
        </w:numPr>
        <w:spacing w:after="0" w:line="240" w:lineRule="auto"/>
        <w:ind w:left="0"/>
        <w:jc w:val="both"/>
        <w:rPr>
          <w:rFonts w:ascii="Times New Roman" w:hAnsi="Times New Roman" w:cs="Times New Roman"/>
          <w:sz w:val="24"/>
          <w:szCs w:val="24"/>
          <w:lang w:val="tt-RU"/>
        </w:rPr>
      </w:pPr>
      <w:r w:rsidRPr="00A03872">
        <w:rPr>
          <w:rFonts w:ascii="Times New Roman" w:hAnsi="Times New Roman" w:cs="Times New Roman"/>
          <w:sz w:val="24"/>
          <w:szCs w:val="24"/>
          <w:lang w:val="tt-RU"/>
        </w:rPr>
        <w:t>гаилә</w:t>
      </w:r>
    </w:p>
    <w:p w:rsidR="00EB0328" w:rsidRPr="00A03872" w:rsidRDefault="00EB0328" w:rsidP="004657C4">
      <w:pPr>
        <w:pStyle w:val="12"/>
        <w:numPr>
          <w:ilvl w:val="0"/>
          <w:numId w:val="9"/>
        </w:numPr>
        <w:spacing w:after="0" w:line="240" w:lineRule="auto"/>
        <w:ind w:left="0"/>
        <w:jc w:val="both"/>
        <w:rPr>
          <w:rFonts w:ascii="Times New Roman" w:hAnsi="Times New Roman" w:cs="Times New Roman"/>
          <w:sz w:val="24"/>
          <w:szCs w:val="24"/>
          <w:lang w:val="tt-RU"/>
        </w:rPr>
      </w:pPr>
      <w:r w:rsidRPr="00A03872">
        <w:rPr>
          <w:rFonts w:ascii="Times New Roman" w:hAnsi="Times New Roman" w:cs="Times New Roman"/>
          <w:sz w:val="24"/>
          <w:szCs w:val="24"/>
          <w:lang w:val="tt-RU"/>
        </w:rPr>
        <w:t>ашамлыклар</w:t>
      </w:r>
    </w:p>
    <w:p w:rsidR="00EB0328" w:rsidRPr="00A03872" w:rsidRDefault="00EB0328" w:rsidP="004657C4">
      <w:pPr>
        <w:pStyle w:val="12"/>
        <w:numPr>
          <w:ilvl w:val="0"/>
          <w:numId w:val="9"/>
        </w:numPr>
        <w:spacing w:after="0" w:line="240" w:lineRule="auto"/>
        <w:ind w:left="0"/>
        <w:jc w:val="both"/>
        <w:rPr>
          <w:rFonts w:ascii="Times New Roman" w:hAnsi="Times New Roman" w:cs="Times New Roman"/>
          <w:sz w:val="24"/>
          <w:szCs w:val="24"/>
          <w:lang w:val="tt-RU"/>
        </w:rPr>
      </w:pPr>
      <w:r w:rsidRPr="00A03872">
        <w:rPr>
          <w:rFonts w:ascii="Times New Roman" w:hAnsi="Times New Roman" w:cs="Times New Roman"/>
          <w:sz w:val="24"/>
          <w:szCs w:val="24"/>
          <w:lang w:val="tt-RU"/>
        </w:rPr>
        <w:t>уенчыклар</w:t>
      </w:r>
    </w:p>
    <w:p w:rsidR="00EB0328" w:rsidRPr="00A03872" w:rsidRDefault="00EB0328" w:rsidP="004657C4">
      <w:pPr>
        <w:pStyle w:val="12"/>
        <w:numPr>
          <w:ilvl w:val="0"/>
          <w:numId w:val="9"/>
        </w:numPr>
        <w:spacing w:after="0" w:line="240" w:lineRule="auto"/>
        <w:ind w:left="0"/>
        <w:jc w:val="both"/>
        <w:rPr>
          <w:rFonts w:ascii="Times New Roman" w:hAnsi="Times New Roman" w:cs="Times New Roman"/>
          <w:sz w:val="24"/>
          <w:szCs w:val="24"/>
          <w:lang w:val="tt-RU"/>
        </w:rPr>
      </w:pPr>
      <w:r w:rsidRPr="00A03872">
        <w:rPr>
          <w:rFonts w:ascii="Times New Roman" w:hAnsi="Times New Roman" w:cs="Times New Roman"/>
          <w:sz w:val="24"/>
          <w:szCs w:val="24"/>
          <w:lang w:val="tt-RU"/>
        </w:rPr>
        <w:t>саннар</w:t>
      </w:r>
    </w:p>
    <w:p w:rsidR="00EB0328" w:rsidRDefault="00EB0328" w:rsidP="004657C4">
      <w:pPr>
        <w:jc w:val="both"/>
        <w:rPr>
          <w:lang w:val="tt-RU"/>
        </w:rPr>
      </w:pPr>
    </w:p>
    <w:p w:rsidR="00EB0328" w:rsidRPr="00CB3166" w:rsidRDefault="00EB0328" w:rsidP="004657C4">
      <w:pPr>
        <w:jc w:val="both"/>
        <w:rPr>
          <w:lang w:val="tt-RU"/>
        </w:rPr>
      </w:pPr>
      <w:r w:rsidRPr="00A03872">
        <w:rPr>
          <w:lang w:val="tt-RU"/>
        </w:rPr>
        <w:t xml:space="preserve">Атна дәвамында </w:t>
      </w:r>
      <w:r>
        <w:rPr>
          <w:lang w:val="tt-RU"/>
        </w:rPr>
        <w:t xml:space="preserve">15- </w:t>
      </w:r>
      <w:r w:rsidRPr="00A03872">
        <w:rPr>
          <w:lang w:val="tt-RU"/>
        </w:rPr>
        <w:t>20 шәр</w:t>
      </w:r>
      <w:r>
        <w:rPr>
          <w:lang w:val="tt-RU"/>
        </w:rPr>
        <w:t xml:space="preserve"> минутлык 2 режим вакытында </w:t>
      </w:r>
      <w:r w:rsidRPr="00A03872">
        <w:rPr>
          <w:lang w:val="tt-RU"/>
        </w:rPr>
        <w:t>эшчәнлек оештырыла</w:t>
      </w:r>
      <w:r>
        <w:rPr>
          <w:lang w:val="tt-RU"/>
        </w:rPr>
        <w:t>.</w:t>
      </w:r>
    </w:p>
    <w:tbl>
      <w:tblPr>
        <w:tblpPr w:leftFromText="180" w:rightFromText="180" w:vertAnchor="text" w:horzAnchor="margin" w:tblpXSpec="center" w:tblpY="173"/>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02"/>
        <w:gridCol w:w="4961"/>
        <w:gridCol w:w="284"/>
        <w:gridCol w:w="1917"/>
      </w:tblGrid>
      <w:tr w:rsidR="00EB0328" w:rsidRPr="002A24BB" w:rsidTr="005A5710">
        <w:tc>
          <w:tcPr>
            <w:tcW w:w="2302" w:type="dxa"/>
            <w:tcBorders>
              <w:top w:val="single" w:sz="8" w:space="0" w:color="auto"/>
              <w:left w:val="single" w:sz="8" w:space="0" w:color="auto"/>
              <w:bottom w:val="single" w:sz="8" w:space="0" w:color="auto"/>
              <w:right w:val="single" w:sz="8" w:space="0" w:color="auto"/>
            </w:tcBorders>
          </w:tcPr>
          <w:p w:rsidR="00EB0328" w:rsidRPr="00CB3166" w:rsidRDefault="00EB0328" w:rsidP="004657C4">
            <w:pPr>
              <w:ind w:firstLine="142"/>
              <w:jc w:val="both"/>
              <w:rPr>
                <w:b/>
                <w:sz w:val="24"/>
                <w:szCs w:val="24"/>
              </w:rPr>
            </w:pPr>
            <w:r w:rsidRPr="00CB3166">
              <w:rPr>
                <w:b/>
                <w:sz w:val="24"/>
                <w:szCs w:val="24"/>
              </w:rPr>
              <w:t>АКТИВ СYЗЛӘР</w:t>
            </w:r>
          </w:p>
        </w:tc>
        <w:tc>
          <w:tcPr>
            <w:tcW w:w="5245" w:type="dxa"/>
            <w:gridSpan w:val="2"/>
            <w:tcBorders>
              <w:top w:val="single" w:sz="8" w:space="0" w:color="auto"/>
              <w:left w:val="single" w:sz="8" w:space="0" w:color="auto"/>
              <w:bottom w:val="single" w:sz="8" w:space="0" w:color="auto"/>
              <w:right w:val="single" w:sz="8" w:space="0" w:color="auto"/>
            </w:tcBorders>
          </w:tcPr>
          <w:p w:rsidR="00EB0328" w:rsidRPr="00CB3166" w:rsidRDefault="00EB0328" w:rsidP="004657C4">
            <w:pPr>
              <w:ind w:firstLine="567"/>
              <w:jc w:val="both"/>
              <w:rPr>
                <w:b/>
                <w:sz w:val="24"/>
                <w:szCs w:val="24"/>
              </w:rPr>
            </w:pPr>
            <w:r w:rsidRPr="00CB3166">
              <w:rPr>
                <w:b/>
                <w:sz w:val="24"/>
                <w:szCs w:val="24"/>
                <w:lang w:val="tt-RU"/>
              </w:rPr>
              <w:t xml:space="preserve">СӨЙЛӘМ </w:t>
            </w:r>
            <w:r w:rsidRPr="00CB3166">
              <w:rPr>
                <w:b/>
                <w:sz w:val="24"/>
                <w:szCs w:val="24"/>
              </w:rPr>
              <w:t>YРНӘГЕ</w:t>
            </w:r>
          </w:p>
        </w:tc>
        <w:tc>
          <w:tcPr>
            <w:tcW w:w="1917" w:type="dxa"/>
            <w:tcBorders>
              <w:top w:val="single" w:sz="8" w:space="0" w:color="auto"/>
              <w:left w:val="single" w:sz="8" w:space="0" w:color="auto"/>
              <w:bottom w:val="single" w:sz="8" w:space="0" w:color="auto"/>
              <w:right w:val="single" w:sz="8" w:space="0" w:color="auto"/>
            </w:tcBorders>
          </w:tcPr>
          <w:p w:rsidR="00EB0328" w:rsidRPr="00CB3166" w:rsidRDefault="00EB0328" w:rsidP="004657C4">
            <w:pPr>
              <w:jc w:val="both"/>
              <w:rPr>
                <w:b/>
                <w:sz w:val="24"/>
                <w:szCs w:val="24"/>
                <w:lang w:val="tt-RU"/>
              </w:rPr>
            </w:pPr>
            <w:r w:rsidRPr="00CB3166">
              <w:rPr>
                <w:b/>
                <w:sz w:val="24"/>
                <w:szCs w:val="24"/>
                <w:lang w:val="tt-RU"/>
              </w:rPr>
              <w:t>АУДИОЯЗМА</w:t>
            </w:r>
          </w:p>
          <w:p w:rsidR="00EB0328" w:rsidRPr="00CB3166" w:rsidRDefault="00EB0328" w:rsidP="004657C4">
            <w:pPr>
              <w:ind w:left="-34"/>
              <w:jc w:val="both"/>
              <w:rPr>
                <w:b/>
                <w:sz w:val="24"/>
                <w:szCs w:val="24"/>
              </w:rPr>
            </w:pPr>
            <w:r w:rsidRPr="00CB3166">
              <w:rPr>
                <w:b/>
                <w:sz w:val="24"/>
                <w:szCs w:val="24"/>
                <w:lang w:val="tt-RU"/>
              </w:rPr>
              <w:t>МУ</w:t>
            </w:r>
            <w:r w:rsidRPr="00CB3166">
              <w:rPr>
                <w:b/>
                <w:sz w:val="24"/>
                <w:szCs w:val="24"/>
              </w:rPr>
              <w:t>ЛЬТФИЛЬМ</w:t>
            </w:r>
          </w:p>
        </w:tc>
      </w:tr>
      <w:tr w:rsidR="00EB0328" w:rsidRPr="002A24BB" w:rsidTr="005A5710">
        <w:tc>
          <w:tcPr>
            <w:tcW w:w="9464" w:type="dxa"/>
            <w:gridSpan w:val="4"/>
            <w:tcBorders>
              <w:top w:val="single" w:sz="8" w:space="0" w:color="auto"/>
              <w:left w:val="single" w:sz="8" w:space="0" w:color="auto"/>
              <w:bottom w:val="single" w:sz="8" w:space="0" w:color="auto"/>
              <w:right w:val="single" w:sz="8" w:space="0" w:color="auto"/>
            </w:tcBorders>
          </w:tcPr>
          <w:p w:rsidR="00EB0328" w:rsidRPr="00CB3166" w:rsidRDefault="00EB0328" w:rsidP="004657C4">
            <w:pPr>
              <w:ind w:firstLine="567"/>
              <w:jc w:val="both"/>
              <w:rPr>
                <w:b/>
                <w:sz w:val="24"/>
                <w:szCs w:val="24"/>
                <w:lang w:val="tt-RU"/>
              </w:rPr>
            </w:pPr>
            <w:r w:rsidRPr="00CB3166">
              <w:rPr>
                <w:b/>
                <w:sz w:val="24"/>
                <w:szCs w:val="24"/>
                <w:lang w:val="tt-RU"/>
              </w:rPr>
              <w:t>ГАИЛӘ</w:t>
            </w:r>
            <w:r w:rsidRPr="00CB3166">
              <w:rPr>
                <w:b/>
                <w:sz w:val="24"/>
                <w:szCs w:val="24"/>
              </w:rPr>
              <w:t xml:space="preserve"> – 1</w:t>
            </w:r>
            <w:r w:rsidRPr="00CB3166">
              <w:rPr>
                <w:b/>
                <w:sz w:val="24"/>
                <w:szCs w:val="24"/>
                <w:lang w:val="tt-RU"/>
              </w:rPr>
              <w:t>8</w:t>
            </w:r>
            <w:r w:rsidRPr="00CB3166">
              <w:rPr>
                <w:b/>
                <w:sz w:val="24"/>
                <w:szCs w:val="24"/>
              </w:rPr>
              <w:t xml:space="preserve">  СӘГАТЬ (1-</w:t>
            </w:r>
            <w:r w:rsidRPr="00CB3166">
              <w:rPr>
                <w:b/>
                <w:sz w:val="24"/>
                <w:szCs w:val="24"/>
                <w:lang w:val="tt-RU"/>
              </w:rPr>
              <w:t>18</w:t>
            </w:r>
            <w:r w:rsidRPr="00CB3166">
              <w:rPr>
                <w:b/>
                <w:sz w:val="24"/>
                <w:szCs w:val="24"/>
              </w:rPr>
              <w:t>)</w:t>
            </w:r>
          </w:p>
        </w:tc>
      </w:tr>
      <w:tr w:rsidR="00EB0328" w:rsidRPr="004925A6" w:rsidTr="005A5710">
        <w:tc>
          <w:tcPr>
            <w:tcW w:w="2302"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142"/>
              <w:jc w:val="both"/>
              <w:rPr>
                <w:sz w:val="24"/>
                <w:szCs w:val="24"/>
                <w:lang w:val="tt-RU"/>
              </w:rPr>
            </w:pPr>
            <w:r w:rsidRPr="002A24BB">
              <w:rPr>
                <w:sz w:val="24"/>
                <w:szCs w:val="24"/>
                <w:lang w:val="tt-RU"/>
              </w:rPr>
              <w:t>әти</w:t>
            </w:r>
          </w:p>
          <w:p w:rsidR="00EB0328" w:rsidRPr="002A24BB" w:rsidRDefault="00EB0328" w:rsidP="004657C4">
            <w:pPr>
              <w:ind w:firstLine="142"/>
              <w:jc w:val="both"/>
              <w:rPr>
                <w:sz w:val="24"/>
                <w:szCs w:val="24"/>
                <w:lang w:val="ru-RU"/>
              </w:rPr>
            </w:pPr>
            <w:r w:rsidRPr="002A24BB">
              <w:rPr>
                <w:sz w:val="24"/>
                <w:szCs w:val="24"/>
                <w:lang w:val="tt-RU"/>
              </w:rPr>
              <w:t>әни</w:t>
            </w:r>
          </w:p>
          <w:p w:rsidR="00EB0328" w:rsidRPr="002A24BB" w:rsidRDefault="00EB0328" w:rsidP="004657C4">
            <w:pPr>
              <w:ind w:firstLine="142"/>
              <w:jc w:val="both"/>
              <w:rPr>
                <w:sz w:val="24"/>
                <w:szCs w:val="24"/>
                <w:lang w:val="ru-RU"/>
              </w:rPr>
            </w:pPr>
          </w:p>
          <w:p w:rsidR="00EB0328" w:rsidRPr="002A24BB" w:rsidRDefault="00EB0328" w:rsidP="004657C4">
            <w:pPr>
              <w:ind w:firstLine="142"/>
              <w:jc w:val="both"/>
              <w:rPr>
                <w:sz w:val="24"/>
                <w:szCs w:val="24"/>
                <w:lang w:val="tt-RU"/>
              </w:rPr>
            </w:pPr>
            <w:r w:rsidRPr="002A24BB">
              <w:rPr>
                <w:sz w:val="24"/>
                <w:szCs w:val="24"/>
                <w:lang w:val="tt-RU"/>
              </w:rPr>
              <w:t>малай</w:t>
            </w:r>
          </w:p>
          <w:p w:rsidR="00EB0328" w:rsidRPr="002A24BB" w:rsidRDefault="00EB0328" w:rsidP="004657C4">
            <w:pPr>
              <w:ind w:firstLine="142"/>
              <w:jc w:val="both"/>
              <w:rPr>
                <w:sz w:val="24"/>
                <w:szCs w:val="24"/>
                <w:lang w:val="ru-RU"/>
              </w:rPr>
            </w:pPr>
            <w:r w:rsidRPr="002A24BB">
              <w:rPr>
                <w:sz w:val="24"/>
                <w:szCs w:val="24"/>
                <w:lang w:val="tt-RU"/>
              </w:rPr>
              <w:t>кыз</w:t>
            </w:r>
          </w:p>
          <w:p w:rsidR="00EB0328" w:rsidRPr="002A24BB" w:rsidRDefault="00EB0328" w:rsidP="004657C4">
            <w:pPr>
              <w:ind w:firstLine="142"/>
              <w:jc w:val="both"/>
              <w:rPr>
                <w:sz w:val="24"/>
                <w:szCs w:val="24"/>
                <w:lang w:val="ru-RU"/>
              </w:rPr>
            </w:pPr>
          </w:p>
          <w:p w:rsidR="00EB0328" w:rsidRPr="002A24BB" w:rsidRDefault="00EB0328" w:rsidP="004657C4">
            <w:pPr>
              <w:ind w:firstLine="142"/>
              <w:jc w:val="both"/>
              <w:rPr>
                <w:sz w:val="24"/>
                <w:szCs w:val="24"/>
                <w:lang w:val="tt-RU"/>
              </w:rPr>
            </w:pPr>
            <w:r w:rsidRPr="002A24BB">
              <w:rPr>
                <w:sz w:val="24"/>
                <w:szCs w:val="24"/>
                <w:lang w:val="tt-RU"/>
              </w:rPr>
              <w:t>мин</w:t>
            </w:r>
          </w:p>
          <w:p w:rsidR="00EB0328" w:rsidRPr="002A24BB" w:rsidRDefault="00EB0328" w:rsidP="004657C4">
            <w:pPr>
              <w:ind w:firstLine="142"/>
              <w:jc w:val="both"/>
              <w:rPr>
                <w:sz w:val="24"/>
                <w:szCs w:val="24"/>
                <w:lang w:val="tt-RU"/>
              </w:rPr>
            </w:pPr>
            <w:r w:rsidRPr="002A24BB">
              <w:rPr>
                <w:sz w:val="24"/>
                <w:szCs w:val="24"/>
                <w:lang w:val="tt-RU"/>
              </w:rPr>
              <w:t>исәнмесез</w:t>
            </w:r>
          </w:p>
          <w:p w:rsidR="00EB0328" w:rsidRPr="002A24BB" w:rsidRDefault="00EB0328" w:rsidP="004657C4">
            <w:pPr>
              <w:ind w:firstLine="142"/>
              <w:jc w:val="both"/>
              <w:rPr>
                <w:sz w:val="24"/>
                <w:szCs w:val="24"/>
                <w:lang w:val="tt-RU"/>
              </w:rPr>
            </w:pPr>
            <w:r w:rsidRPr="002A24BB">
              <w:rPr>
                <w:sz w:val="24"/>
                <w:szCs w:val="24"/>
                <w:lang w:val="tt-RU"/>
              </w:rPr>
              <w:t>сау булыгыз</w:t>
            </w: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r w:rsidRPr="002A24BB">
              <w:rPr>
                <w:sz w:val="24"/>
                <w:szCs w:val="24"/>
                <w:lang w:val="tt-RU"/>
              </w:rPr>
              <w:t>исәнме</w:t>
            </w: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r w:rsidRPr="002A24BB">
              <w:rPr>
                <w:sz w:val="24"/>
                <w:szCs w:val="24"/>
                <w:lang w:val="tt-RU"/>
              </w:rPr>
              <w:lastRenderedPageBreak/>
              <w:t>эт</w:t>
            </w:r>
          </w:p>
          <w:p w:rsidR="00EB0328" w:rsidRPr="002A24BB" w:rsidRDefault="00EB0328" w:rsidP="004657C4">
            <w:pPr>
              <w:ind w:firstLine="142"/>
              <w:jc w:val="both"/>
              <w:rPr>
                <w:sz w:val="24"/>
                <w:szCs w:val="24"/>
                <w:lang w:val="tt-RU"/>
              </w:rPr>
            </w:pPr>
            <w:r w:rsidRPr="002A24BB">
              <w:rPr>
                <w:sz w:val="24"/>
                <w:szCs w:val="24"/>
                <w:lang w:val="tt-RU"/>
              </w:rPr>
              <w:t>песи</w:t>
            </w: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p>
          <w:p w:rsidR="00EB0328" w:rsidRPr="002A24BB" w:rsidRDefault="00EB0328" w:rsidP="004657C4">
            <w:pPr>
              <w:ind w:firstLine="142"/>
              <w:jc w:val="both"/>
              <w:rPr>
                <w:sz w:val="24"/>
                <w:szCs w:val="24"/>
                <w:lang w:val="tt-RU"/>
              </w:rPr>
            </w:pPr>
            <w:r w:rsidRPr="002A24BB">
              <w:rPr>
                <w:sz w:val="24"/>
                <w:szCs w:val="24"/>
                <w:lang w:val="tt-RU"/>
              </w:rPr>
              <w:t>әйе</w:t>
            </w:r>
          </w:p>
          <w:p w:rsidR="00EB0328" w:rsidRPr="002A24BB" w:rsidRDefault="00EB0328" w:rsidP="004657C4">
            <w:pPr>
              <w:ind w:firstLine="142"/>
              <w:jc w:val="both"/>
              <w:rPr>
                <w:sz w:val="24"/>
                <w:szCs w:val="24"/>
                <w:lang w:val="tt-RU"/>
              </w:rPr>
            </w:pPr>
            <w:r w:rsidRPr="002A24BB">
              <w:rPr>
                <w:sz w:val="24"/>
                <w:szCs w:val="24"/>
                <w:lang w:val="tt-RU"/>
              </w:rPr>
              <w:t>юк</w:t>
            </w:r>
          </w:p>
          <w:p w:rsidR="00EB0328" w:rsidRPr="002A24BB" w:rsidRDefault="00EB0328" w:rsidP="004657C4">
            <w:pPr>
              <w:ind w:firstLine="142"/>
              <w:jc w:val="both"/>
              <w:rPr>
                <w:sz w:val="24"/>
                <w:szCs w:val="24"/>
                <w:lang w:val="tt-RU"/>
              </w:rPr>
            </w:pPr>
            <w:r w:rsidRPr="002A24BB">
              <w:rPr>
                <w:sz w:val="24"/>
                <w:szCs w:val="24"/>
                <w:lang w:val="tt-RU"/>
              </w:rPr>
              <w:t>сау бул</w:t>
            </w:r>
          </w:p>
          <w:p w:rsidR="00EB0328" w:rsidRPr="002A24BB" w:rsidRDefault="00EB0328" w:rsidP="004657C4">
            <w:pPr>
              <w:ind w:firstLine="142"/>
              <w:jc w:val="both"/>
              <w:rPr>
                <w:sz w:val="24"/>
                <w:szCs w:val="24"/>
                <w:lang w:val="tt-RU"/>
              </w:rPr>
            </w:pPr>
            <w:r w:rsidRPr="002A24BB">
              <w:rPr>
                <w:sz w:val="24"/>
                <w:szCs w:val="24"/>
                <w:lang w:val="tt-RU"/>
              </w:rPr>
              <w:t xml:space="preserve">әби </w:t>
            </w:r>
          </w:p>
          <w:p w:rsidR="00EB0328" w:rsidRPr="002A24BB" w:rsidRDefault="00EB0328" w:rsidP="004657C4">
            <w:pPr>
              <w:ind w:firstLine="142"/>
              <w:jc w:val="both"/>
              <w:rPr>
                <w:sz w:val="24"/>
                <w:szCs w:val="24"/>
                <w:lang w:val="tt-RU"/>
              </w:rPr>
            </w:pPr>
            <w:r w:rsidRPr="002A24BB">
              <w:rPr>
                <w:sz w:val="24"/>
                <w:szCs w:val="24"/>
                <w:lang w:val="tt-RU"/>
              </w:rPr>
              <w:t>бабай</w:t>
            </w:r>
          </w:p>
          <w:p w:rsidR="00EB0328" w:rsidRPr="002A24BB" w:rsidRDefault="00EB0328" w:rsidP="004657C4">
            <w:pPr>
              <w:ind w:firstLine="142"/>
              <w:jc w:val="both"/>
              <w:rPr>
                <w:sz w:val="24"/>
                <w:szCs w:val="24"/>
                <w:lang w:val="tt-RU"/>
              </w:rPr>
            </w:pPr>
            <w:r w:rsidRPr="002A24BB">
              <w:rPr>
                <w:sz w:val="24"/>
                <w:szCs w:val="24"/>
                <w:lang w:val="tt-RU"/>
              </w:rPr>
              <w:t>әйбәт</w:t>
            </w:r>
          </w:p>
        </w:tc>
        <w:tc>
          <w:tcPr>
            <w:tcW w:w="5245"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142"/>
              <w:jc w:val="both"/>
              <w:rPr>
                <w:sz w:val="24"/>
                <w:szCs w:val="24"/>
                <w:lang w:val="tt-RU"/>
              </w:rPr>
            </w:pPr>
            <w:r w:rsidRPr="002A24BB">
              <w:rPr>
                <w:sz w:val="24"/>
                <w:szCs w:val="24"/>
                <w:lang w:val="tt-RU"/>
              </w:rPr>
              <w:lastRenderedPageBreak/>
              <w:t>-Бу кем?</w:t>
            </w:r>
          </w:p>
          <w:p w:rsidR="00EB0328" w:rsidRPr="002A24BB" w:rsidRDefault="00EB0328" w:rsidP="004657C4">
            <w:pPr>
              <w:ind w:firstLine="142"/>
              <w:jc w:val="both"/>
              <w:rPr>
                <w:sz w:val="24"/>
                <w:szCs w:val="24"/>
                <w:lang w:val="tt-RU"/>
              </w:rPr>
            </w:pPr>
            <w:r w:rsidRPr="002A24BB">
              <w:rPr>
                <w:sz w:val="24"/>
                <w:szCs w:val="24"/>
                <w:lang w:val="tt-RU"/>
              </w:rPr>
              <w:t>-Әти</w:t>
            </w:r>
            <w:r w:rsidRPr="002A24BB">
              <w:rPr>
                <w:sz w:val="24"/>
                <w:szCs w:val="24"/>
                <w:lang w:val="ru-RU"/>
              </w:rPr>
              <w:t xml:space="preserve"> (</w:t>
            </w:r>
            <w:r w:rsidRPr="002A24BB">
              <w:rPr>
                <w:sz w:val="24"/>
                <w:szCs w:val="24"/>
                <w:lang w:val="tt-RU"/>
              </w:rPr>
              <w:t>әни, бабай, әби, кыз, малай).</w:t>
            </w:r>
          </w:p>
          <w:p w:rsidR="00EB0328" w:rsidRPr="002A24BB" w:rsidRDefault="00EB0328" w:rsidP="004657C4">
            <w:pPr>
              <w:ind w:firstLine="142"/>
              <w:jc w:val="both"/>
              <w:rPr>
                <w:sz w:val="24"/>
                <w:szCs w:val="24"/>
                <w:lang w:val="tt-RU"/>
              </w:rPr>
            </w:pPr>
            <w:r w:rsidRPr="002A24BB">
              <w:rPr>
                <w:sz w:val="24"/>
                <w:szCs w:val="24"/>
                <w:lang w:val="tt-RU"/>
              </w:rPr>
              <w:t>-Кем юк?</w:t>
            </w:r>
          </w:p>
          <w:p w:rsidR="00EB0328" w:rsidRPr="002A24BB" w:rsidRDefault="00EB0328" w:rsidP="004657C4">
            <w:pPr>
              <w:ind w:firstLine="142"/>
              <w:jc w:val="both"/>
              <w:rPr>
                <w:sz w:val="24"/>
                <w:szCs w:val="24"/>
                <w:lang w:val="tt-RU"/>
              </w:rPr>
            </w:pPr>
            <w:r w:rsidRPr="002A24BB">
              <w:rPr>
                <w:sz w:val="24"/>
                <w:szCs w:val="24"/>
                <w:lang w:val="tt-RU"/>
              </w:rPr>
              <w:t>-Әти (әни, бабай, әби, малай, кыз).</w:t>
            </w:r>
          </w:p>
          <w:p w:rsidR="00EB0328" w:rsidRPr="002A24BB" w:rsidRDefault="00EB0328" w:rsidP="004657C4">
            <w:pPr>
              <w:ind w:firstLine="142"/>
              <w:jc w:val="both"/>
              <w:rPr>
                <w:sz w:val="24"/>
                <w:szCs w:val="24"/>
                <w:lang w:val="tt-RU"/>
              </w:rPr>
            </w:pPr>
            <w:r w:rsidRPr="002A24BB">
              <w:rPr>
                <w:sz w:val="24"/>
                <w:szCs w:val="24"/>
                <w:lang w:val="tt-RU"/>
              </w:rPr>
              <w:t>-Исәнмесез.</w:t>
            </w:r>
          </w:p>
          <w:p w:rsidR="00EB0328" w:rsidRPr="002A24BB" w:rsidRDefault="00EB0328" w:rsidP="004657C4">
            <w:pPr>
              <w:ind w:firstLine="142"/>
              <w:jc w:val="both"/>
              <w:rPr>
                <w:sz w:val="24"/>
                <w:szCs w:val="24"/>
                <w:lang w:val="tt-RU"/>
              </w:rPr>
            </w:pPr>
            <w:r w:rsidRPr="002A24BB">
              <w:rPr>
                <w:sz w:val="24"/>
                <w:szCs w:val="24"/>
                <w:lang w:val="tt-RU"/>
              </w:rPr>
              <w:t>-Син кем?</w:t>
            </w:r>
          </w:p>
          <w:p w:rsidR="00EB0328" w:rsidRPr="002A24BB" w:rsidRDefault="00EB0328" w:rsidP="004657C4">
            <w:pPr>
              <w:ind w:firstLine="142"/>
              <w:jc w:val="both"/>
              <w:rPr>
                <w:sz w:val="24"/>
                <w:szCs w:val="24"/>
                <w:lang w:val="tt-RU"/>
              </w:rPr>
            </w:pPr>
            <w:r w:rsidRPr="002A24BB">
              <w:rPr>
                <w:sz w:val="24"/>
                <w:szCs w:val="24"/>
                <w:lang w:val="tt-RU"/>
              </w:rPr>
              <w:t xml:space="preserve">-Мин Коля (Оля). </w:t>
            </w:r>
          </w:p>
          <w:p w:rsidR="00EB0328" w:rsidRPr="002A24BB" w:rsidRDefault="00EB0328" w:rsidP="004657C4">
            <w:pPr>
              <w:ind w:firstLine="142"/>
              <w:jc w:val="both"/>
              <w:rPr>
                <w:sz w:val="24"/>
                <w:szCs w:val="24"/>
                <w:lang w:val="tt-RU"/>
              </w:rPr>
            </w:pPr>
            <w:r w:rsidRPr="002A24BB">
              <w:rPr>
                <w:sz w:val="24"/>
                <w:szCs w:val="24"/>
                <w:lang w:val="tt-RU"/>
              </w:rPr>
              <w:t>-Мин малай.</w:t>
            </w:r>
          </w:p>
          <w:p w:rsidR="00EB0328" w:rsidRPr="002A24BB" w:rsidRDefault="00EB0328" w:rsidP="004657C4">
            <w:pPr>
              <w:ind w:firstLine="142"/>
              <w:jc w:val="both"/>
              <w:rPr>
                <w:sz w:val="24"/>
                <w:szCs w:val="24"/>
                <w:lang w:val="tt-RU"/>
              </w:rPr>
            </w:pPr>
            <w:r w:rsidRPr="002A24BB">
              <w:rPr>
                <w:sz w:val="24"/>
                <w:szCs w:val="24"/>
                <w:lang w:val="tt-RU"/>
              </w:rPr>
              <w:t>-Сау булыгыз!</w:t>
            </w:r>
          </w:p>
          <w:p w:rsidR="00EB0328" w:rsidRPr="002A24BB" w:rsidRDefault="00EB0328" w:rsidP="004657C4">
            <w:pPr>
              <w:ind w:firstLine="142"/>
              <w:jc w:val="both"/>
              <w:rPr>
                <w:sz w:val="24"/>
                <w:szCs w:val="24"/>
                <w:lang w:val="tt-RU"/>
              </w:rPr>
            </w:pPr>
            <w:r w:rsidRPr="002A24BB">
              <w:rPr>
                <w:sz w:val="24"/>
                <w:szCs w:val="24"/>
                <w:lang w:val="tt-RU"/>
              </w:rPr>
              <w:t>-Исәнме, әни (әти, бабай, әби, кыз, малай, Мияу, Акбай).</w:t>
            </w:r>
          </w:p>
          <w:p w:rsidR="00EB0328" w:rsidRPr="002A24BB" w:rsidRDefault="00EB0328" w:rsidP="004657C4">
            <w:pPr>
              <w:ind w:firstLine="142"/>
              <w:jc w:val="both"/>
              <w:rPr>
                <w:sz w:val="24"/>
                <w:szCs w:val="24"/>
                <w:lang w:val="tt-RU"/>
              </w:rPr>
            </w:pPr>
            <w:r w:rsidRPr="002A24BB">
              <w:rPr>
                <w:sz w:val="24"/>
                <w:szCs w:val="24"/>
                <w:lang w:val="tt-RU"/>
              </w:rPr>
              <w:t>-Сау бул, әни (әти, бабай, әби, кыз, малай).</w:t>
            </w:r>
          </w:p>
          <w:p w:rsidR="00EB0328" w:rsidRPr="002A24BB" w:rsidRDefault="00EB0328" w:rsidP="004657C4">
            <w:pPr>
              <w:ind w:firstLine="142"/>
              <w:jc w:val="both"/>
              <w:rPr>
                <w:sz w:val="24"/>
                <w:szCs w:val="24"/>
                <w:lang w:val="tt-RU"/>
              </w:rPr>
            </w:pPr>
            <w:r w:rsidRPr="002A24BB">
              <w:rPr>
                <w:sz w:val="24"/>
                <w:szCs w:val="24"/>
                <w:lang w:val="tt-RU"/>
              </w:rPr>
              <w:t>-Кем анда?</w:t>
            </w:r>
          </w:p>
          <w:p w:rsidR="00EB0328" w:rsidRPr="002A24BB" w:rsidRDefault="00EB0328" w:rsidP="004657C4">
            <w:pPr>
              <w:ind w:firstLine="142"/>
              <w:jc w:val="both"/>
              <w:rPr>
                <w:sz w:val="24"/>
                <w:szCs w:val="24"/>
                <w:lang w:val="tt-RU"/>
              </w:rPr>
            </w:pPr>
            <w:r w:rsidRPr="002A24BB">
              <w:rPr>
                <w:sz w:val="24"/>
                <w:szCs w:val="24"/>
                <w:lang w:val="tt-RU"/>
              </w:rPr>
              <w:t>-Мин песи. Мин Мияу.</w:t>
            </w:r>
          </w:p>
          <w:p w:rsidR="00EB0328" w:rsidRPr="002A24BB" w:rsidRDefault="00EB0328" w:rsidP="004657C4">
            <w:pPr>
              <w:ind w:firstLine="142"/>
              <w:jc w:val="both"/>
              <w:rPr>
                <w:sz w:val="24"/>
                <w:szCs w:val="24"/>
                <w:lang w:val="tt-RU"/>
              </w:rPr>
            </w:pPr>
            <w:r w:rsidRPr="002A24BB">
              <w:rPr>
                <w:sz w:val="24"/>
                <w:szCs w:val="24"/>
                <w:lang w:val="tt-RU"/>
              </w:rPr>
              <w:t>-Кил монда.</w:t>
            </w:r>
          </w:p>
          <w:p w:rsidR="00EB0328" w:rsidRPr="002A24BB" w:rsidRDefault="00EB0328" w:rsidP="004657C4">
            <w:pPr>
              <w:ind w:firstLine="142"/>
              <w:jc w:val="both"/>
              <w:rPr>
                <w:sz w:val="24"/>
                <w:szCs w:val="24"/>
                <w:lang w:val="tt-RU"/>
              </w:rPr>
            </w:pPr>
            <w:r w:rsidRPr="002A24BB">
              <w:rPr>
                <w:sz w:val="24"/>
                <w:szCs w:val="24"/>
                <w:lang w:val="tt-RU"/>
              </w:rPr>
              <w:t>-Мин эт. Мин Акбай.</w:t>
            </w:r>
          </w:p>
          <w:p w:rsidR="00EB0328" w:rsidRPr="002A24BB" w:rsidRDefault="00EB0328" w:rsidP="004657C4">
            <w:pPr>
              <w:ind w:firstLine="142"/>
              <w:jc w:val="both"/>
              <w:rPr>
                <w:sz w:val="24"/>
                <w:szCs w:val="24"/>
                <w:lang w:val="tt-RU"/>
              </w:rPr>
            </w:pPr>
            <w:r w:rsidRPr="002A24BB">
              <w:rPr>
                <w:sz w:val="24"/>
                <w:szCs w:val="24"/>
                <w:lang w:val="tt-RU"/>
              </w:rPr>
              <w:t>-Кил монда.</w:t>
            </w:r>
          </w:p>
          <w:p w:rsidR="00EB0328" w:rsidRPr="002A24BB" w:rsidRDefault="00EB0328" w:rsidP="004657C4">
            <w:pPr>
              <w:ind w:firstLine="142"/>
              <w:jc w:val="both"/>
              <w:rPr>
                <w:sz w:val="24"/>
                <w:szCs w:val="24"/>
                <w:lang w:val="tt-RU"/>
              </w:rPr>
            </w:pPr>
            <w:r w:rsidRPr="002A24BB">
              <w:rPr>
                <w:sz w:val="24"/>
                <w:szCs w:val="24"/>
                <w:lang w:val="tt-RU"/>
              </w:rPr>
              <w:lastRenderedPageBreak/>
              <w:t>-Син Коля?</w:t>
            </w:r>
          </w:p>
          <w:p w:rsidR="00EB0328" w:rsidRPr="002A24BB" w:rsidRDefault="00EB0328" w:rsidP="004657C4">
            <w:pPr>
              <w:ind w:firstLine="142"/>
              <w:jc w:val="both"/>
              <w:rPr>
                <w:sz w:val="24"/>
                <w:szCs w:val="24"/>
                <w:lang w:val="tt-RU"/>
              </w:rPr>
            </w:pPr>
            <w:r w:rsidRPr="002A24BB">
              <w:rPr>
                <w:sz w:val="24"/>
                <w:szCs w:val="24"/>
                <w:lang w:val="tt-RU"/>
              </w:rPr>
              <w:t>-Әйе, Коля.</w:t>
            </w:r>
          </w:p>
          <w:p w:rsidR="00EB0328" w:rsidRPr="002A24BB" w:rsidRDefault="00EB0328" w:rsidP="004657C4">
            <w:pPr>
              <w:ind w:firstLine="142"/>
              <w:jc w:val="both"/>
              <w:rPr>
                <w:sz w:val="24"/>
                <w:szCs w:val="24"/>
                <w:lang w:val="tt-RU"/>
              </w:rPr>
            </w:pPr>
            <w:r w:rsidRPr="002A24BB">
              <w:rPr>
                <w:sz w:val="24"/>
                <w:szCs w:val="24"/>
                <w:lang w:val="tt-RU"/>
              </w:rPr>
              <w:t>-Син малай (кыз)?</w:t>
            </w:r>
          </w:p>
          <w:p w:rsidR="00EB0328" w:rsidRPr="002A24BB" w:rsidRDefault="00EB0328" w:rsidP="004657C4">
            <w:pPr>
              <w:ind w:firstLine="142"/>
              <w:jc w:val="both"/>
              <w:rPr>
                <w:sz w:val="24"/>
                <w:szCs w:val="24"/>
                <w:lang w:val="tt-RU"/>
              </w:rPr>
            </w:pPr>
            <w:r w:rsidRPr="002A24BB">
              <w:rPr>
                <w:sz w:val="24"/>
                <w:szCs w:val="24"/>
                <w:lang w:val="tt-RU"/>
              </w:rPr>
              <w:t>-Әйе (юк).</w:t>
            </w:r>
          </w:p>
          <w:p w:rsidR="00EB0328" w:rsidRPr="002A24BB" w:rsidRDefault="00EB0328" w:rsidP="004657C4">
            <w:pPr>
              <w:ind w:firstLine="142"/>
              <w:jc w:val="both"/>
              <w:rPr>
                <w:sz w:val="24"/>
                <w:szCs w:val="24"/>
                <w:lang w:val="tt-RU"/>
              </w:rPr>
            </w:pPr>
            <w:r w:rsidRPr="002A24BB">
              <w:rPr>
                <w:sz w:val="24"/>
                <w:szCs w:val="24"/>
                <w:lang w:val="tt-RU"/>
              </w:rPr>
              <w:t>-Әти? (әни, бабай, әби, кыз, малай).</w:t>
            </w:r>
          </w:p>
          <w:p w:rsidR="00EB0328" w:rsidRPr="002A24BB" w:rsidRDefault="00EB0328" w:rsidP="004657C4">
            <w:pPr>
              <w:ind w:firstLine="142"/>
              <w:jc w:val="both"/>
              <w:rPr>
                <w:sz w:val="24"/>
                <w:szCs w:val="24"/>
                <w:lang w:val="tt-RU"/>
              </w:rPr>
            </w:pPr>
            <w:r w:rsidRPr="002A24BB">
              <w:rPr>
                <w:sz w:val="24"/>
                <w:szCs w:val="24"/>
                <w:lang w:val="tt-RU"/>
              </w:rPr>
              <w:t>-Әйе.</w:t>
            </w:r>
          </w:p>
          <w:p w:rsidR="00EB0328" w:rsidRPr="002A24BB" w:rsidRDefault="00EB0328" w:rsidP="004657C4">
            <w:pPr>
              <w:ind w:firstLine="142"/>
              <w:jc w:val="both"/>
              <w:rPr>
                <w:sz w:val="24"/>
                <w:szCs w:val="24"/>
                <w:lang w:val="tt-RU"/>
              </w:rPr>
            </w:pPr>
            <w:r w:rsidRPr="002A24BB">
              <w:rPr>
                <w:sz w:val="24"/>
                <w:szCs w:val="24"/>
                <w:lang w:val="tt-RU"/>
              </w:rPr>
              <w:t>-Әни? (әти, бабай, әби, кыз, малай).</w:t>
            </w:r>
          </w:p>
          <w:p w:rsidR="00EB0328" w:rsidRPr="002A24BB" w:rsidRDefault="00EB0328" w:rsidP="004657C4">
            <w:pPr>
              <w:ind w:firstLine="142"/>
              <w:jc w:val="both"/>
              <w:rPr>
                <w:sz w:val="24"/>
                <w:szCs w:val="24"/>
                <w:lang w:val="tt-RU"/>
              </w:rPr>
            </w:pPr>
            <w:r w:rsidRPr="002A24BB">
              <w:rPr>
                <w:sz w:val="24"/>
                <w:szCs w:val="24"/>
                <w:lang w:val="tt-RU"/>
              </w:rPr>
              <w:t>-Юк.</w:t>
            </w:r>
          </w:p>
          <w:p w:rsidR="00EB0328" w:rsidRPr="002A24BB" w:rsidRDefault="00EB0328" w:rsidP="004657C4">
            <w:pPr>
              <w:ind w:firstLine="142"/>
              <w:jc w:val="both"/>
              <w:rPr>
                <w:sz w:val="24"/>
                <w:szCs w:val="24"/>
                <w:lang w:val="tt-RU"/>
              </w:rPr>
            </w:pPr>
            <w:r w:rsidRPr="002A24BB">
              <w:rPr>
                <w:sz w:val="24"/>
                <w:szCs w:val="24"/>
                <w:lang w:val="tt-RU"/>
              </w:rPr>
              <w:t xml:space="preserve">-Малай? </w:t>
            </w:r>
          </w:p>
          <w:p w:rsidR="00EB0328" w:rsidRPr="002A24BB" w:rsidRDefault="00EB0328" w:rsidP="004657C4">
            <w:pPr>
              <w:ind w:firstLine="142"/>
              <w:jc w:val="both"/>
              <w:rPr>
                <w:sz w:val="24"/>
                <w:szCs w:val="24"/>
                <w:lang w:val="tt-RU"/>
              </w:rPr>
            </w:pPr>
            <w:r w:rsidRPr="002A24BB">
              <w:rPr>
                <w:sz w:val="24"/>
                <w:szCs w:val="24"/>
                <w:lang w:val="tt-RU"/>
              </w:rPr>
              <w:t xml:space="preserve">-Юк, кыз. </w:t>
            </w:r>
          </w:p>
          <w:p w:rsidR="00EB0328" w:rsidRPr="002A24BB" w:rsidRDefault="00EB0328" w:rsidP="004657C4">
            <w:pPr>
              <w:ind w:firstLine="142"/>
              <w:jc w:val="both"/>
              <w:rPr>
                <w:sz w:val="24"/>
                <w:szCs w:val="24"/>
                <w:lang w:val="tt-RU"/>
              </w:rPr>
            </w:pPr>
            <w:r w:rsidRPr="002A24BB">
              <w:rPr>
                <w:sz w:val="24"/>
                <w:szCs w:val="24"/>
                <w:lang w:val="tt-RU"/>
              </w:rPr>
              <w:t>-Кыз?</w:t>
            </w:r>
          </w:p>
          <w:p w:rsidR="00EB0328" w:rsidRPr="002A24BB" w:rsidRDefault="00EB0328" w:rsidP="004657C4">
            <w:pPr>
              <w:ind w:firstLine="142"/>
              <w:jc w:val="both"/>
              <w:rPr>
                <w:sz w:val="24"/>
                <w:szCs w:val="24"/>
                <w:lang w:val="tt-RU"/>
              </w:rPr>
            </w:pPr>
            <w:r w:rsidRPr="002A24BB">
              <w:rPr>
                <w:sz w:val="24"/>
                <w:szCs w:val="24"/>
                <w:lang w:val="tt-RU"/>
              </w:rPr>
              <w:t>-Әйе, кыз.</w:t>
            </w:r>
          </w:p>
          <w:p w:rsidR="00EB0328" w:rsidRPr="002A24BB" w:rsidRDefault="00EB0328" w:rsidP="004657C4">
            <w:pPr>
              <w:ind w:firstLine="142"/>
              <w:jc w:val="both"/>
              <w:rPr>
                <w:sz w:val="24"/>
                <w:szCs w:val="24"/>
                <w:lang w:val="tt-RU"/>
              </w:rPr>
            </w:pPr>
            <w:r w:rsidRPr="002A24BB">
              <w:rPr>
                <w:sz w:val="24"/>
                <w:szCs w:val="24"/>
                <w:lang w:val="tt-RU"/>
              </w:rPr>
              <w:t>-Хәлләр ничек?</w:t>
            </w:r>
          </w:p>
          <w:p w:rsidR="00EB0328" w:rsidRPr="002A24BB" w:rsidRDefault="00EB0328" w:rsidP="004657C4">
            <w:pPr>
              <w:ind w:firstLine="142"/>
              <w:jc w:val="both"/>
              <w:rPr>
                <w:sz w:val="24"/>
                <w:szCs w:val="24"/>
                <w:lang w:val="tt-RU"/>
              </w:rPr>
            </w:pPr>
            <w:r w:rsidRPr="002A24BB">
              <w:rPr>
                <w:sz w:val="24"/>
                <w:szCs w:val="24"/>
                <w:lang w:val="tt-RU"/>
              </w:rPr>
              <w:t>-Әйбәт.</w:t>
            </w:r>
          </w:p>
        </w:tc>
        <w:tc>
          <w:tcPr>
            <w:tcW w:w="1917"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jc w:val="both"/>
              <w:rPr>
                <w:sz w:val="24"/>
                <w:szCs w:val="24"/>
                <w:lang w:val="tt-RU"/>
              </w:rPr>
            </w:pPr>
            <w:r w:rsidRPr="002A24BB">
              <w:rPr>
                <w:sz w:val="24"/>
                <w:szCs w:val="24"/>
                <w:lang w:val="tt-RU"/>
              </w:rPr>
              <w:lastRenderedPageBreak/>
              <w:t>Аудиоязма №1-23</w:t>
            </w:r>
          </w:p>
          <w:p w:rsidR="00EB0328" w:rsidRPr="002A24BB" w:rsidRDefault="00EB0328" w:rsidP="004657C4">
            <w:pPr>
              <w:ind w:firstLine="142"/>
              <w:jc w:val="both"/>
              <w:rPr>
                <w:sz w:val="24"/>
                <w:szCs w:val="24"/>
                <w:lang w:val="tt-RU"/>
              </w:rPr>
            </w:pPr>
          </w:p>
          <w:p w:rsidR="00EB0328" w:rsidRPr="002A24BB" w:rsidRDefault="00EB0328" w:rsidP="004657C4">
            <w:pPr>
              <w:jc w:val="both"/>
              <w:rPr>
                <w:sz w:val="24"/>
                <w:szCs w:val="24"/>
                <w:lang w:val="tt-RU"/>
              </w:rPr>
            </w:pPr>
            <w:r w:rsidRPr="002A24BB">
              <w:rPr>
                <w:sz w:val="24"/>
                <w:szCs w:val="24"/>
                <w:lang w:val="tt-RU"/>
              </w:rPr>
              <w:t>Мультфильмнар</w:t>
            </w:r>
            <w:r>
              <w:rPr>
                <w:sz w:val="24"/>
                <w:szCs w:val="24"/>
                <w:lang w:val="tt-RU"/>
              </w:rPr>
              <w:t>:1.</w:t>
            </w:r>
            <w:r w:rsidRPr="002A24BB">
              <w:rPr>
                <w:sz w:val="24"/>
                <w:szCs w:val="24"/>
                <w:lang w:val="tt-RU"/>
              </w:rPr>
              <w:t>“Әйдәгез, дуслашыйк”</w:t>
            </w:r>
          </w:p>
          <w:p w:rsidR="00EB0328" w:rsidRPr="002A24BB" w:rsidRDefault="00EB0328" w:rsidP="004657C4">
            <w:pPr>
              <w:jc w:val="both"/>
              <w:rPr>
                <w:sz w:val="24"/>
                <w:szCs w:val="24"/>
                <w:lang w:val="tt-RU"/>
              </w:rPr>
            </w:pPr>
            <w:r w:rsidRPr="002A24BB">
              <w:rPr>
                <w:sz w:val="24"/>
                <w:szCs w:val="24"/>
                <w:lang w:val="tt-RU"/>
              </w:rPr>
              <w:t>2.“Качышлы уйныйбыз”</w:t>
            </w:r>
          </w:p>
          <w:p w:rsidR="00EB0328" w:rsidRPr="002A24BB" w:rsidRDefault="00EB0328" w:rsidP="004657C4">
            <w:pPr>
              <w:jc w:val="both"/>
              <w:rPr>
                <w:sz w:val="24"/>
                <w:szCs w:val="24"/>
                <w:lang w:val="tt-RU"/>
              </w:rPr>
            </w:pPr>
            <w:r w:rsidRPr="002A24BB">
              <w:rPr>
                <w:sz w:val="24"/>
                <w:szCs w:val="24"/>
                <w:lang w:val="tt-RU"/>
              </w:rPr>
              <w:t>3. “Шалкан”</w:t>
            </w:r>
          </w:p>
        </w:tc>
      </w:tr>
      <w:tr w:rsidR="00EB0328" w:rsidRPr="002A24BB" w:rsidTr="005A5710">
        <w:tc>
          <w:tcPr>
            <w:tcW w:w="9464" w:type="dxa"/>
            <w:gridSpan w:val="4"/>
            <w:tcBorders>
              <w:top w:val="single" w:sz="8" w:space="0" w:color="auto"/>
              <w:left w:val="single" w:sz="8" w:space="0" w:color="auto"/>
              <w:right w:val="single" w:sz="8" w:space="0" w:color="auto"/>
            </w:tcBorders>
          </w:tcPr>
          <w:p w:rsidR="00EB0328" w:rsidRPr="002A24BB" w:rsidRDefault="00EB0328" w:rsidP="004657C4">
            <w:pPr>
              <w:ind w:firstLine="567"/>
              <w:jc w:val="both"/>
              <w:rPr>
                <w:b/>
                <w:sz w:val="24"/>
                <w:szCs w:val="24"/>
                <w:lang w:val="tt-RU"/>
              </w:rPr>
            </w:pPr>
            <w:r w:rsidRPr="002A24BB">
              <w:rPr>
                <w:b/>
                <w:sz w:val="24"/>
                <w:szCs w:val="24"/>
                <w:lang w:val="tt-RU"/>
              </w:rPr>
              <w:lastRenderedPageBreak/>
              <w:t>АШАМЛЫКЛАР – 12  СӘГАТЬ (19-30)</w:t>
            </w:r>
          </w:p>
        </w:tc>
      </w:tr>
      <w:tr w:rsidR="00EB0328" w:rsidRPr="00E86233" w:rsidTr="005A5710">
        <w:trPr>
          <w:trHeight w:val="969"/>
        </w:trPr>
        <w:tc>
          <w:tcPr>
            <w:tcW w:w="2302"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sz w:val="24"/>
                <w:szCs w:val="24"/>
                <w:lang w:val="tt-RU"/>
              </w:rPr>
            </w:pPr>
            <w:r w:rsidRPr="002A24BB">
              <w:rPr>
                <w:sz w:val="24"/>
                <w:szCs w:val="24"/>
                <w:lang w:val="tt-RU"/>
              </w:rPr>
              <w:t>ипи</w:t>
            </w:r>
          </w:p>
          <w:p w:rsidR="00EB0328" w:rsidRPr="002A24BB" w:rsidRDefault="00EB0328" w:rsidP="004657C4">
            <w:pPr>
              <w:ind w:firstLine="567"/>
              <w:jc w:val="both"/>
              <w:rPr>
                <w:sz w:val="24"/>
                <w:szCs w:val="24"/>
                <w:lang w:val="tt-RU"/>
              </w:rPr>
            </w:pPr>
            <w:r w:rsidRPr="002A24BB">
              <w:rPr>
                <w:sz w:val="24"/>
                <w:szCs w:val="24"/>
                <w:lang w:val="tt-RU"/>
              </w:rPr>
              <w:t>алма</w:t>
            </w:r>
          </w:p>
          <w:p w:rsidR="00EB0328" w:rsidRPr="002A24BB" w:rsidRDefault="00EB0328" w:rsidP="004657C4">
            <w:pPr>
              <w:ind w:firstLine="567"/>
              <w:jc w:val="both"/>
              <w:rPr>
                <w:sz w:val="24"/>
                <w:szCs w:val="24"/>
                <w:lang w:val="tt-RU"/>
              </w:rPr>
            </w:pPr>
            <w:r w:rsidRPr="002A24BB">
              <w:rPr>
                <w:sz w:val="24"/>
                <w:szCs w:val="24"/>
                <w:lang w:val="tt-RU"/>
              </w:rPr>
              <w:t>сөт</w:t>
            </w:r>
          </w:p>
          <w:p w:rsidR="00EB0328" w:rsidRPr="002A24BB" w:rsidRDefault="00EB0328" w:rsidP="004657C4">
            <w:pPr>
              <w:ind w:firstLine="567"/>
              <w:jc w:val="both"/>
              <w:rPr>
                <w:sz w:val="24"/>
                <w:szCs w:val="24"/>
                <w:lang w:val="tt-RU"/>
              </w:rPr>
            </w:pPr>
            <w:r w:rsidRPr="002A24BB">
              <w:rPr>
                <w:sz w:val="24"/>
                <w:szCs w:val="24"/>
                <w:lang w:val="tt-RU"/>
              </w:rPr>
              <w:t>чәй</w:t>
            </w:r>
          </w:p>
          <w:p w:rsidR="00EB0328" w:rsidRPr="002A24BB" w:rsidRDefault="00EB0328" w:rsidP="004657C4">
            <w:pPr>
              <w:ind w:firstLine="567"/>
              <w:jc w:val="both"/>
              <w:rPr>
                <w:sz w:val="24"/>
                <w:szCs w:val="24"/>
                <w:lang w:val="tt-RU"/>
              </w:rPr>
            </w:pPr>
            <w:r w:rsidRPr="002A24BB">
              <w:rPr>
                <w:sz w:val="24"/>
                <w:szCs w:val="24"/>
                <w:lang w:val="tt-RU"/>
              </w:rPr>
              <w:t>мә</w:t>
            </w:r>
          </w:p>
          <w:p w:rsidR="00EB0328" w:rsidRPr="002A24BB" w:rsidRDefault="00EB0328" w:rsidP="004657C4">
            <w:pPr>
              <w:ind w:firstLine="567"/>
              <w:jc w:val="both"/>
              <w:rPr>
                <w:sz w:val="24"/>
                <w:szCs w:val="24"/>
                <w:lang w:val="tt-RU"/>
              </w:rPr>
            </w:pPr>
            <w:r w:rsidRPr="002A24BB">
              <w:rPr>
                <w:sz w:val="24"/>
                <w:szCs w:val="24"/>
                <w:lang w:val="tt-RU"/>
              </w:rPr>
              <w:t>рәхмәт</w:t>
            </w:r>
          </w:p>
          <w:p w:rsidR="00EB0328" w:rsidRPr="002A24BB" w:rsidRDefault="00EB0328" w:rsidP="004657C4">
            <w:pPr>
              <w:ind w:firstLine="567"/>
              <w:jc w:val="both"/>
              <w:rPr>
                <w:sz w:val="24"/>
                <w:szCs w:val="24"/>
                <w:lang w:val="tt-RU"/>
              </w:rPr>
            </w:pPr>
            <w:r w:rsidRPr="002A24BB">
              <w:rPr>
                <w:sz w:val="24"/>
                <w:szCs w:val="24"/>
                <w:lang w:val="tt-RU"/>
              </w:rPr>
              <w:t>тәмле</w:t>
            </w:r>
          </w:p>
          <w:p w:rsidR="00EB0328" w:rsidRPr="002A24BB" w:rsidRDefault="00EB0328" w:rsidP="004657C4">
            <w:pPr>
              <w:ind w:firstLine="567"/>
              <w:jc w:val="both"/>
              <w:rPr>
                <w:sz w:val="24"/>
                <w:szCs w:val="24"/>
                <w:lang w:val="tt-RU"/>
              </w:rPr>
            </w:pPr>
            <w:r w:rsidRPr="002A24BB">
              <w:rPr>
                <w:sz w:val="24"/>
                <w:szCs w:val="24"/>
                <w:lang w:val="tt-RU"/>
              </w:rPr>
              <w:t>кил монда</w:t>
            </w:r>
          </w:p>
          <w:p w:rsidR="00EB0328" w:rsidRPr="002A24BB" w:rsidRDefault="00EB0328" w:rsidP="004657C4">
            <w:pPr>
              <w:ind w:firstLine="567"/>
              <w:jc w:val="both"/>
              <w:rPr>
                <w:sz w:val="24"/>
                <w:szCs w:val="24"/>
                <w:lang w:val="tt-RU"/>
              </w:rPr>
            </w:pPr>
            <w:r w:rsidRPr="002A24BB">
              <w:rPr>
                <w:sz w:val="24"/>
                <w:szCs w:val="24"/>
                <w:lang w:val="tt-RU"/>
              </w:rPr>
              <w:t>утыр</w:t>
            </w:r>
          </w:p>
          <w:p w:rsidR="00EB0328" w:rsidRPr="002A24BB" w:rsidRDefault="00EB0328" w:rsidP="004657C4">
            <w:pPr>
              <w:ind w:firstLine="567"/>
              <w:jc w:val="both"/>
              <w:rPr>
                <w:sz w:val="24"/>
                <w:szCs w:val="24"/>
                <w:lang w:val="tt-RU"/>
              </w:rPr>
            </w:pPr>
            <w:r w:rsidRPr="002A24BB">
              <w:rPr>
                <w:sz w:val="24"/>
                <w:szCs w:val="24"/>
                <w:lang w:val="tt-RU"/>
              </w:rPr>
              <w:t>аша</w:t>
            </w:r>
          </w:p>
          <w:p w:rsidR="00EB0328" w:rsidRPr="002A24BB" w:rsidRDefault="00EB0328" w:rsidP="004657C4">
            <w:pPr>
              <w:ind w:firstLine="567"/>
              <w:jc w:val="both"/>
              <w:rPr>
                <w:sz w:val="24"/>
                <w:szCs w:val="24"/>
                <w:lang w:val="tt-RU"/>
              </w:rPr>
            </w:pPr>
            <w:r w:rsidRPr="002A24BB">
              <w:rPr>
                <w:sz w:val="24"/>
                <w:szCs w:val="24"/>
                <w:lang w:val="tt-RU"/>
              </w:rPr>
              <w:t>эч</w:t>
            </w:r>
          </w:p>
        </w:tc>
        <w:tc>
          <w:tcPr>
            <w:tcW w:w="5245"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sz w:val="24"/>
                <w:szCs w:val="24"/>
                <w:lang w:val="tt-RU"/>
              </w:rPr>
            </w:pPr>
            <w:r w:rsidRPr="002A24BB">
              <w:rPr>
                <w:sz w:val="24"/>
                <w:szCs w:val="24"/>
                <w:lang w:val="tt-RU"/>
              </w:rPr>
              <w:t>-Мә, ипи (алма, сөт, чәй).</w:t>
            </w:r>
          </w:p>
          <w:p w:rsidR="00EB0328" w:rsidRPr="002A24BB" w:rsidRDefault="00EB0328" w:rsidP="004657C4">
            <w:pPr>
              <w:ind w:firstLine="567"/>
              <w:jc w:val="both"/>
              <w:rPr>
                <w:sz w:val="24"/>
                <w:szCs w:val="24"/>
                <w:lang w:val="tt-RU"/>
              </w:rPr>
            </w:pPr>
            <w:r w:rsidRPr="002A24BB">
              <w:rPr>
                <w:sz w:val="24"/>
                <w:szCs w:val="24"/>
                <w:lang w:val="tt-RU"/>
              </w:rPr>
              <w:t>-Рәхмәт, әби.</w:t>
            </w:r>
          </w:p>
          <w:p w:rsidR="00EB0328" w:rsidRPr="002A24BB" w:rsidRDefault="00EB0328" w:rsidP="004657C4">
            <w:pPr>
              <w:ind w:firstLine="567"/>
              <w:jc w:val="both"/>
              <w:rPr>
                <w:sz w:val="24"/>
                <w:szCs w:val="24"/>
                <w:lang w:val="tt-RU"/>
              </w:rPr>
            </w:pPr>
            <w:r w:rsidRPr="002A24BB">
              <w:rPr>
                <w:sz w:val="24"/>
                <w:szCs w:val="24"/>
                <w:lang w:val="tt-RU"/>
              </w:rPr>
              <w:t>-Коля, мә ипи (алма, сөт, чәй).</w:t>
            </w:r>
          </w:p>
          <w:p w:rsidR="00EB0328" w:rsidRPr="002A24BB" w:rsidRDefault="00EB0328" w:rsidP="004657C4">
            <w:pPr>
              <w:ind w:firstLine="567"/>
              <w:jc w:val="both"/>
              <w:rPr>
                <w:sz w:val="24"/>
                <w:szCs w:val="24"/>
                <w:lang w:val="tt-RU"/>
              </w:rPr>
            </w:pPr>
            <w:r w:rsidRPr="002A24BB">
              <w:rPr>
                <w:sz w:val="24"/>
                <w:szCs w:val="24"/>
                <w:lang w:val="tt-RU"/>
              </w:rPr>
              <w:t>-Рәхмәт.</w:t>
            </w:r>
          </w:p>
          <w:p w:rsidR="00EB0328" w:rsidRPr="002A24BB" w:rsidRDefault="00EB0328" w:rsidP="004657C4">
            <w:pPr>
              <w:ind w:firstLine="567"/>
              <w:jc w:val="both"/>
              <w:rPr>
                <w:sz w:val="24"/>
                <w:szCs w:val="24"/>
                <w:lang w:val="tt-RU"/>
              </w:rPr>
            </w:pPr>
            <w:r w:rsidRPr="002A24BB">
              <w:rPr>
                <w:sz w:val="24"/>
                <w:szCs w:val="24"/>
                <w:lang w:val="tt-RU"/>
              </w:rPr>
              <w:t>-Мияу, кил монда. Утыр. (Акбай, Коля, Оля)</w:t>
            </w:r>
          </w:p>
          <w:p w:rsidR="00EB0328" w:rsidRPr="002A24BB" w:rsidRDefault="00EB0328" w:rsidP="004657C4">
            <w:pPr>
              <w:ind w:firstLine="567"/>
              <w:jc w:val="both"/>
              <w:rPr>
                <w:sz w:val="24"/>
                <w:szCs w:val="24"/>
                <w:lang w:val="tt-RU"/>
              </w:rPr>
            </w:pPr>
            <w:r w:rsidRPr="002A24BB">
              <w:rPr>
                <w:sz w:val="24"/>
                <w:szCs w:val="24"/>
                <w:lang w:val="tt-RU"/>
              </w:rPr>
              <w:t>Оля, кил монда. Мә ипи (алма, сөт, чәй). Ипи (алма, сөт, чәй) тәмле (ме)?</w:t>
            </w:r>
          </w:p>
          <w:p w:rsidR="00EB0328" w:rsidRPr="002A24BB" w:rsidRDefault="00EB0328" w:rsidP="004657C4">
            <w:pPr>
              <w:ind w:firstLine="567"/>
              <w:jc w:val="both"/>
              <w:rPr>
                <w:sz w:val="24"/>
                <w:szCs w:val="24"/>
                <w:lang w:val="tt-RU"/>
              </w:rPr>
            </w:pPr>
            <w:r w:rsidRPr="002A24BB">
              <w:rPr>
                <w:sz w:val="24"/>
                <w:szCs w:val="24"/>
                <w:lang w:val="tt-RU"/>
              </w:rPr>
              <w:t xml:space="preserve">-Ипи (алма, сөт, чәй) тәмле. Рәхмәт. </w:t>
            </w:r>
          </w:p>
          <w:p w:rsidR="00EB0328" w:rsidRPr="002A24BB" w:rsidRDefault="00EB0328" w:rsidP="004657C4">
            <w:pPr>
              <w:ind w:firstLine="567"/>
              <w:jc w:val="both"/>
              <w:rPr>
                <w:sz w:val="24"/>
                <w:szCs w:val="24"/>
                <w:lang w:val="tt-RU"/>
              </w:rPr>
            </w:pPr>
            <w:r w:rsidRPr="002A24BB">
              <w:rPr>
                <w:sz w:val="24"/>
                <w:szCs w:val="24"/>
                <w:lang w:val="tt-RU"/>
              </w:rPr>
              <w:t>-Мә, тәмле алма (ипи).</w:t>
            </w:r>
          </w:p>
          <w:p w:rsidR="00EB0328" w:rsidRPr="002A24BB" w:rsidRDefault="00EB0328" w:rsidP="004657C4">
            <w:pPr>
              <w:ind w:firstLine="567"/>
              <w:jc w:val="both"/>
              <w:rPr>
                <w:sz w:val="24"/>
                <w:szCs w:val="24"/>
                <w:lang w:val="tt-RU"/>
              </w:rPr>
            </w:pPr>
            <w:r w:rsidRPr="002A24BB">
              <w:rPr>
                <w:sz w:val="24"/>
                <w:szCs w:val="24"/>
                <w:lang w:val="tt-RU"/>
              </w:rPr>
              <w:t>-Мә, ипи (алма) аша.</w:t>
            </w:r>
          </w:p>
          <w:p w:rsidR="00EB0328" w:rsidRPr="002A24BB" w:rsidRDefault="00EB0328" w:rsidP="004657C4">
            <w:pPr>
              <w:ind w:firstLine="567"/>
              <w:jc w:val="both"/>
              <w:rPr>
                <w:sz w:val="24"/>
                <w:szCs w:val="24"/>
                <w:lang w:val="tt-RU"/>
              </w:rPr>
            </w:pPr>
            <w:r w:rsidRPr="002A24BB">
              <w:rPr>
                <w:sz w:val="24"/>
                <w:szCs w:val="24"/>
                <w:lang w:val="tt-RU"/>
              </w:rPr>
              <w:t>-Мә, сөт  (чәй) эч.</w:t>
            </w:r>
          </w:p>
        </w:tc>
        <w:tc>
          <w:tcPr>
            <w:tcW w:w="1917"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jc w:val="both"/>
              <w:rPr>
                <w:sz w:val="24"/>
                <w:szCs w:val="24"/>
                <w:lang w:val="tt-RU"/>
              </w:rPr>
            </w:pPr>
            <w:r w:rsidRPr="002A24BB">
              <w:rPr>
                <w:sz w:val="24"/>
                <w:szCs w:val="24"/>
                <w:lang w:val="tt-RU"/>
              </w:rPr>
              <w:t>Аудиоязма №24-39</w:t>
            </w:r>
          </w:p>
          <w:p w:rsidR="00EB0328" w:rsidRPr="002A24BB" w:rsidRDefault="00EB0328" w:rsidP="004657C4">
            <w:pPr>
              <w:ind w:firstLine="567"/>
              <w:jc w:val="both"/>
              <w:rPr>
                <w:sz w:val="24"/>
                <w:szCs w:val="24"/>
                <w:lang w:val="tt-RU"/>
              </w:rPr>
            </w:pPr>
          </w:p>
          <w:p w:rsidR="00EB0328" w:rsidRPr="002A24BB" w:rsidRDefault="00EB0328" w:rsidP="004657C4">
            <w:pPr>
              <w:jc w:val="both"/>
              <w:rPr>
                <w:sz w:val="24"/>
                <w:szCs w:val="24"/>
                <w:lang w:val="tt-RU"/>
              </w:rPr>
            </w:pPr>
            <w:r w:rsidRPr="002A24BB">
              <w:rPr>
                <w:sz w:val="24"/>
                <w:szCs w:val="24"/>
                <w:lang w:val="tt-RU"/>
              </w:rPr>
              <w:t>Мультфильмнар:</w:t>
            </w:r>
          </w:p>
          <w:p w:rsidR="00EB0328" w:rsidRPr="002A24BB" w:rsidRDefault="00EB0328" w:rsidP="004657C4">
            <w:pPr>
              <w:jc w:val="both"/>
              <w:rPr>
                <w:sz w:val="24"/>
                <w:szCs w:val="24"/>
                <w:lang w:val="tt-RU"/>
              </w:rPr>
            </w:pPr>
            <w:r w:rsidRPr="002A24BB">
              <w:rPr>
                <w:sz w:val="24"/>
                <w:szCs w:val="24"/>
                <w:lang w:val="tt-RU"/>
              </w:rPr>
              <w:t>1.“Тәмле” кибетендә”</w:t>
            </w:r>
          </w:p>
          <w:p w:rsidR="00EB0328" w:rsidRPr="002A24BB" w:rsidRDefault="00EB0328" w:rsidP="004657C4">
            <w:pPr>
              <w:jc w:val="both"/>
              <w:rPr>
                <w:sz w:val="24"/>
                <w:szCs w:val="24"/>
                <w:lang w:val="tt-RU"/>
              </w:rPr>
            </w:pPr>
            <w:r w:rsidRPr="002A24BB">
              <w:rPr>
                <w:sz w:val="24"/>
                <w:szCs w:val="24"/>
                <w:lang w:val="tt-RU"/>
              </w:rPr>
              <w:t>2. “Азат кунак чакыра”</w:t>
            </w:r>
          </w:p>
          <w:p w:rsidR="00EB0328" w:rsidRPr="002A24BB" w:rsidRDefault="00EB0328" w:rsidP="004657C4">
            <w:pPr>
              <w:ind w:firstLine="567"/>
              <w:jc w:val="both"/>
              <w:rPr>
                <w:sz w:val="24"/>
                <w:szCs w:val="24"/>
                <w:lang w:val="tt-RU"/>
              </w:rPr>
            </w:pPr>
          </w:p>
        </w:tc>
      </w:tr>
      <w:tr w:rsidR="00EB0328" w:rsidRPr="002A24BB" w:rsidTr="005A5710">
        <w:trPr>
          <w:trHeight w:val="201"/>
        </w:trPr>
        <w:tc>
          <w:tcPr>
            <w:tcW w:w="9464"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b/>
                <w:sz w:val="24"/>
                <w:szCs w:val="24"/>
                <w:lang w:val="tt-RU"/>
              </w:rPr>
            </w:pPr>
            <w:r w:rsidRPr="002A24BB">
              <w:rPr>
                <w:b/>
                <w:sz w:val="24"/>
                <w:szCs w:val="24"/>
                <w:lang w:val="tt-RU"/>
              </w:rPr>
              <w:t>УЕНЧЫКЛАР – 18 СӘГАТЬ (31-48)</w:t>
            </w:r>
          </w:p>
        </w:tc>
      </w:tr>
      <w:tr w:rsidR="00EB0328" w:rsidRPr="00E86233" w:rsidTr="005A5710">
        <w:trPr>
          <w:trHeight w:val="402"/>
        </w:trPr>
        <w:tc>
          <w:tcPr>
            <w:tcW w:w="2302"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sz w:val="24"/>
                <w:szCs w:val="24"/>
                <w:lang w:val="tt-RU"/>
              </w:rPr>
            </w:pPr>
            <w:r w:rsidRPr="002A24BB">
              <w:rPr>
                <w:sz w:val="24"/>
                <w:szCs w:val="24"/>
                <w:lang w:val="tt-RU"/>
              </w:rPr>
              <w:t>бир</w:t>
            </w:r>
          </w:p>
          <w:p w:rsidR="00EB0328" w:rsidRPr="002A24BB" w:rsidRDefault="00EB0328" w:rsidP="004657C4">
            <w:pPr>
              <w:ind w:firstLine="567"/>
              <w:jc w:val="both"/>
              <w:rPr>
                <w:sz w:val="24"/>
                <w:szCs w:val="24"/>
                <w:lang w:val="tt-RU"/>
              </w:rPr>
            </w:pPr>
            <w:r w:rsidRPr="002A24BB">
              <w:rPr>
                <w:sz w:val="24"/>
                <w:szCs w:val="24"/>
                <w:lang w:val="tt-RU"/>
              </w:rPr>
              <w:t>туп</w:t>
            </w: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r w:rsidRPr="002A24BB">
              <w:rPr>
                <w:sz w:val="24"/>
                <w:szCs w:val="24"/>
                <w:lang w:val="tt-RU"/>
              </w:rPr>
              <w:t>зур</w:t>
            </w:r>
          </w:p>
          <w:p w:rsidR="00EB0328" w:rsidRPr="002A24BB" w:rsidRDefault="00EB0328" w:rsidP="004657C4">
            <w:pPr>
              <w:ind w:firstLine="567"/>
              <w:jc w:val="both"/>
              <w:rPr>
                <w:sz w:val="24"/>
                <w:szCs w:val="24"/>
                <w:lang w:val="tt-RU"/>
              </w:rPr>
            </w:pPr>
            <w:r w:rsidRPr="002A24BB">
              <w:rPr>
                <w:sz w:val="24"/>
                <w:szCs w:val="24"/>
                <w:lang w:val="tt-RU"/>
              </w:rPr>
              <w:t>кечкенә</w:t>
            </w: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r w:rsidRPr="002A24BB">
              <w:rPr>
                <w:sz w:val="24"/>
                <w:szCs w:val="24"/>
                <w:lang w:val="tt-RU"/>
              </w:rPr>
              <w:t xml:space="preserve">матур </w:t>
            </w:r>
          </w:p>
          <w:p w:rsidR="00EB0328" w:rsidRPr="002A24BB" w:rsidRDefault="00EB0328" w:rsidP="004657C4">
            <w:pPr>
              <w:ind w:firstLine="567"/>
              <w:jc w:val="both"/>
              <w:rPr>
                <w:sz w:val="24"/>
                <w:szCs w:val="24"/>
                <w:lang w:val="tt-RU"/>
              </w:rPr>
            </w:pPr>
            <w:r w:rsidRPr="002A24BB">
              <w:rPr>
                <w:sz w:val="24"/>
                <w:szCs w:val="24"/>
                <w:lang w:val="tt-RU"/>
              </w:rPr>
              <w:t>курчак</w:t>
            </w: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r w:rsidRPr="002A24BB">
              <w:rPr>
                <w:sz w:val="24"/>
                <w:szCs w:val="24"/>
                <w:lang w:val="tt-RU"/>
              </w:rPr>
              <w:t>куян</w:t>
            </w:r>
          </w:p>
          <w:p w:rsidR="00EB0328" w:rsidRPr="002A24BB" w:rsidRDefault="00EB0328" w:rsidP="004657C4">
            <w:pPr>
              <w:ind w:firstLine="567"/>
              <w:jc w:val="both"/>
              <w:rPr>
                <w:sz w:val="24"/>
                <w:szCs w:val="24"/>
                <w:lang w:val="tt-RU"/>
              </w:rPr>
            </w:pPr>
            <w:r w:rsidRPr="002A24BB">
              <w:rPr>
                <w:sz w:val="24"/>
                <w:szCs w:val="24"/>
                <w:lang w:val="tt-RU"/>
              </w:rPr>
              <w:t>аю</w:t>
            </w: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r w:rsidRPr="002A24BB">
              <w:rPr>
                <w:sz w:val="24"/>
                <w:szCs w:val="24"/>
                <w:lang w:val="tt-RU"/>
              </w:rPr>
              <w:t>хәлләр ничек?</w:t>
            </w:r>
          </w:p>
          <w:p w:rsidR="00EB0328" w:rsidRPr="002A24BB" w:rsidRDefault="00EB0328" w:rsidP="004657C4">
            <w:pPr>
              <w:ind w:firstLine="567"/>
              <w:jc w:val="both"/>
              <w:rPr>
                <w:sz w:val="24"/>
                <w:szCs w:val="24"/>
                <w:lang w:val="tt-RU"/>
              </w:rPr>
            </w:pPr>
            <w:r w:rsidRPr="002A24BB">
              <w:rPr>
                <w:sz w:val="24"/>
                <w:szCs w:val="24"/>
                <w:lang w:val="tt-RU"/>
              </w:rPr>
              <w:t>уйна</w:t>
            </w:r>
          </w:p>
          <w:p w:rsidR="00EB0328" w:rsidRPr="002A24BB" w:rsidRDefault="00EB0328" w:rsidP="004657C4">
            <w:pPr>
              <w:ind w:firstLine="567"/>
              <w:jc w:val="both"/>
              <w:rPr>
                <w:sz w:val="24"/>
                <w:szCs w:val="24"/>
                <w:lang w:val="tt-RU"/>
              </w:rPr>
            </w:pPr>
            <w:r w:rsidRPr="002A24BB">
              <w:rPr>
                <w:sz w:val="24"/>
                <w:szCs w:val="24"/>
                <w:lang w:val="tt-RU"/>
              </w:rPr>
              <w:t>пычрак</w:t>
            </w:r>
          </w:p>
          <w:p w:rsidR="00EB0328" w:rsidRPr="002A24BB" w:rsidRDefault="00EB0328" w:rsidP="004657C4">
            <w:pPr>
              <w:ind w:firstLine="567"/>
              <w:jc w:val="both"/>
              <w:rPr>
                <w:sz w:val="24"/>
                <w:szCs w:val="24"/>
                <w:lang w:val="tt-RU"/>
              </w:rPr>
            </w:pPr>
            <w:r w:rsidRPr="002A24BB">
              <w:rPr>
                <w:sz w:val="24"/>
                <w:szCs w:val="24"/>
                <w:lang w:val="tt-RU"/>
              </w:rPr>
              <w:t>чиста</w:t>
            </w:r>
          </w:p>
          <w:p w:rsidR="00EB0328" w:rsidRPr="002A24BB" w:rsidRDefault="00EB0328" w:rsidP="004657C4">
            <w:pPr>
              <w:ind w:firstLine="567"/>
              <w:jc w:val="both"/>
              <w:rPr>
                <w:sz w:val="24"/>
                <w:szCs w:val="24"/>
                <w:lang w:val="tt-RU"/>
              </w:rPr>
            </w:pPr>
            <w:r w:rsidRPr="002A24BB">
              <w:rPr>
                <w:sz w:val="24"/>
                <w:szCs w:val="24"/>
                <w:lang w:val="tt-RU"/>
              </w:rPr>
              <w:t>ю</w:t>
            </w:r>
          </w:p>
        </w:tc>
        <w:tc>
          <w:tcPr>
            <w:tcW w:w="4961"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sz w:val="24"/>
                <w:szCs w:val="24"/>
                <w:lang w:val="tt-RU"/>
              </w:rPr>
            </w:pPr>
            <w:r w:rsidRPr="002A24BB">
              <w:rPr>
                <w:sz w:val="24"/>
                <w:szCs w:val="24"/>
                <w:lang w:val="tt-RU"/>
              </w:rPr>
              <w:lastRenderedPageBreak/>
              <w:t>- Бу нәрсә?</w:t>
            </w:r>
          </w:p>
          <w:p w:rsidR="00EB0328" w:rsidRPr="002A24BB" w:rsidRDefault="00EB0328" w:rsidP="004657C4">
            <w:pPr>
              <w:ind w:firstLine="567"/>
              <w:jc w:val="both"/>
              <w:rPr>
                <w:sz w:val="24"/>
                <w:szCs w:val="24"/>
                <w:lang w:val="tt-RU"/>
              </w:rPr>
            </w:pPr>
            <w:r w:rsidRPr="002A24BB">
              <w:rPr>
                <w:sz w:val="24"/>
                <w:szCs w:val="24"/>
                <w:lang w:val="tt-RU"/>
              </w:rPr>
              <w:t>- Туп (курчак, куян, аю).</w:t>
            </w:r>
          </w:p>
          <w:p w:rsidR="00EB0328" w:rsidRPr="002A24BB" w:rsidRDefault="00EB0328" w:rsidP="004657C4">
            <w:pPr>
              <w:ind w:firstLine="567"/>
              <w:jc w:val="both"/>
              <w:rPr>
                <w:sz w:val="24"/>
                <w:szCs w:val="24"/>
                <w:lang w:val="tt-RU"/>
              </w:rPr>
            </w:pPr>
            <w:r w:rsidRPr="002A24BB">
              <w:rPr>
                <w:sz w:val="24"/>
                <w:szCs w:val="24"/>
                <w:lang w:val="tt-RU"/>
              </w:rPr>
              <w:t>-Курчак (туп, куян, аю) бир.</w:t>
            </w:r>
          </w:p>
          <w:p w:rsidR="00EB0328" w:rsidRPr="002A24BB" w:rsidRDefault="00EB0328" w:rsidP="004657C4">
            <w:pPr>
              <w:ind w:firstLine="567"/>
              <w:jc w:val="both"/>
              <w:rPr>
                <w:sz w:val="24"/>
                <w:szCs w:val="24"/>
                <w:lang w:val="tt-RU"/>
              </w:rPr>
            </w:pPr>
            <w:r w:rsidRPr="002A24BB">
              <w:rPr>
                <w:sz w:val="24"/>
                <w:szCs w:val="24"/>
                <w:lang w:val="tt-RU"/>
              </w:rPr>
              <w:t>-Мә, курчак (туп, куян, аю).</w:t>
            </w:r>
          </w:p>
          <w:p w:rsidR="00EB0328" w:rsidRPr="002A24BB" w:rsidRDefault="00EB0328" w:rsidP="004657C4">
            <w:pPr>
              <w:ind w:firstLine="567"/>
              <w:jc w:val="both"/>
              <w:rPr>
                <w:sz w:val="24"/>
                <w:szCs w:val="24"/>
                <w:lang w:val="tt-RU"/>
              </w:rPr>
            </w:pPr>
            <w:r w:rsidRPr="002A24BB">
              <w:rPr>
                <w:sz w:val="24"/>
                <w:szCs w:val="24"/>
                <w:lang w:val="tt-RU"/>
              </w:rPr>
              <w:t xml:space="preserve">-Бу нәрсә? </w:t>
            </w:r>
          </w:p>
          <w:p w:rsidR="00EB0328" w:rsidRPr="002A24BB" w:rsidRDefault="00EB0328" w:rsidP="004657C4">
            <w:pPr>
              <w:ind w:firstLine="567"/>
              <w:jc w:val="both"/>
              <w:rPr>
                <w:sz w:val="24"/>
                <w:szCs w:val="24"/>
                <w:lang w:val="tt-RU"/>
              </w:rPr>
            </w:pPr>
            <w:r w:rsidRPr="002A24BB">
              <w:rPr>
                <w:sz w:val="24"/>
                <w:szCs w:val="24"/>
                <w:lang w:val="tt-RU"/>
              </w:rPr>
              <w:t>-Аю (курчак, куян, туп).</w:t>
            </w:r>
          </w:p>
          <w:p w:rsidR="00EB0328" w:rsidRPr="002A24BB" w:rsidRDefault="00EB0328" w:rsidP="004657C4">
            <w:pPr>
              <w:ind w:firstLine="567"/>
              <w:jc w:val="both"/>
              <w:rPr>
                <w:sz w:val="24"/>
                <w:szCs w:val="24"/>
                <w:lang w:val="tt-RU"/>
              </w:rPr>
            </w:pPr>
            <w:r w:rsidRPr="002A24BB">
              <w:rPr>
                <w:sz w:val="24"/>
                <w:szCs w:val="24"/>
                <w:lang w:val="tt-RU"/>
              </w:rPr>
              <w:t>-Аю (курчак, куян, туп) нинди?</w:t>
            </w:r>
          </w:p>
          <w:p w:rsidR="00EB0328" w:rsidRPr="002A24BB" w:rsidRDefault="00EB0328" w:rsidP="004657C4">
            <w:pPr>
              <w:ind w:firstLine="567"/>
              <w:jc w:val="both"/>
              <w:rPr>
                <w:sz w:val="24"/>
                <w:szCs w:val="24"/>
                <w:lang w:val="tt-RU"/>
              </w:rPr>
            </w:pPr>
            <w:r w:rsidRPr="002A24BB">
              <w:rPr>
                <w:sz w:val="24"/>
                <w:szCs w:val="24"/>
                <w:lang w:val="tt-RU"/>
              </w:rPr>
              <w:t>-Аю (курчак, куян, туп) зур (матур, кечкенә, әйбәт).</w:t>
            </w:r>
          </w:p>
          <w:p w:rsidR="00EB0328" w:rsidRPr="002A24BB" w:rsidRDefault="00EB0328" w:rsidP="004657C4">
            <w:pPr>
              <w:ind w:firstLine="567"/>
              <w:jc w:val="both"/>
              <w:rPr>
                <w:sz w:val="24"/>
                <w:szCs w:val="24"/>
                <w:lang w:val="tt-RU"/>
              </w:rPr>
            </w:pPr>
            <w:r w:rsidRPr="002A24BB">
              <w:rPr>
                <w:sz w:val="24"/>
                <w:szCs w:val="24"/>
                <w:lang w:val="tt-RU"/>
              </w:rPr>
              <w:t>- Аю (курчак, куян, туп) нинди?</w:t>
            </w:r>
          </w:p>
          <w:p w:rsidR="00EB0328" w:rsidRPr="002A24BB" w:rsidRDefault="00EB0328" w:rsidP="004657C4">
            <w:pPr>
              <w:ind w:firstLine="567"/>
              <w:jc w:val="both"/>
              <w:rPr>
                <w:sz w:val="24"/>
                <w:szCs w:val="24"/>
                <w:lang w:val="tt-RU"/>
              </w:rPr>
            </w:pPr>
            <w:r w:rsidRPr="002A24BB">
              <w:rPr>
                <w:sz w:val="24"/>
                <w:szCs w:val="24"/>
                <w:lang w:val="tt-RU"/>
              </w:rPr>
              <w:t>- Аю (курчак, куян, туп) зур (кечкенә, матур, әйбәт).</w:t>
            </w:r>
          </w:p>
          <w:p w:rsidR="00EB0328" w:rsidRPr="002A24BB" w:rsidRDefault="00EB0328" w:rsidP="004657C4">
            <w:pPr>
              <w:ind w:firstLine="567"/>
              <w:jc w:val="both"/>
              <w:rPr>
                <w:sz w:val="24"/>
                <w:szCs w:val="24"/>
                <w:lang w:val="tt-RU"/>
              </w:rPr>
            </w:pPr>
            <w:r w:rsidRPr="002A24BB">
              <w:rPr>
                <w:sz w:val="24"/>
                <w:szCs w:val="24"/>
                <w:lang w:val="tt-RU"/>
              </w:rPr>
              <w:t>-Аю (курчак, куян, туп)?</w:t>
            </w:r>
          </w:p>
          <w:p w:rsidR="00EB0328" w:rsidRPr="002A24BB" w:rsidRDefault="00EB0328" w:rsidP="004657C4">
            <w:pPr>
              <w:ind w:firstLine="567"/>
              <w:jc w:val="both"/>
              <w:rPr>
                <w:sz w:val="24"/>
                <w:szCs w:val="24"/>
                <w:lang w:val="tt-RU"/>
              </w:rPr>
            </w:pPr>
            <w:r w:rsidRPr="002A24BB">
              <w:rPr>
                <w:sz w:val="24"/>
                <w:szCs w:val="24"/>
                <w:lang w:val="tt-RU"/>
              </w:rPr>
              <w:t>-Әйе.</w:t>
            </w:r>
          </w:p>
          <w:p w:rsidR="00EB0328" w:rsidRPr="002A24BB" w:rsidRDefault="00EB0328" w:rsidP="004657C4">
            <w:pPr>
              <w:ind w:firstLine="567"/>
              <w:jc w:val="both"/>
              <w:rPr>
                <w:sz w:val="24"/>
                <w:szCs w:val="24"/>
                <w:lang w:val="tt-RU"/>
              </w:rPr>
            </w:pPr>
            <w:r w:rsidRPr="002A24BB">
              <w:rPr>
                <w:sz w:val="24"/>
                <w:szCs w:val="24"/>
                <w:lang w:val="tt-RU"/>
              </w:rPr>
              <w:t>-Курчак (аю, куян, туп)?</w:t>
            </w:r>
          </w:p>
          <w:p w:rsidR="00EB0328" w:rsidRPr="002A24BB" w:rsidRDefault="00EB0328" w:rsidP="004657C4">
            <w:pPr>
              <w:ind w:firstLine="567"/>
              <w:jc w:val="both"/>
              <w:rPr>
                <w:sz w:val="24"/>
                <w:szCs w:val="24"/>
                <w:lang w:val="tt-RU"/>
              </w:rPr>
            </w:pPr>
            <w:r w:rsidRPr="002A24BB">
              <w:rPr>
                <w:sz w:val="24"/>
                <w:szCs w:val="24"/>
                <w:lang w:val="tt-RU"/>
              </w:rPr>
              <w:t>-Юк.</w:t>
            </w:r>
          </w:p>
          <w:p w:rsidR="00EB0328" w:rsidRPr="002A24BB" w:rsidRDefault="00EB0328" w:rsidP="004657C4">
            <w:pPr>
              <w:ind w:firstLine="567"/>
              <w:jc w:val="both"/>
              <w:rPr>
                <w:sz w:val="24"/>
                <w:szCs w:val="24"/>
                <w:lang w:val="tt-RU"/>
              </w:rPr>
            </w:pPr>
            <w:r w:rsidRPr="002A24BB">
              <w:rPr>
                <w:sz w:val="24"/>
                <w:szCs w:val="24"/>
                <w:lang w:val="tt-RU"/>
              </w:rPr>
              <w:t>-Бу нәрсә?</w:t>
            </w:r>
          </w:p>
          <w:p w:rsidR="00EB0328" w:rsidRPr="002A24BB" w:rsidRDefault="00EB0328" w:rsidP="004657C4">
            <w:pPr>
              <w:ind w:firstLine="567"/>
              <w:jc w:val="both"/>
              <w:rPr>
                <w:sz w:val="24"/>
                <w:szCs w:val="24"/>
                <w:lang w:val="tt-RU"/>
              </w:rPr>
            </w:pPr>
            <w:r w:rsidRPr="002A24BB">
              <w:rPr>
                <w:sz w:val="24"/>
                <w:szCs w:val="24"/>
                <w:lang w:val="tt-RU"/>
              </w:rPr>
              <w:t>-Аю (курчак, куян, туп).</w:t>
            </w:r>
          </w:p>
          <w:p w:rsidR="00EB0328" w:rsidRPr="002A24BB" w:rsidRDefault="00EB0328" w:rsidP="004657C4">
            <w:pPr>
              <w:ind w:firstLine="567"/>
              <w:jc w:val="both"/>
              <w:rPr>
                <w:sz w:val="24"/>
                <w:szCs w:val="24"/>
                <w:lang w:val="tt-RU"/>
              </w:rPr>
            </w:pPr>
            <w:r w:rsidRPr="002A24BB">
              <w:rPr>
                <w:sz w:val="24"/>
                <w:szCs w:val="24"/>
                <w:lang w:val="tt-RU"/>
              </w:rPr>
              <w:t>-Мә, аю (курчак, куян, туп). Уйна.</w:t>
            </w:r>
          </w:p>
          <w:p w:rsidR="00EB0328" w:rsidRPr="002A24BB" w:rsidRDefault="00EB0328" w:rsidP="004657C4">
            <w:pPr>
              <w:ind w:firstLine="567"/>
              <w:jc w:val="both"/>
              <w:rPr>
                <w:sz w:val="24"/>
                <w:szCs w:val="24"/>
                <w:lang w:val="tt-RU"/>
              </w:rPr>
            </w:pPr>
            <w:r w:rsidRPr="002A24BB">
              <w:rPr>
                <w:sz w:val="24"/>
                <w:szCs w:val="24"/>
                <w:lang w:val="tt-RU"/>
              </w:rPr>
              <w:t>-Коля, кил монда. Уйна.</w:t>
            </w:r>
          </w:p>
          <w:p w:rsidR="00EB0328" w:rsidRPr="002A24BB" w:rsidRDefault="00EB0328" w:rsidP="004657C4">
            <w:pPr>
              <w:ind w:firstLine="567"/>
              <w:jc w:val="both"/>
              <w:rPr>
                <w:sz w:val="24"/>
                <w:szCs w:val="24"/>
                <w:lang w:val="tt-RU"/>
              </w:rPr>
            </w:pPr>
            <w:r w:rsidRPr="002A24BB">
              <w:rPr>
                <w:sz w:val="24"/>
                <w:szCs w:val="24"/>
                <w:lang w:val="tt-RU"/>
              </w:rPr>
              <w:t>-Оля, кил монда. Уйна.</w:t>
            </w:r>
          </w:p>
          <w:p w:rsidR="00EB0328" w:rsidRPr="002A24BB" w:rsidRDefault="00EB0328" w:rsidP="004657C4">
            <w:pPr>
              <w:ind w:firstLine="567"/>
              <w:jc w:val="both"/>
              <w:rPr>
                <w:sz w:val="24"/>
                <w:szCs w:val="24"/>
                <w:lang w:val="tt-RU"/>
              </w:rPr>
            </w:pPr>
            <w:r w:rsidRPr="002A24BB">
              <w:rPr>
                <w:sz w:val="24"/>
                <w:szCs w:val="24"/>
                <w:lang w:val="tt-RU"/>
              </w:rPr>
              <w:t>- Аю (курчак, куян, туп) бир.</w:t>
            </w:r>
          </w:p>
          <w:p w:rsidR="00EB0328" w:rsidRPr="002A24BB" w:rsidRDefault="00EB0328" w:rsidP="004657C4">
            <w:pPr>
              <w:ind w:firstLine="567"/>
              <w:jc w:val="both"/>
              <w:rPr>
                <w:sz w:val="24"/>
                <w:szCs w:val="24"/>
                <w:lang w:val="tt-RU"/>
              </w:rPr>
            </w:pPr>
            <w:r w:rsidRPr="002A24BB">
              <w:rPr>
                <w:sz w:val="24"/>
                <w:szCs w:val="24"/>
                <w:lang w:val="tt-RU"/>
              </w:rPr>
              <w:lastRenderedPageBreak/>
              <w:t>- Аю (курчак, куян, туп) нинди?</w:t>
            </w:r>
          </w:p>
          <w:p w:rsidR="00EB0328" w:rsidRPr="002A24BB" w:rsidRDefault="00EB0328" w:rsidP="004657C4">
            <w:pPr>
              <w:ind w:firstLine="567"/>
              <w:jc w:val="both"/>
              <w:rPr>
                <w:sz w:val="24"/>
                <w:szCs w:val="24"/>
                <w:lang w:val="tt-RU"/>
              </w:rPr>
            </w:pPr>
            <w:r w:rsidRPr="002A24BB">
              <w:rPr>
                <w:sz w:val="24"/>
                <w:szCs w:val="24"/>
                <w:lang w:val="tt-RU"/>
              </w:rPr>
              <w:t>- Аю (курчак, куян, туп) зур.</w:t>
            </w:r>
          </w:p>
          <w:p w:rsidR="00EB0328" w:rsidRPr="002A24BB" w:rsidRDefault="00EB0328" w:rsidP="004657C4">
            <w:pPr>
              <w:ind w:firstLine="567"/>
              <w:jc w:val="both"/>
              <w:rPr>
                <w:sz w:val="24"/>
                <w:szCs w:val="24"/>
                <w:lang w:val="tt-RU"/>
              </w:rPr>
            </w:pPr>
            <w:r w:rsidRPr="002A24BB">
              <w:rPr>
                <w:sz w:val="24"/>
                <w:szCs w:val="24"/>
                <w:lang w:val="tt-RU"/>
              </w:rPr>
              <w:t>- Аю (курчак, куян, туп) кечкенә.</w:t>
            </w:r>
          </w:p>
          <w:p w:rsidR="00EB0328" w:rsidRPr="002A24BB" w:rsidRDefault="00EB0328" w:rsidP="004657C4">
            <w:pPr>
              <w:ind w:firstLine="567"/>
              <w:jc w:val="both"/>
              <w:rPr>
                <w:sz w:val="24"/>
                <w:szCs w:val="24"/>
                <w:lang w:val="tt-RU"/>
              </w:rPr>
            </w:pPr>
            <w:r w:rsidRPr="002A24BB">
              <w:rPr>
                <w:sz w:val="24"/>
                <w:szCs w:val="24"/>
                <w:lang w:val="tt-RU"/>
              </w:rPr>
              <w:t>- Мә, зур аю (курчак, куян, туп).</w:t>
            </w:r>
          </w:p>
          <w:p w:rsidR="00EB0328" w:rsidRPr="002A24BB" w:rsidRDefault="00EB0328" w:rsidP="004657C4">
            <w:pPr>
              <w:ind w:firstLine="567"/>
              <w:jc w:val="both"/>
              <w:rPr>
                <w:sz w:val="24"/>
                <w:szCs w:val="24"/>
                <w:lang w:val="tt-RU"/>
              </w:rPr>
            </w:pPr>
            <w:r w:rsidRPr="002A24BB">
              <w:rPr>
                <w:sz w:val="24"/>
                <w:szCs w:val="24"/>
                <w:lang w:val="tt-RU"/>
              </w:rPr>
              <w:t>- Мә, кечкенә  аю (курчак, куян, туп).</w:t>
            </w:r>
          </w:p>
          <w:p w:rsidR="00EB0328" w:rsidRPr="002A24BB" w:rsidRDefault="00EB0328" w:rsidP="004657C4">
            <w:pPr>
              <w:ind w:firstLine="567"/>
              <w:jc w:val="both"/>
              <w:rPr>
                <w:sz w:val="24"/>
                <w:szCs w:val="24"/>
                <w:lang w:val="tt-RU"/>
              </w:rPr>
            </w:pPr>
            <w:r w:rsidRPr="002A24BB">
              <w:rPr>
                <w:sz w:val="24"/>
                <w:szCs w:val="24"/>
                <w:lang w:val="tt-RU"/>
              </w:rPr>
              <w:t>-Аю (курчак, куян), кил монда. Аша (утыр, эч, уйна).</w:t>
            </w:r>
          </w:p>
          <w:p w:rsidR="00EB0328" w:rsidRPr="002A24BB" w:rsidRDefault="00EB0328" w:rsidP="004657C4">
            <w:pPr>
              <w:ind w:firstLine="567"/>
              <w:jc w:val="both"/>
              <w:rPr>
                <w:sz w:val="24"/>
                <w:szCs w:val="24"/>
                <w:lang w:val="tt-RU"/>
              </w:rPr>
            </w:pPr>
            <w:r w:rsidRPr="002A24BB">
              <w:rPr>
                <w:sz w:val="24"/>
                <w:szCs w:val="24"/>
                <w:lang w:val="tt-RU"/>
              </w:rPr>
              <w:t>-Коля (Оля),аю (курчак, куян, туп)ю.</w:t>
            </w:r>
          </w:p>
          <w:p w:rsidR="00EB0328" w:rsidRPr="002A24BB" w:rsidRDefault="00EB0328" w:rsidP="004657C4">
            <w:pPr>
              <w:ind w:firstLine="567"/>
              <w:jc w:val="both"/>
              <w:rPr>
                <w:sz w:val="24"/>
                <w:szCs w:val="24"/>
                <w:lang w:val="tt-RU"/>
              </w:rPr>
            </w:pPr>
            <w:r w:rsidRPr="002A24BB">
              <w:rPr>
                <w:sz w:val="24"/>
                <w:szCs w:val="24"/>
                <w:lang w:val="tt-RU"/>
              </w:rPr>
              <w:t>-Туп (курчак, куян, аю) нинди?</w:t>
            </w:r>
          </w:p>
          <w:p w:rsidR="00EB0328" w:rsidRPr="002A24BB" w:rsidRDefault="00EB0328" w:rsidP="004657C4">
            <w:pPr>
              <w:ind w:firstLine="567"/>
              <w:jc w:val="both"/>
              <w:rPr>
                <w:sz w:val="24"/>
                <w:szCs w:val="24"/>
                <w:lang w:val="tt-RU"/>
              </w:rPr>
            </w:pPr>
            <w:r w:rsidRPr="002A24BB">
              <w:rPr>
                <w:sz w:val="24"/>
                <w:szCs w:val="24"/>
                <w:lang w:val="tt-RU"/>
              </w:rPr>
              <w:t>-Туп (курчак, куян, аю) пычрак (чиста).</w:t>
            </w:r>
          </w:p>
          <w:p w:rsidR="00EB0328" w:rsidRPr="002A24BB" w:rsidRDefault="00EB0328" w:rsidP="004657C4">
            <w:pPr>
              <w:ind w:firstLine="567"/>
              <w:jc w:val="both"/>
              <w:rPr>
                <w:sz w:val="24"/>
                <w:szCs w:val="24"/>
                <w:lang w:val="tt-RU"/>
              </w:rPr>
            </w:pPr>
            <w:r w:rsidRPr="002A24BB">
              <w:rPr>
                <w:sz w:val="24"/>
                <w:szCs w:val="24"/>
                <w:lang w:val="tt-RU"/>
              </w:rPr>
              <w:t>-Туп ю.</w:t>
            </w:r>
          </w:p>
          <w:p w:rsidR="00EB0328" w:rsidRPr="002A24BB" w:rsidRDefault="00EB0328" w:rsidP="004657C4">
            <w:pPr>
              <w:ind w:firstLine="567"/>
              <w:jc w:val="both"/>
              <w:rPr>
                <w:sz w:val="24"/>
                <w:szCs w:val="24"/>
                <w:lang w:val="tt-RU"/>
              </w:rPr>
            </w:pPr>
            <w:r w:rsidRPr="002A24BB">
              <w:rPr>
                <w:sz w:val="24"/>
                <w:szCs w:val="24"/>
                <w:lang w:val="tt-RU"/>
              </w:rPr>
              <w:t>- Туп чиста?</w:t>
            </w:r>
          </w:p>
          <w:p w:rsidR="00EB0328" w:rsidRPr="002A24BB" w:rsidRDefault="00EB0328" w:rsidP="004657C4">
            <w:pPr>
              <w:ind w:firstLine="567"/>
              <w:jc w:val="both"/>
              <w:rPr>
                <w:sz w:val="24"/>
                <w:szCs w:val="24"/>
                <w:lang w:val="tt-RU"/>
              </w:rPr>
            </w:pPr>
            <w:r w:rsidRPr="002A24BB">
              <w:rPr>
                <w:sz w:val="24"/>
                <w:szCs w:val="24"/>
                <w:lang w:val="tt-RU"/>
              </w:rPr>
              <w:t>- Юк, туп пычрак.</w:t>
            </w:r>
          </w:p>
          <w:p w:rsidR="00EB0328" w:rsidRPr="002A24BB" w:rsidRDefault="00EB0328" w:rsidP="004657C4">
            <w:pPr>
              <w:ind w:firstLine="567"/>
              <w:jc w:val="both"/>
              <w:rPr>
                <w:sz w:val="24"/>
                <w:szCs w:val="24"/>
                <w:lang w:val="tt-RU"/>
              </w:rPr>
            </w:pPr>
            <w:r w:rsidRPr="002A24BB">
              <w:rPr>
                <w:sz w:val="24"/>
                <w:szCs w:val="24"/>
                <w:lang w:val="tt-RU"/>
              </w:rPr>
              <w:t>(Әйе, туп чиста).</w:t>
            </w:r>
          </w:p>
          <w:p w:rsidR="00EB0328" w:rsidRPr="002A24BB" w:rsidRDefault="00EB0328" w:rsidP="004657C4">
            <w:pPr>
              <w:ind w:firstLine="567"/>
              <w:jc w:val="both"/>
              <w:rPr>
                <w:sz w:val="24"/>
                <w:szCs w:val="24"/>
                <w:lang w:val="tt-RU"/>
              </w:rPr>
            </w:pPr>
            <w:r w:rsidRPr="002A24BB">
              <w:rPr>
                <w:sz w:val="24"/>
                <w:szCs w:val="24"/>
                <w:lang w:val="tt-RU"/>
              </w:rPr>
              <w:t>Ю, ю, ю – туп (курчак, аю, куян) ю.</w:t>
            </w:r>
          </w:p>
        </w:tc>
        <w:tc>
          <w:tcPr>
            <w:tcW w:w="2201"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jc w:val="both"/>
              <w:rPr>
                <w:sz w:val="24"/>
                <w:szCs w:val="24"/>
                <w:lang w:val="tt-RU"/>
              </w:rPr>
            </w:pPr>
            <w:r w:rsidRPr="002A24BB">
              <w:rPr>
                <w:sz w:val="24"/>
                <w:szCs w:val="24"/>
                <w:lang w:val="tt-RU"/>
              </w:rPr>
              <w:lastRenderedPageBreak/>
              <w:t>Аудиоязма №40-53</w:t>
            </w:r>
          </w:p>
          <w:p w:rsidR="00EB0328" w:rsidRPr="002A24BB" w:rsidRDefault="00EB0328" w:rsidP="004657C4">
            <w:pPr>
              <w:ind w:firstLine="567"/>
              <w:jc w:val="both"/>
              <w:rPr>
                <w:sz w:val="24"/>
                <w:szCs w:val="24"/>
                <w:lang w:val="tt-RU"/>
              </w:rPr>
            </w:pPr>
          </w:p>
          <w:p w:rsidR="00EB0328" w:rsidRPr="002A24BB" w:rsidRDefault="00EB0328" w:rsidP="004657C4">
            <w:pPr>
              <w:ind w:firstLine="567"/>
              <w:jc w:val="both"/>
              <w:rPr>
                <w:sz w:val="24"/>
                <w:szCs w:val="24"/>
                <w:lang w:val="tt-RU"/>
              </w:rPr>
            </w:pPr>
          </w:p>
          <w:p w:rsidR="00EB0328" w:rsidRPr="002A24BB" w:rsidRDefault="00EB0328" w:rsidP="004657C4">
            <w:pPr>
              <w:jc w:val="both"/>
              <w:rPr>
                <w:sz w:val="24"/>
                <w:szCs w:val="24"/>
                <w:lang w:val="tt-RU"/>
              </w:rPr>
            </w:pPr>
            <w:r w:rsidRPr="002A24BB">
              <w:rPr>
                <w:sz w:val="24"/>
                <w:szCs w:val="24"/>
                <w:lang w:val="tt-RU"/>
              </w:rPr>
              <w:t>Мультфильмнар:</w:t>
            </w:r>
          </w:p>
          <w:p w:rsidR="00EB0328" w:rsidRPr="002A24BB" w:rsidRDefault="00EB0328" w:rsidP="004657C4">
            <w:pPr>
              <w:jc w:val="both"/>
              <w:rPr>
                <w:sz w:val="24"/>
                <w:szCs w:val="24"/>
                <w:lang w:val="tt-RU"/>
              </w:rPr>
            </w:pPr>
            <w:r w:rsidRPr="002A24BB">
              <w:rPr>
                <w:sz w:val="24"/>
                <w:szCs w:val="24"/>
                <w:lang w:val="tt-RU"/>
              </w:rPr>
              <w:t>1. “Паркка сәяхәт”</w:t>
            </w:r>
          </w:p>
          <w:p w:rsidR="00EB0328" w:rsidRPr="002A24BB" w:rsidRDefault="00EB0328" w:rsidP="004657C4">
            <w:pPr>
              <w:jc w:val="both"/>
              <w:rPr>
                <w:sz w:val="24"/>
                <w:szCs w:val="24"/>
                <w:lang w:val="tt-RU"/>
              </w:rPr>
            </w:pPr>
            <w:r w:rsidRPr="002A24BB">
              <w:rPr>
                <w:sz w:val="24"/>
                <w:szCs w:val="24"/>
                <w:lang w:val="tt-RU"/>
              </w:rPr>
              <w:t>2. “Уенчыклар үпкәләгән”</w:t>
            </w:r>
          </w:p>
          <w:p w:rsidR="00EB0328" w:rsidRPr="002A24BB" w:rsidRDefault="00EB0328" w:rsidP="004657C4">
            <w:pPr>
              <w:jc w:val="both"/>
              <w:rPr>
                <w:sz w:val="24"/>
                <w:szCs w:val="24"/>
                <w:lang w:val="tt-RU"/>
              </w:rPr>
            </w:pPr>
            <w:r w:rsidRPr="002A24BB">
              <w:rPr>
                <w:sz w:val="24"/>
                <w:szCs w:val="24"/>
                <w:lang w:val="tt-RU"/>
              </w:rPr>
              <w:t>3. “Күңелле уеннар”</w:t>
            </w:r>
          </w:p>
          <w:p w:rsidR="00EB0328" w:rsidRPr="002A24BB" w:rsidRDefault="00EB0328" w:rsidP="004657C4">
            <w:pPr>
              <w:jc w:val="both"/>
              <w:rPr>
                <w:sz w:val="24"/>
                <w:szCs w:val="24"/>
                <w:lang w:val="tt-RU"/>
              </w:rPr>
            </w:pPr>
            <w:r w:rsidRPr="002A24BB">
              <w:rPr>
                <w:sz w:val="24"/>
                <w:szCs w:val="24"/>
                <w:lang w:val="tt-RU"/>
              </w:rPr>
              <w:t>4. “Акбай һәм Мияу маҗаралары”</w:t>
            </w:r>
          </w:p>
        </w:tc>
      </w:tr>
      <w:tr w:rsidR="00EB0328" w:rsidRPr="002A24BB" w:rsidTr="005A5710">
        <w:trPr>
          <w:trHeight w:val="213"/>
        </w:trPr>
        <w:tc>
          <w:tcPr>
            <w:tcW w:w="9464"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b/>
                <w:sz w:val="24"/>
                <w:szCs w:val="24"/>
                <w:lang w:val="tt-RU"/>
              </w:rPr>
            </w:pPr>
            <w:r w:rsidRPr="002A24BB">
              <w:rPr>
                <w:b/>
                <w:sz w:val="24"/>
                <w:szCs w:val="24"/>
                <w:lang w:val="tt-RU"/>
              </w:rPr>
              <w:lastRenderedPageBreak/>
              <w:t>САННАР - 6 СӘГАТЬ (49-54)</w:t>
            </w:r>
          </w:p>
        </w:tc>
      </w:tr>
      <w:tr w:rsidR="00EB0328" w:rsidRPr="00E86233" w:rsidTr="005A5710">
        <w:trPr>
          <w:trHeight w:val="1310"/>
        </w:trPr>
        <w:tc>
          <w:tcPr>
            <w:tcW w:w="2302"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sz w:val="24"/>
                <w:szCs w:val="24"/>
                <w:lang w:val="tt-RU"/>
              </w:rPr>
            </w:pPr>
            <w:r w:rsidRPr="002A24BB">
              <w:rPr>
                <w:sz w:val="24"/>
                <w:szCs w:val="24"/>
                <w:lang w:val="tt-RU"/>
              </w:rPr>
              <w:t>бер</w:t>
            </w:r>
          </w:p>
          <w:p w:rsidR="00EB0328" w:rsidRPr="002A24BB" w:rsidRDefault="00EB0328" w:rsidP="004657C4">
            <w:pPr>
              <w:ind w:firstLine="567"/>
              <w:jc w:val="both"/>
              <w:rPr>
                <w:sz w:val="24"/>
                <w:szCs w:val="24"/>
                <w:lang w:val="tt-RU"/>
              </w:rPr>
            </w:pPr>
            <w:r w:rsidRPr="002A24BB">
              <w:rPr>
                <w:sz w:val="24"/>
                <w:szCs w:val="24"/>
                <w:lang w:val="tt-RU"/>
              </w:rPr>
              <w:t>ике</w:t>
            </w:r>
          </w:p>
          <w:p w:rsidR="00EB0328" w:rsidRPr="002A24BB" w:rsidRDefault="00EB0328" w:rsidP="004657C4">
            <w:pPr>
              <w:ind w:firstLine="567"/>
              <w:jc w:val="both"/>
              <w:rPr>
                <w:sz w:val="24"/>
                <w:szCs w:val="24"/>
                <w:lang w:val="tt-RU"/>
              </w:rPr>
            </w:pPr>
            <w:r w:rsidRPr="002A24BB">
              <w:rPr>
                <w:sz w:val="24"/>
                <w:szCs w:val="24"/>
                <w:lang w:val="tt-RU"/>
              </w:rPr>
              <w:t>өч</w:t>
            </w:r>
          </w:p>
          <w:p w:rsidR="00EB0328" w:rsidRPr="002A24BB" w:rsidRDefault="00EB0328" w:rsidP="004657C4">
            <w:pPr>
              <w:ind w:firstLine="567"/>
              <w:jc w:val="both"/>
              <w:rPr>
                <w:sz w:val="24"/>
                <w:szCs w:val="24"/>
                <w:lang w:val="tt-RU"/>
              </w:rPr>
            </w:pPr>
            <w:r w:rsidRPr="002A24BB">
              <w:rPr>
                <w:sz w:val="24"/>
                <w:szCs w:val="24"/>
                <w:lang w:val="tt-RU"/>
              </w:rPr>
              <w:t>дүрт</w:t>
            </w:r>
          </w:p>
          <w:p w:rsidR="00EB0328" w:rsidRPr="002A24BB" w:rsidRDefault="00EB0328" w:rsidP="004657C4">
            <w:pPr>
              <w:ind w:firstLine="567"/>
              <w:jc w:val="both"/>
              <w:rPr>
                <w:b/>
                <w:sz w:val="24"/>
                <w:szCs w:val="24"/>
                <w:lang w:val="tt-RU"/>
              </w:rPr>
            </w:pPr>
            <w:r w:rsidRPr="002A24BB">
              <w:rPr>
                <w:sz w:val="24"/>
                <w:szCs w:val="24"/>
                <w:lang w:val="tt-RU"/>
              </w:rPr>
              <w:t>биш</w:t>
            </w:r>
          </w:p>
        </w:tc>
        <w:tc>
          <w:tcPr>
            <w:tcW w:w="5245"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sz w:val="24"/>
                <w:szCs w:val="24"/>
                <w:lang w:val="tt-RU"/>
              </w:rPr>
            </w:pPr>
            <w:r w:rsidRPr="002A24BB">
              <w:rPr>
                <w:sz w:val="24"/>
                <w:szCs w:val="24"/>
                <w:lang w:val="tt-RU"/>
              </w:rPr>
              <w:t>-Ничә?</w:t>
            </w:r>
          </w:p>
          <w:p w:rsidR="00EB0328" w:rsidRPr="002A24BB" w:rsidRDefault="00EB0328" w:rsidP="004657C4">
            <w:pPr>
              <w:ind w:firstLine="567"/>
              <w:jc w:val="both"/>
              <w:rPr>
                <w:sz w:val="24"/>
                <w:szCs w:val="24"/>
                <w:lang w:val="tt-RU"/>
              </w:rPr>
            </w:pPr>
            <w:r w:rsidRPr="002A24BB">
              <w:rPr>
                <w:sz w:val="24"/>
                <w:szCs w:val="24"/>
                <w:lang w:val="tt-RU"/>
              </w:rPr>
              <w:t>-Бер (ике, өч, дүрт, биш) алма.</w:t>
            </w:r>
          </w:p>
          <w:p w:rsidR="00EB0328" w:rsidRPr="002A24BB" w:rsidRDefault="00EB0328" w:rsidP="004657C4">
            <w:pPr>
              <w:ind w:firstLine="567"/>
              <w:jc w:val="both"/>
              <w:rPr>
                <w:sz w:val="24"/>
                <w:szCs w:val="24"/>
                <w:lang w:val="tt-RU"/>
              </w:rPr>
            </w:pPr>
            <w:r w:rsidRPr="002A24BB">
              <w:rPr>
                <w:sz w:val="24"/>
                <w:szCs w:val="24"/>
                <w:lang w:val="tt-RU"/>
              </w:rPr>
              <w:t>-Ничә малай?</w:t>
            </w:r>
          </w:p>
          <w:p w:rsidR="00EB0328" w:rsidRPr="002A24BB" w:rsidRDefault="00EB0328" w:rsidP="004657C4">
            <w:pPr>
              <w:ind w:firstLine="567"/>
              <w:jc w:val="both"/>
              <w:rPr>
                <w:sz w:val="24"/>
                <w:szCs w:val="24"/>
                <w:lang w:val="tt-RU"/>
              </w:rPr>
            </w:pPr>
            <w:r w:rsidRPr="002A24BB">
              <w:rPr>
                <w:sz w:val="24"/>
                <w:szCs w:val="24"/>
                <w:lang w:val="tt-RU"/>
              </w:rPr>
              <w:t>-Бер (ике, өч, дүрт, биш) малай.</w:t>
            </w:r>
          </w:p>
          <w:p w:rsidR="00EB0328" w:rsidRPr="002A24BB" w:rsidRDefault="00EB0328" w:rsidP="004657C4">
            <w:pPr>
              <w:ind w:firstLine="567"/>
              <w:jc w:val="both"/>
              <w:rPr>
                <w:sz w:val="24"/>
                <w:szCs w:val="24"/>
                <w:lang w:val="tt-RU"/>
              </w:rPr>
            </w:pPr>
            <w:r w:rsidRPr="002A24BB">
              <w:rPr>
                <w:sz w:val="24"/>
                <w:szCs w:val="24"/>
                <w:lang w:val="tt-RU"/>
              </w:rPr>
              <w:t>-Ничә кыз?</w:t>
            </w:r>
          </w:p>
          <w:p w:rsidR="00EB0328" w:rsidRPr="002A24BB" w:rsidRDefault="00EB0328" w:rsidP="004657C4">
            <w:pPr>
              <w:ind w:firstLine="567"/>
              <w:jc w:val="both"/>
              <w:rPr>
                <w:sz w:val="24"/>
                <w:szCs w:val="24"/>
                <w:lang w:val="tt-RU"/>
              </w:rPr>
            </w:pPr>
            <w:r w:rsidRPr="002A24BB">
              <w:rPr>
                <w:sz w:val="24"/>
                <w:szCs w:val="24"/>
                <w:lang w:val="tt-RU"/>
              </w:rPr>
              <w:t>-Бер (ике, өч, дүрт, биш) кыз.</w:t>
            </w:r>
          </w:p>
          <w:p w:rsidR="00EB0328" w:rsidRPr="002A24BB" w:rsidRDefault="00EB0328" w:rsidP="004657C4">
            <w:pPr>
              <w:ind w:firstLine="567"/>
              <w:jc w:val="both"/>
              <w:rPr>
                <w:sz w:val="24"/>
                <w:szCs w:val="24"/>
                <w:lang w:val="tt-RU"/>
              </w:rPr>
            </w:pPr>
            <w:r w:rsidRPr="002A24BB">
              <w:rPr>
                <w:sz w:val="24"/>
                <w:szCs w:val="24"/>
                <w:lang w:val="tt-RU"/>
              </w:rPr>
              <w:t>-Өч?</w:t>
            </w:r>
          </w:p>
          <w:p w:rsidR="00EB0328" w:rsidRPr="002A24BB" w:rsidRDefault="00EB0328" w:rsidP="004657C4">
            <w:pPr>
              <w:ind w:firstLine="567"/>
              <w:jc w:val="both"/>
              <w:rPr>
                <w:sz w:val="24"/>
                <w:szCs w:val="24"/>
                <w:lang w:val="tt-RU"/>
              </w:rPr>
            </w:pPr>
            <w:r w:rsidRPr="002A24BB">
              <w:rPr>
                <w:sz w:val="24"/>
                <w:szCs w:val="24"/>
                <w:lang w:val="tt-RU"/>
              </w:rPr>
              <w:t>-Юк.</w:t>
            </w:r>
          </w:p>
          <w:p w:rsidR="00EB0328" w:rsidRPr="002A24BB" w:rsidRDefault="00EB0328" w:rsidP="004657C4">
            <w:pPr>
              <w:ind w:firstLine="567"/>
              <w:jc w:val="both"/>
              <w:rPr>
                <w:sz w:val="24"/>
                <w:szCs w:val="24"/>
                <w:lang w:val="tt-RU"/>
              </w:rPr>
            </w:pPr>
            <w:r w:rsidRPr="002A24BB">
              <w:rPr>
                <w:sz w:val="24"/>
                <w:szCs w:val="24"/>
                <w:lang w:val="tt-RU"/>
              </w:rPr>
              <w:t>-Ике?</w:t>
            </w:r>
          </w:p>
          <w:p w:rsidR="00EB0328" w:rsidRPr="002A24BB" w:rsidRDefault="00EB0328" w:rsidP="004657C4">
            <w:pPr>
              <w:ind w:firstLine="567"/>
              <w:jc w:val="both"/>
              <w:rPr>
                <w:sz w:val="24"/>
                <w:szCs w:val="24"/>
                <w:lang w:val="tt-RU"/>
              </w:rPr>
            </w:pPr>
            <w:r w:rsidRPr="002A24BB">
              <w:rPr>
                <w:sz w:val="24"/>
                <w:szCs w:val="24"/>
                <w:lang w:val="tt-RU"/>
              </w:rPr>
              <w:t>-Әйе.</w:t>
            </w:r>
          </w:p>
          <w:p w:rsidR="00EB0328" w:rsidRPr="002A24BB" w:rsidRDefault="00EB0328" w:rsidP="004657C4">
            <w:pPr>
              <w:ind w:firstLine="567"/>
              <w:jc w:val="both"/>
              <w:rPr>
                <w:sz w:val="24"/>
                <w:szCs w:val="24"/>
                <w:lang w:val="tt-RU"/>
              </w:rPr>
            </w:pPr>
            <w:r w:rsidRPr="002A24BB">
              <w:rPr>
                <w:sz w:val="24"/>
                <w:szCs w:val="24"/>
                <w:lang w:val="tt-RU"/>
              </w:rPr>
              <w:t>-Ничә аю (туп, курчак, куян)?</w:t>
            </w:r>
          </w:p>
          <w:p w:rsidR="00EB0328" w:rsidRPr="002A24BB" w:rsidRDefault="00EB0328" w:rsidP="004657C4">
            <w:pPr>
              <w:ind w:firstLine="567"/>
              <w:jc w:val="both"/>
              <w:rPr>
                <w:sz w:val="24"/>
                <w:szCs w:val="24"/>
                <w:lang w:val="tt-RU"/>
              </w:rPr>
            </w:pPr>
            <w:r w:rsidRPr="002A24BB">
              <w:rPr>
                <w:sz w:val="24"/>
                <w:szCs w:val="24"/>
                <w:lang w:val="tt-RU"/>
              </w:rPr>
              <w:t>-Бер (ике, өч, дүрт, биш) аю.</w:t>
            </w:r>
          </w:p>
        </w:tc>
        <w:tc>
          <w:tcPr>
            <w:tcW w:w="1917"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jc w:val="both"/>
              <w:rPr>
                <w:sz w:val="24"/>
                <w:szCs w:val="24"/>
                <w:lang w:val="tt-RU"/>
              </w:rPr>
            </w:pPr>
            <w:r w:rsidRPr="002A24BB">
              <w:rPr>
                <w:sz w:val="24"/>
                <w:szCs w:val="24"/>
                <w:lang w:val="tt-RU"/>
              </w:rPr>
              <w:t>Аудиоязма №54-60</w:t>
            </w:r>
          </w:p>
          <w:p w:rsidR="00EB0328" w:rsidRPr="002A24BB" w:rsidRDefault="00EB0328" w:rsidP="004657C4">
            <w:pPr>
              <w:jc w:val="both"/>
              <w:rPr>
                <w:sz w:val="24"/>
                <w:szCs w:val="24"/>
                <w:lang w:val="tt-RU"/>
              </w:rPr>
            </w:pPr>
            <w:r w:rsidRPr="002A24BB">
              <w:rPr>
                <w:sz w:val="24"/>
                <w:szCs w:val="24"/>
                <w:lang w:val="tt-RU"/>
              </w:rPr>
              <w:t>Мультфильм:</w:t>
            </w:r>
          </w:p>
          <w:p w:rsidR="00EB0328" w:rsidRPr="002A24BB" w:rsidRDefault="00EB0328" w:rsidP="004657C4">
            <w:pPr>
              <w:jc w:val="both"/>
              <w:rPr>
                <w:b/>
                <w:sz w:val="24"/>
                <w:szCs w:val="24"/>
                <w:lang w:val="tt-RU"/>
              </w:rPr>
            </w:pPr>
            <w:r w:rsidRPr="002A24BB">
              <w:rPr>
                <w:sz w:val="24"/>
                <w:szCs w:val="24"/>
                <w:lang w:val="tt-RU"/>
              </w:rPr>
              <w:t>1.“Уйный-уйный саныйбыз”</w:t>
            </w:r>
          </w:p>
        </w:tc>
      </w:tr>
      <w:tr w:rsidR="00EB0328" w:rsidRPr="002A24BB" w:rsidTr="005A5710">
        <w:trPr>
          <w:trHeight w:val="189"/>
        </w:trPr>
        <w:tc>
          <w:tcPr>
            <w:tcW w:w="9464"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b/>
                <w:sz w:val="24"/>
                <w:szCs w:val="24"/>
                <w:lang w:val="tt-RU"/>
              </w:rPr>
            </w:pPr>
            <w:r w:rsidRPr="002A24BB">
              <w:rPr>
                <w:b/>
                <w:sz w:val="24"/>
                <w:szCs w:val="24"/>
                <w:lang w:val="tt-RU"/>
              </w:rPr>
              <w:t>КАБАТЛАУ - 6 СӘГАТЬ (55-60)</w:t>
            </w:r>
          </w:p>
        </w:tc>
      </w:tr>
      <w:tr w:rsidR="00EB0328" w:rsidRPr="00E86233" w:rsidTr="005A5710">
        <w:trPr>
          <w:trHeight w:val="356"/>
        </w:trPr>
        <w:tc>
          <w:tcPr>
            <w:tcW w:w="2302"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b/>
                <w:sz w:val="24"/>
                <w:szCs w:val="24"/>
                <w:lang w:val="tt-RU"/>
              </w:rPr>
            </w:pPr>
          </w:p>
        </w:tc>
        <w:tc>
          <w:tcPr>
            <w:tcW w:w="5245"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ind w:firstLine="567"/>
              <w:jc w:val="both"/>
              <w:rPr>
                <w:b/>
                <w:sz w:val="24"/>
                <w:szCs w:val="24"/>
                <w:lang w:val="tt-RU"/>
              </w:rPr>
            </w:pPr>
          </w:p>
        </w:tc>
        <w:tc>
          <w:tcPr>
            <w:tcW w:w="1917"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jc w:val="both"/>
              <w:rPr>
                <w:sz w:val="24"/>
                <w:szCs w:val="24"/>
                <w:lang w:val="tt-RU"/>
              </w:rPr>
            </w:pPr>
            <w:r w:rsidRPr="002A24BB">
              <w:rPr>
                <w:sz w:val="24"/>
                <w:szCs w:val="24"/>
                <w:lang w:val="tt-RU"/>
              </w:rPr>
              <w:t>Аудиоязма №61-64</w:t>
            </w:r>
          </w:p>
          <w:p w:rsidR="00EB0328" w:rsidRPr="002A24BB" w:rsidRDefault="00EB0328" w:rsidP="004657C4">
            <w:pPr>
              <w:jc w:val="both"/>
              <w:rPr>
                <w:sz w:val="24"/>
                <w:szCs w:val="24"/>
                <w:lang w:val="tt-RU"/>
              </w:rPr>
            </w:pPr>
            <w:r w:rsidRPr="002A24BB">
              <w:rPr>
                <w:sz w:val="24"/>
                <w:szCs w:val="24"/>
                <w:lang w:val="tt-RU"/>
              </w:rPr>
              <w:t>Мультфильм:</w:t>
            </w:r>
          </w:p>
          <w:p w:rsidR="00EB0328" w:rsidRPr="002A24BB" w:rsidRDefault="00EB0328" w:rsidP="004657C4">
            <w:pPr>
              <w:jc w:val="both"/>
              <w:rPr>
                <w:sz w:val="24"/>
                <w:szCs w:val="24"/>
                <w:lang w:val="tt-RU"/>
              </w:rPr>
            </w:pPr>
            <w:r w:rsidRPr="002A24BB">
              <w:rPr>
                <w:sz w:val="24"/>
                <w:szCs w:val="24"/>
                <w:lang w:val="tt-RU"/>
              </w:rPr>
              <w:t>1. “Күңелле ял итәбез”</w:t>
            </w:r>
          </w:p>
        </w:tc>
      </w:tr>
    </w:tbl>
    <w:p w:rsidR="00EB0328" w:rsidRDefault="00EB0328" w:rsidP="004657C4">
      <w:pPr>
        <w:ind w:right="2" w:firstLine="567"/>
        <w:jc w:val="both"/>
        <w:rPr>
          <w:b/>
          <w:sz w:val="24"/>
          <w:szCs w:val="24"/>
          <w:lang w:val="tt-RU"/>
        </w:rPr>
      </w:pPr>
    </w:p>
    <w:p w:rsidR="00EB0328" w:rsidRDefault="00EB0328" w:rsidP="004657C4">
      <w:pPr>
        <w:ind w:right="2" w:firstLine="567"/>
        <w:jc w:val="both"/>
        <w:rPr>
          <w:b/>
          <w:sz w:val="24"/>
          <w:szCs w:val="24"/>
          <w:lang w:val="tt-RU"/>
        </w:rPr>
      </w:pPr>
      <w:r w:rsidRPr="002A24BB">
        <w:rPr>
          <w:b/>
          <w:sz w:val="24"/>
          <w:szCs w:val="24"/>
          <w:lang w:val="tt-RU"/>
        </w:rPr>
        <w:t>“Татарча сөйләшәбез” укыту-методик комплектының “Уйный-уйный үсәбез” проекты буенча зурлар төркеме өчен комплекслы – тематик план.</w:t>
      </w:r>
    </w:p>
    <w:p w:rsidR="00EB0328" w:rsidRDefault="00EB0328" w:rsidP="004657C4">
      <w:pPr>
        <w:pStyle w:val="12"/>
        <w:spacing w:after="0" w:line="240" w:lineRule="auto"/>
        <w:ind w:left="0"/>
        <w:jc w:val="both"/>
        <w:rPr>
          <w:rFonts w:ascii="Times New Roman" w:hAnsi="Times New Roman" w:cs="Times New Roman"/>
          <w:b/>
          <w:sz w:val="24"/>
          <w:szCs w:val="24"/>
          <w:lang w:val="tt-RU"/>
        </w:rPr>
      </w:pPr>
    </w:p>
    <w:p w:rsidR="00EB0328" w:rsidRPr="0050309F" w:rsidRDefault="00EB0328" w:rsidP="004657C4">
      <w:pPr>
        <w:pStyle w:val="12"/>
        <w:spacing w:after="0" w:line="240" w:lineRule="auto"/>
        <w:ind w:left="0"/>
        <w:jc w:val="both"/>
        <w:rPr>
          <w:rFonts w:ascii="Times New Roman" w:hAnsi="Times New Roman" w:cs="Times New Roman"/>
          <w:sz w:val="24"/>
          <w:szCs w:val="24"/>
          <w:lang w:val="tt-RU"/>
        </w:rPr>
      </w:pPr>
      <w:r w:rsidRPr="0050309F">
        <w:rPr>
          <w:rFonts w:ascii="Times New Roman" w:hAnsi="Times New Roman" w:cs="Times New Roman"/>
          <w:b/>
          <w:sz w:val="24"/>
          <w:szCs w:val="24"/>
          <w:lang w:val="tt-RU"/>
        </w:rPr>
        <w:t>Проектның эчтәлеге түбәндәге темалардан тора:</w:t>
      </w:r>
    </w:p>
    <w:p w:rsidR="00EB0328" w:rsidRPr="0050309F" w:rsidRDefault="00EB0328" w:rsidP="004657C4">
      <w:pPr>
        <w:pStyle w:val="12"/>
        <w:numPr>
          <w:ilvl w:val="0"/>
          <w:numId w:val="9"/>
        </w:numPr>
        <w:spacing w:after="0" w:line="240" w:lineRule="auto"/>
        <w:ind w:left="0" w:firstLine="0"/>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яшелчәләр</w:t>
      </w:r>
    </w:p>
    <w:p w:rsidR="00EB0328" w:rsidRPr="0050309F" w:rsidRDefault="00EB0328" w:rsidP="004657C4">
      <w:pPr>
        <w:pStyle w:val="12"/>
        <w:numPr>
          <w:ilvl w:val="0"/>
          <w:numId w:val="9"/>
        </w:numPr>
        <w:spacing w:after="0" w:line="240" w:lineRule="auto"/>
        <w:ind w:left="0" w:firstLine="0"/>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ашамлыклар</w:t>
      </w:r>
    </w:p>
    <w:p w:rsidR="00EB0328" w:rsidRPr="0050309F" w:rsidRDefault="00EB0328" w:rsidP="004657C4">
      <w:pPr>
        <w:pStyle w:val="12"/>
        <w:numPr>
          <w:ilvl w:val="0"/>
          <w:numId w:val="9"/>
        </w:numPr>
        <w:spacing w:after="0" w:line="240" w:lineRule="auto"/>
        <w:ind w:left="0" w:firstLine="0"/>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савыт- саба</w:t>
      </w:r>
    </w:p>
    <w:p w:rsidR="00EB0328" w:rsidRPr="0050309F" w:rsidRDefault="00EB0328" w:rsidP="004657C4">
      <w:pPr>
        <w:pStyle w:val="12"/>
        <w:numPr>
          <w:ilvl w:val="0"/>
          <w:numId w:val="9"/>
        </w:numPr>
        <w:spacing w:after="0" w:line="240" w:lineRule="auto"/>
        <w:ind w:left="0" w:firstLine="0"/>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киемнәр</w:t>
      </w:r>
    </w:p>
    <w:p w:rsidR="00EB0328" w:rsidRPr="0050309F" w:rsidRDefault="00EB0328" w:rsidP="004657C4">
      <w:pPr>
        <w:pStyle w:val="12"/>
        <w:numPr>
          <w:ilvl w:val="0"/>
          <w:numId w:val="9"/>
        </w:numPr>
        <w:spacing w:after="0" w:line="240" w:lineRule="auto"/>
        <w:ind w:left="0" w:firstLine="0"/>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шәхси гигиена</w:t>
      </w:r>
    </w:p>
    <w:p w:rsidR="00EB0328" w:rsidRPr="0050309F" w:rsidRDefault="00EB0328" w:rsidP="004657C4">
      <w:pPr>
        <w:pStyle w:val="12"/>
        <w:numPr>
          <w:ilvl w:val="0"/>
          <w:numId w:val="9"/>
        </w:numPr>
        <w:spacing w:after="0" w:line="240" w:lineRule="auto"/>
        <w:ind w:left="0" w:firstLine="0"/>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өй җиһазлары</w:t>
      </w:r>
    </w:p>
    <w:p w:rsidR="00EB0328" w:rsidRPr="0050309F" w:rsidRDefault="00EB0328" w:rsidP="004657C4">
      <w:pPr>
        <w:pStyle w:val="12"/>
        <w:numPr>
          <w:ilvl w:val="0"/>
          <w:numId w:val="9"/>
        </w:numPr>
        <w:spacing w:after="0" w:line="240" w:lineRule="auto"/>
        <w:ind w:left="0" w:firstLine="0"/>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бәйрәм “Туган көн”</w:t>
      </w:r>
    </w:p>
    <w:p w:rsidR="00EB0328" w:rsidRPr="0050309F" w:rsidRDefault="00EB0328" w:rsidP="004657C4">
      <w:pPr>
        <w:pStyle w:val="12"/>
        <w:numPr>
          <w:ilvl w:val="0"/>
          <w:numId w:val="9"/>
        </w:numPr>
        <w:spacing w:after="0" w:line="240" w:lineRule="auto"/>
        <w:ind w:left="0" w:firstLine="0"/>
        <w:jc w:val="both"/>
        <w:rPr>
          <w:rFonts w:ascii="Times New Roman" w:hAnsi="Times New Roman" w:cs="Times New Roman"/>
          <w:sz w:val="24"/>
          <w:szCs w:val="24"/>
          <w:lang w:val="tt-RU"/>
        </w:rPr>
      </w:pPr>
      <w:r>
        <w:rPr>
          <w:rFonts w:ascii="Times New Roman" w:hAnsi="Times New Roman" w:cs="Times New Roman"/>
          <w:sz w:val="24"/>
          <w:szCs w:val="24"/>
          <w:lang w:val="tt-RU"/>
        </w:rPr>
        <w:t>бәйрәм “Сабан</w:t>
      </w:r>
      <w:r w:rsidRPr="0050309F">
        <w:rPr>
          <w:rFonts w:ascii="Times New Roman" w:hAnsi="Times New Roman" w:cs="Times New Roman"/>
          <w:sz w:val="24"/>
          <w:szCs w:val="24"/>
          <w:lang w:val="tt-RU"/>
        </w:rPr>
        <w:t>туй”</w:t>
      </w:r>
    </w:p>
    <w:p w:rsidR="00EB0328" w:rsidRPr="0050309F" w:rsidRDefault="00EB0328" w:rsidP="004657C4">
      <w:pPr>
        <w:pStyle w:val="12"/>
        <w:numPr>
          <w:ilvl w:val="0"/>
          <w:numId w:val="9"/>
        </w:numPr>
        <w:spacing w:after="0" w:line="240" w:lineRule="auto"/>
        <w:ind w:left="0" w:firstLine="0"/>
        <w:jc w:val="both"/>
        <w:rPr>
          <w:rFonts w:ascii="Times New Roman" w:hAnsi="Times New Roman" w:cs="Times New Roman"/>
          <w:sz w:val="24"/>
          <w:szCs w:val="24"/>
          <w:lang w:val="tt-RU"/>
        </w:rPr>
      </w:pPr>
      <w:r w:rsidRPr="0050309F">
        <w:rPr>
          <w:rFonts w:ascii="Times New Roman" w:hAnsi="Times New Roman" w:cs="Times New Roman"/>
          <w:sz w:val="24"/>
          <w:szCs w:val="24"/>
          <w:lang w:val="tt-RU"/>
        </w:rPr>
        <w:t>Уртанчылар төркемендәге темалар(гаилә, ашамлыклар, уенчыклар, саннар) ел дәвамында кабатлана.</w:t>
      </w:r>
    </w:p>
    <w:p w:rsidR="00EB0328" w:rsidRDefault="00EB0328" w:rsidP="004657C4">
      <w:pPr>
        <w:pStyle w:val="12"/>
        <w:spacing w:after="0" w:line="240" w:lineRule="auto"/>
        <w:ind w:left="0"/>
        <w:jc w:val="both"/>
        <w:rPr>
          <w:rFonts w:ascii="Times New Roman" w:hAnsi="Times New Roman" w:cs="Times New Roman"/>
          <w:sz w:val="24"/>
          <w:szCs w:val="24"/>
          <w:lang w:val="tt-RU"/>
        </w:rPr>
      </w:pPr>
    </w:p>
    <w:p w:rsidR="00EB0328" w:rsidRPr="002A24BB" w:rsidRDefault="00EB0328" w:rsidP="004657C4">
      <w:pPr>
        <w:ind w:right="2" w:firstLine="567"/>
        <w:jc w:val="both"/>
        <w:rPr>
          <w:b/>
          <w:sz w:val="24"/>
          <w:szCs w:val="24"/>
          <w:lang w:val="tt-RU"/>
        </w:rPr>
      </w:pPr>
      <w:r>
        <w:rPr>
          <w:sz w:val="24"/>
          <w:szCs w:val="24"/>
          <w:lang w:val="tt-RU"/>
        </w:rPr>
        <w:t>Атнага 20- 25 шәр минутлык 1 эшчәнлек оештырыла, 1 режим вакытында эшчәнлек</w:t>
      </w:r>
    </w:p>
    <w:tbl>
      <w:tblPr>
        <w:tblpPr w:leftFromText="180" w:rightFromText="180" w:vertAnchor="text" w:horzAnchor="margin" w:tblpXSpec="center" w:tblpY="173"/>
        <w:tblW w:w="9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8"/>
        <w:gridCol w:w="4818"/>
        <w:gridCol w:w="26"/>
        <w:gridCol w:w="2669"/>
      </w:tblGrid>
      <w:tr w:rsidR="00EB0328" w:rsidRPr="002A24BB" w:rsidTr="005A5710">
        <w:tc>
          <w:tcPr>
            <w:tcW w:w="20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ru-RU" w:eastAsia="zh-CN"/>
              </w:rPr>
            </w:pPr>
            <w:r w:rsidRPr="002A24BB">
              <w:rPr>
                <w:b/>
                <w:sz w:val="24"/>
                <w:szCs w:val="24"/>
                <w:lang w:val="ru-RU" w:eastAsia="zh-CN"/>
              </w:rPr>
              <w:t>АКТИВ С</w:t>
            </w:r>
            <w:r w:rsidRPr="002A24BB">
              <w:rPr>
                <w:b/>
                <w:sz w:val="24"/>
                <w:szCs w:val="24"/>
                <w:lang w:eastAsia="zh-CN"/>
              </w:rPr>
              <w:t>Y</w:t>
            </w:r>
            <w:r w:rsidRPr="002A24BB">
              <w:rPr>
                <w:b/>
                <w:sz w:val="24"/>
                <w:szCs w:val="24"/>
                <w:lang w:val="ru-RU" w:eastAsia="zh-CN"/>
              </w:rPr>
              <w:t>ЗЛӘР</w:t>
            </w:r>
          </w:p>
        </w:tc>
        <w:tc>
          <w:tcPr>
            <w:tcW w:w="48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ru-RU" w:eastAsia="zh-CN"/>
              </w:rPr>
            </w:pPr>
            <w:r w:rsidRPr="002A24BB">
              <w:rPr>
                <w:b/>
                <w:sz w:val="24"/>
                <w:szCs w:val="24"/>
                <w:lang w:val="tt-RU" w:eastAsia="zh-CN"/>
              </w:rPr>
              <w:t xml:space="preserve">СӨЙЛӘМ </w:t>
            </w:r>
            <w:r w:rsidRPr="002A24BB">
              <w:rPr>
                <w:b/>
                <w:sz w:val="24"/>
                <w:szCs w:val="24"/>
                <w:lang w:eastAsia="zh-CN"/>
              </w:rPr>
              <w:t>Y</w:t>
            </w:r>
            <w:r w:rsidRPr="002A24BB">
              <w:rPr>
                <w:b/>
                <w:sz w:val="24"/>
                <w:szCs w:val="24"/>
                <w:lang w:val="ru-RU" w:eastAsia="zh-CN"/>
              </w:rPr>
              <w:t>РНӘГЕ</w:t>
            </w:r>
          </w:p>
        </w:tc>
        <w:tc>
          <w:tcPr>
            <w:tcW w:w="2695"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tt-RU" w:eastAsia="zh-CN"/>
              </w:rPr>
            </w:pPr>
            <w:r w:rsidRPr="002A24BB">
              <w:rPr>
                <w:b/>
                <w:sz w:val="24"/>
                <w:szCs w:val="24"/>
                <w:lang w:val="tt-RU" w:eastAsia="zh-CN"/>
              </w:rPr>
              <w:t>АУДИОЯЗМА</w:t>
            </w:r>
          </w:p>
          <w:p w:rsidR="00EB0328" w:rsidRPr="002A24BB" w:rsidRDefault="00EB0328" w:rsidP="004657C4">
            <w:pPr>
              <w:widowControl/>
              <w:suppressAutoHyphens/>
              <w:jc w:val="both"/>
              <w:rPr>
                <w:b/>
                <w:sz w:val="24"/>
                <w:szCs w:val="24"/>
                <w:lang w:val="ru-RU" w:eastAsia="zh-CN"/>
              </w:rPr>
            </w:pPr>
            <w:r w:rsidRPr="002A24BB">
              <w:rPr>
                <w:b/>
                <w:sz w:val="24"/>
                <w:szCs w:val="24"/>
                <w:lang w:val="tt-RU" w:eastAsia="zh-CN"/>
              </w:rPr>
              <w:t>МУ</w:t>
            </w:r>
            <w:r w:rsidRPr="002A24BB">
              <w:rPr>
                <w:b/>
                <w:sz w:val="24"/>
                <w:szCs w:val="24"/>
                <w:lang w:val="ru-RU" w:eastAsia="zh-CN"/>
              </w:rPr>
              <w:t>ЛЬТФИЛЬМ</w:t>
            </w:r>
          </w:p>
        </w:tc>
      </w:tr>
      <w:tr w:rsidR="00EB0328" w:rsidRPr="002A24BB" w:rsidTr="005A5710">
        <w:tc>
          <w:tcPr>
            <w:tcW w:w="9531"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tt-RU" w:eastAsia="zh-CN"/>
              </w:rPr>
            </w:pPr>
            <w:r w:rsidRPr="002A24BB">
              <w:rPr>
                <w:b/>
                <w:sz w:val="24"/>
                <w:szCs w:val="24"/>
                <w:lang w:val="tt-RU" w:eastAsia="zh-CN"/>
              </w:rPr>
              <w:t>КАБАТЛАУ – 3 СӘГАТ</w:t>
            </w:r>
            <w:r w:rsidRPr="002A24BB">
              <w:rPr>
                <w:b/>
                <w:sz w:val="24"/>
                <w:szCs w:val="24"/>
                <w:lang w:val="ru-RU" w:eastAsia="zh-CN"/>
              </w:rPr>
              <w:t>Ь</w:t>
            </w:r>
            <w:r w:rsidRPr="002A24BB">
              <w:rPr>
                <w:b/>
                <w:sz w:val="24"/>
                <w:szCs w:val="24"/>
                <w:lang w:val="tt-RU" w:eastAsia="zh-CN"/>
              </w:rPr>
              <w:t xml:space="preserve"> (1-3)</w:t>
            </w:r>
          </w:p>
        </w:tc>
      </w:tr>
      <w:tr w:rsidR="00EB0328" w:rsidRPr="005705D2" w:rsidTr="005A5710">
        <w:tc>
          <w:tcPr>
            <w:tcW w:w="20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p>
        </w:tc>
        <w:tc>
          <w:tcPr>
            <w:tcW w:w="48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“Минем өем” проекты буенча</w:t>
            </w:r>
          </w:p>
        </w:tc>
        <w:tc>
          <w:tcPr>
            <w:tcW w:w="2695"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№1</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1. “Шалкан”</w:t>
            </w:r>
          </w:p>
        </w:tc>
      </w:tr>
      <w:tr w:rsidR="00EB0328" w:rsidRPr="002A24BB" w:rsidTr="005A5710">
        <w:tc>
          <w:tcPr>
            <w:tcW w:w="9531" w:type="dxa"/>
            <w:gridSpan w:val="4"/>
            <w:tcBorders>
              <w:top w:val="single" w:sz="8" w:space="0" w:color="auto"/>
              <w:left w:val="single" w:sz="8" w:space="0" w:color="auto"/>
              <w:right w:val="single" w:sz="8" w:space="0" w:color="auto"/>
            </w:tcBorders>
          </w:tcPr>
          <w:p w:rsidR="00EB0328" w:rsidRPr="002A24BB" w:rsidRDefault="00EB0328" w:rsidP="004657C4">
            <w:pPr>
              <w:widowControl/>
              <w:suppressAutoHyphens/>
              <w:jc w:val="both"/>
              <w:rPr>
                <w:b/>
                <w:sz w:val="24"/>
                <w:szCs w:val="24"/>
                <w:lang w:val="tt-RU" w:eastAsia="zh-CN"/>
              </w:rPr>
            </w:pPr>
            <w:r w:rsidRPr="002A24BB">
              <w:rPr>
                <w:b/>
                <w:sz w:val="24"/>
                <w:szCs w:val="24"/>
                <w:lang w:val="tt-RU" w:eastAsia="zh-CN"/>
              </w:rPr>
              <w:t>ЯШЕЛЧӘЛӘР – 21 СӘГАТЬ (4-24)</w:t>
            </w:r>
          </w:p>
        </w:tc>
      </w:tr>
      <w:tr w:rsidR="00EB0328" w:rsidRPr="00E86233" w:rsidTr="005A5710">
        <w:trPr>
          <w:trHeight w:val="258"/>
        </w:trPr>
        <w:tc>
          <w:tcPr>
            <w:tcW w:w="20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кишер</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баллы</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ничә</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суган</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бәрәңге</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кыяр</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кәбестә</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нинди</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алты</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җиде</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сигез</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тугыз</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ун</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кызыл</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сары</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яшел</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нәрсә кирәк?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юа</w:t>
            </w:r>
          </w:p>
        </w:tc>
        <w:tc>
          <w:tcPr>
            <w:tcW w:w="48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lastRenderedPageBreak/>
              <w:t>-Бу нәрсә?</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-Кишер.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-Мә, кишер.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-Нинди кишер (суган, бәрәңге, кәбестә,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-Зур (кечкенә) кишер (суган, бәрәңге, кәбестә,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-Мә, зур (кечкенә) кишер (суган, бәрәңге, кәбестә,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-Рәхмәт.</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-Зур кишер (суган, бәрәңге, кәбестә,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-Кечкенә кишер (суган, бәрәңге, кәбестә,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-Чиста кишер (суган, бәрәңге, кәбестә,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-Пычрак кишер (суган, бәрәңге, кәбестә,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-Кишер (суган, бәрәңге, кәбестә, кыяр) нинди?</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-Кишер (суган, бәрәңге, кәбестә, кыяр) тәмле, зур (кечкенә), матур, чиста (пычрак)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Кишер баллы.</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Алма баллы.</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-Мә кишер(алма), аша. Баллы?</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-Әйе, баллы. Рәхмәт.</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-Ничә кишер (суган, бәрәңге, кәбестә, кыяр)? Сана.</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-Ике (1-10) кишер (суган, бәрәңге, кәбестә,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-Оля, кил монда. Мә, ике (1-10) кишер (суган, бәрәңге, кәбестә,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-Ике (1-10) кишер (суган, бәрәңге, кәбестә,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-Оля, кыяр (суган, бәрәңге, кәбестә, кишер) бир.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-Мә, кыяр (суган, бәрәңге, кәбестә,кишер).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-Рәхмәт.</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-Коля, (1-10) кәбестә (суган, бәрәңге, кишер, кыяр) бир.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lastRenderedPageBreak/>
              <w:t>-Мә, (1-10) кәбестә (суган, бәрәңге, кишер,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-Сау бул, Коля.</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-Ничә кыяр (суган, бәрәңге, кәбестә, кишер)?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-Бер (1-10) кыяр (суган, бәрәңге, кәбестә, кишер).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-Кыяр (суган, бәрәңге, кәбестә, кишер) пычрак.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-Бу туп.</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-Туп (алма) нинди?</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-Туп (алма) сары (кызыл, яшел)</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-Нинди туп (алма) юк?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-Кызыл (сары, яшел) туп (алма) юк.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-Кишер (суган, бәрәңге, кәбестә, кыяр) кирәк?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-Кирәк.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-Коля, нәрсә кирәк?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-Кыяр (суган, кишер, бәрәңге, кәбестә) кирәк.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-Нинди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-Яшел (тәмле, чиста) кыяр.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-Кыяр (суган, кишер, бәрәңге, кәбестә) пычрак.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-Мә, кыяр (суган, кишер, бәрәңге, кәбестә) ю.</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-Оля кыяр ( суган, кишер, бәрәңге, кәбестә) юа.</w:t>
            </w:r>
          </w:p>
        </w:tc>
        <w:tc>
          <w:tcPr>
            <w:tcW w:w="2695"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lastRenderedPageBreak/>
              <w:t>Аудиоязма №2-24</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Мультфильмнар: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1.“Баллы кишер”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2. “Уйный-уйный эшлибез”</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3. “Юл маҗаралары”</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 xml:space="preserve">4. “Кем эшләми, шул ашамый” </w:t>
            </w:r>
          </w:p>
        </w:tc>
      </w:tr>
      <w:tr w:rsidR="00EB0328" w:rsidRPr="002A24BB" w:rsidTr="005A5710">
        <w:trPr>
          <w:trHeight w:val="201"/>
        </w:trPr>
        <w:tc>
          <w:tcPr>
            <w:tcW w:w="9531"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tt-RU" w:eastAsia="zh-CN"/>
              </w:rPr>
            </w:pPr>
            <w:r w:rsidRPr="002A24BB">
              <w:rPr>
                <w:b/>
                <w:sz w:val="24"/>
                <w:szCs w:val="24"/>
                <w:lang w:val="tt-RU" w:eastAsia="zh-CN"/>
              </w:rPr>
              <w:lastRenderedPageBreak/>
              <w:t>АШАМЛЫКЛАР – 6 СӘГАТЬ (25-30)</w:t>
            </w:r>
          </w:p>
        </w:tc>
      </w:tr>
      <w:tr w:rsidR="00EB0328" w:rsidRPr="005705D2" w:rsidTr="005A5710">
        <w:trPr>
          <w:trHeight w:val="402"/>
        </w:trPr>
        <w:tc>
          <w:tcPr>
            <w:tcW w:w="20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аш</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ботка</w:t>
            </w:r>
          </w:p>
        </w:tc>
        <w:tc>
          <w:tcPr>
            <w:tcW w:w="48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тәмле аш (ботка, сөт, ипи, чәй)</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-Нәрсә кирәк?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-Аш (ботка, сөт, ипи, чәй, кишер, кәбестә, кыяр, бәрәңге) кирәк.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-Нинди аш (ботка, сөт, ипи, чәй, кишер, кәбестә, кыяр, бәрәңге)?</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-Тәмле аш (ботка, сөт, ипи, чәй, кишер, кәбестә, кыяр, бәрәңге).</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-Мә, аш (ботка, сөт, ипи, чәй, кишер, кәбестә, кыяр, бәрәңге) аша (эч).</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-Рәхмәт. Аш (ботка, сөт, ипи, чәй, кишер, кәбестә, кыяр, бәрәңге) тәмле.</w:t>
            </w:r>
          </w:p>
        </w:tc>
        <w:tc>
          <w:tcPr>
            <w:tcW w:w="2695"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№25-29</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1.“Аш бүлмәсе”</w:t>
            </w:r>
          </w:p>
          <w:p w:rsidR="00EB0328" w:rsidRPr="002A24BB" w:rsidRDefault="00EB0328" w:rsidP="004657C4">
            <w:pPr>
              <w:widowControl/>
              <w:suppressAutoHyphens/>
              <w:jc w:val="both"/>
              <w:rPr>
                <w:sz w:val="24"/>
                <w:szCs w:val="24"/>
                <w:lang w:val="tt-RU" w:eastAsia="zh-CN"/>
              </w:rPr>
            </w:pPr>
          </w:p>
        </w:tc>
      </w:tr>
      <w:tr w:rsidR="00EB0328" w:rsidRPr="002A24BB" w:rsidTr="005A5710">
        <w:trPr>
          <w:trHeight w:val="213"/>
        </w:trPr>
        <w:tc>
          <w:tcPr>
            <w:tcW w:w="9531"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tt-RU" w:eastAsia="zh-CN"/>
              </w:rPr>
            </w:pPr>
            <w:r w:rsidRPr="002A24BB">
              <w:rPr>
                <w:b/>
                <w:sz w:val="24"/>
                <w:szCs w:val="24"/>
                <w:lang w:val="tt-RU" w:eastAsia="zh-CN"/>
              </w:rPr>
              <w:t>САВЫТ-САБА - 6 СӘГАТЬ (31-36)</w:t>
            </w:r>
          </w:p>
        </w:tc>
      </w:tr>
      <w:tr w:rsidR="00EB0328" w:rsidRPr="00E86233" w:rsidTr="005A5710">
        <w:trPr>
          <w:trHeight w:val="1310"/>
        </w:trPr>
        <w:tc>
          <w:tcPr>
            <w:tcW w:w="20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кашык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тәлинкә</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чынаяк</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зәңгәр</w:t>
            </w:r>
          </w:p>
          <w:p w:rsidR="00EB0328" w:rsidRPr="002A24BB" w:rsidRDefault="00EB0328" w:rsidP="004657C4">
            <w:pPr>
              <w:widowControl/>
              <w:suppressAutoHyphens/>
              <w:jc w:val="both"/>
              <w:rPr>
                <w:sz w:val="24"/>
                <w:szCs w:val="24"/>
                <w:lang w:val="tt-RU" w:eastAsia="zh-CN"/>
              </w:rPr>
            </w:pPr>
          </w:p>
        </w:tc>
        <w:tc>
          <w:tcPr>
            <w:tcW w:w="4844"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-Кашык (тәлинкә, чынаяк) бир.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-Нинди кашык (тәлинкә, чынаяк)?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-Зур (кечкенә, сары, яшел, кызыл, зәңгәр).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-Ничә кашык (тәлинкә, чынаяк)?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-(1-10 га) кашык (тәлинкә, чынаяк).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 xml:space="preserve">-Мә, (1-10) кашык(тәлинкә, чынаяк). </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-Мә, кызыл (сары, яшел, зәңгәр). чынаяк (тәлинкә, чынаяк).</w:t>
            </w:r>
          </w:p>
        </w:tc>
        <w:tc>
          <w:tcPr>
            <w:tcW w:w="2669"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№30-37</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1. “Өч аю”</w:t>
            </w:r>
          </w:p>
          <w:p w:rsidR="00EB0328" w:rsidRPr="002A24BB" w:rsidRDefault="00EB0328" w:rsidP="004657C4">
            <w:pPr>
              <w:widowControl/>
              <w:suppressAutoHyphens/>
              <w:jc w:val="both"/>
              <w:rPr>
                <w:sz w:val="24"/>
                <w:szCs w:val="24"/>
                <w:lang w:val="tt-RU" w:eastAsia="zh-CN"/>
              </w:rPr>
            </w:pPr>
            <w:r>
              <w:rPr>
                <w:sz w:val="24"/>
                <w:szCs w:val="24"/>
                <w:lang w:val="tt-RU" w:eastAsia="zh-CN"/>
              </w:rPr>
              <w:t>2.</w:t>
            </w:r>
            <w:r w:rsidRPr="002A24BB">
              <w:rPr>
                <w:sz w:val="24"/>
                <w:szCs w:val="24"/>
                <w:lang w:val="tt-RU" w:eastAsia="zh-CN"/>
              </w:rPr>
              <w:t>“Чисталыкта - матурлык”</w:t>
            </w:r>
          </w:p>
        </w:tc>
      </w:tr>
      <w:tr w:rsidR="00EB0328" w:rsidRPr="002A24BB" w:rsidTr="005A5710">
        <w:trPr>
          <w:trHeight w:val="189"/>
        </w:trPr>
        <w:tc>
          <w:tcPr>
            <w:tcW w:w="9531"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tt-RU" w:eastAsia="zh-CN"/>
              </w:rPr>
            </w:pPr>
            <w:r w:rsidRPr="002A24BB">
              <w:rPr>
                <w:b/>
                <w:sz w:val="24"/>
                <w:szCs w:val="24"/>
                <w:lang w:val="tt-RU" w:eastAsia="zh-CN"/>
              </w:rPr>
              <w:lastRenderedPageBreak/>
              <w:t>КИЕМНӘР - 6 СӘГАТЬ (37-42)</w:t>
            </w:r>
          </w:p>
        </w:tc>
      </w:tr>
      <w:tr w:rsidR="00EB0328" w:rsidRPr="00E86233" w:rsidTr="005A5710">
        <w:trPr>
          <w:trHeight w:val="356"/>
        </w:trPr>
        <w:tc>
          <w:tcPr>
            <w:tcW w:w="20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күлмәк</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чалбар</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ки</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сал</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йокла</w:t>
            </w:r>
          </w:p>
        </w:tc>
        <w:tc>
          <w:tcPr>
            <w:tcW w:w="4844"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яшел (кызыл, сары, зәңгәр) күлмәк (чалбар).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чиста күлмәк (чалбар).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матур күлмәк (чалбар).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күлмәк (чалбар) юк.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-Оля, күлмәк (чалбар) бир.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-Нинди күлмәк (чалбар)?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-Сары (кызыл, яшел, зәңгәр) күлмәк (чалбар).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-Ничә күлмәк (чалбар)?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-Бер (1-10) күлмәк (чалбар).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-Курчак, чалбар (күлмәк) ки (сал).</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-Оля, чалбар (күлмәк) бир.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-Мә, чалбар (күлмәк).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-Рәхмәт. Курчак, мә, чалбар (күлмәк) ки (сал).</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-Курчак, йокла.</w:t>
            </w:r>
          </w:p>
        </w:tc>
        <w:tc>
          <w:tcPr>
            <w:tcW w:w="2669"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№38-43</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1.“Киемнәр кибетендә”</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2.“Шаян уенчыклар”</w:t>
            </w:r>
          </w:p>
          <w:p w:rsidR="00EB0328" w:rsidRPr="002A24BB" w:rsidRDefault="00EB0328" w:rsidP="004657C4">
            <w:pPr>
              <w:widowControl/>
              <w:suppressAutoHyphens/>
              <w:jc w:val="both"/>
              <w:rPr>
                <w:sz w:val="24"/>
                <w:szCs w:val="24"/>
                <w:lang w:val="tt-RU" w:eastAsia="zh-CN"/>
              </w:rPr>
            </w:pPr>
          </w:p>
        </w:tc>
      </w:tr>
      <w:tr w:rsidR="00EB0328" w:rsidRPr="002A24BB" w:rsidTr="005A5710">
        <w:trPr>
          <w:trHeight w:val="356"/>
        </w:trPr>
        <w:tc>
          <w:tcPr>
            <w:tcW w:w="9531"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tt-RU" w:eastAsia="zh-CN"/>
              </w:rPr>
            </w:pPr>
            <w:r w:rsidRPr="002A24BB">
              <w:rPr>
                <w:b/>
                <w:sz w:val="24"/>
                <w:szCs w:val="24"/>
                <w:lang w:val="tt-RU" w:eastAsia="zh-CN"/>
              </w:rPr>
              <w:t>ШӘХСИ ГИГИЕНА – 3 СӘГАТЬ (43-45)</w:t>
            </w:r>
          </w:p>
        </w:tc>
      </w:tr>
      <w:tr w:rsidR="00EB0328" w:rsidRPr="00E86233" w:rsidTr="005A5710">
        <w:trPr>
          <w:trHeight w:val="356"/>
        </w:trPr>
        <w:tc>
          <w:tcPr>
            <w:tcW w:w="20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бит</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 xml:space="preserve">кул  </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хәерле көн</w:t>
            </w:r>
          </w:p>
        </w:tc>
        <w:tc>
          <w:tcPr>
            <w:tcW w:w="4844"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-Хәерле көн.</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-Мә су, бит (кул) ю.</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-Бит (кул) чиста.</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-Бит (кул) чиста.</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-Әйе, бит (кул) чиста.</w:t>
            </w:r>
          </w:p>
        </w:tc>
        <w:tc>
          <w:tcPr>
            <w:tcW w:w="2669"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 43, 44-48</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1.“Ни өчен киемнәр югалган?”</w:t>
            </w:r>
          </w:p>
        </w:tc>
      </w:tr>
      <w:tr w:rsidR="00EB0328" w:rsidRPr="002A24BB" w:rsidTr="005A5710">
        <w:trPr>
          <w:trHeight w:val="184"/>
        </w:trPr>
        <w:tc>
          <w:tcPr>
            <w:tcW w:w="9531"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tt-RU" w:eastAsia="zh-CN"/>
              </w:rPr>
            </w:pPr>
            <w:r w:rsidRPr="002A24BB">
              <w:rPr>
                <w:b/>
                <w:sz w:val="24"/>
                <w:szCs w:val="24"/>
                <w:lang w:val="tt-RU" w:eastAsia="zh-CN"/>
              </w:rPr>
              <w:t>ӨЙ ҖИҺАЗЛАРЫ – 3 СӘГАТ</w:t>
            </w:r>
            <w:r w:rsidRPr="002A24BB">
              <w:rPr>
                <w:b/>
                <w:sz w:val="24"/>
                <w:szCs w:val="24"/>
                <w:lang w:val="ru-RU" w:eastAsia="zh-CN"/>
              </w:rPr>
              <w:t xml:space="preserve">Ь </w:t>
            </w:r>
            <w:r w:rsidRPr="002A24BB">
              <w:rPr>
                <w:b/>
                <w:sz w:val="24"/>
                <w:szCs w:val="24"/>
                <w:lang w:val="tt-RU" w:eastAsia="zh-CN"/>
              </w:rPr>
              <w:t>(46-48)</w:t>
            </w:r>
          </w:p>
        </w:tc>
      </w:tr>
      <w:tr w:rsidR="00EB0328" w:rsidRPr="00E86233" w:rsidTr="005A5710">
        <w:trPr>
          <w:trHeight w:val="2132"/>
        </w:trPr>
        <w:tc>
          <w:tcPr>
            <w:tcW w:w="20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өстәл</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урындык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карават</w:t>
            </w:r>
          </w:p>
        </w:tc>
        <w:tc>
          <w:tcPr>
            <w:tcW w:w="4844"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-Зур (кечкенә) урындык (өстәл, карават).</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-Зур аю, мә зур карават (өстәл, урындык).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-Кечкенә аю, мә кечкенә карават (өстәл, урындык).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-Нәрсә кирәк?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-Карават (өстәл, урындык) кирәк.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-Нинди карават?</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-Зур (кечкенә, сары, яшел, зәңгәр) карават.</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-Мә, зур карават.</w:t>
            </w:r>
          </w:p>
          <w:p w:rsidR="00EB0328" w:rsidRPr="002A24BB" w:rsidRDefault="008E72A5" w:rsidP="004657C4">
            <w:pPr>
              <w:widowControl/>
              <w:suppressAutoHyphens/>
              <w:jc w:val="both"/>
              <w:rPr>
                <w:sz w:val="24"/>
                <w:szCs w:val="24"/>
                <w:lang w:val="tt-RU" w:eastAsia="zh-CN"/>
              </w:rPr>
            </w:pPr>
            <w:r>
              <w:rPr>
                <w:noProof/>
                <w:lang w:val="ru-RU" w:eastAsia="ru-RU"/>
              </w:rPr>
              <w:pict>
                <v:shapetype id="_x0000_t202" coordsize="21600,21600" o:spt="202" path="m,l,21600r21600,l21600,xe">
                  <v:stroke joinstyle="miter"/>
                  <v:path gradientshapeok="t" o:connecttype="rect"/>
                </v:shapetype>
                <v:shape id="Text Box 3" o:spid="_x0000_s1026" type="#_x0000_t202" style="position:absolute;left:0;text-align:left;margin-left:73.45pt;margin-top:17.25pt;width:34.6pt;height:3.55pt;z-index:1;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" stroked="f">
                  <v:fill opacity="0"/>
                  <v:textbox style="mso-next-textbox:#Text Box 3" inset="0,0,0,0">
                    <w:txbxContent>
                      <w:p w:rsidR="00235F26" w:rsidRPr="00A03922" w:rsidRDefault="00235F26" w:rsidP="00E55B6C"/>
                    </w:txbxContent>
                  </v:textbox>
                  <w10:wrap type="square" side="largest" anchorx="margin"/>
                </v:shape>
              </w:pict>
            </w:r>
            <w:r w:rsidR="00EB0328" w:rsidRPr="002A24BB">
              <w:rPr>
                <w:sz w:val="24"/>
                <w:szCs w:val="24"/>
                <w:lang w:val="tt-RU" w:eastAsia="zh-CN"/>
              </w:rPr>
              <w:t>-Рәхмәт.</w:t>
            </w:r>
          </w:p>
        </w:tc>
        <w:tc>
          <w:tcPr>
            <w:tcW w:w="2669"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 49</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1.“Маша һәм өч аю”</w:t>
            </w:r>
          </w:p>
          <w:p w:rsidR="00EB0328" w:rsidRPr="002A24BB" w:rsidRDefault="00EB0328" w:rsidP="004657C4">
            <w:pPr>
              <w:widowControl/>
              <w:suppressAutoHyphens/>
              <w:jc w:val="both"/>
              <w:rPr>
                <w:sz w:val="24"/>
                <w:szCs w:val="24"/>
                <w:lang w:val="tt-RU" w:eastAsia="zh-CN"/>
              </w:rPr>
            </w:pPr>
          </w:p>
        </w:tc>
      </w:tr>
      <w:tr w:rsidR="00EB0328" w:rsidRPr="002A24BB" w:rsidTr="005A5710">
        <w:trPr>
          <w:trHeight w:val="226"/>
        </w:trPr>
        <w:tc>
          <w:tcPr>
            <w:tcW w:w="9531"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ru-RU" w:eastAsia="zh-CN"/>
              </w:rPr>
            </w:pPr>
            <w:r w:rsidRPr="002A24BB">
              <w:rPr>
                <w:b/>
                <w:sz w:val="24"/>
                <w:szCs w:val="24"/>
                <w:lang w:val="tt-RU" w:eastAsia="zh-CN"/>
              </w:rPr>
              <w:t>БӘЙРӘМ “ТУГАН КӨН” – 9 СӘГАТ</w:t>
            </w:r>
            <w:r w:rsidRPr="002A24BB">
              <w:rPr>
                <w:b/>
                <w:sz w:val="24"/>
                <w:szCs w:val="24"/>
                <w:lang w:val="ru-RU" w:eastAsia="zh-CN"/>
              </w:rPr>
              <w:t>Ь (49-57)</w:t>
            </w:r>
          </w:p>
        </w:tc>
      </w:tr>
      <w:tr w:rsidR="00EB0328" w:rsidRPr="00E86233" w:rsidTr="005A5710">
        <w:trPr>
          <w:trHeight w:val="356"/>
        </w:trPr>
        <w:tc>
          <w:tcPr>
            <w:tcW w:w="20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яратам</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бар</w:t>
            </w:r>
          </w:p>
        </w:tc>
        <w:tc>
          <w:tcPr>
            <w:tcW w:w="4844"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-Мин алма (ипи, сөт, чәй, ботка, аш, кыяр, кәбестә, бәрәңге, кишер) яратам.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-Мин Коля(ны) (Оля(ны) яратам.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-Мин курчак(ны) (аю(ны), песи(не), эт(не), куян(ны) яратам.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-Нәрсә бар?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-Туп (курчак) бар.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-Нәрсә юк?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-Туп (курчак) юк.</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“Бар”, “Юк” сүзләрен кулланып “Гаилә”, “Яшелчә” “Уенчыклар”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темаларын кабатлау.</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Диалогларны кабатлау.</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“Кибетле” уеннары.</w:t>
            </w:r>
          </w:p>
        </w:tc>
        <w:tc>
          <w:tcPr>
            <w:tcW w:w="2669"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№50-60</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1. “Туган көн”</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2. ”Кем нәрсә ярата?”</w:t>
            </w:r>
          </w:p>
          <w:p w:rsidR="00EB0328" w:rsidRPr="002A24BB" w:rsidRDefault="00EB0328" w:rsidP="004657C4">
            <w:pPr>
              <w:widowControl/>
              <w:suppressAutoHyphens/>
              <w:jc w:val="both"/>
              <w:rPr>
                <w:sz w:val="24"/>
                <w:szCs w:val="24"/>
                <w:lang w:val="tt-RU" w:eastAsia="zh-CN"/>
              </w:rPr>
            </w:pPr>
          </w:p>
        </w:tc>
      </w:tr>
      <w:tr w:rsidR="00EB0328" w:rsidRPr="002A24BB" w:rsidTr="005A5710">
        <w:trPr>
          <w:trHeight w:val="356"/>
        </w:trPr>
        <w:tc>
          <w:tcPr>
            <w:tcW w:w="9531" w:type="dxa"/>
            <w:gridSpan w:val="4"/>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b/>
                <w:sz w:val="24"/>
                <w:szCs w:val="24"/>
                <w:lang w:val="tt-RU" w:eastAsia="zh-CN"/>
              </w:rPr>
            </w:pPr>
            <w:r w:rsidRPr="002A24BB">
              <w:rPr>
                <w:b/>
                <w:sz w:val="24"/>
                <w:szCs w:val="24"/>
                <w:lang w:val="tt-RU" w:eastAsia="zh-CN"/>
              </w:rPr>
              <w:lastRenderedPageBreak/>
              <w:t>БӘЙРӘМ “САБАНТУЙ”- 3 СӘГАТЬ (58-60)</w:t>
            </w:r>
          </w:p>
        </w:tc>
      </w:tr>
      <w:tr w:rsidR="00EB0328" w:rsidRPr="002A24BB" w:rsidTr="005A5710">
        <w:trPr>
          <w:trHeight w:val="356"/>
        </w:trPr>
        <w:tc>
          <w:tcPr>
            <w:tcW w:w="2018"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p>
        </w:tc>
        <w:tc>
          <w:tcPr>
            <w:tcW w:w="4844" w:type="dxa"/>
            <w:gridSpan w:val="2"/>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Ел дәвамында өйрәнелгән сүзләр, сөйләм үрнәге кулланыла.</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“Гаилә”, “Яшелчә”, “Уенчыклар” темаларын кабатлау.</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“Кибетле” уеннары.</w:t>
            </w:r>
          </w:p>
        </w:tc>
        <w:tc>
          <w:tcPr>
            <w:tcW w:w="2669"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№61-63</w:t>
            </w:r>
          </w:p>
          <w:p w:rsidR="00EB0328" w:rsidRPr="002A24BB" w:rsidRDefault="00EB0328" w:rsidP="004657C4">
            <w:pPr>
              <w:widowControl/>
              <w:suppressAutoHyphens/>
              <w:jc w:val="both"/>
              <w:rPr>
                <w:sz w:val="24"/>
                <w:szCs w:val="24"/>
                <w:lang w:val="tt-RU" w:eastAsia="zh-CN"/>
              </w:rPr>
            </w:pP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1.“Сабантуй бәйрәме”</w:t>
            </w:r>
          </w:p>
        </w:tc>
      </w:tr>
    </w:tbl>
    <w:p w:rsidR="00EB0328" w:rsidRDefault="00EB0328" w:rsidP="004657C4">
      <w:pPr>
        <w:jc w:val="both"/>
        <w:rPr>
          <w:b/>
          <w:sz w:val="24"/>
          <w:lang w:val="tt-RU"/>
        </w:rPr>
      </w:pPr>
    </w:p>
    <w:p w:rsidR="00EB0328" w:rsidRDefault="00EB0328" w:rsidP="004657C4">
      <w:pPr>
        <w:jc w:val="both"/>
        <w:rPr>
          <w:b/>
          <w:sz w:val="24"/>
          <w:lang w:val="tt-RU"/>
        </w:rPr>
      </w:pPr>
      <w:r w:rsidRPr="002A24BB">
        <w:rPr>
          <w:b/>
          <w:sz w:val="24"/>
          <w:lang w:val="tt-RU"/>
        </w:rPr>
        <w:t>“Татарча сөйләшәбез” укыту-методик комплектының “Без инде хәзер зурлар – мәктәпкә илтә юллар” проекты буенча мәктәпкә әзерлек төркеме өчен комплекслы - тематик план.</w:t>
      </w:r>
    </w:p>
    <w:p w:rsidR="00EB0328" w:rsidRPr="00CB3166" w:rsidRDefault="00EB0328" w:rsidP="004657C4">
      <w:pPr>
        <w:jc w:val="both"/>
        <w:rPr>
          <w:b/>
          <w:sz w:val="24"/>
          <w:lang w:val="tt-RU"/>
        </w:rPr>
      </w:pPr>
    </w:p>
    <w:p w:rsidR="00EB0328" w:rsidRPr="00CB3166" w:rsidRDefault="00EB0328" w:rsidP="004657C4">
      <w:pPr>
        <w:pStyle w:val="12"/>
        <w:spacing w:after="0" w:line="240" w:lineRule="auto"/>
        <w:ind w:left="0"/>
        <w:jc w:val="both"/>
        <w:rPr>
          <w:rFonts w:ascii="Times New Roman" w:hAnsi="Times New Roman" w:cs="Times New Roman"/>
          <w:b/>
          <w:sz w:val="24"/>
          <w:szCs w:val="24"/>
          <w:lang w:val="tt-RU"/>
        </w:rPr>
      </w:pPr>
      <w:r w:rsidRPr="00CB3166">
        <w:rPr>
          <w:rFonts w:ascii="Times New Roman" w:hAnsi="Times New Roman" w:cs="Times New Roman"/>
          <w:lang w:val="tt-RU"/>
        </w:rPr>
        <w:t>Атнага 30 шар минутлык 2 эшчәнлек оештырыла, 1 режим вакытында эшчәнлек</w:t>
      </w:r>
    </w:p>
    <w:tbl>
      <w:tblPr>
        <w:tblpPr w:leftFromText="180" w:rightFromText="180" w:vertAnchor="text" w:horzAnchor="margin" w:tblpXSpec="center" w:tblpY="173"/>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4960"/>
        <w:gridCol w:w="2411"/>
      </w:tblGrid>
      <w:tr w:rsidR="00EB0328" w:rsidRPr="002A24BB" w:rsidTr="005A5710">
        <w:tc>
          <w:tcPr>
            <w:tcW w:w="2376"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ind w:firstLine="142"/>
              <w:jc w:val="both"/>
              <w:rPr>
                <w:b/>
                <w:sz w:val="24"/>
                <w:szCs w:val="24"/>
                <w:lang w:val="ru-RU" w:eastAsia="zh-CN"/>
              </w:rPr>
            </w:pPr>
            <w:r w:rsidRPr="002A24BB">
              <w:rPr>
                <w:b/>
                <w:sz w:val="24"/>
                <w:szCs w:val="24"/>
                <w:lang w:val="ru-RU" w:eastAsia="zh-CN"/>
              </w:rPr>
              <w:t>АКТИВ С</w:t>
            </w:r>
            <w:r w:rsidRPr="002A24BB">
              <w:rPr>
                <w:b/>
                <w:sz w:val="24"/>
                <w:szCs w:val="24"/>
                <w:lang w:eastAsia="zh-CN"/>
              </w:rPr>
              <w:t>Y</w:t>
            </w:r>
            <w:r w:rsidRPr="002A24BB">
              <w:rPr>
                <w:b/>
                <w:sz w:val="24"/>
                <w:szCs w:val="24"/>
                <w:lang w:val="ru-RU" w:eastAsia="zh-CN"/>
              </w:rPr>
              <w:t>ЗЛӘР</w:t>
            </w:r>
          </w:p>
        </w:tc>
        <w:tc>
          <w:tcPr>
            <w:tcW w:w="4960"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ind w:firstLine="142"/>
              <w:jc w:val="both"/>
              <w:rPr>
                <w:b/>
                <w:sz w:val="24"/>
                <w:szCs w:val="24"/>
                <w:lang w:val="ru-RU" w:eastAsia="zh-CN"/>
              </w:rPr>
            </w:pPr>
            <w:r w:rsidRPr="002A24BB">
              <w:rPr>
                <w:b/>
                <w:sz w:val="24"/>
                <w:szCs w:val="24"/>
                <w:lang w:val="tt-RU" w:eastAsia="zh-CN"/>
              </w:rPr>
              <w:t xml:space="preserve">СӨЙЛӘМ </w:t>
            </w:r>
            <w:r w:rsidRPr="002A24BB">
              <w:rPr>
                <w:b/>
                <w:sz w:val="24"/>
                <w:szCs w:val="24"/>
                <w:lang w:eastAsia="zh-CN"/>
              </w:rPr>
              <w:t>Y</w:t>
            </w:r>
            <w:r w:rsidRPr="002A24BB">
              <w:rPr>
                <w:b/>
                <w:sz w:val="24"/>
                <w:szCs w:val="24"/>
                <w:lang w:val="ru-RU" w:eastAsia="zh-CN"/>
              </w:rPr>
              <w:t>РНӘГЕ</w:t>
            </w:r>
          </w:p>
        </w:tc>
        <w:tc>
          <w:tcPr>
            <w:tcW w:w="2411"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ind w:firstLine="142"/>
              <w:jc w:val="both"/>
              <w:rPr>
                <w:b/>
                <w:sz w:val="24"/>
                <w:szCs w:val="24"/>
                <w:lang w:val="tt-RU" w:eastAsia="zh-CN"/>
              </w:rPr>
            </w:pPr>
            <w:r w:rsidRPr="002A24BB">
              <w:rPr>
                <w:b/>
                <w:sz w:val="24"/>
                <w:szCs w:val="24"/>
                <w:lang w:val="tt-RU" w:eastAsia="zh-CN"/>
              </w:rPr>
              <w:t>АУДИОЯЗМА</w:t>
            </w:r>
          </w:p>
          <w:p w:rsidR="00EB0328" w:rsidRPr="002A24BB" w:rsidRDefault="00EB0328" w:rsidP="004657C4">
            <w:pPr>
              <w:widowControl/>
              <w:suppressAutoHyphens/>
              <w:ind w:firstLine="142"/>
              <w:jc w:val="both"/>
              <w:rPr>
                <w:b/>
                <w:sz w:val="24"/>
                <w:szCs w:val="24"/>
                <w:lang w:val="ru-RU" w:eastAsia="zh-CN"/>
              </w:rPr>
            </w:pPr>
            <w:r w:rsidRPr="002A24BB">
              <w:rPr>
                <w:b/>
                <w:sz w:val="24"/>
                <w:szCs w:val="24"/>
                <w:lang w:val="tt-RU" w:eastAsia="zh-CN"/>
              </w:rPr>
              <w:t>МУ</w:t>
            </w:r>
            <w:r w:rsidRPr="002A24BB">
              <w:rPr>
                <w:b/>
                <w:sz w:val="24"/>
                <w:szCs w:val="24"/>
                <w:lang w:val="ru-RU" w:eastAsia="zh-CN"/>
              </w:rPr>
              <w:t>ЛЬТФИЛЬМ</w:t>
            </w:r>
          </w:p>
        </w:tc>
      </w:tr>
      <w:tr w:rsidR="00EB0328" w:rsidRPr="002A24BB" w:rsidTr="00AE19AB">
        <w:trPr>
          <w:trHeight w:val="1965"/>
        </w:trPr>
        <w:tc>
          <w:tcPr>
            <w:tcW w:w="2376"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Син кем</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хәерле көн</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 xml:space="preserve">тычкан </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ru-RU" w:eastAsia="zh-CN"/>
              </w:rPr>
            </w:pPr>
            <w:r w:rsidRPr="002A24BB">
              <w:rPr>
                <w:sz w:val="24"/>
                <w:szCs w:val="24"/>
                <w:lang w:val="tt-RU" w:eastAsia="zh-CN"/>
              </w:rPr>
              <w:t>бу кем</w:t>
            </w:r>
            <w:r w:rsidRPr="002A24BB">
              <w:rPr>
                <w:sz w:val="24"/>
                <w:szCs w:val="24"/>
                <w:lang w:val="ru-RU" w:eastAsia="zh-CN"/>
              </w:rPr>
              <w:t>?</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бу нәрсә?</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нишли?</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йоклый</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утыра</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ашый</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эчә</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нишлисең?</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ашыйм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эчәм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уйный</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уйныйм</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утырам</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барам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кая барасың?</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син нишлисең?</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сикер-сикерәм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сикерә</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йөгерә</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төлке</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йөгер-йөгерәм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чәк-чәк</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өчпочмак</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яшь</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бүре</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керпе</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тавык</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әтәч</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үрдәк</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чана</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шуа</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шуам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бие</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бии</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биим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ак</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кара</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җырла-җырлыйм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зур рәхмәт</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китап укый</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рәсем ясыйм</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укыйм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дәфтәр</w:t>
            </w:r>
          </w:p>
        </w:tc>
        <w:tc>
          <w:tcPr>
            <w:tcW w:w="4960"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lastRenderedPageBreak/>
              <w:t>-Хәерле көн, Оля (Коля).</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-Хәерле көн, әни (әти, бабай, әби).</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-Песи нишли?</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-Песи йоклый.</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-Әни нишли?</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-Әни утыра.</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-Коля нишли?</w:t>
            </w:r>
          </w:p>
          <w:p w:rsidR="00EB0328" w:rsidRPr="002A24BB" w:rsidRDefault="00EB0328" w:rsidP="004657C4">
            <w:pPr>
              <w:widowControl/>
              <w:suppressAutoHyphens/>
              <w:ind w:firstLine="142"/>
              <w:jc w:val="both"/>
              <w:rPr>
                <w:sz w:val="24"/>
                <w:szCs w:val="24"/>
                <w:lang w:val="ru-RU" w:eastAsia="zh-CN"/>
              </w:rPr>
            </w:pPr>
            <w:r w:rsidRPr="002A24BB">
              <w:rPr>
                <w:sz w:val="24"/>
                <w:szCs w:val="24"/>
                <w:lang w:val="tt-RU" w:eastAsia="zh-CN"/>
              </w:rPr>
              <w:t>-Коля ашый (эчә).</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-Мияу, нишлисең?</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-Ашыйм.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-Акбай, нишлисең?</w:t>
            </w:r>
          </w:p>
          <w:p w:rsidR="00EB0328" w:rsidRPr="002A24BB" w:rsidRDefault="00EB0328" w:rsidP="004657C4">
            <w:pPr>
              <w:widowControl/>
              <w:suppressAutoHyphens/>
              <w:ind w:firstLine="142"/>
              <w:jc w:val="both"/>
              <w:rPr>
                <w:sz w:val="24"/>
                <w:szCs w:val="24"/>
                <w:lang w:val="ru-RU" w:eastAsia="zh-CN"/>
              </w:rPr>
            </w:pPr>
            <w:r w:rsidRPr="002A24BB">
              <w:rPr>
                <w:sz w:val="24"/>
                <w:szCs w:val="24"/>
                <w:lang w:val="tt-RU" w:eastAsia="zh-CN"/>
              </w:rPr>
              <w:t>-Эчәм.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-Оля (Коля), нишлисең?</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-Уйныйм.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-Кая барасың?</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-Кафега барам.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-Син нишлисең?</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-Мин бәрәңге ашыйм (чәй эчәм, уйныйм, барам, утырам, йоклый)</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Туп, туп</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Матур туп.</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Сикер-сикер,</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Матур туп.</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Куян сикерә (йөгерә).</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Туп сикерә.</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Песи сикерә (йөгерә).</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Төлке сикерә (йөгерә).</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-Йөгер! Син нишлисең?</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-Мин йөгерәм.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-Мин чәк-чәк ашыйм.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-Мин өчпочмак ашыйм.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-Сиңа ничә яшь?</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-6 яшь.</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-Мин бүре. Мин зур, матур, чиста.</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Әтәч зур, матур</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lastRenderedPageBreak/>
              <w:t>Тавык кечкенә, матур</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-Син кем?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-Мин үрдәк.</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Куян чана шуа.</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Мин чана шуам.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-Аю, әйдә, бие!</w:t>
            </w:r>
          </w:p>
          <w:p w:rsidR="00EB0328" w:rsidRPr="002A24BB" w:rsidRDefault="00EB0328" w:rsidP="004657C4">
            <w:pPr>
              <w:widowControl/>
              <w:suppressAutoHyphens/>
              <w:ind w:firstLine="142"/>
              <w:jc w:val="both"/>
              <w:rPr>
                <w:sz w:val="24"/>
                <w:szCs w:val="24"/>
                <w:lang w:val="ru-RU" w:eastAsia="zh-CN"/>
              </w:rPr>
            </w:pPr>
            <w:r w:rsidRPr="002A24BB">
              <w:rPr>
                <w:sz w:val="24"/>
                <w:szCs w:val="24"/>
                <w:lang w:val="tt-RU" w:eastAsia="zh-CN"/>
              </w:rPr>
              <w:t>-Оля кызыл шар ярата?</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-Юк.</w:t>
            </w:r>
          </w:p>
          <w:p w:rsidR="00EB0328" w:rsidRPr="002A24BB" w:rsidRDefault="00EB0328" w:rsidP="004657C4">
            <w:pPr>
              <w:widowControl/>
              <w:suppressAutoHyphens/>
              <w:ind w:firstLine="142"/>
              <w:jc w:val="both"/>
              <w:rPr>
                <w:sz w:val="24"/>
                <w:szCs w:val="24"/>
                <w:lang w:val="ru-RU" w:eastAsia="zh-CN"/>
              </w:rPr>
            </w:pPr>
            <w:r w:rsidRPr="002A24BB">
              <w:rPr>
                <w:sz w:val="24"/>
                <w:szCs w:val="24"/>
                <w:lang w:val="ru-RU" w:eastAsia="zh-CN"/>
              </w:rPr>
              <w:t>-</w:t>
            </w:r>
            <w:r w:rsidRPr="002A24BB">
              <w:rPr>
                <w:sz w:val="24"/>
                <w:szCs w:val="24"/>
                <w:lang w:val="tt-RU" w:eastAsia="zh-CN"/>
              </w:rPr>
              <w:t>Оля яшел шар ярата?</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ru-RU" w:eastAsia="zh-CN"/>
              </w:rPr>
              <w:t>-</w:t>
            </w:r>
            <w:r w:rsidRPr="002A24BB">
              <w:rPr>
                <w:sz w:val="24"/>
                <w:szCs w:val="24"/>
                <w:lang w:val="tt-RU" w:eastAsia="zh-CN"/>
              </w:rPr>
              <w:t>Әйе, мин яшел шар яратам.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-Cин нишлисең?</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-Мин җырлыйм.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җырлыйбыз</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зур рәхмәт</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Кыз китап укый.</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рәсем ясыйм-алма ясыйм</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мәктәп</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-Кем укый.</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-Мин укыйм.</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бик тәмле</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Терем-терем, теремкәй,</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Зур түгел, кечкенә.</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Теремкәйдә тычкан яши.</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Теремкәйдә куян яши.</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Теремкәйдә бүре яши.</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Теремкәйдә төлке яши.</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Теремкәйдә аю яши.</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Алар бик дус.</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-Кәҗә кая?</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-Әнә, кәҗә кәбестә ашый. Кәҗә кәбестә ярата.</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lastRenderedPageBreak/>
              <w:t>-Мин ипи яратам. Песи, син нәрсә яратасың?</w:t>
            </w: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-Мин сөт яратам. Сөт тәмле.</w:t>
            </w:r>
          </w:p>
          <w:p w:rsidR="00EB0328" w:rsidRPr="002A24BB" w:rsidRDefault="00EB0328" w:rsidP="004657C4">
            <w:pPr>
              <w:widowControl/>
              <w:suppressAutoHyphens/>
              <w:ind w:firstLine="142"/>
              <w:jc w:val="both"/>
              <w:rPr>
                <w:sz w:val="24"/>
                <w:szCs w:val="24"/>
                <w:lang w:val="tt-RU" w:eastAsia="zh-CN"/>
              </w:rPr>
            </w:pPr>
          </w:p>
          <w:p w:rsidR="00EB0328" w:rsidRPr="002A24BB" w:rsidRDefault="00EB0328" w:rsidP="004657C4">
            <w:pPr>
              <w:widowControl/>
              <w:suppressAutoHyphens/>
              <w:ind w:firstLine="142"/>
              <w:jc w:val="both"/>
              <w:rPr>
                <w:sz w:val="24"/>
                <w:szCs w:val="24"/>
                <w:lang w:val="tt-RU" w:eastAsia="zh-CN"/>
              </w:rPr>
            </w:pPr>
            <w:r w:rsidRPr="002A24BB">
              <w:rPr>
                <w:sz w:val="24"/>
                <w:szCs w:val="24"/>
                <w:lang w:val="tt-RU" w:eastAsia="zh-CN"/>
              </w:rPr>
              <w:t>-Мә, кәҗә, ботка аша.</w:t>
            </w:r>
          </w:p>
          <w:p w:rsidR="00AE19AB" w:rsidRDefault="00EB0328" w:rsidP="004657C4">
            <w:pPr>
              <w:widowControl/>
              <w:suppressAutoHyphens/>
              <w:ind w:firstLine="142"/>
              <w:jc w:val="both"/>
              <w:rPr>
                <w:sz w:val="24"/>
                <w:szCs w:val="24"/>
                <w:lang w:val="tt-RU" w:eastAsia="zh-CN"/>
              </w:rPr>
            </w:pPr>
            <w:r w:rsidRPr="002A24BB">
              <w:rPr>
                <w:sz w:val="24"/>
                <w:szCs w:val="24"/>
                <w:lang w:val="tt-RU" w:eastAsia="zh-CN"/>
              </w:rPr>
              <w:t xml:space="preserve">-Юк, кәбестә яратам. Кәбестә тәмле. </w:t>
            </w:r>
          </w:p>
          <w:p w:rsidR="00EB0328" w:rsidRPr="00AE19AB" w:rsidRDefault="00EB0328" w:rsidP="004657C4">
            <w:pPr>
              <w:jc w:val="both"/>
              <w:rPr>
                <w:sz w:val="24"/>
                <w:szCs w:val="24"/>
                <w:lang w:val="tt-RU" w:eastAsia="zh-CN"/>
              </w:rPr>
            </w:pPr>
          </w:p>
        </w:tc>
        <w:tc>
          <w:tcPr>
            <w:tcW w:w="2411" w:type="dxa"/>
            <w:tcBorders>
              <w:top w:val="single" w:sz="8" w:space="0" w:color="auto"/>
              <w:left w:val="single" w:sz="8" w:space="0" w:color="auto"/>
              <w:bottom w:val="single" w:sz="8" w:space="0" w:color="auto"/>
              <w:right w:val="single" w:sz="8" w:space="0" w:color="auto"/>
            </w:tcBorders>
          </w:tcPr>
          <w:p w:rsidR="00EB0328" w:rsidRPr="002A24BB" w:rsidRDefault="00EB0328" w:rsidP="004657C4">
            <w:pPr>
              <w:widowControl/>
              <w:suppressAutoHyphens/>
              <w:jc w:val="both"/>
              <w:rPr>
                <w:sz w:val="24"/>
                <w:szCs w:val="24"/>
                <w:lang w:val="tt-RU" w:eastAsia="zh-CN"/>
              </w:rPr>
            </w:pPr>
            <w:r w:rsidRPr="002A24BB">
              <w:rPr>
                <w:sz w:val="24"/>
                <w:szCs w:val="24"/>
                <w:lang w:val="tt-RU" w:eastAsia="zh-CN"/>
              </w:rPr>
              <w:lastRenderedPageBreak/>
              <w:t>Аудиоязма №1 - 2</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№3 - 5</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 “Мияу адашкан”</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№6</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№7 - 8</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Мультфильм:”Аю баласы дөнья белән таныша”</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№9 - 10</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№11</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 “Батыр Мияу һәм куркак Куянкай”</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№12</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№13 - 14</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Мультфильм:“Тату гаилә”</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№15</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№16 - 18</w:t>
            </w:r>
          </w:p>
          <w:p w:rsidR="00EB0328" w:rsidRDefault="00EB0328" w:rsidP="004657C4">
            <w:pPr>
              <w:widowControl/>
              <w:suppressAutoHyphens/>
              <w:jc w:val="both"/>
              <w:rPr>
                <w:sz w:val="24"/>
                <w:szCs w:val="24"/>
                <w:lang w:val="tt-RU" w:eastAsia="zh-CN"/>
              </w:rPr>
            </w:pPr>
            <w:r>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“Юмарт аю”</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№19</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№20</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 “Кафега барабыз”</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№21-23</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“Урманда күңелле уеннар”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№24</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№25-28</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“Көчлеләр, кыюлар, җитезләр”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lastRenderedPageBreak/>
              <w:t>Аудиоязма №29-30</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“Җәнлекләр спорт бәйрәмендә”</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№31-32</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№33-34</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“Циркта”</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№35 - 36</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№37 - 38</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“Шаян кошлар”</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№39 - 40</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№41</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Мультфильм:“Урманда зур концерт”</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№42 - 44</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№45 - 46</w:t>
            </w:r>
          </w:p>
          <w:p w:rsidR="00EB0328" w:rsidRPr="002A24BB" w:rsidRDefault="00EB0328" w:rsidP="004657C4">
            <w:pPr>
              <w:widowControl/>
              <w:suppressAutoHyphens/>
              <w:jc w:val="both"/>
              <w:rPr>
                <w:sz w:val="24"/>
                <w:szCs w:val="24"/>
                <w:lang w:val="tt-RU" w:eastAsia="zh-CN"/>
              </w:rPr>
            </w:pPr>
            <w:r>
              <w:rPr>
                <w:sz w:val="24"/>
                <w:szCs w:val="24"/>
                <w:lang w:val="tt-RU" w:eastAsia="zh-CN"/>
              </w:rPr>
              <w:t>Мультфильм:</w:t>
            </w:r>
            <w:r w:rsidRPr="002A24BB">
              <w:rPr>
                <w:sz w:val="24"/>
                <w:szCs w:val="24"/>
                <w:lang w:val="tt-RU" w:eastAsia="zh-CN"/>
              </w:rPr>
              <w:t>“Акбай туган көнгә барырга җыена”</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№47</w:t>
            </w:r>
          </w:p>
          <w:p w:rsidR="00EB0328" w:rsidRPr="002A24BB" w:rsidRDefault="00EB0328" w:rsidP="004657C4">
            <w:pPr>
              <w:widowControl/>
              <w:suppressAutoHyphens/>
              <w:jc w:val="both"/>
              <w:rPr>
                <w:sz w:val="24"/>
                <w:szCs w:val="24"/>
                <w:lang w:val="tt-RU" w:eastAsia="zh-CN"/>
              </w:rPr>
            </w:pPr>
            <w:r>
              <w:rPr>
                <w:sz w:val="24"/>
                <w:szCs w:val="24"/>
                <w:lang w:val="tt-RU" w:eastAsia="zh-CN"/>
              </w:rPr>
              <w:t xml:space="preserve">Аудиоязма </w:t>
            </w:r>
            <w:r w:rsidRPr="002A24BB">
              <w:rPr>
                <w:sz w:val="24"/>
                <w:szCs w:val="24"/>
                <w:lang w:val="tt-RU" w:eastAsia="zh-CN"/>
              </w:rPr>
              <w:t>№45, 48 – 49</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“Мияуның туган көне”</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№50</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№51 - 53</w:t>
            </w:r>
          </w:p>
          <w:p w:rsidR="00EB0328" w:rsidRDefault="00EB0328" w:rsidP="004657C4">
            <w:pPr>
              <w:widowControl/>
              <w:suppressAutoHyphens/>
              <w:jc w:val="both"/>
              <w:rPr>
                <w:sz w:val="24"/>
                <w:szCs w:val="24"/>
                <w:lang w:val="tt-RU" w:eastAsia="zh-CN"/>
              </w:rPr>
            </w:pPr>
            <w:r w:rsidRPr="002A24BB">
              <w:rPr>
                <w:sz w:val="24"/>
                <w:szCs w:val="24"/>
                <w:lang w:val="tt-RU" w:eastAsia="zh-CN"/>
              </w:rPr>
              <w:t>Мультфильм:“Урман китапханәсендә”</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№54 - 60</w:t>
            </w:r>
          </w:p>
          <w:p w:rsidR="00EB0328" w:rsidRDefault="00EB0328" w:rsidP="004657C4">
            <w:pPr>
              <w:widowControl/>
              <w:suppressAutoHyphens/>
              <w:jc w:val="both"/>
              <w:rPr>
                <w:sz w:val="24"/>
                <w:szCs w:val="24"/>
                <w:lang w:val="tt-RU" w:eastAsia="zh-CN"/>
              </w:rPr>
            </w:pPr>
            <w:r w:rsidRPr="002A24BB">
              <w:rPr>
                <w:sz w:val="24"/>
                <w:szCs w:val="24"/>
                <w:lang w:val="tt-RU" w:eastAsia="zh-CN"/>
              </w:rPr>
              <w:t>Мультфильм “Уйный-уйный укыйбыз”</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№61-63</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 “Урман мәктәбендә”</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№64</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 “Теремкәй”</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№65-66</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Мультфильм: “Кем нәрсә ярата?”</w:t>
            </w:r>
          </w:p>
          <w:p w:rsidR="00EB0328" w:rsidRPr="002A24BB" w:rsidRDefault="00EB0328" w:rsidP="004657C4">
            <w:pPr>
              <w:widowControl/>
              <w:suppressAutoHyphens/>
              <w:jc w:val="both"/>
              <w:rPr>
                <w:sz w:val="24"/>
                <w:szCs w:val="24"/>
                <w:lang w:val="tt-RU" w:eastAsia="zh-CN"/>
              </w:rPr>
            </w:pPr>
            <w:r w:rsidRPr="002A24BB">
              <w:rPr>
                <w:sz w:val="24"/>
                <w:szCs w:val="24"/>
                <w:lang w:val="tt-RU" w:eastAsia="zh-CN"/>
              </w:rPr>
              <w:t>Аудиоязма №67 - 71</w:t>
            </w:r>
          </w:p>
          <w:p w:rsidR="00EB0328" w:rsidRPr="002A24BB" w:rsidRDefault="00EB0328" w:rsidP="004657C4">
            <w:pPr>
              <w:widowControl/>
              <w:suppressAutoHyphens/>
              <w:ind w:firstLine="142"/>
              <w:jc w:val="both"/>
              <w:rPr>
                <w:sz w:val="24"/>
                <w:szCs w:val="24"/>
                <w:lang w:val="tt-RU" w:eastAsia="zh-CN"/>
              </w:rPr>
            </w:pPr>
          </w:p>
        </w:tc>
      </w:tr>
    </w:tbl>
    <w:p w:rsidR="00EB0328" w:rsidRPr="005A5710" w:rsidRDefault="00EB0328" w:rsidP="004657C4">
      <w:pPr>
        <w:pStyle w:val="a3"/>
        <w:ind w:left="0"/>
        <w:jc w:val="both"/>
        <w:rPr>
          <w:b/>
          <w:sz w:val="18"/>
          <w:lang w:val="ru-RU"/>
        </w:rPr>
      </w:pPr>
    </w:p>
    <w:p w:rsidR="00EB0328" w:rsidRPr="00531859" w:rsidRDefault="00EB0328" w:rsidP="004657C4">
      <w:pPr>
        <w:jc w:val="both"/>
        <w:rPr>
          <w:b/>
          <w:lang w:val="tt-RU"/>
        </w:rPr>
      </w:pPr>
      <w:r w:rsidRPr="00531859">
        <w:rPr>
          <w:b/>
          <w:lang w:val="tt-RU"/>
        </w:rPr>
        <w:t>2.2. Эш төрләре һәм формалары.</w:t>
      </w:r>
    </w:p>
    <w:p w:rsidR="00EB0328" w:rsidRPr="0050309F" w:rsidRDefault="00EB0328" w:rsidP="004657C4">
      <w:pPr>
        <w:ind w:firstLine="709"/>
        <w:jc w:val="both"/>
        <w:rPr>
          <w:lang w:val="tt-RU"/>
        </w:rPr>
      </w:pPr>
      <w:r w:rsidRPr="00163B1C">
        <w:rPr>
          <w:lang w:val="tt-RU"/>
        </w:rPr>
        <w:t>Программа бурычларын үтәүдә</w:t>
      </w:r>
      <w:r w:rsidRPr="0050309F">
        <w:rPr>
          <w:lang w:val="tt-RU"/>
        </w:rPr>
        <w:t xml:space="preserve"> эш формаларының, практик гамәли алымнарның, чар</w:t>
      </w:r>
      <w:r>
        <w:rPr>
          <w:lang w:val="tt-RU"/>
        </w:rPr>
        <w:t xml:space="preserve">аларның әһәмияте зур. </w:t>
      </w:r>
      <w:r w:rsidRPr="0050309F">
        <w:rPr>
          <w:lang w:val="tt-RU"/>
        </w:rPr>
        <w:t>Төп эш төрләре булып түбәндәгеләр тора:</w:t>
      </w:r>
    </w:p>
    <w:p w:rsidR="00EB0328" w:rsidRPr="0050309F" w:rsidRDefault="00EB0328" w:rsidP="004657C4">
      <w:pPr>
        <w:widowControl/>
        <w:numPr>
          <w:ilvl w:val="0"/>
          <w:numId w:val="10"/>
        </w:numPr>
        <w:suppressAutoHyphens/>
        <w:ind w:left="0" w:firstLine="709"/>
        <w:jc w:val="both"/>
        <w:rPr>
          <w:lang w:val="tt-RU"/>
        </w:rPr>
      </w:pPr>
      <w:r w:rsidRPr="0050309F">
        <w:rPr>
          <w:lang w:val="tt-RU"/>
        </w:rPr>
        <w:t>Предметлар белән эш: тасвирлау, уенчык белән диалог төзү, уен һәм әкиятләрдә катнашу.</w:t>
      </w:r>
    </w:p>
    <w:p w:rsidR="00EB0328" w:rsidRPr="0050309F" w:rsidRDefault="00EB0328" w:rsidP="004657C4">
      <w:pPr>
        <w:widowControl/>
        <w:numPr>
          <w:ilvl w:val="0"/>
          <w:numId w:val="10"/>
        </w:numPr>
        <w:suppressAutoHyphens/>
        <w:ind w:left="0" w:firstLine="709"/>
        <w:jc w:val="both"/>
        <w:rPr>
          <w:lang w:val="tt-RU"/>
        </w:rPr>
      </w:pPr>
      <w:r w:rsidRPr="0050309F">
        <w:rPr>
          <w:lang w:val="tt-RU"/>
        </w:rPr>
        <w:t xml:space="preserve">Рәсемнәр белән эш: тасвирлау, үстерешле диалог. </w:t>
      </w:r>
    </w:p>
    <w:p w:rsidR="00EB0328" w:rsidRPr="0050309F" w:rsidRDefault="00EB0328" w:rsidP="004657C4">
      <w:pPr>
        <w:widowControl/>
        <w:numPr>
          <w:ilvl w:val="0"/>
          <w:numId w:val="10"/>
        </w:numPr>
        <w:suppressAutoHyphens/>
        <w:ind w:left="0" w:firstLine="709"/>
        <w:jc w:val="both"/>
        <w:rPr>
          <w:lang w:val="tt-RU"/>
        </w:rPr>
      </w:pPr>
      <w:r w:rsidRPr="0050309F">
        <w:rPr>
          <w:lang w:val="tt-RU"/>
        </w:rPr>
        <w:t>Сюжетлы-рольле уеннар;</w:t>
      </w:r>
    </w:p>
    <w:p w:rsidR="00EB0328" w:rsidRPr="0050309F" w:rsidRDefault="00EB0328" w:rsidP="004657C4">
      <w:pPr>
        <w:widowControl/>
        <w:numPr>
          <w:ilvl w:val="0"/>
          <w:numId w:val="10"/>
        </w:numPr>
        <w:suppressAutoHyphens/>
        <w:ind w:left="0" w:firstLine="709"/>
        <w:jc w:val="both"/>
        <w:rPr>
          <w:lang w:val="tt-RU"/>
        </w:rPr>
      </w:pPr>
      <w:r w:rsidRPr="0050309F">
        <w:rPr>
          <w:lang w:val="tt-RU"/>
        </w:rPr>
        <w:t>Әйлән-бәйлән, җырлы-биюле уеннар өйрәнү (аудиоязмага таянып).</w:t>
      </w:r>
    </w:p>
    <w:p w:rsidR="00EB0328" w:rsidRPr="0050309F" w:rsidRDefault="00EB0328" w:rsidP="004657C4">
      <w:pPr>
        <w:widowControl/>
        <w:numPr>
          <w:ilvl w:val="0"/>
          <w:numId w:val="10"/>
        </w:numPr>
        <w:suppressAutoHyphens/>
        <w:ind w:left="0" w:firstLine="709"/>
        <w:jc w:val="both"/>
        <w:rPr>
          <w:lang w:val="tt-RU"/>
        </w:rPr>
      </w:pPr>
      <w:r w:rsidRPr="0050309F">
        <w:rPr>
          <w:lang w:val="tt-RU"/>
        </w:rPr>
        <w:t>Театральләштерү, сәхнәләштерү (бармак театры, битлекләр, костюмнар, театр күрсәтү (әти-әниләргә, башка төркем балаларына).</w:t>
      </w:r>
    </w:p>
    <w:p w:rsidR="00EB0328" w:rsidRPr="0050309F" w:rsidRDefault="00EB0328" w:rsidP="004657C4">
      <w:pPr>
        <w:widowControl/>
        <w:numPr>
          <w:ilvl w:val="0"/>
          <w:numId w:val="10"/>
        </w:numPr>
        <w:suppressAutoHyphens/>
        <w:ind w:left="0" w:firstLine="709"/>
        <w:jc w:val="both"/>
        <w:rPr>
          <w:lang w:val="tt-RU"/>
        </w:rPr>
      </w:pPr>
      <w:r w:rsidRPr="0050309F">
        <w:rPr>
          <w:lang w:val="tt-RU"/>
        </w:rPr>
        <w:t>Хәрәкәтле уеннар: туп белән уеннар, “Командир” уены, әйлән-бәйлән уен, зарядка уеннары.</w:t>
      </w:r>
    </w:p>
    <w:p w:rsidR="00EB0328" w:rsidRPr="0050309F" w:rsidRDefault="00EB0328" w:rsidP="004657C4">
      <w:pPr>
        <w:widowControl/>
        <w:numPr>
          <w:ilvl w:val="0"/>
          <w:numId w:val="10"/>
        </w:numPr>
        <w:suppressAutoHyphens/>
        <w:ind w:left="0" w:firstLine="709"/>
        <w:jc w:val="both"/>
        <w:rPr>
          <w:lang w:val="tt-RU"/>
        </w:rPr>
      </w:pPr>
      <w:r w:rsidRPr="0050309F">
        <w:rPr>
          <w:lang w:val="tt-RU"/>
        </w:rPr>
        <w:t>Иҗади һәм ситуатив уеннар: рольле уеннар, интервью, ситуатив күнегүләр.</w:t>
      </w:r>
    </w:p>
    <w:p w:rsidR="00EB0328" w:rsidRPr="0050309F" w:rsidRDefault="00EB0328" w:rsidP="004657C4">
      <w:pPr>
        <w:widowControl/>
        <w:numPr>
          <w:ilvl w:val="0"/>
          <w:numId w:val="10"/>
        </w:numPr>
        <w:suppressAutoHyphens/>
        <w:ind w:left="0" w:firstLine="709"/>
        <w:jc w:val="both"/>
        <w:rPr>
          <w:lang w:val="tt-RU"/>
        </w:rPr>
      </w:pPr>
      <w:r w:rsidRPr="0050309F">
        <w:rPr>
          <w:lang w:val="tt-RU"/>
        </w:rPr>
        <w:t xml:space="preserve">Ситуатив, логик күнегүләрне ишетеп, аңлап эшләү. </w:t>
      </w:r>
    </w:p>
    <w:p w:rsidR="00EB0328" w:rsidRPr="0050309F" w:rsidRDefault="00EB0328" w:rsidP="004657C4">
      <w:pPr>
        <w:widowControl/>
        <w:numPr>
          <w:ilvl w:val="0"/>
          <w:numId w:val="10"/>
        </w:numPr>
        <w:suppressAutoHyphens/>
        <w:ind w:left="0" w:firstLine="709"/>
        <w:jc w:val="both"/>
        <w:rPr>
          <w:lang w:val="tt-RU"/>
        </w:rPr>
      </w:pPr>
      <w:r w:rsidRPr="0050309F">
        <w:rPr>
          <w:lang w:val="tt-RU"/>
        </w:rPr>
        <w:t>Үстерелешле диалоглар (зурлар һәм яшьтәшләре белән үзара аралашу).</w:t>
      </w:r>
    </w:p>
    <w:p w:rsidR="00EB0328" w:rsidRPr="0050309F" w:rsidRDefault="00EB0328" w:rsidP="004657C4">
      <w:pPr>
        <w:widowControl/>
        <w:numPr>
          <w:ilvl w:val="0"/>
          <w:numId w:val="10"/>
        </w:numPr>
        <w:suppressAutoHyphens/>
        <w:ind w:left="0" w:firstLine="709"/>
        <w:jc w:val="both"/>
        <w:rPr>
          <w:lang w:val="tt-RU"/>
        </w:rPr>
      </w:pPr>
      <w:r w:rsidRPr="0050309F">
        <w:rPr>
          <w:lang w:val="tt-RU"/>
        </w:rPr>
        <w:t>Аудиоязмалар тыңлау, кушылып әйтү, җырлау, кабатлау, ишеткән сүзне рәсемдә табып күрсәтү.</w:t>
      </w:r>
    </w:p>
    <w:p w:rsidR="00EB0328" w:rsidRPr="0050309F" w:rsidRDefault="00EB0328" w:rsidP="004657C4">
      <w:pPr>
        <w:widowControl/>
        <w:numPr>
          <w:ilvl w:val="0"/>
          <w:numId w:val="10"/>
        </w:numPr>
        <w:suppressAutoHyphens/>
        <w:ind w:left="0" w:firstLine="709"/>
        <w:jc w:val="both"/>
        <w:rPr>
          <w:lang w:val="tt-RU"/>
        </w:rPr>
      </w:pPr>
      <w:r w:rsidRPr="0050309F">
        <w:rPr>
          <w:lang w:val="tt-RU"/>
        </w:rPr>
        <w:t>Анимацион сюжетлар, мультфильмнар карау.</w:t>
      </w:r>
    </w:p>
    <w:p w:rsidR="00EB0328" w:rsidRPr="0050309F" w:rsidRDefault="00EB0328" w:rsidP="004657C4">
      <w:pPr>
        <w:widowControl/>
        <w:numPr>
          <w:ilvl w:val="0"/>
          <w:numId w:val="10"/>
        </w:numPr>
        <w:suppressAutoHyphens/>
        <w:ind w:left="0" w:firstLine="709"/>
        <w:jc w:val="both"/>
        <w:rPr>
          <w:lang w:val="tt-RU"/>
        </w:rPr>
      </w:pPr>
      <w:r w:rsidRPr="0050309F">
        <w:rPr>
          <w:lang w:val="tt-RU"/>
        </w:rPr>
        <w:t>Интерактив уеннар.</w:t>
      </w:r>
    </w:p>
    <w:p w:rsidR="00EB0328" w:rsidRDefault="00EB0328" w:rsidP="004657C4">
      <w:pPr>
        <w:widowControl/>
        <w:ind w:firstLine="567"/>
        <w:jc w:val="both"/>
        <w:rPr>
          <w:b/>
          <w:i/>
          <w:sz w:val="24"/>
          <w:szCs w:val="24"/>
          <w:lang w:val="tt-RU"/>
        </w:rPr>
      </w:pPr>
    </w:p>
    <w:p w:rsidR="000E4263" w:rsidRPr="000E4263" w:rsidRDefault="000E4263" w:rsidP="004657C4">
      <w:pPr>
        <w:widowControl/>
        <w:ind w:firstLine="284"/>
        <w:jc w:val="both"/>
        <w:rPr>
          <w:b/>
          <w:sz w:val="24"/>
          <w:szCs w:val="24"/>
          <w:lang w:val="tt-RU"/>
        </w:rPr>
      </w:pPr>
      <w:r w:rsidRPr="000E4263">
        <w:rPr>
          <w:b/>
          <w:sz w:val="24"/>
          <w:szCs w:val="24"/>
          <w:lang w:val="tt-RU"/>
        </w:rPr>
        <w:t>2.3</w:t>
      </w:r>
      <w:r w:rsidR="00145506">
        <w:rPr>
          <w:b/>
          <w:sz w:val="24"/>
          <w:szCs w:val="24"/>
          <w:lang w:val="tt-RU"/>
        </w:rPr>
        <w:t>.1</w:t>
      </w:r>
      <w:r w:rsidRPr="000E4263">
        <w:rPr>
          <w:b/>
          <w:sz w:val="24"/>
          <w:szCs w:val="24"/>
          <w:lang w:val="tt-RU"/>
        </w:rPr>
        <w:t xml:space="preserve"> Р</w:t>
      </w:r>
      <w:r w:rsidRPr="000E4263">
        <w:rPr>
          <w:b/>
          <w:sz w:val="24"/>
          <w:szCs w:val="24"/>
          <w:lang w:val="ru-RU"/>
        </w:rPr>
        <w:t>ус т</w:t>
      </w:r>
      <w:r w:rsidRPr="000E4263">
        <w:rPr>
          <w:b/>
          <w:sz w:val="24"/>
          <w:szCs w:val="24"/>
          <w:lang w:val="tt-RU"/>
        </w:rPr>
        <w:t>өркемендә тәрбияләнүче татар балаларына ана теле өйрәтү</w:t>
      </w:r>
    </w:p>
    <w:p w:rsidR="000E4263" w:rsidRPr="000E4263" w:rsidRDefault="000E4263" w:rsidP="004657C4">
      <w:pPr>
        <w:widowControl/>
        <w:ind w:firstLine="284"/>
        <w:jc w:val="both"/>
        <w:rPr>
          <w:sz w:val="24"/>
          <w:szCs w:val="24"/>
          <w:lang w:val="tt-RU"/>
        </w:rPr>
      </w:pPr>
      <w:r w:rsidRPr="000E4263">
        <w:rPr>
          <w:sz w:val="24"/>
          <w:szCs w:val="24"/>
          <w:lang w:val="tt-RU"/>
        </w:rPr>
        <w:t>2-3 яш</w:t>
      </w:r>
      <w:r w:rsidRPr="00496947">
        <w:rPr>
          <w:sz w:val="24"/>
          <w:szCs w:val="24"/>
          <w:lang w:val="tt-RU"/>
        </w:rPr>
        <w:t>ь: методик кулланма</w:t>
      </w:r>
      <w:r w:rsidRPr="000E4263">
        <w:rPr>
          <w:sz w:val="24"/>
          <w:szCs w:val="24"/>
          <w:lang w:val="tt-RU"/>
        </w:rPr>
        <w:t>.</w:t>
      </w:r>
    </w:p>
    <w:p w:rsidR="000E4263" w:rsidRPr="000E4263" w:rsidRDefault="000E4263" w:rsidP="004657C4">
      <w:pPr>
        <w:widowControl/>
        <w:jc w:val="both"/>
        <w:rPr>
          <w:b/>
          <w:sz w:val="24"/>
          <w:szCs w:val="24"/>
          <w:lang w:val="tt-RU"/>
        </w:rPr>
      </w:pPr>
      <w:r>
        <w:rPr>
          <w:sz w:val="28"/>
          <w:szCs w:val="28"/>
          <w:lang w:val="tt-RU"/>
        </w:rPr>
        <w:t xml:space="preserve">    </w:t>
      </w:r>
      <w:r w:rsidRPr="000E4263">
        <w:rPr>
          <w:b/>
          <w:sz w:val="24"/>
          <w:szCs w:val="24"/>
          <w:lang w:val="tt-RU"/>
        </w:rPr>
        <w:t xml:space="preserve">“Туган телдә сөйләшәбез” </w:t>
      </w:r>
    </w:p>
    <w:p w:rsidR="000E4263" w:rsidRPr="000E4263" w:rsidRDefault="000E4263" w:rsidP="004657C4">
      <w:pPr>
        <w:widowControl/>
        <w:jc w:val="both"/>
        <w:rPr>
          <w:b/>
          <w:sz w:val="24"/>
          <w:szCs w:val="24"/>
          <w:lang w:val="tt-RU"/>
        </w:rPr>
      </w:pPr>
      <w:r>
        <w:rPr>
          <w:b/>
          <w:sz w:val="24"/>
          <w:szCs w:val="24"/>
          <w:lang w:val="tt-RU"/>
        </w:rPr>
        <w:t xml:space="preserve">   </w:t>
      </w:r>
      <w:r w:rsidR="00AE19AB">
        <w:rPr>
          <w:b/>
          <w:sz w:val="24"/>
          <w:szCs w:val="24"/>
          <w:lang w:val="tt-RU"/>
        </w:rPr>
        <w:t xml:space="preserve"> </w:t>
      </w:r>
      <w:r>
        <w:rPr>
          <w:b/>
          <w:sz w:val="24"/>
          <w:szCs w:val="24"/>
          <w:lang w:val="tt-RU"/>
        </w:rPr>
        <w:t xml:space="preserve"> </w:t>
      </w:r>
      <w:r w:rsidRPr="000E4263">
        <w:rPr>
          <w:b/>
          <w:sz w:val="24"/>
          <w:szCs w:val="24"/>
          <w:lang w:val="tt-RU"/>
        </w:rPr>
        <w:t>Комплекслы тематик план</w:t>
      </w:r>
    </w:p>
    <w:p w:rsidR="000E4263" w:rsidRPr="000E4263" w:rsidRDefault="000E4263" w:rsidP="004657C4">
      <w:pPr>
        <w:widowControl/>
        <w:jc w:val="both"/>
        <w:rPr>
          <w:b/>
          <w:sz w:val="28"/>
          <w:szCs w:val="28"/>
          <w:lang w:val="tt-RU"/>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2"/>
        <w:gridCol w:w="2711"/>
        <w:gridCol w:w="3298"/>
        <w:gridCol w:w="2105"/>
      </w:tblGrid>
      <w:tr w:rsidR="000E4263" w:rsidRPr="000E4263" w:rsidTr="000E4263">
        <w:tc>
          <w:tcPr>
            <w:tcW w:w="850" w:type="dxa"/>
          </w:tcPr>
          <w:p w:rsidR="000E4263" w:rsidRPr="000E4263" w:rsidRDefault="000E4263" w:rsidP="004657C4">
            <w:pPr>
              <w:widowControl/>
              <w:jc w:val="both"/>
              <w:rPr>
                <w:b/>
                <w:sz w:val="24"/>
                <w:szCs w:val="24"/>
                <w:lang w:val="tt-RU"/>
              </w:rPr>
            </w:pPr>
          </w:p>
          <w:p w:rsidR="000E4263" w:rsidRPr="000E4263" w:rsidRDefault="000E4263" w:rsidP="004657C4">
            <w:pPr>
              <w:widowControl/>
              <w:jc w:val="both"/>
              <w:rPr>
                <w:b/>
                <w:sz w:val="24"/>
                <w:szCs w:val="24"/>
                <w:lang w:val="tt-RU"/>
              </w:rPr>
            </w:pPr>
            <w:r w:rsidRPr="000E4263">
              <w:rPr>
                <w:b/>
                <w:sz w:val="24"/>
                <w:szCs w:val="24"/>
                <w:lang w:val="tt-RU"/>
              </w:rPr>
              <w:t>№</w:t>
            </w:r>
          </w:p>
        </w:tc>
        <w:tc>
          <w:tcPr>
            <w:tcW w:w="5026" w:type="dxa"/>
          </w:tcPr>
          <w:p w:rsidR="000E4263" w:rsidRPr="000E4263" w:rsidRDefault="000E4263" w:rsidP="004657C4">
            <w:pPr>
              <w:widowControl/>
              <w:jc w:val="both"/>
              <w:rPr>
                <w:b/>
                <w:sz w:val="24"/>
                <w:szCs w:val="24"/>
                <w:lang w:val="tt-RU"/>
              </w:rPr>
            </w:pPr>
          </w:p>
          <w:p w:rsidR="000E4263" w:rsidRPr="000E4263" w:rsidRDefault="000E4263" w:rsidP="004657C4">
            <w:pPr>
              <w:widowControl/>
              <w:jc w:val="both"/>
              <w:rPr>
                <w:b/>
                <w:sz w:val="24"/>
                <w:szCs w:val="24"/>
                <w:lang w:val="tt-RU"/>
              </w:rPr>
            </w:pPr>
            <w:r w:rsidRPr="000E4263">
              <w:rPr>
                <w:b/>
                <w:sz w:val="24"/>
                <w:szCs w:val="24"/>
                <w:lang w:val="tt-RU"/>
              </w:rPr>
              <w:t>Проект темалары</w:t>
            </w:r>
          </w:p>
          <w:p w:rsidR="000E4263" w:rsidRPr="000E4263" w:rsidRDefault="000E4263" w:rsidP="004657C4">
            <w:pPr>
              <w:widowControl/>
              <w:jc w:val="both"/>
              <w:rPr>
                <w:b/>
                <w:sz w:val="24"/>
                <w:szCs w:val="24"/>
                <w:lang w:val="tt-RU"/>
              </w:rPr>
            </w:pPr>
          </w:p>
        </w:tc>
        <w:tc>
          <w:tcPr>
            <w:tcW w:w="5601" w:type="dxa"/>
          </w:tcPr>
          <w:p w:rsidR="000E4263" w:rsidRPr="000E4263" w:rsidRDefault="000E4263" w:rsidP="004657C4">
            <w:pPr>
              <w:widowControl/>
              <w:jc w:val="both"/>
              <w:rPr>
                <w:b/>
                <w:sz w:val="24"/>
                <w:szCs w:val="24"/>
                <w:lang w:val="tt-RU"/>
              </w:rPr>
            </w:pPr>
          </w:p>
          <w:p w:rsidR="000E4263" w:rsidRPr="000E4263" w:rsidRDefault="000E4263" w:rsidP="004657C4">
            <w:pPr>
              <w:widowControl/>
              <w:jc w:val="both"/>
              <w:rPr>
                <w:b/>
                <w:sz w:val="24"/>
                <w:szCs w:val="24"/>
                <w:lang w:val="tt-RU"/>
              </w:rPr>
            </w:pPr>
            <w:r w:rsidRPr="000E4263">
              <w:rPr>
                <w:b/>
                <w:sz w:val="24"/>
                <w:szCs w:val="24"/>
                <w:lang w:val="tt-RU"/>
              </w:rPr>
              <w:t>Эшчәнлек төрләре</w:t>
            </w:r>
          </w:p>
        </w:tc>
        <w:tc>
          <w:tcPr>
            <w:tcW w:w="3373" w:type="dxa"/>
          </w:tcPr>
          <w:p w:rsidR="000E4263" w:rsidRPr="000E4263" w:rsidRDefault="000E4263" w:rsidP="004657C4">
            <w:pPr>
              <w:widowControl/>
              <w:jc w:val="both"/>
              <w:rPr>
                <w:b/>
                <w:sz w:val="24"/>
                <w:szCs w:val="24"/>
                <w:lang w:val="tt-RU"/>
              </w:rPr>
            </w:pPr>
          </w:p>
          <w:p w:rsidR="000E4263" w:rsidRPr="000E4263" w:rsidRDefault="000E4263" w:rsidP="004657C4">
            <w:pPr>
              <w:widowControl/>
              <w:jc w:val="both"/>
              <w:rPr>
                <w:b/>
                <w:sz w:val="24"/>
                <w:szCs w:val="24"/>
                <w:lang w:val="tt-RU"/>
              </w:rPr>
            </w:pPr>
            <w:r w:rsidRPr="000E4263">
              <w:rPr>
                <w:b/>
                <w:sz w:val="24"/>
                <w:szCs w:val="24"/>
                <w:lang w:val="tt-RU"/>
              </w:rPr>
              <w:t>Эшчәнлек саны</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1.</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Танышу</w:t>
            </w:r>
          </w:p>
        </w:tc>
        <w:tc>
          <w:tcPr>
            <w:tcW w:w="5601" w:type="dxa"/>
          </w:tcPr>
          <w:p w:rsidR="000E4263" w:rsidRPr="000E4263" w:rsidRDefault="000E4263" w:rsidP="004657C4">
            <w:pPr>
              <w:widowControl/>
              <w:jc w:val="both"/>
              <w:rPr>
                <w:sz w:val="24"/>
                <w:szCs w:val="24"/>
                <w:lang w:val="tt-RU"/>
              </w:rPr>
            </w:pPr>
            <w:r w:rsidRPr="000E4263">
              <w:rPr>
                <w:sz w:val="24"/>
                <w:szCs w:val="24"/>
                <w:lang w:val="tt-RU"/>
              </w:rPr>
              <w:t>Танышу</w:t>
            </w:r>
          </w:p>
        </w:tc>
        <w:tc>
          <w:tcPr>
            <w:tcW w:w="3373" w:type="dxa"/>
          </w:tcPr>
          <w:p w:rsidR="000E4263" w:rsidRPr="000E4263" w:rsidRDefault="000E4263" w:rsidP="004657C4">
            <w:pPr>
              <w:widowControl/>
              <w:jc w:val="both"/>
              <w:rPr>
                <w:sz w:val="24"/>
                <w:szCs w:val="24"/>
              </w:rPr>
            </w:pPr>
            <w:r w:rsidRPr="000E4263">
              <w:rPr>
                <w:sz w:val="24"/>
                <w:szCs w:val="24"/>
              </w:rPr>
              <w:t>4</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2.</w:t>
            </w:r>
          </w:p>
        </w:tc>
        <w:tc>
          <w:tcPr>
            <w:tcW w:w="5026" w:type="dxa"/>
          </w:tcPr>
          <w:p w:rsidR="000E4263" w:rsidRPr="000E4263" w:rsidRDefault="00AE19AB" w:rsidP="004657C4">
            <w:pPr>
              <w:widowControl/>
              <w:ind w:left="-170"/>
              <w:jc w:val="both"/>
              <w:rPr>
                <w:b/>
                <w:sz w:val="24"/>
                <w:szCs w:val="24"/>
                <w:lang w:val="tt-RU"/>
              </w:rPr>
            </w:pPr>
            <w:r>
              <w:rPr>
                <w:b/>
                <w:sz w:val="24"/>
                <w:szCs w:val="24"/>
                <w:lang w:val="tt-RU"/>
              </w:rPr>
              <w:t xml:space="preserve">   </w:t>
            </w:r>
            <w:r w:rsidR="000E4263" w:rsidRPr="000E4263">
              <w:rPr>
                <w:b/>
                <w:sz w:val="24"/>
                <w:szCs w:val="24"/>
                <w:lang w:val="tt-RU"/>
              </w:rPr>
              <w:t>Безнең балалар бакчасы</w:t>
            </w:r>
          </w:p>
        </w:tc>
        <w:tc>
          <w:tcPr>
            <w:tcW w:w="5601" w:type="dxa"/>
          </w:tcPr>
          <w:p w:rsidR="000E4263" w:rsidRPr="000E4263" w:rsidRDefault="000E4263" w:rsidP="004657C4">
            <w:pPr>
              <w:widowControl/>
              <w:jc w:val="both"/>
              <w:rPr>
                <w:sz w:val="24"/>
                <w:szCs w:val="24"/>
                <w:lang w:val="tt-RU"/>
              </w:rPr>
            </w:pPr>
            <w:r w:rsidRPr="000E4263">
              <w:rPr>
                <w:sz w:val="24"/>
                <w:szCs w:val="24"/>
                <w:lang w:val="tt-RU"/>
              </w:rPr>
              <w:t xml:space="preserve">Аю белән куян кунакка килгән </w:t>
            </w:r>
          </w:p>
          <w:p w:rsidR="000E4263" w:rsidRPr="000E4263" w:rsidRDefault="000E4263" w:rsidP="004657C4">
            <w:pPr>
              <w:widowControl/>
              <w:jc w:val="both"/>
              <w:rPr>
                <w:sz w:val="24"/>
                <w:szCs w:val="24"/>
                <w:lang w:val="tt-RU"/>
              </w:rPr>
            </w:pPr>
            <w:r w:rsidRPr="000E4263">
              <w:rPr>
                <w:sz w:val="24"/>
                <w:szCs w:val="24"/>
                <w:lang w:val="tt-RU"/>
              </w:rPr>
              <w:t>Куянга өй төзибез</w:t>
            </w:r>
          </w:p>
          <w:p w:rsidR="000E4263" w:rsidRPr="000E4263" w:rsidRDefault="000E4263" w:rsidP="004657C4">
            <w:pPr>
              <w:widowControl/>
              <w:jc w:val="both"/>
              <w:rPr>
                <w:sz w:val="24"/>
                <w:szCs w:val="24"/>
                <w:lang w:val="tt-RU"/>
              </w:rPr>
            </w:pPr>
            <w:r w:rsidRPr="000E4263">
              <w:rPr>
                <w:sz w:val="24"/>
                <w:szCs w:val="24"/>
                <w:lang w:val="tt-RU"/>
              </w:rPr>
              <w:t xml:space="preserve"> “Үчтеки, үчтеки” такмагын уку</w:t>
            </w:r>
          </w:p>
          <w:p w:rsidR="000E4263" w:rsidRPr="000E4263" w:rsidRDefault="000E4263" w:rsidP="004657C4">
            <w:pPr>
              <w:widowControl/>
              <w:jc w:val="both"/>
              <w:rPr>
                <w:sz w:val="24"/>
                <w:szCs w:val="24"/>
                <w:lang w:val="tt-RU"/>
              </w:rPr>
            </w:pPr>
            <w:r w:rsidRPr="000E4263">
              <w:rPr>
                <w:sz w:val="24"/>
                <w:szCs w:val="24"/>
                <w:lang w:val="tt-RU"/>
              </w:rPr>
              <w:t>Курчакның туган көне</w:t>
            </w:r>
          </w:p>
          <w:p w:rsidR="000E4263" w:rsidRPr="000E4263" w:rsidRDefault="000E4263" w:rsidP="004657C4">
            <w:pPr>
              <w:widowControl/>
              <w:jc w:val="both"/>
              <w:rPr>
                <w:sz w:val="24"/>
                <w:szCs w:val="24"/>
                <w:lang w:val="tt-RU"/>
              </w:rPr>
            </w:pPr>
            <w:r w:rsidRPr="000E4263">
              <w:rPr>
                <w:sz w:val="24"/>
                <w:szCs w:val="24"/>
                <w:lang w:val="tt-RU"/>
              </w:rPr>
              <w:t>Минем матур тубым</w:t>
            </w:r>
          </w:p>
          <w:p w:rsidR="000E4263" w:rsidRPr="000E4263" w:rsidRDefault="000E4263" w:rsidP="004657C4">
            <w:pPr>
              <w:widowControl/>
              <w:jc w:val="both"/>
              <w:rPr>
                <w:sz w:val="24"/>
                <w:szCs w:val="24"/>
                <w:lang w:val="tt-RU"/>
              </w:rPr>
            </w:pPr>
            <w:r w:rsidRPr="000E4263">
              <w:rPr>
                <w:sz w:val="24"/>
                <w:szCs w:val="24"/>
                <w:lang w:val="tt-RU"/>
              </w:rPr>
              <w:t>Уенчыклар кибетендә</w:t>
            </w:r>
          </w:p>
        </w:tc>
        <w:tc>
          <w:tcPr>
            <w:tcW w:w="3373" w:type="dxa"/>
          </w:tcPr>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3.</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Көз</w:t>
            </w:r>
          </w:p>
        </w:tc>
        <w:tc>
          <w:tcPr>
            <w:tcW w:w="5601" w:type="dxa"/>
          </w:tcPr>
          <w:p w:rsidR="000E4263" w:rsidRPr="000E4263" w:rsidRDefault="000E4263" w:rsidP="004657C4">
            <w:pPr>
              <w:widowControl/>
              <w:jc w:val="both"/>
              <w:rPr>
                <w:sz w:val="24"/>
                <w:szCs w:val="24"/>
                <w:lang w:val="tt-RU"/>
              </w:rPr>
            </w:pPr>
            <w:r w:rsidRPr="000E4263">
              <w:rPr>
                <w:sz w:val="24"/>
                <w:szCs w:val="24"/>
                <w:lang w:val="tt-RU"/>
              </w:rPr>
              <w:t>Көз җитте</w:t>
            </w:r>
          </w:p>
          <w:p w:rsidR="000E4263" w:rsidRPr="000E4263" w:rsidRDefault="000E4263" w:rsidP="004657C4">
            <w:pPr>
              <w:widowControl/>
              <w:jc w:val="both"/>
              <w:rPr>
                <w:sz w:val="24"/>
                <w:szCs w:val="24"/>
                <w:lang w:val="tt-RU"/>
              </w:rPr>
            </w:pPr>
            <w:r w:rsidRPr="000E4263">
              <w:rPr>
                <w:sz w:val="24"/>
                <w:szCs w:val="24"/>
                <w:lang w:val="tt-RU"/>
              </w:rPr>
              <w:t>Көзге яфраклар</w:t>
            </w:r>
          </w:p>
          <w:p w:rsidR="000E4263" w:rsidRPr="000E4263" w:rsidRDefault="000E4263" w:rsidP="004657C4">
            <w:pPr>
              <w:widowControl/>
              <w:jc w:val="both"/>
              <w:rPr>
                <w:sz w:val="24"/>
                <w:szCs w:val="24"/>
                <w:lang w:val="tt-RU"/>
              </w:rPr>
            </w:pPr>
            <w:r w:rsidRPr="000E4263">
              <w:rPr>
                <w:sz w:val="24"/>
                <w:szCs w:val="24"/>
                <w:lang w:val="tt-RU"/>
              </w:rPr>
              <w:t>Яшелчәләр</w:t>
            </w:r>
          </w:p>
          <w:p w:rsidR="000E4263" w:rsidRPr="000E4263" w:rsidRDefault="000E4263" w:rsidP="004657C4">
            <w:pPr>
              <w:widowControl/>
              <w:jc w:val="both"/>
              <w:rPr>
                <w:sz w:val="24"/>
                <w:szCs w:val="24"/>
                <w:lang w:val="tt-RU"/>
              </w:rPr>
            </w:pPr>
            <w:r w:rsidRPr="000E4263">
              <w:rPr>
                <w:sz w:val="24"/>
                <w:szCs w:val="24"/>
                <w:lang w:val="tt-RU"/>
              </w:rPr>
              <w:t>Куян кунакка килгән</w:t>
            </w:r>
          </w:p>
          <w:p w:rsidR="000E4263" w:rsidRPr="000E4263" w:rsidRDefault="000E4263" w:rsidP="004657C4">
            <w:pPr>
              <w:widowControl/>
              <w:jc w:val="both"/>
              <w:rPr>
                <w:sz w:val="24"/>
                <w:szCs w:val="24"/>
                <w:lang w:val="tt-RU"/>
              </w:rPr>
            </w:pPr>
            <w:r w:rsidRPr="000E4263">
              <w:rPr>
                <w:sz w:val="24"/>
                <w:szCs w:val="24"/>
                <w:lang w:val="tt-RU"/>
              </w:rPr>
              <w:t>“Шалкан” әкияте</w:t>
            </w:r>
          </w:p>
          <w:p w:rsidR="000E4263" w:rsidRPr="000E4263" w:rsidRDefault="000E4263" w:rsidP="004657C4">
            <w:pPr>
              <w:widowControl/>
              <w:jc w:val="both"/>
              <w:rPr>
                <w:rFonts w:eastAsia="SchoolBookTatMFOTF"/>
                <w:bCs/>
                <w:sz w:val="24"/>
                <w:szCs w:val="24"/>
                <w:lang w:val="tt-RU"/>
              </w:rPr>
            </w:pPr>
            <w:r w:rsidRPr="000E4263">
              <w:rPr>
                <w:rFonts w:eastAsia="SchoolBookTatMFOTF"/>
                <w:bCs/>
                <w:sz w:val="24"/>
                <w:szCs w:val="24"/>
                <w:lang w:val="tt-RU"/>
              </w:rPr>
              <w:t>Җиләк-җимешләр</w:t>
            </w:r>
          </w:p>
          <w:p w:rsidR="000E4263" w:rsidRPr="000E4263" w:rsidRDefault="000E4263" w:rsidP="004657C4">
            <w:pPr>
              <w:widowControl/>
              <w:jc w:val="both"/>
              <w:rPr>
                <w:sz w:val="24"/>
                <w:szCs w:val="24"/>
                <w:lang w:val="tt-RU"/>
              </w:rPr>
            </w:pPr>
            <w:r w:rsidRPr="000E4263">
              <w:rPr>
                <w:sz w:val="24"/>
                <w:szCs w:val="24"/>
                <w:lang w:val="tt-RU"/>
              </w:rPr>
              <w:lastRenderedPageBreak/>
              <w:t>Әбидә кунакта</w:t>
            </w:r>
          </w:p>
          <w:p w:rsidR="000E4263" w:rsidRPr="000E4263" w:rsidRDefault="000E4263" w:rsidP="004657C4">
            <w:pPr>
              <w:widowControl/>
              <w:jc w:val="both"/>
              <w:rPr>
                <w:sz w:val="24"/>
                <w:szCs w:val="24"/>
                <w:lang w:val="tt-RU"/>
              </w:rPr>
            </w:pPr>
            <w:r w:rsidRPr="000E4263">
              <w:rPr>
                <w:sz w:val="24"/>
                <w:szCs w:val="24"/>
                <w:lang w:val="tt-RU"/>
              </w:rPr>
              <w:t>Яшелчә бакчасында</w:t>
            </w:r>
          </w:p>
        </w:tc>
        <w:tc>
          <w:tcPr>
            <w:tcW w:w="3373" w:type="dxa"/>
          </w:tcPr>
          <w:p w:rsidR="000E4263" w:rsidRPr="000E4263" w:rsidRDefault="000E4263" w:rsidP="004657C4">
            <w:pPr>
              <w:widowControl/>
              <w:jc w:val="both"/>
              <w:rPr>
                <w:sz w:val="24"/>
                <w:szCs w:val="24"/>
                <w:lang w:val="tt-RU"/>
              </w:rPr>
            </w:pPr>
            <w:r w:rsidRPr="000E4263">
              <w:rPr>
                <w:sz w:val="24"/>
                <w:szCs w:val="24"/>
                <w:lang w:val="tt-RU"/>
              </w:rPr>
              <w:lastRenderedPageBreak/>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lastRenderedPageBreak/>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lastRenderedPageBreak/>
              <w:t>4.</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Мин - дөн</w:t>
            </w:r>
            <w:r w:rsidRPr="000E4263">
              <w:rPr>
                <w:b/>
                <w:sz w:val="24"/>
                <w:szCs w:val="24"/>
                <w:lang w:val="ru-RU"/>
              </w:rPr>
              <w:t>ь</w:t>
            </w:r>
            <w:r w:rsidRPr="000E4263">
              <w:rPr>
                <w:b/>
                <w:sz w:val="24"/>
                <w:szCs w:val="24"/>
                <w:lang w:val="tt-RU"/>
              </w:rPr>
              <w:t>яның бер кешесе</w:t>
            </w:r>
          </w:p>
        </w:tc>
        <w:tc>
          <w:tcPr>
            <w:tcW w:w="5601" w:type="dxa"/>
          </w:tcPr>
          <w:p w:rsidR="000E4263" w:rsidRPr="000E4263" w:rsidRDefault="000E4263" w:rsidP="004657C4">
            <w:pPr>
              <w:widowControl/>
              <w:jc w:val="both"/>
              <w:rPr>
                <w:rFonts w:eastAsia="SchoolBookTatMFOTF"/>
                <w:sz w:val="24"/>
                <w:szCs w:val="24"/>
                <w:lang w:val="tt-RU"/>
              </w:rPr>
            </w:pPr>
            <w:r w:rsidRPr="000E4263">
              <w:rPr>
                <w:rFonts w:eastAsia="SchoolBookTatMFOTF"/>
                <w:sz w:val="24"/>
                <w:szCs w:val="24"/>
                <w:lang w:val="ru-RU"/>
              </w:rPr>
              <w:t>Минем исемем бар</w:t>
            </w:r>
          </w:p>
          <w:p w:rsidR="000E4263" w:rsidRPr="000E4263" w:rsidRDefault="000E4263" w:rsidP="004657C4">
            <w:pPr>
              <w:widowControl/>
              <w:jc w:val="both"/>
              <w:rPr>
                <w:sz w:val="24"/>
                <w:szCs w:val="24"/>
                <w:lang w:val="tt-RU"/>
              </w:rPr>
            </w:pPr>
            <w:r w:rsidRPr="000E4263">
              <w:rPr>
                <w:sz w:val="24"/>
                <w:szCs w:val="24"/>
                <w:lang w:val="tt-RU"/>
              </w:rPr>
              <w:t>Мин –дөн</w:t>
            </w:r>
            <w:r w:rsidRPr="000E4263">
              <w:rPr>
                <w:sz w:val="24"/>
                <w:szCs w:val="24"/>
                <w:lang w:val="ru-RU"/>
              </w:rPr>
              <w:t>ь</w:t>
            </w:r>
            <w:r w:rsidRPr="000E4263">
              <w:rPr>
                <w:sz w:val="24"/>
                <w:szCs w:val="24"/>
                <w:lang w:val="tt-RU"/>
              </w:rPr>
              <w:t>яның бер кешесе</w:t>
            </w:r>
          </w:p>
        </w:tc>
        <w:tc>
          <w:tcPr>
            <w:tcW w:w="3373" w:type="dxa"/>
          </w:tcPr>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5.</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Гаилә</w:t>
            </w:r>
          </w:p>
        </w:tc>
        <w:tc>
          <w:tcPr>
            <w:tcW w:w="5601" w:type="dxa"/>
          </w:tcPr>
          <w:p w:rsidR="000E4263" w:rsidRPr="000E4263" w:rsidRDefault="000E4263" w:rsidP="004657C4">
            <w:pPr>
              <w:widowControl/>
              <w:jc w:val="both"/>
              <w:rPr>
                <w:rFonts w:eastAsia="SchoolBookTatMFOTF"/>
                <w:bCs/>
                <w:iCs/>
                <w:sz w:val="24"/>
                <w:szCs w:val="24"/>
                <w:lang w:val="tt-RU"/>
              </w:rPr>
            </w:pPr>
            <w:r w:rsidRPr="000E4263">
              <w:rPr>
                <w:rFonts w:eastAsia="SchoolBookTatMFOTF"/>
                <w:bCs/>
                <w:iCs/>
                <w:sz w:val="24"/>
                <w:szCs w:val="24"/>
                <w:lang w:val="tt-RU"/>
              </w:rPr>
              <w:t>Минем гаиләм</w:t>
            </w:r>
          </w:p>
          <w:p w:rsidR="000E4263" w:rsidRPr="000E4263" w:rsidRDefault="000E4263" w:rsidP="004657C4">
            <w:pPr>
              <w:widowControl/>
              <w:jc w:val="both"/>
              <w:rPr>
                <w:sz w:val="24"/>
                <w:szCs w:val="24"/>
                <w:lang w:val="tt-RU"/>
              </w:rPr>
            </w:pPr>
            <w:r w:rsidRPr="000E4263">
              <w:rPr>
                <w:sz w:val="24"/>
                <w:szCs w:val="24"/>
                <w:lang w:val="tt-RU"/>
              </w:rPr>
              <w:t xml:space="preserve"> Безнең гаилә </w:t>
            </w:r>
          </w:p>
          <w:p w:rsidR="000E4263" w:rsidRPr="000E4263" w:rsidRDefault="000E4263" w:rsidP="004657C4">
            <w:pPr>
              <w:widowControl/>
              <w:jc w:val="both"/>
              <w:rPr>
                <w:sz w:val="24"/>
                <w:szCs w:val="24"/>
                <w:lang w:val="tt-RU"/>
              </w:rPr>
            </w:pPr>
            <w:r w:rsidRPr="000E4263">
              <w:rPr>
                <w:sz w:val="24"/>
                <w:szCs w:val="24"/>
                <w:lang w:val="tt-RU"/>
              </w:rPr>
              <w:t>Бу өйдә кем яши?</w:t>
            </w:r>
          </w:p>
          <w:p w:rsidR="000E4263" w:rsidRPr="000E4263" w:rsidRDefault="000E4263" w:rsidP="004657C4">
            <w:pPr>
              <w:widowControl/>
              <w:jc w:val="both"/>
              <w:rPr>
                <w:sz w:val="24"/>
                <w:szCs w:val="24"/>
                <w:lang w:val="tt-RU"/>
              </w:rPr>
            </w:pPr>
            <w:r w:rsidRPr="000E4263">
              <w:rPr>
                <w:sz w:val="24"/>
                <w:szCs w:val="24"/>
                <w:lang w:val="tt-RU"/>
              </w:rPr>
              <w:t>Без чәбәкәй итәбез</w:t>
            </w:r>
          </w:p>
          <w:p w:rsidR="000E4263" w:rsidRPr="000E4263" w:rsidRDefault="000E4263" w:rsidP="004657C4">
            <w:pPr>
              <w:widowControl/>
              <w:jc w:val="both"/>
              <w:rPr>
                <w:sz w:val="24"/>
                <w:szCs w:val="24"/>
                <w:lang w:val="tt-RU"/>
              </w:rPr>
            </w:pPr>
            <w:r w:rsidRPr="000E4263">
              <w:rPr>
                <w:sz w:val="24"/>
                <w:szCs w:val="24"/>
                <w:lang w:val="tt-RU"/>
              </w:rPr>
              <w:t xml:space="preserve"> “Гаилә” рәсемен карау</w:t>
            </w:r>
          </w:p>
          <w:p w:rsidR="000E4263" w:rsidRPr="000E4263" w:rsidRDefault="000E4263" w:rsidP="004657C4">
            <w:pPr>
              <w:widowControl/>
              <w:jc w:val="both"/>
              <w:rPr>
                <w:sz w:val="24"/>
                <w:szCs w:val="24"/>
                <w:lang w:val="tt-RU"/>
              </w:rPr>
            </w:pPr>
            <w:r w:rsidRPr="000E4263">
              <w:rPr>
                <w:sz w:val="24"/>
                <w:szCs w:val="24"/>
                <w:lang w:val="tt-RU"/>
              </w:rPr>
              <w:t>Әйдәгез уйныйбыз</w:t>
            </w:r>
          </w:p>
        </w:tc>
        <w:tc>
          <w:tcPr>
            <w:tcW w:w="3373" w:type="dxa"/>
          </w:tcPr>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6.</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Кыш</w:t>
            </w:r>
          </w:p>
        </w:tc>
        <w:tc>
          <w:tcPr>
            <w:tcW w:w="5601" w:type="dxa"/>
          </w:tcPr>
          <w:p w:rsidR="000E4263" w:rsidRPr="000E4263" w:rsidRDefault="000E4263" w:rsidP="004657C4">
            <w:pPr>
              <w:widowControl/>
              <w:jc w:val="both"/>
              <w:rPr>
                <w:sz w:val="24"/>
                <w:szCs w:val="24"/>
                <w:lang w:val="tt-RU"/>
              </w:rPr>
            </w:pPr>
            <w:r w:rsidRPr="000E4263">
              <w:rPr>
                <w:sz w:val="24"/>
                <w:szCs w:val="24"/>
                <w:lang w:val="tt-RU"/>
              </w:rPr>
              <w:t>Ап-ак кар ява</w:t>
            </w:r>
          </w:p>
          <w:p w:rsidR="000E4263" w:rsidRPr="000E4263" w:rsidRDefault="000E4263" w:rsidP="004657C4">
            <w:pPr>
              <w:widowControl/>
              <w:jc w:val="both"/>
              <w:rPr>
                <w:sz w:val="24"/>
                <w:szCs w:val="24"/>
                <w:lang w:val="tt-RU"/>
              </w:rPr>
            </w:pPr>
            <w:r w:rsidRPr="000E4263">
              <w:rPr>
                <w:sz w:val="24"/>
                <w:szCs w:val="24"/>
                <w:lang w:val="tt-RU"/>
              </w:rPr>
              <w:t>Алсу урамга җыена</w:t>
            </w:r>
          </w:p>
          <w:p w:rsidR="000E4263" w:rsidRPr="000E4263" w:rsidRDefault="000E4263" w:rsidP="004657C4">
            <w:pPr>
              <w:widowControl/>
              <w:jc w:val="both"/>
              <w:rPr>
                <w:sz w:val="24"/>
                <w:szCs w:val="24"/>
                <w:lang w:val="tt-RU"/>
              </w:rPr>
            </w:pPr>
            <w:r w:rsidRPr="000E4263">
              <w:rPr>
                <w:sz w:val="24"/>
                <w:szCs w:val="24"/>
                <w:lang w:val="tt-RU"/>
              </w:rPr>
              <w:t>Курчак чана шуа</w:t>
            </w:r>
          </w:p>
          <w:p w:rsidR="000E4263" w:rsidRPr="000E4263" w:rsidRDefault="000E4263" w:rsidP="004657C4">
            <w:pPr>
              <w:widowControl/>
              <w:jc w:val="both"/>
              <w:rPr>
                <w:sz w:val="24"/>
                <w:szCs w:val="24"/>
                <w:lang w:val="tt-RU"/>
              </w:rPr>
            </w:pPr>
            <w:r w:rsidRPr="000E4263">
              <w:rPr>
                <w:sz w:val="24"/>
                <w:szCs w:val="24"/>
                <w:lang w:val="tt-RU"/>
              </w:rPr>
              <w:t>Кыш рәсемен карау</w:t>
            </w:r>
          </w:p>
          <w:p w:rsidR="000E4263" w:rsidRPr="000E4263" w:rsidRDefault="000E4263" w:rsidP="004657C4">
            <w:pPr>
              <w:widowControl/>
              <w:jc w:val="both"/>
              <w:rPr>
                <w:sz w:val="24"/>
                <w:szCs w:val="24"/>
                <w:lang w:val="tt-RU"/>
              </w:rPr>
            </w:pPr>
            <w:r w:rsidRPr="000E4263">
              <w:rPr>
                <w:sz w:val="24"/>
                <w:szCs w:val="24"/>
                <w:lang w:val="tt-RU"/>
              </w:rPr>
              <w:t>Кар ява</w:t>
            </w:r>
          </w:p>
          <w:p w:rsidR="000E4263" w:rsidRPr="000E4263" w:rsidRDefault="000E4263" w:rsidP="004657C4">
            <w:pPr>
              <w:widowControl/>
              <w:jc w:val="both"/>
              <w:rPr>
                <w:sz w:val="24"/>
                <w:szCs w:val="24"/>
                <w:lang w:val="tt-RU"/>
              </w:rPr>
            </w:pPr>
            <w:r w:rsidRPr="000E4263">
              <w:rPr>
                <w:sz w:val="24"/>
                <w:szCs w:val="24"/>
                <w:lang w:val="tt-RU"/>
              </w:rPr>
              <w:t>А.Алиш “Куян кызы”</w:t>
            </w:r>
          </w:p>
        </w:tc>
        <w:tc>
          <w:tcPr>
            <w:tcW w:w="3373" w:type="dxa"/>
          </w:tcPr>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7.</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Яңа ел бәйрәме</w:t>
            </w:r>
          </w:p>
        </w:tc>
        <w:tc>
          <w:tcPr>
            <w:tcW w:w="5601" w:type="dxa"/>
          </w:tcPr>
          <w:p w:rsidR="000E4263" w:rsidRPr="000E4263" w:rsidRDefault="000E4263" w:rsidP="004657C4">
            <w:pPr>
              <w:widowControl/>
              <w:jc w:val="both"/>
              <w:rPr>
                <w:rFonts w:eastAsia="SchoolBookTatMFOTF"/>
                <w:bCs/>
                <w:sz w:val="24"/>
                <w:szCs w:val="24"/>
                <w:lang w:val="tt-RU"/>
              </w:rPr>
            </w:pPr>
            <w:r w:rsidRPr="000E4263">
              <w:rPr>
                <w:rFonts w:eastAsia="SchoolBookTatMFOTF"/>
                <w:bCs/>
                <w:sz w:val="24"/>
                <w:szCs w:val="24"/>
                <w:lang w:val="tt-RU"/>
              </w:rPr>
              <w:t>Яшел чыршы</w:t>
            </w:r>
          </w:p>
          <w:p w:rsidR="000E4263" w:rsidRPr="000E4263" w:rsidRDefault="000E4263" w:rsidP="004657C4">
            <w:pPr>
              <w:widowControl/>
              <w:jc w:val="both"/>
              <w:rPr>
                <w:rFonts w:eastAsia="SchoolBookTatMFOTF"/>
                <w:bCs/>
                <w:sz w:val="24"/>
                <w:szCs w:val="24"/>
                <w:lang w:val="tt-RU"/>
              </w:rPr>
            </w:pPr>
            <w:r w:rsidRPr="000E4263">
              <w:rPr>
                <w:rFonts w:eastAsia="SchoolBookTatMFOTF"/>
                <w:bCs/>
                <w:iCs/>
                <w:sz w:val="24"/>
                <w:szCs w:val="24"/>
                <w:lang w:val="tt-RU"/>
              </w:rPr>
              <w:t>Әминә Бикчәнтәеваның «Беренче адым» шигырен уку</w:t>
            </w:r>
          </w:p>
          <w:p w:rsidR="000E4263" w:rsidRPr="000E4263" w:rsidRDefault="000E4263" w:rsidP="004657C4">
            <w:pPr>
              <w:widowControl/>
              <w:jc w:val="both"/>
              <w:rPr>
                <w:sz w:val="24"/>
                <w:szCs w:val="24"/>
                <w:lang w:val="tt-RU"/>
              </w:rPr>
            </w:pPr>
            <w:r w:rsidRPr="000E4263">
              <w:rPr>
                <w:rFonts w:eastAsia="SchoolBookTatMFOTF"/>
                <w:bCs/>
                <w:iCs/>
                <w:sz w:val="24"/>
                <w:szCs w:val="24"/>
                <w:lang w:val="tt-RU"/>
              </w:rPr>
              <w:t>Куян чыршы янында</w:t>
            </w:r>
          </w:p>
          <w:p w:rsidR="000E4263" w:rsidRPr="000E4263" w:rsidRDefault="000E4263" w:rsidP="004657C4">
            <w:pPr>
              <w:widowControl/>
              <w:jc w:val="both"/>
              <w:rPr>
                <w:bCs/>
                <w:sz w:val="24"/>
                <w:szCs w:val="24"/>
                <w:lang w:val="tt-RU"/>
              </w:rPr>
            </w:pPr>
            <w:r w:rsidRPr="000E4263">
              <w:rPr>
                <w:rFonts w:eastAsia="SchoolBookTatMFOTF"/>
                <w:bCs/>
                <w:iCs/>
                <w:sz w:val="24"/>
                <w:szCs w:val="24"/>
                <w:lang w:val="tt-RU"/>
              </w:rPr>
              <w:t>Купшы чыршы</w:t>
            </w:r>
          </w:p>
        </w:tc>
        <w:tc>
          <w:tcPr>
            <w:tcW w:w="3373" w:type="dxa"/>
          </w:tcPr>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8.</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Минем әйләнә - тирәм</w:t>
            </w:r>
          </w:p>
        </w:tc>
        <w:tc>
          <w:tcPr>
            <w:tcW w:w="5601" w:type="dxa"/>
          </w:tcPr>
          <w:p w:rsidR="000E4263" w:rsidRPr="000E4263" w:rsidRDefault="000E4263" w:rsidP="004657C4">
            <w:pPr>
              <w:widowControl/>
              <w:jc w:val="both"/>
              <w:rPr>
                <w:sz w:val="24"/>
                <w:szCs w:val="24"/>
                <w:lang w:val="tt-RU"/>
              </w:rPr>
            </w:pPr>
            <w:r w:rsidRPr="000E4263">
              <w:rPr>
                <w:sz w:val="24"/>
                <w:szCs w:val="24"/>
                <w:lang w:val="tt-RU"/>
              </w:rPr>
              <w:t>Яраткан уен бүлмәбез</w:t>
            </w:r>
          </w:p>
          <w:p w:rsidR="000E4263" w:rsidRPr="000E4263" w:rsidRDefault="000E4263" w:rsidP="004657C4">
            <w:pPr>
              <w:widowControl/>
              <w:jc w:val="both"/>
              <w:rPr>
                <w:rFonts w:eastAsia="SchoolBookTatMFOTF"/>
                <w:sz w:val="24"/>
                <w:szCs w:val="24"/>
                <w:lang w:val="tt-RU"/>
              </w:rPr>
            </w:pPr>
            <w:r w:rsidRPr="000E4263">
              <w:rPr>
                <w:rFonts w:eastAsia="SchoolBookTatMFOTF"/>
                <w:sz w:val="24"/>
                <w:szCs w:val="24"/>
                <w:lang w:val="tt-RU"/>
              </w:rPr>
              <w:t>Алсу бүлмәсе</w:t>
            </w:r>
          </w:p>
          <w:p w:rsidR="000E4263" w:rsidRPr="000E4263" w:rsidRDefault="000E4263" w:rsidP="004657C4">
            <w:pPr>
              <w:widowControl/>
              <w:jc w:val="both"/>
              <w:rPr>
                <w:rFonts w:eastAsia="SchoolBookTatMFOTF"/>
                <w:sz w:val="24"/>
                <w:szCs w:val="24"/>
                <w:lang w:val="tt-RU"/>
              </w:rPr>
            </w:pPr>
            <w:r w:rsidRPr="000E4263">
              <w:rPr>
                <w:sz w:val="24"/>
                <w:szCs w:val="24"/>
                <w:lang w:val="tt-RU"/>
              </w:rPr>
              <w:t>Безнең апа</w:t>
            </w:r>
          </w:p>
          <w:p w:rsidR="000E4263" w:rsidRPr="000E4263" w:rsidRDefault="000E4263" w:rsidP="004657C4">
            <w:pPr>
              <w:widowControl/>
              <w:jc w:val="both"/>
              <w:rPr>
                <w:sz w:val="24"/>
                <w:szCs w:val="24"/>
                <w:lang w:val="tt-RU"/>
              </w:rPr>
            </w:pPr>
            <w:r w:rsidRPr="000E4263">
              <w:rPr>
                <w:sz w:val="24"/>
                <w:szCs w:val="24"/>
                <w:lang w:val="tt-RU"/>
              </w:rPr>
              <w:t>Алсуда  кунакта</w:t>
            </w:r>
          </w:p>
          <w:p w:rsidR="000E4263" w:rsidRPr="000E4263" w:rsidRDefault="000E4263" w:rsidP="004657C4">
            <w:pPr>
              <w:widowControl/>
              <w:jc w:val="both"/>
              <w:rPr>
                <w:sz w:val="24"/>
                <w:szCs w:val="24"/>
                <w:lang w:val="tt-RU"/>
              </w:rPr>
            </w:pPr>
            <w:r w:rsidRPr="000E4263">
              <w:rPr>
                <w:sz w:val="24"/>
                <w:szCs w:val="24"/>
                <w:lang w:val="tt-RU"/>
              </w:rPr>
              <w:t>Безнең йортта нәрсәләр яши?</w:t>
            </w:r>
          </w:p>
          <w:p w:rsidR="000E4263" w:rsidRPr="000E4263" w:rsidRDefault="000E4263" w:rsidP="004657C4">
            <w:pPr>
              <w:widowControl/>
              <w:jc w:val="both"/>
              <w:rPr>
                <w:sz w:val="24"/>
                <w:szCs w:val="24"/>
                <w:lang w:val="tt-RU"/>
              </w:rPr>
            </w:pPr>
            <w:r w:rsidRPr="000E4263">
              <w:rPr>
                <w:sz w:val="24"/>
                <w:szCs w:val="24"/>
                <w:lang w:val="tt-RU"/>
              </w:rPr>
              <w:t>Хайваннарны чакыру</w:t>
            </w:r>
          </w:p>
          <w:p w:rsidR="000E4263" w:rsidRPr="000E4263" w:rsidRDefault="000E4263" w:rsidP="004657C4">
            <w:pPr>
              <w:widowControl/>
              <w:jc w:val="both"/>
              <w:rPr>
                <w:sz w:val="24"/>
                <w:szCs w:val="24"/>
                <w:lang w:val="tt-RU"/>
              </w:rPr>
            </w:pPr>
            <w:r w:rsidRPr="000E4263">
              <w:rPr>
                <w:sz w:val="24"/>
                <w:szCs w:val="24"/>
                <w:lang w:val="tt-RU"/>
              </w:rPr>
              <w:t>Маэмаем</w:t>
            </w:r>
          </w:p>
          <w:p w:rsidR="000E4263" w:rsidRPr="000E4263" w:rsidRDefault="000E4263" w:rsidP="004657C4">
            <w:pPr>
              <w:widowControl/>
              <w:jc w:val="both"/>
              <w:rPr>
                <w:sz w:val="24"/>
                <w:szCs w:val="24"/>
                <w:lang w:val="tt-RU"/>
              </w:rPr>
            </w:pPr>
            <w:r w:rsidRPr="000E4263">
              <w:rPr>
                <w:sz w:val="24"/>
                <w:szCs w:val="24"/>
                <w:lang w:val="tt-RU"/>
              </w:rPr>
              <w:t>Гав исемле мәче баласы</w:t>
            </w:r>
          </w:p>
          <w:p w:rsidR="000E4263" w:rsidRPr="000E4263" w:rsidRDefault="000E4263" w:rsidP="004657C4">
            <w:pPr>
              <w:widowControl/>
              <w:jc w:val="both"/>
              <w:rPr>
                <w:rFonts w:eastAsia="SchoolBookTatMFOTF"/>
                <w:sz w:val="24"/>
                <w:szCs w:val="24"/>
                <w:lang w:val="tt-RU"/>
              </w:rPr>
            </w:pPr>
            <w:r w:rsidRPr="000E4263">
              <w:rPr>
                <w:rFonts w:eastAsia="SchoolBookTatMFOTF"/>
                <w:sz w:val="24"/>
                <w:szCs w:val="24"/>
                <w:lang w:val="tt-RU"/>
              </w:rPr>
              <w:t xml:space="preserve">Габдулла Тукай  “Гали белән Кәҗә” </w:t>
            </w:r>
          </w:p>
          <w:p w:rsidR="000E4263" w:rsidRPr="000E4263" w:rsidRDefault="000E4263" w:rsidP="004657C4">
            <w:pPr>
              <w:widowControl/>
              <w:jc w:val="both"/>
              <w:rPr>
                <w:sz w:val="24"/>
                <w:szCs w:val="24"/>
                <w:lang w:val="tt-RU"/>
              </w:rPr>
            </w:pPr>
            <w:r w:rsidRPr="000E4263">
              <w:rPr>
                <w:sz w:val="24"/>
                <w:szCs w:val="24"/>
                <w:lang w:val="tt-RU"/>
              </w:rPr>
              <w:t>“Чуар тавык” әкияте</w:t>
            </w:r>
          </w:p>
        </w:tc>
        <w:tc>
          <w:tcPr>
            <w:tcW w:w="3373" w:type="dxa"/>
          </w:tcPr>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9.</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Әтиләр-бабайлар</w:t>
            </w:r>
          </w:p>
        </w:tc>
        <w:tc>
          <w:tcPr>
            <w:tcW w:w="5601" w:type="dxa"/>
          </w:tcPr>
          <w:p w:rsidR="000E4263" w:rsidRPr="000E4263" w:rsidRDefault="000E4263" w:rsidP="004657C4">
            <w:pPr>
              <w:widowControl/>
              <w:jc w:val="both"/>
              <w:rPr>
                <w:sz w:val="24"/>
                <w:szCs w:val="24"/>
                <w:lang w:val="tt-RU"/>
              </w:rPr>
            </w:pPr>
            <w:r w:rsidRPr="000E4263">
              <w:rPr>
                <w:sz w:val="24"/>
                <w:szCs w:val="24"/>
                <w:lang w:val="tt-RU"/>
              </w:rPr>
              <w:t>Зур гаилә</w:t>
            </w:r>
          </w:p>
          <w:p w:rsidR="000E4263" w:rsidRPr="000E4263" w:rsidRDefault="000E4263" w:rsidP="004657C4">
            <w:pPr>
              <w:widowControl/>
              <w:jc w:val="both"/>
              <w:rPr>
                <w:sz w:val="24"/>
                <w:szCs w:val="24"/>
                <w:lang w:val="tt-RU"/>
              </w:rPr>
            </w:pPr>
            <w:r w:rsidRPr="000E4263">
              <w:rPr>
                <w:sz w:val="24"/>
                <w:szCs w:val="24"/>
                <w:lang w:val="tt-RU"/>
              </w:rPr>
              <w:t>Безнең әтиләр һәм абыйлар</w:t>
            </w:r>
          </w:p>
          <w:p w:rsidR="000E4263" w:rsidRPr="000E4263" w:rsidRDefault="000E4263" w:rsidP="004657C4">
            <w:pPr>
              <w:widowControl/>
              <w:jc w:val="both"/>
              <w:rPr>
                <w:sz w:val="24"/>
                <w:szCs w:val="24"/>
                <w:lang w:val="tt-RU"/>
              </w:rPr>
            </w:pPr>
            <w:r w:rsidRPr="000E4263">
              <w:rPr>
                <w:sz w:val="24"/>
                <w:szCs w:val="24"/>
                <w:lang w:val="tt-RU"/>
              </w:rPr>
              <w:t>Машина</w:t>
            </w:r>
          </w:p>
          <w:p w:rsidR="000E4263" w:rsidRPr="000E4263" w:rsidRDefault="000E4263" w:rsidP="004657C4">
            <w:pPr>
              <w:widowControl/>
              <w:jc w:val="both"/>
              <w:rPr>
                <w:sz w:val="24"/>
                <w:szCs w:val="24"/>
                <w:lang w:val="tt-RU"/>
              </w:rPr>
            </w:pPr>
            <w:r w:rsidRPr="000E4263">
              <w:rPr>
                <w:sz w:val="24"/>
                <w:szCs w:val="24"/>
                <w:lang w:val="tt-RU"/>
              </w:rPr>
              <w:t>Булатның машинасына гараж ясау</w:t>
            </w:r>
          </w:p>
        </w:tc>
        <w:tc>
          <w:tcPr>
            <w:tcW w:w="3373" w:type="dxa"/>
          </w:tcPr>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10.</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Әниләр-әбиләр</w:t>
            </w:r>
          </w:p>
        </w:tc>
        <w:tc>
          <w:tcPr>
            <w:tcW w:w="5601" w:type="dxa"/>
          </w:tcPr>
          <w:p w:rsidR="000E4263" w:rsidRPr="000E4263" w:rsidRDefault="000E4263" w:rsidP="004657C4">
            <w:pPr>
              <w:widowControl/>
              <w:jc w:val="both"/>
              <w:rPr>
                <w:sz w:val="24"/>
                <w:szCs w:val="24"/>
                <w:lang w:val="tt-RU"/>
              </w:rPr>
            </w:pPr>
            <w:r w:rsidRPr="000E4263">
              <w:rPr>
                <w:sz w:val="24"/>
                <w:szCs w:val="24"/>
                <w:lang w:val="tt-RU"/>
              </w:rPr>
              <w:t>Кибеткә бару</w:t>
            </w:r>
          </w:p>
          <w:p w:rsidR="000E4263" w:rsidRPr="000E4263" w:rsidRDefault="000E4263" w:rsidP="004657C4">
            <w:pPr>
              <w:widowControl/>
              <w:jc w:val="both"/>
              <w:rPr>
                <w:sz w:val="24"/>
                <w:szCs w:val="24"/>
                <w:lang w:val="tt-RU"/>
              </w:rPr>
            </w:pPr>
            <w:r w:rsidRPr="000E4263">
              <w:rPr>
                <w:sz w:val="24"/>
                <w:szCs w:val="24"/>
                <w:lang w:val="tt-RU"/>
              </w:rPr>
              <w:t>Әбидә кунакта</w:t>
            </w:r>
          </w:p>
          <w:p w:rsidR="000E4263" w:rsidRPr="000E4263" w:rsidRDefault="000E4263" w:rsidP="004657C4">
            <w:pPr>
              <w:widowControl/>
              <w:jc w:val="both"/>
              <w:rPr>
                <w:sz w:val="24"/>
                <w:szCs w:val="24"/>
                <w:lang w:val="tt-RU"/>
              </w:rPr>
            </w:pPr>
            <w:r w:rsidRPr="000E4263">
              <w:rPr>
                <w:sz w:val="24"/>
                <w:szCs w:val="24"/>
                <w:lang w:val="tt-RU"/>
              </w:rPr>
              <w:t>Табибка барабыз</w:t>
            </w:r>
          </w:p>
          <w:p w:rsidR="000E4263" w:rsidRPr="000E4263" w:rsidRDefault="000E4263" w:rsidP="004657C4">
            <w:pPr>
              <w:widowControl/>
              <w:jc w:val="both"/>
              <w:rPr>
                <w:sz w:val="24"/>
                <w:szCs w:val="24"/>
                <w:lang w:val="tt-RU"/>
              </w:rPr>
            </w:pPr>
            <w:r w:rsidRPr="000E4263">
              <w:rPr>
                <w:sz w:val="24"/>
                <w:szCs w:val="24"/>
                <w:lang w:val="tt-RU"/>
              </w:rPr>
              <w:t>Курчакны йоклату</w:t>
            </w:r>
          </w:p>
        </w:tc>
        <w:tc>
          <w:tcPr>
            <w:tcW w:w="3373" w:type="dxa"/>
          </w:tcPr>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11.</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Халык иҗаты</w:t>
            </w:r>
          </w:p>
        </w:tc>
        <w:tc>
          <w:tcPr>
            <w:tcW w:w="5601" w:type="dxa"/>
          </w:tcPr>
          <w:p w:rsidR="000E4263" w:rsidRPr="000E4263" w:rsidRDefault="000E4263" w:rsidP="004657C4">
            <w:pPr>
              <w:widowControl/>
              <w:jc w:val="both"/>
              <w:rPr>
                <w:sz w:val="24"/>
                <w:szCs w:val="24"/>
                <w:lang w:val="tt-RU"/>
              </w:rPr>
            </w:pPr>
            <w:r w:rsidRPr="000E4263">
              <w:rPr>
                <w:sz w:val="24"/>
                <w:szCs w:val="24"/>
                <w:lang w:val="tt-RU"/>
              </w:rPr>
              <w:t xml:space="preserve">Хайваннарны чакыру </w:t>
            </w:r>
          </w:p>
          <w:p w:rsidR="000E4263" w:rsidRPr="000E4263" w:rsidRDefault="000E4263" w:rsidP="004657C4">
            <w:pPr>
              <w:widowControl/>
              <w:jc w:val="both"/>
              <w:rPr>
                <w:sz w:val="24"/>
                <w:szCs w:val="24"/>
                <w:lang w:val="tt-RU"/>
              </w:rPr>
            </w:pPr>
            <w:r w:rsidRPr="000E4263">
              <w:rPr>
                <w:sz w:val="24"/>
                <w:szCs w:val="24"/>
                <w:lang w:val="tt-RU"/>
              </w:rPr>
              <w:t xml:space="preserve"> “Шалкан” әкиятен уку</w:t>
            </w:r>
          </w:p>
          <w:p w:rsidR="000E4263" w:rsidRPr="000E4263" w:rsidRDefault="000E4263" w:rsidP="004657C4">
            <w:pPr>
              <w:widowControl/>
              <w:jc w:val="both"/>
              <w:rPr>
                <w:sz w:val="24"/>
                <w:szCs w:val="24"/>
                <w:lang w:val="tt-RU"/>
              </w:rPr>
            </w:pPr>
            <w:r w:rsidRPr="000E4263">
              <w:rPr>
                <w:sz w:val="24"/>
                <w:szCs w:val="24"/>
                <w:lang w:val="tt-RU"/>
              </w:rPr>
              <w:t>Авылда</w:t>
            </w:r>
          </w:p>
          <w:p w:rsidR="000E4263" w:rsidRPr="000E4263" w:rsidRDefault="000E4263" w:rsidP="004657C4">
            <w:pPr>
              <w:widowControl/>
              <w:jc w:val="both"/>
              <w:rPr>
                <w:sz w:val="24"/>
                <w:szCs w:val="24"/>
                <w:lang w:val="tt-RU"/>
              </w:rPr>
            </w:pPr>
            <w:r w:rsidRPr="000E4263">
              <w:rPr>
                <w:sz w:val="24"/>
                <w:szCs w:val="24"/>
                <w:lang w:val="tt-RU"/>
              </w:rPr>
              <w:t>“Теремкәй” рус халык әкиятен уку</w:t>
            </w:r>
          </w:p>
        </w:tc>
        <w:tc>
          <w:tcPr>
            <w:tcW w:w="3373" w:type="dxa"/>
          </w:tcPr>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t>12.</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Яз</w:t>
            </w:r>
          </w:p>
        </w:tc>
        <w:tc>
          <w:tcPr>
            <w:tcW w:w="5601" w:type="dxa"/>
          </w:tcPr>
          <w:p w:rsidR="000E4263" w:rsidRPr="000E4263" w:rsidRDefault="000E4263" w:rsidP="004657C4">
            <w:pPr>
              <w:widowControl/>
              <w:jc w:val="both"/>
              <w:rPr>
                <w:sz w:val="24"/>
                <w:szCs w:val="24"/>
                <w:lang w:val="tt-RU"/>
              </w:rPr>
            </w:pPr>
            <w:r w:rsidRPr="000E4263">
              <w:rPr>
                <w:sz w:val="24"/>
                <w:szCs w:val="24"/>
                <w:lang w:val="tt-RU"/>
              </w:rPr>
              <w:t>Урамда яз</w:t>
            </w:r>
          </w:p>
          <w:p w:rsidR="000E4263" w:rsidRPr="000E4263" w:rsidRDefault="000E4263" w:rsidP="004657C4">
            <w:pPr>
              <w:widowControl/>
              <w:jc w:val="both"/>
              <w:rPr>
                <w:sz w:val="24"/>
                <w:szCs w:val="24"/>
                <w:lang w:val="tt-RU"/>
              </w:rPr>
            </w:pPr>
            <w:r w:rsidRPr="000E4263">
              <w:rPr>
                <w:sz w:val="24"/>
                <w:szCs w:val="24"/>
                <w:lang w:val="tt-RU"/>
              </w:rPr>
              <w:t>Яз җитә</w:t>
            </w:r>
          </w:p>
          <w:p w:rsidR="000E4263" w:rsidRPr="000E4263" w:rsidRDefault="000E4263" w:rsidP="004657C4">
            <w:pPr>
              <w:widowControl/>
              <w:jc w:val="both"/>
              <w:rPr>
                <w:sz w:val="24"/>
                <w:szCs w:val="24"/>
                <w:lang w:val="tt-RU"/>
              </w:rPr>
            </w:pPr>
            <w:r w:rsidRPr="000E4263">
              <w:rPr>
                <w:sz w:val="24"/>
                <w:szCs w:val="24"/>
                <w:lang w:val="tt-RU"/>
              </w:rPr>
              <w:t>Җәнлекләр урманда яшиләр</w:t>
            </w:r>
          </w:p>
          <w:p w:rsidR="000E4263" w:rsidRPr="000E4263" w:rsidRDefault="000E4263" w:rsidP="004657C4">
            <w:pPr>
              <w:widowControl/>
              <w:jc w:val="both"/>
              <w:rPr>
                <w:sz w:val="24"/>
                <w:szCs w:val="24"/>
                <w:lang w:val="tt-RU"/>
              </w:rPr>
            </w:pPr>
            <w:r w:rsidRPr="000E4263">
              <w:rPr>
                <w:sz w:val="24"/>
                <w:szCs w:val="24"/>
                <w:lang w:val="tt-RU"/>
              </w:rPr>
              <w:t>Язгы урманда</w:t>
            </w:r>
          </w:p>
          <w:p w:rsidR="000E4263" w:rsidRPr="000E4263" w:rsidRDefault="000E4263" w:rsidP="004657C4">
            <w:pPr>
              <w:widowControl/>
              <w:jc w:val="both"/>
              <w:rPr>
                <w:sz w:val="24"/>
                <w:szCs w:val="24"/>
                <w:lang w:val="tt-RU"/>
              </w:rPr>
            </w:pPr>
            <w:r w:rsidRPr="000E4263">
              <w:rPr>
                <w:sz w:val="24"/>
                <w:szCs w:val="24"/>
                <w:lang w:val="tt-RU"/>
              </w:rPr>
              <w:lastRenderedPageBreak/>
              <w:t>Агачлар</w:t>
            </w:r>
          </w:p>
          <w:p w:rsidR="000E4263" w:rsidRPr="000E4263" w:rsidRDefault="000E4263" w:rsidP="004657C4">
            <w:pPr>
              <w:widowControl/>
              <w:jc w:val="both"/>
              <w:rPr>
                <w:sz w:val="24"/>
                <w:szCs w:val="24"/>
                <w:lang w:val="tt-RU"/>
              </w:rPr>
            </w:pPr>
            <w:r w:rsidRPr="000E4263">
              <w:rPr>
                <w:sz w:val="24"/>
                <w:szCs w:val="24"/>
                <w:lang w:val="tt-RU"/>
              </w:rPr>
              <w:t>Каргалар</w:t>
            </w:r>
          </w:p>
          <w:p w:rsidR="000E4263" w:rsidRPr="000E4263" w:rsidRDefault="000E4263" w:rsidP="004657C4">
            <w:pPr>
              <w:widowControl/>
              <w:jc w:val="both"/>
              <w:rPr>
                <w:sz w:val="24"/>
                <w:szCs w:val="24"/>
                <w:lang w:val="tt-RU"/>
              </w:rPr>
            </w:pPr>
            <w:r w:rsidRPr="000E4263">
              <w:rPr>
                <w:sz w:val="24"/>
                <w:szCs w:val="24"/>
                <w:lang w:val="tt-RU"/>
              </w:rPr>
              <w:t>Без уйныйбыз</w:t>
            </w:r>
          </w:p>
          <w:p w:rsidR="000E4263" w:rsidRPr="000E4263" w:rsidRDefault="000E4263" w:rsidP="004657C4">
            <w:pPr>
              <w:widowControl/>
              <w:jc w:val="both"/>
              <w:rPr>
                <w:sz w:val="24"/>
                <w:szCs w:val="24"/>
                <w:lang w:val="tt-RU"/>
              </w:rPr>
            </w:pPr>
            <w:r w:rsidRPr="000E4263">
              <w:rPr>
                <w:sz w:val="24"/>
                <w:szCs w:val="24"/>
                <w:lang w:val="tt-RU"/>
              </w:rPr>
              <w:t>Яз килде</w:t>
            </w:r>
          </w:p>
          <w:p w:rsidR="000E4263" w:rsidRPr="000E4263" w:rsidRDefault="000E4263" w:rsidP="004657C4">
            <w:pPr>
              <w:widowControl/>
              <w:jc w:val="both"/>
              <w:rPr>
                <w:sz w:val="24"/>
                <w:szCs w:val="24"/>
                <w:lang w:val="tt-RU"/>
              </w:rPr>
            </w:pPr>
            <w:r w:rsidRPr="000E4263">
              <w:rPr>
                <w:sz w:val="24"/>
                <w:szCs w:val="24"/>
                <w:lang w:val="tt-RU"/>
              </w:rPr>
              <w:t>Аваз культурасы А, Ә авазы</w:t>
            </w:r>
          </w:p>
          <w:p w:rsidR="000E4263" w:rsidRPr="000E4263" w:rsidRDefault="000E4263" w:rsidP="004657C4">
            <w:pPr>
              <w:widowControl/>
              <w:jc w:val="both"/>
              <w:rPr>
                <w:sz w:val="24"/>
                <w:szCs w:val="24"/>
                <w:lang w:val="tt-RU"/>
              </w:rPr>
            </w:pPr>
            <w:r w:rsidRPr="000E4263">
              <w:rPr>
                <w:sz w:val="24"/>
                <w:szCs w:val="24"/>
                <w:lang w:val="tt-RU"/>
              </w:rPr>
              <w:t>Акбай һәм Мияу маҗаралары</w:t>
            </w:r>
          </w:p>
        </w:tc>
        <w:tc>
          <w:tcPr>
            <w:tcW w:w="3373" w:type="dxa"/>
          </w:tcPr>
          <w:p w:rsidR="000E4263" w:rsidRPr="000E4263" w:rsidRDefault="000E4263" w:rsidP="004657C4">
            <w:pPr>
              <w:widowControl/>
              <w:jc w:val="both"/>
              <w:rPr>
                <w:sz w:val="24"/>
                <w:szCs w:val="24"/>
                <w:lang w:val="tt-RU"/>
              </w:rPr>
            </w:pPr>
            <w:r w:rsidRPr="000E4263">
              <w:rPr>
                <w:sz w:val="24"/>
                <w:szCs w:val="24"/>
                <w:lang w:val="tt-RU"/>
              </w:rPr>
              <w:lastRenderedPageBreak/>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lastRenderedPageBreak/>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r w:rsidRPr="000E4263">
              <w:rPr>
                <w:sz w:val="24"/>
                <w:szCs w:val="24"/>
                <w:lang w:val="tt-RU"/>
              </w:rPr>
              <w:lastRenderedPageBreak/>
              <w:t>13.</w:t>
            </w:r>
          </w:p>
        </w:tc>
        <w:tc>
          <w:tcPr>
            <w:tcW w:w="5026" w:type="dxa"/>
          </w:tcPr>
          <w:p w:rsidR="000E4263" w:rsidRPr="000E4263" w:rsidRDefault="000E4263" w:rsidP="004657C4">
            <w:pPr>
              <w:widowControl/>
              <w:jc w:val="both"/>
              <w:rPr>
                <w:b/>
                <w:sz w:val="24"/>
                <w:szCs w:val="24"/>
                <w:lang w:val="tt-RU"/>
              </w:rPr>
            </w:pPr>
            <w:r w:rsidRPr="000E4263">
              <w:rPr>
                <w:b/>
                <w:sz w:val="24"/>
                <w:szCs w:val="24"/>
                <w:lang w:val="tt-RU"/>
              </w:rPr>
              <w:t>Җәй</w:t>
            </w:r>
          </w:p>
        </w:tc>
        <w:tc>
          <w:tcPr>
            <w:tcW w:w="5601" w:type="dxa"/>
          </w:tcPr>
          <w:p w:rsidR="000E4263" w:rsidRPr="000E4263" w:rsidRDefault="000E4263" w:rsidP="004657C4">
            <w:pPr>
              <w:widowControl/>
              <w:jc w:val="both"/>
              <w:rPr>
                <w:sz w:val="24"/>
                <w:szCs w:val="24"/>
                <w:lang w:val="tt-RU"/>
              </w:rPr>
            </w:pPr>
            <w:r w:rsidRPr="000E4263">
              <w:rPr>
                <w:sz w:val="24"/>
                <w:szCs w:val="24"/>
                <w:lang w:val="tt-RU"/>
              </w:rPr>
              <w:t xml:space="preserve">Бүлмә гөлләре </w:t>
            </w:r>
          </w:p>
          <w:p w:rsidR="000E4263" w:rsidRPr="000E4263" w:rsidRDefault="000E4263" w:rsidP="004657C4">
            <w:pPr>
              <w:widowControl/>
              <w:jc w:val="both"/>
              <w:rPr>
                <w:sz w:val="24"/>
                <w:szCs w:val="24"/>
                <w:lang w:val="tt-RU"/>
              </w:rPr>
            </w:pPr>
            <w:r w:rsidRPr="000E4263">
              <w:rPr>
                <w:sz w:val="24"/>
                <w:szCs w:val="24"/>
                <w:lang w:val="tt-RU"/>
              </w:rPr>
              <w:t>Мультфильмда кунакта</w:t>
            </w:r>
          </w:p>
          <w:p w:rsidR="000E4263" w:rsidRPr="000E4263" w:rsidRDefault="000E4263" w:rsidP="004657C4">
            <w:pPr>
              <w:widowControl/>
              <w:jc w:val="both"/>
              <w:rPr>
                <w:sz w:val="24"/>
                <w:szCs w:val="24"/>
                <w:lang w:val="tt-RU"/>
              </w:rPr>
            </w:pPr>
            <w:r w:rsidRPr="000E4263">
              <w:rPr>
                <w:sz w:val="24"/>
                <w:szCs w:val="24"/>
                <w:lang w:val="tt-RU"/>
              </w:rPr>
              <w:t>Саф һавада</w:t>
            </w:r>
          </w:p>
          <w:p w:rsidR="000E4263" w:rsidRPr="000E4263" w:rsidRDefault="000E4263" w:rsidP="004657C4">
            <w:pPr>
              <w:widowControl/>
              <w:jc w:val="both"/>
              <w:rPr>
                <w:sz w:val="24"/>
                <w:szCs w:val="24"/>
                <w:lang w:val="tt-RU"/>
              </w:rPr>
            </w:pPr>
            <w:r w:rsidRPr="000E4263">
              <w:rPr>
                <w:sz w:val="24"/>
                <w:szCs w:val="24"/>
                <w:lang w:val="tt-RU"/>
              </w:rPr>
              <w:t>Чәчәкләр</w:t>
            </w:r>
          </w:p>
          <w:p w:rsidR="000E4263" w:rsidRPr="000E4263" w:rsidRDefault="000E4263" w:rsidP="004657C4">
            <w:pPr>
              <w:widowControl/>
              <w:jc w:val="both"/>
              <w:rPr>
                <w:sz w:val="24"/>
                <w:szCs w:val="24"/>
                <w:lang w:val="tt-RU"/>
              </w:rPr>
            </w:pPr>
            <w:r w:rsidRPr="000E4263">
              <w:rPr>
                <w:sz w:val="24"/>
                <w:szCs w:val="24"/>
                <w:lang w:val="tt-RU"/>
              </w:rPr>
              <w:t>Экология сукмагы буенча сәяхәт</w:t>
            </w:r>
          </w:p>
          <w:p w:rsidR="000E4263" w:rsidRPr="000E4263" w:rsidRDefault="000E4263" w:rsidP="004657C4">
            <w:pPr>
              <w:widowControl/>
              <w:jc w:val="both"/>
              <w:rPr>
                <w:sz w:val="24"/>
                <w:szCs w:val="24"/>
                <w:lang w:val="tt-RU"/>
              </w:rPr>
            </w:pPr>
            <w:r w:rsidRPr="000E4263">
              <w:rPr>
                <w:sz w:val="24"/>
                <w:szCs w:val="24"/>
                <w:lang w:val="tt-RU"/>
              </w:rPr>
              <w:t xml:space="preserve">Мультфильмда кунакта </w:t>
            </w:r>
          </w:p>
          <w:p w:rsidR="000E4263" w:rsidRPr="000E4263" w:rsidRDefault="000E4263" w:rsidP="004657C4">
            <w:pPr>
              <w:widowControl/>
              <w:jc w:val="both"/>
              <w:rPr>
                <w:sz w:val="24"/>
                <w:szCs w:val="24"/>
                <w:lang w:val="tt-RU"/>
              </w:rPr>
            </w:pPr>
            <w:r w:rsidRPr="000E4263">
              <w:rPr>
                <w:sz w:val="24"/>
                <w:szCs w:val="24"/>
                <w:lang w:val="tt-RU"/>
              </w:rPr>
              <w:t>Рәхмәт, җәй!</w:t>
            </w:r>
          </w:p>
          <w:p w:rsidR="000E4263" w:rsidRPr="000E4263" w:rsidRDefault="000E4263" w:rsidP="004657C4">
            <w:pPr>
              <w:widowControl/>
              <w:jc w:val="both"/>
              <w:rPr>
                <w:sz w:val="24"/>
                <w:szCs w:val="24"/>
                <w:lang w:val="tt-RU"/>
              </w:rPr>
            </w:pPr>
            <w:r w:rsidRPr="000E4263">
              <w:rPr>
                <w:sz w:val="24"/>
                <w:szCs w:val="24"/>
                <w:lang w:val="tt-RU"/>
              </w:rPr>
              <w:t>Уеннар</w:t>
            </w:r>
          </w:p>
        </w:tc>
        <w:tc>
          <w:tcPr>
            <w:tcW w:w="3373" w:type="dxa"/>
          </w:tcPr>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p w:rsidR="000E4263" w:rsidRPr="000E4263" w:rsidRDefault="000E4263" w:rsidP="004657C4">
            <w:pPr>
              <w:widowControl/>
              <w:jc w:val="both"/>
              <w:rPr>
                <w:sz w:val="24"/>
                <w:szCs w:val="24"/>
                <w:lang w:val="tt-RU"/>
              </w:rPr>
            </w:pPr>
            <w:r w:rsidRPr="000E4263">
              <w:rPr>
                <w:sz w:val="24"/>
                <w:szCs w:val="24"/>
                <w:lang w:val="tt-RU"/>
              </w:rPr>
              <w:t>1</w:t>
            </w:r>
          </w:p>
        </w:tc>
      </w:tr>
      <w:tr w:rsidR="000E4263" w:rsidRPr="000E4263" w:rsidTr="000E4263">
        <w:tc>
          <w:tcPr>
            <w:tcW w:w="850" w:type="dxa"/>
          </w:tcPr>
          <w:p w:rsidR="000E4263" w:rsidRPr="000E4263" w:rsidRDefault="000E4263" w:rsidP="004657C4">
            <w:pPr>
              <w:widowControl/>
              <w:jc w:val="both"/>
              <w:rPr>
                <w:sz w:val="24"/>
                <w:szCs w:val="24"/>
                <w:lang w:val="tt-RU"/>
              </w:rPr>
            </w:pPr>
          </w:p>
        </w:tc>
        <w:tc>
          <w:tcPr>
            <w:tcW w:w="5026" w:type="dxa"/>
          </w:tcPr>
          <w:p w:rsidR="000E4263" w:rsidRPr="000E4263" w:rsidRDefault="000E4263" w:rsidP="004657C4">
            <w:pPr>
              <w:widowControl/>
              <w:jc w:val="both"/>
              <w:rPr>
                <w:b/>
                <w:sz w:val="24"/>
                <w:szCs w:val="24"/>
                <w:lang w:val="tt-RU"/>
              </w:rPr>
            </w:pPr>
          </w:p>
        </w:tc>
        <w:tc>
          <w:tcPr>
            <w:tcW w:w="5601" w:type="dxa"/>
          </w:tcPr>
          <w:p w:rsidR="000E4263" w:rsidRPr="000E4263" w:rsidRDefault="000E4263" w:rsidP="004657C4">
            <w:pPr>
              <w:widowControl/>
              <w:jc w:val="both"/>
              <w:rPr>
                <w:b/>
                <w:sz w:val="24"/>
                <w:szCs w:val="24"/>
                <w:lang w:val="tt-RU"/>
              </w:rPr>
            </w:pPr>
          </w:p>
        </w:tc>
        <w:tc>
          <w:tcPr>
            <w:tcW w:w="3373" w:type="dxa"/>
          </w:tcPr>
          <w:p w:rsidR="000E4263" w:rsidRPr="000E4263" w:rsidRDefault="000E4263" w:rsidP="004657C4">
            <w:pPr>
              <w:widowControl/>
              <w:jc w:val="both"/>
              <w:rPr>
                <w:b/>
                <w:sz w:val="24"/>
                <w:szCs w:val="24"/>
                <w:lang w:val="ru-RU"/>
              </w:rPr>
            </w:pPr>
            <w:r w:rsidRPr="000E4263">
              <w:rPr>
                <w:b/>
                <w:sz w:val="24"/>
                <w:szCs w:val="24"/>
                <w:lang w:val="tt-RU"/>
              </w:rPr>
              <w:t>76 сәгат</w:t>
            </w:r>
            <w:r w:rsidRPr="000E4263">
              <w:rPr>
                <w:b/>
                <w:sz w:val="24"/>
                <w:szCs w:val="24"/>
                <w:lang w:val="ru-RU"/>
              </w:rPr>
              <w:t>ь</w:t>
            </w:r>
          </w:p>
        </w:tc>
      </w:tr>
    </w:tbl>
    <w:p w:rsidR="000E4263" w:rsidRDefault="000E4263" w:rsidP="004657C4">
      <w:pPr>
        <w:ind w:right="2"/>
        <w:jc w:val="both"/>
        <w:rPr>
          <w:b/>
          <w:sz w:val="24"/>
          <w:szCs w:val="24"/>
          <w:lang w:val="tt-RU"/>
        </w:rPr>
      </w:pPr>
    </w:p>
    <w:p w:rsidR="000E4263" w:rsidRDefault="000E4263" w:rsidP="004657C4">
      <w:pPr>
        <w:ind w:right="2"/>
        <w:jc w:val="both"/>
        <w:rPr>
          <w:b/>
          <w:sz w:val="24"/>
          <w:szCs w:val="24"/>
          <w:lang w:val="tt-RU"/>
        </w:rPr>
      </w:pPr>
    </w:p>
    <w:p w:rsidR="000E4263" w:rsidRPr="000E4263" w:rsidRDefault="00145506" w:rsidP="004657C4">
      <w:pPr>
        <w:widowControl/>
        <w:ind w:firstLine="284"/>
        <w:jc w:val="both"/>
        <w:rPr>
          <w:rFonts w:eastAsia="Calibri"/>
          <w:b/>
          <w:sz w:val="24"/>
          <w:szCs w:val="24"/>
          <w:lang w:val="tt-RU"/>
        </w:rPr>
      </w:pPr>
      <w:r>
        <w:rPr>
          <w:rFonts w:eastAsia="Calibri"/>
          <w:b/>
          <w:i/>
          <w:sz w:val="24"/>
          <w:szCs w:val="24"/>
          <w:lang w:val="tt-RU"/>
        </w:rPr>
        <w:t xml:space="preserve">2.3.2 </w:t>
      </w:r>
      <w:r w:rsidR="000E4263" w:rsidRPr="000E4263">
        <w:rPr>
          <w:rFonts w:eastAsia="Calibri"/>
          <w:b/>
          <w:i/>
          <w:sz w:val="24"/>
          <w:szCs w:val="24"/>
          <w:lang w:val="tt-RU"/>
        </w:rPr>
        <w:t>Рус төркемендә тәрбияләнүче татар балаларына ана теле өйрәтү</w:t>
      </w:r>
      <w:r w:rsidR="000E4263" w:rsidRPr="000E4263">
        <w:rPr>
          <w:rFonts w:eastAsia="Calibri"/>
          <w:b/>
          <w:sz w:val="24"/>
          <w:szCs w:val="24"/>
          <w:lang w:val="tt-RU"/>
        </w:rPr>
        <w:t>,</w:t>
      </w:r>
    </w:p>
    <w:p w:rsidR="000E4263" w:rsidRPr="000E4263" w:rsidRDefault="000E4263" w:rsidP="004657C4">
      <w:pPr>
        <w:widowControl/>
        <w:ind w:firstLine="284"/>
        <w:jc w:val="both"/>
        <w:rPr>
          <w:rFonts w:eastAsia="Calibri"/>
          <w:sz w:val="24"/>
          <w:szCs w:val="24"/>
          <w:lang w:val="tt-RU"/>
        </w:rPr>
      </w:pPr>
      <w:r w:rsidRPr="000E4263">
        <w:rPr>
          <w:rFonts w:eastAsia="Calibri"/>
          <w:sz w:val="24"/>
          <w:szCs w:val="24"/>
          <w:lang w:val="tt-RU"/>
        </w:rPr>
        <w:t xml:space="preserve"> 3-4 яшь: методик кулланма.</w:t>
      </w:r>
    </w:p>
    <w:p w:rsidR="000E4263" w:rsidRPr="000E4263" w:rsidRDefault="00AE6A32" w:rsidP="004657C4">
      <w:pPr>
        <w:widowControl/>
        <w:jc w:val="both"/>
        <w:rPr>
          <w:rFonts w:eastAsia="Calibri"/>
          <w:b/>
          <w:sz w:val="24"/>
          <w:szCs w:val="24"/>
          <w:lang w:val="tt-RU"/>
        </w:rPr>
      </w:pPr>
      <w:r>
        <w:rPr>
          <w:rFonts w:eastAsia="Calibri"/>
          <w:b/>
          <w:sz w:val="24"/>
          <w:szCs w:val="24"/>
          <w:lang w:val="tt-RU"/>
        </w:rPr>
        <w:t xml:space="preserve">     </w:t>
      </w:r>
      <w:r w:rsidR="000E4263" w:rsidRPr="000E4263">
        <w:rPr>
          <w:rFonts w:eastAsia="Calibri"/>
          <w:b/>
          <w:sz w:val="24"/>
          <w:szCs w:val="24"/>
          <w:lang w:val="tt-RU"/>
        </w:rPr>
        <w:t xml:space="preserve">“Туган телдә сөйләшәбез” </w:t>
      </w:r>
    </w:p>
    <w:p w:rsidR="000E4263" w:rsidRPr="000E4263" w:rsidRDefault="00AE6A32" w:rsidP="004657C4">
      <w:pPr>
        <w:widowControl/>
        <w:jc w:val="both"/>
        <w:rPr>
          <w:rFonts w:eastAsia="Calibri"/>
          <w:b/>
          <w:sz w:val="24"/>
          <w:szCs w:val="24"/>
          <w:lang w:val="tt-RU"/>
        </w:rPr>
      </w:pPr>
      <w:r>
        <w:rPr>
          <w:rFonts w:eastAsia="Calibri"/>
          <w:b/>
          <w:sz w:val="24"/>
          <w:szCs w:val="24"/>
          <w:lang w:val="tt-RU"/>
        </w:rPr>
        <w:t xml:space="preserve">      </w:t>
      </w:r>
      <w:r w:rsidR="000E4263" w:rsidRPr="000E4263">
        <w:rPr>
          <w:rFonts w:eastAsia="Calibri"/>
          <w:b/>
          <w:sz w:val="24"/>
          <w:szCs w:val="24"/>
          <w:lang w:val="tt-RU"/>
        </w:rPr>
        <w:t>Комплекслы тематик план</w:t>
      </w:r>
    </w:p>
    <w:p w:rsidR="000E4263" w:rsidRPr="000E4263" w:rsidRDefault="000E4263" w:rsidP="004657C4">
      <w:pPr>
        <w:widowControl/>
        <w:jc w:val="both"/>
        <w:rPr>
          <w:rFonts w:eastAsia="Calibri"/>
          <w:b/>
          <w:sz w:val="28"/>
          <w:szCs w:val="28"/>
          <w:lang w:val="tt-RU"/>
        </w:rPr>
      </w:pP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8"/>
        <w:gridCol w:w="2694"/>
        <w:gridCol w:w="3260"/>
        <w:gridCol w:w="2126"/>
      </w:tblGrid>
      <w:tr w:rsidR="000E4263" w:rsidRPr="000E4263" w:rsidTr="000E4263">
        <w:tc>
          <w:tcPr>
            <w:tcW w:w="708"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Проект темалары</w:t>
            </w:r>
          </w:p>
        </w:tc>
        <w:tc>
          <w:tcPr>
            <w:tcW w:w="3260"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Эшчәнлек төрләре</w:t>
            </w:r>
          </w:p>
        </w:tc>
        <w:tc>
          <w:tcPr>
            <w:tcW w:w="2126"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Эшчәнлек саны</w:t>
            </w:r>
          </w:p>
        </w:tc>
      </w:tr>
      <w:tr w:rsidR="000E4263" w:rsidRPr="000E4263" w:rsidTr="000E4263">
        <w:tc>
          <w:tcPr>
            <w:tcW w:w="708"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Исәнме,</w:t>
            </w:r>
            <w:r w:rsidR="002255AB">
              <w:rPr>
                <w:rFonts w:eastAsia="Calibri"/>
                <w:b/>
                <w:sz w:val="24"/>
                <w:szCs w:val="24"/>
                <w:lang w:val="tt-RU"/>
              </w:rPr>
              <w:t xml:space="preserve"> </w:t>
            </w:r>
            <w:r w:rsidRPr="000E4263">
              <w:rPr>
                <w:rFonts w:eastAsia="Calibri"/>
                <w:b/>
                <w:sz w:val="24"/>
                <w:szCs w:val="24"/>
                <w:lang w:val="tt-RU"/>
              </w:rPr>
              <w:t>балалар бакчасы</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Танышу</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 xml:space="preserve">Өйдә кем яши? </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Мияу белән танышу</w:t>
            </w:r>
          </w:p>
          <w:p w:rsidR="000E4263" w:rsidRPr="000E4263" w:rsidRDefault="000E4263" w:rsidP="004657C4">
            <w:pPr>
              <w:widowControl/>
              <w:jc w:val="both"/>
              <w:rPr>
                <w:rFonts w:eastAsia="Calibri"/>
                <w:sz w:val="24"/>
                <w:szCs w:val="24"/>
              </w:rPr>
            </w:pPr>
            <w:r w:rsidRPr="000E4263">
              <w:rPr>
                <w:rFonts w:eastAsia="Calibri"/>
                <w:sz w:val="24"/>
                <w:szCs w:val="24"/>
                <w:lang w:val="tt-RU"/>
              </w:rPr>
              <w:t>Әйдәгез танышыйк</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rPr>
            </w:pPr>
            <w:r w:rsidRPr="000E4263">
              <w:rPr>
                <w:rFonts w:eastAsia="Calibri"/>
                <w:sz w:val="24"/>
                <w:szCs w:val="24"/>
                <w:lang w:val="tt-RU"/>
              </w:rPr>
              <w:t>1</w:t>
            </w:r>
          </w:p>
        </w:tc>
      </w:tr>
      <w:tr w:rsidR="000E4263" w:rsidRPr="000E4263" w:rsidTr="000E4263">
        <w:tc>
          <w:tcPr>
            <w:tcW w:w="708"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2.</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Уенчыклар</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Минем яраткан уенчыкларым</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Минем яраткан уенчыкларым</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Без уйнарга яратабыз</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Йомшак уенчык карау</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Туган көн</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Мияу кунакка килгән</w:t>
            </w:r>
          </w:p>
        </w:tc>
        <w:tc>
          <w:tcPr>
            <w:tcW w:w="2126" w:type="dxa"/>
          </w:tcPr>
          <w:p w:rsidR="000E4263" w:rsidRDefault="000E4263" w:rsidP="004657C4">
            <w:pPr>
              <w:widowControl/>
              <w:jc w:val="both"/>
              <w:rPr>
                <w:rFonts w:eastAsia="Calibri"/>
                <w:sz w:val="24"/>
                <w:szCs w:val="24"/>
                <w:lang w:val="tt-RU"/>
              </w:rPr>
            </w:pPr>
            <w:r w:rsidRPr="000E4263">
              <w:rPr>
                <w:rFonts w:eastAsia="Calibri"/>
                <w:sz w:val="24"/>
                <w:szCs w:val="24"/>
                <w:lang w:val="tt-RU"/>
              </w:rPr>
              <w:t>1</w:t>
            </w:r>
          </w:p>
          <w:p w:rsidR="002255AB" w:rsidRPr="000E4263" w:rsidRDefault="002255AB" w:rsidP="004657C4">
            <w:pPr>
              <w:widowControl/>
              <w:jc w:val="both"/>
              <w:rPr>
                <w:rFonts w:eastAsia="Calibri"/>
                <w:sz w:val="24"/>
                <w:szCs w:val="24"/>
                <w:lang w:val="tt-RU"/>
              </w:rPr>
            </w:pPr>
          </w:p>
          <w:p w:rsidR="000E4263" w:rsidRDefault="000E4263" w:rsidP="004657C4">
            <w:pPr>
              <w:widowControl/>
              <w:jc w:val="both"/>
              <w:rPr>
                <w:rFonts w:eastAsia="Calibri"/>
                <w:sz w:val="24"/>
                <w:szCs w:val="24"/>
                <w:lang w:val="tt-RU"/>
              </w:rPr>
            </w:pPr>
            <w:r w:rsidRPr="000E4263">
              <w:rPr>
                <w:rFonts w:eastAsia="Calibri"/>
                <w:sz w:val="24"/>
                <w:szCs w:val="24"/>
                <w:lang w:val="tt-RU"/>
              </w:rPr>
              <w:t>1</w:t>
            </w:r>
          </w:p>
          <w:p w:rsidR="002255AB" w:rsidRPr="000E4263" w:rsidRDefault="002255AB"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rPr>
            </w:pPr>
            <w:r w:rsidRPr="000E4263">
              <w:rPr>
                <w:rFonts w:eastAsia="Calibri"/>
                <w:sz w:val="24"/>
                <w:szCs w:val="24"/>
              </w:rPr>
              <w:t>1</w:t>
            </w:r>
          </w:p>
        </w:tc>
      </w:tr>
      <w:tr w:rsidR="000E4263" w:rsidRPr="000E4263" w:rsidTr="000E4263">
        <w:tc>
          <w:tcPr>
            <w:tcW w:w="708"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3.</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Көз</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Алтын көз</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Көз килде</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Куян үстергән кишер һәм помидор</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Яшелчә бакчасында</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“Шалкан” әкияте</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Җиләк-җимеш бакчасында</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Бакчада алмалар өлгерде</w:t>
            </w:r>
          </w:p>
          <w:p w:rsidR="000E4263" w:rsidRPr="00496947" w:rsidRDefault="000E4263" w:rsidP="004657C4">
            <w:pPr>
              <w:widowControl/>
              <w:jc w:val="both"/>
              <w:rPr>
                <w:rFonts w:eastAsia="Calibri"/>
                <w:sz w:val="24"/>
                <w:szCs w:val="24"/>
                <w:lang w:val="ru-RU"/>
              </w:rPr>
            </w:pPr>
            <w:r w:rsidRPr="000E4263">
              <w:rPr>
                <w:rFonts w:eastAsia="Calibri"/>
                <w:sz w:val="24"/>
                <w:szCs w:val="24"/>
                <w:lang w:val="tt-RU"/>
              </w:rPr>
              <w:t>Уйный-уйный саныйбыз</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6C7FD3" w:rsidRDefault="006C7FD3"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t>4.</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Гаилә</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Өйдә кем яши?</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Безнең гаилә</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Тату гаилә</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Минем дуслар</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Минем туганнарым</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lastRenderedPageBreak/>
              <w:t>Безнең гаилә</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Дустыңны сыйла</w:t>
            </w:r>
          </w:p>
          <w:p w:rsidR="000E4263" w:rsidRPr="000E4263" w:rsidRDefault="000E4263" w:rsidP="004657C4">
            <w:pPr>
              <w:widowControl/>
              <w:jc w:val="both"/>
              <w:rPr>
                <w:rFonts w:eastAsia="Calibri"/>
                <w:sz w:val="24"/>
                <w:szCs w:val="24"/>
              </w:rPr>
            </w:pPr>
            <w:r w:rsidRPr="000E4263">
              <w:rPr>
                <w:rFonts w:eastAsia="Calibri"/>
                <w:sz w:val="24"/>
                <w:szCs w:val="24"/>
                <w:lang w:val="tt-RU"/>
              </w:rPr>
              <w:t>Сөт,чәй</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lastRenderedPageBreak/>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lastRenderedPageBreak/>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lastRenderedPageBreak/>
              <w:t>5.</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Кыш</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Кар ява</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Алсуны урамга киендерәбез</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 xml:space="preserve"> “Чанада шуабыз” рәсемен карау</w:t>
            </w:r>
          </w:p>
          <w:p w:rsidR="000E4263" w:rsidRPr="000E4263" w:rsidRDefault="000E4263" w:rsidP="004657C4">
            <w:pPr>
              <w:widowControl/>
              <w:jc w:val="both"/>
              <w:rPr>
                <w:rFonts w:eastAsia="Calibri"/>
                <w:sz w:val="24"/>
                <w:szCs w:val="24"/>
              </w:rPr>
            </w:pPr>
            <w:r w:rsidRPr="000E4263">
              <w:rPr>
                <w:rFonts w:eastAsia="Calibri"/>
                <w:sz w:val="24"/>
                <w:szCs w:val="24"/>
                <w:lang w:val="tt-RU"/>
              </w:rPr>
              <w:t>Кышкы уеннар</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6C7FD3" w:rsidRDefault="002255AB" w:rsidP="004657C4">
            <w:pPr>
              <w:widowControl/>
              <w:jc w:val="both"/>
              <w:rPr>
                <w:rFonts w:eastAsia="Calibri"/>
                <w:sz w:val="24"/>
                <w:szCs w:val="24"/>
                <w:lang w:val="tt-RU"/>
              </w:rPr>
            </w:pPr>
            <w:r>
              <w:rPr>
                <w:rFonts w:eastAsia="Calibri"/>
                <w:sz w:val="24"/>
                <w:szCs w:val="24"/>
                <w:lang w:val="tt-RU"/>
              </w:rPr>
              <w:t>1</w:t>
            </w:r>
          </w:p>
          <w:p w:rsidR="000E4263" w:rsidRDefault="000E4263" w:rsidP="004657C4">
            <w:pPr>
              <w:widowControl/>
              <w:jc w:val="both"/>
              <w:rPr>
                <w:rFonts w:eastAsia="Calibri"/>
                <w:sz w:val="24"/>
                <w:szCs w:val="24"/>
                <w:lang w:val="tt-RU"/>
              </w:rPr>
            </w:pPr>
            <w:r w:rsidRPr="000E4263">
              <w:rPr>
                <w:rFonts w:eastAsia="Calibri"/>
                <w:sz w:val="24"/>
                <w:szCs w:val="24"/>
                <w:lang w:val="tt-RU"/>
              </w:rPr>
              <w:t>1</w:t>
            </w:r>
          </w:p>
          <w:p w:rsidR="002255AB" w:rsidRPr="000E4263" w:rsidRDefault="002255AB"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t>6.</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Яңа ел бәйрәме</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Тиздән чыршы бәйрәме</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Б.Рәхмәтнең “Кыш бабай” шигырен ятлау</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Уйныйбызда, җырлыйбызда</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Без бәйрәмгә әзерләнәбез</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Бәйрәм концерты</w:t>
            </w:r>
          </w:p>
          <w:p w:rsidR="000E4263" w:rsidRPr="000E4263" w:rsidRDefault="000E4263" w:rsidP="004657C4">
            <w:pPr>
              <w:widowControl/>
              <w:jc w:val="both"/>
              <w:rPr>
                <w:rFonts w:eastAsia="Calibri"/>
                <w:sz w:val="24"/>
                <w:szCs w:val="24"/>
              </w:rPr>
            </w:pPr>
            <w:r w:rsidRPr="000E4263">
              <w:rPr>
                <w:rFonts w:eastAsia="Calibri"/>
                <w:sz w:val="24"/>
                <w:szCs w:val="24"/>
                <w:lang w:val="ru-RU"/>
              </w:rPr>
              <w:t>Я</w:t>
            </w:r>
            <w:r w:rsidRPr="000E4263">
              <w:rPr>
                <w:rFonts w:eastAsia="Calibri"/>
                <w:sz w:val="24"/>
                <w:szCs w:val="24"/>
                <w:lang w:val="tt-RU"/>
              </w:rPr>
              <w:t>ңа ел бәйрәме</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6C7FD3" w:rsidRDefault="006C7FD3"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t>7.</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Минем йортым,</w:t>
            </w:r>
            <w:r w:rsidR="002255AB">
              <w:rPr>
                <w:rFonts w:eastAsia="Calibri"/>
                <w:b/>
                <w:sz w:val="24"/>
                <w:szCs w:val="24"/>
                <w:lang w:val="tt-RU"/>
              </w:rPr>
              <w:t xml:space="preserve"> </w:t>
            </w:r>
            <w:r w:rsidRPr="000E4263">
              <w:rPr>
                <w:rFonts w:eastAsia="Calibri"/>
                <w:b/>
                <w:sz w:val="24"/>
                <w:szCs w:val="24"/>
                <w:lang w:val="tt-RU"/>
              </w:rPr>
              <w:t>минем шәһәрем</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Минем шәһәрем</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 xml:space="preserve"> “Әлли-бәлли итәргә...”бишек җыры</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Безнең урам</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Алсуның яңа өе</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Default="000E4263" w:rsidP="004657C4">
            <w:pPr>
              <w:widowControl/>
              <w:jc w:val="both"/>
              <w:rPr>
                <w:rFonts w:eastAsia="Calibri"/>
                <w:sz w:val="24"/>
                <w:szCs w:val="24"/>
                <w:lang w:val="tt-RU"/>
              </w:rPr>
            </w:pPr>
            <w:r w:rsidRPr="000E4263">
              <w:rPr>
                <w:rFonts w:eastAsia="Calibri"/>
                <w:sz w:val="24"/>
                <w:szCs w:val="24"/>
                <w:lang w:val="tt-RU"/>
              </w:rPr>
              <w:t>1</w:t>
            </w:r>
          </w:p>
          <w:p w:rsidR="002255AB" w:rsidRPr="000E4263" w:rsidRDefault="002255AB"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t>8.</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Безнең авылда</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Безнең авылда</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Зурлар һәм кечкенәләр</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“Песи һәм песи балалары”рәсемен карау</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Җ.Тәрҗемановның”Үзен бик чиста йөртә”шигырен уку</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Йорт кошлары</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Р.Батулланың “Елак әтәч”әсәрен уку</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6C7FD3" w:rsidRDefault="006C7FD3"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6C7FD3" w:rsidRDefault="006C7FD3"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t>9.</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Ватанны саклаучылар көне</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Зур гаилә</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Безнең әтиләр һәм абыйлар</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Ватанны саклаучылар көне</w:t>
            </w:r>
          </w:p>
          <w:p w:rsidR="000E4263" w:rsidRPr="000E4263" w:rsidRDefault="000E4263" w:rsidP="004657C4">
            <w:pPr>
              <w:widowControl/>
              <w:jc w:val="both"/>
              <w:rPr>
                <w:rFonts w:eastAsia="Calibri"/>
                <w:sz w:val="24"/>
                <w:szCs w:val="24"/>
              </w:rPr>
            </w:pPr>
            <w:r w:rsidRPr="000E4263">
              <w:rPr>
                <w:rFonts w:eastAsia="Calibri"/>
                <w:sz w:val="24"/>
                <w:szCs w:val="24"/>
                <w:lang w:val="tt-RU"/>
              </w:rPr>
              <w:t>Очучылар</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t>10.</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8нче  март</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Минем әнием</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Кояш гомере телим мин,әнием,сиңа!</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Әбигә кунакка барабыз</w:t>
            </w:r>
          </w:p>
          <w:p w:rsidR="000E4263" w:rsidRPr="00496947" w:rsidRDefault="000E4263" w:rsidP="004657C4">
            <w:pPr>
              <w:widowControl/>
              <w:jc w:val="both"/>
              <w:rPr>
                <w:rFonts w:eastAsia="Calibri"/>
                <w:sz w:val="24"/>
                <w:szCs w:val="24"/>
                <w:lang w:val="tt-RU"/>
              </w:rPr>
            </w:pPr>
            <w:r w:rsidRPr="000E4263">
              <w:rPr>
                <w:rFonts w:eastAsia="Calibri"/>
                <w:sz w:val="24"/>
                <w:szCs w:val="24"/>
                <w:lang w:val="tt-RU"/>
              </w:rPr>
              <w:t>Мин әнинең ярдәмчесе</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Default="000E4263" w:rsidP="004657C4">
            <w:pPr>
              <w:widowControl/>
              <w:jc w:val="both"/>
              <w:rPr>
                <w:rFonts w:eastAsia="Calibri"/>
                <w:sz w:val="24"/>
                <w:szCs w:val="24"/>
                <w:lang w:val="tt-RU"/>
              </w:rPr>
            </w:pPr>
            <w:r w:rsidRPr="000E4263">
              <w:rPr>
                <w:rFonts w:eastAsia="Calibri"/>
                <w:sz w:val="24"/>
                <w:szCs w:val="24"/>
                <w:lang w:val="tt-RU"/>
              </w:rPr>
              <w:t>1</w:t>
            </w:r>
          </w:p>
          <w:p w:rsidR="002255AB" w:rsidRPr="000E4263" w:rsidRDefault="002255AB"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t>11.</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Кыргый хайваннар</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Урманда</w:t>
            </w:r>
          </w:p>
          <w:p w:rsidR="000E4263" w:rsidRPr="000E4263" w:rsidRDefault="000E4263" w:rsidP="004657C4">
            <w:pPr>
              <w:widowControl/>
              <w:jc w:val="both"/>
              <w:rPr>
                <w:rFonts w:eastAsia="Calibri"/>
                <w:sz w:val="24"/>
                <w:szCs w:val="24"/>
              </w:rPr>
            </w:pPr>
            <w:r w:rsidRPr="000E4263">
              <w:rPr>
                <w:rFonts w:eastAsia="Calibri"/>
                <w:sz w:val="24"/>
                <w:szCs w:val="24"/>
                <w:lang w:val="tt-RU"/>
              </w:rPr>
              <w:t>Аю белән куян</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t>12.</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Әкияттә кунакта</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“Теремкәй” рус халык әкиятен сөйләү</w:t>
            </w:r>
          </w:p>
          <w:p w:rsidR="000E4263" w:rsidRPr="00496947" w:rsidRDefault="000E4263" w:rsidP="004657C4">
            <w:pPr>
              <w:widowControl/>
              <w:jc w:val="both"/>
              <w:rPr>
                <w:rFonts w:eastAsia="Calibri"/>
                <w:sz w:val="24"/>
                <w:szCs w:val="24"/>
                <w:lang w:val="tt-RU"/>
              </w:rPr>
            </w:pPr>
            <w:r w:rsidRPr="000E4263">
              <w:rPr>
                <w:rFonts w:eastAsia="Calibri"/>
                <w:sz w:val="24"/>
                <w:szCs w:val="24"/>
                <w:lang w:val="tt-RU"/>
              </w:rPr>
              <w:t>Кыргый хайваннар</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6C7FD3" w:rsidRDefault="006C7FD3"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t>13.</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Яз</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Урамда яз</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Язҗитте</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 xml:space="preserve"> “Кояш чык,чык,...”</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Ак аю кунакка килгән</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Кошлар</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Х.Вахитның “Уңган сыерчык”шигырен уку</w:t>
            </w:r>
          </w:p>
          <w:p w:rsidR="000E4263" w:rsidRPr="000E4263" w:rsidRDefault="000E4263" w:rsidP="004657C4">
            <w:pPr>
              <w:widowControl/>
              <w:jc w:val="both"/>
              <w:rPr>
                <w:rFonts w:eastAsia="Calibri"/>
                <w:sz w:val="24"/>
                <w:szCs w:val="24"/>
              </w:rPr>
            </w:pPr>
            <w:r w:rsidRPr="000E4263">
              <w:rPr>
                <w:rFonts w:eastAsia="Calibri"/>
                <w:sz w:val="24"/>
                <w:szCs w:val="24"/>
                <w:lang w:val="tt-RU"/>
              </w:rPr>
              <w:lastRenderedPageBreak/>
              <w:t>Без уйныйбыз</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lastRenderedPageBreak/>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6C7FD3" w:rsidRDefault="006C7FD3"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rPr>
            </w:pPr>
            <w:r w:rsidRPr="000E4263">
              <w:rPr>
                <w:rFonts w:eastAsia="Calibri"/>
                <w:sz w:val="24"/>
                <w:szCs w:val="24"/>
                <w:lang w:val="tt-RU"/>
              </w:rPr>
              <w:lastRenderedPageBreak/>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lastRenderedPageBreak/>
              <w:t>14.</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Бәйрәмнәр</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Бәйрәмгә барабыз</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“Балалар бакчасында бәйрәм” дигән рәсем карау</w:t>
            </w:r>
          </w:p>
          <w:p w:rsidR="000E4263" w:rsidRPr="000E4263" w:rsidRDefault="000E4263" w:rsidP="004657C4">
            <w:pPr>
              <w:widowControl/>
              <w:jc w:val="both"/>
              <w:rPr>
                <w:rFonts w:eastAsia="Calibri"/>
                <w:sz w:val="24"/>
                <w:szCs w:val="24"/>
                <w:lang w:val="ru-RU"/>
              </w:rPr>
            </w:pPr>
            <w:r w:rsidRPr="000E4263">
              <w:rPr>
                <w:rFonts w:eastAsia="Calibri"/>
                <w:sz w:val="24"/>
                <w:szCs w:val="24"/>
                <w:lang w:val="tt-RU"/>
              </w:rPr>
              <w:t>“Урманда зур кон</w:t>
            </w:r>
            <w:r w:rsidRPr="000E4263">
              <w:rPr>
                <w:rFonts w:eastAsia="Calibri"/>
                <w:sz w:val="24"/>
                <w:szCs w:val="24"/>
                <w:lang w:val="ru-RU"/>
              </w:rPr>
              <w:t>церт</w:t>
            </w:r>
            <w:r w:rsidRPr="000E4263">
              <w:rPr>
                <w:rFonts w:eastAsia="Calibri"/>
                <w:sz w:val="24"/>
                <w:szCs w:val="24"/>
                <w:lang w:val="tt-RU"/>
              </w:rPr>
              <w:t>” –анима</w:t>
            </w:r>
            <w:r w:rsidRPr="000E4263">
              <w:rPr>
                <w:rFonts w:eastAsia="Calibri"/>
                <w:sz w:val="24"/>
                <w:szCs w:val="24"/>
                <w:lang w:val="ru-RU"/>
              </w:rPr>
              <w:t>цион сюжет карау</w:t>
            </w:r>
          </w:p>
        </w:tc>
        <w:tc>
          <w:tcPr>
            <w:tcW w:w="2126"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Default="000E4263" w:rsidP="004657C4">
            <w:pPr>
              <w:widowControl/>
              <w:jc w:val="both"/>
              <w:rPr>
                <w:rFonts w:eastAsia="Calibri"/>
                <w:sz w:val="24"/>
                <w:szCs w:val="24"/>
                <w:lang w:val="tt-RU"/>
              </w:rPr>
            </w:pPr>
            <w:r w:rsidRPr="000E4263">
              <w:rPr>
                <w:rFonts w:eastAsia="Calibri"/>
                <w:sz w:val="24"/>
                <w:szCs w:val="24"/>
                <w:lang w:val="tt-RU"/>
              </w:rPr>
              <w:t>1</w:t>
            </w:r>
          </w:p>
          <w:p w:rsidR="002255AB" w:rsidRPr="000E4263" w:rsidRDefault="002255AB"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tc>
      </w:tr>
      <w:tr w:rsidR="000E4263" w:rsidRPr="000E4263" w:rsidTr="000E4263">
        <w:tc>
          <w:tcPr>
            <w:tcW w:w="708" w:type="dxa"/>
          </w:tcPr>
          <w:p w:rsidR="000E4263" w:rsidRPr="0049204A" w:rsidRDefault="000E4263" w:rsidP="004657C4">
            <w:pPr>
              <w:widowControl/>
              <w:jc w:val="both"/>
              <w:rPr>
                <w:rFonts w:eastAsia="Calibri"/>
                <w:sz w:val="24"/>
                <w:szCs w:val="24"/>
                <w:lang w:val="tt-RU"/>
              </w:rPr>
            </w:pPr>
            <w:r w:rsidRPr="0049204A">
              <w:rPr>
                <w:rFonts w:eastAsia="Calibri"/>
                <w:sz w:val="24"/>
                <w:szCs w:val="24"/>
                <w:lang w:val="tt-RU"/>
              </w:rPr>
              <w:t>15.</w:t>
            </w:r>
          </w:p>
        </w:tc>
        <w:tc>
          <w:tcPr>
            <w:tcW w:w="2694" w:type="dxa"/>
          </w:tcPr>
          <w:p w:rsidR="000E4263" w:rsidRPr="000E4263" w:rsidRDefault="000E4263" w:rsidP="004657C4">
            <w:pPr>
              <w:widowControl/>
              <w:jc w:val="both"/>
              <w:rPr>
                <w:rFonts w:eastAsia="Calibri"/>
                <w:b/>
                <w:sz w:val="24"/>
                <w:szCs w:val="24"/>
                <w:lang w:val="tt-RU"/>
              </w:rPr>
            </w:pPr>
            <w:r w:rsidRPr="000E4263">
              <w:rPr>
                <w:rFonts w:eastAsia="Calibri"/>
                <w:b/>
                <w:sz w:val="24"/>
                <w:szCs w:val="24"/>
                <w:lang w:val="tt-RU"/>
              </w:rPr>
              <w:t>Җәй</w:t>
            </w:r>
          </w:p>
        </w:tc>
        <w:tc>
          <w:tcPr>
            <w:tcW w:w="3260" w:type="dxa"/>
          </w:tcPr>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Автобуста сәяхәт</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Мультфильмда кунакта</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w:t>
            </w:r>
            <w:r w:rsidR="003372D0">
              <w:rPr>
                <w:rFonts w:eastAsia="Calibri"/>
                <w:sz w:val="24"/>
                <w:szCs w:val="24"/>
                <w:lang w:val="tt-RU"/>
              </w:rPr>
              <w:t xml:space="preserve"> </w:t>
            </w:r>
            <w:r w:rsidRPr="000E4263">
              <w:rPr>
                <w:rFonts w:eastAsia="Calibri"/>
                <w:sz w:val="24"/>
                <w:szCs w:val="24"/>
                <w:lang w:val="tt-RU"/>
              </w:rPr>
              <w:t>Мазуновның “Кәҗә”</w:t>
            </w:r>
            <w:r w:rsidR="003372D0">
              <w:rPr>
                <w:rFonts w:eastAsia="Calibri"/>
                <w:sz w:val="24"/>
                <w:szCs w:val="24"/>
                <w:lang w:val="tt-RU"/>
              </w:rPr>
              <w:t xml:space="preserve"> </w:t>
            </w:r>
            <w:r w:rsidRPr="000E4263">
              <w:rPr>
                <w:rFonts w:eastAsia="Calibri"/>
                <w:sz w:val="24"/>
                <w:szCs w:val="24"/>
                <w:lang w:val="tt-RU"/>
              </w:rPr>
              <w:t>шигырен уку</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“Кәҗә һәм кәҗә бәтиләре”рәсемен карау</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Матур җәй кил безгә</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Мин җәйне яратам</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Саф һавада</w:t>
            </w:r>
          </w:p>
          <w:p w:rsidR="000E4263" w:rsidRPr="00496947" w:rsidRDefault="000E4263" w:rsidP="004657C4">
            <w:pPr>
              <w:widowControl/>
              <w:jc w:val="both"/>
              <w:rPr>
                <w:rFonts w:eastAsia="Calibri"/>
                <w:sz w:val="24"/>
                <w:szCs w:val="24"/>
                <w:lang w:val="ru-RU"/>
              </w:rPr>
            </w:pPr>
            <w:r w:rsidRPr="000E4263">
              <w:rPr>
                <w:rFonts w:eastAsia="Calibri"/>
                <w:sz w:val="24"/>
                <w:szCs w:val="24"/>
                <w:lang w:val="tt-RU"/>
              </w:rPr>
              <w:t>Экология сукмагы буенча сәяхәт</w:t>
            </w:r>
          </w:p>
        </w:tc>
        <w:tc>
          <w:tcPr>
            <w:tcW w:w="2126" w:type="dxa"/>
          </w:tcPr>
          <w:p w:rsidR="006C7FD3" w:rsidRDefault="003372D0" w:rsidP="004657C4">
            <w:pPr>
              <w:widowControl/>
              <w:jc w:val="both"/>
              <w:rPr>
                <w:rFonts w:eastAsia="Calibri"/>
                <w:sz w:val="24"/>
                <w:szCs w:val="24"/>
                <w:lang w:val="tt-RU"/>
              </w:rPr>
            </w:pPr>
            <w:r>
              <w:rPr>
                <w:rFonts w:eastAsia="Calibri"/>
                <w:sz w:val="24"/>
                <w:szCs w:val="24"/>
                <w:lang w:val="tt-RU"/>
              </w:rPr>
              <w:t>1</w:t>
            </w:r>
          </w:p>
          <w:p w:rsidR="003372D0"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Default="000E4263" w:rsidP="004657C4">
            <w:pPr>
              <w:widowControl/>
              <w:jc w:val="both"/>
              <w:rPr>
                <w:rFonts w:eastAsia="Calibri"/>
                <w:sz w:val="24"/>
                <w:szCs w:val="24"/>
                <w:lang w:val="tt-RU"/>
              </w:rPr>
            </w:pPr>
            <w:r w:rsidRPr="000E4263">
              <w:rPr>
                <w:rFonts w:eastAsia="Calibri"/>
                <w:sz w:val="24"/>
                <w:szCs w:val="24"/>
                <w:lang w:val="tt-RU"/>
              </w:rPr>
              <w:t>1</w:t>
            </w:r>
          </w:p>
          <w:p w:rsidR="003372D0" w:rsidRPr="000E4263" w:rsidRDefault="003372D0"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6C7FD3" w:rsidRDefault="006C7FD3" w:rsidP="004657C4">
            <w:pPr>
              <w:widowControl/>
              <w:jc w:val="both"/>
              <w:rPr>
                <w:rFonts w:eastAsia="Calibri"/>
                <w:sz w:val="24"/>
                <w:szCs w:val="24"/>
                <w:lang w:val="tt-RU"/>
              </w:rPr>
            </w:pP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0E4263" w:rsidRPr="000E4263" w:rsidRDefault="000E4263" w:rsidP="004657C4">
            <w:pPr>
              <w:widowControl/>
              <w:jc w:val="both"/>
              <w:rPr>
                <w:rFonts w:eastAsia="Calibri"/>
                <w:sz w:val="24"/>
                <w:szCs w:val="24"/>
                <w:lang w:val="tt-RU"/>
              </w:rPr>
            </w:pPr>
            <w:r w:rsidRPr="000E4263">
              <w:rPr>
                <w:rFonts w:eastAsia="Calibri"/>
                <w:sz w:val="24"/>
                <w:szCs w:val="24"/>
                <w:lang w:val="tt-RU"/>
              </w:rPr>
              <w:t>1</w:t>
            </w:r>
          </w:p>
          <w:p w:rsidR="006C7FD3" w:rsidRDefault="002255AB" w:rsidP="004657C4">
            <w:pPr>
              <w:widowControl/>
              <w:jc w:val="both"/>
              <w:rPr>
                <w:rFonts w:eastAsia="Calibri"/>
                <w:sz w:val="24"/>
                <w:szCs w:val="24"/>
                <w:lang w:val="tt-RU"/>
              </w:rPr>
            </w:pPr>
            <w:r>
              <w:rPr>
                <w:rFonts w:eastAsia="Calibri"/>
                <w:sz w:val="24"/>
                <w:szCs w:val="24"/>
                <w:lang w:val="tt-RU"/>
              </w:rPr>
              <w:t>1</w:t>
            </w:r>
          </w:p>
          <w:p w:rsidR="000E4263" w:rsidRPr="000E4263" w:rsidRDefault="000E4263" w:rsidP="004657C4">
            <w:pPr>
              <w:widowControl/>
              <w:jc w:val="both"/>
              <w:rPr>
                <w:rFonts w:eastAsia="Calibri"/>
                <w:sz w:val="24"/>
                <w:szCs w:val="24"/>
              </w:rPr>
            </w:pPr>
            <w:r w:rsidRPr="000E4263">
              <w:rPr>
                <w:rFonts w:eastAsia="Calibri"/>
                <w:sz w:val="24"/>
                <w:szCs w:val="24"/>
                <w:lang w:val="tt-RU"/>
              </w:rPr>
              <w:t>1</w:t>
            </w:r>
          </w:p>
        </w:tc>
      </w:tr>
      <w:tr w:rsidR="000E4263" w:rsidRPr="000E4263" w:rsidTr="000E4263">
        <w:tc>
          <w:tcPr>
            <w:tcW w:w="708" w:type="dxa"/>
          </w:tcPr>
          <w:p w:rsidR="000E4263" w:rsidRPr="000E4263" w:rsidRDefault="000E4263" w:rsidP="004657C4">
            <w:pPr>
              <w:widowControl/>
              <w:jc w:val="both"/>
              <w:rPr>
                <w:rFonts w:eastAsia="Calibri"/>
                <w:b/>
                <w:sz w:val="24"/>
                <w:szCs w:val="24"/>
                <w:lang w:val="tt-RU"/>
              </w:rPr>
            </w:pPr>
          </w:p>
        </w:tc>
        <w:tc>
          <w:tcPr>
            <w:tcW w:w="2694" w:type="dxa"/>
          </w:tcPr>
          <w:p w:rsidR="000E4263" w:rsidRPr="000E4263" w:rsidRDefault="000E4263" w:rsidP="004657C4">
            <w:pPr>
              <w:widowControl/>
              <w:jc w:val="both"/>
              <w:rPr>
                <w:rFonts w:eastAsia="Calibri"/>
                <w:b/>
                <w:sz w:val="24"/>
                <w:szCs w:val="24"/>
                <w:lang w:val="tt-RU"/>
              </w:rPr>
            </w:pPr>
          </w:p>
        </w:tc>
        <w:tc>
          <w:tcPr>
            <w:tcW w:w="3260" w:type="dxa"/>
          </w:tcPr>
          <w:p w:rsidR="000E4263" w:rsidRPr="000E4263" w:rsidRDefault="000E4263" w:rsidP="004657C4">
            <w:pPr>
              <w:widowControl/>
              <w:jc w:val="both"/>
              <w:rPr>
                <w:rFonts w:eastAsia="Calibri"/>
                <w:sz w:val="24"/>
                <w:szCs w:val="24"/>
                <w:lang w:val="tt-RU"/>
              </w:rPr>
            </w:pPr>
          </w:p>
        </w:tc>
        <w:tc>
          <w:tcPr>
            <w:tcW w:w="2126" w:type="dxa"/>
          </w:tcPr>
          <w:p w:rsidR="000E4263" w:rsidRPr="000E4263" w:rsidRDefault="000E4263" w:rsidP="004657C4">
            <w:pPr>
              <w:widowControl/>
              <w:jc w:val="both"/>
              <w:rPr>
                <w:rFonts w:eastAsia="Calibri"/>
                <w:b/>
                <w:sz w:val="24"/>
                <w:szCs w:val="24"/>
                <w:lang w:val="ru-RU"/>
              </w:rPr>
            </w:pPr>
            <w:r w:rsidRPr="000E4263">
              <w:rPr>
                <w:rFonts w:eastAsia="Calibri"/>
                <w:b/>
                <w:sz w:val="24"/>
                <w:szCs w:val="24"/>
                <w:lang w:val="tt-RU"/>
              </w:rPr>
              <w:t>77сәгат</w:t>
            </w:r>
            <w:r w:rsidRPr="000E4263">
              <w:rPr>
                <w:rFonts w:eastAsia="Calibri"/>
                <w:b/>
                <w:sz w:val="24"/>
                <w:szCs w:val="24"/>
                <w:lang w:val="ru-RU"/>
              </w:rPr>
              <w:t>ь</w:t>
            </w:r>
          </w:p>
        </w:tc>
      </w:tr>
    </w:tbl>
    <w:p w:rsidR="000E4263" w:rsidRDefault="000E4263" w:rsidP="004657C4">
      <w:pPr>
        <w:ind w:right="2"/>
        <w:jc w:val="both"/>
        <w:rPr>
          <w:b/>
          <w:sz w:val="24"/>
          <w:szCs w:val="24"/>
          <w:lang w:val="tt-RU"/>
        </w:rPr>
      </w:pPr>
    </w:p>
    <w:p w:rsidR="000E4263" w:rsidRDefault="000E4263" w:rsidP="004657C4">
      <w:pPr>
        <w:ind w:right="2"/>
        <w:jc w:val="both"/>
        <w:rPr>
          <w:b/>
          <w:sz w:val="24"/>
          <w:szCs w:val="24"/>
          <w:lang w:val="tt-RU"/>
        </w:rPr>
      </w:pPr>
    </w:p>
    <w:p w:rsidR="001204CD" w:rsidRPr="000E4263" w:rsidRDefault="00AE6A32" w:rsidP="004657C4">
      <w:pPr>
        <w:widowControl/>
        <w:jc w:val="both"/>
        <w:rPr>
          <w:rFonts w:eastAsia="Calibri"/>
          <w:b/>
          <w:sz w:val="24"/>
          <w:szCs w:val="24"/>
          <w:lang w:val="tt-RU"/>
        </w:rPr>
      </w:pPr>
      <w:r>
        <w:rPr>
          <w:b/>
          <w:sz w:val="24"/>
          <w:szCs w:val="24"/>
          <w:lang w:val="tt-RU"/>
        </w:rPr>
        <w:t xml:space="preserve">    </w:t>
      </w:r>
      <w:r w:rsidR="002255AB">
        <w:rPr>
          <w:b/>
          <w:sz w:val="24"/>
          <w:szCs w:val="24"/>
          <w:lang w:val="tt-RU"/>
        </w:rPr>
        <w:t xml:space="preserve"> </w:t>
      </w:r>
      <w:r w:rsidR="00B52AE5">
        <w:rPr>
          <w:b/>
          <w:sz w:val="24"/>
          <w:szCs w:val="24"/>
          <w:lang w:val="tt-RU"/>
        </w:rPr>
        <w:t xml:space="preserve">2.3.3 </w:t>
      </w:r>
      <w:r w:rsidR="001204CD">
        <w:rPr>
          <w:rFonts w:eastAsia="Calibri"/>
          <w:b/>
          <w:i/>
          <w:sz w:val="24"/>
          <w:szCs w:val="24"/>
          <w:lang w:val="tt-RU"/>
        </w:rPr>
        <w:t xml:space="preserve">Татар </w:t>
      </w:r>
      <w:r w:rsidR="001204CD" w:rsidRPr="000E4263">
        <w:rPr>
          <w:rFonts w:eastAsia="Calibri"/>
          <w:b/>
          <w:i/>
          <w:sz w:val="24"/>
          <w:szCs w:val="24"/>
          <w:lang w:val="tt-RU"/>
        </w:rPr>
        <w:t>төркемендә тәрбияләнүче татар балаларына ана теле өйрәтү</w:t>
      </w:r>
      <w:r w:rsidR="001204CD" w:rsidRPr="000E4263">
        <w:rPr>
          <w:rFonts w:eastAsia="Calibri"/>
          <w:b/>
          <w:sz w:val="24"/>
          <w:szCs w:val="24"/>
          <w:lang w:val="tt-RU"/>
        </w:rPr>
        <w:t>,</w:t>
      </w:r>
    </w:p>
    <w:p w:rsidR="00AE6A32" w:rsidRPr="00AE6A32" w:rsidRDefault="001204CD" w:rsidP="004657C4">
      <w:pPr>
        <w:widowControl/>
        <w:ind w:firstLine="284"/>
        <w:jc w:val="both"/>
        <w:rPr>
          <w:rFonts w:eastAsia="Calibri"/>
          <w:lang w:val="tt-RU"/>
        </w:rPr>
      </w:pPr>
      <w:r w:rsidRPr="00AE6A32">
        <w:rPr>
          <w:rFonts w:eastAsia="Calibri"/>
          <w:lang w:val="tt-RU"/>
        </w:rPr>
        <w:t xml:space="preserve"> 5-6 яшь: методик кулланма.</w:t>
      </w:r>
    </w:p>
    <w:p w:rsidR="00014FE0" w:rsidRPr="00014FE0" w:rsidRDefault="00AE6A32" w:rsidP="004657C4">
      <w:pPr>
        <w:widowControl/>
        <w:ind w:firstLine="284"/>
        <w:jc w:val="both"/>
        <w:rPr>
          <w:rFonts w:eastAsia="Calibri"/>
          <w:lang w:val="tt-RU"/>
        </w:rPr>
      </w:pPr>
      <w:r w:rsidRPr="00AE6A32">
        <w:rPr>
          <w:rFonts w:eastAsia="Calibri"/>
          <w:lang w:val="tt-RU"/>
        </w:rPr>
        <w:t xml:space="preserve"> </w:t>
      </w:r>
      <w:r w:rsidR="00014FE0" w:rsidRPr="00014FE0">
        <w:rPr>
          <w:rFonts w:eastAsia="Calibri"/>
          <w:b/>
          <w:lang w:val="tt-RU"/>
        </w:rPr>
        <w:t>Туган телдә сөйләшәбез (икенче вариант)</w:t>
      </w:r>
    </w:p>
    <w:p w:rsidR="00014FE0" w:rsidRPr="00014FE0" w:rsidRDefault="00014FE0" w:rsidP="004657C4">
      <w:pPr>
        <w:widowControl/>
        <w:jc w:val="both"/>
        <w:rPr>
          <w:rFonts w:eastAsia="Calibri"/>
          <w:b/>
          <w:lang w:val="tt-RU"/>
        </w:rPr>
      </w:pPr>
      <w:r w:rsidRPr="00AE6A32">
        <w:rPr>
          <w:rFonts w:eastAsia="Calibri"/>
          <w:b/>
          <w:lang w:val="tt-RU"/>
        </w:rPr>
        <w:t xml:space="preserve">      </w:t>
      </w:r>
      <w:r w:rsidRPr="00014FE0">
        <w:rPr>
          <w:rFonts w:eastAsia="Calibri"/>
          <w:b/>
          <w:lang w:val="tt-RU"/>
        </w:rPr>
        <w:t>Комплекслы тематик план</w:t>
      </w:r>
    </w:p>
    <w:p w:rsidR="00014FE0" w:rsidRPr="00014FE0" w:rsidRDefault="00014FE0" w:rsidP="004657C4">
      <w:pPr>
        <w:widowControl/>
        <w:jc w:val="both"/>
        <w:rPr>
          <w:rFonts w:eastAsia="Calibri"/>
          <w:b/>
          <w:sz w:val="26"/>
          <w:szCs w:val="26"/>
          <w:lang w:val="tt-RU"/>
        </w:rPr>
      </w:pP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02"/>
        <w:gridCol w:w="3260"/>
        <w:gridCol w:w="2126"/>
      </w:tblGrid>
      <w:tr w:rsidR="00014FE0" w:rsidRPr="00014FE0" w:rsidTr="00014FE0">
        <w:tc>
          <w:tcPr>
            <w:tcW w:w="3402" w:type="dxa"/>
          </w:tcPr>
          <w:p w:rsidR="00014FE0" w:rsidRPr="00014FE0" w:rsidRDefault="00014FE0" w:rsidP="004657C4">
            <w:pPr>
              <w:widowControl/>
              <w:jc w:val="both"/>
              <w:rPr>
                <w:rFonts w:eastAsia="Calibri"/>
                <w:b/>
                <w:sz w:val="26"/>
                <w:szCs w:val="26"/>
                <w:lang w:val="tt-RU"/>
              </w:rPr>
            </w:pPr>
            <w:r w:rsidRPr="00014FE0">
              <w:rPr>
                <w:rFonts w:eastAsia="Calibri"/>
                <w:b/>
                <w:sz w:val="26"/>
                <w:szCs w:val="26"/>
                <w:lang w:val="tt-RU"/>
              </w:rPr>
              <w:t>Проект темалары</w:t>
            </w:r>
          </w:p>
        </w:tc>
        <w:tc>
          <w:tcPr>
            <w:tcW w:w="3260" w:type="dxa"/>
          </w:tcPr>
          <w:p w:rsidR="00014FE0" w:rsidRPr="00014FE0" w:rsidRDefault="00014FE0" w:rsidP="004657C4">
            <w:pPr>
              <w:widowControl/>
              <w:jc w:val="both"/>
              <w:rPr>
                <w:rFonts w:eastAsia="Calibri"/>
                <w:b/>
                <w:sz w:val="26"/>
                <w:szCs w:val="26"/>
                <w:lang w:val="tt-RU"/>
              </w:rPr>
            </w:pPr>
            <w:r w:rsidRPr="00014FE0">
              <w:rPr>
                <w:rFonts w:eastAsia="Calibri"/>
                <w:b/>
                <w:sz w:val="26"/>
                <w:szCs w:val="26"/>
                <w:lang w:val="tt-RU"/>
              </w:rPr>
              <w:t>Эшчәнлек төрләре</w:t>
            </w:r>
          </w:p>
        </w:tc>
        <w:tc>
          <w:tcPr>
            <w:tcW w:w="2126" w:type="dxa"/>
          </w:tcPr>
          <w:p w:rsidR="00014FE0" w:rsidRPr="00014FE0" w:rsidRDefault="00014FE0" w:rsidP="004657C4">
            <w:pPr>
              <w:widowControl/>
              <w:jc w:val="both"/>
              <w:rPr>
                <w:rFonts w:eastAsia="Calibri"/>
                <w:b/>
                <w:sz w:val="26"/>
                <w:szCs w:val="26"/>
                <w:lang w:val="tt-RU"/>
              </w:rPr>
            </w:pPr>
            <w:r w:rsidRPr="00014FE0">
              <w:rPr>
                <w:rFonts w:eastAsia="Calibri"/>
                <w:b/>
                <w:sz w:val="26"/>
                <w:szCs w:val="26"/>
                <w:lang w:val="tt-RU"/>
              </w:rPr>
              <w:t>Эшчәнлек саны</w:t>
            </w:r>
          </w:p>
        </w:tc>
      </w:tr>
      <w:tr w:rsidR="00014FE0" w:rsidRPr="00014FE0" w:rsidTr="00014FE0">
        <w:tc>
          <w:tcPr>
            <w:tcW w:w="8788" w:type="dxa"/>
            <w:gridSpan w:val="3"/>
          </w:tcPr>
          <w:p w:rsidR="00014FE0" w:rsidRPr="00014FE0" w:rsidRDefault="00014FE0" w:rsidP="004657C4">
            <w:pPr>
              <w:widowControl/>
              <w:jc w:val="both"/>
              <w:rPr>
                <w:rFonts w:eastAsia="Calibri"/>
                <w:b/>
                <w:sz w:val="24"/>
                <w:szCs w:val="24"/>
                <w:lang w:val="tt-RU"/>
              </w:rPr>
            </w:pPr>
            <w:r w:rsidRPr="00014FE0">
              <w:rPr>
                <w:rFonts w:eastAsia="Calibri"/>
                <w:b/>
                <w:sz w:val="24"/>
                <w:szCs w:val="24"/>
                <w:lang w:val="tt-RU"/>
              </w:rPr>
              <w:t>Сентябрь 1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 «Яхшы сүз-җан азыгы»</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Ягымлы сүзләр</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Сентябрь 2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ru-RU"/>
              </w:rPr>
              <w:t>2. А.</w:t>
            </w:r>
            <w:r w:rsidRPr="00014FE0">
              <w:rPr>
                <w:rFonts w:eastAsia="Calibri"/>
                <w:sz w:val="24"/>
                <w:szCs w:val="24"/>
                <w:lang w:val="tt-RU"/>
              </w:rPr>
              <w:t xml:space="preserve"> </w:t>
            </w:r>
            <w:r w:rsidRPr="00014FE0">
              <w:rPr>
                <w:rFonts w:eastAsia="Calibri"/>
                <w:sz w:val="24"/>
                <w:szCs w:val="24"/>
                <w:lang w:val="ru-RU"/>
              </w:rPr>
              <w:t>Алиш и</w:t>
            </w:r>
            <w:r w:rsidRPr="00014FE0">
              <w:rPr>
                <w:rFonts w:eastAsia="Calibri"/>
                <w:sz w:val="24"/>
                <w:szCs w:val="24"/>
                <w:lang w:val="tt-RU"/>
              </w:rPr>
              <w:t>җаты</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Яшелчәләр күргәзмәсенә сәяхәт </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b/>
                <w:sz w:val="24"/>
                <w:szCs w:val="24"/>
                <w:lang w:val="tt-RU"/>
              </w:rPr>
            </w:pPr>
            <w:r w:rsidRPr="00014FE0">
              <w:rPr>
                <w:rFonts w:eastAsia="Calibri"/>
                <w:b/>
                <w:sz w:val="24"/>
                <w:szCs w:val="24"/>
                <w:lang w:val="tt-RU"/>
              </w:rPr>
              <w:t>Сентябрь 3 атна</w:t>
            </w:r>
          </w:p>
        </w:tc>
      </w:tr>
      <w:tr w:rsidR="00014FE0" w:rsidRPr="00014FE0" w:rsidTr="00014FE0">
        <w:tc>
          <w:tcPr>
            <w:tcW w:w="3402" w:type="dxa"/>
          </w:tcPr>
          <w:p w:rsidR="00014FE0" w:rsidRPr="00014FE0" w:rsidRDefault="00BC7FCE" w:rsidP="004657C4">
            <w:pPr>
              <w:widowControl/>
              <w:jc w:val="both"/>
              <w:rPr>
                <w:rFonts w:eastAsia="Calibri"/>
                <w:sz w:val="24"/>
                <w:szCs w:val="24"/>
                <w:lang w:val="tt-RU"/>
              </w:rPr>
            </w:pPr>
            <w:r>
              <w:rPr>
                <w:rFonts w:eastAsia="Calibri"/>
                <w:sz w:val="24"/>
                <w:szCs w:val="24"/>
                <w:lang w:val="tt-RU"/>
              </w:rPr>
              <w:t xml:space="preserve">3.  </w:t>
            </w:r>
            <w:r w:rsidR="00014FE0" w:rsidRPr="00014FE0">
              <w:rPr>
                <w:rFonts w:eastAsia="Calibri"/>
                <w:sz w:val="24"/>
                <w:szCs w:val="24"/>
                <w:lang w:val="tt-RU"/>
              </w:rPr>
              <w:t>Хуш киләсең, ям</w:t>
            </w:r>
            <w:r w:rsidR="00014FE0" w:rsidRPr="00014FE0">
              <w:rPr>
                <w:rFonts w:eastAsia="Calibri"/>
                <w:sz w:val="24"/>
                <w:szCs w:val="24"/>
                <w:lang w:val="ru-RU"/>
              </w:rPr>
              <w:t>ь</w:t>
            </w:r>
            <w:r w:rsidR="00014FE0" w:rsidRPr="00014FE0">
              <w:rPr>
                <w:rFonts w:eastAsia="Calibri"/>
                <w:sz w:val="24"/>
                <w:szCs w:val="24"/>
                <w:lang w:val="tt-RU"/>
              </w:rPr>
              <w:t>ле көз!</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Сыйлыйбыз </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Сентябрь 4 атна</w:t>
            </w:r>
          </w:p>
        </w:tc>
      </w:tr>
      <w:tr w:rsidR="00014FE0" w:rsidRPr="00014FE0" w:rsidTr="00014FE0">
        <w:trPr>
          <w:trHeight w:val="351"/>
        </w:trPr>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4.  Көз күчтәнәчләре</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Яшелчәләр кибете</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rPr>
          <w:trHeight w:val="332"/>
        </w:trPr>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Октябрь 1 атна</w:t>
            </w:r>
          </w:p>
        </w:tc>
      </w:tr>
      <w:tr w:rsidR="00014FE0" w:rsidRPr="00014FE0" w:rsidTr="00014FE0">
        <w:trPr>
          <w:trHeight w:val="205"/>
        </w:trPr>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5. Мин яратам сине, Татарстан</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Мин яратам сине, Татарстан </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rPr>
          <w:trHeight w:val="268"/>
        </w:trPr>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Октябрь 2 атна</w:t>
            </w:r>
          </w:p>
        </w:tc>
      </w:tr>
      <w:tr w:rsidR="00014FE0" w:rsidRPr="00014FE0" w:rsidTr="00014FE0">
        <w:trPr>
          <w:trHeight w:val="213"/>
        </w:trPr>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Туган ил кайдан башлана? </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Октябрь 3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color w:val="000000"/>
                <w:sz w:val="24"/>
                <w:szCs w:val="24"/>
                <w:lang w:val="tt-RU" w:eastAsia="tt-RU"/>
              </w:rPr>
              <w:t>6. Җиләк-җимешләр</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Җимешләр</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Октябрь 4 атна</w:t>
            </w:r>
          </w:p>
        </w:tc>
      </w:tr>
      <w:tr w:rsidR="00014FE0" w:rsidRPr="00014FE0" w:rsidTr="00014FE0">
        <w:trPr>
          <w:trHeight w:val="329"/>
        </w:trPr>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7</w:t>
            </w:r>
            <w:r w:rsidRPr="00014FE0">
              <w:rPr>
                <w:rFonts w:eastAsia="Calibri"/>
                <w:sz w:val="24"/>
                <w:szCs w:val="24"/>
                <w:lang w:val="ru-RU"/>
              </w:rPr>
              <w:t>. Минем гаил</w:t>
            </w:r>
            <w:r w:rsidRPr="00014FE0">
              <w:rPr>
                <w:rFonts w:eastAsia="Calibri"/>
                <w:sz w:val="24"/>
                <w:szCs w:val="24"/>
                <w:lang w:val="tt-RU"/>
              </w:rPr>
              <w:t>ә</w:t>
            </w:r>
            <w:r w:rsidRPr="00014FE0">
              <w:rPr>
                <w:rFonts w:eastAsia="Calibri"/>
                <w:sz w:val="24"/>
                <w:szCs w:val="24"/>
                <w:lang w:val="ru-RU"/>
              </w:rPr>
              <w:t>м</w:t>
            </w:r>
            <w:r w:rsidRPr="00014FE0">
              <w:rPr>
                <w:rFonts w:eastAsia="Calibri"/>
                <w:sz w:val="24"/>
                <w:szCs w:val="24"/>
                <w:lang w:val="tt-RU"/>
              </w:rPr>
              <w:t xml:space="preserve"> </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Безнең гаилә</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Октябрь 5 атна</w:t>
            </w:r>
            <w:r w:rsidRPr="00014FE0">
              <w:rPr>
                <w:rFonts w:eastAsia="Calibri"/>
                <w:sz w:val="24"/>
                <w:szCs w:val="24"/>
                <w:lang w:val="tt-RU"/>
              </w:rPr>
              <w:t xml:space="preserve">      </w:t>
            </w:r>
          </w:p>
        </w:tc>
      </w:tr>
      <w:tr w:rsidR="00014FE0" w:rsidRPr="00014FE0" w:rsidTr="00014FE0">
        <w:trPr>
          <w:trHeight w:val="340"/>
        </w:trPr>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Түтәлләрдә үсте яшелчә</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Ноябрь 2 атна</w:t>
            </w:r>
            <w:r w:rsidRPr="00014FE0">
              <w:rPr>
                <w:rFonts w:eastAsia="Calibri"/>
                <w:sz w:val="24"/>
                <w:szCs w:val="24"/>
                <w:lang w:val="tt-RU"/>
              </w:rPr>
              <w:t xml:space="preserve">      </w:t>
            </w:r>
          </w:p>
        </w:tc>
      </w:tr>
      <w:tr w:rsidR="00014FE0" w:rsidRPr="00014FE0" w:rsidTr="00014FE0">
        <w:trPr>
          <w:trHeight w:val="251"/>
        </w:trPr>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Төсләр дөньясы</w:t>
            </w:r>
          </w:p>
          <w:p w:rsidR="00014FE0" w:rsidRPr="00014FE0" w:rsidRDefault="00014FE0" w:rsidP="004657C4">
            <w:pPr>
              <w:widowControl/>
              <w:jc w:val="both"/>
              <w:rPr>
                <w:rFonts w:eastAsia="Calibri"/>
                <w:sz w:val="24"/>
                <w:szCs w:val="24"/>
                <w:lang w:val="tt-RU"/>
              </w:rPr>
            </w:pPr>
            <w:r w:rsidRPr="00014FE0">
              <w:rPr>
                <w:rFonts w:eastAsia="Calibri"/>
                <w:color w:val="000000"/>
                <w:sz w:val="24"/>
                <w:szCs w:val="24"/>
                <w:lang w:val="tt-RU" w:eastAsia="tt-RU"/>
              </w:rPr>
              <w:t xml:space="preserve"> </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p w:rsidR="00014FE0" w:rsidRPr="00014FE0" w:rsidRDefault="00014FE0" w:rsidP="004657C4">
            <w:pPr>
              <w:widowControl/>
              <w:jc w:val="both"/>
              <w:rPr>
                <w:rFonts w:eastAsia="Calibri"/>
                <w:lang w:val="tt-RU"/>
              </w:rPr>
            </w:pPr>
          </w:p>
        </w:tc>
      </w:tr>
      <w:tr w:rsidR="00014FE0" w:rsidRPr="00014FE0" w:rsidTr="00014FE0">
        <w:trPr>
          <w:trHeight w:val="335"/>
        </w:trPr>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lastRenderedPageBreak/>
              <w:t>Ноябрь 3 атна</w:t>
            </w:r>
            <w:r w:rsidRPr="00014FE0">
              <w:rPr>
                <w:rFonts w:eastAsia="Calibri"/>
                <w:sz w:val="24"/>
                <w:szCs w:val="24"/>
                <w:lang w:val="tt-RU"/>
              </w:rPr>
              <w:t xml:space="preserve">      </w:t>
            </w:r>
          </w:p>
        </w:tc>
      </w:tr>
      <w:tr w:rsidR="00014FE0" w:rsidRPr="00014FE0" w:rsidTr="0093636F">
        <w:trPr>
          <w:trHeight w:val="348"/>
        </w:trPr>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8. Кем эшләми , шул ашамый</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Яшелчә салаты</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rPr>
          <w:trHeight w:val="409"/>
        </w:trPr>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Ноябрь 4 атна</w:t>
            </w:r>
            <w:r w:rsidRPr="00014FE0">
              <w:rPr>
                <w:rFonts w:eastAsia="Calibri"/>
                <w:sz w:val="24"/>
                <w:szCs w:val="24"/>
                <w:lang w:val="tt-RU"/>
              </w:rPr>
              <w:t xml:space="preserve">      </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“Кем эшләми, шул ашамый” (катнаш эшчәнлек)</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p w:rsidR="00014FE0" w:rsidRPr="00014FE0" w:rsidRDefault="00014FE0" w:rsidP="004657C4">
            <w:pPr>
              <w:widowControl/>
              <w:jc w:val="both"/>
              <w:rPr>
                <w:rFonts w:eastAsia="Calibri"/>
                <w:lang w:val="tt-RU"/>
              </w:rPr>
            </w:pP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Декабрь 1 атна</w:t>
            </w:r>
            <w:r w:rsidRPr="00014FE0">
              <w:rPr>
                <w:rFonts w:eastAsia="Calibri"/>
                <w:sz w:val="24"/>
                <w:szCs w:val="24"/>
                <w:lang w:val="tt-RU"/>
              </w:rPr>
              <w:t xml:space="preserve">      </w:t>
            </w:r>
          </w:p>
        </w:tc>
      </w:tr>
      <w:tr w:rsidR="00014FE0" w:rsidRPr="00014FE0" w:rsidTr="00014FE0">
        <w:trPr>
          <w:trHeight w:val="470"/>
        </w:trPr>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9.Салкын кыш. Кышкы уеннар.</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Кышкы уеннар</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rPr>
          <w:trHeight w:val="410"/>
        </w:trPr>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Декабрь 2 атна</w:t>
            </w:r>
            <w:r w:rsidRPr="00014FE0">
              <w:rPr>
                <w:rFonts w:eastAsia="Calibri"/>
                <w:sz w:val="24"/>
                <w:szCs w:val="24"/>
                <w:lang w:val="tt-RU"/>
              </w:rPr>
              <w:t xml:space="preserve">      </w:t>
            </w:r>
          </w:p>
        </w:tc>
      </w:tr>
      <w:tr w:rsidR="00014FE0" w:rsidRPr="00014FE0" w:rsidTr="004657C4">
        <w:trPr>
          <w:trHeight w:val="359"/>
        </w:trPr>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Без суыктан курыкмыйбыз.</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rPr>
          <w:trHeight w:val="285"/>
        </w:trPr>
        <w:tc>
          <w:tcPr>
            <w:tcW w:w="8788" w:type="dxa"/>
            <w:gridSpan w:val="3"/>
          </w:tcPr>
          <w:p w:rsidR="00014FE0" w:rsidRPr="00014FE0" w:rsidRDefault="00014FE0" w:rsidP="004657C4">
            <w:pPr>
              <w:widowControl/>
              <w:jc w:val="both"/>
              <w:rPr>
                <w:rFonts w:eastAsia="Calibri"/>
                <w:b/>
                <w:sz w:val="28"/>
                <w:szCs w:val="28"/>
                <w:lang w:val="tt-RU"/>
              </w:rPr>
            </w:pPr>
            <w:r w:rsidRPr="00014FE0">
              <w:rPr>
                <w:rFonts w:eastAsia="Calibri"/>
                <w:b/>
                <w:sz w:val="24"/>
                <w:szCs w:val="24"/>
                <w:lang w:val="tt-RU"/>
              </w:rPr>
              <w:t>Декабрь 3 атна</w:t>
            </w:r>
            <w:r w:rsidRPr="00014FE0">
              <w:rPr>
                <w:rFonts w:eastAsia="Calibri"/>
                <w:sz w:val="24"/>
                <w:szCs w:val="24"/>
                <w:lang w:val="tt-RU"/>
              </w:rPr>
              <w:t xml:space="preserve">      </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10. Табын янында</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Ашханә</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Декабрь 4 атна</w:t>
            </w:r>
            <w:r w:rsidRPr="00014FE0">
              <w:rPr>
                <w:rFonts w:eastAsia="Calibri"/>
                <w:sz w:val="24"/>
                <w:szCs w:val="24"/>
                <w:lang w:val="tt-RU"/>
              </w:rPr>
              <w:t xml:space="preserve">      </w:t>
            </w:r>
          </w:p>
        </w:tc>
      </w:tr>
      <w:tr w:rsidR="00014FE0" w:rsidRPr="00014FE0" w:rsidTr="00014FE0">
        <w:trPr>
          <w:trHeight w:val="345"/>
        </w:trPr>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“Аш бүлмәсе” </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Гыйнвар 1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Ел фасыллары </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b/>
                <w:sz w:val="28"/>
                <w:szCs w:val="28"/>
                <w:lang w:val="ru-RU"/>
              </w:rPr>
            </w:pPr>
            <w:r w:rsidRPr="00014FE0">
              <w:rPr>
                <w:rFonts w:eastAsia="Calibri"/>
                <w:b/>
                <w:sz w:val="24"/>
                <w:szCs w:val="24"/>
                <w:lang w:val="tt-RU"/>
              </w:rPr>
              <w:t>Гыйнвар 2-3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Курчак Алиягә булыш</w:t>
            </w:r>
          </w:p>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Чәй табыны </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Феврал</w:t>
            </w:r>
            <w:r w:rsidRPr="00014FE0">
              <w:rPr>
                <w:rFonts w:eastAsia="Calibri"/>
                <w:b/>
                <w:sz w:val="24"/>
                <w:szCs w:val="24"/>
                <w:lang w:val="ru-RU"/>
              </w:rPr>
              <w:t>ь</w:t>
            </w:r>
            <w:r w:rsidRPr="00014FE0">
              <w:rPr>
                <w:rFonts w:eastAsia="Calibri"/>
                <w:b/>
                <w:sz w:val="24"/>
                <w:szCs w:val="24"/>
                <w:lang w:val="tt-RU"/>
              </w:rPr>
              <w:t xml:space="preserve"> 1атна</w:t>
            </w:r>
          </w:p>
        </w:tc>
      </w:tr>
      <w:tr w:rsidR="00014FE0" w:rsidRPr="00014FE0" w:rsidTr="00014FE0">
        <w:trPr>
          <w:trHeight w:val="349"/>
        </w:trPr>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Савыт-саба.</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rPr>
          <w:trHeight w:val="339"/>
        </w:trPr>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Феврал</w:t>
            </w:r>
            <w:r w:rsidRPr="00014FE0">
              <w:rPr>
                <w:rFonts w:eastAsia="Calibri"/>
                <w:b/>
                <w:sz w:val="24"/>
                <w:szCs w:val="24"/>
                <w:lang w:val="ru-RU"/>
              </w:rPr>
              <w:t>ь</w:t>
            </w:r>
            <w:r w:rsidRPr="00014FE0">
              <w:rPr>
                <w:rFonts w:eastAsia="Calibri"/>
                <w:b/>
                <w:sz w:val="24"/>
                <w:szCs w:val="24"/>
                <w:lang w:val="tt-RU"/>
              </w:rPr>
              <w:t xml:space="preserve"> 2 атна</w:t>
            </w:r>
          </w:p>
        </w:tc>
      </w:tr>
      <w:tr w:rsidR="00014FE0" w:rsidRPr="00014FE0" w:rsidTr="00014FE0">
        <w:trPr>
          <w:trHeight w:val="290"/>
        </w:trPr>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Кием кешене бизи</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rPr>
          <w:trHeight w:val="267"/>
        </w:trPr>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Феврал</w:t>
            </w:r>
            <w:r w:rsidRPr="00014FE0">
              <w:rPr>
                <w:rFonts w:eastAsia="Calibri"/>
                <w:b/>
                <w:sz w:val="24"/>
                <w:szCs w:val="24"/>
                <w:lang w:val="ru-RU"/>
              </w:rPr>
              <w:t>ь</w:t>
            </w:r>
            <w:r w:rsidRPr="00014FE0">
              <w:rPr>
                <w:rFonts w:eastAsia="Calibri"/>
                <w:b/>
                <w:sz w:val="24"/>
                <w:szCs w:val="24"/>
                <w:lang w:val="tt-RU"/>
              </w:rPr>
              <w:t xml:space="preserve"> 3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11. Киемнәр дә  безне бизиләр</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 Кием - салым кибетенә сәяхәт</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p w:rsidR="00014FE0" w:rsidRPr="00014FE0" w:rsidRDefault="00014FE0" w:rsidP="004657C4">
            <w:pPr>
              <w:widowControl/>
              <w:jc w:val="both"/>
              <w:rPr>
                <w:rFonts w:eastAsia="Calibri"/>
                <w:lang w:val="tt-RU"/>
              </w:rPr>
            </w:pPr>
          </w:p>
        </w:tc>
      </w:tr>
      <w:tr w:rsidR="00014FE0" w:rsidRPr="00014FE0" w:rsidTr="00014FE0">
        <w:tc>
          <w:tcPr>
            <w:tcW w:w="8788" w:type="dxa"/>
            <w:gridSpan w:val="3"/>
          </w:tcPr>
          <w:p w:rsidR="00014FE0" w:rsidRPr="00014FE0" w:rsidRDefault="00014FE0" w:rsidP="004657C4">
            <w:pPr>
              <w:widowControl/>
              <w:jc w:val="both"/>
              <w:rPr>
                <w:rFonts w:eastAsia="Calibri"/>
                <w:b/>
                <w:sz w:val="24"/>
                <w:szCs w:val="24"/>
                <w:lang w:val="tt-RU"/>
              </w:rPr>
            </w:pPr>
            <w:r w:rsidRPr="00014FE0">
              <w:rPr>
                <w:rFonts w:eastAsia="Calibri"/>
                <w:b/>
                <w:sz w:val="24"/>
                <w:szCs w:val="24"/>
                <w:lang w:val="tt-RU"/>
              </w:rPr>
              <w:t>Феврал</w:t>
            </w:r>
            <w:r w:rsidRPr="00014FE0">
              <w:rPr>
                <w:rFonts w:eastAsia="Calibri"/>
                <w:b/>
                <w:sz w:val="24"/>
                <w:szCs w:val="24"/>
                <w:lang w:val="ru-RU"/>
              </w:rPr>
              <w:t>ь</w:t>
            </w:r>
            <w:r w:rsidRPr="00014FE0">
              <w:rPr>
                <w:rFonts w:eastAsia="Calibri"/>
                <w:b/>
                <w:sz w:val="24"/>
                <w:szCs w:val="24"/>
                <w:lang w:val="tt-RU"/>
              </w:rPr>
              <w:t xml:space="preserve"> 4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12. Муса Җәлил безнең күңелләрдә.</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 Муса Җәлил безнең күңелләрдә.</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p w:rsidR="00014FE0" w:rsidRPr="00014FE0" w:rsidRDefault="00014FE0" w:rsidP="004657C4">
            <w:pPr>
              <w:widowControl/>
              <w:jc w:val="both"/>
              <w:rPr>
                <w:rFonts w:eastAsia="Calibri"/>
                <w:lang w:val="tt-RU"/>
              </w:rPr>
            </w:pP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Март 1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13. Киемнәр</w:t>
            </w:r>
          </w:p>
        </w:tc>
        <w:tc>
          <w:tcPr>
            <w:tcW w:w="3260" w:type="dxa"/>
          </w:tcPr>
          <w:p w:rsidR="00014FE0" w:rsidRPr="004657C4" w:rsidRDefault="00014FE0" w:rsidP="004657C4">
            <w:pPr>
              <w:widowControl/>
              <w:jc w:val="both"/>
              <w:rPr>
                <w:rFonts w:eastAsia="Calibri"/>
                <w:bCs/>
                <w:color w:val="000000"/>
                <w:sz w:val="24"/>
                <w:szCs w:val="24"/>
                <w:lang w:val="tt-RU" w:eastAsia="tt-RU"/>
              </w:rPr>
            </w:pPr>
            <w:r w:rsidRPr="00014FE0">
              <w:rPr>
                <w:rFonts w:eastAsia="Calibri"/>
                <w:sz w:val="24"/>
                <w:szCs w:val="24"/>
                <w:lang w:val="tt-RU"/>
              </w:rPr>
              <w:t>Киенергә ярдәм ит</w:t>
            </w:r>
            <w:r w:rsidRPr="00014FE0">
              <w:rPr>
                <w:rFonts w:eastAsia="Calibri"/>
                <w:bCs/>
                <w:color w:val="000000"/>
                <w:sz w:val="24"/>
                <w:szCs w:val="24"/>
                <w:lang w:val="tt-RU" w:eastAsia="tt-RU"/>
              </w:rPr>
              <w:t xml:space="preserve"> </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Март 2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Киемнәр дөняьсы</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Март 3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14. Йорт җиһазлары</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Матур әдәбият белән таныштыру өстәл театры “Өч аю”.</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rPr>
          <w:trHeight w:val="306"/>
        </w:trPr>
        <w:tc>
          <w:tcPr>
            <w:tcW w:w="8788" w:type="dxa"/>
            <w:gridSpan w:val="3"/>
          </w:tcPr>
          <w:p w:rsidR="00014FE0" w:rsidRPr="00014FE0" w:rsidRDefault="00014FE0" w:rsidP="004657C4">
            <w:pPr>
              <w:widowControl/>
              <w:jc w:val="both"/>
              <w:rPr>
                <w:rFonts w:eastAsia="Calibri"/>
                <w:b/>
                <w:sz w:val="28"/>
                <w:szCs w:val="28"/>
                <w:lang w:val="tt-RU"/>
              </w:rPr>
            </w:pPr>
            <w:r w:rsidRPr="00014FE0">
              <w:rPr>
                <w:rFonts w:eastAsia="Calibri"/>
                <w:b/>
                <w:sz w:val="24"/>
                <w:szCs w:val="24"/>
                <w:lang w:val="tt-RU"/>
              </w:rPr>
              <w:t>Март 4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15. Кояш гомере телим мин, әнием, сиңа</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Әниләр бәйрәме</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p w:rsidR="00014FE0" w:rsidRPr="00014FE0" w:rsidRDefault="00014FE0" w:rsidP="004657C4">
            <w:pPr>
              <w:widowControl/>
              <w:jc w:val="both"/>
              <w:rPr>
                <w:rFonts w:eastAsia="Calibri"/>
                <w:lang w:val="tt-RU"/>
              </w:rPr>
            </w:pPr>
          </w:p>
        </w:tc>
      </w:tr>
      <w:tr w:rsidR="00014FE0" w:rsidRPr="00014FE0" w:rsidTr="00014FE0">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Апрель 1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16. Без язны яратабыз</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Яз килә.</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Апрель 2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17.Габдулла Тукай иҗаты</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Габдулла Тукай</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lang w:val="tt-RU"/>
              </w:rPr>
            </w:pPr>
            <w:r w:rsidRPr="00014FE0">
              <w:rPr>
                <w:rFonts w:eastAsia="Calibri"/>
                <w:b/>
                <w:sz w:val="24"/>
                <w:szCs w:val="24"/>
                <w:lang w:val="tt-RU"/>
              </w:rPr>
              <w:t>Апрель 3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Бар, юк</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b/>
                <w:sz w:val="24"/>
                <w:szCs w:val="24"/>
                <w:lang w:val="tt-RU"/>
              </w:rPr>
            </w:pPr>
            <w:r w:rsidRPr="00014FE0">
              <w:rPr>
                <w:rFonts w:eastAsia="Calibri"/>
                <w:b/>
                <w:sz w:val="24"/>
                <w:szCs w:val="24"/>
                <w:lang w:val="tt-RU"/>
              </w:rPr>
              <w:lastRenderedPageBreak/>
              <w:t>Апрель 4 атна</w:t>
            </w:r>
          </w:p>
        </w:tc>
      </w:tr>
      <w:tr w:rsidR="00014FE0" w:rsidRPr="00014FE0" w:rsidTr="00014FE0">
        <w:trPr>
          <w:trHeight w:val="378"/>
        </w:trPr>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18. Безнең канатлы дусларыбыз</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Күчмә кошлар</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Апрель 5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19.Чисталыкта матурлык.</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Шигырь уку: Ә.Ерикәй “Чисталык сөябез” </w:t>
            </w:r>
          </w:p>
          <w:p w:rsidR="00014FE0" w:rsidRPr="00014FE0" w:rsidRDefault="00014FE0" w:rsidP="004657C4">
            <w:pPr>
              <w:widowControl/>
              <w:jc w:val="both"/>
              <w:rPr>
                <w:rFonts w:eastAsia="Calibri"/>
                <w:sz w:val="24"/>
                <w:szCs w:val="24"/>
                <w:lang w:val="tt-RU"/>
              </w:rPr>
            </w:pP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p w:rsidR="00014FE0" w:rsidRPr="00014FE0" w:rsidRDefault="00014FE0" w:rsidP="004657C4">
            <w:pPr>
              <w:widowControl/>
              <w:jc w:val="both"/>
              <w:rPr>
                <w:rFonts w:eastAsia="Calibri"/>
                <w:lang w:val="tt-RU"/>
              </w:rPr>
            </w:pP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Май 1-2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20. Җиңү алып килде май</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9 Май бәйрәме</w:t>
            </w:r>
          </w:p>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“Винни-пух кунакка бара”.</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Май 3 атна</w:t>
            </w:r>
          </w:p>
        </w:tc>
      </w:tr>
      <w:tr w:rsidR="00014FE0" w:rsidRPr="00014FE0" w:rsidTr="00014FE0">
        <w:trPr>
          <w:trHeight w:val="173"/>
        </w:trPr>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21. Күңелле сабантуй</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Күңелле Сабантуй уеннары</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c>
          <w:tcPr>
            <w:tcW w:w="8788" w:type="dxa"/>
            <w:gridSpan w:val="3"/>
          </w:tcPr>
          <w:p w:rsidR="00014FE0" w:rsidRPr="00014FE0" w:rsidRDefault="00014FE0" w:rsidP="004657C4">
            <w:pPr>
              <w:widowControl/>
              <w:jc w:val="both"/>
              <w:rPr>
                <w:rFonts w:eastAsia="Calibri"/>
                <w:sz w:val="24"/>
                <w:szCs w:val="24"/>
                <w:lang w:val="tt-RU"/>
              </w:rPr>
            </w:pPr>
            <w:r w:rsidRPr="00014FE0">
              <w:rPr>
                <w:rFonts w:eastAsia="Calibri"/>
                <w:b/>
                <w:sz w:val="24"/>
                <w:szCs w:val="24"/>
                <w:lang w:val="tt-RU"/>
              </w:rPr>
              <w:t>Май 4 атна</w:t>
            </w:r>
          </w:p>
        </w:tc>
      </w:tr>
      <w:tr w:rsidR="00014FE0" w:rsidRPr="00014FE0" w:rsidTr="00014FE0">
        <w:tc>
          <w:tcPr>
            <w:tcW w:w="3402"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22. Чәчәкле җәй.</w:t>
            </w:r>
          </w:p>
        </w:tc>
        <w:tc>
          <w:tcPr>
            <w:tcW w:w="3260" w:type="dxa"/>
          </w:tcPr>
          <w:p w:rsidR="00014FE0" w:rsidRPr="00014FE0" w:rsidRDefault="00014FE0" w:rsidP="004657C4">
            <w:pPr>
              <w:widowControl/>
              <w:jc w:val="both"/>
              <w:rPr>
                <w:rFonts w:eastAsia="Calibri"/>
                <w:sz w:val="24"/>
                <w:szCs w:val="24"/>
                <w:lang w:val="tt-RU"/>
              </w:rPr>
            </w:pPr>
            <w:r w:rsidRPr="00014FE0">
              <w:rPr>
                <w:rFonts w:eastAsia="Calibri"/>
                <w:sz w:val="24"/>
                <w:szCs w:val="24"/>
                <w:lang w:val="tt-RU"/>
              </w:rPr>
              <w:t xml:space="preserve">Чәчәкле җәй. </w:t>
            </w:r>
          </w:p>
        </w:tc>
        <w:tc>
          <w:tcPr>
            <w:tcW w:w="2126" w:type="dxa"/>
          </w:tcPr>
          <w:p w:rsidR="00014FE0" w:rsidRPr="00014FE0" w:rsidRDefault="00014FE0" w:rsidP="004657C4">
            <w:pPr>
              <w:widowControl/>
              <w:jc w:val="both"/>
              <w:rPr>
                <w:rFonts w:eastAsia="Calibri"/>
                <w:lang w:val="tt-RU"/>
              </w:rPr>
            </w:pPr>
            <w:r w:rsidRPr="00014FE0">
              <w:rPr>
                <w:rFonts w:eastAsia="Calibri"/>
                <w:lang w:val="tt-RU"/>
              </w:rPr>
              <w:t>1</w:t>
            </w:r>
          </w:p>
        </w:tc>
      </w:tr>
      <w:tr w:rsidR="00014FE0" w:rsidRPr="00014FE0" w:rsidTr="00014FE0">
        <w:trPr>
          <w:trHeight w:val="608"/>
        </w:trPr>
        <w:tc>
          <w:tcPr>
            <w:tcW w:w="3402" w:type="dxa"/>
          </w:tcPr>
          <w:p w:rsidR="00014FE0" w:rsidRPr="00014FE0" w:rsidRDefault="00014FE0" w:rsidP="004657C4">
            <w:pPr>
              <w:widowControl/>
              <w:jc w:val="both"/>
              <w:rPr>
                <w:rFonts w:eastAsia="Calibri"/>
                <w:b/>
                <w:sz w:val="26"/>
                <w:szCs w:val="26"/>
                <w:lang w:val="tt-RU"/>
              </w:rPr>
            </w:pPr>
          </w:p>
        </w:tc>
        <w:tc>
          <w:tcPr>
            <w:tcW w:w="3260" w:type="dxa"/>
          </w:tcPr>
          <w:p w:rsidR="00014FE0" w:rsidRPr="00014FE0" w:rsidRDefault="00014FE0" w:rsidP="004657C4">
            <w:pPr>
              <w:widowControl/>
              <w:jc w:val="both"/>
              <w:rPr>
                <w:rFonts w:eastAsia="Calibri"/>
                <w:sz w:val="24"/>
                <w:szCs w:val="24"/>
                <w:lang w:val="tt-RU"/>
              </w:rPr>
            </w:pPr>
          </w:p>
        </w:tc>
        <w:tc>
          <w:tcPr>
            <w:tcW w:w="2126" w:type="dxa"/>
          </w:tcPr>
          <w:p w:rsidR="00014FE0" w:rsidRPr="004657C4" w:rsidRDefault="00014FE0" w:rsidP="004657C4">
            <w:pPr>
              <w:widowControl/>
              <w:jc w:val="both"/>
              <w:rPr>
                <w:rFonts w:eastAsia="Calibri"/>
                <w:b/>
                <w:sz w:val="24"/>
                <w:szCs w:val="24"/>
                <w:lang w:val="tt-RU"/>
              </w:rPr>
            </w:pPr>
            <w:r w:rsidRPr="00014FE0">
              <w:rPr>
                <w:rFonts w:eastAsia="Calibri"/>
                <w:b/>
                <w:sz w:val="24"/>
                <w:szCs w:val="24"/>
                <w:lang w:val="tt-RU"/>
              </w:rPr>
              <w:t>36</w:t>
            </w:r>
          </w:p>
        </w:tc>
      </w:tr>
    </w:tbl>
    <w:p w:rsidR="003372D0" w:rsidRDefault="003372D0" w:rsidP="004657C4">
      <w:pPr>
        <w:ind w:right="2"/>
        <w:jc w:val="both"/>
        <w:rPr>
          <w:b/>
          <w:sz w:val="24"/>
          <w:szCs w:val="24"/>
          <w:lang w:val="tt-RU"/>
        </w:rPr>
      </w:pPr>
    </w:p>
    <w:p w:rsidR="00EB0328" w:rsidRPr="002A24BB" w:rsidRDefault="00235F26" w:rsidP="004657C4">
      <w:pPr>
        <w:ind w:right="2"/>
        <w:jc w:val="both"/>
        <w:rPr>
          <w:b/>
          <w:sz w:val="24"/>
          <w:szCs w:val="24"/>
          <w:lang w:val="ru-RU"/>
        </w:rPr>
      </w:pPr>
      <w:r>
        <w:rPr>
          <w:b/>
          <w:sz w:val="24"/>
          <w:szCs w:val="24"/>
          <w:lang w:val="tt-RU"/>
        </w:rPr>
        <w:t xml:space="preserve">            </w:t>
      </w:r>
      <w:r w:rsidR="00EB0328" w:rsidRPr="006303AC">
        <w:rPr>
          <w:b/>
          <w:sz w:val="24"/>
          <w:szCs w:val="24"/>
          <w:lang w:val="tt-RU"/>
        </w:rPr>
        <w:t>2.</w:t>
      </w:r>
      <w:r w:rsidR="00145506">
        <w:rPr>
          <w:b/>
          <w:sz w:val="24"/>
          <w:szCs w:val="24"/>
          <w:lang w:val="tt-RU"/>
        </w:rPr>
        <w:t xml:space="preserve">4 </w:t>
      </w:r>
      <w:r w:rsidR="00EB0328" w:rsidRPr="006303AC">
        <w:rPr>
          <w:b/>
          <w:sz w:val="24"/>
          <w:szCs w:val="24"/>
          <w:lang w:val="ru-RU"/>
        </w:rPr>
        <w:t>Ата</w:t>
      </w:r>
      <w:r w:rsidR="00EB0328">
        <w:rPr>
          <w:b/>
          <w:sz w:val="24"/>
          <w:szCs w:val="24"/>
          <w:lang w:val="ru-RU"/>
        </w:rPr>
        <w:t xml:space="preserve">- аналар </w:t>
      </w:r>
      <w:r w:rsidR="00EB0328" w:rsidRPr="002A24BB">
        <w:rPr>
          <w:b/>
          <w:sz w:val="24"/>
          <w:szCs w:val="24"/>
          <w:lang w:val="ru-RU"/>
        </w:rPr>
        <w:t>белән бәйләнеш.</w:t>
      </w:r>
    </w:p>
    <w:p w:rsidR="00EB0328" w:rsidRPr="002A24BB" w:rsidRDefault="00EB0328" w:rsidP="004657C4">
      <w:pPr>
        <w:ind w:left="118" w:right="2" w:firstLine="567"/>
        <w:jc w:val="both"/>
        <w:rPr>
          <w:sz w:val="24"/>
          <w:szCs w:val="24"/>
          <w:lang w:val="ru-RU"/>
        </w:rPr>
      </w:pPr>
      <w:r w:rsidRPr="002A24BB">
        <w:rPr>
          <w:sz w:val="24"/>
          <w:szCs w:val="24"/>
          <w:lang w:val="ru-RU"/>
        </w:rPr>
        <w:t xml:space="preserve">Ата – аналар җыелышында чыгышлар ясау. </w:t>
      </w:r>
      <w:r w:rsidRPr="002A24BB">
        <w:rPr>
          <w:w w:val="95"/>
          <w:sz w:val="24"/>
          <w:szCs w:val="24"/>
          <w:lang w:val="ru-RU"/>
        </w:rPr>
        <w:t>Консультацияләр  үткәрү.</w:t>
      </w:r>
    </w:p>
    <w:p w:rsidR="00EB0328" w:rsidRPr="002A24BB" w:rsidRDefault="00EB0328" w:rsidP="004657C4">
      <w:pPr>
        <w:ind w:left="118" w:right="2" w:firstLine="567"/>
        <w:jc w:val="both"/>
        <w:rPr>
          <w:sz w:val="24"/>
          <w:szCs w:val="24"/>
          <w:lang w:val="ru-RU"/>
        </w:rPr>
      </w:pPr>
      <w:r w:rsidRPr="002A24BB">
        <w:rPr>
          <w:sz w:val="24"/>
          <w:szCs w:val="24"/>
          <w:lang w:val="ru-RU"/>
        </w:rPr>
        <w:t xml:space="preserve">Балалар </w:t>
      </w:r>
      <w:r>
        <w:rPr>
          <w:sz w:val="24"/>
          <w:szCs w:val="24"/>
          <w:lang w:val="ru-RU"/>
        </w:rPr>
        <w:t>бакчасының сайтында информациялә</w:t>
      </w:r>
      <w:r w:rsidRPr="002A24BB">
        <w:rPr>
          <w:sz w:val="24"/>
          <w:szCs w:val="24"/>
          <w:lang w:val="ru-RU"/>
        </w:rPr>
        <w:t>рне яңартып тору.</w:t>
      </w:r>
    </w:p>
    <w:p w:rsidR="00EB0328" w:rsidRPr="002A24BB" w:rsidRDefault="00EB0328" w:rsidP="004657C4">
      <w:pPr>
        <w:ind w:left="118" w:right="2" w:firstLine="567"/>
        <w:jc w:val="both"/>
        <w:rPr>
          <w:sz w:val="24"/>
          <w:szCs w:val="24"/>
          <w:lang w:val="ru-RU"/>
        </w:rPr>
      </w:pPr>
      <w:r w:rsidRPr="002A24BB">
        <w:rPr>
          <w:sz w:val="24"/>
          <w:szCs w:val="24"/>
          <w:lang w:val="ru-RU"/>
        </w:rPr>
        <w:t>“Татарча сөйләшәбез” (“Говорим по-татарски”) папкаларындагы информацияләрне яңартып тору.</w:t>
      </w:r>
    </w:p>
    <w:p w:rsidR="00EB0328" w:rsidRPr="002A24BB" w:rsidRDefault="00EB0328" w:rsidP="004657C4">
      <w:pPr>
        <w:ind w:left="118" w:right="2" w:firstLine="567"/>
        <w:jc w:val="both"/>
        <w:rPr>
          <w:sz w:val="24"/>
          <w:szCs w:val="24"/>
          <w:lang w:val="ru-RU"/>
        </w:rPr>
      </w:pPr>
      <w:r w:rsidRPr="002A24BB">
        <w:rPr>
          <w:sz w:val="24"/>
          <w:szCs w:val="24"/>
          <w:lang w:val="ru-RU"/>
        </w:rPr>
        <w:t>Индивидуаль консультацияләр бирү, әңгәмәләр үткәрү. Ата-аналарның,</w:t>
      </w:r>
      <w:r w:rsidR="003372D0">
        <w:rPr>
          <w:sz w:val="24"/>
          <w:szCs w:val="24"/>
          <w:lang w:val="ru-RU"/>
        </w:rPr>
        <w:t xml:space="preserve"> </w:t>
      </w:r>
      <w:r w:rsidRPr="002A24BB">
        <w:rPr>
          <w:sz w:val="24"/>
          <w:szCs w:val="24"/>
          <w:lang w:val="ru-RU"/>
        </w:rPr>
        <w:t>балаларның</w:t>
      </w:r>
      <w:r w:rsidR="003372D0">
        <w:rPr>
          <w:sz w:val="24"/>
          <w:szCs w:val="24"/>
          <w:lang w:val="ru-RU"/>
        </w:rPr>
        <w:t xml:space="preserve"> </w:t>
      </w:r>
      <w:r w:rsidRPr="002A24BB">
        <w:rPr>
          <w:sz w:val="24"/>
          <w:szCs w:val="24"/>
          <w:lang w:val="ru-RU"/>
        </w:rPr>
        <w:t>рәсемнәр</w:t>
      </w:r>
      <w:r w:rsidR="003372D0">
        <w:rPr>
          <w:sz w:val="24"/>
          <w:szCs w:val="24"/>
          <w:lang w:val="ru-RU"/>
        </w:rPr>
        <w:t xml:space="preserve"> </w:t>
      </w:r>
      <w:r w:rsidRPr="002A24BB">
        <w:rPr>
          <w:sz w:val="24"/>
          <w:szCs w:val="24"/>
          <w:lang w:val="ru-RU"/>
        </w:rPr>
        <w:t>күргәзмәсе</w:t>
      </w:r>
      <w:r w:rsidR="003372D0">
        <w:rPr>
          <w:sz w:val="24"/>
          <w:szCs w:val="24"/>
          <w:lang w:val="ru-RU"/>
        </w:rPr>
        <w:t xml:space="preserve"> </w:t>
      </w:r>
      <w:r w:rsidRPr="002A24BB">
        <w:rPr>
          <w:sz w:val="24"/>
          <w:szCs w:val="24"/>
          <w:lang w:val="ru-RU"/>
        </w:rPr>
        <w:t>үткәрү.</w:t>
      </w:r>
    </w:p>
    <w:p w:rsidR="00235F26" w:rsidRPr="002A24BB" w:rsidRDefault="00235F26" w:rsidP="004657C4">
      <w:pPr>
        <w:jc w:val="both"/>
        <w:rPr>
          <w:b/>
          <w:lang w:val="tt-RU"/>
        </w:rPr>
      </w:pPr>
    </w:p>
    <w:p w:rsidR="00EB0328" w:rsidRDefault="00EB0328" w:rsidP="004657C4">
      <w:pPr>
        <w:ind w:firstLine="567"/>
        <w:jc w:val="both"/>
        <w:rPr>
          <w:b/>
          <w:sz w:val="24"/>
          <w:szCs w:val="24"/>
          <w:lang w:val="tt-RU"/>
        </w:rPr>
      </w:pPr>
      <w:r w:rsidRPr="00145506">
        <w:rPr>
          <w:b/>
          <w:sz w:val="24"/>
          <w:szCs w:val="24"/>
          <w:lang w:val="tt-RU"/>
        </w:rPr>
        <w:t>2.</w:t>
      </w:r>
      <w:r w:rsidR="00145506" w:rsidRPr="00145506">
        <w:rPr>
          <w:b/>
          <w:sz w:val="24"/>
          <w:szCs w:val="24"/>
          <w:lang w:val="tt-RU"/>
        </w:rPr>
        <w:t>5</w:t>
      </w:r>
      <w:r w:rsidRPr="00145506">
        <w:rPr>
          <w:b/>
          <w:sz w:val="24"/>
          <w:szCs w:val="24"/>
          <w:lang w:val="tt-RU"/>
        </w:rPr>
        <w:t>. Татар телен үзләштерү дәрәҗәләрен билгеләү</w:t>
      </w:r>
    </w:p>
    <w:p w:rsidR="00235F26" w:rsidRDefault="00235F26" w:rsidP="004657C4">
      <w:pPr>
        <w:ind w:firstLine="567"/>
        <w:jc w:val="both"/>
        <w:rPr>
          <w:b/>
          <w:sz w:val="24"/>
          <w:szCs w:val="24"/>
          <w:lang w:val="tt-RU"/>
        </w:rPr>
      </w:pPr>
      <w:r>
        <w:rPr>
          <w:b/>
          <w:sz w:val="24"/>
          <w:szCs w:val="24"/>
          <w:lang w:val="tt-RU"/>
        </w:rPr>
        <w:t>2.5.1. Рус төркемнәрендә тәрбияләнүче балаларның татар телен үзләштерү дәрәҗәләрен билгеләү</w:t>
      </w:r>
    </w:p>
    <w:p w:rsidR="00235F26" w:rsidRPr="00145506" w:rsidRDefault="00235F26" w:rsidP="004657C4">
      <w:pPr>
        <w:jc w:val="both"/>
        <w:rPr>
          <w:b/>
          <w:sz w:val="24"/>
          <w:szCs w:val="24"/>
          <w:lang w:val="tt-RU"/>
        </w:rPr>
      </w:pPr>
    </w:p>
    <w:p w:rsidR="00EB0328" w:rsidRPr="00145506" w:rsidRDefault="00EB0328" w:rsidP="004657C4">
      <w:pPr>
        <w:ind w:firstLine="567"/>
        <w:jc w:val="both"/>
        <w:rPr>
          <w:b/>
          <w:sz w:val="24"/>
          <w:szCs w:val="24"/>
          <w:lang w:val="tt-RU"/>
        </w:rPr>
      </w:pPr>
      <w:r w:rsidRPr="00145506">
        <w:rPr>
          <w:b/>
          <w:sz w:val="24"/>
          <w:szCs w:val="24"/>
          <w:lang w:val="tt-RU"/>
        </w:rPr>
        <w:t>“Минем өем” проекты буенча татар телен үзләштерү дәрәҗәләрен билгеләү.</w:t>
      </w:r>
    </w:p>
    <w:p w:rsidR="00EB0328" w:rsidRPr="002A24BB" w:rsidRDefault="00EB0328" w:rsidP="004657C4">
      <w:pPr>
        <w:ind w:firstLine="567"/>
        <w:jc w:val="both"/>
        <w:rPr>
          <w:b/>
          <w:lang w:val="tt-RU"/>
        </w:rPr>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1134"/>
        <w:gridCol w:w="2693"/>
        <w:gridCol w:w="992"/>
        <w:gridCol w:w="140"/>
        <w:gridCol w:w="1136"/>
        <w:gridCol w:w="1843"/>
        <w:gridCol w:w="992"/>
      </w:tblGrid>
      <w:tr w:rsidR="00EB0328" w:rsidRPr="002A24BB" w:rsidTr="00FA208E">
        <w:tc>
          <w:tcPr>
            <w:tcW w:w="426" w:type="dxa"/>
            <w:vMerge w:val="restart"/>
          </w:tcPr>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r w:rsidRPr="002A24BB">
              <w:rPr>
                <w:b/>
                <w:lang w:val="tt-RU"/>
              </w:rPr>
              <w:t>№</w:t>
            </w:r>
          </w:p>
        </w:tc>
        <w:tc>
          <w:tcPr>
            <w:tcW w:w="1134" w:type="dxa"/>
            <w:vMerge w:val="restart"/>
          </w:tcPr>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r w:rsidRPr="002A24BB">
              <w:rPr>
                <w:b/>
                <w:lang w:val="tt-RU"/>
              </w:rPr>
              <w:t>Балаларның исем, фамилиясе</w:t>
            </w:r>
          </w:p>
        </w:tc>
        <w:tc>
          <w:tcPr>
            <w:tcW w:w="3685" w:type="dxa"/>
            <w:gridSpan w:val="2"/>
          </w:tcPr>
          <w:p w:rsidR="00EB0328" w:rsidRPr="002A24BB" w:rsidRDefault="00EB0328" w:rsidP="004657C4">
            <w:pPr>
              <w:ind w:left="207" w:firstLine="567"/>
              <w:jc w:val="both"/>
              <w:rPr>
                <w:b/>
                <w:lang w:val="tt-RU"/>
              </w:rPr>
            </w:pPr>
            <w:r w:rsidRPr="002A24BB">
              <w:rPr>
                <w:b/>
                <w:lang w:val="tt-RU"/>
              </w:rPr>
              <w:t>Сүз байлыгы</w:t>
            </w:r>
          </w:p>
        </w:tc>
        <w:tc>
          <w:tcPr>
            <w:tcW w:w="4111" w:type="dxa"/>
            <w:gridSpan w:val="4"/>
          </w:tcPr>
          <w:p w:rsidR="00EB0328" w:rsidRPr="002A24BB" w:rsidRDefault="00EB0328" w:rsidP="004657C4">
            <w:pPr>
              <w:ind w:firstLine="567"/>
              <w:jc w:val="both"/>
              <w:rPr>
                <w:b/>
                <w:lang w:val="tt-RU"/>
              </w:rPr>
            </w:pPr>
            <w:r w:rsidRPr="002A24BB">
              <w:rPr>
                <w:b/>
                <w:lang w:val="tt-RU"/>
              </w:rPr>
              <w:t>Бәйләнешле сөйләм</w:t>
            </w:r>
          </w:p>
        </w:tc>
      </w:tr>
      <w:tr w:rsidR="00EB0328" w:rsidRPr="00E86233" w:rsidTr="00FA208E">
        <w:trPr>
          <w:cantSplit/>
          <w:trHeight w:val="2888"/>
        </w:trPr>
        <w:tc>
          <w:tcPr>
            <w:tcW w:w="426" w:type="dxa"/>
            <w:vMerge/>
          </w:tcPr>
          <w:p w:rsidR="00EB0328" w:rsidRPr="002A24BB" w:rsidRDefault="00EB0328" w:rsidP="004657C4">
            <w:pPr>
              <w:ind w:firstLine="567"/>
              <w:jc w:val="both"/>
              <w:rPr>
                <w:b/>
                <w:lang w:val="tt-RU"/>
              </w:rPr>
            </w:pPr>
          </w:p>
        </w:tc>
        <w:tc>
          <w:tcPr>
            <w:tcW w:w="1134" w:type="dxa"/>
            <w:vMerge/>
          </w:tcPr>
          <w:p w:rsidR="00EB0328" w:rsidRPr="002A24BB" w:rsidRDefault="00EB0328" w:rsidP="004657C4">
            <w:pPr>
              <w:ind w:firstLine="567"/>
              <w:jc w:val="both"/>
              <w:rPr>
                <w:b/>
                <w:lang w:val="tt-RU"/>
              </w:rPr>
            </w:pPr>
          </w:p>
        </w:tc>
        <w:tc>
          <w:tcPr>
            <w:tcW w:w="2693" w:type="dxa"/>
            <w:textDirection w:val="btLr"/>
          </w:tcPr>
          <w:p w:rsidR="00EB0328" w:rsidRPr="002A24BB" w:rsidRDefault="00EB0328" w:rsidP="004657C4">
            <w:pPr>
              <w:ind w:left="113" w:right="113" w:firstLine="567"/>
              <w:jc w:val="both"/>
              <w:rPr>
                <w:b/>
                <w:lang w:val="tt-RU"/>
              </w:rPr>
            </w:pPr>
            <w:r w:rsidRPr="002A24BB">
              <w:rPr>
                <w:b/>
                <w:lang w:val="tt-RU"/>
              </w:rPr>
              <w:t>“Минем өем” проекты буенча өйрәнгән лексиканы сөйләмдә куллану. (Өйрәнгән темалар буенча  дүрт – биш рәсем яисә предмет күрсәтелә, татарча исемнәрен әйтергә кушыла)</w:t>
            </w: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r w:rsidRPr="002A24BB">
              <w:rPr>
                <w:b/>
                <w:lang w:val="tt-RU"/>
              </w:rPr>
              <w:t>Якын кешеләрне  атый</w:t>
            </w:r>
          </w:p>
          <w:p w:rsidR="00EB0328" w:rsidRPr="002A24BB" w:rsidRDefault="00EB0328" w:rsidP="004657C4">
            <w:pPr>
              <w:ind w:left="113" w:right="113" w:firstLine="567"/>
              <w:jc w:val="both"/>
              <w:rPr>
                <w:b/>
                <w:lang w:val="tt-RU"/>
              </w:rPr>
            </w:pPr>
            <w:r w:rsidRPr="002A24BB">
              <w:rPr>
                <w:b/>
                <w:lang w:val="tt-RU"/>
              </w:rPr>
              <w:t>“Гаилә” темасы буенча</w:t>
            </w: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tc>
        <w:tc>
          <w:tcPr>
            <w:tcW w:w="992" w:type="dxa"/>
            <w:textDirection w:val="btLr"/>
          </w:tcPr>
          <w:p w:rsidR="00EB0328" w:rsidRPr="002A24BB" w:rsidRDefault="00EB0328" w:rsidP="004657C4">
            <w:pPr>
              <w:ind w:firstLine="567"/>
              <w:jc w:val="both"/>
              <w:rPr>
                <w:b/>
                <w:lang w:val="tt-RU"/>
              </w:rPr>
            </w:pPr>
            <w:r w:rsidRPr="002A24BB">
              <w:rPr>
                <w:b/>
                <w:lang w:val="tt-RU"/>
              </w:rPr>
              <w:t>Ягымлы сүзләр куллану (“исәнме”, “сау бул”, “рәхмәт”)</w:t>
            </w:r>
          </w:p>
          <w:p w:rsidR="00EB0328" w:rsidRPr="002A24BB" w:rsidRDefault="00EB0328" w:rsidP="004657C4">
            <w:pPr>
              <w:ind w:left="113" w:right="113" w:firstLine="567"/>
              <w:jc w:val="both"/>
              <w:rPr>
                <w:b/>
                <w:lang w:val="tt-RU"/>
              </w:rPr>
            </w:pPr>
          </w:p>
        </w:tc>
        <w:tc>
          <w:tcPr>
            <w:tcW w:w="1276" w:type="dxa"/>
            <w:gridSpan w:val="2"/>
            <w:textDirection w:val="btLr"/>
          </w:tcPr>
          <w:p w:rsidR="00EB0328" w:rsidRPr="002A24BB" w:rsidRDefault="00EB0328" w:rsidP="004657C4">
            <w:pPr>
              <w:ind w:left="113" w:right="113" w:firstLine="567"/>
              <w:jc w:val="both"/>
              <w:rPr>
                <w:b/>
                <w:lang w:val="tt-RU"/>
              </w:rPr>
            </w:pPr>
            <w:r w:rsidRPr="002A24BB">
              <w:rPr>
                <w:b/>
                <w:lang w:val="tt-RU"/>
              </w:rPr>
              <w:t>Боерыкны аңлап үтәү һәм куллана белү</w:t>
            </w:r>
          </w:p>
          <w:p w:rsidR="00EB0328" w:rsidRPr="002A24BB" w:rsidRDefault="00EB0328" w:rsidP="004657C4">
            <w:pPr>
              <w:ind w:left="113" w:right="113" w:firstLine="567"/>
              <w:jc w:val="both"/>
              <w:rPr>
                <w:b/>
                <w:lang w:val="tt-RU"/>
              </w:rPr>
            </w:pPr>
            <w:r w:rsidRPr="002A24BB">
              <w:rPr>
                <w:b/>
                <w:lang w:val="tt-RU"/>
              </w:rPr>
              <w:t xml:space="preserve"> (кил, утыр, сикер, ю, аша, эч)</w:t>
            </w:r>
          </w:p>
        </w:tc>
        <w:tc>
          <w:tcPr>
            <w:tcW w:w="1843" w:type="dxa"/>
            <w:textDirection w:val="btLr"/>
          </w:tcPr>
          <w:p w:rsidR="00EB0328" w:rsidRPr="002A24BB" w:rsidRDefault="00EB0328" w:rsidP="004657C4">
            <w:pPr>
              <w:ind w:left="113" w:right="113" w:firstLine="567"/>
              <w:jc w:val="both"/>
              <w:rPr>
                <w:b/>
                <w:lang w:val="tt-RU"/>
              </w:rPr>
            </w:pPr>
            <w:r w:rsidRPr="002A24BB">
              <w:rPr>
                <w:b/>
                <w:lang w:val="tt-RU"/>
              </w:rPr>
              <w:t>Тирә - юньдәге предметларның сыйфатын, күләмен белдерә торган сүзләрне аңлап сөйләмдә куллану.</w:t>
            </w:r>
          </w:p>
        </w:tc>
        <w:tc>
          <w:tcPr>
            <w:tcW w:w="992" w:type="dxa"/>
            <w:textDirection w:val="btLr"/>
          </w:tcPr>
          <w:p w:rsidR="00EB0328" w:rsidRPr="002A24BB" w:rsidRDefault="00EB0328" w:rsidP="004657C4">
            <w:pPr>
              <w:ind w:left="113" w:right="113" w:firstLine="567"/>
              <w:jc w:val="both"/>
              <w:rPr>
                <w:b/>
                <w:lang w:val="tt-RU"/>
              </w:rPr>
            </w:pPr>
            <w:r w:rsidRPr="002A24BB">
              <w:rPr>
                <w:b/>
                <w:lang w:val="tt-RU"/>
              </w:rPr>
              <w:t>Аралаша белү (ягымлы сүзләр әйтү, чакыру, сыйлау, сарап алу, тәкъдим итү, инкарь иү, раслау)</w:t>
            </w:r>
          </w:p>
          <w:p w:rsidR="00EB0328" w:rsidRPr="002A24BB" w:rsidRDefault="00EB0328" w:rsidP="004657C4">
            <w:pPr>
              <w:ind w:left="113" w:right="113" w:firstLine="567"/>
              <w:jc w:val="both"/>
              <w:rPr>
                <w:b/>
                <w:lang w:val="tt-RU"/>
              </w:rPr>
            </w:pPr>
          </w:p>
        </w:tc>
      </w:tr>
      <w:tr w:rsidR="00EB0328" w:rsidRPr="002A24BB" w:rsidTr="00FA208E">
        <w:tc>
          <w:tcPr>
            <w:tcW w:w="426" w:type="dxa"/>
          </w:tcPr>
          <w:p w:rsidR="00EB0328" w:rsidRPr="002A24BB" w:rsidRDefault="00EB0328" w:rsidP="004657C4">
            <w:pPr>
              <w:ind w:firstLine="567"/>
              <w:jc w:val="both"/>
              <w:rPr>
                <w:lang w:val="tt-RU"/>
              </w:rPr>
            </w:pPr>
            <w:r>
              <w:rPr>
                <w:lang w:val="tt-RU"/>
              </w:rPr>
              <w:t>1</w:t>
            </w:r>
            <w:r w:rsidRPr="002A24BB">
              <w:rPr>
                <w:lang w:val="tt-RU"/>
              </w:rPr>
              <w:t>1</w:t>
            </w:r>
          </w:p>
        </w:tc>
        <w:tc>
          <w:tcPr>
            <w:tcW w:w="1134" w:type="dxa"/>
          </w:tcPr>
          <w:p w:rsidR="00EB0328" w:rsidRPr="002A24BB" w:rsidRDefault="00EB0328" w:rsidP="004657C4">
            <w:pPr>
              <w:jc w:val="both"/>
              <w:rPr>
                <w:lang w:val="tt-RU"/>
              </w:rPr>
            </w:pPr>
            <w:r w:rsidRPr="002A24BB">
              <w:rPr>
                <w:lang w:val="tt-RU"/>
              </w:rPr>
              <w:t>Коля</w:t>
            </w:r>
          </w:p>
        </w:tc>
        <w:tc>
          <w:tcPr>
            <w:tcW w:w="2693" w:type="dxa"/>
          </w:tcPr>
          <w:p w:rsidR="00EB0328" w:rsidRPr="002A24BB" w:rsidRDefault="00EB0328" w:rsidP="004657C4">
            <w:pPr>
              <w:jc w:val="both"/>
              <w:rPr>
                <w:lang w:val="tt-RU"/>
              </w:rPr>
            </w:pPr>
          </w:p>
        </w:tc>
        <w:tc>
          <w:tcPr>
            <w:tcW w:w="992" w:type="dxa"/>
          </w:tcPr>
          <w:p w:rsidR="00EB0328" w:rsidRPr="002A24BB" w:rsidRDefault="00EB0328" w:rsidP="004657C4">
            <w:pPr>
              <w:ind w:firstLine="567"/>
              <w:jc w:val="both"/>
              <w:rPr>
                <w:lang w:val="tt-RU"/>
              </w:rPr>
            </w:pPr>
          </w:p>
        </w:tc>
        <w:tc>
          <w:tcPr>
            <w:tcW w:w="1276" w:type="dxa"/>
            <w:gridSpan w:val="2"/>
          </w:tcPr>
          <w:p w:rsidR="00EB0328" w:rsidRPr="002A24BB" w:rsidRDefault="00EB0328" w:rsidP="004657C4">
            <w:pPr>
              <w:ind w:firstLine="567"/>
              <w:jc w:val="both"/>
              <w:rPr>
                <w:lang w:val="tt-RU"/>
              </w:rPr>
            </w:pPr>
          </w:p>
        </w:tc>
        <w:tc>
          <w:tcPr>
            <w:tcW w:w="1843" w:type="dxa"/>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r>
      <w:tr w:rsidR="00EB0328" w:rsidRPr="002A24BB" w:rsidTr="00FA208E">
        <w:tc>
          <w:tcPr>
            <w:tcW w:w="426" w:type="dxa"/>
          </w:tcPr>
          <w:p w:rsidR="00EB0328" w:rsidRPr="002A24BB" w:rsidRDefault="00EB0328" w:rsidP="004657C4">
            <w:pPr>
              <w:ind w:firstLine="567"/>
              <w:jc w:val="both"/>
              <w:rPr>
                <w:lang w:val="tt-RU"/>
              </w:rPr>
            </w:pPr>
            <w:r w:rsidRPr="002A24BB">
              <w:rPr>
                <w:lang w:val="tt-RU"/>
              </w:rPr>
              <w:t>2</w:t>
            </w:r>
            <w:r>
              <w:rPr>
                <w:lang w:val="tt-RU"/>
              </w:rPr>
              <w:t>2</w:t>
            </w:r>
          </w:p>
        </w:tc>
        <w:tc>
          <w:tcPr>
            <w:tcW w:w="1134" w:type="dxa"/>
          </w:tcPr>
          <w:p w:rsidR="00EB0328" w:rsidRPr="002A24BB" w:rsidRDefault="00EB0328" w:rsidP="004657C4">
            <w:pPr>
              <w:jc w:val="both"/>
              <w:rPr>
                <w:lang w:val="tt-RU"/>
              </w:rPr>
            </w:pPr>
            <w:r w:rsidRPr="002A24BB">
              <w:rPr>
                <w:lang w:val="tt-RU"/>
              </w:rPr>
              <w:t>Оля</w:t>
            </w:r>
          </w:p>
        </w:tc>
        <w:tc>
          <w:tcPr>
            <w:tcW w:w="2693" w:type="dxa"/>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c>
          <w:tcPr>
            <w:tcW w:w="1276" w:type="dxa"/>
            <w:gridSpan w:val="2"/>
          </w:tcPr>
          <w:p w:rsidR="00EB0328" w:rsidRPr="002A24BB" w:rsidRDefault="00EB0328" w:rsidP="004657C4">
            <w:pPr>
              <w:ind w:firstLine="567"/>
              <w:jc w:val="both"/>
              <w:rPr>
                <w:lang w:val="tt-RU"/>
              </w:rPr>
            </w:pPr>
          </w:p>
        </w:tc>
        <w:tc>
          <w:tcPr>
            <w:tcW w:w="1843" w:type="dxa"/>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r>
      <w:tr w:rsidR="00EB0328" w:rsidRPr="002A24BB" w:rsidTr="00FA208E">
        <w:tc>
          <w:tcPr>
            <w:tcW w:w="426" w:type="dxa"/>
          </w:tcPr>
          <w:p w:rsidR="00EB0328" w:rsidRPr="002A24BB" w:rsidRDefault="00EB0328" w:rsidP="004657C4">
            <w:pPr>
              <w:ind w:firstLine="567"/>
              <w:jc w:val="both"/>
              <w:rPr>
                <w:lang w:val="tt-RU"/>
              </w:rPr>
            </w:pPr>
            <w:r w:rsidRPr="002A24BB">
              <w:rPr>
                <w:lang w:val="tt-RU"/>
              </w:rPr>
              <w:t>3</w:t>
            </w:r>
            <w:r>
              <w:rPr>
                <w:lang w:val="tt-RU"/>
              </w:rPr>
              <w:t>3</w:t>
            </w:r>
          </w:p>
        </w:tc>
        <w:tc>
          <w:tcPr>
            <w:tcW w:w="1134" w:type="dxa"/>
          </w:tcPr>
          <w:p w:rsidR="00EB0328" w:rsidRPr="002A24BB" w:rsidRDefault="00EB0328" w:rsidP="004657C4">
            <w:pPr>
              <w:ind w:firstLine="567"/>
              <w:jc w:val="both"/>
              <w:rPr>
                <w:lang w:val="tt-RU"/>
              </w:rPr>
            </w:pPr>
            <w:r w:rsidRPr="002A24BB">
              <w:rPr>
                <w:lang w:val="tt-RU"/>
              </w:rPr>
              <w:t>.....</w:t>
            </w:r>
          </w:p>
        </w:tc>
        <w:tc>
          <w:tcPr>
            <w:tcW w:w="2693" w:type="dxa"/>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c>
          <w:tcPr>
            <w:tcW w:w="1276" w:type="dxa"/>
            <w:gridSpan w:val="2"/>
          </w:tcPr>
          <w:p w:rsidR="00EB0328" w:rsidRPr="002A24BB" w:rsidRDefault="00EB0328" w:rsidP="004657C4">
            <w:pPr>
              <w:ind w:firstLine="567"/>
              <w:jc w:val="both"/>
              <w:rPr>
                <w:lang w:val="tt-RU"/>
              </w:rPr>
            </w:pPr>
          </w:p>
        </w:tc>
        <w:tc>
          <w:tcPr>
            <w:tcW w:w="1843" w:type="dxa"/>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r>
      <w:tr w:rsidR="00EB0328" w:rsidRPr="002A24BB" w:rsidTr="00FA208E">
        <w:tc>
          <w:tcPr>
            <w:tcW w:w="9356" w:type="dxa"/>
            <w:gridSpan w:val="8"/>
          </w:tcPr>
          <w:p w:rsidR="00EB0328" w:rsidRPr="002A24BB" w:rsidRDefault="00EB0328" w:rsidP="004657C4">
            <w:pPr>
              <w:ind w:firstLine="567"/>
              <w:jc w:val="both"/>
              <w:rPr>
                <w:b/>
                <w:lang w:val="tt-RU"/>
              </w:rPr>
            </w:pPr>
            <w:r w:rsidRPr="002A24BB">
              <w:rPr>
                <w:b/>
                <w:lang w:val="tt-RU"/>
              </w:rPr>
              <w:t>Нәтиҗәләрне билгеләү</w:t>
            </w:r>
          </w:p>
          <w:p w:rsidR="00EB0328" w:rsidRPr="002A24BB" w:rsidRDefault="00EB0328" w:rsidP="004657C4">
            <w:pPr>
              <w:ind w:firstLine="567"/>
              <w:jc w:val="both"/>
              <w:rPr>
                <w:lang w:val="tt-RU"/>
              </w:rPr>
            </w:pPr>
          </w:p>
        </w:tc>
      </w:tr>
      <w:tr w:rsidR="00EB0328" w:rsidRPr="00E86233" w:rsidTr="00FA208E">
        <w:tc>
          <w:tcPr>
            <w:tcW w:w="5385" w:type="dxa"/>
            <w:gridSpan w:val="5"/>
          </w:tcPr>
          <w:p w:rsidR="00EB0328" w:rsidRPr="002A24BB" w:rsidRDefault="00EB0328" w:rsidP="004657C4">
            <w:pPr>
              <w:ind w:firstLine="567"/>
              <w:jc w:val="both"/>
              <w:rPr>
                <w:lang w:val="tt-RU"/>
              </w:rPr>
            </w:pPr>
            <w:r w:rsidRPr="002A24BB">
              <w:rPr>
                <w:lang w:val="tt-RU"/>
              </w:rPr>
              <w:lastRenderedPageBreak/>
              <w:t>Югары дәрәҗә</w:t>
            </w:r>
          </w:p>
          <w:p w:rsidR="00EB0328" w:rsidRPr="002A24BB" w:rsidRDefault="00EB0328" w:rsidP="004657C4">
            <w:pPr>
              <w:ind w:firstLine="567"/>
              <w:jc w:val="both"/>
              <w:rPr>
                <w:lang w:val="tt-RU"/>
              </w:rPr>
            </w:pPr>
            <w:r w:rsidRPr="002A24BB">
              <w:rPr>
                <w:lang w:val="tt-RU"/>
              </w:rPr>
              <w:t>2,7 дән 3 кә кадәр</w:t>
            </w:r>
          </w:p>
        </w:tc>
        <w:tc>
          <w:tcPr>
            <w:tcW w:w="3971" w:type="dxa"/>
            <w:gridSpan w:val="3"/>
          </w:tcPr>
          <w:p w:rsidR="00EB0328" w:rsidRPr="002A24BB" w:rsidRDefault="00EB0328" w:rsidP="004657C4">
            <w:pPr>
              <w:ind w:firstLine="567"/>
              <w:jc w:val="both"/>
              <w:rPr>
                <w:lang w:val="tt-RU"/>
              </w:rPr>
            </w:pPr>
            <w:r w:rsidRPr="002A24BB">
              <w:rPr>
                <w:lang w:val="tt-RU"/>
              </w:rPr>
              <w:t>Бала сөйләмдә актив, сорауларга җавап бирә, яхшы аралаша.</w:t>
            </w:r>
          </w:p>
        </w:tc>
      </w:tr>
      <w:tr w:rsidR="00EB0328" w:rsidRPr="00E86233" w:rsidTr="00FA208E">
        <w:tc>
          <w:tcPr>
            <w:tcW w:w="5385" w:type="dxa"/>
            <w:gridSpan w:val="5"/>
          </w:tcPr>
          <w:p w:rsidR="00EB0328" w:rsidRPr="002A24BB" w:rsidRDefault="00EB0328" w:rsidP="004657C4">
            <w:pPr>
              <w:ind w:firstLine="567"/>
              <w:jc w:val="both"/>
              <w:rPr>
                <w:lang w:val="tt-RU"/>
              </w:rPr>
            </w:pPr>
            <w:r w:rsidRPr="002A24BB">
              <w:rPr>
                <w:lang w:val="tt-RU"/>
              </w:rPr>
              <w:t>Уртача дәрәҗә</w:t>
            </w:r>
          </w:p>
          <w:p w:rsidR="00EB0328" w:rsidRPr="002A24BB" w:rsidRDefault="00EB0328" w:rsidP="004657C4">
            <w:pPr>
              <w:ind w:firstLine="567"/>
              <w:jc w:val="both"/>
              <w:rPr>
                <w:lang w:val="tt-RU"/>
              </w:rPr>
            </w:pPr>
            <w:r w:rsidRPr="002A24BB">
              <w:rPr>
                <w:lang w:val="tt-RU"/>
              </w:rPr>
              <w:t>2 дән 2,6 га кадәр</w:t>
            </w:r>
          </w:p>
        </w:tc>
        <w:tc>
          <w:tcPr>
            <w:tcW w:w="3971" w:type="dxa"/>
            <w:gridSpan w:val="3"/>
          </w:tcPr>
          <w:p w:rsidR="00EB0328" w:rsidRPr="002A24BB" w:rsidRDefault="00EB0328" w:rsidP="004657C4">
            <w:pPr>
              <w:ind w:firstLine="567"/>
              <w:jc w:val="both"/>
              <w:rPr>
                <w:lang w:val="tt-RU"/>
              </w:rPr>
            </w:pPr>
            <w:r w:rsidRPr="002A24BB">
              <w:rPr>
                <w:lang w:val="tt-RU"/>
              </w:rPr>
              <w:t>Сүз байлыгы бар, аралашуда бик үк актив түгел.</w:t>
            </w:r>
          </w:p>
        </w:tc>
      </w:tr>
      <w:tr w:rsidR="00EB0328" w:rsidRPr="002A24BB" w:rsidTr="00FA208E">
        <w:tc>
          <w:tcPr>
            <w:tcW w:w="5385" w:type="dxa"/>
            <w:gridSpan w:val="5"/>
          </w:tcPr>
          <w:p w:rsidR="00EB0328" w:rsidRPr="002A24BB" w:rsidRDefault="00EB0328" w:rsidP="004657C4">
            <w:pPr>
              <w:ind w:firstLine="567"/>
              <w:jc w:val="both"/>
              <w:rPr>
                <w:lang w:val="tt-RU"/>
              </w:rPr>
            </w:pPr>
            <w:r w:rsidRPr="002A24BB">
              <w:rPr>
                <w:lang w:val="tt-RU"/>
              </w:rPr>
              <w:t>Уртачадан түбән дәрәҗә</w:t>
            </w:r>
          </w:p>
          <w:p w:rsidR="00EB0328" w:rsidRPr="002A24BB" w:rsidRDefault="00EB0328" w:rsidP="004657C4">
            <w:pPr>
              <w:ind w:firstLine="567"/>
              <w:jc w:val="both"/>
              <w:rPr>
                <w:lang w:val="tt-RU"/>
              </w:rPr>
            </w:pPr>
            <w:r w:rsidRPr="002A24BB">
              <w:rPr>
                <w:lang w:val="tt-RU"/>
              </w:rPr>
              <w:t>1 дән 2 гә кадәр</w:t>
            </w:r>
          </w:p>
        </w:tc>
        <w:tc>
          <w:tcPr>
            <w:tcW w:w="3971" w:type="dxa"/>
            <w:gridSpan w:val="3"/>
          </w:tcPr>
          <w:p w:rsidR="00EB0328" w:rsidRPr="002A24BB" w:rsidRDefault="00EB0328" w:rsidP="004657C4">
            <w:pPr>
              <w:ind w:firstLine="567"/>
              <w:jc w:val="both"/>
              <w:rPr>
                <w:lang w:val="tt-RU"/>
              </w:rPr>
            </w:pPr>
            <w:r w:rsidRPr="002A24BB">
              <w:rPr>
                <w:lang w:val="tt-RU"/>
              </w:rPr>
              <w:t>Аңлый, русча җавап бирә.</w:t>
            </w:r>
          </w:p>
        </w:tc>
      </w:tr>
    </w:tbl>
    <w:p w:rsidR="00EB0328" w:rsidRDefault="00EB0328" w:rsidP="004657C4">
      <w:pPr>
        <w:jc w:val="both"/>
        <w:rPr>
          <w:b/>
          <w:lang w:val="tt-RU"/>
        </w:rPr>
      </w:pPr>
    </w:p>
    <w:p w:rsidR="00EB0328" w:rsidRDefault="00EB0328" w:rsidP="004657C4">
      <w:pPr>
        <w:jc w:val="both"/>
        <w:rPr>
          <w:b/>
          <w:lang w:val="tt-RU"/>
        </w:rPr>
      </w:pPr>
    </w:p>
    <w:p w:rsidR="00EB0328" w:rsidRDefault="00EB0328" w:rsidP="004657C4">
      <w:pPr>
        <w:jc w:val="both"/>
        <w:rPr>
          <w:b/>
          <w:lang w:val="tt-RU"/>
        </w:rPr>
      </w:pPr>
      <w:r w:rsidRPr="002A24BB">
        <w:rPr>
          <w:b/>
          <w:lang w:val="tt-RU"/>
        </w:rPr>
        <w:t>“Уйный-уйный үсәбез” проекты буенча та</w:t>
      </w:r>
      <w:r>
        <w:rPr>
          <w:b/>
          <w:lang w:val="tt-RU"/>
        </w:rPr>
        <w:t xml:space="preserve">тар телен үзләштерү дәрәҗәләрен </w:t>
      </w:r>
      <w:r w:rsidRPr="002A24BB">
        <w:rPr>
          <w:b/>
          <w:lang w:val="tt-RU"/>
        </w:rPr>
        <w:t>билгеләү</w:t>
      </w:r>
    </w:p>
    <w:p w:rsidR="0093636F" w:rsidRPr="002A24BB" w:rsidRDefault="0093636F" w:rsidP="004657C4">
      <w:pPr>
        <w:jc w:val="both"/>
        <w:rPr>
          <w:b/>
          <w:lang w:val="tt-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1701"/>
        <w:gridCol w:w="2268"/>
        <w:gridCol w:w="423"/>
        <w:gridCol w:w="711"/>
        <w:gridCol w:w="992"/>
        <w:gridCol w:w="1134"/>
        <w:gridCol w:w="1134"/>
      </w:tblGrid>
      <w:tr w:rsidR="00EB0328" w:rsidRPr="002A24BB" w:rsidTr="007B091F">
        <w:tc>
          <w:tcPr>
            <w:tcW w:w="993" w:type="dxa"/>
            <w:vMerge w:val="restart"/>
          </w:tcPr>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r w:rsidRPr="002A24BB">
              <w:rPr>
                <w:b/>
                <w:lang w:val="tt-RU"/>
              </w:rPr>
              <w:t>№</w:t>
            </w:r>
          </w:p>
        </w:tc>
        <w:tc>
          <w:tcPr>
            <w:tcW w:w="1701" w:type="dxa"/>
            <w:vMerge w:val="restart"/>
          </w:tcPr>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r w:rsidRPr="002A24BB">
              <w:rPr>
                <w:b/>
                <w:lang w:val="tt-RU"/>
              </w:rPr>
              <w:t>Балаларның исем, фамилиясе</w:t>
            </w:r>
          </w:p>
        </w:tc>
        <w:tc>
          <w:tcPr>
            <w:tcW w:w="3402" w:type="dxa"/>
            <w:gridSpan w:val="3"/>
          </w:tcPr>
          <w:p w:rsidR="00EB0328" w:rsidRPr="002A24BB" w:rsidRDefault="00EB0328" w:rsidP="004657C4">
            <w:pPr>
              <w:ind w:left="207" w:firstLine="567"/>
              <w:jc w:val="both"/>
              <w:rPr>
                <w:b/>
                <w:lang w:val="tt-RU"/>
              </w:rPr>
            </w:pPr>
            <w:r w:rsidRPr="002A24BB">
              <w:rPr>
                <w:b/>
                <w:lang w:val="tt-RU"/>
              </w:rPr>
              <w:t>Сүз байлыгы</w:t>
            </w:r>
          </w:p>
        </w:tc>
        <w:tc>
          <w:tcPr>
            <w:tcW w:w="3260" w:type="dxa"/>
            <w:gridSpan w:val="3"/>
          </w:tcPr>
          <w:p w:rsidR="00EB0328" w:rsidRPr="002A24BB" w:rsidRDefault="00EB0328" w:rsidP="004657C4">
            <w:pPr>
              <w:ind w:firstLine="567"/>
              <w:jc w:val="both"/>
              <w:rPr>
                <w:b/>
                <w:lang w:val="tt-RU"/>
              </w:rPr>
            </w:pPr>
            <w:r w:rsidRPr="002A24BB">
              <w:rPr>
                <w:b/>
                <w:lang w:val="tt-RU"/>
              </w:rPr>
              <w:t>Бәйләнешле сөйләм</w:t>
            </w:r>
          </w:p>
        </w:tc>
      </w:tr>
      <w:tr w:rsidR="00EB0328" w:rsidRPr="00E86233" w:rsidTr="007B091F">
        <w:trPr>
          <w:cantSplit/>
          <w:trHeight w:val="3492"/>
        </w:trPr>
        <w:tc>
          <w:tcPr>
            <w:tcW w:w="993" w:type="dxa"/>
            <w:vMerge/>
          </w:tcPr>
          <w:p w:rsidR="00EB0328" w:rsidRPr="002A24BB" w:rsidRDefault="00EB0328" w:rsidP="004657C4">
            <w:pPr>
              <w:ind w:firstLine="567"/>
              <w:jc w:val="both"/>
              <w:rPr>
                <w:b/>
                <w:lang w:val="tt-RU"/>
              </w:rPr>
            </w:pPr>
          </w:p>
        </w:tc>
        <w:tc>
          <w:tcPr>
            <w:tcW w:w="1701" w:type="dxa"/>
            <w:vMerge/>
          </w:tcPr>
          <w:p w:rsidR="00EB0328" w:rsidRPr="002A24BB" w:rsidRDefault="00EB0328" w:rsidP="004657C4">
            <w:pPr>
              <w:ind w:firstLine="567"/>
              <w:jc w:val="both"/>
              <w:rPr>
                <w:b/>
                <w:lang w:val="tt-RU"/>
              </w:rPr>
            </w:pPr>
          </w:p>
        </w:tc>
        <w:tc>
          <w:tcPr>
            <w:tcW w:w="2268" w:type="dxa"/>
            <w:textDirection w:val="btLr"/>
          </w:tcPr>
          <w:p w:rsidR="00EB0328" w:rsidRPr="002A24BB" w:rsidRDefault="00EB0328" w:rsidP="004657C4">
            <w:pPr>
              <w:ind w:left="113" w:right="113" w:firstLine="346"/>
              <w:jc w:val="both"/>
              <w:rPr>
                <w:b/>
                <w:lang w:val="tt-RU"/>
              </w:rPr>
            </w:pPr>
            <w:r w:rsidRPr="002A24BB">
              <w:rPr>
                <w:b/>
                <w:lang w:val="tt-RU"/>
              </w:rPr>
              <w:t>“Уйный – уйный үсәбез”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EB0328" w:rsidRPr="002A24BB" w:rsidRDefault="00EB0328" w:rsidP="004657C4">
            <w:pPr>
              <w:ind w:left="113" w:right="113" w:firstLine="346"/>
              <w:jc w:val="both"/>
              <w:rPr>
                <w:b/>
                <w:lang w:val="tt-RU"/>
              </w:rPr>
            </w:pPr>
          </w:p>
          <w:p w:rsidR="00EB0328" w:rsidRPr="002A24BB" w:rsidRDefault="00EB0328" w:rsidP="004657C4">
            <w:pPr>
              <w:ind w:left="113" w:right="113" w:firstLine="346"/>
              <w:jc w:val="both"/>
              <w:rPr>
                <w:b/>
                <w:lang w:val="tt-RU"/>
              </w:rPr>
            </w:pPr>
          </w:p>
          <w:p w:rsidR="00EB0328" w:rsidRPr="002A24BB" w:rsidRDefault="00EB0328" w:rsidP="004657C4">
            <w:pPr>
              <w:ind w:left="113" w:right="113" w:firstLine="346"/>
              <w:jc w:val="both"/>
              <w:rPr>
                <w:b/>
                <w:lang w:val="tt-RU"/>
              </w:rPr>
            </w:pPr>
          </w:p>
          <w:p w:rsidR="00EB0328" w:rsidRPr="002A24BB" w:rsidRDefault="00EB0328" w:rsidP="004657C4">
            <w:pPr>
              <w:ind w:left="113" w:right="113" w:firstLine="346"/>
              <w:jc w:val="both"/>
              <w:rPr>
                <w:b/>
                <w:lang w:val="tt-RU"/>
              </w:rPr>
            </w:pPr>
          </w:p>
          <w:p w:rsidR="00EB0328" w:rsidRPr="002A24BB" w:rsidRDefault="00EB0328" w:rsidP="004657C4">
            <w:pPr>
              <w:ind w:left="113" w:right="113" w:firstLine="346"/>
              <w:jc w:val="both"/>
              <w:rPr>
                <w:b/>
                <w:lang w:val="tt-RU"/>
              </w:rPr>
            </w:pPr>
          </w:p>
          <w:p w:rsidR="00EB0328" w:rsidRPr="002A24BB" w:rsidRDefault="00EB0328" w:rsidP="004657C4">
            <w:pPr>
              <w:ind w:left="113" w:right="113" w:firstLine="346"/>
              <w:jc w:val="both"/>
              <w:rPr>
                <w:b/>
                <w:lang w:val="tt-RU"/>
              </w:rPr>
            </w:pPr>
          </w:p>
          <w:p w:rsidR="00EB0328" w:rsidRPr="002A24BB" w:rsidRDefault="00EB0328" w:rsidP="004657C4">
            <w:pPr>
              <w:ind w:left="113" w:right="113" w:firstLine="346"/>
              <w:jc w:val="both"/>
              <w:rPr>
                <w:b/>
                <w:lang w:val="tt-RU"/>
              </w:rPr>
            </w:pPr>
          </w:p>
          <w:p w:rsidR="00EB0328" w:rsidRPr="002A24BB" w:rsidRDefault="00EB0328" w:rsidP="004657C4">
            <w:pPr>
              <w:ind w:left="113" w:right="113" w:firstLine="346"/>
              <w:jc w:val="both"/>
              <w:rPr>
                <w:b/>
                <w:lang w:val="tt-RU"/>
              </w:rPr>
            </w:pPr>
          </w:p>
        </w:tc>
        <w:tc>
          <w:tcPr>
            <w:tcW w:w="1134" w:type="dxa"/>
            <w:gridSpan w:val="2"/>
            <w:textDirection w:val="btLr"/>
          </w:tcPr>
          <w:p w:rsidR="00EB0328" w:rsidRPr="002A24BB" w:rsidRDefault="00EB0328" w:rsidP="004657C4">
            <w:pPr>
              <w:ind w:firstLine="346"/>
              <w:jc w:val="both"/>
              <w:rPr>
                <w:b/>
                <w:lang w:val="tt-RU"/>
              </w:rPr>
            </w:pPr>
            <w:r w:rsidRPr="002A24BB">
              <w:rPr>
                <w:b/>
                <w:lang w:val="tt-RU"/>
              </w:rPr>
              <w:t xml:space="preserve">Ягымлы сүзләр куллану </w:t>
            </w:r>
          </w:p>
          <w:p w:rsidR="00EB0328" w:rsidRPr="002A24BB" w:rsidRDefault="00EB0328" w:rsidP="004657C4">
            <w:pPr>
              <w:ind w:firstLine="346"/>
              <w:jc w:val="both"/>
              <w:rPr>
                <w:b/>
                <w:lang w:val="tt-RU"/>
              </w:rPr>
            </w:pPr>
            <w:r w:rsidRPr="002A24BB">
              <w:rPr>
                <w:b/>
                <w:lang w:val="tt-RU"/>
              </w:rPr>
              <w:t>(“исәнме”, “сау бул”, “рәхмәт”. “исәнмесез”, “ сау булыгыз”)</w:t>
            </w:r>
          </w:p>
          <w:p w:rsidR="00EB0328" w:rsidRPr="002A24BB" w:rsidRDefault="00EB0328" w:rsidP="004657C4">
            <w:pPr>
              <w:ind w:left="113" w:right="113" w:firstLine="346"/>
              <w:jc w:val="both"/>
              <w:rPr>
                <w:b/>
                <w:lang w:val="tt-RU"/>
              </w:rPr>
            </w:pPr>
          </w:p>
        </w:tc>
        <w:tc>
          <w:tcPr>
            <w:tcW w:w="992" w:type="dxa"/>
            <w:textDirection w:val="btLr"/>
          </w:tcPr>
          <w:p w:rsidR="00EB0328" w:rsidRPr="002A24BB" w:rsidRDefault="00EB0328" w:rsidP="004657C4">
            <w:pPr>
              <w:ind w:left="113" w:right="113" w:firstLine="346"/>
              <w:jc w:val="both"/>
              <w:rPr>
                <w:b/>
                <w:lang w:val="tt-RU"/>
              </w:rPr>
            </w:pPr>
            <w:r w:rsidRPr="002A24BB">
              <w:rPr>
                <w:b/>
                <w:lang w:val="tt-RU"/>
              </w:rPr>
              <w:t>Боерыкны бирә белү</w:t>
            </w:r>
          </w:p>
          <w:p w:rsidR="00EB0328" w:rsidRPr="002A24BB" w:rsidRDefault="00EB0328" w:rsidP="004657C4">
            <w:pPr>
              <w:ind w:left="113" w:right="113" w:firstLine="346"/>
              <w:jc w:val="both"/>
              <w:rPr>
                <w:b/>
                <w:lang w:val="tt-RU"/>
              </w:rPr>
            </w:pPr>
            <w:r w:rsidRPr="002A24BB">
              <w:rPr>
                <w:b/>
                <w:lang w:val="tt-RU"/>
              </w:rPr>
              <w:t xml:space="preserve"> (кил, утыр, сикер, уйна, ю, аша, эч, ки, сал)</w:t>
            </w:r>
          </w:p>
        </w:tc>
        <w:tc>
          <w:tcPr>
            <w:tcW w:w="1134" w:type="dxa"/>
            <w:textDirection w:val="btLr"/>
          </w:tcPr>
          <w:p w:rsidR="00EB0328" w:rsidRPr="002A24BB" w:rsidRDefault="00EB0328" w:rsidP="004657C4">
            <w:pPr>
              <w:ind w:left="113" w:right="113" w:firstLine="346"/>
              <w:jc w:val="both"/>
              <w:rPr>
                <w:b/>
                <w:lang w:val="tt-RU"/>
              </w:rPr>
            </w:pPr>
            <w:r w:rsidRPr="002A24BB">
              <w:rPr>
                <w:b/>
                <w:lang w:val="tt-RU"/>
              </w:rPr>
              <w:t>Уен ситуацияләрендә  үзлектән сорау бирә белү</w:t>
            </w:r>
          </w:p>
          <w:p w:rsidR="00EB0328" w:rsidRPr="002A24BB" w:rsidRDefault="00EB0328" w:rsidP="004657C4">
            <w:pPr>
              <w:ind w:left="113" w:right="113" w:firstLine="346"/>
              <w:jc w:val="both"/>
              <w:rPr>
                <w:b/>
                <w:lang w:val="tt-RU"/>
              </w:rPr>
            </w:pPr>
            <w:r w:rsidRPr="002A24BB">
              <w:rPr>
                <w:b/>
                <w:lang w:val="tt-RU"/>
              </w:rPr>
              <w:t>(Нәрсә кирәк? Нинди? Ничә?)</w:t>
            </w:r>
          </w:p>
        </w:tc>
        <w:tc>
          <w:tcPr>
            <w:tcW w:w="1134" w:type="dxa"/>
            <w:textDirection w:val="btLr"/>
          </w:tcPr>
          <w:p w:rsidR="00EB0328" w:rsidRPr="002A24BB" w:rsidRDefault="00EB0328" w:rsidP="004657C4">
            <w:pPr>
              <w:ind w:left="113" w:right="113" w:firstLine="346"/>
              <w:jc w:val="both"/>
              <w:rPr>
                <w:b/>
                <w:lang w:val="tt-RU"/>
              </w:rPr>
            </w:pPr>
            <w:r w:rsidRPr="002A24BB">
              <w:rPr>
                <w:b/>
                <w:lang w:val="tt-RU"/>
              </w:rPr>
              <w:t>Аралаша белү (ягымлы сүзләр әйтү, чакыру, сыйлау, сорап алу, тәкъдим итү, инкаръ итү, раслау)</w:t>
            </w:r>
          </w:p>
          <w:p w:rsidR="00EB0328" w:rsidRPr="002A24BB" w:rsidRDefault="00EB0328" w:rsidP="004657C4">
            <w:pPr>
              <w:ind w:left="113" w:right="113" w:firstLine="346"/>
              <w:jc w:val="both"/>
              <w:rPr>
                <w:b/>
                <w:lang w:val="tt-RU"/>
              </w:rPr>
            </w:pPr>
          </w:p>
        </w:tc>
      </w:tr>
      <w:tr w:rsidR="00EB0328" w:rsidRPr="002A24BB" w:rsidTr="007B091F">
        <w:tc>
          <w:tcPr>
            <w:tcW w:w="993" w:type="dxa"/>
          </w:tcPr>
          <w:p w:rsidR="00EB0328" w:rsidRPr="002A24BB" w:rsidRDefault="00EB0328" w:rsidP="004657C4">
            <w:pPr>
              <w:ind w:firstLine="567"/>
              <w:jc w:val="both"/>
              <w:rPr>
                <w:lang w:val="tt-RU"/>
              </w:rPr>
            </w:pPr>
            <w:r w:rsidRPr="002A24BB">
              <w:rPr>
                <w:lang w:val="tt-RU"/>
              </w:rPr>
              <w:t>1.</w:t>
            </w:r>
          </w:p>
        </w:tc>
        <w:tc>
          <w:tcPr>
            <w:tcW w:w="1701" w:type="dxa"/>
          </w:tcPr>
          <w:p w:rsidR="00EB0328" w:rsidRPr="002A24BB" w:rsidRDefault="00EB0328" w:rsidP="004657C4">
            <w:pPr>
              <w:ind w:firstLine="567"/>
              <w:jc w:val="both"/>
              <w:rPr>
                <w:lang w:val="tt-RU"/>
              </w:rPr>
            </w:pPr>
            <w:r w:rsidRPr="002A24BB">
              <w:rPr>
                <w:lang w:val="tt-RU"/>
              </w:rPr>
              <w:t>Коля</w:t>
            </w:r>
          </w:p>
        </w:tc>
        <w:tc>
          <w:tcPr>
            <w:tcW w:w="2268" w:type="dxa"/>
          </w:tcPr>
          <w:p w:rsidR="00EB0328" w:rsidRPr="002A24BB" w:rsidRDefault="00EB0328" w:rsidP="004657C4">
            <w:pPr>
              <w:ind w:firstLine="567"/>
              <w:jc w:val="both"/>
              <w:rPr>
                <w:lang w:val="tt-RU"/>
              </w:rPr>
            </w:pPr>
          </w:p>
        </w:tc>
        <w:tc>
          <w:tcPr>
            <w:tcW w:w="1134" w:type="dxa"/>
            <w:gridSpan w:val="2"/>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c>
          <w:tcPr>
            <w:tcW w:w="1134" w:type="dxa"/>
          </w:tcPr>
          <w:p w:rsidR="00EB0328" w:rsidRPr="002A24BB" w:rsidRDefault="00EB0328" w:rsidP="004657C4">
            <w:pPr>
              <w:ind w:firstLine="567"/>
              <w:jc w:val="both"/>
              <w:rPr>
                <w:lang w:val="tt-RU"/>
              </w:rPr>
            </w:pPr>
          </w:p>
        </w:tc>
        <w:tc>
          <w:tcPr>
            <w:tcW w:w="1134" w:type="dxa"/>
          </w:tcPr>
          <w:p w:rsidR="00EB0328" w:rsidRPr="002A24BB" w:rsidRDefault="00EB0328" w:rsidP="004657C4">
            <w:pPr>
              <w:ind w:firstLine="567"/>
              <w:jc w:val="both"/>
              <w:rPr>
                <w:lang w:val="tt-RU"/>
              </w:rPr>
            </w:pPr>
          </w:p>
        </w:tc>
      </w:tr>
      <w:tr w:rsidR="00EB0328" w:rsidRPr="002A24BB" w:rsidTr="007B091F">
        <w:tc>
          <w:tcPr>
            <w:tcW w:w="993" w:type="dxa"/>
          </w:tcPr>
          <w:p w:rsidR="00EB0328" w:rsidRPr="002A24BB" w:rsidRDefault="00EB0328" w:rsidP="004657C4">
            <w:pPr>
              <w:ind w:firstLine="567"/>
              <w:jc w:val="both"/>
              <w:rPr>
                <w:lang w:val="tt-RU"/>
              </w:rPr>
            </w:pPr>
            <w:r w:rsidRPr="002A24BB">
              <w:rPr>
                <w:lang w:val="tt-RU"/>
              </w:rPr>
              <w:t>2.</w:t>
            </w:r>
          </w:p>
        </w:tc>
        <w:tc>
          <w:tcPr>
            <w:tcW w:w="1701" w:type="dxa"/>
          </w:tcPr>
          <w:p w:rsidR="00EB0328" w:rsidRPr="002A24BB" w:rsidRDefault="00EB0328" w:rsidP="004657C4">
            <w:pPr>
              <w:ind w:firstLine="567"/>
              <w:jc w:val="both"/>
              <w:rPr>
                <w:lang w:val="tt-RU"/>
              </w:rPr>
            </w:pPr>
            <w:r w:rsidRPr="002A24BB">
              <w:rPr>
                <w:lang w:val="tt-RU"/>
              </w:rPr>
              <w:t>Оля</w:t>
            </w:r>
          </w:p>
        </w:tc>
        <w:tc>
          <w:tcPr>
            <w:tcW w:w="2268" w:type="dxa"/>
          </w:tcPr>
          <w:p w:rsidR="00EB0328" w:rsidRPr="002A24BB" w:rsidRDefault="00EB0328" w:rsidP="004657C4">
            <w:pPr>
              <w:ind w:firstLine="567"/>
              <w:jc w:val="both"/>
              <w:rPr>
                <w:lang w:val="tt-RU"/>
              </w:rPr>
            </w:pPr>
          </w:p>
        </w:tc>
        <w:tc>
          <w:tcPr>
            <w:tcW w:w="1134" w:type="dxa"/>
            <w:gridSpan w:val="2"/>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c>
          <w:tcPr>
            <w:tcW w:w="1134" w:type="dxa"/>
          </w:tcPr>
          <w:p w:rsidR="00EB0328" w:rsidRPr="002A24BB" w:rsidRDefault="00EB0328" w:rsidP="004657C4">
            <w:pPr>
              <w:ind w:firstLine="567"/>
              <w:jc w:val="both"/>
              <w:rPr>
                <w:lang w:val="tt-RU"/>
              </w:rPr>
            </w:pPr>
          </w:p>
        </w:tc>
        <w:tc>
          <w:tcPr>
            <w:tcW w:w="1134" w:type="dxa"/>
          </w:tcPr>
          <w:p w:rsidR="00EB0328" w:rsidRPr="002A24BB" w:rsidRDefault="00EB0328" w:rsidP="004657C4">
            <w:pPr>
              <w:ind w:firstLine="567"/>
              <w:jc w:val="both"/>
              <w:rPr>
                <w:lang w:val="tt-RU"/>
              </w:rPr>
            </w:pPr>
          </w:p>
        </w:tc>
      </w:tr>
      <w:tr w:rsidR="00EB0328" w:rsidRPr="002A24BB" w:rsidTr="007B091F">
        <w:tc>
          <w:tcPr>
            <w:tcW w:w="993" w:type="dxa"/>
          </w:tcPr>
          <w:p w:rsidR="00EB0328" w:rsidRPr="002A24BB" w:rsidRDefault="00EB0328" w:rsidP="004657C4">
            <w:pPr>
              <w:ind w:firstLine="567"/>
              <w:jc w:val="both"/>
              <w:rPr>
                <w:lang w:val="tt-RU"/>
              </w:rPr>
            </w:pPr>
            <w:r w:rsidRPr="002A24BB">
              <w:rPr>
                <w:lang w:val="tt-RU"/>
              </w:rPr>
              <w:t>3.</w:t>
            </w:r>
          </w:p>
        </w:tc>
        <w:tc>
          <w:tcPr>
            <w:tcW w:w="1701" w:type="dxa"/>
          </w:tcPr>
          <w:p w:rsidR="00EB0328" w:rsidRPr="002A24BB" w:rsidRDefault="00EB0328" w:rsidP="004657C4">
            <w:pPr>
              <w:ind w:firstLine="567"/>
              <w:jc w:val="both"/>
              <w:rPr>
                <w:lang w:val="tt-RU"/>
              </w:rPr>
            </w:pPr>
            <w:r w:rsidRPr="002A24BB">
              <w:rPr>
                <w:lang w:val="tt-RU"/>
              </w:rPr>
              <w:t>.....</w:t>
            </w:r>
          </w:p>
        </w:tc>
        <w:tc>
          <w:tcPr>
            <w:tcW w:w="2268" w:type="dxa"/>
          </w:tcPr>
          <w:p w:rsidR="00EB0328" w:rsidRPr="002A24BB" w:rsidRDefault="00EB0328" w:rsidP="004657C4">
            <w:pPr>
              <w:ind w:firstLine="567"/>
              <w:jc w:val="both"/>
              <w:rPr>
                <w:lang w:val="tt-RU"/>
              </w:rPr>
            </w:pPr>
          </w:p>
        </w:tc>
        <w:tc>
          <w:tcPr>
            <w:tcW w:w="1134" w:type="dxa"/>
            <w:gridSpan w:val="2"/>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c>
          <w:tcPr>
            <w:tcW w:w="1134" w:type="dxa"/>
          </w:tcPr>
          <w:p w:rsidR="00EB0328" w:rsidRPr="002A24BB" w:rsidRDefault="00EB0328" w:rsidP="004657C4">
            <w:pPr>
              <w:ind w:firstLine="567"/>
              <w:jc w:val="both"/>
              <w:rPr>
                <w:lang w:val="tt-RU"/>
              </w:rPr>
            </w:pPr>
          </w:p>
        </w:tc>
        <w:tc>
          <w:tcPr>
            <w:tcW w:w="1134" w:type="dxa"/>
          </w:tcPr>
          <w:p w:rsidR="00EB0328" w:rsidRPr="002A24BB" w:rsidRDefault="00EB0328" w:rsidP="004657C4">
            <w:pPr>
              <w:ind w:firstLine="567"/>
              <w:jc w:val="both"/>
              <w:rPr>
                <w:lang w:val="tt-RU"/>
              </w:rPr>
            </w:pPr>
          </w:p>
        </w:tc>
      </w:tr>
      <w:tr w:rsidR="00EB0328" w:rsidRPr="002A24BB" w:rsidTr="007B091F">
        <w:tc>
          <w:tcPr>
            <w:tcW w:w="993" w:type="dxa"/>
          </w:tcPr>
          <w:p w:rsidR="00EB0328" w:rsidRPr="002A24BB" w:rsidRDefault="00EB0328" w:rsidP="004657C4">
            <w:pPr>
              <w:ind w:firstLine="567"/>
              <w:jc w:val="both"/>
              <w:rPr>
                <w:lang w:val="tt-RU"/>
              </w:rPr>
            </w:pPr>
            <w:r w:rsidRPr="002A24BB">
              <w:rPr>
                <w:lang w:val="tt-RU"/>
              </w:rPr>
              <w:t>4.</w:t>
            </w:r>
          </w:p>
        </w:tc>
        <w:tc>
          <w:tcPr>
            <w:tcW w:w="1701" w:type="dxa"/>
          </w:tcPr>
          <w:p w:rsidR="00EB0328" w:rsidRPr="002A24BB" w:rsidRDefault="00EB0328" w:rsidP="004657C4">
            <w:pPr>
              <w:ind w:firstLine="567"/>
              <w:jc w:val="both"/>
              <w:rPr>
                <w:lang w:val="tt-RU"/>
              </w:rPr>
            </w:pPr>
            <w:r w:rsidRPr="002A24BB">
              <w:rPr>
                <w:lang w:val="tt-RU"/>
              </w:rPr>
              <w:t>.....</w:t>
            </w:r>
          </w:p>
        </w:tc>
        <w:tc>
          <w:tcPr>
            <w:tcW w:w="2268" w:type="dxa"/>
          </w:tcPr>
          <w:p w:rsidR="00EB0328" w:rsidRPr="002A24BB" w:rsidRDefault="00EB0328" w:rsidP="004657C4">
            <w:pPr>
              <w:ind w:firstLine="567"/>
              <w:jc w:val="both"/>
              <w:rPr>
                <w:lang w:val="tt-RU"/>
              </w:rPr>
            </w:pPr>
          </w:p>
        </w:tc>
        <w:tc>
          <w:tcPr>
            <w:tcW w:w="1134" w:type="dxa"/>
            <w:gridSpan w:val="2"/>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c>
          <w:tcPr>
            <w:tcW w:w="1134" w:type="dxa"/>
          </w:tcPr>
          <w:p w:rsidR="00EB0328" w:rsidRPr="002A24BB" w:rsidRDefault="00EB0328" w:rsidP="004657C4">
            <w:pPr>
              <w:ind w:firstLine="567"/>
              <w:jc w:val="both"/>
              <w:rPr>
                <w:lang w:val="tt-RU"/>
              </w:rPr>
            </w:pPr>
          </w:p>
        </w:tc>
        <w:tc>
          <w:tcPr>
            <w:tcW w:w="1134" w:type="dxa"/>
          </w:tcPr>
          <w:p w:rsidR="00EB0328" w:rsidRPr="002A24BB" w:rsidRDefault="00EB0328" w:rsidP="004657C4">
            <w:pPr>
              <w:ind w:firstLine="567"/>
              <w:jc w:val="both"/>
              <w:rPr>
                <w:lang w:val="tt-RU"/>
              </w:rPr>
            </w:pPr>
          </w:p>
        </w:tc>
      </w:tr>
      <w:tr w:rsidR="00EB0328" w:rsidRPr="002A24BB" w:rsidTr="007B091F">
        <w:trPr>
          <w:trHeight w:val="544"/>
        </w:trPr>
        <w:tc>
          <w:tcPr>
            <w:tcW w:w="9356" w:type="dxa"/>
            <w:gridSpan w:val="8"/>
          </w:tcPr>
          <w:p w:rsidR="00EB0328" w:rsidRPr="002A24BB" w:rsidRDefault="00EB0328" w:rsidP="004657C4">
            <w:pPr>
              <w:ind w:firstLine="567"/>
              <w:jc w:val="both"/>
            </w:pPr>
            <w:r w:rsidRPr="002A24BB">
              <w:rPr>
                <w:b/>
                <w:lang w:val="tt-RU"/>
              </w:rPr>
              <w:t>Нәтиҗәләрне билгеләү</w:t>
            </w:r>
          </w:p>
        </w:tc>
      </w:tr>
      <w:tr w:rsidR="00EB0328" w:rsidRPr="00E86233" w:rsidTr="007B091F">
        <w:tc>
          <w:tcPr>
            <w:tcW w:w="5385" w:type="dxa"/>
            <w:gridSpan w:val="4"/>
          </w:tcPr>
          <w:p w:rsidR="00EB0328" w:rsidRPr="002A24BB" w:rsidRDefault="00EB0328" w:rsidP="004657C4">
            <w:pPr>
              <w:ind w:firstLine="567"/>
              <w:jc w:val="both"/>
              <w:rPr>
                <w:lang w:val="tt-RU"/>
              </w:rPr>
            </w:pPr>
            <w:r w:rsidRPr="002A24BB">
              <w:rPr>
                <w:lang w:val="tt-RU"/>
              </w:rPr>
              <w:t>Югары дәрәҗә</w:t>
            </w:r>
          </w:p>
          <w:p w:rsidR="00EB0328" w:rsidRPr="002A24BB" w:rsidRDefault="00EB0328" w:rsidP="004657C4">
            <w:pPr>
              <w:ind w:firstLine="567"/>
              <w:jc w:val="both"/>
              <w:rPr>
                <w:lang w:val="tt-RU"/>
              </w:rPr>
            </w:pPr>
            <w:r w:rsidRPr="002A24BB">
              <w:rPr>
                <w:lang w:val="tt-RU"/>
              </w:rPr>
              <w:t>2,7 дән 3 кә кадәр</w:t>
            </w:r>
          </w:p>
        </w:tc>
        <w:tc>
          <w:tcPr>
            <w:tcW w:w="3971" w:type="dxa"/>
            <w:gridSpan w:val="4"/>
          </w:tcPr>
          <w:p w:rsidR="00EB0328" w:rsidRPr="002A24BB" w:rsidRDefault="00EB0328" w:rsidP="004657C4">
            <w:pPr>
              <w:ind w:firstLine="567"/>
              <w:jc w:val="both"/>
              <w:rPr>
                <w:lang w:val="tt-RU"/>
              </w:rPr>
            </w:pPr>
            <w:r w:rsidRPr="002A24BB">
              <w:rPr>
                <w:lang w:val="tt-RU"/>
              </w:rPr>
              <w:t>Бала сөйләмдә актив, үзлектән сорау бирә, яхшы аралаша.</w:t>
            </w:r>
          </w:p>
        </w:tc>
      </w:tr>
      <w:tr w:rsidR="00EB0328" w:rsidRPr="00E86233" w:rsidTr="007B091F">
        <w:tc>
          <w:tcPr>
            <w:tcW w:w="5385" w:type="dxa"/>
            <w:gridSpan w:val="4"/>
          </w:tcPr>
          <w:p w:rsidR="00EB0328" w:rsidRPr="002A24BB" w:rsidRDefault="00EB0328" w:rsidP="004657C4">
            <w:pPr>
              <w:ind w:firstLine="567"/>
              <w:jc w:val="both"/>
              <w:rPr>
                <w:lang w:val="tt-RU"/>
              </w:rPr>
            </w:pPr>
            <w:r w:rsidRPr="002A24BB">
              <w:rPr>
                <w:lang w:val="tt-RU"/>
              </w:rPr>
              <w:t>Уртача дәрәҗә</w:t>
            </w:r>
          </w:p>
          <w:p w:rsidR="00EB0328" w:rsidRPr="002A24BB" w:rsidRDefault="00EB0328" w:rsidP="004657C4">
            <w:pPr>
              <w:ind w:firstLine="567"/>
              <w:jc w:val="both"/>
              <w:rPr>
                <w:lang w:val="tt-RU"/>
              </w:rPr>
            </w:pPr>
            <w:r w:rsidRPr="002A24BB">
              <w:rPr>
                <w:lang w:val="tt-RU"/>
              </w:rPr>
              <w:t>2 дән 2,6 га кадәр</w:t>
            </w:r>
          </w:p>
        </w:tc>
        <w:tc>
          <w:tcPr>
            <w:tcW w:w="3971" w:type="dxa"/>
            <w:gridSpan w:val="4"/>
          </w:tcPr>
          <w:p w:rsidR="00EB0328" w:rsidRPr="002A24BB" w:rsidRDefault="00EB0328" w:rsidP="004657C4">
            <w:pPr>
              <w:ind w:firstLine="567"/>
              <w:jc w:val="both"/>
              <w:rPr>
                <w:lang w:val="tt-RU"/>
              </w:rPr>
            </w:pPr>
            <w:r w:rsidRPr="002A24BB">
              <w:rPr>
                <w:lang w:val="tt-RU"/>
              </w:rPr>
              <w:t>Сүз байлыгы бар, тәрбияче ярдәмендә аралаша.</w:t>
            </w:r>
          </w:p>
        </w:tc>
      </w:tr>
      <w:tr w:rsidR="00EB0328" w:rsidRPr="002A24BB" w:rsidTr="007B091F">
        <w:tc>
          <w:tcPr>
            <w:tcW w:w="5385" w:type="dxa"/>
            <w:gridSpan w:val="4"/>
          </w:tcPr>
          <w:p w:rsidR="00EB0328" w:rsidRPr="002A24BB" w:rsidRDefault="00EB0328" w:rsidP="004657C4">
            <w:pPr>
              <w:ind w:firstLine="567"/>
              <w:jc w:val="both"/>
              <w:rPr>
                <w:lang w:val="tt-RU"/>
              </w:rPr>
            </w:pPr>
            <w:r w:rsidRPr="002A24BB">
              <w:rPr>
                <w:lang w:val="tt-RU"/>
              </w:rPr>
              <w:t>Уртачадан түбән дәрәҗә</w:t>
            </w:r>
          </w:p>
          <w:p w:rsidR="00EB0328" w:rsidRPr="002A24BB" w:rsidRDefault="00EB0328" w:rsidP="004657C4">
            <w:pPr>
              <w:ind w:firstLine="567"/>
              <w:jc w:val="both"/>
              <w:rPr>
                <w:lang w:val="tt-RU"/>
              </w:rPr>
            </w:pPr>
            <w:r w:rsidRPr="002A24BB">
              <w:rPr>
                <w:lang w:val="tt-RU"/>
              </w:rPr>
              <w:t>1 дән 2 гә кадәр</w:t>
            </w:r>
          </w:p>
        </w:tc>
        <w:tc>
          <w:tcPr>
            <w:tcW w:w="3971" w:type="dxa"/>
            <w:gridSpan w:val="4"/>
          </w:tcPr>
          <w:p w:rsidR="00EB0328" w:rsidRPr="002A24BB" w:rsidRDefault="00EB0328" w:rsidP="004657C4">
            <w:pPr>
              <w:ind w:firstLine="567"/>
              <w:jc w:val="both"/>
              <w:rPr>
                <w:lang w:val="tt-RU"/>
              </w:rPr>
            </w:pPr>
            <w:r w:rsidRPr="002A24BB">
              <w:rPr>
                <w:lang w:val="tt-RU"/>
              </w:rPr>
              <w:t>Аңлый, русча җавап бирә.</w:t>
            </w:r>
          </w:p>
        </w:tc>
      </w:tr>
    </w:tbl>
    <w:p w:rsidR="00EA3D89" w:rsidRDefault="00EA3D89" w:rsidP="004657C4">
      <w:pPr>
        <w:jc w:val="both"/>
        <w:rPr>
          <w:b/>
          <w:lang w:val="tt-RU"/>
        </w:rPr>
      </w:pPr>
    </w:p>
    <w:p w:rsidR="00EA3D89" w:rsidRDefault="00EB0328" w:rsidP="004657C4">
      <w:pPr>
        <w:jc w:val="both"/>
        <w:rPr>
          <w:b/>
          <w:lang w:val="tt-RU"/>
        </w:rPr>
      </w:pPr>
      <w:r w:rsidRPr="002A24BB">
        <w:rPr>
          <w:b/>
          <w:lang w:val="tt-RU"/>
        </w:rPr>
        <w:t>“Без инде хәзер зурлар, мәкт</w:t>
      </w:r>
      <w:r w:rsidR="00EA3D89">
        <w:rPr>
          <w:b/>
          <w:lang w:val="tt-RU"/>
        </w:rPr>
        <w:t>әпкә илтә юллар” проекты буенча</w:t>
      </w:r>
    </w:p>
    <w:p w:rsidR="00EB0328" w:rsidRDefault="00EB0328" w:rsidP="004657C4">
      <w:pPr>
        <w:ind w:firstLine="567"/>
        <w:jc w:val="both"/>
        <w:rPr>
          <w:b/>
          <w:lang w:val="tt-RU"/>
        </w:rPr>
      </w:pPr>
      <w:r w:rsidRPr="002A24BB">
        <w:rPr>
          <w:b/>
          <w:lang w:val="tt-RU"/>
        </w:rPr>
        <w:t>татар телен үзләштерү дәрәҗәләрен билгеләү.</w:t>
      </w:r>
      <w:r>
        <w:rPr>
          <w:b/>
          <w:lang w:val="tt-RU"/>
        </w:rPr>
        <w:tab/>
      </w:r>
    </w:p>
    <w:p w:rsidR="0093636F" w:rsidRPr="002A24BB" w:rsidRDefault="0093636F" w:rsidP="004657C4">
      <w:pPr>
        <w:ind w:firstLine="567"/>
        <w:jc w:val="both"/>
        <w:rPr>
          <w:b/>
          <w:lang w:val="tt-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1276"/>
        <w:gridCol w:w="2268"/>
        <w:gridCol w:w="1274"/>
        <w:gridCol w:w="285"/>
        <w:gridCol w:w="993"/>
        <w:gridCol w:w="1701"/>
        <w:gridCol w:w="992"/>
      </w:tblGrid>
      <w:tr w:rsidR="00EB0328" w:rsidRPr="002A24BB" w:rsidTr="003A0046">
        <w:tc>
          <w:tcPr>
            <w:tcW w:w="567" w:type="dxa"/>
            <w:vMerge w:val="restart"/>
          </w:tcPr>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r w:rsidRPr="002A24BB">
              <w:rPr>
                <w:b/>
                <w:lang w:val="tt-RU"/>
              </w:rPr>
              <w:t>№</w:t>
            </w:r>
          </w:p>
        </w:tc>
        <w:tc>
          <w:tcPr>
            <w:tcW w:w="1276" w:type="dxa"/>
            <w:vMerge w:val="restart"/>
          </w:tcPr>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p>
          <w:p w:rsidR="00EB0328" w:rsidRPr="002A24BB" w:rsidRDefault="00EB0328" w:rsidP="004657C4">
            <w:pPr>
              <w:ind w:firstLine="567"/>
              <w:jc w:val="both"/>
              <w:rPr>
                <w:b/>
                <w:lang w:val="tt-RU"/>
              </w:rPr>
            </w:pPr>
            <w:r w:rsidRPr="002A24BB">
              <w:rPr>
                <w:b/>
                <w:lang w:val="tt-RU"/>
              </w:rPr>
              <w:t>Балаларның исем, фамилиясе</w:t>
            </w:r>
          </w:p>
        </w:tc>
        <w:tc>
          <w:tcPr>
            <w:tcW w:w="3827" w:type="dxa"/>
            <w:gridSpan w:val="3"/>
          </w:tcPr>
          <w:p w:rsidR="00EB0328" w:rsidRPr="002A24BB" w:rsidRDefault="00EB0328" w:rsidP="004657C4">
            <w:pPr>
              <w:ind w:left="207" w:firstLine="567"/>
              <w:jc w:val="both"/>
              <w:rPr>
                <w:b/>
                <w:lang w:val="tt-RU"/>
              </w:rPr>
            </w:pPr>
            <w:r w:rsidRPr="002A24BB">
              <w:rPr>
                <w:b/>
                <w:lang w:val="tt-RU"/>
              </w:rPr>
              <w:lastRenderedPageBreak/>
              <w:t>Сүз байлыгы</w:t>
            </w:r>
          </w:p>
        </w:tc>
        <w:tc>
          <w:tcPr>
            <w:tcW w:w="3686" w:type="dxa"/>
            <w:gridSpan w:val="3"/>
          </w:tcPr>
          <w:p w:rsidR="00EB0328" w:rsidRPr="002A24BB" w:rsidRDefault="00EB0328" w:rsidP="004657C4">
            <w:pPr>
              <w:ind w:firstLine="567"/>
              <w:jc w:val="both"/>
              <w:rPr>
                <w:b/>
                <w:lang w:val="tt-RU"/>
              </w:rPr>
            </w:pPr>
            <w:r w:rsidRPr="002A24BB">
              <w:rPr>
                <w:b/>
                <w:lang w:val="tt-RU"/>
              </w:rPr>
              <w:t>Бәйләнешле сөйләм</w:t>
            </w:r>
          </w:p>
        </w:tc>
      </w:tr>
      <w:tr w:rsidR="00EB0328" w:rsidRPr="00E86233" w:rsidTr="003A0046">
        <w:trPr>
          <w:cantSplit/>
          <w:trHeight w:val="4217"/>
        </w:trPr>
        <w:tc>
          <w:tcPr>
            <w:tcW w:w="567" w:type="dxa"/>
            <w:vMerge/>
          </w:tcPr>
          <w:p w:rsidR="00EB0328" w:rsidRPr="002A24BB" w:rsidRDefault="00EB0328" w:rsidP="004657C4">
            <w:pPr>
              <w:ind w:firstLine="567"/>
              <w:jc w:val="both"/>
              <w:rPr>
                <w:b/>
                <w:lang w:val="tt-RU"/>
              </w:rPr>
            </w:pPr>
          </w:p>
        </w:tc>
        <w:tc>
          <w:tcPr>
            <w:tcW w:w="1276" w:type="dxa"/>
            <w:vMerge/>
          </w:tcPr>
          <w:p w:rsidR="00EB0328" w:rsidRPr="002A24BB" w:rsidRDefault="00EB0328" w:rsidP="004657C4">
            <w:pPr>
              <w:ind w:firstLine="567"/>
              <w:jc w:val="both"/>
              <w:rPr>
                <w:b/>
                <w:lang w:val="tt-RU"/>
              </w:rPr>
            </w:pPr>
          </w:p>
        </w:tc>
        <w:tc>
          <w:tcPr>
            <w:tcW w:w="2268" w:type="dxa"/>
            <w:textDirection w:val="btLr"/>
          </w:tcPr>
          <w:p w:rsidR="00EB0328" w:rsidRPr="002A24BB" w:rsidRDefault="00EB0328" w:rsidP="004657C4">
            <w:pPr>
              <w:ind w:left="113" w:right="113" w:firstLine="567"/>
              <w:jc w:val="both"/>
              <w:rPr>
                <w:b/>
                <w:lang w:val="tt-RU"/>
              </w:rPr>
            </w:pPr>
            <w:r w:rsidRPr="002A24BB">
              <w:rPr>
                <w:b/>
                <w:lang w:val="tt-RU"/>
              </w:rPr>
              <w:t>“Без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p w:rsidR="00EB0328" w:rsidRPr="002A24BB" w:rsidRDefault="00EB0328" w:rsidP="004657C4">
            <w:pPr>
              <w:ind w:left="113" w:right="113" w:firstLine="567"/>
              <w:jc w:val="both"/>
              <w:rPr>
                <w:b/>
                <w:lang w:val="tt-RU"/>
              </w:rPr>
            </w:pPr>
          </w:p>
        </w:tc>
        <w:tc>
          <w:tcPr>
            <w:tcW w:w="1559" w:type="dxa"/>
            <w:gridSpan w:val="2"/>
            <w:textDirection w:val="btLr"/>
          </w:tcPr>
          <w:p w:rsidR="00EB0328" w:rsidRPr="002A24BB" w:rsidRDefault="00EB0328" w:rsidP="004657C4">
            <w:pPr>
              <w:ind w:firstLine="567"/>
              <w:jc w:val="both"/>
              <w:rPr>
                <w:b/>
                <w:lang w:val="tt-RU"/>
              </w:rPr>
            </w:pPr>
            <w:r w:rsidRPr="002A24BB">
              <w:rPr>
                <w:b/>
                <w:lang w:val="tt-RU"/>
              </w:rPr>
              <w:t xml:space="preserve">Ягымлы сүзләр куллану </w:t>
            </w:r>
          </w:p>
          <w:p w:rsidR="00EB0328" w:rsidRPr="002A24BB" w:rsidRDefault="00EB0328" w:rsidP="004657C4">
            <w:pPr>
              <w:ind w:firstLine="567"/>
              <w:jc w:val="both"/>
              <w:rPr>
                <w:b/>
                <w:lang w:val="tt-RU"/>
              </w:rPr>
            </w:pPr>
            <w:r w:rsidRPr="002A24BB">
              <w:rPr>
                <w:b/>
                <w:lang w:val="tt-RU"/>
              </w:rPr>
              <w:t>(“исәнме”, “исәнмесез”, “сау бул”,  “сау булыгыз”, “рәхмәт”, “зур рәхмәт”, “хәерле көн”,“хәлләр ничек?”, “әйбәт”)</w:t>
            </w:r>
          </w:p>
          <w:p w:rsidR="00EB0328" w:rsidRPr="002A24BB" w:rsidRDefault="00EB0328" w:rsidP="004657C4">
            <w:pPr>
              <w:ind w:left="113" w:right="113" w:firstLine="567"/>
              <w:jc w:val="both"/>
              <w:rPr>
                <w:b/>
                <w:lang w:val="tt-RU"/>
              </w:rPr>
            </w:pPr>
          </w:p>
        </w:tc>
        <w:tc>
          <w:tcPr>
            <w:tcW w:w="993" w:type="dxa"/>
            <w:textDirection w:val="btLr"/>
          </w:tcPr>
          <w:p w:rsidR="00EB0328" w:rsidRPr="002A24BB" w:rsidRDefault="00EB0328" w:rsidP="004657C4">
            <w:pPr>
              <w:ind w:left="113" w:right="113" w:firstLine="567"/>
              <w:jc w:val="both"/>
              <w:rPr>
                <w:b/>
                <w:lang w:val="tt-RU"/>
              </w:rPr>
            </w:pPr>
            <w:r w:rsidRPr="002A24BB">
              <w:rPr>
                <w:b/>
                <w:lang w:val="tt-RU"/>
              </w:rPr>
              <w:t>Боерыкны бирә белү</w:t>
            </w:r>
          </w:p>
          <w:p w:rsidR="00EB0328" w:rsidRPr="002A24BB" w:rsidRDefault="00EB0328" w:rsidP="004657C4">
            <w:pPr>
              <w:ind w:left="113" w:right="113" w:firstLine="567"/>
              <w:jc w:val="both"/>
              <w:rPr>
                <w:b/>
                <w:lang w:val="tt-RU"/>
              </w:rPr>
            </w:pPr>
            <w:r w:rsidRPr="002A24BB">
              <w:rPr>
                <w:b/>
                <w:lang w:val="tt-RU"/>
              </w:rPr>
              <w:t xml:space="preserve"> (кил, утыр, сикер, уйна, ю, аша, эч, ки, сал, бие, җырла, йөгер, йокла)</w:t>
            </w:r>
          </w:p>
        </w:tc>
        <w:tc>
          <w:tcPr>
            <w:tcW w:w="1701" w:type="dxa"/>
            <w:textDirection w:val="btLr"/>
          </w:tcPr>
          <w:p w:rsidR="00EB0328" w:rsidRPr="002A24BB" w:rsidRDefault="00EB0328" w:rsidP="004657C4">
            <w:pPr>
              <w:ind w:left="113" w:right="113" w:firstLine="567"/>
              <w:jc w:val="both"/>
              <w:rPr>
                <w:b/>
                <w:lang w:val="tt-RU"/>
              </w:rPr>
            </w:pPr>
            <w:r w:rsidRPr="002A24BB">
              <w:rPr>
                <w:b/>
                <w:lang w:val="tt-RU"/>
              </w:rPr>
              <w:t>Уен ситуацияләрендә  үзлектән сорау куя белү.</w:t>
            </w:r>
          </w:p>
          <w:p w:rsidR="00EB0328" w:rsidRPr="002A24BB" w:rsidRDefault="00EB0328" w:rsidP="004657C4">
            <w:pPr>
              <w:ind w:left="113" w:right="113" w:firstLine="567"/>
              <w:jc w:val="both"/>
              <w:rPr>
                <w:b/>
                <w:lang w:val="tt-RU"/>
              </w:rPr>
            </w:pPr>
            <w:r w:rsidRPr="002A24BB">
              <w:rPr>
                <w:b/>
                <w:lang w:val="tt-RU"/>
              </w:rPr>
              <w:t>(Нәрсә кирәк? Нинди? Ничә? Син кем? Бу кем? Бу нәрсә? Нишли? Кая барасың?)</w:t>
            </w:r>
          </w:p>
        </w:tc>
        <w:tc>
          <w:tcPr>
            <w:tcW w:w="992" w:type="dxa"/>
            <w:textDirection w:val="btLr"/>
          </w:tcPr>
          <w:p w:rsidR="00EB0328" w:rsidRPr="002A24BB" w:rsidRDefault="00EB0328" w:rsidP="004657C4">
            <w:pPr>
              <w:ind w:left="113" w:right="113" w:firstLine="567"/>
              <w:jc w:val="both"/>
              <w:rPr>
                <w:b/>
                <w:lang w:val="tt-RU"/>
              </w:rPr>
            </w:pPr>
            <w:r w:rsidRPr="002A24BB">
              <w:rPr>
                <w:b/>
                <w:lang w:val="tt-RU"/>
              </w:rPr>
              <w:t>Аралаша белү (ягымлы сүзләр әйтү, чакыру, сыйлау, сорап алу, тәкъдим итү, инкарь иү, раслау)</w:t>
            </w:r>
          </w:p>
          <w:p w:rsidR="00EB0328" w:rsidRPr="002A24BB" w:rsidRDefault="00EB0328" w:rsidP="004657C4">
            <w:pPr>
              <w:ind w:left="113" w:right="113" w:firstLine="567"/>
              <w:jc w:val="both"/>
              <w:rPr>
                <w:b/>
                <w:lang w:val="tt-RU"/>
              </w:rPr>
            </w:pPr>
          </w:p>
        </w:tc>
      </w:tr>
      <w:tr w:rsidR="00EB0328" w:rsidRPr="002A24BB" w:rsidTr="003A0046">
        <w:tc>
          <w:tcPr>
            <w:tcW w:w="567" w:type="dxa"/>
          </w:tcPr>
          <w:p w:rsidR="00EB0328" w:rsidRPr="002A24BB" w:rsidRDefault="00EB0328" w:rsidP="004657C4">
            <w:pPr>
              <w:ind w:firstLine="567"/>
              <w:jc w:val="both"/>
              <w:rPr>
                <w:lang w:val="tt-RU"/>
              </w:rPr>
            </w:pPr>
            <w:r>
              <w:rPr>
                <w:lang w:val="tt-RU"/>
              </w:rPr>
              <w:lastRenderedPageBreak/>
              <w:t>11</w:t>
            </w:r>
          </w:p>
        </w:tc>
        <w:tc>
          <w:tcPr>
            <w:tcW w:w="1276" w:type="dxa"/>
          </w:tcPr>
          <w:p w:rsidR="00EB0328" w:rsidRPr="002A24BB" w:rsidRDefault="00EB0328" w:rsidP="004657C4">
            <w:pPr>
              <w:ind w:firstLine="567"/>
              <w:jc w:val="both"/>
              <w:rPr>
                <w:lang w:val="tt-RU"/>
              </w:rPr>
            </w:pPr>
            <w:r w:rsidRPr="002A24BB">
              <w:rPr>
                <w:lang w:val="tt-RU"/>
              </w:rPr>
              <w:t>Коля</w:t>
            </w:r>
          </w:p>
        </w:tc>
        <w:tc>
          <w:tcPr>
            <w:tcW w:w="2268" w:type="dxa"/>
          </w:tcPr>
          <w:p w:rsidR="00EB0328" w:rsidRPr="002A24BB" w:rsidRDefault="00EB0328" w:rsidP="004657C4">
            <w:pPr>
              <w:ind w:firstLine="567"/>
              <w:jc w:val="both"/>
              <w:rPr>
                <w:lang w:val="tt-RU"/>
              </w:rPr>
            </w:pPr>
          </w:p>
        </w:tc>
        <w:tc>
          <w:tcPr>
            <w:tcW w:w="1559" w:type="dxa"/>
            <w:gridSpan w:val="2"/>
          </w:tcPr>
          <w:p w:rsidR="00EB0328" w:rsidRPr="002A24BB" w:rsidRDefault="00EB0328" w:rsidP="004657C4">
            <w:pPr>
              <w:ind w:firstLine="567"/>
              <w:jc w:val="both"/>
              <w:rPr>
                <w:lang w:val="tt-RU"/>
              </w:rPr>
            </w:pPr>
          </w:p>
        </w:tc>
        <w:tc>
          <w:tcPr>
            <w:tcW w:w="993" w:type="dxa"/>
          </w:tcPr>
          <w:p w:rsidR="00EB0328" w:rsidRPr="002A24BB" w:rsidRDefault="00EB0328" w:rsidP="004657C4">
            <w:pPr>
              <w:ind w:firstLine="567"/>
              <w:jc w:val="both"/>
              <w:rPr>
                <w:lang w:val="tt-RU"/>
              </w:rPr>
            </w:pPr>
          </w:p>
        </w:tc>
        <w:tc>
          <w:tcPr>
            <w:tcW w:w="1701" w:type="dxa"/>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r>
      <w:tr w:rsidR="00EB0328" w:rsidRPr="002A24BB" w:rsidTr="003A0046">
        <w:tc>
          <w:tcPr>
            <w:tcW w:w="567" w:type="dxa"/>
          </w:tcPr>
          <w:p w:rsidR="00EB0328" w:rsidRPr="002A24BB" w:rsidRDefault="00EB0328" w:rsidP="004657C4">
            <w:pPr>
              <w:ind w:firstLine="567"/>
              <w:jc w:val="both"/>
              <w:rPr>
                <w:lang w:val="tt-RU"/>
              </w:rPr>
            </w:pPr>
            <w:r>
              <w:rPr>
                <w:lang w:val="tt-RU"/>
              </w:rPr>
              <w:t>22</w:t>
            </w:r>
          </w:p>
        </w:tc>
        <w:tc>
          <w:tcPr>
            <w:tcW w:w="1276" w:type="dxa"/>
          </w:tcPr>
          <w:p w:rsidR="00EB0328" w:rsidRPr="002A24BB" w:rsidRDefault="00EB0328" w:rsidP="004657C4">
            <w:pPr>
              <w:ind w:firstLine="567"/>
              <w:jc w:val="both"/>
              <w:rPr>
                <w:lang w:val="tt-RU"/>
              </w:rPr>
            </w:pPr>
            <w:r w:rsidRPr="002A24BB">
              <w:rPr>
                <w:lang w:val="tt-RU"/>
              </w:rPr>
              <w:t>Оля</w:t>
            </w:r>
          </w:p>
        </w:tc>
        <w:tc>
          <w:tcPr>
            <w:tcW w:w="2268" w:type="dxa"/>
          </w:tcPr>
          <w:p w:rsidR="00EB0328" w:rsidRPr="002A24BB" w:rsidRDefault="00EB0328" w:rsidP="004657C4">
            <w:pPr>
              <w:ind w:firstLine="567"/>
              <w:jc w:val="both"/>
              <w:rPr>
                <w:lang w:val="tt-RU"/>
              </w:rPr>
            </w:pPr>
          </w:p>
        </w:tc>
        <w:tc>
          <w:tcPr>
            <w:tcW w:w="1559" w:type="dxa"/>
            <w:gridSpan w:val="2"/>
          </w:tcPr>
          <w:p w:rsidR="00EB0328" w:rsidRPr="002A24BB" w:rsidRDefault="00EB0328" w:rsidP="004657C4">
            <w:pPr>
              <w:ind w:firstLine="567"/>
              <w:jc w:val="both"/>
              <w:rPr>
                <w:lang w:val="tt-RU"/>
              </w:rPr>
            </w:pPr>
          </w:p>
        </w:tc>
        <w:tc>
          <w:tcPr>
            <w:tcW w:w="993" w:type="dxa"/>
          </w:tcPr>
          <w:p w:rsidR="00EB0328" w:rsidRPr="002A24BB" w:rsidRDefault="00EB0328" w:rsidP="004657C4">
            <w:pPr>
              <w:ind w:firstLine="567"/>
              <w:jc w:val="both"/>
              <w:rPr>
                <w:lang w:val="tt-RU"/>
              </w:rPr>
            </w:pPr>
          </w:p>
        </w:tc>
        <w:tc>
          <w:tcPr>
            <w:tcW w:w="1701" w:type="dxa"/>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r>
      <w:tr w:rsidR="00EB0328" w:rsidRPr="002A24BB" w:rsidTr="003A0046">
        <w:tc>
          <w:tcPr>
            <w:tcW w:w="567" w:type="dxa"/>
          </w:tcPr>
          <w:p w:rsidR="00EB0328" w:rsidRPr="002A24BB" w:rsidRDefault="00EB0328" w:rsidP="004657C4">
            <w:pPr>
              <w:ind w:firstLine="567"/>
              <w:jc w:val="both"/>
              <w:rPr>
                <w:lang w:val="tt-RU"/>
              </w:rPr>
            </w:pPr>
            <w:r>
              <w:rPr>
                <w:lang w:val="tt-RU"/>
              </w:rPr>
              <w:t>33</w:t>
            </w:r>
          </w:p>
        </w:tc>
        <w:tc>
          <w:tcPr>
            <w:tcW w:w="1276" w:type="dxa"/>
          </w:tcPr>
          <w:p w:rsidR="00EB0328" w:rsidRPr="002A24BB" w:rsidRDefault="00EB0328" w:rsidP="004657C4">
            <w:pPr>
              <w:ind w:firstLine="567"/>
              <w:jc w:val="both"/>
              <w:rPr>
                <w:lang w:val="tt-RU"/>
              </w:rPr>
            </w:pPr>
            <w:r w:rsidRPr="002A24BB">
              <w:rPr>
                <w:lang w:val="tt-RU"/>
              </w:rPr>
              <w:t>.....</w:t>
            </w:r>
          </w:p>
        </w:tc>
        <w:tc>
          <w:tcPr>
            <w:tcW w:w="2268" w:type="dxa"/>
          </w:tcPr>
          <w:p w:rsidR="00EB0328" w:rsidRPr="002A24BB" w:rsidRDefault="00EB0328" w:rsidP="004657C4">
            <w:pPr>
              <w:ind w:firstLine="567"/>
              <w:jc w:val="both"/>
              <w:rPr>
                <w:lang w:val="tt-RU"/>
              </w:rPr>
            </w:pPr>
          </w:p>
        </w:tc>
        <w:tc>
          <w:tcPr>
            <w:tcW w:w="1559" w:type="dxa"/>
            <w:gridSpan w:val="2"/>
          </w:tcPr>
          <w:p w:rsidR="00EB0328" w:rsidRPr="002A24BB" w:rsidRDefault="00EB0328" w:rsidP="004657C4">
            <w:pPr>
              <w:ind w:firstLine="567"/>
              <w:jc w:val="both"/>
              <w:rPr>
                <w:lang w:val="tt-RU"/>
              </w:rPr>
            </w:pPr>
          </w:p>
        </w:tc>
        <w:tc>
          <w:tcPr>
            <w:tcW w:w="993" w:type="dxa"/>
          </w:tcPr>
          <w:p w:rsidR="00EB0328" w:rsidRPr="002A24BB" w:rsidRDefault="00EB0328" w:rsidP="004657C4">
            <w:pPr>
              <w:ind w:firstLine="567"/>
              <w:jc w:val="both"/>
              <w:rPr>
                <w:lang w:val="tt-RU"/>
              </w:rPr>
            </w:pPr>
          </w:p>
        </w:tc>
        <w:tc>
          <w:tcPr>
            <w:tcW w:w="1701" w:type="dxa"/>
          </w:tcPr>
          <w:p w:rsidR="00EB0328" w:rsidRPr="002A24BB" w:rsidRDefault="00EB0328" w:rsidP="004657C4">
            <w:pPr>
              <w:ind w:firstLine="567"/>
              <w:jc w:val="both"/>
              <w:rPr>
                <w:lang w:val="tt-RU"/>
              </w:rPr>
            </w:pPr>
          </w:p>
        </w:tc>
        <w:tc>
          <w:tcPr>
            <w:tcW w:w="992" w:type="dxa"/>
          </w:tcPr>
          <w:p w:rsidR="00EB0328" w:rsidRPr="002A24BB" w:rsidRDefault="00EB0328" w:rsidP="004657C4">
            <w:pPr>
              <w:ind w:firstLine="567"/>
              <w:jc w:val="both"/>
              <w:rPr>
                <w:lang w:val="tt-RU"/>
              </w:rPr>
            </w:pPr>
          </w:p>
        </w:tc>
      </w:tr>
      <w:tr w:rsidR="00EB0328" w:rsidRPr="002A24BB" w:rsidTr="003A0046">
        <w:trPr>
          <w:trHeight w:val="544"/>
        </w:trPr>
        <w:tc>
          <w:tcPr>
            <w:tcW w:w="9356" w:type="dxa"/>
            <w:gridSpan w:val="8"/>
          </w:tcPr>
          <w:p w:rsidR="00EB0328" w:rsidRPr="002A24BB" w:rsidRDefault="00EB0328" w:rsidP="004657C4">
            <w:pPr>
              <w:ind w:firstLine="567"/>
              <w:jc w:val="both"/>
            </w:pPr>
            <w:r w:rsidRPr="002A24BB">
              <w:rPr>
                <w:b/>
                <w:lang w:val="tt-RU"/>
              </w:rPr>
              <w:t>Нәтиҗәләрне билгеләү</w:t>
            </w:r>
          </w:p>
        </w:tc>
      </w:tr>
      <w:tr w:rsidR="00EB0328" w:rsidRPr="00E86233" w:rsidTr="003A0046">
        <w:tc>
          <w:tcPr>
            <w:tcW w:w="5385" w:type="dxa"/>
            <w:gridSpan w:val="4"/>
          </w:tcPr>
          <w:p w:rsidR="00EB0328" w:rsidRPr="002A24BB" w:rsidRDefault="00EB0328" w:rsidP="004657C4">
            <w:pPr>
              <w:ind w:firstLine="567"/>
              <w:jc w:val="both"/>
              <w:rPr>
                <w:lang w:val="tt-RU"/>
              </w:rPr>
            </w:pPr>
            <w:r w:rsidRPr="002A24BB">
              <w:rPr>
                <w:lang w:val="tt-RU"/>
              </w:rPr>
              <w:t>Югары дәрәҗә</w:t>
            </w:r>
          </w:p>
          <w:p w:rsidR="00EB0328" w:rsidRPr="002A24BB" w:rsidRDefault="00EB0328" w:rsidP="004657C4">
            <w:pPr>
              <w:ind w:firstLine="567"/>
              <w:jc w:val="both"/>
              <w:rPr>
                <w:lang w:val="tt-RU"/>
              </w:rPr>
            </w:pPr>
            <w:r w:rsidRPr="002A24BB">
              <w:rPr>
                <w:lang w:val="tt-RU"/>
              </w:rPr>
              <w:t>2,7 дән 3 кә кадәр</w:t>
            </w:r>
          </w:p>
        </w:tc>
        <w:tc>
          <w:tcPr>
            <w:tcW w:w="3971" w:type="dxa"/>
            <w:gridSpan w:val="4"/>
          </w:tcPr>
          <w:p w:rsidR="00EB0328" w:rsidRPr="002A24BB" w:rsidRDefault="00EB0328" w:rsidP="004657C4">
            <w:pPr>
              <w:ind w:firstLine="567"/>
              <w:jc w:val="both"/>
              <w:rPr>
                <w:lang w:val="tt-RU"/>
              </w:rPr>
            </w:pPr>
            <w:r w:rsidRPr="002A24BB">
              <w:rPr>
                <w:lang w:val="tt-RU"/>
              </w:rPr>
              <w:t>Бала сөйләмдә актив, үзлектән сорау бирә, яхшы аралаша.</w:t>
            </w:r>
          </w:p>
        </w:tc>
      </w:tr>
      <w:tr w:rsidR="00EB0328" w:rsidRPr="00E86233" w:rsidTr="003A0046">
        <w:tc>
          <w:tcPr>
            <w:tcW w:w="5385" w:type="dxa"/>
            <w:gridSpan w:val="4"/>
          </w:tcPr>
          <w:p w:rsidR="00EB0328" w:rsidRPr="002A24BB" w:rsidRDefault="00EB0328" w:rsidP="004657C4">
            <w:pPr>
              <w:ind w:firstLine="567"/>
              <w:jc w:val="both"/>
              <w:rPr>
                <w:lang w:val="tt-RU"/>
              </w:rPr>
            </w:pPr>
            <w:r w:rsidRPr="002A24BB">
              <w:rPr>
                <w:lang w:val="tt-RU"/>
              </w:rPr>
              <w:t>Уртача дәрәҗә</w:t>
            </w:r>
          </w:p>
          <w:p w:rsidR="00EB0328" w:rsidRPr="002A24BB" w:rsidRDefault="00EB0328" w:rsidP="004657C4">
            <w:pPr>
              <w:ind w:firstLine="567"/>
              <w:jc w:val="both"/>
              <w:rPr>
                <w:lang w:val="tt-RU"/>
              </w:rPr>
            </w:pPr>
            <w:r w:rsidRPr="002A24BB">
              <w:rPr>
                <w:lang w:val="tt-RU"/>
              </w:rPr>
              <w:t>2 дән 2,6 га кадәр</w:t>
            </w:r>
          </w:p>
        </w:tc>
        <w:tc>
          <w:tcPr>
            <w:tcW w:w="3971" w:type="dxa"/>
            <w:gridSpan w:val="4"/>
          </w:tcPr>
          <w:p w:rsidR="00EB0328" w:rsidRPr="002A24BB" w:rsidRDefault="00EB0328" w:rsidP="004657C4">
            <w:pPr>
              <w:ind w:firstLine="567"/>
              <w:jc w:val="both"/>
              <w:rPr>
                <w:lang w:val="tt-RU"/>
              </w:rPr>
            </w:pPr>
            <w:r w:rsidRPr="002A24BB">
              <w:rPr>
                <w:lang w:val="tt-RU"/>
              </w:rPr>
              <w:t>Сүз байлыгы бар, тәрбияче ярдәмендә аралаша.</w:t>
            </w:r>
          </w:p>
        </w:tc>
      </w:tr>
      <w:tr w:rsidR="00EB0328" w:rsidRPr="002A24BB" w:rsidTr="003A0046">
        <w:tc>
          <w:tcPr>
            <w:tcW w:w="5385" w:type="dxa"/>
            <w:gridSpan w:val="4"/>
          </w:tcPr>
          <w:p w:rsidR="00EB0328" w:rsidRPr="002A24BB" w:rsidRDefault="00EB0328" w:rsidP="004657C4">
            <w:pPr>
              <w:ind w:firstLine="567"/>
              <w:jc w:val="both"/>
              <w:rPr>
                <w:lang w:val="tt-RU"/>
              </w:rPr>
            </w:pPr>
            <w:r w:rsidRPr="002A24BB">
              <w:rPr>
                <w:lang w:val="tt-RU"/>
              </w:rPr>
              <w:t>Уртачадан түбән дәрәҗә</w:t>
            </w:r>
          </w:p>
          <w:p w:rsidR="00EB0328" w:rsidRPr="002A24BB" w:rsidRDefault="00EB0328" w:rsidP="004657C4">
            <w:pPr>
              <w:ind w:firstLine="567"/>
              <w:jc w:val="both"/>
              <w:rPr>
                <w:lang w:val="tt-RU"/>
              </w:rPr>
            </w:pPr>
            <w:r w:rsidRPr="002A24BB">
              <w:rPr>
                <w:lang w:val="tt-RU"/>
              </w:rPr>
              <w:t>1 дән 2 гә кадәр</w:t>
            </w:r>
          </w:p>
        </w:tc>
        <w:tc>
          <w:tcPr>
            <w:tcW w:w="3971" w:type="dxa"/>
            <w:gridSpan w:val="4"/>
          </w:tcPr>
          <w:p w:rsidR="00EB0328" w:rsidRPr="002A24BB" w:rsidRDefault="00EB0328" w:rsidP="004657C4">
            <w:pPr>
              <w:ind w:firstLine="567"/>
              <w:jc w:val="both"/>
              <w:rPr>
                <w:lang w:val="tt-RU"/>
              </w:rPr>
            </w:pPr>
            <w:r w:rsidRPr="002A24BB">
              <w:rPr>
                <w:lang w:val="tt-RU"/>
              </w:rPr>
              <w:t>Аңлый, русча җавап бирә.</w:t>
            </w:r>
          </w:p>
        </w:tc>
      </w:tr>
    </w:tbl>
    <w:p w:rsidR="00EB0328" w:rsidRPr="002A24BB" w:rsidRDefault="00EB0328" w:rsidP="004657C4">
      <w:pPr>
        <w:ind w:firstLine="567"/>
        <w:jc w:val="both"/>
        <w:rPr>
          <w:b/>
          <w:lang w:val="tt-RU"/>
        </w:rPr>
      </w:pPr>
    </w:p>
    <w:p w:rsidR="00AC0579" w:rsidRDefault="00AC0579" w:rsidP="004657C4">
      <w:pPr>
        <w:ind w:firstLine="567"/>
        <w:jc w:val="both"/>
        <w:rPr>
          <w:b/>
          <w:color w:val="000000"/>
          <w:lang w:val="tt-RU"/>
        </w:rPr>
      </w:pPr>
      <w:r>
        <w:rPr>
          <w:b/>
          <w:color w:val="000000"/>
          <w:lang w:val="tt-RU"/>
        </w:rPr>
        <w:t>2.5.2.Татар балаларының ана телен үзләштерү дәрәҗәләрен билгеләү</w:t>
      </w:r>
    </w:p>
    <w:p w:rsidR="0093636F" w:rsidRDefault="0093636F" w:rsidP="004657C4">
      <w:pPr>
        <w:ind w:firstLine="567"/>
        <w:jc w:val="both"/>
        <w:rPr>
          <w:b/>
          <w:color w:val="000000"/>
          <w:lang w:val="tt-RU"/>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506"/>
        <w:gridCol w:w="487"/>
        <w:gridCol w:w="992"/>
        <w:gridCol w:w="709"/>
        <w:gridCol w:w="992"/>
        <w:gridCol w:w="709"/>
        <w:gridCol w:w="992"/>
        <w:gridCol w:w="992"/>
        <w:gridCol w:w="992"/>
        <w:gridCol w:w="709"/>
        <w:gridCol w:w="709"/>
      </w:tblGrid>
      <w:tr w:rsidR="00EA3D89" w:rsidRPr="00EA3D89" w:rsidTr="00114ECF">
        <w:trPr>
          <w:trHeight w:val="444"/>
        </w:trPr>
        <w:tc>
          <w:tcPr>
            <w:tcW w:w="709" w:type="dxa"/>
            <w:vMerge w:val="restart"/>
            <w:textDirection w:val="btLr"/>
          </w:tcPr>
          <w:p w:rsidR="00EA3D89" w:rsidRPr="00EA3D89" w:rsidRDefault="00EA3D89" w:rsidP="004657C4">
            <w:pPr>
              <w:widowControl/>
              <w:ind w:left="113" w:right="113"/>
              <w:jc w:val="both"/>
              <w:rPr>
                <w:rFonts w:eastAsia="Calibri"/>
                <w:b/>
                <w:sz w:val="28"/>
                <w:szCs w:val="28"/>
                <w:lang w:val="tt-RU"/>
              </w:rPr>
            </w:pPr>
          </w:p>
          <w:p w:rsidR="00EA3D89" w:rsidRPr="00EA3D89" w:rsidRDefault="00EA3D89" w:rsidP="004657C4">
            <w:pPr>
              <w:widowControl/>
              <w:ind w:left="113" w:right="113"/>
              <w:jc w:val="both"/>
              <w:rPr>
                <w:rFonts w:eastAsia="Calibri"/>
                <w:b/>
                <w:sz w:val="28"/>
                <w:szCs w:val="28"/>
                <w:lang w:val="tt-RU"/>
              </w:rPr>
            </w:pPr>
            <w:r w:rsidRPr="00EA3D89">
              <w:rPr>
                <w:rFonts w:eastAsia="Calibri"/>
                <w:b/>
                <w:sz w:val="28"/>
                <w:szCs w:val="28"/>
                <w:lang w:val="tt-RU"/>
              </w:rPr>
              <w:t>№</w:t>
            </w:r>
          </w:p>
        </w:tc>
        <w:tc>
          <w:tcPr>
            <w:tcW w:w="993" w:type="dxa"/>
            <w:gridSpan w:val="2"/>
            <w:vMerge w:val="restart"/>
            <w:textDirection w:val="btLr"/>
          </w:tcPr>
          <w:p w:rsidR="00EA3D89" w:rsidRPr="00EA3D89" w:rsidRDefault="00EA3D89" w:rsidP="004657C4">
            <w:pPr>
              <w:widowControl/>
              <w:ind w:left="113" w:right="113"/>
              <w:jc w:val="both"/>
              <w:rPr>
                <w:rFonts w:eastAsia="Calibri"/>
                <w:b/>
                <w:sz w:val="24"/>
                <w:szCs w:val="24"/>
                <w:lang w:val="tt-RU"/>
              </w:rPr>
            </w:pPr>
          </w:p>
          <w:p w:rsidR="00EA3D89" w:rsidRPr="00EA3D89" w:rsidRDefault="00EA3D89" w:rsidP="004657C4">
            <w:pPr>
              <w:widowControl/>
              <w:ind w:left="113" w:right="113"/>
              <w:jc w:val="both"/>
              <w:rPr>
                <w:rFonts w:eastAsia="Calibri"/>
                <w:b/>
                <w:sz w:val="24"/>
                <w:szCs w:val="24"/>
                <w:lang w:val="tt-RU"/>
              </w:rPr>
            </w:pPr>
            <w:r w:rsidRPr="00EA3D89">
              <w:rPr>
                <w:rFonts w:eastAsia="Calibri"/>
                <w:b/>
                <w:sz w:val="24"/>
                <w:szCs w:val="24"/>
                <w:lang w:val="tt-RU"/>
              </w:rPr>
              <w:t>Баланың исеме, фамилиясе</w:t>
            </w:r>
          </w:p>
        </w:tc>
        <w:tc>
          <w:tcPr>
            <w:tcW w:w="2693" w:type="dxa"/>
            <w:gridSpan w:val="3"/>
          </w:tcPr>
          <w:p w:rsidR="00EA3D89" w:rsidRPr="00EA3D89" w:rsidRDefault="00EA3D89" w:rsidP="004657C4">
            <w:pPr>
              <w:widowControl/>
              <w:jc w:val="both"/>
              <w:rPr>
                <w:rFonts w:eastAsia="Calibri"/>
                <w:b/>
                <w:sz w:val="24"/>
                <w:szCs w:val="24"/>
                <w:lang w:val="tt-RU"/>
              </w:rPr>
            </w:pPr>
          </w:p>
          <w:p w:rsidR="00EA3D89" w:rsidRPr="00EA3D89" w:rsidRDefault="00EA3D89" w:rsidP="004657C4">
            <w:pPr>
              <w:widowControl/>
              <w:jc w:val="both"/>
              <w:rPr>
                <w:rFonts w:eastAsia="Calibri"/>
                <w:b/>
                <w:sz w:val="24"/>
                <w:szCs w:val="24"/>
                <w:lang w:val="tt-RU"/>
              </w:rPr>
            </w:pPr>
            <w:r w:rsidRPr="00EA3D89">
              <w:rPr>
                <w:rFonts w:eastAsia="Calibri"/>
                <w:b/>
                <w:sz w:val="24"/>
                <w:szCs w:val="24"/>
                <w:lang w:val="tt-RU"/>
              </w:rPr>
              <w:t>Сүз байлыгы</w:t>
            </w:r>
          </w:p>
        </w:tc>
        <w:tc>
          <w:tcPr>
            <w:tcW w:w="2693" w:type="dxa"/>
            <w:gridSpan w:val="3"/>
          </w:tcPr>
          <w:p w:rsidR="00EA3D89" w:rsidRPr="00EA3D89" w:rsidRDefault="00EA3D89" w:rsidP="004657C4">
            <w:pPr>
              <w:widowControl/>
              <w:jc w:val="both"/>
              <w:rPr>
                <w:rFonts w:eastAsia="Calibri"/>
                <w:b/>
                <w:sz w:val="24"/>
                <w:szCs w:val="24"/>
                <w:lang w:val="tt-RU"/>
              </w:rPr>
            </w:pPr>
          </w:p>
          <w:p w:rsidR="00EA3D89" w:rsidRPr="00EA3D89" w:rsidRDefault="00EA3D89" w:rsidP="004657C4">
            <w:pPr>
              <w:widowControl/>
              <w:jc w:val="both"/>
              <w:rPr>
                <w:rFonts w:eastAsia="Calibri"/>
                <w:b/>
                <w:sz w:val="24"/>
                <w:szCs w:val="24"/>
                <w:lang w:val="tt-RU"/>
              </w:rPr>
            </w:pPr>
            <w:r w:rsidRPr="00EA3D89">
              <w:rPr>
                <w:rFonts w:eastAsia="Calibri"/>
                <w:b/>
                <w:sz w:val="24"/>
                <w:szCs w:val="24"/>
                <w:lang w:val="tt-RU"/>
              </w:rPr>
              <w:t>Бәйләнешле сөйләм</w:t>
            </w:r>
          </w:p>
          <w:p w:rsidR="00EA3D89" w:rsidRPr="00EA3D89" w:rsidRDefault="00EA3D89" w:rsidP="004657C4">
            <w:pPr>
              <w:widowControl/>
              <w:jc w:val="both"/>
              <w:rPr>
                <w:rFonts w:eastAsia="Calibri"/>
                <w:b/>
                <w:sz w:val="24"/>
                <w:szCs w:val="24"/>
                <w:lang w:val="tt-RU"/>
              </w:rPr>
            </w:pPr>
          </w:p>
        </w:tc>
        <w:tc>
          <w:tcPr>
            <w:tcW w:w="992" w:type="dxa"/>
          </w:tcPr>
          <w:p w:rsidR="00EA3D89" w:rsidRPr="00EA3D89" w:rsidRDefault="00EA3D89" w:rsidP="004657C4">
            <w:pPr>
              <w:widowControl/>
              <w:jc w:val="both"/>
              <w:rPr>
                <w:rFonts w:eastAsia="Calibri"/>
                <w:b/>
                <w:sz w:val="24"/>
                <w:szCs w:val="24"/>
                <w:lang w:val="tt-RU"/>
              </w:rPr>
            </w:pPr>
          </w:p>
          <w:p w:rsidR="00EA3D89" w:rsidRPr="00EA3D89" w:rsidRDefault="00EA3D89" w:rsidP="004657C4">
            <w:pPr>
              <w:widowControl/>
              <w:jc w:val="both"/>
              <w:rPr>
                <w:rFonts w:eastAsia="Calibri"/>
                <w:b/>
                <w:sz w:val="24"/>
                <w:szCs w:val="24"/>
                <w:lang w:val="ru-RU"/>
              </w:rPr>
            </w:pPr>
            <w:r w:rsidRPr="00EA3D89">
              <w:rPr>
                <w:rFonts w:eastAsia="Calibri"/>
                <w:b/>
                <w:sz w:val="24"/>
                <w:szCs w:val="24"/>
                <w:lang w:val="ru-RU"/>
              </w:rPr>
              <w:t>Фольклор</w:t>
            </w:r>
          </w:p>
          <w:p w:rsidR="00EA3D89" w:rsidRPr="00EA3D89" w:rsidRDefault="00EA3D89" w:rsidP="004657C4">
            <w:pPr>
              <w:widowControl/>
              <w:jc w:val="both"/>
              <w:rPr>
                <w:rFonts w:eastAsia="Calibri"/>
                <w:b/>
                <w:sz w:val="24"/>
                <w:szCs w:val="24"/>
                <w:lang w:val="tt-RU"/>
              </w:rPr>
            </w:pPr>
            <w:r w:rsidRPr="00EA3D89">
              <w:rPr>
                <w:rFonts w:eastAsia="Calibri"/>
                <w:b/>
                <w:sz w:val="24"/>
                <w:szCs w:val="24"/>
                <w:lang w:val="ru-RU"/>
              </w:rPr>
              <w:t>(м</w:t>
            </w:r>
            <w:r w:rsidRPr="00EA3D89">
              <w:rPr>
                <w:rFonts w:eastAsia="Calibri"/>
                <w:b/>
                <w:sz w:val="24"/>
                <w:szCs w:val="24"/>
                <w:lang w:val="tt-RU"/>
              </w:rPr>
              <w:t>ә</w:t>
            </w:r>
            <w:r w:rsidRPr="00EA3D89">
              <w:rPr>
                <w:rFonts w:eastAsia="Calibri"/>
                <w:b/>
                <w:sz w:val="24"/>
                <w:szCs w:val="24"/>
                <w:lang w:val="ru-RU"/>
              </w:rPr>
              <w:t>каль</w:t>
            </w:r>
            <w:r w:rsidRPr="00EA3D89">
              <w:rPr>
                <w:rFonts w:eastAsia="Calibri"/>
                <w:b/>
                <w:sz w:val="24"/>
                <w:szCs w:val="24"/>
                <w:lang w:val="tt-RU"/>
              </w:rPr>
              <w:t xml:space="preserve">табышмак) </w:t>
            </w:r>
          </w:p>
        </w:tc>
        <w:tc>
          <w:tcPr>
            <w:tcW w:w="1418" w:type="dxa"/>
            <w:gridSpan w:val="2"/>
          </w:tcPr>
          <w:p w:rsidR="00EA3D89" w:rsidRPr="00EA3D89" w:rsidRDefault="00EA3D89" w:rsidP="004657C4">
            <w:pPr>
              <w:widowControl/>
              <w:jc w:val="both"/>
              <w:rPr>
                <w:rFonts w:eastAsia="Calibri"/>
                <w:b/>
                <w:sz w:val="24"/>
                <w:szCs w:val="24"/>
                <w:lang w:val="tt-RU"/>
              </w:rPr>
            </w:pPr>
          </w:p>
          <w:p w:rsidR="00EA3D89" w:rsidRPr="00EA3D89" w:rsidRDefault="00EA3D89" w:rsidP="004657C4">
            <w:pPr>
              <w:widowControl/>
              <w:ind w:right="34"/>
              <w:jc w:val="both"/>
              <w:rPr>
                <w:rFonts w:eastAsia="Calibri"/>
                <w:b/>
                <w:sz w:val="24"/>
                <w:szCs w:val="24"/>
                <w:lang w:val="tt-RU"/>
              </w:rPr>
            </w:pPr>
            <w:r w:rsidRPr="00EA3D89">
              <w:rPr>
                <w:rFonts w:eastAsia="Calibri"/>
                <w:b/>
                <w:sz w:val="24"/>
                <w:szCs w:val="24"/>
                <w:lang w:val="tt-RU"/>
              </w:rPr>
              <w:t>Нәтиҗә</w:t>
            </w:r>
          </w:p>
        </w:tc>
      </w:tr>
      <w:tr w:rsidR="00114ECF" w:rsidRPr="00EA3D89" w:rsidTr="00F06D1C">
        <w:trPr>
          <w:trHeight w:val="1290"/>
        </w:trPr>
        <w:tc>
          <w:tcPr>
            <w:tcW w:w="709" w:type="dxa"/>
            <w:vMerge/>
            <w:textDirection w:val="btLr"/>
          </w:tcPr>
          <w:p w:rsidR="00114ECF" w:rsidRPr="00EA3D89" w:rsidRDefault="00114ECF" w:rsidP="004657C4">
            <w:pPr>
              <w:widowControl/>
              <w:ind w:left="113" w:right="113"/>
              <w:jc w:val="both"/>
              <w:rPr>
                <w:rFonts w:eastAsia="Calibri"/>
                <w:b/>
                <w:sz w:val="28"/>
                <w:szCs w:val="28"/>
                <w:lang w:val="tt-RU"/>
              </w:rPr>
            </w:pPr>
          </w:p>
        </w:tc>
        <w:tc>
          <w:tcPr>
            <w:tcW w:w="993" w:type="dxa"/>
            <w:gridSpan w:val="2"/>
            <w:vMerge/>
            <w:textDirection w:val="btLr"/>
          </w:tcPr>
          <w:p w:rsidR="00114ECF" w:rsidRPr="00EA3D89" w:rsidRDefault="00114ECF" w:rsidP="004657C4">
            <w:pPr>
              <w:widowControl/>
              <w:ind w:left="113" w:right="113"/>
              <w:jc w:val="both"/>
              <w:rPr>
                <w:rFonts w:eastAsia="Calibri"/>
                <w:b/>
                <w:sz w:val="24"/>
                <w:szCs w:val="24"/>
                <w:lang w:val="tt-RU"/>
              </w:rPr>
            </w:pPr>
          </w:p>
        </w:tc>
        <w:tc>
          <w:tcPr>
            <w:tcW w:w="992" w:type="dxa"/>
            <w:textDirection w:val="btLr"/>
          </w:tcPr>
          <w:p w:rsidR="00114ECF" w:rsidRPr="00EA3D89" w:rsidRDefault="00114ECF" w:rsidP="004657C4">
            <w:pPr>
              <w:widowControl/>
              <w:ind w:left="113" w:right="113"/>
              <w:jc w:val="both"/>
              <w:rPr>
                <w:rFonts w:eastAsia="Calibri"/>
                <w:b/>
                <w:sz w:val="24"/>
                <w:szCs w:val="24"/>
                <w:lang w:val="tt-RU"/>
              </w:rPr>
            </w:pPr>
            <w:r w:rsidRPr="00EA3D89">
              <w:rPr>
                <w:rFonts w:eastAsia="Calibri"/>
                <w:b/>
                <w:sz w:val="24"/>
                <w:szCs w:val="24"/>
                <w:lang w:val="tt-RU"/>
              </w:rPr>
              <w:t>Ягымлы сүзләр куллану</w:t>
            </w:r>
          </w:p>
        </w:tc>
        <w:tc>
          <w:tcPr>
            <w:tcW w:w="709" w:type="dxa"/>
            <w:textDirection w:val="btLr"/>
          </w:tcPr>
          <w:p w:rsidR="00114ECF" w:rsidRPr="00EA3D89" w:rsidRDefault="00114ECF" w:rsidP="004657C4">
            <w:pPr>
              <w:widowControl/>
              <w:ind w:left="113" w:right="113"/>
              <w:jc w:val="both"/>
              <w:rPr>
                <w:rFonts w:eastAsia="Calibri"/>
                <w:b/>
                <w:sz w:val="24"/>
                <w:szCs w:val="24"/>
                <w:lang w:val="tt-RU"/>
              </w:rPr>
            </w:pPr>
            <w:r w:rsidRPr="00EA3D89">
              <w:rPr>
                <w:rFonts w:eastAsia="Calibri"/>
                <w:b/>
                <w:sz w:val="24"/>
                <w:szCs w:val="24"/>
                <w:lang w:val="tt-RU"/>
              </w:rPr>
              <w:t>Сүзләрне гомуми-ләштерү</w:t>
            </w:r>
          </w:p>
        </w:tc>
        <w:tc>
          <w:tcPr>
            <w:tcW w:w="992" w:type="dxa"/>
            <w:textDirection w:val="btLr"/>
          </w:tcPr>
          <w:p w:rsidR="00114ECF" w:rsidRPr="00EA3D89" w:rsidRDefault="00114ECF" w:rsidP="004657C4">
            <w:pPr>
              <w:widowControl/>
              <w:ind w:left="113" w:right="113"/>
              <w:jc w:val="both"/>
              <w:rPr>
                <w:rFonts w:eastAsia="Calibri"/>
                <w:b/>
                <w:sz w:val="24"/>
                <w:szCs w:val="24"/>
                <w:lang w:val="tt-RU"/>
              </w:rPr>
            </w:pPr>
            <w:r w:rsidRPr="00EA3D89">
              <w:rPr>
                <w:rFonts w:eastAsia="Calibri"/>
                <w:b/>
                <w:sz w:val="24"/>
                <w:szCs w:val="24"/>
                <w:lang w:val="tt-RU"/>
              </w:rPr>
              <w:t>Капма-каршы</w:t>
            </w:r>
          </w:p>
          <w:p w:rsidR="00114ECF" w:rsidRPr="00EA3D89" w:rsidRDefault="00114ECF" w:rsidP="004657C4">
            <w:pPr>
              <w:widowControl/>
              <w:ind w:left="113" w:right="113"/>
              <w:jc w:val="both"/>
              <w:rPr>
                <w:rFonts w:eastAsia="Calibri"/>
                <w:b/>
                <w:sz w:val="24"/>
                <w:szCs w:val="24"/>
                <w:lang w:val="tt-RU"/>
              </w:rPr>
            </w:pPr>
            <w:r w:rsidRPr="00EA3D89">
              <w:rPr>
                <w:rFonts w:eastAsia="Calibri"/>
                <w:b/>
                <w:sz w:val="24"/>
                <w:szCs w:val="24"/>
                <w:lang w:val="tt-RU"/>
              </w:rPr>
              <w:t>сүзләр</w:t>
            </w:r>
          </w:p>
        </w:tc>
        <w:tc>
          <w:tcPr>
            <w:tcW w:w="709" w:type="dxa"/>
            <w:textDirection w:val="btLr"/>
          </w:tcPr>
          <w:p w:rsidR="00114ECF" w:rsidRPr="00EA3D89" w:rsidRDefault="00114ECF" w:rsidP="004657C4">
            <w:pPr>
              <w:widowControl/>
              <w:ind w:left="113" w:right="113"/>
              <w:jc w:val="both"/>
              <w:rPr>
                <w:rFonts w:eastAsia="Calibri"/>
                <w:b/>
                <w:sz w:val="24"/>
                <w:szCs w:val="24"/>
                <w:lang w:val="tt-RU"/>
              </w:rPr>
            </w:pPr>
            <w:r w:rsidRPr="00EA3D89">
              <w:rPr>
                <w:rFonts w:eastAsia="Calibri"/>
                <w:b/>
                <w:sz w:val="24"/>
                <w:szCs w:val="24"/>
                <w:lang w:val="tt-RU"/>
              </w:rPr>
              <w:t>Үзең турында сөйләү</w:t>
            </w:r>
          </w:p>
        </w:tc>
        <w:tc>
          <w:tcPr>
            <w:tcW w:w="992" w:type="dxa"/>
            <w:textDirection w:val="btLr"/>
          </w:tcPr>
          <w:p w:rsidR="00114ECF" w:rsidRPr="00EA3D89" w:rsidRDefault="00114ECF" w:rsidP="004657C4">
            <w:pPr>
              <w:widowControl/>
              <w:ind w:left="113" w:right="113"/>
              <w:jc w:val="both"/>
              <w:rPr>
                <w:rFonts w:eastAsia="Calibri"/>
                <w:b/>
                <w:sz w:val="24"/>
                <w:szCs w:val="24"/>
                <w:lang w:val="tt-RU"/>
              </w:rPr>
            </w:pPr>
            <w:r w:rsidRPr="00EA3D89">
              <w:rPr>
                <w:rFonts w:eastAsia="Calibri"/>
                <w:b/>
                <w:sz w:val="24"/>
                <w:szCs w:val="24"/>
                <w:lang w:val="tt-RU"/>
              </w:rPr>
              <w:t>“Уйный-уйный үсәбез” проекты буенча өйрәнгән лексиканы сөйләмдә куллану</w:t>
            </w:r>
          </w:p>
        </w:tc>
        <w:tc>
          <w:tcPr>
            <w:tcW w:w="992" w:type="dxa"/>
            <w:textDirection w:val="btLr"/>
          </w:tcPr>
          <w:p w:rsidR="00114ECF" w:rsidRPr="00EA3D89" w:rsidRDefault="00114ECF" w:rsidP="004657C4">
            <w:pPr>
              <w:widowControl/>
              <w:ind w:left="113" w:right="113"/>
              <w:jc w:val="both"/>
              <w:rPr>
                <w:rFonts w:eastAsia="Calibri"/>
                <w:b/>
                <w:sz w:val="24"/>
                <w:szCs w:val="24"/>
                <w:lang w:val="tt-RU"/>
              </w:rPr>
            </w:pPr>
            <w:r w:rsidRPr="00EA3D89">
              <w:rPr>
                <w:rFonts w:eastAsia="Calibri"/>
                <w:b/>
                <w:sz w:val="24"/>
                <w:szCs w:val="24"/>
                <w:lang w:val="tt-RU"/>
              </w:rPr>
              <w:t>Аралаша</w:t>
            </w:r>
          </w:p>
          <w:p w:rsidR="00114ECF" w:rsidRPr="00EA3D89" w:rsidRDefault="00114ECF" w:rsidP="004657C4">
            <w:pPr>
              <w:widowControl/>
              <w:ind w:left="113" w:right="113"/>
              <w:jc w:val="both"/>
              <w:rPr>
                <w:rFonts w:eastAsia="Calibri"/>
                <w:b/>
                <w:sz w:val="24"/>
                <w:szCs w:val="24"/>
                <w:lang w:val="tt-RU"/>
              </w:rPr>
            </w:pPr>
            <w:r w:rsidRPr="00EA3D89">
              <w:rPr>
                <w:rFonts w:eastAsia="Calibri"/>
                <w:b/>
                <w:sz w:val="24"/>
                <w:szCs w:val="24"/>
                <w:lang w:val="tt-RU"/>
              </w:rPr>
              <w:t>белү</w:t>
            </w:r>
          </w:p>
          <w:p w:rsidR="00114ECF" w:rsidRPr="00EA3D89" w:rsidRDefault="00114ECF" w:rsidP="004657C4">
            <w:pPr>
              <w:widowControl/>
              <w:ind w:left="113" w:right="113"/>
              <w:jc w:val="both"/>
              <w:rPr>
                <w:rFonts w:eastAsia="Calibri"/>
                <w:b/>
                <w:sz w:val="24"/>
                <w:szCs w:val="24"/>
                <w:lang w:val="tt-RU"/>
              </w:rPr>
            </w:pPr>
            <w:r w:rsidRPr="00EA3D89">
              <w:rPr>
                <w:rFonts w:eastAsia="Calibri"/>
                <w:b/>
                <w:sz w:val="24"/>
                <w:szCs w:val="24"/>
                <w:lang w:val="tt-RU"/>
              </w:rPr>
              <w:t>(диалог)</w:t>
            </w:r>
          </w:p>
          <w:p w:rsidR="00114ECF" w:rsidRPr="00EA3D89" w:rsidRDefault="00114ECF" w:rsidP="004657C4">
            <w:pPr>
              <w:widowControl/>
              <w:ind w:left="113" w:right="113"/>
              <w:jc w:val="both"/>
              <w:rPr>
                <w:rFonts w:eastAsia="Calibri"/>
                <w:b/>
                <w:sz w:val="24"/>
                <w:szCs w:val="24"/>
                <w:lang w:val="tt-RU"/>
              </w:rPr>
            </w:pPr>
          </w:p>
        </w:tc>
        <w:tc>
          <w:tcPr>
            <w:tcW w:w="992" w:type="dxa"/>
            <w:textDirection w:val="btLr"/>
          </w:tcPr>
          <w:p w:rsidR="00114ECF" w:rsidRPr="00EA3D89" w:rsidRDefault="00114ECF" w:rsidP="004657C4">
            <w:pPr>
              <w:widowControl/>
              <w:ind w:left="113" w:right="113"/>
              <w:jc w:val="both"/>
              <w:rPr>
                <w:rFonts w:eastAsia="Calibri"/>
                <w:b/>
                <w:sz w:val="24"/>
                <w:szCs w:val="24"/>
                <w:lang w:val="tt-RU"/>
              </w:rPr>
            </w:pPr>
          </w:p>
        </w:tc>
        <w:tc>
          <w:tcPr>
            <w:tcW w:w="709" w:type="dxa"/>
            <w:textDirection w:val="btLr"/>
          </w:tcPr>
          <w:p w:rsidR="00114ECF" w:rsidRPr="00EA3D89" w:rsidRDefault="00114ECF" w:rsidP="004657C4">
            <w:pPr>
              <w:ind w:left="113" w:right="113"/>
              <w:jc w:val="both"/>
              <w:rPr>
                <w:rFonts w:eastAsia="Calibri"/>
                <w:b/>
                <w:sz w:val="24"/>
                <w:szCs w:val="24"/>
                <w:lang w:val="tt-RU"/>
              </w:rPr>
            </w:pPr>
            <w:r w:rsidRPr="00EA3D89">
              <w:rPr>
                <w:rFonts w:eastAsia="Calibri"/>
                <w:b/>
                <w:sz w:val="24"/>
                <w:szCs w:val="24"/>
                <w:lang w:val="tt-RU"/>
              </w:rPr>
              <w:t xml:space="preserve">Баллар </w:t>
            </w:r>
          </w:p>
        </w:tc>
        <w:tc>
          <w:tcPr>
            <w:tcW w:w="709" w:type="dxa"/>
            <w:textDirection w:val="btLr"/>
          </w:tcPr>
          <w:p w:rsidR="00114ECF" w:rsidRPr="00EA3D89" w:rsidRDefault="00114ECF" w:rsidP="004657C4">
            <w:pPr>
              <w:widowControl/>
              <w:ind w:left="113" w:right="113"/>
              <w:jc w:val="both"/>
              <w:rPr>
                <w:rFonts w:eastAsia="Calibri"/>
                <w:b/>
                <w:sz w:val="24"/>
                <w:szCs w:val="24"/>
                <w:lang w:val="tt-RU"/>
              </w:rPr>
            </w:pPr>
            <w:r>
              <w:rPr>
                <w:rFonts w:eastAsia="Calibri"/>
                <w:b/>
                <w:sz w:val="24"/>
                <w:szCs w:val="24"/>
                <w:lang w:val="tt-RU"/>
              </w:rPr>
              <w:t>Дәрәҗә</w:t>
            </w:r>
          </w:p>
        </w:tc>
      </w:tr>
      <w:tr w:rsidR="00EA3D89" w:rsidRPr="00EA3D89" w:rsidTr="00114ECF">
        <w:tc>
          <w:tcPr>
            <w:tcW w:w="709" w:type="dxa"/>
          </w:tcPr>
          <w:p w:rsidR="00EA3D89" w:rsidRPr="00EA3D89" w:rsidRDefault="00EA3D89" w:rsidP="004657C4">
            <w:pPr>
              <w:widowControl/>
              <w:numPr>
                <w:ilvl w:val="0"/>
                <w:numId w:val="15"/>
              </w:numPr>
              <w:spacing w:after="200" w:line="276" w:lineRule="auto"/>
              <w:jc w:val="both"/>
              <w:rPr>
                <w:rFonts w:eastAsia="Calibri"/>
                <w:b/>
                <w:sz w:val="28"/>
                <w:szCs w:val="28"/>
                <w:lang w:val="tt-RU"/>
              </w:rPr>
            </w:pPr>
          </w:p>
        </w:tc>
        <w:tc>
          <w:tcPr>
            <w:tcW w:w="993" w:type="dxa"/>
            <w:gridSpan w:val="2"/>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709"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709"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1418" w:type="dxa"/>
            <w:gridSpan w:val="2"/>
          </w:tcPr>
          <w:p w:rsidR="00EA3D89" w:rsidRPr="00EA3D89" w:rsidRDefault="00EA3D89" w:rsidP="004657C4">
            <w:pPr>
              <w:widowControl/>
              <w:jc w:val="both"/>
              <w:rPr>
                <w:rFonts w:eastAsia="Calibri"/>
                <w:b/>
                <w:sz w:val="28"/>
                <w:szCs w:val="28"/>
                <w:lang w:val="tt-RU"/>
              </w:rPr>
            </w:pPr>
          </w:p>
        </w:tc>
      </w:tr>
      <w:tr w:rsidR="00EA3D89" w:rsidRPr="00EA3D89" w:rsidTr="00114ECF">
        <w:tc>
          <w:tcPr>
            <w:tcW w:w="709" w:type="dxa"/>
          </w:tcPr>
          <w:p w:rsidR="00EA3D89" w:rsidRPr="00EA3D89" w:rsidRDefault="00EA3D89" w:rsidP="004657C4">
            <w:pPr>
              <w:widowControl/>
              <w:numPr>
                <w:ilvl w:val="0"/>
                <w:numId w:val="15"/>
              </w:numPr>
              <w:spacing w:after="200" w:line="276" w:lineRule="auto"/>
              <w:jc w:val="both"/>
              <w:rPr>
                <w:rFonts w:eastAsia="Calibri"/>
                <w:b/>
                <w:sz w:val="28"/>
                <w:szCs w:val="28"/>
                <w:lang w:val="tt-RU"/>
              </w:rPr>
            </w:pPr>
          </w:p>
        </w:tc>
        <w:tc>
          <w:tcPr>
            <w:tcW w:w="993" w:type="dxa"/>
            <w:gridSpan w:val="2"/>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709"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709"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1418" w:type="dxa"/>
            <w:gridSpan w:val="2"/>
          </w:tcPr>
          <w:p w:rsidR="00EA3D89" w:rsidRPr="00EA3D89" w:rsidRDefault="00EA3D89" w:rsidP="004657C4">
            <w:pPr>
              <w:widowControl/>
              <w:jc w:val="both"/>
              <w:rPr>
                <w:rFonts w:eastAsia="Calibri"/>
                <w:b/>
                <w:sz w:val="28"/>
                <w:szCs w:val="28"/>
                <w:lang w:val="tt-RU"/>
              </w:rPr>
            </w:pPr>
          </w:p>
        </w:tc>
      </w:tr>
      <w:tr w:rsidR="00EA3D89" w:rsidRPr="00EA3D89" w:rsidTr="00114ECF">
        <w:tc>
          <w:tcPr>
            <w:tcW w:w="709" w:type="dxa"/>
          </w:tcPr>
          <w:p w:rsidR="00EA3D89" w:rsidRPr="00EA3D89" w:rsidRDefault="00EA3D89" w:rsidP="004657C4">
            <w:pPr>
              <w:widowControl/>
              <w:numPr>
                <w:ilvl w:val="0"/>
                <w:numId w:val="15"/>
              </w:numPr>
              <w:spacing w:after="200" w:line="276" w:lineRule="auto"/>
              <w:jc w:val="both"/>
              <w:rPr>
                <w:rFonts w:eastAsia="Calibri"/>
                <w:b/>
                <w:sz w:val="28"/>
                <w:szCs w:val="28"/>
                <w:lang w:val="tt-RU"/>
              </w:rPr>
            </w:pPr>
          </w:p>
        </w:tc>
        <w:tc>
          <w:tcPr>
            <w:tcW w:w="993" w:type="dxa"/>
            <w:gridSpan w:val="2"/>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709"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709"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1418" w:type="dxa"/>
            <w:gridSpan w:val="2"/>
          </w:tcPr>
          <w:p w:rsidR="00EA3D89" w:rsidRPr="00EA3D89" w:rsidRDefault="00EA3D89" w:rsidP="004657C4">
            <w:pPr>
              <w:widowControl/>
              <w:jc w:val="both"/>
              <w:rPr>
                <w:rFonts w:eastAsia="Calibri"/>
                <w:b/>
                <w:sz w:val="28"/>
                <w:szCs w:val="28"/>
                <w:lang w:val="tt-RU"/>
              </w:rPr>
            </w:pPr>
          </w:p>
        </w:tc>
      </w:tr>
      <w:tr w:rsidR="00EA3D89" w:rsidRPr="00EA3D89" w:rsidTr="00114ECF">
        <w:tc>
          <w:tcPr>
            <w:tcW w:w="709" w:type="dxa"/>
          </w:tcPr>
          <w:p w:rsidR="00EA3D89" w:rsidRPr="00EA3D89" w:rsidRDefault="00EA3D89" w:rsidP="004657C4">
            <w:pPr>
              <w:widowControl/>
              <w:numPr>
                <w:ilvl w:val="0"/>
                <w:numId w:val="15"/>
              </w:numPr>
              <w:spacing w:after="200" w:line="276" w:lineRule="auto"/>
              <w:jc w:val="both"/>
              <w:rPr>
                <w:rFonts w:eastAsia="Calibri"/>
                <w:b/>
                <w:sz w:val="28"/>
                <w:szCs w:val="28"/>
                <w:lang w:val="tt-RU"/>
              </w:rPr>
            </w:pPr>
          </w:p>
        </w:tc>
        <w:tc>
          <w:tcPr>
            <w:tcW w:w="993" w:type="dxa"/>
            <w:gridSpan w:val="2"/>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709"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709"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1418" w:type="dxa"/>
            <w:gridSpan w:val="2"/>
          </w:tcPr>
          <w:p w:rsidR="00EA3D89" w:rsidRPr="00EA3D89" w:rsidRDefault="00EA3D89" w:rsidP="004657C4">
            <w:pPr>
              <w:widowControl/>
              <w:jc w:val="both"/>
              <w:rPr>
                <w:rFonts w:eastAsia="Calibri"/>
                <w:b/>
                <w:sz w:val="28"/>
                <w:szCs w:val="28"/>
                <w:lang w:val="tt-RU"/>
              </w:rPr>
            </w:pPr>
          </w:p>
        </w:tc>
      </w:tr>
      <w:tr w:rsidR="00EA3D89" w:rsidRPr="00EA3D89" w:rsidTr="00114ECF">
        <w:tc>
          <w:tcPr>
            <w:tcW w:w="709" w:type="dxa"/>
          </w:tcPr>
          <w:p w:rsidR="00EA3D89" w:rsidRPr="00EA3D89" w:rsidRDefault="00EA3D89" w:rsidP="004657C4">
            <w:pPr>
              <w:widowControl/>
              <w:ind w:left="720"/>
              <w:jc w:val="both"/>
              <w:rPr>
                <w:rFonts w:eastAsia="Calibri"/>
                <w:b/>
                <w:sz w:val="28"/>
                <w:szCs w:val="28"/>
                <w:lang w:val="tt-RU"/>
              </w:rPr>
            </w:pPr>
          </w:p>
        </w:tc>
        <w:tc>
          <w:tcPr>
            <w:tcW w:w="993" w:type="dxa"/>
            <w:gridSpan w:val="2"/>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709"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709"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992" w:type="dxa"/>
          </w:tcPr>
          <w:p w:rsidR="00EA3D89" w:rsidRPr="00EA3D89" w:rsidRDefault="00EA3D89" w:rsidP="004657C4">
            <w:pPr>
              <w:widowControl/>
              <w:jc w:val="both"/>
              <w:rPr>
                <w:rFonts w:eastAsia="Calibri"/>
                <w:b/>
                <w:sz w:val="28"/>
                <w:szCs w:val="28"/>
                <w:lang w:val="tt-RU"/>
              </w:rPr>
            </w:pPr>
          </w:p>
        </w:tc>
        <w:tc>
          <w:tcPr>
            <w:tcW w:w="1418" w:type="dxa"/>
            <w:gridSpan w:val="2"/>
          </w:tcPr>
          <w:p w:rsidR="00EA3D89" w:rsidRPr="00EA3D89" w:rsidRDefault="00EA3D89" w:rsidP="004657C4">
            <w:pPr>
              <w:widowControl/>
              <w:jc w:val="both"/>
              <w:rPr>
                <w:rFonts w:eastAsia="Calibri"/>
                <w:b/>
                <w:sz w:val="28"/>
                <w:szCs w:val="28"/>
                <w:lang w:val="tt-RU"/>
              </w:rPr>
            </w:pPr>
          </w:p>
        </w:tc>
      </w:tr>
      <w:tr w:rsidR="00EA3D89" w:rsidRPr="00EA3D89" w:rsidTr="00114ECF">
        <w:tc>
          <w:tcPr>
            <w:tcW w:w="9498" w:type="dxa"/>
            <w:gridSpan w:val="12"/>
          </w:tcPr>
          <w:p w:rsidR="00EA3D89" w:rsidRPr="00EA3D89" w:rsidRDefault="00EA3D89" w:rsidP="004657C4">
            <w:pPr>
              <w:widowControl/>
              <w:jc w:val="both"/>
              <w:rPr>
                <w:rFonts w:eastAsia="Calibri"/>
                <w:b/>
                <w:sz w:val="24"/>
                <w:szCs w:val="24"/>
                <w:lang w:val="tt-RU"/>
              </w:rPr>
            </w:pPr>
          </w:p>
          <w:p w:rsidR="00EA3D89" w:rsidRPr="00EA3D89" w:rsidRDefault="00EA3D89" w:rsidP="004657C4">
            <w:pPr>
              <w:widowControl/>
              <w:jc w:val="both"/>
              <w:rPr>
                <w:rFonts w:eastAsia="Calibri"/>
                <w:b/>
                <w:sz w:val="24"/>
                <w:szCs w:val="24"/>
                <w:lang w:val="tt-RU"/>
              </w:rPr>
            </w:pPr>
            <w:r w:rsidRPr="00EA3D89">
              <w:rPr>
                <w:rFonts w:eastAsia="Calibri"/>
                <w:b/>
                <w:sz w:val="24"/>
                <w:szCs w:val="24"/>
                <w:lang w:val="tt-RU"/>
              </w:rPr>
              <w:t>Нәтиҗәләрне бәяләү</w:t>
            </w:r>
          </w:p>
          <w:p w:rsidR="00EA3D89" w:rsidRPr="00EA3D89" w:rsidRDefault="00EA3D89" w:rsidP="004657C4">
            <w:pPr>
              <w:widowControl/>
              <w:jc w:val="both"/>
              <w:rPr>
                <w:rFonts w:eastAsia="Calibri"/>
                <w:b/>
                <w:sz w:val="24"/>
                <w:szCs w:val="24"/>
                <w:lang w:val="tt-RU"/>
              </w:rPr>
            </w:pPr>
          </w:p>
        </w:tc>
      </w:tr>
      <w:tr w:rsidR="00EA3D89" w:rsidRPr="00E86233" w:rsidTr="00114ECF">
        <w:trPr>
          <w:cantSplit/>
          <w:trHeight w:val="1134"/>
        </w:trPr>
        <w:tc>
          <w:tcPr>
            <w:tcW w:w="1215" w:type="dxa"/>
            <w:gridSpan w:val="2"/>
            <w:textDirection w:val="btLr"/>
          </w:tcPr>
          <w:p w:rsidR="00EA3D89" w:rsidRPr="00EA3D89" w:rsidRDefault="00EA3D89" w:rsidP="004657C4">
            <w:pPr>
              <w:widowControl/>
              <w:ind w:left="113" w:right="113"/>
              <w:jc w:val="both"/>
              <w:rPr>
                <w:rFonts w:eastAsia="Calibri"/>
                <w:b/>
                <w:sz w:val="24"/>
                <w:szCs w:val="24"/>
                <w:lang w:val="tt-RU"/>
              </w:rPr>
            </w:pPr>
          </w:p>
          <w:p w:rsidR="00EA3D89" w:rsidRPr="00EA3D89" w:rsidRDefault="00EA3D89" w:rsidP="004657C4">
            <w:pPr>
              <w:widowControl/>
              <w:ind w:left="113" w:right="113"/>
              <w:jc w:val="both"/>
              <w:rPr>
                <w:rFonts w:eastAsia="Calibri"/>
                <w:b/>
                <w:sz w:val="24"/>
                <w:szCs w:val="24"/>
                <w:lang w:val="tt-RU"/>
              </w:rPr>
            </w:pPr>
            <w:r w:rsidRPr="00EA3D89">
              <w:rPr>
                <w:rFonts w:eastAsia="Calibri"/>
                <w:b/>
                <w:sz w:val="24"/>
                <w:szCs w:val="24"/>
                <w:lang w:val="tt-RU"/>
              </w:rPr>
              <w:t>Югары дәрәҗә</w:t>
            </w:r>
          </w:p>
          <w:p w:rsidR="00EA3D89" w:rsidRPr="00EA3D89" w:rsidRDefault="00EA3D89" w:rsidP="004657C4">
            <w:pPr>
              <w:widowControl/>
              <w:ind w:left="113" w:right="113"/>
              <w:jc w:val="both"/>
              <w:rPr>
                <w:rFonts w:eastAsia="Calibri"/>
                <w:sz w:val="24"/>
                <w:szCs w:val="24"/>
                <w:lang w:val="tt-RU"/>
              </w:rPr>
            </w:pPr>
            <w:r w:rsidRPr="00EA3D89">
              <w:rPr>
                <w:rFonts w:eastAsia="Calibri"/>
                <w:sz w:val="24"/>
                <w:szCs w:val="24"/>
                <w:lang w:val="tt-RU"/>
              </w:rPr>
              <w:t>2,7-3 балл</w:t>
            </w:r>
          </w:p>
        </w:tc>
        <w:tc>
          <w:tcPr>
            <w:tcW w:w="8283" w:type="dxa"/>
            <w:gridSpan w:val="10"/>
          </w:tcPr>
          <w:p w:rsidR="00EA3D89" w:rsidRPr="00EA3D89" w:rsidRDefault="00EA3D89" w:rsidP="004657C4">
            <w:pPr>
              <w:widowControl/>
              <w:jc w:val="both"/>
              <w:rPr>
                <w:rFonts w:eastAsia="Calibri"/>
                <w:b/>
                <w:sz w:val="24"/>
                <w:szCs w:val="24"/>
                <w:lang w:val="tt-RU"/>
              </w:rPr>
            </w:pPr>
          </w:p>
          <w:p w:rsidR="00EA3D89" w:rsidRPr="00EA3D89" w:rsidRDefault="00EA3D89" w:rsidP="004657C4">
            <w:pPr>
              <w:widowControl/>
              <w:jc w:val="both"/>
              <w:rPr>
                <w:rFonts w:eastAsia="Calibri"/>
                <w:b/>
                <w:sz w:val="24"/>
                <w:szCs w:val="24"/>
                <w:lang w:val="tt-RU"/>
              </w:rPr>
            </w:pPr>
            <w:r w:rsidRPr="00EA3D89">
              <w:rPr>
                <w:rFonts w:eastAsia="Calibri"/>
                <w:b/>
                <w:sz w:val="24"/>
                <w:szCs w:val="24"/>
                <w:lang w:val="tt-RU"/>
              </w:rPr>
              <w:t xml:space="preserve">Бала сөйләмдә актив, диалогта үзлектән сорау бирә, яхшы аралаша. </w:t>
            </w:r>
          </w:p>
        </w:tc>
      </w:tr>
      <w:tr w:rsidR="00EA3D89" w:rsidRPr="00E86233" w:rsidTr="00114ECF">
        <w:trPr>
          <w:cantSplit/>
          <w:trHeight w:val="1134"/>
        </w:trPr>
        <w:tc>
          <w:tcPr>
            <w:tcW w:w="1215" w:type="dxa"/>
            <w:gridSpan w:val="2"/>
            <w:textDirection w:val="btLr"/>
          </w:tcPr>
          <w:p w:rsidR="00EA3D89" w:rsidRPr="00EA3D89" w:rsidRDefault="00EA3D89" w:rsidP="004657C4">
            <w:pPr>
              <w:widowControl/>
              <w:ind w:left="113" w:right="113"/>
              <w:jc w:val="both"/>
              <w:rPr>
                <w:rFonts w:eastAsia="Calibri"/>
                <w:b/>
                <w:sz w:val="24"/>
                <w:szCs w:val="24"/>
                <w:lang w:val="tt-RU"/>
              </w:rPr>
            </w:pPr>
          </w:p>
          <w:p w:rsidR="00EA3D89" w:rsidRPr="00EA3D89" w:rsidRDefault="00EA3D89" w:rsidP="004657C4">
            <w:pPr>
              <w:widowControl/>
              <w:ind w:left="113" w:right="113"/>
              <w:jc w:val="both"/>
              <w:rPr>
                <w:rFonts w:eastAsia="Calibri"/>
                <w:b/>
                <w:sz w:val="24"/>
                <w:szCs w:val="24"/>
                <w:lang w:val="tt-RU"/>
              </w:rPr>
            </w:pPr>
            <w:r w:rsidRPr="00EA3D89">
              <w:rPr>
                <w:rFonts w:eastAsia="Calibri"/>
                <w:b/>
                <w:sz w:val="24"/>
                <w:szCs w:val="24"/>
                <w:lang w:val="tt-RU"/>
              </w:rPr>
              <w:t>Уртача дәрәҗә</w:t>
            </w:r>
          </w:p>
          <w:p w:rsidR="00EA3D89" w:rsidRPr="00EA3D89" w:rsidRDefault="00EA3D89" w:rsidP="004657C4">
            <w:pPr>
              <w:widowControl/>
              <w:ind w:left="113" w:right="113"/>
              <w:jc w:val="both"/>
              <w:rPr>
                <w:rFonts w:eastAsia="Calibri"/>
                <w:sz w:val="24"/>
                <w:szCs w:val="24"/>
                <w:lang w:val="tt-RU"/>
              </w:rPr>
            </w:pPr>
            <w:r w:rsidRPr="00EA3D89">
              <w:rPr>
                <w:rFonts w:eastAsia="Calibri"/>
                <w:sz w:val="24"/>
                <w:szCs w:val="24"/>
                <w:lang w:val="tt-RU"/>
              </w:rPr>
              <w:t>1,7-2,6 балл</w:t>
            </w:r>
          </w:p>
          <w:p w:rsidR="00EA3D89" w:rsidRPr="00EA3D89" w:rsidRDefault="00EA3D89" w:rsidP="004657C4">
            <w:pPr>
              <w:widowControl/>
              <w:ind w:left="113" w:right="113"/>
              <w:jc w:val="both"/>
              <w:rPr>
                <w:rFonts w:eastAsia="Calibri"/>
                <w:sz w:val="24"/>
                <w:szCs w:val="24"/>
                <w:lang w:val="tt-RU"/>
              </w:rPr>
            </w:pPr>
          </w:p>
        </w:tc>
        <w:tc>
          <w:tcPr>
            <w:tcW w:w="8283" w:type="dxa"/>
            <w:gridSpan w:val="10"/>
          </w:tcPr>
          <w:p w:rsidR="00EA3D89" w:rsidRPr="00EA3D89" w:rsidRDefault="00EA3D89" w:rsidP="004657C4">
            <w:pPr>
              <w:widowControl/>
              <w:jc w:val="both"/>
              <w:rPr>
                <w:rFonts w:eastAsia="Calibri"/>
                <w:b/>
                <w:sz w:val="24"/>
                <w:szCs w:val="24"/>
                <w:lang w:val="tt-RU"/>
              </w:rPr>
            </w:pPr>
          </w:p>
          <w:p w:rsidR="00EA3D89" w:rsidRPr="00EA3D89" w:rsidRDefault="00EA3D89" w:rsidP="004657C4">
            <w:pPr>
              <w:widowControl/>
              <w:jc w:val="both"/>
              <w:rPr>
                <w:rFonts w:eastAsia="Calibri"/>
                <w:b/>
                <w:sz w:val="24"/>
                <w:szCs w:val="24"/>
                <w:lang w:val="tt-RU"/>
              </w:rPr>
            </w:pPr>
            <w:r w:rsidRPr="00EA3D89">
              <w:rPr>
                <w:rFonts w:eastAsia="Calibri"/>
                <w:b/>
                <w:sz w:val="24"/>
                <w:szCs w:val="24"/>
                <w:lang w:val="tt-RU"/>
              </w:rPr>
              <w:t>Сүз байлыгы бар, тәрбияче ярдәмендә аралаша.</w:t>
            </w:r>
          </w:p>
        </w:tc>
      </w:tr>
      <w:tr w:rsidR="00EA3D89" w:rsidRPr="00EA3D89" w:rsidTr="00114ECF">
        <w:trPr>
          <w:cantSplit/>
          <w:trHeight w:val="1134"/>
        </w:trPr>
        <w:tc>
          <w:tcPr>
            <w:tcW w:w="1215" w:type="dxa"/>
            <w:gridSpan w:val="2"/>
            <w:textDirection w:val="btLr"/>
          </w:tcPr>
          <w:p w:rsidR="00EA3D89" w:rsidRPr="00EA3D89" w:rsidRDefault="00EA3D89" w:rsidP="004657C4">
            <w:pPr>
              <w:widowControl/>
              <w:ind w:left="113" w:right="113"/>
              <w:jc w:val="both"/>
              <w:rPr>
                <w:rFonts w:eastAsia="Calibri"/>
                <w:b/>
                <w:sz w:val="24"/>
                <w:szCs w:val="24"/>
                <w:lang w:val="tt-RU"/>
              </w:rPr>
            </w:pPr>
          </w:p>
          <w:p w:rsidR="00EA3D89" w:rsidRPr="00EA3D89" w:rsidRDefault="00EA3D89" w:rsidP="004657C4">
            <w:pPr>
              <w:widowControl/>
              <w:ind w:left="113" w:right="113"/>
              <w:jc w:val="both"/>
              <w:rPr>
                <w:rFonts w:eastAsia="Calibri"/>
                <w:b/>
                <w:sz w:val="24"/>
                <w:szCs w:val="24"/>
                <w:lang w:val="tt-RU"/>
              </w:rPr>
            </w:pPr>
            <w:r w:rsidRPr="00EA3D89">
              <w:rPr>
                <w:rFonts w:eastAsia="Calibri"/>
                <w:b/>
                <w:sz w:val="24"/>
                <w:szCs w:val="24"/>
                <w:lang w:val="tt-RU"/>
              </w:rPr>
              <w:t>Уртачадан түбән дәрәҗә</w:t>
            </w:r>
          </w:p>
          <w:p w:rsidR="00EA3D89" w:rsidRPr="00EA3D89" w:rsidRDefault="00EA3D89" w:rsidP="004657C4">
            <w:pPr>
              <w:widowControl/>
              <w:ind w:left="113" w:right="113"/>
              <w:jc w:val="both"/>
              <w:rPr>
                <w:rFonts w:eastAsia="Calibri"/>
                <w:sz w:val="24"/>
                <w:szCs w:val="24"/>
                <w:lang w:val="tt-RU"/>
              </w:rPr>
            </w:pPr>
            <w:r w:rsidRPr="00EA3D89">
              <w:rPr>
                <w:rFonts w:eastAsia="Calibri"/>
                <w:sz w:val="24"/>
                <w:szCs w:val="24"/>
                <w:lang w:val="tt-RU"/>
              </w:rPr>
              <w:t>1-1,6 балл</w:t>
            </w:r>
          </w:p>
          <w:p w:rsidR="00EA3D89" w:rsidRPr="00EA3D89" w:rsidRDefault="00EA3D89" w:rsidP="004657C4">
            <w:pPr>
              <w:widowControl/>
              <w:ind w:left="113" w:right="113"/>
              <w:jc w:val="both"/>
              <w:rPr>
                <w:rFonts w:eastAsia="Calibri"/>
                <w:b/>
                <w:sz w:val="24"/>
                <w:szCs w:val="24"/>
                <w:lang w:val="tt-RU"/>
              </w:rPr>
            </w:pPr>
          </w:p>
        </w:tc>
        <w:tc>
          <w:tcPr>
            <w:tcW w:w="8283" w:type="dxa"/>
            <w:gridSpan w:val="10"/>
          </w:tcPr>
          <w:p w:rsidR="00EA3D89" w:rsidRPr="00EA3D89" w:rsidRDefault="00EA3D89" w:rsidP="004657C4">
            <w:pPr>
              <w:widowControl/>
              <w:jc w:val="both"/>
              <w:rPr>
                <w:rFonts w:eastAsia="Calibri"/>
                <w:b/>
                <w:sz w:val="24"/>
                <w:szCs w:val="24"/>
                <w:lang w:val="tt-RU"/>
              </w:rPr>
            </w:pPr>
          </w:p>
          <w:p w:rsidR="00EA3D89" w:rsidRPr="00EA3D89" w:rsidRDefault="00EA3D89" w:rsidP="004657C4">
            <w:pPr>
              <w:widowControl/>
              <w:jc w:val="both"/>
              <w:rPr>
                <w:rFonts w:eastAsia="Calibri"/>
                <w:b/>
                <w:sz w:val="24"/>
                <w:szCs w:val="24"/>
                <w:lang w:val="tt-RU"/>
              </w:rPr>
            </w:pPr>
            <w:r w:rsidRPr="00EA3D89">
              <w:rPr>
                <w:rFonts w:eastAsia="Calibri"/>
                <w:b/>
                <w:sz w:val="24"/>
                <w:szCs w:val="24"/>
                <w:lang w:val="tt-RU"/>
              </w:rPr>
              <w:t>Аңлый, русча җавап бирә.</w:t>
            </w:r>
          </w:p>
        </w:tc>
      </w:tr>
    </w:tbl>
    <w:p w:rsidR="00EA3D89" w:rsidRPr="002A24BB" w:rsidRDefault="00EA3D89" w:rsidP="004657C4">
      <w:pPr>
        <w:ind w:firstLine="567"/>
        <w:jc w:val="both"/>
        <w:rPr>
          <w:b/>
          <w:color w:val="000000"/>
          <w:lang w:val="tt-RU"/>
        </w:rPr>
      </w:pPr>
    </w:p>
    <w:p w:rsidR="00EB0328" w:rsidRPr="00FA208E" w:rsidRDefault="00EB0328" w:rsidP="004657C4">
      <w:pPr>
        <w:ind w:firstLine="567"/>
        <w:jc w:val="both"/>
        <w:rPr>
          <w:b/>
          <w:color w:val="000000"/>
          <w:sz w:val="24"/>
          <w:szCs w:val="24"/>
          <w:lang w:val="tt-RU"/>
        </w:rPr>
      </w:pPr>
      <w:r w:rsidRPr="00FA208E">
        <w:rPr>
          <w:b/>
          <w:color w:val="000000"/>
          <w:sz w:val="24"/>
          <w:szCs w:val="24"/>
          <w:lang w:val="tt-RU"/>
        </w:rPr>
        <w:t>2.</w:t>
      </w:r>
      <w:r w:rsidR="00145506">
        <w:rPr>
          <w:b/>
          <w:color w:val="000000"/>
          <w:sz w:val="24"/>
          <w:szCs w:val="24"/>
          <w:lang w:val="tt-RU"/>
        </w:rPr>
        <w:t>6</w:t>
      </w:r>
      <w:r w:rsidRPr="00FA208E">
        <w:rPr>
          <w:b/>
          <w:color w:val="000000"/>
          <w:sz w:val="24"/>
          <w:szCs w:val="24"/>
          <w:lang w:val="tt-RU"/>
        </w:rPr>
        <w:t>. Коррекцион эш</w:t>
      </w:r>
    </w:p>
    <w:p w:rsidR="00EB0328" w:rsidRPr="00FA208E" w:rsidRDefault="00EB0328" w:rsidP="004657C4">
      <w:pPr>
        <w:ind w:firstLine="567"/>
        <w:jc w:val="both"/>
        <w:rPr>
          <w:sz w:val="24"/>
          <w:szCs w:val="24"/>
          <w:lang w:val="tt-RU"/>
        </w:rPr>
      </w:pPr>
      <w:r w:rsidRPr="00FA208E">
        <w:rPr>
          <w:b/>
          <w:color w:val="000000"/>
          <w:sz w:val="24"/>
          <w:szCs w:val="24"/>
          <w:u w:val="single"/>
          <w:lang w:val="tt-RU"/>
        </w:rPr>
        <w:t>Максат:</w:t>
      </w:r>
      <w:r w:rsidRPr="00FA208E">
        <w:rPr>
          <w:bCs/>
          <w:sz w:val="24"/>
          <w:szCs w:val="24"/>
          <w:lang w:val="tt-RU"/>
        </w:rPr>
        <w:t xml:space="preserve"> 4-7 яшьлек балаларга</w:t>
      </w:r>
      <w:r w:rsidR="003372D0">
        <w:rPr>
          <w:bCs/>
          <w:sz w:val="24"/>
          <w:szCs w:val="24"/>
          <w:lang w:val="tt-RU"/>
        </w:rPr>
        <w:t xml:space="preserve"> </w:t>
      </w:r>
      <w:r w:rsidRPr="00FA208E">
        <w:rPr>
          <w:bCs/>
          <w:sz w:val="24"/>
          <w:szCs w:val="24"/>
          <w:lang w:val="tt-RU"/>
        </w:rPr>
        <w:t xml:space="preserve">татар теле өйрәткәндә, </w:t>
      </w:r>
      <w:r w:rsidRPr="00FA208E">
        <w:rPr>
          <w:sz w:val="24"/>
          <w:szCs w:val="24"/>
          <w:lang w:val="tt-RU"/>
        </w:rPr>
        <w:t>программа материалын авыр үзләштергән балалар белән коррекция эше алып бару.</w:t>
      </w:r>
    </w:p>
    <w:p w:rsidR="00EB0328" w:rsidRPr="00FA208E" w:rsidRDefault="00EB0328" w:rsidP="004657C4">
      <w:pPr>
        <w:ind w:firstLine="567"/>
        <w:jc w:val="both"/>
        <w:rPr>
          <w:sz w:val="24"/>
          <w:szCs w:val="24"/>
          <w:lang w:val="tt-RU"/>
        </w:rPr>
      </w:pPr>
      <w:r w:rsidRPr="00FA208E">
        <w:rPr>
          <w:sz w:val="24"/>
          <w:szCs w:val="24"/>
          <w:lang w:val="tt-RU"/>
        </w:rPr>
        <w:t>Диагностика нәтиҗәләренә карап, һәр бала белән эшләү өчен бурычлар билгеләнә. Программа материалын түбән дәрәҗәдә үзләштергән балалар белән эшләү өчен коррекция планы төзелә, сүзле, дидактик, сюжетлы -  рольле уеннар, эш төрләре, үткәрү алымнары  билгеләнә.</w:t>
      </w:r>
    </w:p>
    <w:p w:rsidR="00EB0328" w:rsidRDefault="00EB0328" w:rsidP="004657C4">
      <w:pPr>
        <w:jc w:val="both"/>
        <w:rPr>
          <w:b/>
          <w:sz w:val="24"/>
          <w:szCs w:val="24"/>
          <w:lang w:val="tt-RU"/>
        </w:rPr>
      </w:pPr>
    </w:p>
    <w:p w:rsidR="00EB0328" w:rsidRPr="00FA208E" w:rsidRDefault="00EB0328" w:rsidP="004657C4">
      <w:pPr>
        <w:ind w:firstLine="567"/>
        <w:jc w:val="both"/>
        <w:rPr>
          <w:sz w:val="24"/>
          <w:szCs w:val="24"/>
          <w:lang w:val="tt-RU"/>
        </w:rPr>
      </w:pPr>
      <w:r w:rsidRPr="00FA208E">
        <w:rPr>
          <w:b/>
          <w:sz w:val="24"/>
          <w:szCs w:val="24"/>
          <w:lang w:val="tt-RU"/>
        </w:rPr>
        <w:t>Уеннарны үткәрү алымнары :</w:t>
      </w:r>
    </w:p>
    <w:p w:rsidR="00EB0328" w:rsidRPr="00FA208E" w:rsidRDefault="00EB0328" w:rsidP="004657C4">
      <w:pPr>
        <w:ind w:firstLine="567"/>
        <w:jc w:val="both"/>
        <w:rPr>
          <w:sz w:val="24"/>
          <w:szCs w:val="24"/>
          <w:lang w:val="tt-RU"/>
        </w:rPr>
      </w:pPr>
      <w:r w:rsidRPr="00FA208E">
        <w:rPr>
          <w:color w:val="000000"/>
          <w:sz w:val="24"/>
          <w:szCs w:val="24"/>
          <w:lang w:val="tt-RU"/>
        </w:rPr>
        <w:t>1.</w:t>
      </w:r>
      <w:r w:rsidRPr="00FA208E">
        <w:rPr>
          <w:sz w:val="24"/>
          <w:szCs w:val="24"/>
          <w:lang w:val="tt-RU"/>
        </w:rPr>
        <w:t>Үзлектән уеннарны өйрәнү.</w:t>
      </w:r>
    </w:p>
    <w:p w:rsidR="00EB0328" w:rsidRPr="00FA208E" w:rsidRDefault="00EB0328" w:rsidP="004657C4">
      <w:pPr>
        <w:ind w:firstLine="567"/>
        <w:jc w:val="both"/>
        <w:rPr>
          <w:color w:val="000000"/>
          <w:sz w:val="24"/>
          <w:szCs w:val="24"/>
          <w:lang w:val="ru-RU"/>
        </w:rPr>
      </w:pPr>
      <w:r w:rsidRPr="00FA208E">
        <w:rPr>
          <w:color w:val="000000"/>
          <w:sz w:val="24"/>
          <w:szCs w:val="24"/>
          <w:lang w:val="ru-RU"/>
        </w:rPr>
        <w:t xml:space="preserve">2.Балаларны проблемалар белән таныштыра, нинди максат куелганын аңлата, юнәлеш бирә. </w:t>
      </w:r>
    </w:p>
    <w:p w:rsidR="00EB0328" w:rsidRPr="00FA208E" w:rsidRDefault="00EB0328" w:rsidP="004657C4">
      <w:pPr>
        <w:ind w:firstLine="567"/>
        <w:jc w:val="both"/>
        <w:rPr>
          <w:color w:val="000000"/>
          <w:sz w:val="24"/>
          <w:szCs w:val="24"/>
          <w:lang w:val="ru-RU"/>
        </w:rPr>
      </w:pPr>
      <w:r w:rsidRPr="00FA208E">
        <w:rPr>
          <w:color w:val="000000"/>
          <w:sz w:val="24"/>
          <w:szCs w:val="24"/>
          <w:lang w:val="ru-RU"/>
        </w:rPr>
        <w:t xml:space="preserve">3.Проблема һәм максат балаларның яшь үзенчәлекләренә туры  килергә тиеш. Тәрбиячегә максатны кыска, аңлаешлы итеп аңлатырга кирәк. Бала үзенең ни эшләргә тиеш икәнен аңласын. </w:t>
      </w:r>
    </w:p>
    <w:p w:rsidR="00EB0328" w:rsidRPr="00FA208E" w:rsidRDefault="00EB0328" w:rsidP="004657C4">
      <w:pPr>
        <w:ind w:firstLine="567"/>
        <w:jc w:val="both"/>
        <w:rPr>
          <w:color w:val="000000"/>
          <w:sz w:val="24"/>
          <w:szCs w:val="24"/>
          <w:lang w:val="ru-RU"/>
        </w:rPr>
      </w:pPr>
      <w:r w:rsidRPr="00FA208E">
        <w:rPr>
          <w:color w:val="000000"/>
          <w:sz w:val="24"/>
          <w:szCs w:val="24"/>
          <w:lang w:val="ru-RU"/>
        </w:rPr>
        <w:t xml:space="preserve">4.Балалар кайбер урында ялгышса, тәрбияче балага әйтеп җибәрә. </w:t>
      </w:r>
    </w:p>
    <w:p w:rsidR="00EB0328" w:rsidRPr="00FA208E" w:rsidRDefault="00EB0328" w:rsidP="004657C4">
      <w:pPr>
        <w:ind w:firstLine="567"/>
        <w:jc w:val="both"/>
        <w:rPr>
          <w:color w:val="000000"/>
          <w:sz w:val="24"/>
          <w:szCs w:val="24"/>
          <w:lang w:val="ru-RU"/>
        </w:rPr>
      </w:pPr>
      <w:r w:rsidRPr="00FA208E">
        <w:rPr>
          <w:color w:val="000000"/>
          <w:sz w:val="24"/>
          <w:szCs w:val="24"/>
          <w:lang w:val="ru-RU"/>
        </w:rPr>
        <w:t xml:space="preserve">5.Уен тәмамлангач пауза ясарга, авыр халәттән чыгарга, нәтиҗә ясарга. </w:t>
      </w:r>
    </w:p>
    <w:p w:rsidR="00AC0579" w:rsidRPr="00551D32" w:rsidRDefault="00EB0328" w:rsidP="004657C4">
      <w:pPr>
        <w:ind w:firstLine="567"/>
        <w:jc w:val="both"/>
        <w:rPr>
          <w:color w:val="000000"/>
          <w:sz w:val="24"/>
          <w:szCs w:val="24"/>
          <w:lang w:val="ru-RU"/>
        </w:rPr>
      </w:pPr>
      <w:r w:rsidRPr="00FA208E">
        <w:rPr>
          <w:color w:val="000000"/>
          <w:sz w:val="24"/>
          <w:szCs w:val="24"/>
          <w:lang w:val="ru-RU"/>
        </w:rPr>
        <w:t>6.Анализ вакытында баланың игътибарын эмонациональ халәтенә карап билгелиләр (нәрсә ошады, нәрсә авыр булды, ситуация ничек үзгәрде, нәтиҗә нинди?) Иң мөһиме бала уеннан зур канәгатьләнү алырга тиеш.</w:t>
      </w:r>
    </w:p>
    <w:p w:rsidR="00EB0328" w:rsidRPr="002A24BB" w:rsidRDefault="00EB0328" w:rsidP="004657C4">
      <w:pPr>
        <w:ind w:firstLine="567"/>
        <w:jc w:val="both"/>
        <w:rPr>
          <w:color w:val="000000"/>
          <w:lang w:val="ru-RU"/>
        </w:rPr>
      </w:pPr>
    </w:p>
    <w:p w:rsidR="00AC0579" w:rsidRDefault="00AC0579" w:rsidP="004657C4">
      <w:pPr>
        <w:ind w:left="118" w:right="308" w:firstLine="567"/>
        <w:jc w:val="both"/>
        <w:outlineLvl w:val="1"/>
        <w:rPr>
          <w:b/>
          <w:bCs/>
          <w:w w:val="95"/>
          <w:sz w:val="24"/>
          <w:szCs w:val="24"/>
          <w:lang w:val="tt-RU"/>
        </w:rPr>
      </w:pPr>
    </w:p>
    <w:p w:rsidR="00EB0328" w:rsidRPr="002A24BB" w:rsidRDefault="00EB0328" w:rsidP="004657C4">
      <w:pPr>
        <w:ind w:left="118" w:right="308" w:firstLine="567"/>
        <w:jc w:val="both"/>
        <w:outlineLvl w:val="1"/>
        <w:rPr>
          <w:b/>
          <w:bCs/>
          <w:sz w:val="24"/>
          <w:szCs w:val="24"/>
          <w:lang w:val="ru-RU"/>
        </w:rPr>
      </w:pPr>
      <w:r w:rsidRPr="002A24BB">
        <w:rPr>
          <w:b/>
          <w:bCs/>
          <w:w w:val="95"/>
          <w:sz w:val="24"/>
          <w:szCs w:val="24"/>
        </w:rPr>
        <w:t>III</w:t>
      </w:r>
      <w:r w:rsidRPr="002A24BB">
        <w:rPr>
          <w:b/>
          <w:bCs/>
          <w:w w:val="95"/>
          <w:sz w:val="24"/>
          <w:szCs w:val="24"/>
          <w:lang w:val="ru-RU"/>
        </w:rPr>
        <w:t>.ОЕШТЫРУ  Б</w:t>
      </w:r>
      <w:r w:rsidRPr="002A24BB">
        <w:rPr>
          <w:b/>
          <w:bCs/>
          <w:w w:val="95"/>
          <w:sz w:val="24"/>
          <w:szCs w:val="24"/>
          <w:lang w:val="tt-RU"/>
        </w:rPr>
        <w:t>Ү</w:t>
      </w:r>
      <w:r w:rsidRPr="002A24BB">
        <w:rPr>
          <w:b/>
          <w:bCs/>
          <w:w w:val="95"/>
          <w:sz w:val="24"/>
          <w:szCs w:val="24"/>
          <w:lang w:val="ru-RU"/>
        </w:rPr>
        <w:t>ЛЕГЕ.</w:t>
      </w:r>
    </w:p>
    <w:p w:rsidR="00EB0328" w:rsidRPr="002A24BB" w:rsidRDefault="00EB0328" w:rsidP="004657C4">
      <w:pPr>
        <w:ind w:firstLine="567"/>
        <w:jc w:val="both"/>
        <w:rPr>
          <w:b/>
          <w:sz w:val="24"/>
          <w:szCs w:val="24"/>
          <w:lang w:val="ru-RU"/>
        </w:rPr>
      </w:pPr>
    </w:p>
    <w:p w:rsidR="00EB0328" w:rsidRPr="002A24BB" w:rsidRDefault="00EB0328" w:rsidP="004657C4">
      <w:pPr>
        <w:numPr>
          <w:ilvl w:val="1"/>
          <w:numId w:val="1"/>
        </w:numPr>
        <w:tabs>
          <w:tab w:val="left" w:pos="0"/>
        </w:tabs>
        <w:ind w:left="0" w:firstLine="567"/>
        <w:jc w:val="both"/>
        <w:rPr>
          <w:b/>
          <w:sz w:val="24"/>
          <w:szCs w:val="24"/>
          <w:lang w:val="ru-RU"/>
        </w:rPr>
      </w:pPr>
      <w:r w:rsidRPr="002A24BB">
        <w:rPr>
          <w:b/>
          <w:sz w:val="24"/>
          <w:szCs w:val="24"/>
          <w:lang w:val="ru-RU"/>
        </w:rPr>
        <w:t>Материаль - техник яктан тәэмин</w:t>
      </w:r>
      <w:r w:rsidR="00AC0579">
        <w:rPr>
          <w:b/>
          <w:sz w:val="24"/>
          <w:szCs w:val="24"/>
          <w:lang w:val="ru-RU"/>
        </w:rPr>
        <w:t xml:space="preserve"> </w:t>
      </w:r>
      <w:r w:rsidRPr="002A24BB">
        <w:rPr>
          <w:b/>
          <w:sz w:val="24"/>
          <w:szCs w:val="24"/>
          <w:lang w:val="ru-RU"/>
        </w:rPr>
        <w:t>ителеш.</w:t>
      </w:r>
    </w:p>
    <w:tbl>
      <w:tblPr>
        <w:tblW w:w="9105" w:type="dxa"/>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60"/>
        <w:gridCol w:w="3260"/>
        <w:gridCol w:w="4285"/>
      </w:tblGrid>
      <w:tr w:rsidR="00EB0328" w:rsidRPr="002A24BB" w:rsidTr="00476F5B">
        <w:trPr>
          <w:trHeight w:hRule="exact" w:val="2494"/>
        </w:trPr>
        <w:tc>
          <w:tcPr>
            <w:tcW w:w="1560" w:type="dxa"/>
          </w:tcPr>
          <w:p w:rsidR="00EB0328" w:rsidRPr="00476F5B" w:rsidRDefault="00EB0328" w:rsidP="004657C4">
            <w:pPr>
              <w:ind w:left="103" w:right="345"/>
              <w:jc w:val="both"/>
              <w:rPr>
                <w:sz w:val="24"/>
                <w:szCs w:val="24"/>
              </w:rPr>
            </w:pPr>
            <w:r w:rsidRPr="00476F5B">
              <w:rPr>
                <w:sz w:val="24"/>
                <w:szCs w:val="24"/>
              </w:rPr>
              <w:lastRenderedPageBreak/>
              <w:t>Татар теле кабинеты</w:t>
            </w:r>
          </w:p>
        </w:tc>
        <w:tc>
          <w:tcPr>
            <w:tcW w:w="3260" w:type="dxa"/>
          </w:tcPr>
          <w:p w:rsidR="00EB0328" w:rsidRPr="00476F5B" w:rsidRDefault="00EB0328" w:rsidP="004657C4">
            <w:pPr>
              <w:ind w:left="103" w:right="101" w:firstLine="567"/>
              <w:jc w:val="both"/>
              <w:rPr>
                <w:sz w:val="24"/>
                <w:szCs w:val="24"/>
              </w:rPr>
            </w:pPr>
            <w:r w:rsidRPr="00476F5B">
              <w:rPr>
                <w:sz w:val="24"/>
                <w:szCs w:val="24"/>
              </w:rPr>
              <w:t>Белем бирү эшч</w:t>
            </w:r>
            <w:r w:rsidRPr="00476F5B">
              <w:rPr>
                <w:sz w:val="24"/>
                <w:szCs w:val="24"/>
                <w:lang w:val="tt-RU"/>
              </w:rPr>
              <w:t>ә</w:t>
            </w:r>
            <w:r>
              <w:rPr>
                <w:sz w:val="24"/>
                <w:szCs w:val="24"/>
              </w:rPr>
              <w:t>нлеге, индивидуаль,</w:t>
            </w:r>
            <w:r w:rsidR="003372D0" w:rsidRPr="00496947">
              <w:rPr>
                <w:sz w:val="24"/>
                <w:szCs w:val="24"/>
              </w:rPr>
              <w:t xml:space="preserve"> </w:t>
            </w:r>
            <w:r w:rsidRPr="00476F5B">
              <w:rPr>
                <w:sz w:val="24"/>
                <w:szCs w:val="24"/>
              </w:rPr>
              <w:t xml:space="preserve">коррекцион эш, ата-аналар, педагоглар </w:t>
            </w:r>
            <w:r w:rsidRPr="00476F5B">
              <w:rPr>
                <w:sz w:val="24"/>
                <w:szCs w:val="24"/>
                <w:lang w:val="tt-RU"/>
              </w:rPr>
              <w:t>ө</w:t>
            </w:r>
            <w:r w:rsidRPr="00476F5B">
              <w:rPr>
                <w:sz w:val="24"/>
                <w:szCs w:val="24"/>
              </w:rPr>
              <w:t>чен консультациял</w:t>
            </w:r>
            <w:r w:rsidRPr="00476F5B">
              <w:rPr>
                <w:sz w:val="24"/>
                <w:szCs w:val="24"/>
                <w:lang w:val="tt-RU"/>
              </w:rPr>
              <w:t>ә</w:t>
            </w:r>
            <w:r w:rsidRPr="00476F5B">
              <w:rPr>
                <w:sz w:val="24"/>
                <w:szCs w:val="24"/>
              </w:rPr>
              <w:t xml:space="preserve">р, ачык </w:t>
            </w:r>
            <w:r w:rsidRPr="00476F5B">
              <w:rPr>
                <w:w w:val="95"/>
                <w:sz w:val="24"/>
                <w:szCs w:val="24"/>
              </w:rPr>
              <w:t>эшч</w:t>
            </w:r>
            <w:r w:rsidRPr="00476F5B">
              <w:rPr>
                <w:w w:val="95"/>
                <w:sz w:val="24"/>
                <w:szCs w:val="24"/>
                <w:lang w:val="tt-RU"/>
              </w:rPr>
              <w:t>ә</w:t>
            </w:r>
            <w:r w:rsidRPr="00476F5B">
              <w:rPr>
                <w:w w:val="95"/>
                <w:sz w:val="24"/>
                <w:szCs w:val="24"/>
              </w:rPr>
              <w:t>нлекл</w:t>
            </w:r>
            <w:r w:rsidRPr="00476F5B">
              <w:rPr>
                <w:w w:val="95"/>
                <w:sz w:val="24"/>
                <w:szCs w:val="24"/>
                <w:lang w:val="tt-RU"/>
              </w:rPr>
              <w:t>ә</w:t>
            </w:r>
            <w:r w:rsidRPr="00476F5B">
              <w:rPr>
                <w:w w:val="95"/>
                <w:sz w:val="24"/>
                <w:szCs w:val="24"/>
              </w:rPr>
              <w:t>р .</w:t>
            </w:r>
          </w:p>
        </w:tc>
        <w:tc>
          <w:tcPr>
            <w:tcW w:w="4285" w:type="dxa"/>
          </w:tcPr>
          <w:p w:rsidR="00EB0328" w:rsidRPr="00496947" w:rsidRDefault="00EB0328" w:rsidP="004657C4">
            <w:pPr>
              <w:ind w:left="103" w:right="98" w:firstLine="567"/>
              <w:jc w:val="both"/>
              <w:rPr>
                <w:sz w:val="24"/>
                <w:szCs w:val="24"/>
              </w:rPr>
            </w:pPr>
            <w:r w:rsidRPr="00476F5B">
              <w:rPr>
                <w:sz w:val="24"/>
                <w:szCs w:val="24"/>
              </w:rPr>
              <w:t>Зурлар һ</w:t>
            </w:r>
            <w:r w:rsidRPr="00476F5B">
              <w:rPr>
                <w:sz w:val="24"/>
                <w:szCs w:val="24"/>
                <w:lang w:val="tt-RU"/>
              </w:rPr>
              <w:t>ә</w:t>
            </w:r>
            <w:r w:rsidRPr="00476F5B">
              <w:rPr>
                <w:sz w:val="24"/>
                <w:szCs w:val="24"/>
              </w:rPr>
              <w:t xml:space="preserve">м балалар </w:t>
            </w:r>
            <w:r w:rsidRPr="00476F5B">
              <w:rPr>
                <w:sz w:val="24"/>
                <w:szCs w:val="24"/>
                <w:lang w:val="tt-RU"/>
              </w:rPr>
              <w:t>ө</w:t>
            </w:r>
            <w:r w:rsidRPr="00476F5B">
              <w:rPr>
                <w:sz w:val="24"/>
                <w:szCs w:val="24"/>
              </w:rPr>
              <w:t xml:space="preserve">чен </w:t>
            </w:r>
            <w:r w:rsidRPr="00476F5B">
              <w:rPr>
                <w:sz w:val="24"/>
                <w:szCs w:val="24"/>
                <w:lang w:val="tt-RU"/>
              </w:rPr>
              <w:t>ө</w:t>
            </w:r>
            <w:r w:rsidRPr="00476F5B">
              <w:rPr>
                <w:sz w:val="24"/>
                <w:szCs w:val="24"/>
              </w:rPr>
              <w:t>ст</w:t>
            </w:r>
            <w:r w:rsidRPr="00476F5B">
              <w:rPr>
                <w:sz w:val="24"/>
                <w:szCs w:val="24"/>
                <w:lang w:val="tt-RU"/>
              </w:rPr>
              <w:t>ә</w:t>
            </w:r>
            <w:r>
              <w:rPr>
                <w:sz w:val="24"/>
                <w:szCs w:val="24"/>
              </w:rPr>
              <w:t>л</w:t>
            </w:r>
            <w:r w:rsidRPr="00476F5B">
              <w:rPr>
                <w:sz w:val="24"/>
                <w:szCs w:val="24"/>
              </w:rPr>
              <w:t>, урындыклар, комп</w:t>
            </w:r>
            <w:r>
              <w:rPr>
                <w:sz w:val="24"/>
                <w:szCs w:val="24"/>
              </w:rPr>
              <w:t>ьютер, магнитлы такта, ноутбук</w:t>
            </w:r>
            <w:r w:rsidRPr="00476F5B">
              <w:rPr>
                <w:sz w:val="24"/>
                <w:szCs w:val="24"/>
              </w:rPr>
              <w:t xml:space="preserve">, уенчыклар, дидактик, интерактив уеннар, балалар </w:t>
            </w:r>
            <w:r w:rsidRPr="00476F5B">
              <w:rPr>
                <w:sz w:val="24"/>
                <w:szCs w:val="24"/>
                <w:lang w:val="tt-RU"/>
              </w:rPr>
              <w:t>ә</w:t>
            </w:r>
            <w:r w:rsidRPr="00476F5B">
              <w:rPr>
                <w:sz w:val="24"/>
                <w:szCs w:val="24"/>
              </w:rPr>
              <w:t>д</w:t>
            </w:r>
            <w:r w:rsidRPr="00476F5B">
              <w:rPr>
                <w:sz w:val="24"/>
                <w:szCs w:val="24"/>
                <w:lang w:val="tt-RU"/>
              </w:rPr>
              <w:t>ә</w:t>
            </w:r>
            <w:r w:rsidRPr="00476F5B">
              <w:rPr>
                <w:sz w:val="24"/>
                <w:szCs w:val="24"/>
              </w:rPr>
              <w:t>бияты, тематик папкалар, альбомнар, укыту-методик комплектлар (демонстрацион, таратма материал, аудио, видео дисклар, маскалар, театрларның т</w:t>
            </w:r>
            <w:r w:rsidRPr="00476F5B">
              <w:rPr>
                <w:sz w:val="24"/>
                <w:szCs w:val="24"/>
                <w:lang w:val="tt-RU"/>
              </w:rPr>
              <w:t>ө</w:t>
            </w:r>
            <w:r w:rsidRPr="00476F5B">
              <w:rPr>
                <w:sz w:val="24"/>
                <w:szCs w:val="24"/>
              </w:rPr>
              <w:t>рле т</w:t>
            </w:r>
            <w:r w:rsidRPr="00476F5B">
              <w:rPr>
                <w:sz w:val="24"/>
                <w:szCs w:val="24"/>
                <w:lang w:val="tt-RU"/>
              </w:rPr>
              <w:t>ө</w:t>
            </w:r>
            <w:r w:rsidRPr="00476F5B">
              <w:rPr>
                <w:sz w:val="24"/>
                <w:szCs w:val="24"/>
              </w:rPr>
              <w:t>рл</w:t>
            </w:r>
            <w:r w:rsidRPr="00476F5B">
              <w:rPr>
                <w:sz w:val="24"/>
                <w:szCs w:val="24"/>
                <w:lang w:val="tt-RU"/>
              </w:rPr>
              <w:t>ә</w:t>
            </w:r>
            <w:r w:rsidRPr="00476F5B">
              <w:rPr>
                <w:sz w:val="24"/>
                <w:szCs w:val="24"/>
              </w:rPr>
              <w:t>ре),ТР һ</w:t>
            </w:r>
            <w:r w:rsidRPr="00476F5B">
              <w:rPr>
                <w:sz w:val="24"/>
                <w:szCs w:val="24"/>
                <w:lang w:val="tt-RU"/>
              </w:rPr>
              <w:t>ә</w:t>
            </w:r>
            <w:r w:rsidR="003372D0">
              <w:rPr>
                <w:sz w:val="24"/>
                <w:szCs w:val="24"/>
              </w:rPr>
              <w:t>м РФ символикасы</w:t>
            </w:r>
          </w:p>
        </w:tc>
      </w:tr>
    </w:tbl>
    <w:p w:rsidR="00EB0328" w:rsidRPr="002A24BB" w:rsidRDefault="00EB0328" w:rsidP="004657C4">
      <w:pPr>
        <w:ind w:firstLine="567"/>
        <w:jc w:val="both"/>
        <w:rPr>
          <w:b/>
          <w:sz w:val="24"/>
          <w:szCs w:val="24"/>
        </w:rPr>
      </w:pPr>
    </w:p>
    <w:p w:rsidR="00EB0328" w:rsidRPr="002A24BB" w:rsidRDefault="00EB0328" w:rsidP="004657C4">
      <w:pPr>
        <w:numPr>
          <w:ilvl w:val="1"/>
          <w:numId w:val="1"/>
        </w:numPr>
        <w:tabs>
          <w:tab w:val="left" w:pos="0"/>
        </w:tabs>
        <w:ind w:left="0" w:firstLine="567"/>
        <w:jc w:val="both"/>
        <w:rPr>
          <w:b/>
          <w:sz w:val="24"/>
          <w:szCs w:val="24"/>
          <w:lang w:val="ru-RU"/>
        </w:rPr>
      </w:pPr>
      <w:r w:rsidRPr="002A24BB">
        <w:rPr>
          <w:b/>
          <w:sz w:val="24"/>
          <w:szCs w:val="24"/>
          <w:lang w:val="ru-RU"/>
        </w:rPr>
        <w:t xml:space="preserve">Предметлы үсеш мөхите. </w:t>
      </w:r>
    </w:p>
    <w:p w:rsidR="00EB0328" w:rsidRPr="002A24BB" w:rsidRDefault="00EB0328" w:rsidP="004657C4">
      <w:pPr>
        <w:tabs>
          <w:tab w:val="left" w:pos="0"/>
        </w:tabs>
        <w:ind w:right="130" w:firstLine="567"/>
        <w:jc w:val="both"/>
        <w:outlineLvl w:val="1"/>
        <w:rPr>
          <w:b/>
          <w:bCs/>
          <w:sz w:val="24"/>
          <w:szCs w:val="24"/>
          <w:lang w:val="ru-RU"/>
        </w:rPr>
      </w:pPr>
      <w:r w:rsidRPr="002A24BB">
        <w:rPr>
          <w:b/>
          <w:bCs/>
          <w:w w:val="95"/>
          <w:sz w:val="24"/>
          <w:szCs w:val="24"/>
          <w:lang w:val="ru-RU"/>
        </w:rPr>
        <w:t>3.2.1. Тавышлы  к</w:t>
      </w:r>
      <w:r w:rsidRPr="002A24BB">
        <w:rPr>
          <w:b/>
          <w:bCs/>
          <w:w w:val="95"/>
          <w:sz w:val="24"/>
          <w:szCs w:val="24"/>
          <w:lang w:val="tt-RU"/>
        </w:rPr>
        <w:t>ү</w:t>
      </w:r>
      <w:r w:rsidRPr="002A24BB">
        <w:rPr>
          <w:b/>
          <w:bCs/>
          <w:w w:val="95"/>
          <w:sz w:val="24"/>
          <w:szCs w:val="24"/>
          <w:lang w:val="ru-RU"/>
        </w:rPr>
        <w:t>рсәтмәлелек.</w:t>
      </w:r>
    </w:p>
    <w:p w:rsidR="00EB0328" w:rsidRPr="00163B1C" w:rsidRDefault="00EB0328" w:rsidP="004657C4">
      <w:pPr>
        <w:jc w:val="both"/>
        <w:rPr>
          <w:lang w:val="tt-RU"/>
        </w:rPr>
      </w:pPr>
      <w:r>
        <w:rPr>
          <w:lang w:val="tt-RU"/>
        </w:rPr>
        <w:t>УМК г</w:t>
      </w:r>
      <w:r w:rsidRPr="00163B1C">
        <w:rPr>
          <w:lang w:val="tt-RU"/>
        </w:rPr>
        <w:t>а кушымта АУДИОЯЗМАЛАР:</w:t>
      </w:r>
    </w:p>
    <w:p w:rsidR="00EB0328" w:rsidRPr="008F2738" w:rsidRDefault="00EB0328" w:rsidP="004657C4">
      <w:pPr>
        <w:pStyle w:val="a5"/>
        <w:numPr>
          <w:ilvl w:val="0"/>
          <w:numId w:val="11"/>
        </w:numPr>
        <w:tabs>
          <w:tab w:val="left" w:pos="993"/>
        </w:tabs>
        <w:autoSpaceDE w:val="0"/>
        <w:autoSpaceDN w:val="0"/>
        <w:adjustRightInd w:val="0"/>
        <w:contextualSpacing/>
        <w:jc w:val="both"/>
        <w:rPr>
          <w:lang w:val="tt-RU"/>
        </w:rPr>
      </w:pPr>
      <w:r w:rsidRPr="008F2738">
        <w:rPr>
          <w:lang w:val="tt-RU"/>
        </w:rPr>
        <w:t>СD –дискалар.УМКкомплектына  4-5 яшьлек балалар өчен.  “Минем өем».</w:t>
      </w:r>
    </w:p>
    <w:p w:rsidR="00EB0328" w:rsidRPr="00163B1C" w:rsidRDefault="00EB0328" w:rsidP="004657C4">
      <w:pPr>
        <w:pStyle w:val="a5"/>
        <w:numPr>
          <w:ilvl w:val="0"/>
          <w:numId w:val="11"/>
        </w:numPr>
        <w:tabs>
          <w:tab w:val="left" w:pos="6946"/>
        </w:tabs>
        <w:autoSpaceDE w:val="0"/>
        <w:autoSpaceDN w:val="0"/>
        <w:adjustRightInd w:val="0"/>
        <w:contextualSpacing/>
        <w:jc w:val="both"/>
        <w:rPr>
          <w:lang w:val="tt-RU"/>
        </w:rPr>
      </w:pPr>
      <w:r w:rsidRPr="00AE4D71">
        <w:rPr>
          <w:lang w:val="tt-RU"/>
        </w:rPr>
        <w:t>СD –диск</w:t>
      </w:r>
      <w:r w:rsidRPr="00163B1C">
        <w:rPr>
          <w:lang w:val="tt-RU"/>
        </w:rPr>
        <w:t>алар.УМКкомплектына 5</w:t>
      </w:r>
      <w:r w:rsidRPr="00AE4D71">
        <w:rPr>
          <w:lang w:val="tt-RU"/>
        </w:rPr>
        <w:t>-</w:t>
      </w:r>
      <w:r w:rsidRPr="00163B1C">
        <w:rPr>
          <w:lang w:val="tt-RU"/>
        </w:rPr>
        <w:t xml:space="preserve">6яшьлек балалар өчен.  </w:t>
      </w:r>
      <w:r w:rsidRPr="00AE4D71">
        <w:rPr>
          <w:lang w:val="tt-RU"/>
        </w:rPr>
        <w:t>«Уйный-уйный үсәбез».</w:t>
      </w:r>
    </w:p>
    <w:p w:rsidR="00EB0328" w:rsidRPr="00163B1C" w:rsidRDefault="00EB0328" w:rsidP="004657C4">
      <w:pPr>
        <w:pStyle w:val="a5"/>
        <w:numPr>
          <w:ilvl w:val="0"/>
          <w:numId w:val="11"/>
        </w:numPr>
        <w:tabs>
          <w:tab w:val="left" w:pos="6946"/>
        </w:tabs>
        <w:autoSpaceDE w:val="0"/>
        <w:autoSpaceDN w:val="0"/>
        <w:adjustRightInd w:val="0"/>
        <w:contextualSpacing/>
        <w:jc w:val="both"/>
        <w:rPr>
          <w:lang w:val="tt-RU"/>
        </w:rPr>
      </w:pPr>
      <w:r w:rsidRPr="00AE4D71">
        <w:rPr>
          <w:lang w:val="ru-RU"/>
        </w:rPr>
        <w:t>С</w:t>
      </w:r>
      <w:r w:rsidRPr="00163B1C">
        <w:t>D</w:t>
      </w:r>
      <w:r w:rsidRPr="00AE4D71">
        <w:rPr>
          <w:lang w:val="ru-RU"/>
        </w:rPr>
        <w:t xml:space="preserve"> –диск</w:t>
      </w:r>
      <w:r w:rsidRPr="00163B1C">
        <w:rPr>
          <w:lang w:val="tt-RU"/>
        </w:rPr>
        <w:t>алар.УМКкомплектына 6</w:t>
      </w:r>
      <w:r w:rsidRPr="00AE4D71">
        <w:rPr>
          <w:lang w:val="ru-RU"/>
        </w:rPr>
        <w:t>-</w:t>
      </w:r>
      <w:r w:rsidRPr="00163B1C">
        <w:rPr>
          <w:lang w:val="tt-RU"/>
        </w:rPr>
        <w:t>7яшьлек балалар өчен.  «Без инде хәзер зурлар, мәктәпкә илтә юллар».</w:t>
      </w:r>
    </w:p>
    <w:p w:rsidR="00EB0328" w:rsidRPr="00163B1C" w:rsidRDefault="00EB0328" w:rsidP="004657C4">
      <w:pPr>
        <w:numPr>
          <w:ilvl w:val="0"/>
          <w:numId w:val="11"/>
        </w:numPr>
        <w:autoSpaceDE w:val="0"/>
        <w:autoSpaceDN w:val="0"/>
        <w:adjustRightInd w:val="0"/>
        <w:jc w:val="both"/>
        <w:rPr>
          <w:lang w:val="tt-RU"/>
        </w:rPr>
      </w:pPr>
      <w:r w:rsidRPr="00163B1C">
        <w:rPr>
          <w:lang w:val="tt-RU"/>
        </w:rPr>
        <w:t>СD –дискалар. «Шома бас» укыту-методик ярдәмлегенә, 3 яшьтән 7яшькә кадәр балаларны өйрәтү өчен.</w:t>
      </w:r>
    </w:p>
    <w:p w:rsidR="00EB0328" w:rsidRPr="00AE4D71" w:rsidRDefault="00EB0328" w:rsidP="004657C4">
      <w:pPr>
        <w:numPr>
          <w:ilvl w:val="0"/>
          <w:numId w:val="11"/>
        </w:numPr>
        <w:autoSpaceDE w:val="0"/>
        <w:autoSpaceDN w:val="0"/>
        <w:adjustRightInd w:val="0"/>
        <w:jc w:val="both"/>
        <w:rPr>
          <w:lang w:val="ru-RU"/>
        </w:rPr>
      </w:pPr>
      <w:r w:rsidRPr="00AE4D71">
        <w:rPr>
          <w:lang w:val="ru-RU"/>
        </w:rPr>
        <w:t>С</w:t>
      </w:r>
      <w:r w:rsidRPr="00163B1C">
        <w:t>D</w:t>
      </w:r>
      <w:r w:rsidRPr="00AE4D71">
        <w:rPr>
          <w:lang w:val="ru-RU"/>
        </w:rPr>
        <w:t xml:space="preserve"> –диск</w:t>
      </w:r>
      <w:r w:rsidRPr="00163B1C">
        <w:rPr>
          <w:lang w:val="tt-RU"/>
        </w:rPr>
        <w:t>алар</w:t>
      </w:r>
      <w:r w:rsidRPr="00AE4D71">
        <w:rPr>
          <w:lang w:val="ru-RU"/>
        </w:rPr>
        <w:t xml:space="preserve"> «Бииләр итек-читекләр», «Пляшут наши сапожки».</w:t>
      </w:r>
    </w:p>
    <w:p w:rsidR="00EB0328" w:rsidRPr="00AE4D71" w:rsidRDefault="00EB0328" w:rsidP="004657C4">
      <w:pPr>
        <w:numPr>
          <w:ilvl w:val="0"/>
          <w:numId w:val="11"/>
        </w:numPr>
        <w:autoSpaceDE w:val="0"/>
        <w:autoSpaceDN w:val="0"/>
        <w:adjustRightInd w:val="0"/>
        <w:jc w:val="both"/>
        <w:rPr>
          <w:lang w:val="ru-RU"/>
        </w:rPr>
      </w:pPr>
      <w:r w:rsidRPr="00AE4D71">
        <w:rPr>
          <w:lang w:val="ru-RU"/>
        </w:rPr>
        <w:t>С</w:t>
      </w:r>
      <w:r w:rsidRPr="00163B1C">
        <w:t>D</w:t>
      </w:r>
      <w:r w:rsidRPr="00AE4D71">
        <w:rPr>
          <w:lang w:val="ru-RU"/>
        </w:rPr>
        <w:t xml:space="preserve"> –диск</w:t>
      </w:r>
      <w:r w:rsidRPr="00163B1C">
        <w:rPr>
          <w:lang w:val="tt-RU"/>
        </w:rPr>
        <w:t>алар</w:t>
      </w:r>
      <w:r w:rsidRPr="00AE4D71">
        <w:rPr>
          <w:lang w:val="ru-RU"/>
        </w:rPr>
        <w:t xml:space="preserve"> «Африка хикмәтләре», «Африканские приключения».</w:t>
      </w:r>
    </w:p>
    <w:p w:rsidR="00EB0328" w:rsidRPr="00AE4D71" w:rsidRDefault="00EB0328" w:rsidP="004657C4">
      <w:pPr>
        <w:numPr>
          <w:ilvl w:val="0"/>
          <w:numId w:val="11"/>
        </w:numPr>
        <w:autoSpaceDE w:val="0"/>
        <w:autoSpaceDN w:val="0"/>
        <w:adjustRightInd w:val="0"/>
        <w:jc w:val="both"/>
        <w:rPr>
          <w:lang w:val="ru-RU"/>
        </w:rPr>
      </w:pPr>
      <w:r w:rsidRPr="00AE4D71">
        <w:rPr>
          <w:lang w:val="ru-RU"/>
        </w:rPr>
        <w:t>С</w:t>
      </w:r>
      <w:r w:rsidRPr="00163B1C">
        <w:t>D</w:t>
      </w:r>
      <w:r w:rsidRPr="00AE4D71">
        <w:rPr>
          <w:lang w:val="ru-RU"/>
        </w:rPr>
        <w:t xml:space="preserve"> –диск</w:t>
      </w:r>
      <w:r w:rsidRPr="00163B1C">
        <w:rPr>
          <w:lang w:val="tt-RU"/>
        </w:rPr>
        <w:t>алар</w:t>
      </w:r>
      <w:r w:rsidRPr="00AE4D71">
        <w:rPr>
          <w:lang w:val="ru-RU"/>
        </w:rPr>
        <w:t xml:space="preserve"> «Сертотмас үрдәк», «Болтливая утка».</w:t>
      </w:r>
    </w:p>
    <w:p w:rsidR="00EB0328" w:rsidRPr="00163B1C" w:rsidRDefault="00EB0328" w:rsidP="004657C4">
      <w:pPr>
        <w:numPr>
          <w:ilvl w:val="0"/>
          <w:numId w:val="11"/>
        </w:numPr>
        <w:autoSpaceDE w:val="0"/>
        <w:autoSpaceDN w:val="0"/>
        <w:adjustRightInd w:val="0"/>
        <w:jc w:val="both"/>
        <w:rPr>
          <w:lang w:val="tt-RU"/>
        </w:rPr>
      </w:pPr>
      <w:r w:rsidRPr="00AE4D71">
        <w:rPr>
          <w:lang w:val="ru-RU"/>
        </w:rPr>
        <w:t>С</w:t>
      </w:r>
      <w:r w:rsidRPr="00163B1C">
        <w:t>D</w:t>
      </w:r>
      <w:r w:rsidRPr="00AE4D71">
        <w:rPr>
          <w:lang w:val="ru-RU"/>
        </w:rPr>
        <w:t xml:space="preserve"> –диск</w:t>
      </w:r>
      <w:r w:rsidRPr="00163B1C">
        <w:rPr>
          <w:lang w:val="tt-RU"/>
        </w:rPr>
        <w:t>алар</w:t>
      </w:r>
      <w:r w:rsidRPr="00AE4D71">
        <w:rPr>
          <w:lang w:val="ru-RU"/>
        </w:rPr>
        <w:t xml:space="preserve"> «</w:t>
      </w:r>
      <w:r w:rsidRPr="00163B1C">
        <w:rPr>
          <w:lang w:val="tt-RU"/>
        </w:rPr>
        <w:t>Татар телендә әкиятләр</w:t>
      </w:r>
      <w:r w:rsidRPr="00AE4D71">
        <w:rPr>
          <w:lang w:val="ru-RU"/>
        </w:rPr>
        <w:t>», аудио-ки</w:t>
      </w:r>
      <w:r w:rsidRPr="00163B1C">
        <w:rPr>
          <w:lang w:val="tt-RU"/>
        </w:rPr>
        <w:t>т</w:t>
      </w:r>
      <w:r w:rsidRPr="00AE4D71">
        <w:rPr>
          <w:lang w:val="ru-RU"/>
        </w:rPr>
        <w:t>а</w:t>
      </w:r>
      <w:r w:rsidRPr="00163B1C">
        <w:rPr>
          <w:lang w:val="tt-RU"/>
        </w:rPr>
        <w:t>п</w:t>
      </w:r>
      <w:r w:rsidRPr="00AE4D71">
        <w:rPr>
          <w:lang w:val="ru-RU"/>
        </w:rPr>
        <w:t xml:space="preserve"> «Татар әкиятләре»</w:t>
      </w:r>
      <w:r w:rsidRPr="00163B1C">
        <w:rPr>
          <w:lang w:val="tt-RU"/>
        </w:rPr>
        <w:t>.</w:t>
      </w:r>
    </w:p>
    <w:p w:rsidR="00EB0328" w:rsidRPr="00163B1C" w:rsidRDefault="00EB0328" w:rsidP="004657C4">
      <w:pPr>
        <w:numPr>
          <w:ilvl w:val="0"/>
          <w:numId w:val="11"/>
        </w:numPr>
        <w:autoSpaceDE w:val="0"/>
        <w:autoSpaceDN w:val="0"/>
        <w:adjustRightInd w:val="0"/>
        <w:jc w:val="both"/>
        <w:rPr>
          <w:lang w:val="tt-RU"/>
        </w:rPr>
      </w:pPr>
      <w:r w:rsidRPr="00163B1C">
        <w:rPr>
          <w:lang w:val="tt-RU"/>
        </w:rPr>
        <w:t>СD –дискалар. «Туган телдә сөйләшәбез» УМК комплектына  2-3 яшьлек балалар өчен.</w:t>
      </w:r>
    </w:p>
    <w:p w:rsidR="00EB0328" w:rsidRPr="00163B1C" w:rsidRDefault="00EB0328" w:rsidP="004657C4">
      <w:pPr>
        <w:numPr>
          <w:ilvl w:val="0"/>
          <w:numId w:val="11"/>
        </w:numPr>
        <w:autoSpaceDE w:val="0"/>
        <w:autoSpaceDN w:val="0"/>
        <w:adjustRightInd w:val="0"/>
        <w:jc w:val="both"/>
        <w:rPr>
          <w:lang w:val="tt-RU"/>
        </w:rPr>
      </w:pPr>
      <w:r w:rsidRPr="00163B1C">
        <w:rPr>
          <w:lang w:val="tt-RU"/>
        </w:rPr>
        <w:t>СD –диск. «Туган телдә сөйләшәбез» УМК комплектына  3-4 яшьлек балалар өчен.</w:t>
      </w:r>
    </w:p>
    <w:p w:rsidR="00EB0328" w:rsidRPr="00163B1C" w:rsidRDefault="00EB0328" w:rsidP="004657C4">
      <w:pPr>
        <w:numPr>
          <w:ilvl w:val="0"/>
          <w:numId w:val="11"/>
        </w:numPr>
        <w:autoSpaceDE w:val="0"/>
        <w:autoSpaceDN w:val="0"/>
        <w:adjustRightInd w:val="0"/>
        <w:jc w:val="both"/>
        <w:rPr>
          <w:lang w:val="tt-RU"/>
        </w:rPr>
      </w:pPr>
      <w:r w:rsidRPr="00163B1C">
        <w:rPr>
          <w:lang w:val="tt-RU"/>
        </w:rPr>
        <w:t xml:space="preserve">Татар телендә </w:t>
      </w:r>
      <w:r w:rsidRPr="00AE4D71">
        <w:rPr>
          <w:lang w:val="ru-RU"/>
        </w:rPr>
        <w:t>«Союзмультфильм»</w:t>
      </w:r>
      <w:r w:rsidRPr="00163B1C">
        <w:rPr>
          <w:lang w:val="tt-RU"/>
        </w:rPr>
        <w:t xml:space="preserve"> студиясем</w:t>
      </w:r>
      <w:r w:rsidRPr="00AE4D71">
        <w:rPr>
          <w:lang w:val="ru-RU"/>
        </w:rPr>
        <w:t>ультфильм</w:t>
      </w:r>
      <w:r w:rsidRPr="00163B1C">
        <w:rPr>
          <w:lang w:val="tt-RU"/>
        </w:rPr>
        <w:t>нары</w:t>
      </w:r>
      <w:r w:rsidRPr="00AE4D71">
        <w:rPr>
          <w:lang w:val="ru-RU"/>
        </w:rPr>
        <w:t xml:space="preserve"> (</w:t>
      </w:r>
      <w:r w:rsidRPr="00163B1C">
        <w:rPr>
          <w:lang w:val="tt-RU"/>
        </w:rPr>
        <w:t>Чыгарылыш</w:t>
      </w:r>
      <w:r w:rsidRPr="00AE4D71">
        <w:rPr>
          <w:lang w:val="ru-RU"/>
        </w:rPr>
        <w:t xml:space="preserve"> №1).</w:t>
      </w:r>
    </w:p>
    <w:p w:rsidR="00EB0328" w:rsidRPr="00163B1C" w:rsidRDefault="00EB0328" w:rsidP="004657C4">
      <w:pPr>
        <w:numPr>
          <w:ilvl w:val="0"/>
          <w:numId w:val="11"/>
        </w:numPr>
        <w:autoSpaceDE w:val="0"/>
        <w:autoSpaceDN w:val="0"/>
        <w:adjustRightInd w:val="0"/>
        <w:jc w:val="both"/>
        <w:rPr>
          <w:lang w:val="tt-RU"/>
        </w:rPr>
      </w:pPr>
      <w:r w:rsidRPr="00163B1C">
        <w:rPr>
          <w:lang w:val="tt-RU"/>
        </w:rPr>
        <w:t xml:space="preserve">Татар телендә </w:t>
      </w:r>
      <w:r w:rsidRPr="00AE4D71">
        <w:rPr>
          <w:lang w:val="ru-RU"/>
        </w:rPr>
        <w:t>«Союзмультфильм»</w:t>
      </w:r>
      <w:r w:rsidRPr="00163B1C">
        <w:rPr>
          <w:lang w:val="tt-RU"/>
        </w:rPr>
        <w:t xml:space="preserve"> студиясем</w:t>
      </w:r>
      <w:r w:rsidRPr="00AE4D71">
        <w:rPr>
          <w:lang w:val="ru-RU"/>
        </w:rPr>
        <w:t>ультфильм</w:t>
      </w:r>
      <w:r w:rsidRPr="00163B1C">
        <w:rPr>
          <w:lang w:val="tt-RU"/>
        </w:rPr>
        <w:t>нары</w:t>
      </w:r>
      <w:r w:rsidRPr="00AE4D71">
        <w:rPr>
          <w:lang w:val="ru-RU"/>
        </w:rPr>
        <w:t xml:space="preserve"> (</w:t>
      </w:r>
      <w:r w:rsidRPr="00163B1C">
        <w:rPr>
          <w:lang w:val="tt-RU"/>
        </w:rPr>
        <w:t>Чыгарылыш</w:t>
      </w:r>
      <w:r w:rsidRPr="00AE4D71">
        <w:rPr>
          <w:lang w:val="ru-RU"/>
        </w:rPr>
        <w:t xml:space="preserve"> №</w:t>
      </w:r>
      <w:r w:rsidRPr="00163B1C">
        <w:rPr>
          <w:lang w:val="tt-RU"/>
        </w:rPr>
        <w:t>2</w:t>
      </w:r>
      <w:r w:rsidRPr="00AE4D71">
        <w:rPr>
          <w:lang w:val="ru-RU"/>
        </w:rPr>
        <w:t>).</w:t>
      </w:r>
    </w:p>
    <w:p w:rsidR="00EB0328" w:rsidRPr="00163B1C" w:rsidRDefault="00EB0328" w:rsidP="004657C4">
      <w:pPr>
        <w:numPr>
          <w:ilvl w:val="0"/>
          <w:numId w:val="11"/>
        </w:numPr>
        <w:autoSpaceDE w:val="0"/>
        <w:autoSpaceDN w:val="0"/>
        <w:adjustRightInd w:val="0"/>
        <w:jc w:val="both"/>
        <w:rPr>
          <w:lang w:val="tt-RU"/>
        </w:rPr>
      </w:pPr>
      <w:r w:rsidRPr="00163B1C">
        <w:rPr>
          <w:lang w:val="tt-RU"/>
        </w:rPr>
        <w:t xml:space="preserve">Татар телендә </w:t>
      </w:r>
      <w:r w:rsidRPr="00AE4D71">
        <w:rPr>
          <w:lang w:val="ru-RU"/>
        </w:rPr>
        <w:t>«Союзмультфильм»</w:t>
      </w:r>
      <w:r w:rsidRPr="00163B1C">
        <w:rPr>
          <w:lang w:val="tt-RU"/>
        </w:rPr>
        <w:t xml:space="preserve"> студиясем</w:t>
      </w:r>
      <w:r w:rsidRPr="00AE4D71">
        <w:rPr>
          <w:lang w:val="ru-RU"/>
        </w:rPr>
        <w:t>ультфильм</w:t>
      </w:r>
      <w:r w:rsidRPr="00163B1C">
        <w:rPr>
          <w:lang w:val="tt-RU"/>
        </w:rPr>
        <w:t>нары</w:t>
      </w:r>
      <w:r w:rsidRPr="00AE4D71">
        <w:rPr>
          <w:lang w:val="ru-RU"/>
        </w:rPr>
        <w:t xml:space="preserve"> (</w:t>
      </w:r>
      <w:r w:rsidRPr="00163B1C">
        <w:rPr>
          <w:lang w:val="tt-RU"/>
        </w:rPr>
        <w:t>Чыгарылыш</w:t>
      </w:r>
      <w:r w:rsidRPr="00AE4D71">
        <w:rPr>
          <w:lang w:val="ru-RU"/>
        </w:rPr>
        <w:t xml:space="preserve"> №</w:t>
      </w:r>
      <w:r w:rsidRPr="00163B1C">
        <w:rPr>
          <w:lang w:val="tt-RU"/>
        </w:rPr>
        <w:t>3</w:t>
      </w:r>
      <w:r w:rsidRPr="00AE4D71">
        <w:rPr>
          <w:lang w:val="ru-RU"/>
        </w:rPr>
        <w:t>).</w:t>
      </w:r>
    </w:p>
    <w:p w:rsidR="00EB0328" w:rsidRPr="00163B1C" w:rsidRDefault="00EB0328" w:rsidP="004657C4">
      <w:pPr>
        <w:numPr>
          <w:ilvl w:val="0"/>
          <w:numId w:val="11"/>
        </w:numPr>
        <w:autoSpaceDE w:val="0"/>
        <w:autoSpaceDN w:val="0"/>
        <w:adjustRightInd w:val="0"/>
        <w:jc w:val="both"/>
        <w:rPr>
          <w:lang w:val="tt-RU"/>
        </w:rPr>
      </w:pPr>
      <w:r w:rsidRPr="00163B1C">
        <w:rPr>
          <w:lang w:val="tt-RU"/>
        </w:rPr>
        <w:t xml:space="preserve">Татар телендә </w:t>
      </w:r>
      <w:r w:rsidRPr="00AE4D71">
        <w:rPr>
          <w:lang w:val="ru-RU"/>
        </w:rPr>
        <w:t>«Союзмультфильм»</w:t>
      </w:r>
      <w:r w:rsidRPr="00163B1C">
        <w:rPr>
          <w:lang w:val="tt-RU"/>
        </w:rPr>
        <w:t xml:space="preserve"> студиясем</w:t>
      </w:r>
      <w:r w:rsidRPr="00AE4D71">
        <w:rPr>
          <w:lang w:val="ru-RU"/>
        </w:rPr>
        <w:t>ультфильм</w:t>
      </w:r>
      <w:r w:rsidRPr="00163B1C">
        <w:rPr>
          <w:lang w:val="tt-RU"/>
        </w:rPr>
        <w:t>нары</w:t>
      </w:r>
      <w:r w:rsidRPr="00AE4D71">
        <w:rPr>
          <w:lang w:val="ru-RU"/>
        </w:rPr>
        <w:t xml:space="preserve"> (</w:t>
      </w:r>
      <w:r w:rsidRPr="00163B1C">
        <w:rPr>
          <w:lang w:val="tt-RU"/>
        </w:rPr>
        <w:t>Чыгарылыш</w:t>
      </w:r>
      <w:r w:rsidRPr="00AE4D71">
        <w:rPr>
          <w:lang w:val="ru-RU"/>
        </w:rPr>
        <w:t xml:space="preserve"> №</w:t>
      </w:r>
      <w:r w:rsidRPr="00163B1C">
        <w:rPr>
          <w:lang w:val="tt-RU"/>
        </w:rPr>
        <w:t>4</w:t>
      </w:r>
      <w:r w:rsidRPr="00AE4D71">
        <w:rPr>
          <w:lang w:val="ru-RU"/>
        </w:rPr>
        <w:t>).</w:t>
      </w:r>
    </w:p>
    <w:p w:rsidR="00EB0328" w:rsidRPr="00163B1C" w:rsidRDefault="00EB0328" w:rsidP="004657C4">
      <w:pPr>
        <w:numPr>
          <w:ilvl w:val="0"/>
          <w:numId w:val="11"/>
        </w:numPr>
        <w:autoSpaceDE w:val="0"/>
        <w:autoSpaceDN w:val="0"/>
        <w:adjustRightInd w:val="0"/>
        <w:jc w:val="both"/>
        <w:rPr>
          <w:lang w:val="tt-RU"/>
        </w:rPr>
      </w:pPr>
      <w:r w:rsidRPr="00163B1C">
        <w:rPr>
          <w:lang w:val="tt-RU"/>
        </w:rPr>
        <w:t xml:space="preserve">Татар телендә </w:t>
      </w:r>
      <w:r w:rsidRPr="00AE4D71">
        <w:rPr>
          <w:lang w:val="ru-RU"/>
        </w:rPr>
        <w:t>«Союзмультфильм»</w:t>
      </w:r>
      <w:r w:rsidRPr="00163B1C">
        <w:rPr>
          <w:lang w:val="tt-RU"/>
        </w:rPr>
        <w:t xml:space="preserve"> студиясем</w:t>
      </w:r>
      <w:r w:rsidRPr="00AE4D71">
        <w:rPr>
          <w:lang w:val="ru-RU"/>
        </w:rPr>
        <w:t>ультфильм</w:t>
      </w:r>
      <w:r w:rsidRPr="00163B1C">
        <w:rPr>
          <w:lang w:val="tt-RU"/>
        </w:rPr>
        <w:t>нары</w:t>
      </w:r>
      <w:r w:rsidRPr="00AE4D71">
        <w:rPr>
          <w:lang w:val="ru-RU"/>
        </w:rPr>
        <w:t xml:space="preserve"> (</w:t>
      </w:r>
      <w:r w:rsidRPr="00163B1C">
        <w:rPr>
          <w:lang w:val="tt-RU"/>
        </w:rPr>
        <w:t>Чыгарылыш</w:t>
      </w:r>
      <w:r w:rsidRPr="00AE4D71">
        <w:rPr>
          <w:lang w:val="ru-RU"/>
        </w:rPr>
        <w:t xml:space="preserve"> №</w:t>
      </w:r>
      <w:r w:rsidRPr="00163B1C">
        <w:rPr>
          <w:lang w:val="tt-RU"/>
        </w:rPr>
        <w:t>5</w:t>
      </w:r>
      <w:r w:rsidRPr="00AE4D71">
        <w:rPr>
          <w:lang w:val="ru-RU"/>
        </w:rPr>
        <w:t>).</w:t>
      </w:r>
    </w:p>
    <w:p w:rsidR="00145506" w:rsidRPr="00AC0579" w:rsidRDefault="00EB0328" w:rsidP="004657C4">
      <w:pPr>
        <w:numPr>
          <w:ilvl w:val="0"/>
          <w:numId w:val="11"/>
        </w:numPr>
        <w:autoSpaceDE w:val="0"/>
        <w:autoSpaceDN w:val="0"/>
        <w:adjustRightInd w:val="0"/>
        <w:jc w:val="both"/>
        <w:rPr>
          <w:lang w:val="tt-RU"/>
        </w:rPr>
      </w:pPr>
      <w:r w:rsidRPr="00163B1C">
        <w:rPr>
          <w:lang w:val="tt-RU"/>
        </w:rPr>
        <w:t>СD –дискалар  “Идел буе халыклары биюләре».</w:t>
      </w:r>
    </w:p>
    <w:p w:rsidR="00145506" w:rsidRDefault="00145506" w:rsidP="004657C4">
      <w:pPr>
        <w:ind w:right="2" w:firstLine="567"/>
        <w:jc w:val="both"/>
        <w:outlineLvl w:val="1"/>
        <w:rPr>
          <w:b/>
          <w:bCs/>
          <w:sz w:val="24"/>
          <w:szCs w:val="24"/>
          <w:lang w:val="ru-RU"/>
        </w:rPr>
      </w:pPr>
    </w:p>
    <w:p w:rsidR="00EB0328" w:rsidRPr="002A24BB" w:rsidRDefault="00EB0328" w:rsidP="004657C4">
      <w:pPr>
        <w:ind w:right="2" w:firstLine="567"/>
        <w:jc w:val="both"/>
        <w:outlineLvl w:val="1"/>
        <w:rPr>
          <w:b/>
          <w:bCs/>
          <w:sz w:val="24"/>
          <w:szCs w:val="24"/>
          <w:lang w:val="ru-RU"/>
        </w:rPr>
      </w:pPr>
      <w:r w:rsidRPr="002A24BB">
        <w:rPr>
          <w:b/>
          <w:bCs/>
          <w:sz w:val="24"/>
          <w:szCs w:val="24"/>
          <w:lang w:val="ru-RU"/>
        </w:rPr>
        <w:t>3.2.2. Күрсәтмә, таратма материаллар, театр эшчәнлеге өчен атрибутлар</w:t>
      </w:r>
    </w:p>
    <w:p w:rsidR="00EB0328" w:rsidRPr="002A24BB" w:rsidRDefault="00EB0328" w:rsidP="004657C4">
      <w:pPr>
        <w:ind w:right="2" w:firstLine="567"/>
        <w:jc w:val="both"/>
        <w:rPr>
          <w:b/>
          <w:i/>
          <w:sz w:val="24"/>
          <w:szCs w:val="24"/>
          <w:lang w:val="ru-RU"/>
        </w:rPr>
      </w:pPr>
      <w:r w:rsidRPr="002A24BB">
        <w:rPr>
          <w:b/>
          <w:i/>
          <w:sz w:val="24"/>
          <w:szCs w:val="24"/>
          <w:lang w:val="ru-RU"/>
        </w:rPr>
        <w:t>(тулы мәгълүмат картотекада бирелә).</w:t>
      </w:r>
    </w:p>
    <w:p w:rsidR="00EB0328" w:rsidRDefault="00EB0328" w:rsidP="004657C4">
      <w:pPr>
        <w:ind w:right="2" w:firstLine="567"/>
        <w:jc w:val="both"/>
        <w:outlineLvl w:val="1"/>
        <w:rPr>
          <w:b/>
          <w:bCs/>
          <w:sz w:val="24"/>
          <w:szCs w:val="24"/>
          <w:lang w:val="ru-RU"/>
        </w:rPr>
      </w:pPr>
      <w:r w:rsidRPr="002A24BB">
        <w:rPr>
          <w:b/>
          <w:bCs/>
          <w:sz w:val="24"/>
          <w:szCs w:val="24"/>
          <w:lang w:val="ru-RU"/>
        </w:rPr>
        <w:t>“Минем өем” проекты буенча 4-5 яшьлек балалар өчен</w:t>
      </w:r>
    </w:p>
    <w:p w:rsidR="0093636F" w:rsidRPr="002A24BB" w:rsidRDefault="0093636F" w:rsidP="004657C4">
      <w:pPr>
        <w:ind w:right="2" w:firstLine="567"/>
        <w:jc w:val="both"/>
        <w:outlineLvl w:val="1"/>
        <w:rPr>
          <w:b/>
          <w:bCs/>
          <w:sz w:val="24"/>
          <w:szCs w:val="24"/>
          <w:lang w:val="ru-RU"/>
        </w:rPr>
      </w:pPr>
    </w:p>
    <w:tbl>
      <w:tblPr>
        <w:tblW w:w="9105" w:type="dxa"/>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4"/>
        <w:gridCol w:w="6127"/>
        <w:gridCol w:w="1134"/>
      </w:tblGrid>
      <w:tr w:rsidR="00EB0328" w:rsidRPr="002A24BB" w:rsidTr="00476F5B">
        <w:trPr>
          <w:trHeight w:hRule="exact" w:val="1114"/>
        </w:trPr>
        <w:tc>
          <w:tcPr>
            <w:tcW w:w="1844" w:type="dxa"/>
          </w:tcPr>
          <w:p w:rsidR="00EB0328" w:rsidRPr="00476F5B" w:rsidRDefault="00EB0328" w:rsidP="004657C4">
            <w:pPr>
              <w:ind w:right="434"/>
              <w:jc w:val="both"/>
              <w:rPr>
                <w:sz w:val="24"/>
                <w:szCs w:val="24"/>
              </w:rPr>
            </w:pPr>
            <w:r w:rsidRPr="00476F5B">
              <w:rPr>
                <w:sz w:val="24"/>
                <w:szCs w:val="24"/>
              </w:rPr>
              <w:t>1.А4форматында күрс</w:t>
            </w:r>
            <w:r w:rsidRPr="00476F5B">
              <w:rPr>
                <w:sz w:val="24"/>
                <w:szCs w:val="24"/>
                <w:lang w:val="tt-RU"/>
              </w:rPr>
              <w:t>ә</w:t>
            </w:r>
            <w:r w:rsidRPr="00476F5B">
              <w:rPr>
                <w:sz w:val="24"/>
                <w:szCs w:val="24"/>
              </w:rPr>
              <w:t>тм</w:t>
            </w:r>
            <w:r w:rsidRPr="00476F5B">
              <w:rPr>
                <w:sz w:val="24"/>
                <w:szCs w:val="24"/>
                <w:lang w:val="tt-RU"/>
              </w:rPr>
              <w:t>ә</w:t>
            </w:r>
            <w:r w:rsidRPr="00476F5B">
              <w:rPr>
                <w:sz w:val="24"/>
                <w:szCs w:val="24"/>
              </w:rPr>
              <w:t xml:space="preserve">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p>
        </w:tc>
        <w:tc>
          <w:tcPr>
            <w:tcW w:w="6127" w:type="dxa"/>
          </w:tcPr>
          <w:p w:rsidR="00EB0328" w:rsidRPr="00476F5B" w:rsidRDefault="00EB0328" w:rsidP="004657C4">
            <w:pPr>
              <w:ind w:left="103" w:right="521" w:hanging="71"/>
              <w:jc w:val="both"/>
              <w:rPr>
                <w:sz w:val="24"/>
                <w:szCs w:val="24"/>
                <w:lang w:val="ru-RU"/>
              </w:rPr>
            </w:pPr>
            <w:r w:rsidRPr="00476F5B">
              <w:rPr>
                <w:sz w:val="24"/>
                <w:szCs w:val="24"/>
                <w:lang w:val="ru-RU"/>
              </w:rPr>
              <w:t>«Минем гаилә»</w:t>
            </w:r>
          </w:p>
          <w:p w:rsidR="00EB0328" w:rsidRPr="00476F5B" w:rsidRDefault="00EB0328" w:rsidP="004657C4">
            <w:pPr>
              <w:ind w:left="103" w:right="521" w:hanging="71"/>
              <w:jc w:val="both"/>
              <w:rPr>
                <w:sz w:val="24"/>
                <w:szCs w:val="24"/>
                <w:lang w:val="ru-RU"/>
              </w:rPr>
            </w:pPr>
            <w:r w:rsidRPr="00476F5B">
              <w:rPr>
                <w:sz w:val="24"/>
                <w:szCs w:val="24"/>
                <w:lang w:val="ru-RU"/>
              </w:rPr>
              <w:t>Бабай, әби, әти, әни, малай, кыз.</w:t>
            </w:r>
          </w:p>
        </w:tc>
        <w:tc>
          <w:tcPr>
            <w:tcW w:w="1134" w:type="dxa"/>
          </w:tcPr>
          <w:p w:rsidR="00EB0328" w:rsidRPr="00476F5B" w:rsidRDefault="00EB0328" w:rsidP="004657C4">
            <w:pPr>
              <w:ind w:right="142"/>
              <w:jc w:val="both"/>
              <w:rPr>
                <w:sz w:val="24"/>
                <w:szCs w:val="24"/>
                <w:lang w:val="tt-RU"/>
              </w:rPr>
            </w:pPr>
            <w:r w:rsidRPr="00476F5B">
              <w:rPr>
                <w:sz w:val="24"/>
                <w:szCs w:val="24"/>
              </w:rPr>
              <w:t>1 дан</w:t>
            </w:r>
            <w:r w:rsidRPr="00476F5B">
              <w:rPr>
                <w:sz w:val="24"/>
                <w:szCs w:val="24"/>
                <w:lang w:val="tt-RU"/>
              </w:rPr>
              <w:t>ә</w:t>
            </w:r>
          </w:p>
        </w:tc>
      </w:tr>
      <w:tr w:rsidR="00EB0328" w:rsidRPr="002A24BB" w:rsidTr="00476F5B">
        <w:trPr>
          <w:trHeight w:hRule="exact" w:val="838"/>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521" w:hanging="71"/>
              <w:jc w:val="both"/>
              <w:rPr>
                <w:sz w:val="24"/>
                <w:szCs w:val="24"/>
                <w:lang w:val="ru-RU"/>
              </w:rPr>
            </w:pPr>
            <w:r w:rsidRPr="00476F5B">
              <w:rPr>
                <w:sz w:val="24"/>
                <w:szCs w:val="24"/>
                <w:lang w:val="ru-RU"/>
              </w:rPr>
              <w:t>Зур уенчыклар: курчак, куян, аю, туп, песи, эт, машина. Кечкенә уенчыклар: курчак, куян, аю, туп, песи, эт, машина.</w:t>
            </w:r>
          </w:p>
        </w:tc>
        <w:tc>
          <w:tcPr>
            <w:tcW w:w="1134" w:type="dxa"/>
          </w:tcPr>
          <w:p w:rsidR="00EB0328" w:rsidRPr="00476F5B" w:rsidRDefault="00EB0328" w:rsidP="004657C4">
            <w:pPr>
              <w:ind w:right="142"/>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76F5B">
        <w:trPr>
          <w:trHeight w:hRule="exact" w:val="564"/>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4189" w:hanging="71"/>
              <w:jc w:val="both"/>
              <w:rPr>
                <w:sz w:val="24"/>
                <w:szCs w:val="24"/>
              </w:rPr>
            </w:pPr>
            <w:r w:rsidRPr="00476F5B">
              <w:rPr>
                <w:sz w:val="24"/>
                <w:szCs w:val="24"/>
              </w:rPr>
              <w:t xml:space="preserve">«Ашамлыклар» </w:t>
            </w:r>
            <w:r w:rsidR="003372D0" w:rsidRPr="00476F5B">
              <w:rPr>
                <w:sz w:val="24"/>
                <w:szCs w:val="24"/>
              </w:rPr>
              <w:t>Ипи, алма, ч</w:t>
            </w:r>
            <w:r w:rsidR="003372D0" w:rsidRPr="00476F5B">
              <w:rPr>
                <w:sz w:val="24"/>
                <w:szCs w:val="24"/>
                <w:lang w:val="tt-RU"/>
              </w:rPr>
              <w:t>ә</w:t>
            </w:r>
            <w:r w:rsidR="003372D0" w:rsidRPr="00476F5B">
              <w:rPr>
                <w:sz w:val="24"/>
                <w:szCs w:val="24"/>
              </w:rPr>
              <w:t>й, с</w:t>
            </w:r>
            <w:r w:rsidR="003372D0" w:rsidRPr="00476F5B">
              <w:rPr>
                <w:sz w:val="24"/>
                <w:szCs w:val="24"/>
                <w:lang w:val="tt-RU"/>
              </w:rPr>
              <w:t>ө</w:t>
            </w:r>
            <w:r w:rsidR="003372D0" w:rsidRPr="00476F5B">
              <w:rPr>
                <w:sz w:val="24"/>
                <w:szCs w:val="24"/>
              </w:rPr>
              <w:t>т.</w:t>
            </w:r>
            <w:r w:rsidR="003372D0">
              <w:rPr>
                <w:sz w:val="24"/>
                <w:szCs w:val="24"/>
                <w:lang w:val="tt-RU"/>
              </w:rPr>
              <w:t>сөтсөт</w:t>
            </w:r>
            <w:r w:rsidRPr="00476F5B">
              <w:rPr>
                <w:sz w:val="24"/>
                <w:szCs w:val="24"/>
              </w:rPr>
              <w:t>с</w:t>
            </w:r>
            <w:r w:rsidRPr="00476F5B">
              <w:rPr>
                <w:sz w:val="24"/>
                <w:szCs w:val="24"/>
                <w:lang w:val="tt-RU"/>
              </w:rPr>
              <w:t>ө</w:t>
            </w:r>
            <w:r w:rsidRPr="00476F5B">
              <w:rPr>
                <w:sz w:val="24"/>
                <w:szCs w:val="24"/>
              </w:rPr>
              <w:t>т.</w:t>
            </w:r>
          </w:p>
        </w:tc>
        <w:tc>
          <w:tcPr>
            <w:tcW w:w="1134" w:type="dxa"/>
          </w:tcPr>
          <w:p w:rsidR="00EB0328" w:rsidRPr="00476F5B" w:rsidRDefault="00EB0328" w:rsidP="004657C4">
            <w:pPr>
              <w:ind w:right="142"/>
              <w:jc w:val="both"/>
              <w:rPr>
                <w:sz w:val="24"/>
                <w:szCs w:val="24"/>
                <w:lang w:val="tt-RU"/>
              </w:rPr>
            </w:pPr>
            <w:r w:rsidRPr="00476F5B">
              <w:rPr>
                <w:w w:val="95"/>
                <w:sz w:val="24"/>
                <w:szCs w:val="24"/>
              </w:rPr>
              <w:t>Һ</w:t>
            </w:r>
            <w:r w:rsidRPr="00476F5B">
              <w:rPr>
                <w:w w:val="95"/>
                <w:sz w:val="24"/>
                <w:szCs w:val="24"/>
                <w:lang w:val="tt-RU"/>
              </w:rPr>
              <w:t>ә</w:t>
            </w:r>
            <w:r>
              <w:rPr>
                <w:w w:val="95"/>
                <w:sz w:val="24"/>
                <w:szCs w:val="24"/>
              </w:rPr>
              <w:t>рберc</w:t>
            </w:r>
            <w:r w:rsidRPr="00476F5B">
              <w:rPr>
                <w:w w:val="95"/>
                <w:sz w:val="24"/>
                <w:szCs w:val="24"/>
              </w:rPr>
              <w:t xml:space="preserve">е </w:t>
            </w:r>
            <w:r w:rsidRPr="00476F5B">
              <w:rPr>
                <w:sz w:val="24"/>
                <w:szCs w:val="24"/>
              </w:rPr>
              <w:t>1 дан</w:t>
            </w:r>
            <w:r w:rsidRPr="00476F5B">
              <w:rPr>
                <w:sz w:val="24"/>
                <w:szCs w:val="24"/>
                <w:lang w:val="tt-RU"/>
              </w:rPr>
              <w:t>ә</w:t>
            </w:r>
          </w:p>
        </w:tc>
      </w:tr>
      <w:tr w:rsidR="00EB0328" w:rsidRPr="002A24BB" w:rsidTr="00476F5B">
        <w:trPr>
          <w:trHeight w:hRule="exact" w:val="1114"/>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521" w:hanging="71"/>
              <w:jc w:val="both"/>
              <w:rPr>
                <w:sz w:val="24"/>
                <w:szCs w:val="24"/>
                <w:lang w:val="ru-RU"/>
              </w:rPr>
            </w:pPr>
            <w:r w:rsidRPr="00476F5B">
              <w:rPr>
                <w:sz w:val="24"/>
                <w:szCs w:val="24"/>
                <w:lang w:val="ru-RU"/>
              </w:rPr>
              <w:t>«Уенчыклар»</w:t>
            </w:r>
          </w:p>
          <w:p w:rsidR="00EB0328" w:rsidRPr="00476F5B" w:rsidRDefault="00EB0328" w:rsidP="004657C4">
            <w:pPr>
              <w:ind w:left="103" w:right="521" w:hanging="71"/>
              <w:jc w:val="both"/>
              <w:rPr>
                <w:sz w:val="24"/>
                <w:szCs w:val="24"/>
                <w:lang w:val="ru-RU"/>
              </w:rPr>
            </w:pPr>
            <w:r w:rsidRPr="00476F5B">
              <w:rPr>
                <w:sz w:val="24"/>
                <w:szCs w:val="24"/>
                <w:lang w:val="ru-RU"/>
              </w:rPr>
              <w:t>Курчак, куян, аю, туп, песи, эт, машина.</w:t>
            </w:r>
          </w:p>
          <w:p w:rsidR="00EB0328" w:rsidRPr="00476F5B" w:rsidRDefault="00EB0328" w:rsidP="004657C4">
            <w:pPr>
              <w:ind w:left="103" w:right="1234" w:hanging="71"/>
              <w:jc w:val="both"/>
              <w:rPr>
                <w:sz w:val="24"/>
                <w:szCs w:val="24"/>
                <w:lang w:val="ru-RU"/>
              </w:rPr>
            </w:pPr>
            <w:r w:rsidRPr="00476F5B">
              <w:rPr>
                <w:sz w:val="24"/>
                <w:szCs w:val="24"/>
                <w:lang w:val="ru-RU"/>
              </w:rPr>
              <w:t>курчак, куян, аю, туп, песи, эт, машина – пычрак уенчыклар.</w:t>
            </w:r>
          </w:p>
        </w:tc>
        <w:tc>
          <w:tcPr>
            <w:tcW w:w="1134" w:type="dxa"/>
          </w:tcPr>
          <w:p w:rsidR="00EB0328" w:rsidRPr="00476F5B" w:rsidRDefault="00EB0328" w:rsidP="004657C4">
            <w:pPr>
              <w:ind w:right="142"/>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76F5B">
        <w:trPr>
          <w:trHeight w:hRule="exact" w:val="562"/>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48" w:hanging="71"/>
              <w:jc w:val="both"/>
              <w:rPr>
                <w:sz w:val="24"/>
                <w:szCs w:val="24"/>
              </w:rPr>
            </w:pPr>
            <w:r w:rsidRPr="00476F5B">
              <w:rPr>
                <w:sz w:val="24"/>
                <w:szCs w:val="24"/>
              </w:rPr>
              <w:t>Сюжетлы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 xml:space="preserve">р: «Куян </w:t>
            </w:r>
            <w:r w:rsidRPr="00476F5B">
              <w:rPr>
                <w:sz w:val="24"/>
                <w:szCs w:val="24"/>
                <w:lang w:val="tt-RU"/>
              </w:rPr>
              <w:t>ө</w:t>
            </w:r>
            <w:r w:rsidRPr="00476F5B">
              <w:rPr>
                <w:sz w:val="24"/>
                <w:szCs w:val="24"/>
              </w:rPr>
              <w:t>йг</w:t>
            </w:r>
            <w:r w:rsidRPr="00476F5B">
              <w:rPr>
                <w:sz w:val="24"/>
                <w:szCs w:val="24"/>
                <w:lang w:val="tt-RU"/>
              </w:rPr>
              <w:t>ә</w:t>
            </w:r>
            <w:r w:rsidRPr="00476F5B">
              <w:rPr>
                <w:sz w:val="24"/>
                <w:szCs w:val="24"/>
              </w:rPr>
              <w:t xml:space="preserve"> кер</w:t>
            </w:r>
            <w:r w:rsidRPr="00476F5B">
              <w:rPr>
                <w:sz w:val="24"/>
                <w:szCs w:val="24"/>
                <w:lang w:val="tt-RU"/>
              </w:rPr>
              <w:t>ә</w:t>
            </w:r>
            <w:r w:rsidRPr="00476F5B">
              <w:rPr>
                <w:sz w:val="24"/>
                <w:szCs w:val="24"/>
              </w:rPr>
              <w:t xml:space="preserve">, </w:t>
            </w:r>
            <w:r w:rsidRPr="00476F5B">
              <w:rPr>
                <w:sz w:val="24"/>
                <w:szCs w:val="24"/>
                <w:lang w:val="tt-RU"/>
              </w:rPr>
              <w:t>ө</w:t>
            </w:r>
            <w:r w:rsidRPr="00476F5B">
              <w:rPr>
                <w:sz w:val="24"/>
                <w:szCs w:val="24"/>
              </w:rPr>
              <w:t>йд</w:t>
            </w:r>
            <w:r w:rsidRPr="00476F5B">
              <w:rPr>
                <w:sz w:val="24"/>
                <w:szCs w:val="24"/>
                <w:lang w:val="tt-RU"/>
              </w:rPr>
              <w:t>ә</w:t>
            </w:r>
            <w:r w:rsidRPr="00476F5B">
              <w:rPr>
                <w:sz w:val="24"/>
                <w:szCs w:val="24"/>
              </w:rPr>
              <w:t xml:space="preserve"> аю утыра».</w:t>
            </w:r>
          </w:p>
          <w:p w:rsidR="00EB0328" w:rsidRPr="00476F5B" w:rsidRDefault="00EB0328" w:rsidP="004657C4">
            <w:pPr>
              <w:ind w:left="103" w:right="521" w:hanging="71"/>
              <w:jc w:val="both"/>
              <w:rPr>
                <w:sz w:val="24"/>
                <w:szCs w:val="24"/>
              </w:rPr>
            </w:pPr>
            <w:r w:rsidRPr="00476F5B">
              <w:rPr>
                <w:sz w:val="24"/>
                <w:szCs w:val="24"/>
              </w:rPr>
              <w:t xml:space="preserve">«Куян </w:t>
            </w:r>
            <w:r w:rsidRPr="00476F5B">
              <w:rPr>
                <w:sz w:val="24"/>
                <w:szCs w:val="24"/>
                <w:lang w:val="tt-RU"/>
              </w:rPr>
              <w:t>ө</w:t>
            </w:r>
            <w:r w:rsidRPr="00476F5B">
              <w:rPr>
                <w:sz w:val="24"/>
                <w:szCs w:val="24"/>
              </w:rPr>
              <w:t>йд</w:t>
            </w:r>
            <w:r w:rsidRPr="00476F5B">
              <w:rPr>
                <w:sz w:val="24"/>
                <w:szCs w:val="24"/>
                <w:lang w:val="tt-RU"/>
              </w:rPr>
              <w:t>ә</w:t>
            </w:r>
            <w:r w:rsidRPr="00476F5B">
              <w:rPr>
                <w:sz w:val="24"/>
                <w:szCs w:val="24"/>
              </w:rPr>
              <w:t>н чыга, саубуллаша».</w:t>
            </w:r>
          </w:p>
        </w:tc>
        <w:tc>
          <w:tcPr>
            <w:tcW w:w="1134" w:type="dxa"/>
          </w:tcPr>
          <w:p w:rsidR="00EB0328" w:rsidRPr="00476F5B" w:rsidRDefault="00EB0328" w:rsidP="004657C4">
            <w:pPr>
              <w:ind w:right="142"/>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76F5B">
        <w:trPr>
          <w:trHeight w:hRule="exact" w:val="1942"/>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521" w:hanging="71"/>
              <w:jc w:val="both"/>
              <w:rPr>
                <w:sz w:val="24"/>
                <w:szCs w:val="24"/>
              </w:rPr>
            </w:pPr>
            <w:r w:rsidRPr="00476F5B">
              <w:rPr>
                <w:sz w:val="24"/>
                <w:szCs w:val="24"/>
              </w:rPr>
              <w:t>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 1 куян, 2 куян, 3 куян, 4 куян, 5 куян;</w:t>
            </w:r>
          </w:p>
          <w:p w:rsidR="00EB0328" w:rsidRPr="00476F5B" w:rsidRDefault="00EB0328" w:rsidP="004657C4">
            <w:pPr>
              <w:ind w:left="103" w:right="521" w:hanging="71"/>
              <w:jc w:val="both"/>
              <w:rPr>
                <w:sz w:val="24"/>
                <w:szCs w:val="24"/>
                <w:lang w:val="ru-RU"/>
              </w:rPr>
            </w:pPr>
            <w:r w:rsidRPr="00476F5B">
              <w:rPr>
                <w:sz w:val="24"/>
                <w:szCs w:val="24"/>
                <w:lang w:val="ru-RU"/>
              </w:rPr>
              <w:t>1 аю, 2 аю, 3 аю, 4 аю, 5 аю;</w:t>
            </w:r>
          </w:p>
          <w:p w:rsidR="00EB0328" w:rsidRPr="00476F5B" w:rsidRDefault="00EB0328" w:rsidP="004657C4">
            <w:pPr>
              <w:ind w:left="103" w:right="521" w:hanging="71"/>
              <w:jc w:val="both"/>
              <w:rPr>
                <w:sz w:val="24"/>
                <w:szCs w:val="24"/>
                <w:lang w:val="ru-RU"/>
              </w:rPr>
            </w:pPr>
            <w:r w:rsidRPr="00476F5B">
              <w:rPr>
                <w:sz w:val="24"/>
                <w:szCs w:val="24"/>
                <w:lang w:val="ru-RU"/>
              </w:rPr>
              <w:t>1 курчак, 2 курчак, 3 курчак, 4 курчак, 5 курчак;</w:t>
            </w:r>
          </w:p>
          <w:p w:rsidR="00EB0328" w:rsidRPr="00476F5B" w:rsidRDefault="00EB0328" w:rsidP="004657C4">
            <w:pPr>
              <w:ind w:left="103" w:right="521" w:hanging="71"/>
              <w:jc w:val="both"/>
              <w:rPr>
                <w:sz w:val="24"/>
                <w:szCs w:val="24"/>
                <w:lang w:val="ru-RU"/>
              </w:rPr>
            </w:pPr>
            <w:r w:rsidRPr="00476F5B">
              <w:rPr>
                <w:sz w:val="24"/>
                <w:szCs w:val="24"/>
                <w:lang w:val="ru-RU"/>
              </w:rPr>
              <w:t>1 туп, 2 туп, 3 туп, 4 туп, 5 туп;</w:t>
            </w:r>
          </w:p>
          <w:p w:rsidR="00EB0328" w:rsidRPr="00476F5B" w:rsidRDefault="00EB0328" w:rsidP="004657C4">
            <w:pPr>
              <w:ind w:left="103" w:right="521" w:hanging="71"/>
              <w:jc w:val="both"/>
              <w:rPr>
                <w:sz w:val="24"/>
                <w:szCs w:val="24"/>
                <w:lang w:val="ru-RU"/>
              </w:rPr>
            </w:pPr>
            <w:r w:rsidRPr="00476F5B">
              <w:rPr>
                <w:sz w:val="24"/>
                <w:szCs w:val="24"/>
                <w:lang w:val="ru-RU"/>
              </w:rPr>
              <w:t>1 машина, 2 машина, 3 машина, 4 машина, 5 машина;</w:t>
            </w:r>
          </w:p>
          <w:p w:rsidR="00EB0328" w:rsidRPr="00476F5B" w:rsidRDefault="00EB0328" w:rsidP="004657C4">
            <w:pPr>
              <w:ind w:left="103" w:right="521" w:hanging="71"/>
              <w:jc w:val="both"/>
              <w:rPr>
                <w:sz w:val="24"/>
                <w:szCs w:val="24"/>
                <w:lang w:val="ru-RU"/>
              </w:rPr>
            </w:pPr>
            <w:r w:rsidRPr="00476F5B">
              <w:rPr>
                <w:sz w:val="24"/>
                <w:szCs w:val="24"/>
                <w:lang w:val="ru-RU"/>
              </w:rPr>
              <w:t>1 песи, 2 песи, 3 песи, 4 песи, 5 песи;</w:t>
            </w:r>
          </w:p>
          <w:p w:rsidR="00EB0328" w:rsidRPr="00476F5B" w:rsidRDefault="00EB0328" w:rsidP="004657C4">
            <w:pPr>
              <w:ind w:left="103" w:right="521" w:hanging="71"/>
              <w:jc w:val="both"/>
              <w:rPr>
                <w:sz w:val="24"/>
                <w:szCs w:val="24"/>
                <w:lang w:val="ru-RU"/>
              </w:rPr>
            </w:pPr>
            <w:r w:rsidRPr="00476F5B">
              <w:rPr>
                <w:sz w:val="24"/>
                <w:szCs w:val="24"/>
                <w:lang w:val="ru-RU"/>
              </w:rPr>
              <w:t>1 эт, 2 эт, 3 эт, 4 эт, 5 эт.</w:t>
            </w:r>
          </w:p>
        </w:tc>
        <w:tc>
          <w:tcPr>
            <w:tcW w:w="1134" w:type="dxa"/>
          </w:tcPr>
          <w:p w:rsidR="00EB0328" w:rsidRPr="00476F5B" w:rsidRDefault="00EB0328" w:rsidP="004657C4">
            <w:pPr>
              <w:ind w:left="103" w:right="142"/>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76F5B">
        <w:trPr>
          <w:trHeight w:hRule="exact" w:val="838"/>
        </w:trPr>
        <w:tc>
          <w:tcPr>
            <w:tcW w:w="1844" w:type="dxa"/>
          </w:tcPr>
          <w:p w:rsidR="00EB0328" w:rsidRPr="00476F5B" w:rsidRDefault="00EB0328" w:rsidP="004657C4">
            <w:pPr>
              <w:ind w:left="175" w:right="110"/>
              <w:jc w:val="both"/>
              <w:rPr>
                <w:sz w:val="24"/>
                <w:szCs w:val="24"/>
              </w:rPr>
            </w:pPr>
            <w:r w:rsidRPr="00476F5B">
              <w:rPr>
                <w:sz w:val="24"/>
                <w:szCs w:val="24"/>
              </w:rPr>
              <w:t xml:space="preserve">2.А3форматында </w:t>
            </w:r>
            <w:r w:rsidRPr="00476F5B">
              <w:rPr>
                <w:sz w:val="24"/>
                <w:szCs w:val="24"/>
                <w:lang w:val="tt-RU"/>
              </w:rPr>
              <w:t>ө</w:t>
            </w:r>
            <w:r w:rsidRPr="00476F5B">
              <w:rPr>
                <w:sz w:val="24"/>
                <w:szCs w:val="24"/>
              </w:rPr>
              <w:t>й р</w:t>
            </w:r>
            <w:r w:rsidRPr="00476F5B">
              <w:rPr>
                <w:sz w:val="24"/>
                <w:szCs w:val="24"/>
                <w:lang w:val="tt-RU"/>
              </w:rPr>
              <w:t>ә</w:t>
            </w:r>
            <w:r w:rsidRPr="00476F5B">
              <w:rPr>
                <w:sz w:val="24"/>
                <w:szCs w:val="24"/>
              </w:rPr>
              <w:t>семе.</w:t>
            </w:r>
          </w:p>
        </w:tc>
        <w:tc>
          <w:tcPr>
            <w:tcW w:w="6127" w:type="dxa"/>
          </w:tcPr>
          <w:p w:rsidR="00EB0328" w:rsidRPr="00476F5B" w:rsidRDefault="00EB0328" w:rsidP="004657C4">
            <w:pPr>
              <w:ind w:left="103" w:right="521" w:hanging="71"/>
              <w:jc w:val="both"/>
              <w:rPr>
                <w:sz w:val="24"/>
                <w:szCs w:val="24"/>
              </w:rPr>
            </w:pPr>
            <w:r w:rsidRPr="00476F5B">
              <w:rPr>
                <w:w w:val="95"/>
                <w:sz w:val="24"/>
                <w:szCs w:val="24"/>
                <w:lang w:val="tt-RU"/>
              </w:rPr>
              <w:t>Ө</w:t>
            </w:r>
            <w:r w:rsidRPr="00476F5B">
              <w:rPr>
                <w:w w:val="95"/>
                <w:sz w:val="24"/>
                <w:szCs w:val="24"/>
              </w:rPr>
              <w:t>й макеты</w:t>
            </w:r>
          </w:p>
        </w:tc>
        <w:tc>
          <w:tcPr>
            <w:tcW w:w="1134" w:type="dxa"/>
          </w:tcPr>
          <w:p w:rsidR="00EB0328" w:rsidRPr="00476F5B" w:rsidRDefault="00EB0328" w:rsidP="004657C4">
            <w:pPr>
              <w:ind w:left="103" w:right="142"/>
              <w:jc w:val="both"/>
              <w:rPr>
                <w:sz w:val="24"/>
                <w:szCs w:val="24"/>
                <w:lang w:val="tt-RU"/>
              </w:rPr>
            </w:pPr>
            <w:r w:rsidRPr="00476F5B">
              <w:rPr>
                <w:sz w:val="24"/>
                <w:szCs w:val="24"/>
              </w:rPr>
              <w:t>1 дан</w:t>
            </w:r>
            <w:r w:rsidRPr="00476F5B">
              <w:rPr>
                <w:sz w:val="24"/>
                <w:szCs w:val="24"/>
                <w:lang w:val="tt-RU"/>
              </w:rPr>
              <w:t>ә</w:t>
            </w:r>
          </w:p>
        </w:tc>
      </w:tr>
      <w:tr w:rsidR="00EB0328" w:rsidRPr="002A24BB" w:rsidTr="00476F5B">
        <w:trPr>
          <w:trHeight w:hRule="exact" w:val="1192"/>
        </w:trPr>
        <w:tc>
          <w:tcPr>
            <w:tcW w:w="1844" w:type="dxa"/>
          </w:tcPr>
          <w:p w:rsidR="00EB0328" w:rsidRPr="00476F5B" w:rsidRDefault="00EB0328" w:rsidP="004657C4">
            <w:pPr>
              <w:ind w:left="175" w:right="110"/>
              <w:jc w:val="both"/>
              <w:rPr>
                <w:sz w:val="24"/>
                <w:szCs w:val="24"/>
              </w:rPr>
            </w:pPr>
            <w:r w:rsidRPr="00476F5B">
              <w:rPr>
                <w:sz w:val="24"/>
                <w:szCs w:val="24"/>
              </w:rPr>
              <w:t>3. А 5 форматында таратма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p>
        </w:tc>
        <w:tc>
          <w:tcPr>
            <w:tcW w:w="6127" w:type="dxa"/>
          </w:tcPr>
          <w:p w:rsidR="00EB0328" w:rsidRPr="00476F5B" w:rsidRDefault="00EB0328" w:rsidP="004657C4">
            <w:pPr>
              <w:ind w:left="103" w:right="521" w:hanging="71"/>
              <w:jc w:val="both"/>
              <w:rPr>
                <w:sz w:val="24"/>
                <w:szCs w:val="24"/>
                <w:lang w:val="ru-RU"/>
              </w:rPr>
            </w:pPr>
            <w:r w:rsidRPr="00476F5B">
              <w:rPr>
                <w:sz w:val="24"/>
                <w:szCs w:val="24"/>
                <w:lang w:val="ru-RU"/>
              </w:rPr>
              <w:t>«Минем гаилә»</w:t>
            </w:r>
          </w:p>
          <w:p w:rsidR="00EB0328" w:rsidRPr="00476F5B" w:rsidRDefault="00EB0328" w:rsidP="004657C4">
            <w:pPr>
              <w:ind w:left="103" w:right="521" w:hanging="71"/>
              <w:jc w:val="both"/>
              <w:rPr>
                <w:sz w:val="24"/>
                <w:szCs w:val="24"/>
                <w:lang w:val="ru-RU"/>
              </w:rPr>
            </w:pPr>
            <w:r w:rsidRPr="00476F5B">
              <w:rPr>
                <w:sz w:val="24"/>
                <w:szCs w:val="24"/>
                <w:lang w:val="ru-RU"/>
              </w:rPr>
              <w:t>Бабай, әби, әти, әни, малай, кыз.</w:t>
            </w:r>
          </w:p>
        </w:tc>
        <w:tc>
          <w:tcPr>
            <w:tcW w:w="1134" w:type="dxa"/>
          </w:tcPr>
          <w:p w:rsidR="00EB0328" w:rsidRPr="00476F5B" w:rsidRDefault="00EB0328" w:rsidP="004657C4">
            <w:pPr>
              <w:ind w:right="142"/>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76F5B">
        <w:trPr>
          <w:trHeight w:hRule="exact" w:val="796"/>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567" w:hanging="71"/>
              <w:jc w:val="both"/>
              <w:rPr>
                <w:sz w:val="24"/>
                <w:szCs w:val="24"/>
              </w:rPr>
            </w:pPr>
            <w:r w:rsidRPr="00476F5B">
              <w:rPr>
                <w:sz w:val="24"/>
                <w:szCs w:val="24"/>
              </w:rPr>
              <w:t>«Ашамлыар» Ипи, алма, ч</w:t>
            </w:r>
            <w:r w:rsidRPr="00476F5B">
              <w:rPr>
                <w:sz w:val="24"/>
                <w:szCs w:val="24"/>
                <w:lang w:val="tt-RU"/>
              </w:rPr>
              <w:t>ә</w:t>
            </w:r>
            <w:r w:rsidRPr="00476F5B">
              <w:rPr>
                <w:sz w:val="24"/>
                <w:szCs w:val="24"/>
              </w:rPr>
              <w:t>й, с</w:t>
            </w:r>
            <w:r w:rsidRPr="00476F5B">
              <w:rPr>
                <w:sz w:val="24"/>
                <w:szCs w:val="24"/>
                <w:lang w:val="tt-RU"/>
              </w:rPr>
              <w:t>ө</w:t>
            </w:r>
            <w:r w:rsidRPr="00476F5B">
              <w:rPr>
                <w:sz w:val="24"/>
                <w:szCs w:val="24"/>
              </w:rPr>
              <w:t>т.</w:t>
            </w:r>
          </w:p>
        </w:tc>
        <w:tc>
          <w:tcPr>
            <w:tcW w:w="1134" w:type="dxa"/>
          </w:tcPr>
          <w:p w:rsidR="00EB0328" w:rsidRPr="00476F5B" w:rsidRDefault="00EB0328" w:rsidP="004657C4">
            <w:pPr>
              <w:ind w:right="142"/>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76F5B">
        <w:trPr>
          <w:trHeight w:hRule="exact" w:val="992"/>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521" w:hanging="71"/>
              <w:jc w:val="both"/>
              <w:rPr>
                <w:sz w:val="24"/>
                <w:szCs w:val="24"/>
                <w:lang w:val="ru-RU"/>
              </w:rPr>
            </w:pPr>
            <w:r w:rsidRPr="00476F5B">
              <w:rPr>
                <w:sz w:val="24"/>
                <w:szCs w:val="24"/>
                <w:lang w:val="ru-RU"/>
              </w:rPr>
              <w:t>«Уенчыклар»</w:t>
            </w:r>
          </w:p>
          <w:p w:rsidR="00EB0328" w:rsidRPr="00476F5B" w:rsidRDefault="00EB0328" w:rsidP="004657C4">
            <w:pPr>
              <w:ind w:left="103" w:right="521" w:hanging="71"/>
              <w:jc w:val="both"/>
              <w:rPr>
                <w:sz w:val="24"/>
                <w:szCs w:val="24"/>
                <w:lang w:val="ru-RU"/>
              </w:rPr>
            </w:pPr>
            <w:r w:rsidRPr="00476F5B">
              <w:rPr>
                <w:sz w:val="24"/>
                <w:szCs w:val="24"/>
                <w:lang w:val="ru-RU"/>
              </w:rPr>
              <w:t>Курчак, куян, аю, туп, песи, эт, машина.</w:t>
            </w:r>
          </w:p>
        </w:tc>
        <w:tc>
          <w:tcPr>
            <w:tcW w:w="1134" w:type="dxa"/>
          </w:tcPr>
          <w:p w:rsidR="00EB0328" w:rsidRPr="00476F5B" w:rsidRDefault="00EB0328" w:rsidP="004657C4">
            <w:pPr>
              <w:ind w:right="142"/>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76F5B">
        <w:trPr>
          <w:trHeight w:hRule="exact" w:val="840"/>
        </w:trPr>
        <w:tc>
          <w:tcPr>
            <w:tcW w:w="1844" w:type="dxa"/>
          </w:tcPr>
          <w:p w:rsidR="00EB0328" w:rsidRPr="00476F5B" w:rsidRDefault="00EB0328" w:rsidP="004657C4">
            <w:pPr>
              <w:ind w:left="103"/>
              <w:jc w:val="both"/>
              <w:rPr>
                <w:sz w:val="24"/>
                <w:szCs w:val="24"/>
              </w:rPr>
            </w:pPr>
            <w:r w:rsidRPr="00476F5B">
              <w:rPr>
                <w:sz w:val="24"/>
                <w:szCs w:val="24"/>
              </w:rPr>
              <w:t>4. Театр эшч</w:t>
            </w:r>
            <w:r w:rsidRPr="00476F5B">
              <w:rPr>
                <w:sz w:val="24"/>
                <w:szCs w:val="24"/>
                <w:lang w:val="tt-RU"/>
              </w:rPr>
              <w:t>ә</w:t>
            </w:r>
            <w:r w:rsidRPr="00476F5B">
              <w:rPr>
                <w:sz w:val="24"/>
                <w:szCs w:val="24"/>
              </w:rPr>
              <w:t xml:space="preserve">нлеге </w:t>
            </w:r>
            <w:r w:rsidRPr="00476F5B">
              <w:rPr>
                <w:sz w:val="24"/>
                <w:szCs w:val="24"/>
                <w:lang w:val="tt-RU"/>
              </w:rPr>
              <w:t>ө</w:t>
            </w:r>
            <w:r w:rsidRPr="00476F5B">
              <w:rPr>
                <w:sz w:val="24"/>
                <w:szCs w:val="24"/>
              </w:rPr>
              <w:t>ченатрибутлар.</w:t>
            </w:r>
          </w:p>
        </w:tc>
        <w:tc>
          <w:tcPr>
            <w:tcW w:w="6127" w:type="dxa"/>
          </w:tcPr>
          <w:p w:rsidR="00EB0328" w:rsidRPr="00476F5B" w:rsidRDefault="00EB0328" w:rsidP="004657C4">
            <w:pPr>
              <w:ind w:left="103" w:right="48" w:firstLine="71"/>
              <w:jc w:val="both"/>
              <w:rPr>
                <w:sz w:val="24"/>
                <w:szCs w:val="24"/>
              </w:rPr>
            </w:pPr>
            <w:r w:rsidRPr="00476F5B">
              <w:rPr>
                <w:sz w:val="24"/>
                <w:szCs w:val="24"/>
              </w:rPr>
              <w:t>Битлекл</w:t>
            </w:r>
            <w:r w:rsidRPr="00476F5B">
              <w:rPr>
                <w:sz w:val="24"/>
                <w:szCs w:val="24"/>
                <w:lang w:val="tt-RU"/>
              </w:rPr>
              <w:t>ә</w:t>
            </w:r>
            <w:r w:rsidRPr="00476F5B">
              <w:rPr>
                <w:sz w:val="24"/>
                <w:szCs w:val="24"/>
              </w:rPr>
              <w:t>р:</w:t>
            </w:r>
            <w:r w:rsidR="003372D0">
              <w:rPr>
                <w:sz w:val="24"/>
                <w:szCs w:val="24"/>
                <w:lang w:val="tt-RU"/>
              </w:rPr>
              <w:t xml:space="preserve"> </w:t>
            </w:r>
            <w:r w:rsidRPr="00476F5B">
              <w:rPr>
                <w:sz w:val="24"/>
                <w:szCs w:val="24"/>
              </w:rPr>
              <w:t>бабай,</w:t>
            </w:r>
            <w:r w:rsidR="003372D0">
              <w:rPr>
                <w:sz w:val="24"/>
                <w:szCs w:val="24"/>
                <w:lang w:val="tt-RU"/>
              </w:rPr>
              <w:t xml:space="preserve"> </w:t>
            </w:r>
            <w:r w:rsidRPr="00476F5B">
              <w:rPr>
                <w:sz w:val="24"/>
                <w:szCs w:val="24"/>
                <w:lang w:val="tt-RU"/>
              </w:rPr>
              <w:t>ә</w:t>
            </w:r>
            <w:r w:rsidRPr="00476F5B">
              <w:rPr>
                <w:sz w:val="24"/>
                <w:szCs w:val="24"/>
              </w:rPr>
              <w:t>би,</w:t>
            </w:r>
            <w:r w:rsidR="003372D0">
              <w:rPr>
                <w:sz w:val="24"/>
                <w:szCs w:val="24"/>
                <w:lang w:val="tt-RU"/>
              </w:rPr>
              <w:t xml:space="preserve"> </w:t>
            </w:r>
            <w:r w:rsidRPr="00476F5B">
              <w:rPr>
                <w:sz w:val="24"/>
                <w:szCs w:val="24"/>
                <w:lang w:val="tt-RU"/>
              </w:rPr>
              <w:t>ә</w:t>
            </w:r>
            <w:r w:rsidRPr="00476F5B">
              <w:rPr>
                <w:sz w:val="24"/>
                <w:szCs w:val="24"/>
              </w:rPr>
              <w:t>ти,</w:t>
            </w:r>
            <w:r w:rsidR="003372D0">
              <w:rPr>
                <w:sz w:val="24"/>
                <w:szCs w:val="24"/>
                <w:lang w:val="tt-RU"/>
              </w:rPr>
              <w:t xml:space="preserve"> </w:t>
            </w:r>
            <w:r w:rsidRPr="00476F5B">
              <w:rPr>
                <w:sz w:val="24"/>
                <w:szCs w:val="24"/>
                <w:lang w:val="tt-RU"/>
              </w:rPr>
              <w:t>ә</w:t>
            </w:r>
            <w:r w:rsidRPr="00476F5B">
              <w:rPr>
                <w:sz w:val="24"/>
                <w:szCs w:val="24"/>
              </w:rPr>
              <w:t>ни,</w:t>
            </w:r>
            <w:r w:rsidR="003372D0">
              <w:rPr>
                <w:sz w:val="24"/>
                <w:szCs w:val="24"/>
                <w:lang w:val="tt-RU"/>
              </w:rPr>
              <w:t xml:space="preserve"> </w:t>
            </w:r>
            <w:r w:rsidRPr="00476F5B">
              <w:rPr>
                <w:sz w:val="24"/>
                <w:szCs w:val="24"/>
              </w:rPr>
              <w:t>малай,</w:t>
            </w:r>
            <w:r w:rsidR="003372D0">
              <w:rPr>
                <w:sz w:val="24"/>
                <w:szCs w:val="24"/>
                <w:lang w:val="tt-RU"/>
              </w:rPr>
              <w:t xml:space="preserve"> </w:t>
            </w:r>
            <w:r w:rsidRPr="00476F5B">
              <w:rPr>
                <w:sz w:val="24"/>
                <w:szCs w:val="24"/>
              </w:rPr>
              <w:t>кыз,</w:t>
            </w:r>
            <w:r w:rsidR="003372D0">
              <w:rPr>
                <w:sz w:val="24"/>
                <w:szCs w:val="24"/>
                <w:lang w:val="tt-RU"/>
              </w:rPr>
              <w:t xml:space="preserve"> </w:t>
            </w:r>
            <w:r w:rsidRPr="00476F5B">
              <w:rPr>
                <w:sz w:val="24"/>
                <w:szCs w:val="24"/>
              </w:rPr>
              <w:t>куян,</w:t>
            </w:r>
            <w:r w:rsidR="003372D0">
              <w:rPr>
                <w:sz w:val="24"/>
                <w:szCs w:val="24"/>
                <w:lang w:val="tt-RU"/>
              </w:rPr>
              <w:t xml:space="preserve"> </w:t>
            </w:r>
            <w:r w:rsidRPr="00476F5B">
              <w:rPr>
                <w:sz w:val="24"/>
                <w:szCs w:val="24"/>
              </w:rPr>
              <w:t>аю,</w:t>
            </w:r>
            <w:r w:rsidR="003372D0">
              <w:rPr>
                <w:sz w:val="24"/>
                <w:szCs w:val="24"/>
                <w:lang w:val="tt-RU"/>
              </w:rPr>
              <w:t xml:space="preserve"> </w:t>
            </w:r>
            <w:r w:rsidRPr="00476F5B">
              <w:rPr>
                <w:sz w:val="24"/>
                <w:szCs w:val="24"/>
              </w:rPr>
              <w:t>песи, эт.</w:t>
            </w:r>
          </w:p>
        </w:tc>
        <w:tc>
          <w:tcPr>
            <w:tcW w:w="1134" w:type="dxa"/>
          </w:tcPr>
          <w:p w:rsidR="00EB0328" w:rsidRPr="00476F5B" w:rsidRDefault="00EB0328" w:rsidP="004657C4">
            <w:pPr>
              <w:ind w:right="142"/>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76F5B">
        <w:trPr>
          <w:trHeight w:hRule="exact" w:val="838"/>
        </w:trPr>
        <w:tc>
          <w:tcPr>
            <w:tcW w:w="1844" w:type="dxa"/>
          </w:tcPr>
          <w:p w:rsidR="00EB0328" w:rsidRPr="00476F5B" w:rsidRDefault="00EB0328" w:rsidP="004657C4">
            <w:pPr>
              <w:ind w:left="103" w:right="151"/>
              <w:jc w:val="both"/>
              <w:rPr>
                <w:sz w:val="24"/>
                <w:szCs w:val="24"/>
              </w:rPr>
            </w:pPr>
            <w:r w:rsidRPr="00476F5B">
              <w:rPr>
                <w:sz w:val="24"/>
                <w:szCs w:val="24"/>
              </w:rPr>
              <w:t xml:space="preserve">Бармак уеннары </w:t>
            </w:r>
            <w:r w:rsidRPr="00476F5B">
              <w:rPr>
                <w:sz w:val="24"/>
                <w:szCs w:val="24"/>
                <w:lang w:val="tt-RU"/>
              </w:rPr>
              <w:t>ө</w:t>
            </w:r>
            <w:r w:rsidRPr="00476F5B">
              <w:rPr>
                <w:sz w:val="24"/>
                <w:szCs w:val="24"/>
              </w:rPr>
              <w:t>чен атрибутлар</w:t>
            </w:r>
          </w:p>
        </w:tc>
        <w:tc>
          <w:tcPr>
            <w:tcW w:w="6127" w:type="dxa"/>
          </w:tcPr>
          <w:p w:rsidR="00EB0328" w:rsidRPr="00476F5B" w:rsidRDefault="00EB0328" w:rsidP="004657C4">
            <w:pPr>
              <w:ind w:left="103" w:right="219" w:firstLine="71"/>
              <w:jc w:val="both"/>
              <w:rPr>
                <w:sz w:val="24"/>
                <w:szCs w:val="24"/>
              </w:rPr>
            </w:pPr>
            <w:r w:rsidRPr="00476F5B">
              <w:rPr>
                <w:sz w:val="24"/>
                <w:szCs w:val="24"/>
              </w:rPr>
              <w:t xml:space="preserve">бабай, </w:t>
            </w:r>
            <w:r w:rsidRPr="00476F5B">
              <w:rPr>
                <w:sz w:val="24"/>
                <w:szCs w:val="24"/>
                <w:lang w:val="tt-RU"/>
              </w:rPr>
              <w:t>ә</w:t>
            </w:r>
            <w:r w:rsidRPr="00476F5B">
              <w:rPr>
                <w:sz w:val="24"/>
                <w:szCs w:val="24"/>
              </w:rPr>
              <w:t xml:space="preserve">би, </w:t>
            </w:r>
            <w:r w:rsidRPr="00476F5B">
              <w:rPr>
                <w:sz w:val="24"/>
                <w:szCs w:val="24"/>
                <w:lang w:val="tt-RU"/>
              </w:rPr>
              <w:t>ә</w:t>
            </w:r>
            <w:r w:rsidRPr="00476F5B">
              <w:rPr>
                <w:sz w:val="24"/>
                <w:szCs w:val="24"/>
              </w:rPr>
              <w:t xml:space="preserve">ти, </w:t>
            </w:r>
            <w:r w:rsidRPr="00476F5B">
              <w:rPr>
                <w:sz w:val="24"/>
                <w:szCs w:val="24"/>
                <w:lang w:val="tt-RU"/>
              </w:rPr>
              <w:t>ә</w:t>
            </w:r>
            <w:r w:rsidRPr="00476F5B">
              <w:rPr>
                <w:sz w:val="24"/>
                <w:szCs w:val="24"/>
              </w:rPr>
              <w:t>ни, малай, кыз, эт Акбай, песи Мияу, аю, куян.</w:t>
            </w:r>
          </w:p>
        </w:tc>
        <w:tc>
          <w:tcPr>
            <w:tcW w:w="1134" w:type="dxa"/>
          </w:tcPr>
          <w:p w:rsidR="00EB0328" w:rsidRPr="00476F5B" w:rsidRDefault="00EB0328" w:rsidP="004657C4">
            <w:pPr>
              <w:ind w:right="142"/>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рбер</w:t>
            </w:r>
            <w:r w:rsidRPr="00476F5B">
              <w:rPr>
                <w:w w:val="95"/>
                <w:sz w:val="24"/>
                <w:szCs w:val="24"/>
                <w:lang w:val="tt-RU"/>
              </w:rPr>
              <w:t>с</w:t>
            </w:r>
            <w:r w:rsidRPr="00476F5B">
              <w:rPr>
                <w:w w:val="95"/>
                <w:sz w:val="24"/>
                <w:szCs w:val="24"/>
              </w:rPr>
              <w:t xml:space="preserve">е </w:t>
            </w:r>
            <w:r w:rsidRPr="00476F5B">
              <w:rPr>
                <w:sz w:val="24"/>
                <w:szCs w:val="24"/>
              </w:rPr>
              <w:t>15 дан</w:t>
            </w:r>
            <w:r w:rsidRPr="00476F5B">
              <w:rPr>
                <w:sz w:val="24"/>
                <w:szCs w:val="24"/>
                <w:lang w:val="tt-RU"/>
              </w:rPr>
              <w:t>ә</w:t>
            </w:r>
          </w:p>
        </w:tc>
      </w:tr>
    </w:tbl>
    <w:p w:rsidR="00145506" w:rsidRPr="003372D0" w:rsidRDefault="00145506" w:rsidP="004657C4">
      <w:pPr>
        <w:ind w:right="130"/>
        <w:jc w:val="both"/>
        <w:rPr>
          <w:b/>
          <w:sz w:val="24"/>
          <w:szCs w:val="24"/>
          <w:lang w:val="tt-RU"/>
        </w:rPr>
      </w:pPr>
    </w:p>
    <w:p w:rsidR="00EB0328" w:rsidRDefault="00EB0328" w:rsidP="004657C4">
      <w:pPr>
        <w:ind w:right="130" w:firstLine="567"/>
        <w:jc w:val="both"/>
        <w:rPr>
          <w:b/>
          <w:sz w:val="24"/>
          <w:szCs w:val="24"/>
          <w:lang w:val="ru-RU"/>
        </w:rPr>
      </w:pPr>
      <w:r w:rsidRPr="002A24BB">
        <w:rPr>
          <w:b/>
          <w:sz w:val="24"/>
          <w:szCs w:val="24"/>
          <w:lang w:val="ru-RU"/>
        </w:rPr>
        <w:t>“Уйный-уйный үсәбез” проекты буенча 5-6 яшьлек балалар өчен</w:t>
      </w:r>
    </w:p>
    <w:p w:rsidR="0093636F" w:rsidRPr="002A24BB" w:rsidRDefault="0093636F" w:rsidP="004657C4">
      <w:pPr>
        <w:ind w:right="130" w:firstLine="567"/>
        <w:jc w:val="both"/>
        <w:rPr>
          <w:b/>
          <w:sz w:val="24"/>
          <w:szCs w:val="24"/>
          <w:lang w:val="ru-RU"/>
        </w:rPr>
      </w:pPr>
    </w:p>
    <w:tbl>
      <w:tblPr>
        <w:tblW w:w="9105" w:type="dxa"/>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4"/>
        <w:gridCol w:w="6077"/>
        <w:gridCol w:w="1184"/>
      </w:tblGrid>
      <w:tr w:rsidR="00EB0328" w:rsidRPr="002A24BB" w:rsidTr="004E06EF">
        <w:trPr>
          <w:trHeight w:hRule="exact" w:val="1390"/>
        </w:trPr>
        <w:tc>
          <w:tcPr>
            <w:tcW w:w="1844" w:type="dxa"/>
          </w:tcPr>
          <w:p w:rsidR="00EB0328" w:rsidRPr="00476F5B" w:rsidRDefault="00EB0328" w:rsidP="004657C4">
            <w:pPr>
              <w:ind w:left="103" w:right="508"/>
              <w:jc w:val="both"/>
              <w:rPr>
                <w:sz w:val="24"/>
                <w:szCs w:val="24"/>
              </w:rPr>
            </w:pPr>
            <w:r w:rsidRPr="00476F5B">
              <w:rPr>
                <w:w w:val="95"/>
                <w:sz w:val="24"/>
                <w:szCs w:val="24"/>
              </w:rPr>
              <w:t>1. Күрс</w:t>
            </w:r>
            <w:r w:rsidRPr="00476F5B">
              <w:rPr>
                <w:w w:val="95"/>
                <w:sz w:val="24"/>
                <w:szCs w:val="24"/>
                <w:lang w:val="tt-RU"/>
              </w:rPr>
              <w:t>ә</w:t>
            </w:r>
            <w:r w:rsidRPr="00476F5B">
              <w:rPr>
                <w:w w:val="95"/>
                <w:sz w:val="24"/>
                <w:szCs w:val="24"/>
              </w:rPr>
              <w:t>тм</w:t>
            </w:r>
            <w:r w:rsidRPr="00476F5B">
              <w:rPr>
                <w:w w:val="95"/>
                <w:sz w:val="24"/>
                <w:szCs w:val="24"/>
                <w:lang w:val="tt-RU"/>
              </w:rPr>
              <w:t>ә</w:t>
            </w:r>
            <w:r w:rsidRPr="00476F5B">
              <w:rPr>
                <w:sz w:val="24"/>
                <w:szCs w:val="24"/>
              </w:rPr>
              <w:t>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p>
        </w:tc>
        <w:tc>
          <w:tcPr>
            <w:tcW w:w="6077" w:type="dxa"/>
          </w:tcPr>
          <w:p w:rsidR="00EB0328" w:rsidRPr="00476F5B" w:rsidRDefault="00EB0328" w:rsidP="004657C4">
            <w:pPr>
              <w:ind w:left="103" w:right="521" w:hanging="71"/>
              <w:jc w:val="both"/>
              <w:rPr>
                <w:sz w:val="24"/>
                <w:szCs w:val="24"/>
              </w:rPr>
            </w:pPr>
            <w:r w:rsidRPr="00476F5B">
              <w:rPr>
                <w:sz w:val="24"/>
                <w:szCs w:val="24"/>
              </w:rPr>
              <w:t>«Минем гаил</w:t>
            </w:r>
            <w:r w:rsidRPr="00476F5B">
              <w:rPr>
                <w:sz w:val="24"/>
                <w:szCs w:val="24"/>
                <w:lang w:val="tt-RU"/>
              </w:rPr>
              <w:t>ә</w:t>
            </w:r>
            <w:r w:rsidRPr="00476F5B">
              <w:rPr>
                <w:sz w:val="24"/>
                <w:szCs w:val="24"/>
              </w:rPr>
              <w:t>»</w:t>
            </w:r>
          </w:p>
          <w:p w:rsidR="00EB0328" w:rsidRPr="00476F5B" w:rsidRDefault="00EB0328" w:rsidP="004657C4">
            <w:pPr>
              <w:ind w:left="103" w:right="48" w:hanging="71"/>
              <w:jc w:val="both"/>
              <w:rPr>
                <w:sz w:val="24"/>
                <w:szCs w:val="24"/>
              </w:rPr>
            </w:pPr>
            <w:r w:rsidRPr="00476F5B">
              <w:rPr>
                <w:sz w:val="24"/>
                <w:szCs w:val="24"/>
              </w:rPr>
              <w:t>Малай, кыз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 xml:space="preserve">р («Курчакны киендер» уены. Кыз, малай </w:t>
            </w:r>
            <w:r w:rsidRPr="00476F5B">
              <w:rPr>
                <w:sz w:val="24"/>
                <w:szCs w:val="24"/>
                <w:lang w:val="tt-RU"/>
              </w:rPr>
              <w:t>ө</w:t>
            </w:r>
            <w:r w:rsidRPr="00476F5B">
              <w:rPr>
                <w:sz w:val="24"/>
                <w:szCs w:val="24"/>
              </w:rPr>
              <w:t>чен киемн</w:t>
            </w:r>
            <w:r w:rsidRPr="00476F5B">
              <w:rPr>
                <w:sz w:val="24"/>
                <w:szCs w:val="24"/>
                <w:lang w:val="tt-RU"/>
              </w:rPr>
              <w:t>ә</w:t>
            </w:r>
            <w:r w:rsidRPr="00476F5B">
              <w:rPr>
                <w:sz w:val="24"/>
                <w:szCs w:val="24"/>
              </w:rPr>
              <w:t>р: күлм</w:t>
            </w:r>
            <w:r w:rsidRPr="00476F5B">
              <w:rPr>
                <w:sz w:val="24"/>
                <w:szCs w:val="24"/>
                <w:lang w:val="tt-RU"/>
              </w:rPr>
              <w:t>ә</w:t>
            </w:r>
            <w:r w:rsidRPr="00476F5B">
              <w:rPr>
                <w:sz w:val="24"/>
                <w:szCs w:val="24"/>
              </w:rPr>
              <w:t>к (кызларныкы, малайларныкы), футболка, шорты, чалбар, сарафан - (з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 xml:space="preserve">р, кызыл, сары, </w:t>
            </w:r>
            <w:r w:rsidRPr="00476F5B">
              <w:rPr>
                <w:w w:val="95"/>
                <w:sz w:val="24"/>
                <w:szCs w:val="24"/>
              </w:rPr>
              <w:t>яшел т</w:t>
            </w:r>
            <w:r w:rsidRPr="00476F5B">
              <w:rPr>
                <w:w w:val="95"/>
                <w:sz w:val="24"/>
                <w:szCs w:val="24"/>
                <w:lang w:val="tt-RU"/>
              </w:rPr>
              <w:t>ө</w:t>
            </w:r>
            <w:r w:rsidRPr="00476F5B">
              <w:rPr>
                <w:w w:val="95"/>
                <w:sz w:val="24"/>
                <w:szCs w:val="24"/>
              </w:rPr>
              <w:t>сл</w:t>
            </w:r>
            <w:r w:rsidRPr="00476F5B">
              <w:rPr>
                <w:w w:val="95"/>
                <w:sz w:val="24"/>
                <w:szCs w:val="24"/>
                <w:lang w:val="tt-RU"/>
              </w:rPr>
              <w:t>ә</w:t>
            </w:r>
            <w:r w:rsidRPr="00476F5B">
              <w:rPr>
                <w:w w:val="95"/>
                <w:sz w:val="24"/>
                <w:szCs w:val="24"/>
              </w:rPr>
              <w:t>рд</w:t>
            </w:r>
            <w:r w:rsidRPr="00476F5B">
              <w:rPr>
                <w:w w:val="95"/>
                <w:sz w:val="24"/>
                <w:szCs w:val="24"/>
                <w:lang w:val="tt-RU"/>
              </w:rPr>
              <w:t>ә</w:t>
            </w:r>
            <w:r w:rsidRPr="00476F5B">
              <w:rPr>
                <w:w w:val="95"/>
                <w:sz w:val="24"/>
                <w:szCs w:val="24"/>
              </w:rPr>
              <w:t>).</w:t>
            </w:r>
          </w:p>
        </w:tc>
        <w:tc>
          <w:tcPr>
            <w:tcW w:w="1184" w:type="dxa"/>
          </w:tcPr>
          <w:p w:rsidR="00EB0328" w:rsidRPr="00476F5B" w:rsidRDefault="00EB0328" w:rsidP="004657C4">
            <w:pPr>
              <w:ind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рбер</w:t>
            </w:r>
            <w:r>
              <w:rPr>
                <w:w w:val="95"/>
                <w:sz w:val="24"/>
                <w:szCs w:val="24"/>
              </w:rPr>
              <w:t>c</w:t>
            </w:r>
            <w:r w:rsidRPr="00476F5B">
              <w:rPr>
                <w:w w:val="95"/>
                <w:sz w:val="24"/>
                <w:szCs w:val="24"/>
              </w:rPr>
              <w:t xml:space="preserve">е </w:t>
            </w:r>
            <w:r w:rsidRPr="00476F5B">
              <w:rPr>
                <w:sz w:val="24"/>
                <w:szCs w:val="24"/>
              </w:rPr>
              <w:t>1 дан</w:t>
            </w:r>
            <w:r w:rsidRPr="00476F5B">
              <w:rPr>
                <w:sz w:val="24"/>
                <w:szCs w:val="24"/>
                <w:lang w:val="tt-RU"/>
              </w:rPr>
              <w:t>ә</w:t>
            </w:r>
          </w:p>
        </w:tc>
      </w:tr>
      <w:tr w:rsidR="00EB0328" w:rsidRPr="002A24BB" w:rsidTr="004E06EF">
        <w:trPr>
          <w:trHeight w:hRule="exact" w:val="1390"/>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rPr>
            </w:pPr>
            <w:r w:rsidRPr="00476F5B">
              <w:rPr>
                <w:sz w:val="24"/>
                <w:szCs w:val="24"/>
              </w:rPr>
              <w:t>«Уенчыклар»</w:t>
            </w:r>
          </w:p>
          <w:p w:rsidR="00EB0328" w:rsidRPr="00476F5B" w:rsidRDefault="00EB0328" w:rsidP="004657C4">
            <w:pPr>
              <w:ind w:left="103" w:right="68" w:hanging="71"/>
              <w:jc w:val="both"/>
              <w:rPr>
                <w:sz w:val="24"/>
                <w:szCs w:val="24"/>
              </w:rPr>
            </w:pPr>
            <w:r w:rsidRPr="00476F5B">
              <w:rPr>
                <w:sz w:val="24"/>
                <w:szCs w:val="24"/>
              </w:rPr>
              <w:t>Зур уенчыклар: курчак, туп, машина - (з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 xml:space="preserve">р, кызыл, сары, </w:t>
            </w:r>
            <w:r w:rsidRPr="00476F5B">
              <w:rPr>
                <w:w w:val="95"/>
                <w:sz w:val="24"/>
                <w:szCs w:val="24"/>
              </w:rPr>
              <w:t>яшел т</w:t>
            </w:r>
            <w:r w:rsidRPr="00476F5B">
              <w:rPr>
                <w:w w:val="95"/>
                <w:sz w:val="24"/>
                <w:szCs w:val="24"/>
                <w:lang w:val="tt-RU"/>
              </w:rPr>
              <w:t>ө</w:t>
            </w:r>
            <w:r w:rsidRPr="00476F5B">
              <w:rPr>
                <w:w w:val="95"/>
                <w:sz w:val="24"/>
                <w:szCs w:val="24"/>
              </w:rPr>
              <w:t>сл</w:t>
            </w:r>
            <w:r w:rsidRPr="00476F5B">
              <w:rPr>
                <w:w w:val="95"/>
                <w:sz w:val="24"/>
                <w:szCs w:val="24"/>
                <w:lang w:val="tt-RU"/>
              </w:rPr>
              <w:t>ә</w:t>
            </w:r>
            <w:r w:rsidRPr="00476F5B">
              <w:rPr>
                <w:w w:val="95"/>
                <w:sz w:val="24"/>
                <w:szCs w:val="24"/>
              </w:rPr>
              <w:t>рд</w:t>
            </w:r>
            <w:r w:rsidRPr="00476F5B">
              <w:rPr>
                <w:w w:val="95"/>
                <w:sz w:val="24"/>
                <w:szCs w:val="24"/>
                <w:lang w:val="tt-RU"/>
              </w:rPr>
              <w:t>ә</w:t>
            </w:r>
            <w:r w:rsidRPr="00476F5B">
              <w:rPr>
                <w:w w:val="95"/>
                <w:sz w:val="24"/>
                <w:szCs w:val="24"/>
              </w:rPr>
              <w:t>).</w:t>
            </w:r>
          </w:p>
          <w:p w:rsidR="00EB0328" w:rsidRPr="00476F5B" w:rsidRDefault="00EB0328" w:rsidP="004657C4">
            <w:pPr>
              <w:ind w:left="103" w:right="173" w:hanging="71"/>
              <w:jc w:val="both"/>
              <w:rPr>
                <w:sz w:val="24"/>
                <w:szCs w:val="24"/>
              </w:rPr>
            </w:pPr>
            <w:r w:rsidRPr="00476F5B">
              <w:rPr>
                <w:sz w:val="24"/>
                <w:szCs w:val="24"/>
              </w:rPr>
              <w:t>Кечкен</w:t>
            </w:r>
            <w:r w:rsidRPr="00476F5B">
              <w:rPr>
                <w:sz w:val="24"/>
                <w:szCs w:val="24"/>
                <w:lang w:val="tt-RU"/>
              </w:rPr>
              <w:t>ә</w:t>
            </w:r>
            <w:r w:rsidRPr="00476F5B">
              <w:rPr>
                <w:sz w:val="24"/>
                <w:szCs w:val="24"/>
              </w:rPr>
              <w:t xml:space="preserve"> уенчыклар: курчак, туп, машина - (з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 кызыл, сары, яшел 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Pr="00476F5B">
              <w:rPr>
                <w:sz w:val="24"/>
                <w:szCs w:val="24"/>
              </w:rPr>
              <w:t>).</w:t>
            </w:r>
          </w:p>
        </w:tc>
        <w:tc>
          <w:tcPr>
            <w:tcW w:w="1184" w:type="dxa"/>
          </w:tcPr>
          <w:p w:rsidR="00EB0328" w:rsidRPr="00476F5B" w:rsidRDefault="00EB0328" w:rsidP="004657C4">
            <w:pPr>
              <w:ind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E06EF">
        <w:trPr>
          <w:trHeight w:hRule="exact" w:val="884"/>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lang w:val="ru-RU"/>
              </w:rPr>
            </w:pPr>
            <w:r w:rsidRPr="00476F5B">
              <w:rPr>
                <w:sz w:val="24"/>
                <w:szCs w:val="24"/>
                <w:lang w:val="ru-RU"/>
              </w:rPr>
              <w:t>«Ашамлыклар»</w:t>
            </w:r>
          </w:p>
          <w:p w:rsidR="00EB0328" w:rsidRPr="00476F5B" w:rsidRDefault="00EB0328" w:rsidP="004657C4">
            <w:pPr>
              <w:ind w:left="103" w:right="521" w:hanging="71"/>
              <w:jc w:val="both"/>
              <w:rPr>
                <w:sz w:val="24"/>
                <w:szCs w:val="24"/>
                <w:lang w:val="ru-RU"/>
              </w:rPr>
            </w:pPr>
            <w:r w:rsidRPr="00476F5B">
              <w:rPr>
                <w:sz w:val="24"/>
                <w:szCs w:val="24"/>
                <w:lang w:val="ru-RU"/>
              </w:rPr>
              <w:t>Аш, ботка, чәк-чәк, конфет, сок.</w:t>
            </w:r>
          </w:p>
        </w:tc>
        <w:tc>
          <w:tcPr>
            <w:tcW w:w="1184" w:type="dxa"/>
          </w:tcPr>
          <w:p w:rsidR="00EB0328" w:rsidRPr="00476F5B" w:rsidRDefault="00EB0328" w:rsidP="004657C4">
            <w:pPr>
              <w:ind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E06EF">
        <w:trPr>
          <w:trHeight w:val="1392"/>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rPr>
            </w:pPr>
            <w:r w:rsidRPr="00476F5B">
              <w:rPr>
                <w:sz w:val="24"/>
                <w:szCs w:val="24"/>
              </w:rPr>
              <w:t>«Савыт-саба»</w:t>
            </w:r>
          </w:p>
          <w:p w:rsidR="00EB0328" w:rsidRPr="003372D0" w:rsidRDefault="00EB0328" w:rsidP="004657C4">
            <w:pPr>
              <w:ind w:left="103" w:right="510" w:hanging="71"/>
              <w:jc w:val="both"/>
              <w:rPr>
                <w:sz w:val="24"/>
                <w:szCs w:val="24"/>
                <w:lang w:val="tt-RU"/>
              </w:rPr>
            </w:pPr>
            <w:r w:rsidRPr="00476F5B">
              <w:rPr>
                <w:sz w:val="24"/>
                <w:szCs w:val="24"/>
              </w:rPr>
              <w:t>Зур</w:t>
            </w:r>
            <w:r w:rsidR="003372D0">
              <w:rPr>
                <w:sz w:val="24"/>
                <w:szCs w:val="24"/>
                <w:lang w:val="tt-RU"/>
              </w:rPr>
              <w:t xml:space="preserve"> </w:t>
            </w:r>
            <w:r w:rsidRPr="00476F5B">
              <w:rPr>
                <w:sz w:val="24"/>
                <w:szCs w:val="24"/>
              </w:rPr>
              <w:t>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r w:rsidR="003372D0">
              <w:rPr>
                <w:sz w:val="24"/>
                <w:szCs w:val="24"/>
                <w:lang w:val="tt-RU"/>
              </w:rPr>
              <w:t xml:space="preserve"> </w:t>
            </w:r>
            <w:r w:rsidRPr="00476F5B">
              <w:rPr>
                <w:sz w:val="24"/>
                <w:szCs w:val="24"/>
              </w:rPr>
              <w:t>кашык,</w:t>
            </w:r>
            <w:r w:rsidR="003372D0">
              <w:rPr>
                <w:sz w:val="24"/>
                <w:szCs w:val="24"/>
                <w:lang w:val="tt-RU"/>
              </w:rPr>
              <w:t xml:space="preserve"> </w:t>
            </w:r>
            <w:r w:rsidRPr="00476F5B">
              <w:rPr>
                <w:sz w:val="24"/>
                <w:szCs w:val="24"/>
              </w:rPr>
              <w:t>т</w:t>
            </w:r>
            <w:r w:rsidRPr="00476F5B">
              <w:rPr>
                <w:sz w:val="24"/>
                <w:szCs w:val="24"/>
                <w:lang w:val="tt-RU"/>
              </w:rPr>
              <w:t>ә</w:t>
            </w:r>
            <w:r w:rsidRPr="00476F5B">
              <w:rPr>
                <w:sz w:val="24"/>
                <w:szCs w:val="24"/>
              </w:rPr>
              <w:t>линк</w:t>
            </w:r>
            <w:r w:rsidRPr="00476F5B">
              <w:rPr>
                <w:sz w:val="24"/>
                <w:szCs w:val="24"/>
                <w:lang w:val="tt-RU"/>
              </w:rPr>
              <w:t>ә</w:t>
            </w:r>
            <w:r w:rsidRPr="00476F5B">
              <w:rPr>
                <w:sz w:val="24"/>
                <w:szCs w:val="24"/>
              </w:rPr>
              <w:t>,</w:t>
            </w:r>
            <w:r w:rsidR="003372D0">
              <w:rPr>
                <w:sz w:val="24"/>
                <w:szCs w:val="24"/>
                <w:lang w:val="tt-RU"/>
              </w:rPr>
              <w:t xml:space="preserve"> </w:t>
            </w:r>
            <w:r w:rsidRPr="00476F5B">
              <w:rPr>
                <w:sz w:val="24"/>
                <w:szCs w:val="24"/>
              </w:rPr>
              <w:t>чынаяк-(з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w:t>
            </w:r>
            <w:r w:rsidR="003372D0">
              <w:rPr>
                <w:sz w:val="24"/>
                <w:szCs w:val="24"/>
                <w:lang w:val="tt-RU"/>
              </w:rPr>
              <w:t xml:space="preserve"> </w:t>
            </w:r>
            <w:r w:rsidRPr="00476F5B">
              <w:rPr>
                <w:sz w:val="24"/>
                <w:szCs w:val="24"/>
              </w:rPr>
              <w:t>кызыл, сары,</w:t>
            </w:r>
            <w:r w:rsidR="003372D0">
              <w:rPr>
                <w:sz w:val="24"/>
                <w:szCs w:val="24"/>
                <w:lang w:val="tt-RU"/>
              </w:rPr>
              <w:t xml:space="preserve"> </w:t>
            </w:r>
            <w:r w:rsidRPr="00476F5B">
              <w:rPr>
                <w:sz w:val="24"/>
                <w:szCs w:val="24"/>
              </w:rPr>
              <w:t>яшел</w:t>
            </w:r>
            <w:r w:rsidR="003372D0">
              <w:rPr>
                <w:sz w:val="24"/>
                <w:szCs w:val="24"/>
                <w:lang w:val="tt-RU"/>
              </w:rPr>
              <w:t xml:space="preserve"> </w:t>
            </w:r>
            <w:r w:rsidRPr="00476F5B">
              <w:rPr>
                <w:sz w:val="24"/>
                <w:szCs w:val="24"/>
              </w:rPr>
              <w:t>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003372D0">
              <w:rPr>
                <w:sz w:val="24"/>
                <w:szCs w:val="24"/>
              </w:rPr>
              <w:t>)</w:t>
            </w:r>
          </w:p>
          <w:p w:rsidR="00EB0328" w:rsidRPr="00476F5B" w:rsidRDefault="00EB0328" w:rsidP="004657C4">
            <w:pPr>
              <w:ind w:left="103" w:right="521" w:hanging="71"/>
              <w:jc w:val="both"/>
              <w:rPr>
                <w:sz w:val="24"/>
                <w:szCs w:val="24"/>
                <w:lang w:val="tt-RU"/>
              </w:rPr>
            </w:pPr>
            <w:r w:rsidRPr="00496947">
              <w:rPr>
                <w:sz w:val="24"/>
                <w:szCs w:val="24"/>
                <w:lang w:val="tt-RU"/>
              </w:rPr>
              <w:t>Кечкен</w:t>
            </w:r>
            <w:r w:rsidRPr="00476F5B">
              <w:rPr>
                <w:sz w:val="24"/>
                <w:szCs w:val="24"/>
                <w:lang w:val="tt-RU"/>
              </w:rPr>
              <w:t>ә</w:t>
            </w:r>
            <w:r w:rsidRPr="00496947">
              <w:rPr>
                <w:sz w:val="24"/>
                <w:szCs w:val="24"/>
                <w:lang w:val="tt-RU"/>
              </w:rPr>
              <w:t xml:space="preserve"> р</w:t>
            </w:r>
            <w:r w:rsidRPr="00476F5B">
              <w:rPr>
                <w:sz w:val="24"/>
                <w:szCs w:val="24"/>
                <w:lang w:val="tt-RU"/>
              </w:rPr>
              <w:t>ә</w:t>
            </w:r>
            <w:r w:rsidRPr="00496947">
              <w:rPr>
                <w:sz w:val="24"/>
                <w:szCs w:val="24"/>
                <w:lang w:val="tt-RU"/>
              </w:rPr>
              <w:t>семн</w:t>
            </w:r>
            <w:r w:rsidRPr="00476F5B">
              <w:rPr>
                <w:sz w:val="24"/>
                <w:szCs w:val="24"/>
                <w:lang w:val="tt-RU"/>
              </w:rPr>
              <w:t>ә</w:t>
            </w:r>
            <w:r w:rsidRPr="00496947">
              <w:rPr>
                <w:sz w:val="24"/>
                <w:szCs w:val="24"/>
                <w:lang w:val="tt-RU"/>
              </w:rPr>
              <w:t>р: кашык, т</w:t>
            </w:r>
            <w:r w:rsidRPr="00476F5B">
              <w:rPr>
                <w:sz w:val="24"/>
                <w:szCs w:val="24"/>
                <w:lang w:val="tt-RU"/>
              </w:rPr>
              <w:t>ә</w:t>
            </w:r>
            <w:r w:rsidRPr="00496947">
              <w:rPr>
                <w:sz w:val="24"/>
                <w:szCs w:val="24"/>
                <w:lang w:val="tt-RU"/>
              </w:rPr>
              <w:t>линк</w:t>
            </w:r>
            <w:r w:rsidRPr="00476F5B">
              <w:rPr>
                <w:sz w:val="24"/>
                <w:szCs w:val="24"/>
                <w:lang w:val="tt-RU"/>
              </w:rPr>
              <w:t>ә</w:t>
            </w:r>
            <w:r w:rsidRPr="00496947">
              <w:rPr>
                <w:sz w:val="24"/>
                <w:szCs w:val="24"/>
                <w:lang w:val="tt-RU"/>
              </w:rPr>
              <w:t>, чынаяк –</w:t>
            </w:r>
          </w:p>
          <w:p w:rsidR="00EB0328" w:rsidRPr="00476F5B" w:rsidRDefault="003372D0" w:rsidP="004657C4">
            <w:pPr>
              <w:ind w:right="521" w:hanging="71"/>
              <w:jc w:val="both"/>
              <w:rPr>
                <w:sz w:val="24"/>
                <w:szCs w:val="24"/>
                <w:lang w:val="tt-RU"/>
              </w:rPr>
            </w:pPr>
            <w:r>
              <w:rPr>
                <w:sz w:val="24"/>
                <w:szCs w:val="24"/>
                <w:lang w:val="tt-RU"/>
              </w:rPr>
              <w:t>(зәңгәр, кызыл, сары, яшел төсләрд</w:t>
            </w:r>
            <w:r w:rsidR="00EB0328" w:rsidRPr="00476F5B">
              <w:rPr>
                <w:sz w:val="24"/>
                <w:szCs w:val="24"/>
                <w:lang w:val="tt-RU"/>
              </w:rPr>
              <w:t>ә).</w:t>
            </w:r>
          </w:p>
        </w:tc>
        <w:tc>
          <w:tcPr>
            <w:tcW w:w="1184" w:type="dxa"/>
          </w:tcPr>
          <w:p w:rsidR="00EB0328" w:rsidRPr="00476F5B" w:rsidRDefault="00EB0328" w:rsidP="004657C4">
            <w:pPr>
              <w:jc w:val="both"/>
              <w:rPr>
                <w:sz w:val="24"/>
                <w:szCs w:val="24"/>
                <w:lang w:val="tt-RU"/>
              </w:rPr>
            </w:pPr>
            <w:r w:rsidRPr="00476F5B">
              <w:rPr>
                <w:sz w:val="24"/>
                <w:szCs w:val="24"/>
              </w:rPr>
              <w:t>Һ</w:t>
            </w:r>
            <w:r w:rsidRPr="00476F5B">
              <w:rPr>
                <w:sz w:val="24"/>
                <w:szCs w:val="24"/>
                <w:lang w:val="tt-RU"/>
              </w:rPr>
              <w:t>ә</w:t>
            </w:r>
            <w:r w:rsidRPr="00476F5B">
              <w:rPr>
                <w:sz w:val="24"/>
                <w:szCs w:val="24"/>
              </w:rPr>
              <w:t>рберсе 1 дан</w:t>
            </w:r>
            <w:r w:rsidRPr="00476F5B">
              <w:rPr>
                <w:sz w:val="24"/>
                <w:szCs w:val="24"/>
                <w:lang w:val="tt-RU"/>
              </w:rPr>
              <w:t>ә</w:t>
            </w:r>
          </w:p>
        </w:tc>
      </w:tr>
      <w:tr w:rsidR="00EB0328" w:rsidRPr="002A24BB" w:rsidTr="004E06EF">
        <w:trPr>
          <w:trHeight w:hRule="exact" w:val="1392"/>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rPr>
            </w:pPr>
            <w:r w:rsidRPr="00476F5B">
              <w:rPr>
                <w:sz w:val="24"/>
                <w:szCs w:val="24"/>
              </w:rPr>
              <w:t>«Җил</w:t>
            </w:r>
            <w:r w:rsidRPr="00476F5B">
              <w:rPr>
                <w:sz w:val="24"/>
                <w:szCs w:val="24"/>
                <w:lang w:val="tt-RU"/>
              </w:rPr>
              <w:t>ә</w:t>
            </w:r>
            <w:r w:rsidRPr="00476F5B">
              <w:rPr>
                <w:sz w:val="24"/>
                <w:szCs w:val="24"/>
              </w:rPr>
              <w:t>к-җимешл</w:t>
            </w:r>
            <w:r w:rsidRPr="00476F5B">
              <w:rPr>
                <w:sz w:val="24"/>
                <w:szCs w:val="24"/>
                <w:lang w:val="tt-RU"/>
              </w:rPr>
              <w:t>ә</w:t>
            </w:r>
            <w:r w:rsidRPr="00476F5B">
              <w:rPr>
                <w:sz w:val="24"/>
                <w:szCs w:val="24"/>
              </w:rPr>
              <w:t>р»</w:t>
            </w:r>
          </w:p>
          <w:p w:rsidR="00EB0328" w:rsidRPr="00496947" w:rsidRDefault="00EB0328" w:rsidP="004657C4">
            <w:pPr>
              <w:ind w:left="103" w:right="424" w:hanging="71"/>
              <w:jc w:val="both"/>
              <w:rPr>
                <w:sz w:val="24"/>
                <w:szCs w:val="24"/>
                <w:lang w:val="ru-RU"/>
              </w:rPr>
            </w:pPr>
            <w:r w:rsidRPr="00476F5B">
              <w:rPr>
                <w:sz w:val="24"/>
                <w:szCs w:val="24"/>
                <w:lang w:val="ru-RU"/>
              </w:rPr>
              <w:t>Зур</w:t>
            </w:r>
            <w:r w:rsidR="003372D0">
              <w:rPr>
                <w:sz w:val="24"/>
                <w:szCs w:val="24"/>
                <w:lang w:val="ru-RU"/>
              </w:rPr>
              <w:t xml:space="preserve"> </w:t>
            </w:r>
            <w:r w:rsidRPr="00476F5B">
              <w:rPr>
                <w:sz w:val="24"/>
                <w:szCs w:val="24"/>
                <w:lang w:val="ru-RU"/>
              </w:rPr>
              <w:t>р</w:t>
            </w:r>
            <w:r w:rsidRPr="00476F5B">
              <w:rPr>
                <w:sz w:val="24"/>
                <w:szCs w:val="24"/>
                <w:lang w:val="tt-RU"/>
              </w:rPr>
              <w:t>ә</w:t>
            </w:r>
            <w:r w:rsidRPr="00476F5B">
              <w:rPr>
                <w:sz w:val="24"/>
                <w:szCs w:val="24"/>
                <w:lang w:val="ru-RU"/>
              </w:rPr>
              <w:t>семн</w:t>
            </w:r>
            <w:r w:rsidRPr="00476F5B">
              <w:rPr>
                <w:sz w:val="24"/>
                <w:szCs w:val="24"/>
                <w:lang w:val="tt-RU"/>
              </w:rPr>
              <w:t>ә</w:t>
            </w:r>
            <w:r w:rsidRPr="00476F5B">
              <w:rPr>
                <w:sz w:val="24"/>
                <w:szCs w:val="24"/>
                <w:lang w:val="ru-RU"/>
              </w:rPr>
              <w:t>р</w:t>
            </w:r>
            <w:r w:rsidRPr="00496947">
              <w:rPr>
                <w:sz w:val="24"/>
                <w:szCs w:val="24"/>
                <w:lang w:val="ru-RU"/>
              </w:rPr>
              <w:t xml:space="preserve">: </w:t>
            </w:r>
            <w:r w:rsidRPr="00476F5B">
              <w:rPr>
                <w:sz w:val="24"/>
                <w:szCs w:val="24"/>
                <w:lang w:val="ru-RU"/>
              </w:rPr>
              <w:t>яшел</w:t>
            </w:r>
            <w:r w:rsidR="003372D0">
              <w:rPr>
                <w:sz w:val="24"/>
                <w:szCs w:val="24"/>
                <w:lang w:val="ru-RU"/>
              </w:rPr>
              <w:t xml:space="preserve"> </w:t>
            </w:r>
            <w:r w:rsidRPr="00476F5B">
              <w:rPr>
                <w:sz w:val="24"/>
                <w:szCs w:val="24"/>
                <w:lang w:val="ru-RU"/>
              </w:rPr>
              <w:t>алма</w:t>
            </w:r>
            <w:r w:rsidRPr="00496947">
              <w:rPr>
                <w:sz w:val="24"/>
                <w:szCs w:val="24"/>
                <w:lang w:val="ru-RU"/>
              </w:rPr>
              <w:t xml:space="preserve">, </w:t>
            </w:r>
            <w:r w:rsidRPr="00476F5B">
              <w:rPr>
                <w:sz w:val="24"/>
                <w:szCs w:val="24"/>
                <w:lang w:val="ru-RU"/>
              </w:rPr>
              <w:t>сары</w:t>
            </w:r>
            <w:r w:rsidRPr="00496947">
              <w:rPr>
                <w:sz w:val="24"/>
                <w:szCs w:val="24"/>
                <w:lang w:val="ru-RU"/>
              </w:rPr>
              <w:t xml:space="preserve">, </w:t>
            </w:r>
            <w:r w:rsidRPr="00476F5B">
              <w:rPr>
                <w:sz w:val="24"/>
                <w:szCs w:val="24"/>
                <w:lang w:val="ru-RU"/>
              </w:rPr>
              <w:t>кызыл</w:t>
            </w:r>
            <w:r w:rsidRPr="00496947">
              <w:rPr>
                <w:sz w:val="24"/>
                <w:szCs w:val="24"/>
                <w:lang w:val="ru-RU"/>
              </w:rPr>
              <w:t xml:space="preserve">, </w:t>
            </w:r>
            <w:r w:rsidRPr="00476F5B">
              <w:rPr>
                <w:sz w:val="24"/>
                <w:szCs w:val="24"/>
                <w:lang w:val="ru-RU"/>
              </w:rPr>
              <w:t>банан</w:t>
            </w:r>
            <w:r w:rsidRPr="00496947">
              <w:rPr>
                <w:sz w:val="24"/>
                <w:szCs w:val="24"/>
                <w:lang w:val="ru-RU"/>
              </w:rPr>
              <w:t xml:space="preserve">, </w:t>
            </w:r>
            <w:r w:rsidRPr="00476F5B">
              <w:rPr>
                <w:sz w:val="24"/>
                <w:szCs w:val="24"/>
                <w:lang w:val="ru-RU"/>
              </w:rPr>
              <w:t>апельсин</w:t>
            </w:r>
            <w:r w:rsidRPr="00496947">
              <w:rPr>
                <w:sz w:val="24"/>
                <w:szCs w:val="24"/>
                <w:lang w:val="ru-RU"/>
              </w:rPr>
              <w:t xml:space="preserve">, </w:t>
            </w:r>
            <w:r w:rsidRPr="00476F5B">
              <w:rPr>
                <w:sz w:val="24"/>
                <w:szCs w:val="24"/>
                <w:lang w:val="ru-RU"/>
              </w:rPr>
              <w:t>виноград</w:t>
            </w:r>
            <w:r w:rsidRPr="00496947">
              <w:rPr>
                <w:sz w:val="24"/>
                <w:szCs w:val="24"/>
                <w:lang w:val="ru-RU"/>
              </w:rPr>
              <w:t xml:space="preserve">, </w:t>
            </w:r>
            <w:r w:rsidRPr="00476F5B">
              <w:rPr>
                <w:sz w:val="24"/>
                <w:szCs w:val="24"/>
                <w:lang w:val="ru-RU"/>
              </w:rPr>
              <w:t>груша</w:t>
            </w:r>
            <w:r w:rsidRPr="00496947">
              <w:rPr>
                <w:sz w:val="24"/>
                <w:szCs w:val="24"/>
                <w:lang w:val="ru-RU"/>
              </w:rPr>
              <w:t>.</w:t>
            </w:r>
          </w:p>
          <w:p w:rsidR="00EB0328" w:rsidRPr="00496947" w:rsidRDefault="00EB0328" w:rsidP="004657C4">
            <w:pPr>
              <w:ind w:left="103" w:right="969" w:hanging="71"/>
              <w:jc w:val="both"/>
              <w:rPr>
                <w:sz w:val="24"/>
                <w:szCs w:val="24"/>
                <w:lang w:val="ru-RU"/>
              </w:rPr>
            </w:pPr>
            <w:r w:rsidRPr="00476F5B">
              <w:rPr>
                <w:sz w:val="24"/>
                <w:szCs w:val="24"/>
                <w:lang w:val="ru-RU"/>
              </w:rPr>
              <w:t>Кечкен</w:t>
            </w:r>
            <w:r w:rsidRPr="00476F5B">
              <w:rPr>
                <w:sz w:val="24"/>
                <w:szCs w:val="24"/>
                <w:lang w:val="tt-RU"/>
              </w:rPr>
              <w:t>ә</w:t>
            </w:r>
            <w:r w:rsidR="003372D0">
              <w:rPr>
                <w:sz w:val="24"/>
                <w:szCs w:val="24"/>
                <w:lang w:val="tt-RU"/>
              </w:rPr>
              <w:t xml:space="preserve"> </w:t>
            </w:r>
            <w:r w:rsidRPr="00476F5B">
              <w:rPr>
                <w:sz w:val="24"/>
                <w:szCs w:val="24"/>
                <w:lang w:val="ru-RU"/>
              </w:rPr>
              <w:t>рәсемнәр</w:t>
            </w:r>
            <w:r w:rsidRPr="00496947">
              <w:rPr>
                <w:sz w:val="24"/>
                <w:szCs w:val="24"/>
                <w:lang w:val="ru-RU"/>
              </w:rPr>
              <w:t xml:space="preserve">: </w:t>
            </w:r>
            <w:r w:rsidRPr="00476F5B">
              <w:rPr>
                <w:sz w:val="24"/>
                <w:szCs w:val="24"/>
                <w:lang w:val="ru-RU"/>
              </w:rPr>
              <w:t>яшел</w:t>
            </w:r>
            <w:r w:rsidR="003372D0">
              <w:rPr>
                <w:sz w:val="24"/>
                <w:szCs w:val="24"/>
                <w:lang w:val="ru-RU"/>
              </w:rPr>
              <w:t xml:space="preserve"> </w:t>
            </w:r>
            <w:r w:rsidRPr="00476F5B">
              <w:rPr>
                <w:sz w:val="24"/>
                <w:szCs w:val="24"/>
                <w:lang w:val="ru-RU"/>
              </w:rPr>
              <w:t>алма</w:t>
            </w:r>
            <w:r w:rsidRPr="00496947">
              <w:rPr>
                <w:sz w:val="24"/>
                <w:szCs w:val="24"/>
                <w:lang w:val="ru-RU"/>
              </w:rPr>
              <w:t xml:space="preserve">, </w:t>
            </w:r>
            <w:r w:rsidRPr="00476F5B">
              <w:rPr>
                <w:sz w:val="24"/>
                <w:szCs w:val="24"/>
                <w:lang w:val="ru-RU"/>
              </w:rPr>
              <w:t>сары</w:t>
            </w:r>
            <w:r w:rsidRPr="00496947">
              <w:rPr>
                <w:sz w:val="24"/>
                <w:szCs w:val="24"/>
                <w:lang w:val="ru-RU"/>
              </w:rPr>
              <w:t xml:space="preserve">, </w:t>
            </w:r>
            <w:r w:rsidRPr="00476F5B">
              <w:rPr>
                <w:sz w:val="24"/>
                <w:szCs w:val="24"/>
                <w:lang w:val="ru-RU"/>
              </w:rPr>
              <w:t>кызыл</w:t>
            </w:r>
            <w:r w:rsidRPr="00496947">
              <w:rPr>
                <w:sz w:val="24"/>
                <w:szCs w:val="24"/>
                <w:lang w:val="ru-RU"/>
              </w:rPr>
              <w:t xml:space="preserve">, </w:t>
            </w:r>
            <w:r w:rsidRPr="00476F5B">
              <w:rPr>
                <w:sz w:val="24"/>
                <w:szCs w:val="24"/>
                <w:lang w:val="ru-RU"/>
              </w:rPr>
              <w:t>банан</w:t>
            </w:r>
            <w:r w:rsidRPr="00496947">
              <w:rPr>
                <w:sz w:val="24"/>
                <w:szCs w:val="24"/>
                <w:lang w:val="ru-RU"/>
              </w:rPr>
              <w:t xml:space="preserve">, </w:t>
            </w:r>
            <w:r w:rsidRPr="00476F5B">
              <w:rPr>
                <w:sz w:val="24"/>
                <w:szCs w:val="24"/>
                <w:lang w:val="ru-RU"/>
              </w:rPr>
              <w:t>апельсин</w:t>
            </w:r>
            <w:r w:rsidRPr="00496947">
              <w:rPr>
                <w:sz w:val="24"/>
                <w:szCs w:val="24"/>
                <w:lang w:val="ru-RU"/>
              </w:rPr>
              <w:t xml:space="preserve">, </w:t>
            </w:r>
            <w:r w:rsidRPr="00476F5B">
              <w:rPr>
                <w:sz w:val="24"/>
                <w:szCs w:val="24"/>
                <w:lang w:val="ru-RU"/>
              </w:rPr>
              <w:t>виноград</w:t>
            </w:r>
            <w:r w:rsidRPr="00496947">
              <w:rPr>
                <w:sz w:val="24"/>
                <w:szCs w:val="24"/>
                <w:lang w:val="ru-RU"/>
              </w:rPr>
              <w:t xml:space="preserve">, </w:t>
            </w:r>
            <w:r w:rsidRPr="00476F5B">
              <w:rPr>
                <w:sz w:val="24"/>
                <w:szCs w:val="24"/>
                <w:lang w:val="ru-RU"/>
              </w:rPr>
              <w:t>груша</w:t>
            </w:r>
            <w:r w:rsidRPr="00496947">
              <w:rPr>
                <w:sz w:val="24"/>
                <w:szCs w:val="24"/>
                <w:lang w:val="ru-RU"/>
              </w:rPr>
              <w:t>.</w:t>
            </w:r>
          </w:p>
        </w:tc>
        <w:tc>
          <w:tcPr>
            <w:tcW w:w="1184" w:type="dxa"/>
          </w:tcPr>
          <w:p w:rsidR="00EB0328" w:rsidRPr="00476F5B" w:rsidRDefault="00EB0328" w:rsidP="004657C4">
            <w:pPr>
              <w:ind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E06EF">
        <w:trPr>
          <w:trHeight w:hRule="exact" w:val="838"/>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rPr>
            </w:pPr>
            <w:r w:rsidRPr="00476F5B">
              <w:rPr>
                <w:sz w:val="24"/>
                <w:szCs w:val="24"/>
              </w:rPr>
              <w:t>«Яшелч</w:t>
            </w:r>
            <w:r w:rsidRPr="00476F5B">
              <w:rPr>
                <w:sz w:val="24"/>
                <w:szCs w:val="24"/>
                <w:lang w:val="tt-RU"/>
              </w:rPr>
              <w:t>ә</w:t>
            </w:r>
            <w:r w:rsidRPr="00476F5B">
              <w:rPr>
                <w:sz w:val="24"/>
                <w:szCs w:val="24"/>
              </w:rPr>
              <w:t>л</w:t>
            </w:r>
            <w:r w:rsidRPr="00476F5B">
              <w:rPr>
                <w:sz w:val="24"/>
                <w:szCs w:val="24"/>
                <w:lang w:val="tt-RU"/>
              </w:rPr>
              <w:t>ә</w:t>
            </w:r>
            <w:r w:rsidRPr="00476F5B">
              <w:rPr>
                <w:sz w:val="24"/>
                <w:szCs w:val="24"/>
              </w:rPr>
              <w:t>р»</w:t>
            </w:r>
          </w:p>
          <w:p w:rsidR="00EB0328" w:rsidRPr="00476F5B" w:rsidRDefault="00EB0328" w:rsidP="004657C4">
            <w:pPr>
              <w:ind w:left="103" w:right="461" w:hanging="71"/>
              <w:jc w:val="both"/>
              <w:rPr>
                <w:sz w:val="24"/>
                <w:szCs w:val="24"/>
              </w:rPr>
            </w:pPr>
            <w:r w:rsidRPr="00476F5B">
              <w:rPr>
                <w:sz w:val="24"/>
                <w:szCs w:val="24"/>
              </w:rPr>
              <w:t>Зур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 кишер, б</w:t>
            </w:r>
            <w:r w:rsidRPr="00476F5B">
              <w:rPr>
                <w:sz w:val="24"/>
                <w:szCs w:val="24"/>
                <w:lang w:val="tt-RU"/>
              </w:rPr>
              <w:t>ә</w:t>
            </w:r>
            <w:r w:rsidRPr="00476F5B">
              <w:rPr>
                <w:sz w:val="24"/>
                <w:szCs w:val="24"/>
              </w:rPr>
              <w:t>р</w:t>
            </w:r>
            <w:r w:rsidRPr="00476F5B">
              <w:rPr>
                <w:sz w:val="24"/>
                <w:szCs w:val="24"/>
                <w:lang w:val="tt-RU"/>
              </w:rPr>
              <w:t>ә</w:t>
            </w:r>
            <w:r w:rsidRPr="00476F5B">
              <w:rPr>
                <w:sz w:val="24"/>
                <w:szCs w:val="24"/>
              </w:rPr>
              <w:t>ңге, суган, кыяр, к</w:t>
            </w:r>
            <w:r w:rsidRPr="00476F5B">
              <w:rPr>
                <w:sz w:val="24"/>
                <w:szCs w:val="24"/>
                <w:lang w:val="tt-RU"/>
              </w:rPr>
              <w:t>ә</w:t>
            </w:r>
            <w:r w:rsidRPr="00476F5B">
              <w:rPr>
                <w:sz w:val="24"/>
                <w:szCs w:val="24"/>
              </w:rPr>
              <w:t>бест</w:t>
            </w:r>
            <w:r w:rsidRPr="00476F5B">
              <w:rPr>
                <w:sz w:val="24"/>
                <w:szCs w:val="24"/>
                <w:lang w:val="tt-RU"/>
              </w:rPr>
              <w:t>ә</w:t>
            </w:r>
            <w:r>
              <w:rPr>
                <w:sz w:val="24"/>
                <w:szCs w:val="24"/>
              </w:rPr>
              <w:t>. Кечкен</w:t>
            </w:r>
            <w:r>
              <w:rPr>
                <w:sz w:val="24"/>
                <w:szCs w:val="24"/>
                <w:lang w:val="tt-RU"/>
              </w:rPr>
              <w:t xml:space="preserve">ә </w:t>
            </w:r>
            <w:r w:rsidRPr="00476F5B">
              <w:rPr>
                <w:sz w:val="24"/>
                <w:szCs w:val="24"/>
              </w:rPr>
              <w:t>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 кишер, б</w:t>
            </w:r>
            <w:r w:rsidRPr="00476F5B">
              <w:rPr>
                <w:sz w:val="24"/>
                <w:szCs w:val="24"/>
                <w:lang w:val="tt-RU"/>
              </w:rPr>
              <w:t>ә</w:t>
            </w:r>
            <w:r w:rsidRPr="00476F5B">
              <w:rPr>
                <w:sz w:val="24"/>
                <w:szCs w:val="24"/>
              </w:rPr>
              <w:t>р</w:t>
            </w:r>
            <w:r w:rsidRPr="00476F5B">
              <w:rPr>
                <w:sz w:val="24"/>
                <w:szCs w:val="24"/>
                <w:lang w:val="tt-RU"/>
              </w:rPr>
              <w:t>ә</w:t>
            </w:r>
            <w:r w:rsidRPr="00476F5B">
              <w:rPr>
                <w:sz w:val="24"/>
                <w:szCs w:val="24"/>
              </w:rPr>
              <w:t>ңге, суган, кыяр, к</w:t>
            </w:r>
            <w:r w:rsidRPr="00476F5B">
              <w:rPr>
                <w:sz w:val="24"/>
                <w:szCs w:val="24"/>
                <w:lang w:val="tt-RU"/>
              </w:rPr>
              <w:t>ә</w:t>
            </w:r>
            <w:r w:rsidRPr="00476F5B">
              <w:rPr>
                <w:sz w:val="24"/>
                <w:szCs w:val="24"/>
              </w:rPr>
              <w:t>бест</w:t>
            </w:r>
            <w:r w:rsidRPr="00476F5B">
              <w:rPr>
                <w:sz w:val="24"/>
                <w:szCs w:val="24"/>
                <w:lang w:val="tt-RU"/>
              </w:rPr>
              <w:t>ә</w:t>
            </w:r>
            <w:r>
              <w:rPr>
                <w:sz w:val="24"/>
                <w:szCs w:val="24"/>
              </w:rPr>
              <w:t xml:space="preserve"> р</w:t>
            </w:r>
            <w:r>
              <w:rPr>
                <w:sz w:val="24"/>
                <w:szCs w:val="24"/>
                <w:lang w:val="tt-RU"/>
              </w:rPr>
              <w:t>ә</w:t>
            </w:r>
            <w:r>
              <w:rPr>
                <w:sz w:val="24"/>
                <w:szCs w:val="24"/>
              </w:rPr>
              <w:t>семн</w:t>
            </w:r>
            <w:r>
              <w:rPr>
                <w:sz w:val="24"/>
                <w:szCs w:val="24"/>
                <w:lang w:val="tt-RU"/>
              </w:rPr>
              <w:t>ә</w:t>
            </w:r>
            <w:r w:rsidRPr="00476F5B">
              <w:rPr>
                <w:sz w:val="24"/>
                <w:szCs w:val="24"/>
              </w:rPr>
              <w:t>р:кишер,бҽрҽңге,суган,кыяр,кҽбестҽ.</w:t>
            </w:r>
          </w:p>
        </w:tc>
        <w:tc>
          <w:tcPr>
            <w:tcW w:w="1184" w:type="dxa"/>
          </w:tcPr>
          <w:p w:rsidR="00EB0328" w:rsidRPr="00476F5B" w:rsidRDefault="00EB0328" w:rsidP="004657C4">
            <w:pPr>
              <w:ind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E06EF">
        <w:trPr>
          <w:trHeight w:hRule="exact" w:val="1390"/>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rPr>
            </w:pPr>
            <w:r w:rsidRPr="00476F5B">
              <w:rPr>
                <w:sz w:val="24"/>
                <w:szCs w:val="24"/>
              </w:rPr>
              <w:t>«Киемн</w:t>
            </w:r>
            <w:r w:rsidRPr="00476F5B">
              <w:rPr>
                <w:sz w:val="24"/>
                <w:szCs w:val="24"/>
                <w:lang w:val="tt-RU"/>
              </w:rPr>
              <w:t>ә</w:t>
            </w:r>
            <w:r w:rsidRPr="00476F5B">
              <w:rPr>
                <w:sz w:val="24"/>
                <w:szCs w:val="24"/>
              </w:rPr>
              <w:t>р»</w:t>
            </w:r>
          </w:p>
          <w:p w:rsidR="00EB0328" w:rsidRPr="003372D0" w:rsidRDefault="00EB0328" w:rsidP="004657C4">
            <w:pPr>
              <w:ind w:left="103" w:right="735" w:hanging="71"/>
              <w:jc w:val="both"/>
              <w:rPr>
                <w:sz w:val="24"/>
                <w:szCs w:val="24"/>
                <w:lang w:val="tt-RU"/>
              </w:rPr>
            </w:pPr>
            <w:r w:rsidRPr="00476F5B">
              <w:rPr>
                <w:sz w:val="24"/>
                <w:szCs w:val="24"/>
              </w:rPr>
              <w:t>Зур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 күлм</w:t>
            </w:r>
            <w:r w:rsidRPr="00476F5B">
              <w:rPr>
                <w:sz w:val="24"/>
                <w:szCs w:val="24"/>
                <w:lang w:val="tt-RU"/>
              </w:rPr>
              <w:t>ә</w:t>
            </w:r>
            <w:r w:rsidRPr="00476F5B">
              <w:rPr>
                <w:sz w:val="24"/>
                <w:szCs w:val="24"/>
              </w:rPr>
              <w:t>к (кызларныкы, малайларныкы), чалбар - (з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 кызыл, сары, яшел т</w:t>
            </w:r>
            <w:r w:rsidRPr="00476F5B">
              <w:rPr>
                <w:sz w:val="24"/>
                <w:szCs w:val="24"/>
                <w:lang w:val="tt-RU"/>
              </w:rPr>
              <w:t>ө</w:t>
            </w:r>
            <w:r>
              <w:rPr>
                <w:sz w:val="24"/>
                <w:szCs w:val="24"/>
              </w:rPr>
              <w:t>сл</w:t>
            </w:r>
            <w:r>
              <w:rPr>
                <w:sz w:val="24"/>
                <w:szCs w:val="24"/>
                <w:lang w:val="tt-RU"/>
              </w:rPr>
              <w:t>әр</w:t>
            </w:r>
            <w:r w:rsidRPr="00476F5B">
              <w:rPr>
                <w:sz w:val="24"/>
                <w:szCs w:val="24"/>
              </w:rPr>
              <w:t>д</w:t>
            </w:r>
            <w:r w:rsidRPr="00476F5B">
              <w:rPr>
                <w:sz w:val="24"/>
                <w:szCs w:val="24"/>
                <w:lang w:val="tt-RU"/>
              </w:rPr>
              <w:t>ә</w:t>
            </w:r>
            <w:r w:rsidR="003372D0">
              <w:rPr>
                <w:sz w:val="24"/>
                <w:szCs w:val="24"/>
              </w:rPr>
              <w:t>)</w:t>
            </w:r>
          </w:p>
          <w:p w:rsidR="00EB0328" w:rsidRPr="00496947" w:rsidRDefault="00EB0328" w:rsidP="004657C4">
            <w:pPr>
              <w:ind w:left="103" w:right="331" w:hanging="71"/>
              <w:jc w:val="both"/>
              <w:rPr>
                <w:sz w:val="24"/>
                <w:szCs w:val="24"/>
                <w:lang w:val="tt-RU"/>
              </w:rPr>
            </w:pPr>
            <w:r w:rsidRPr="00496947">
              <w:rPr>
                <w:sz w:val="24"/>
                <w:szCs w:val="24"/>
                <w:lang w:val="tt-RU"/>
              </w:rPr>
              <w:t>Кечкен</w:t>
            </w:r>
            <w:r w:rsidRPr="00476F5B">
              <w:rPr>
                <w:sz w:val="24"/>
                <w:szCs w:val="24"/>
                <w:lang w:val="tt-RU"/>
              </w:rPr>
              <w:t>ә</w:t>
            </w:r>
            <w:r w:rsidRPr="00496947">
              <w:rPr>
                <w:sz w:val="24"/>
                <w:szCs w:val="24"/>
                <w:lang w:val="tt-RU"/>
              </w:rPr>
              <w:t>р</w:t>
            </w:r>
            <w:r w:rsidRPr="00476F5B">
              <w:rPr>
                <w:sz w:val="24"/>
                <w:szCs w:val="24"/>
                <w:lang w:val="tt-RU"/>
              </w:rPr>
              <w:t>ә</w:t>
            </w:r>
            <w:r w:rsidRPr="00496947">
              <w:rPr>
                <w:sz w:val="24"/>
                <w:szCs w:val="24"/>
                <w:lang w:val="tt-RU"/>
              </w:rPr>
              <w:t>семн</w:t>
            </w:r>
            <w:r w:rsidRPr="00476F5B">
              <w:rPr>
                <w:sz w:val="24"/>
                <w:szCs w:val="24"/>
                <w:lang w:val="tt-RU"/>
              </w:rPr>
              <w:t>ә</w:t>
            </w:r>
            <w:r w:rsidRPr="00496947">
              <w:rPr>
                <w:sz w:val="24"/>
                <w:szCs w:val="24"/>
                <w:lang w:val="tt-RU"/>
              </w:rPr>
              <w:t>р:күлм</w:t>
            </w:r>
            <w:r w:rsidRPr="00476F5B">
              <w:rPr>
                <w:sz w:val="24"/>
                <w:szCs w:val="24"/>
                <w:lang w:val="tt-RU"/>
              </w:rPr>
              <w:t>ә</w:t>
            </w:r>
            <w:r w:rsidRPr="00496947">
              <w:rPr>
                <w:sz w:val="24"/>
                <w:szCs w:val="24"/>
                <w:lang w:val="tt-RU"/>
              </w:rPr>
              <w:t>к(кызларныкы,малайларныкы), чалбар-(з</w:t>
            </w:r>
            <w:r w:rsidRPr="00476F5B">
              <w:rPr>
                <w:sz w:val="24"/>
                <w:szCs w:val="24"/>
                <w:lang w:val="tt-RU"/>
              </w:rPr>
              <w:t>ә</w:t>
            </w:r>
            <w:r w:rsidRPr="00496947">
              <w:rPr>
                <w:sz w:val="24"/>
                <w:szCs w:val="24"/>
                <w:lang w:val="tt-RU"/>
              </w:rPr>
              <w:t>ңг</w:t>
            </w:r>
            <w:r w:rsidRPr="00476F5B">
              <w:rPr>
                <w:sz w:val="24"/>
                <w:szCs w:val="24"/>
                <w:lang w:val="tt-RU"/>
              </w:rPr>
              <w:t>ә</w:t>
            </w:r>
            <w:r w:rsidRPr="00496947">
              <w:rPr>
                <w:sz w:val="24"/>
                <w:szCs w:val="24"/>
                <w:lang w:val="tt-RU"/>
              </w:rPr>
              <w:t>р,кызыл,сары,яшелт</w:t>
            </w:r>
            <w:r w:rsidRPr="00476F5B">
              <w:rPr>
                <w:sz w:val="24"/>
                <w:szCs w:val="24"/>
                <w:lang w:val="tt-RU"/>
              </w:rPr>
              <w:t>ө</w:t>
            </w:r>
            <w:r w:rsidRPr="00496947">
              <w:rPr>
                <w:sz w:val="24"/>
                <w:szCs w:val="24"/>
                <w:lang w:val="tt-RU"/>
              </w:rPr>
              <w:t>сл</w:t>
            </w:r>
            <w:r w:rsidRPr="00476F5B">
              <w:rPr>
                <w:sz w:val="24"/>
                <w:szCs w:val="24"/>
                <w:lang w:val="tt-RU"/>
              </w:rPr>
              <w:t>ә</w:t>
            </w:r>
            <w:r w:rsidRPr="00496947">
              <w:rPr>
                <w:sz w:val="24"/>
                <w:szCs w:val="24"/>
                <w:lang w:val="tt-RU"/>
              </w:rPr>
              <w:t>рд</w:t>
            </w:r>
            <w:r w:rsidRPr="00476F5B">
              <w:rPr>
                <w:sz w:val="24"/>
                <w:szCs w:val="24"/>
                <w:lang w:val="tt-RU"/>
              </w:rPr>
              <w:t>ә</w:t>
            </w:r>
            <w:r w:rsidRPr="00496947">
              <w:rPr>
                <w:sz w:val="24"/>
                <w:szCs w:val="24"/>
                <w:lang w:val="tt-RU"/>
              </w:rPr>
              <w:t>).</w:t>
            </w:r>
          </w:p>
        </w:tc>
        <w:tc>
          <w:tcPr>
            <w:tcW w:w="1184" w:type="dxa"/>
          </w:tcPr>
          <w:p w:rsidR="00EB0328" w:rsidRPr="00476F5B" w:rsidRDefault="00EB0328" w:rsidP="004657C4">
            <w:pPr>
              <w:ind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E06EF">
        <w:trPr>
          <w:trHeight w:hRule="exact" w:val="1390"/>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rPr>
            </w:pPr>
            <w:r w:rsidRPr="00476F5B">
              <w:rPr>
                <w:sz w:val="24"/>
                <w:szCs w:val="24"/>
              </w:rPr>
              <w:t>«</w:t>
            </w:r>
            <w:r w:rsidRPr="00476F5B">
              <w:rPr>
                <w:sz w:val="24"/>
                <w:szCs w:val="24"/>
                <w:lang w:val="tt-RU"/>
              </w:rPr>
              <w:t>Ө</w:t>
            </w:r>
            <w:r w:rsidRPr="00476F5B">
              <w:rPr>
                <w:sz w:val="24"/>
                <w:szCs w:val="24"/>
              </w:rPr>
              <w:t>й җиһазлары»</w:t>
            </w:r>
          </w:p>
          <w:p w:rsidR="00EB0328" w:rsidRPr="003372D0" w:rsidRDefault="00EB0328" w:rsidP="004657C4">
            <w:pPr>
              <w:ind w:left="103" w:right="490" w:hanging="71"/>
              <w:jc w:val="both"/>
              <w:rPr>
                <w:sz w:val="24"/>
                <w:szCs w:val="24"/>
                <w:lang w:val="tt-RU"/>
              </w:rPr>
            </w:pPr>
            <w:r w:rsidRPr="00476F5B">
              <w:rPr>
                <w:sz w:val="24"/>
                <w:szCs w:val="24"/>
              </w:rPr>
              <w:t>Зур</w:t>
            </w:r>
            <w:r w:rsidR="003372D0">
              <w:rPr>
                <w:sz w:val="24"/>
                <w:szCs w:val="24"/>
                <w:lang w:val="tt-RU"/>
              </w:rPr>
              <w:t xml:space="preserve"> </w:t>
            </w:r>
            <w:r w:rsidRPr="00476F5B">
              <w:rPr>
                <w:sz w:val="24"/>
                <w:szCs w:val="24"/>
              </w:rPr>
              <w:t>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r w:rsidR="003372D0">
              <w:rPr>
                <w:sz w:val="24"/>
                <w:szCs w:val="24"/>
                <w:lang w:val="tt-RU"/>
              </w:rPr>
              <w:t xml:space="preserve"> </w:t>
            </w:r>
            <w:r w:rsidRPr="00476F5B">
              <w:rPr>
                <w:sz w:val="24"/>
                <w:szCs w:val="24"/>
              </w:rPr>
              <w:t>карават,</w:t>
            </w:r>
            <w:r w:rsidR="003372D0">
              <w:rPr>
                <w:sz w:val="24"/>
                <w:szCs w:val="24"/>
                <w:lang w:val="tt-RU"/>
              </w:rPr>
              <w:t xml:space="preserve"> </w:t>
            </w:r>
            <w:r w:rsidRPr="00476F5B">
              <w:rPr>
                <w:sz w:val="24"/>
                <w:szCs w:val="24"/>
              </w:rPr>
              <w:t>урындык,</w:t>
            </w:r>
            <w:r w:rsidR="003372D0">
              <w:rPr>
                <w:sz w:val="24"/>
                <w:szCs w:val="24"/>
                <w:lang w:val="tt-RU"/>
              </w:rPr>
              <w:t xml:space="preserve"> </w:t>
            </w:r>
            <w:r w:rsidRPr="00476F5B">
              <w:rPr>
                <w:sz w:val="24"/>
                <w:szCs w:val="24"/>
                <w:lang w:val="tt-RU"/>
              </w:rPr>
              <w:t>ө</w:t>
            </w:r>
            <w:r w:rsidRPr="00476F5B">
              <w:rPr>
                <w:sz w:val="24"/>
                <w:szCs w:val="24"/>
              </w:rPr>
              <w:t>ст</w:t>
            </w:r>
            <w:r w:rsidRPr="00476F5B">
              <w:rPr>
                <w:sz w:val="24"/>
                <w:szCs w:val="24"/>
                <w:lang w:val="tt-RU"/>
              </w:rPr>
              <w:t>ә</w:t>
            </w:r>
            <w:r w:rsidRPr="00476F5B">
              <w:rPr>
                <w:sz w:val="24"/>
                <w:szCs w:val="24"/>
              </w:rPr>
              <w:t>л-(з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w:t>
            </w:r>
            <w:r w:rsidR="003372D0">
              <w:rPr>
                <w:sz w:val="24"/>
                <w:szCs w:val="24"/>
                <w:lang w:val="tt-RU"/>
              </w:rPr>
              <w:t xml:space="preserve"> </w:t>
            </w:r>
            <w:r w:rsidRPr="00476F5B">
              <w:rPr>
                <w:sz w:val="24"/>
                <w:szCs w:val="24"/>
              </w:rPr>
              <w:t>кызыл, сары,</w:t>
            </w:r>
            <w:r w:rsidR="003372D0">
              <w:rPr>
                <w:sz w:val="24"/>
                <w:szCs w:val="24"/>
                <w:lang w:val="tt-RU"/>
              </w:rPr>
              <w:t xml:space="preserve"> </w:t>
            </w:r>
            <w:r w:rsidRPr="00476F5B">
              <w:rPr>
                <w:sz w:val="24"/>
                <w:szCs w:val="24"/>
              </w:rPr>
              <w:t>яшел</w:t>
            </w:r>
            <w:r w:rsidR="003372D0">
              <w:rPr>
                <w:sz w:val="24"/>
                <w:szCs w:val="24"/>
                <w:lang w:val="tt-RU"/>
              </w:rPr>
              <w:t xml:space="preserve"> </w:t>
            </w:r>
            <w:r w:rsidRPr="00476F5B">
              <w:rPr>
                <w:sz w:val="24"/>
                <w:szCs w:val="24"/>
              </w:rPr>
              <w:t>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003372D0">
              <w:rPr>
                <w:sz w:val="24"/>
                <w:szCs w:val="24"/>
              </w:rPr>
              <w:t>)</w:t>
            </w:r>
          </w:p>
          <w:p w:rsidR="00EB0328" w:rsidRPr="003372D0" w:rsidRDefault="00EB0328" w:rsidP="004657C4">
            <w:pPr>
              <w:ind w:left="103" w:right="779" w:hanging="71"/>
              <w:jc w:val="both"/>
              <w:rPr>
                <w:sz w:val="24"/>
                <w:szCs w:val="24"/>
                <w:lang w:val="tt-RU"/>
              </w:rPr>
            </w:pPr>
            <w:r w:rsidRPr="00496947">
              <w:rPr>
                <w:sz w:val="24"/>
                <w:szCs w:val="24"/>
                <w:lang w:val="tt-RU"/>
              </w:rPr>
              <w:t>Кечкен</w:t>
            </w:r>
            <w:r w:rsidRPr="00476F5B">
              <w:rPr>
                <w:sz w:val="24"/>
                <w:szCs w:val="24"/>
                <w:lang w:val="tt-RU"/>
              </w:rPr>
              <w:t>ә</w:t>
            </w:r>
            <w:r w:rsidR="003372D0">
              <w:rPr>
                <w:sz w:val="24"/>
                <w:szCs w:val="24"/>
                <w:lang w:val="tt-RU"/>
              </w:rPr>
              <w:t xml:space="preserve"> </w:t>
            </w:r>
            <w:r w:rsidRPr="00496947">
              <w:rPr>
                <w:sz w:val="24"/>
                <w:szCs w:val="24"/>
                <w:lang w:val="tt-RU"/>
              </w:rPr>
              <w:t>р</w:t>
            </w:r>
            <w:r w:rsidRPr="00476F5B">
              <w:rPr>
                <w:sz w:val="24"/>
                <w:szCs w:val="24"/>
                <w:lang w:val="tt-RU"/>
              </w:rPr>
              <w:t>ә</w:t>
            </w:r>
            <w:r w:rsidRPr="00496947">
              <w:rPr>
                <w:sz w:val="24"/>
                <w:szCs w:val="24"/>
                <w:lang w:val="tt-RU"/>
              </w:rPr>
              <w:t>семн</w:t>
            </w:r>
            <w:r w:rsidRPr="00476F5B">
              <w:rPr>
                <w:sz w:val="24"/>
                <w:szCs w:val="24"/>
                <w:lang w:val="tt-RU"/>
              </w:rPr>
              <w:t>ә</w:t>
            </w:r>
            <w:r w:rsidRPr="00496947">
              <w:rPr>
                <w:sz w:val="24"/>
                <w:szCs w:val="24"/>
                <w:lang w:val="tt-RU"/>
              </w:rPr>
              <w:t>р:</w:t>
            </w:r>
            <w:r w:rsidR="003372D0">
              <w:rPr>
                <w:sz w:val="24"/>
                <w:szCs w:val="24"/>
                <w:lang w:val="tt-RU"/>
              </w:rPr>
              <w:t xml:space="preserve"> </w:t>
            </w:r>
            <w:r w:rsidRPr="00496947">
              <w:rPr>
                <w:sz w:val="24"/>
                <w:szCs w:val="24"/>
                <w:lang w:val="tt-RU"/>
              </w:rPr>
              <w:t>карават,</w:t>
            </w:r>
            <w:r w:rsidR="003372D0">
              <w:rPr>
                <w:sz w:val="24"/>
                <w:szCs w:val="24"/>
                <w:lang w:val="tt-RU"/>
              </w:rPr>
              <w:t xml:space="preserve"> </w:t>
            </w:r>
            <w:r w:rsidRPr="00496947">
              <w:rPr>
                <w:sz w:val="24"/>
                <w:szCs w:val="24"/>
                <w:lang w:val="tt-RU"/>
              </w:rPr>
              <w:t>урындык,</w:t>
            </w:r>
            <w:r w:rsidR="003372D0">
              <w:rPr>
                <w:sz w:val="24"/>
                <w:szCs w:val="24"/>
                <w:lang w:val="tt-RU"/>
              </w:rPr>
              <w:t xml:space="preserve"> </w:t>
            </w:r>
            <w:r w:rsidRPr="00476F5B">
              <w:rPr>
                <w:sz w:val="24"/>
                <w:szCs w:val="24"/>
                <w:lang w:val="tt-RU"/>
              </w:rPr>
              <w:t>ө</w:t>
            </w:r>
            <w:r w:rsidRPr="00496947">
              <w:rPr>
                <w:sz w:val="24"/>
                <w:szCs w:val="24"/>
                <w:lang w:val="tt-RU"/>
              </w:rPr>
              <w:t>ст</w:t>
            </w:r>
            <w:r w:rsidRPr="00476F5B">
              <w:rPr>
                <w:sz w:val="24"/>
                <w:szCs w:val="24"/>
                <w:lang w:val="tt-RU"/>
              </w:rPr>
              <w:t>ә</w:t>
            </w:r>
            <w:r w:rsidRPr="00496947">
              <w:rPr>
                <w:sz w:val="24"/>
                <w:szCs w:val="24"/>
                <w:lang w:val="tt-RU"/>
              </w:rPr>
              <w:t>л-(з</w:t>
            </w:r>
            <w:r w:rsidRPr="00476F5B">
              <w:rPr>
                <w:sz w:val="24"/>
                <w:szCs w:val="24"/>
                <w:lang w:val="tt-RU"/>
              </w:rPr>
              <w:t>ә</w:t>
            </w:r>
            <w:r w:rsidRPr="00496947">
              <w:rPr>
                <w:sz w:val="24"/>
                <w:szCs w:val="24"/>
                <w:lang w:val="tt-RU"/>
              </w:rPr>
              <w:t>ңг</w:t>
            </w:r>
            <w:r w:rsidRPr="00476F5B">
              <w:rPr>
                <w:sz w:val="24"/>
                <w:szCs w:val="24"/>
                <w:lang w:val="tt-RU"/>
              </w:rPr>
              <w:t>ә</w:t>
            </w:r>
            <w:r w:rsidRPr="00496947">
              <w:rPr>
                <w:sz w:val="24"/>
                <w:szCs w:val="24"/>
                <w:lang w:val="tt-RU"/>
              </w:rPr>
              <w:t>р, кызыл,</w:t>
            </w:r>
            <w:r w:rsidR="003372D0">
              <w:rPr>
                <w:sz w:val="24"/>
                <w:szCs w:val="24"/>
                <w:lang w:val="tt-RU"/>
              </w:rPr>
              <w:t xml:space="preserve"> </w:t>
            </w:r>
            <w:r w:rsidRPr="00496947">
              <w:rPr>
                <w:sz w:val="24"/>
                <w:szCs w:val="24"/>
                <w:lang w:val="tt-RU"/>
              </w:rPr>
              <w:t>сары,яшел</w:t>
            </w:r>
            <w:r w:rsidR="003372D0">
              <w:rPr>
                <w:sz w:val="24"/>
                <w:szCs w:val="24"/>
                <w:lang w:val="tt-RU"/>
              </w:rPr>
              <w:t xml:space="preserve"> </w:t>
            </w:r>
            <w:r w:rsidRPr="00496947">
              <w:rPr>
                <w:sz w:val="24"/>
                <w:szCs w:val="24"/>
                <w:lang w:val="tt-RU"/>
              </w:rPr>
              <w:t>т</w:t>
            </w:r>
            <w:r w:rsidRPr="00476F5B">
              <w:rPr>
                <w:sz w:val="24"/>
                <w:szCs w:val="24"/>
                <w:lang w:val="tt-RU"/>
              </w:rPr>
              <w:t>ө</w:t>
            </w:r>
            <w:r w:rsidRPr="00496947">
              <w:rPr>
                <w:sz w:val="24"/>
                <w:szCs w:val="24"/>
                <w:lang w:val="tt-RU"/>
              </w:rPr>
              <w:t>сл</w:t>
            </w:r>
            <w:r w:rsidRPr="00476F5B">
              <w:rPr>
                <w:sz w:val="24"/>
                <w:szCs w:val="24"/>
                <w:lang w:val="tt-RU"/>
              </w:rPr>
              <w:t>ә</w:t>
            </w:r>
            <w:r w:rsidRPr="00496947">
              <w:rPr>
                <w:sz w:val="24"/>
                <w:szCs w:val="24"/>
                <w:lang w:val="tt-RU"/>
              </w:rPr>
              <w:t>рд</w:t>
            </w:r>
            <w:r w:rsidRPr="00476F5B">
              <w:rPr>
                <w:sz w:val="24"/>
                <w:szCs w:val="24"/>
                <w:lang w:val="tt-RU"/>
              </w:rPr>
              <w:t>ә</w:t>
            </w:r>
            <w:r w:rsidR="003372D0" w:rsidRPr="00496947">
              <w:rPr>
                <w:sz w:val="24"/>
                <w:szCs w:val="24"/>
                <w:lang w:val="tt-RU"/>
              </w:rPr>
              <w:t>)</w:t>
            </w:r>
          </w:p>
        </w:tc>
        <w:tc>
          <w:tcPr>
            <w:tcW w:w="1184" w:type="dxa"/>
          </w:tcPr>
          <w:p w:rsidR="00EB0328" w:rsidRPr="00476F5B" w:rsidRDefault="00EB0328" w:rsidP="004657C4">
            <w:pPr>
              <w:ind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E06EF">
        <w:trPr>
          <w:trHeight w:hRule="exact" w:val="562"/>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firstLine="71"/>
              <w:jc w:val="both"/>
              <w:rPr>
                <w:sz w:val="24"/>
                <w:szCs w:val="24"/>
              </w:rPr>
            </w:pPr>
            <w:r w:rsidRPr="00476F5B">
              <w:rPr>
                <w:sz w:val="24"/>
                <w:szCs w:val="24"/>
              </w:rPr>
              <w:t>«Т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w:t>
            </w:r>
          </w:p>
          <w:p w:rsidR="00EB0328" w:rsidRPr="003372D0" w:rsidRDefault="00EB0328" w:rsidP="004657C4">
            <w:pPr>
              <w:ind w:left="103" w:right="521" w:firstLine="71"/>
              <w:jc w:val="both"/>
              <w:rPr>
                <w:sz w:val="24"/>
                <w:szCs w:val="24"/>
                <w:lang w:val="tt-RU"/>
              </w:rPr>
            </w:pPr>
            <w:r w:rsidRPr="00476F5B">
              <w:rPr>
                <w:sz w:val="24"/>
                <w:szCs w:val="24"/>
              </w:rPr>
              <w:t>Палитра: з</w:t>
            </w:r>
            <w:r w:rsidRPr="00476F5B">
              <w:rPr>
                <w:sz w:val="24"/>
                <w:szCs w:val="24"/>
                <w:lang w:val="tt-RU"/>
              </w:rPr>
              <w:t>ә</w:t>
            </w:r>
            <w:r w:rsidRPr="00476F5B">
              <w:rPr>
                <w:sz w:val="24"/>
                <w:szCs w:val="24"/>
              </w:rPr>
              <w:t>ңг</w:t>
            </w:r>
            <w:r w:rsidRPr="00476F5B">
              <w:rPr>
                <w:sz w:val="24"/>
                <w:szCs w:val="24"/>
                <w:lang w:val="tt-RU"/>
              </w:rPr>
              <w:t>ә</w:t>
            </w:r>
            <w:r w:rsidR="003372D0">
              <w:rPr>
                <w:sz w:val="24"/>
                <w:szCs w:val="24"/>
              </w:rPr>
              <w:t>р, кызыл, сары, яшел</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E06EF">
        <w:trPr>
          <w:trHeight w:hRule="exact" w:val="786"/>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firstLine="71"/>
              <w:jc w:val="both"/>
              <w:rPr>
                <w:sz w:val="24"/>
                <w:szCs w:val="24"/>
              </w:rPr>
            </w:pPr>
            <w:r w:rsidRPr="00476F5B">
              <w:rPr>
                <w:sz w:val="24"/>
                <w:szCs w:val="24"/>
              </w:rPr>
              <w:t>«Саннар»10)</w:t>
            </w:r>
          </w:p>
        </w:tc>
        <w:tc>
          <w:tcPr>
            <w:tcW w:w="1184" w:type="dxa"/>
          </w:tcPr>
          <w:p w:rsidR="00EB0328" w:rsidRPr="00476F5B" w:rsidRDefault="00EB0328" w:rsidP="004657C4">
            <w:pPr>
              <w:ind w:right="283"/>
              <w:jc w:val="both"/>
              <w:rPr>
                <w:sz w:val="24"/>
                <w:szCs w:val="24"/>
                <w:lang w:val="ru-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 xml:space="preserve">1 </w:t>
            </w:r>
          </w:p>
          <w:p w:rsidR="00EB0328" w:rsidRPr="00476F5B" w:rsidRDefault="00EB0328" w:rsidP="004657C4">
            <w:pPr>
              <w:ind w:right="283"/>
              <w:jc w:val="both"/>
              <w:rPr>
                <w:sz w:val="24"/>
                <w:szCs w:val="24"/>
                <w:lang w:val="tt-RU"/>
              </w:rPr>
            </w:pPr>
            <w:r w:rsidRPr="00476F5B">
              <w:rPr>
                <w:sz w:val="24"/>
                <w:szCs w:val="24"/>
              </w:rPr>
              <w:t>дан</w:t>
            </w:r>
            <w:r w:rsidRPr="00476F5B">
              <w:rPr>
                <w:sz w:val="24"/>
                <w:szCs w:val="24"/>
                <w:lang w:val="tt-RU"/>
              </w:rPr>
              <w:t>ә</w:t>
            </w:r>
          </w:p>
        </w:tc>
      </w:tr>
      <w:tr w:rsidR="00EB0328" w:rsidRPr="002A24BB" w:rsidTr="004E06EF">
        <w:trPr>
          <w:trHeight w:hRule="exact" w:val="1390"/>
        </w:trPr>
        <w:tc>
          <w:tcPr>
            <w:tcW w:w="1844" w:type="dxa"/>
          </w:tcPr>
          <w:p w:rsidR="00EB0328" w:rsidRPr="00476F5B" w:rsidRDefault="00EB0328" w:rsidP="004657C4">
            <w:pPr>
              <w:ind w:left="103" w:right="628"/>
              <w:jc w:val="both"/>
              <w:rPr>
                <w:sz w:val="24"/>
                <w:szCs w:val="24"/>
              </w:rPr>
            </w:pPr>
            <w:r w:rsidRPr="00476F5B">
              <w:rPr>
                <w:sz w:val="24"/>
                <w:szCs w:val="24"/>
              </w:rPr>
              <w:t>2. Таратма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p>
        </w:tc>
        <w:tc>
          <w:tcPr>
            <w:tcW w:w="6077" w:type="dxa"/>
          </w:tcPr>
          <w:p w:rsidR="00EB0328" w:rsidRPr="00476F5B" w:rsidRDefault="00EB0328" w:rsidP="004657C4">
            <w:pPr>
              <w:ind w:left="103" w:right="521" w:firstLine="71"/>
              <w:jc w:val="both"/>
              <w:rPr>
                <w:sz w:val="24"/>
                <w:szCs w:val="24"/>
              </w:rPr>
            </w:pPr>
            <w:r w:rsidRPr="00476F5B">
              <w:rPr>
                <w:sz w:val="24"/>
                <w:szCs w:val="24"/>
              </w:rPr>
              <w:t>«Минем гаил</w:t>
            </w:r>
            <w:r w:rsidRPr="00476F5B">
              <w:rPr>
                <w:sz w:val="24"/>
                <w:szCs w:val="24"/>
                <w:lang w:val="tt-RU"/>
              </w:rPr>
              <w:t>ә</w:t>
            </w:r>
            <w:r w:rsidRPr="00476F5B">
              <w:rPr>
                <w:sz w:val="24"/>
                <w:szCs w:val="24"/>
              </w:rPr>
              <w:t>»</w:t>
            </w:r>
          </w:p>
          <w:p w:rsidR="00EB0328" w:rsidRPr="00476F5B" w:rsidRDefault="00EB0328" w:rsidP="004657C4">
            <w:pPr>
              <w:ind w:left="103" w:right="48" w:firstLine="71"/>
              <w:jc w:val="both"/>
              <w:rPr>
                <w:sz w:val="24"/>
                <w:szCs w:val="24"/>
              </w:rPr>
            </w:pPr>
            <w:r w:rsidRPr="00476F5B">
              <w:rPr>
                <w:sz w:val="24"/>
                <w:szCs w:val="24"/>
              </w:rPr>
              <w:t>Малай, кыз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 xml:space="preserve">ре: («Курчакны киендер» уены. Кыз, малай </w:t>
            </w:r>
            <w:r w:rsidRPr="00476F5B">
              <w:rPr>
                <w:sz w:val="24"/>
                <w:szCs w:val="24"/>
                <w:lang w:val="tt-RU"/>
              </w:rPr>
              <w:t>ө</w:t>
            </w:r>
            <w:r w:rsidR="003372D0">
              <w:rPr>
                <w:sz w:val="24"/>
                <w:szCs w:val="24"/>
              </w:rPr>
              <w:t>чен киемн</w:t>
            </w:r>
            <w:r w:rsidR="003372D0">
              <w:rPr>
                <w:sz w:val="24"/>
                <w:szCs w:val="24"/>
                <w:lang w:val="tt-RU"/>
              </w:rPr>
              <w:t>ә</w:t>
            </w:r>
            <w:r w:rsidRPr="00476F5B">
              <w:rPr>
                <w:sz w:val="24"/>
                <w:szCs w:val="24"/>
              </w:rPr>
              <w:t>р: күлм</w:t>
            </w:r>
            <w:r w:rsidRPr="00476F5B">
              <w:rPr>
                <w:sz w:val="24"/>
                <w:szCs w:val="24"/>
                <w:lang w:val="tt-RU"/>
              </w:rPr>
              <w:t>ә</w:t>
            </w:r>
            <w:r w:rsidRPr="00476F5B">
              <w:rPr>
                <w:sz w:val="24"/>
                <w:szCs w:val="24"/>
              </w:rPr>
              <w:t>к (кызларныкы, малайларныкы), футболка, шорты, чалбар, сарафан - (з</w:t>
            </w:r>
            <w:r w:rsidRPr="00476F5B">
              <w:rPr>
                <w:sz w:val="24"/>
                <w:szCs w:val="24"/>
                <w:lang w:val="tt-RU"/>
              </w:rPr>
              <w:t>ә</w:t>
            </w:r>
            <w:r w:rsidRPr="00476F5B">
              <w:rPr>
                <w:sz w:val="24"/>
                <w:szCs w:val="24"/>
              </w:rPr>
              <w:t xml:space="preserve">ңгҽр, кызыл, сары, </w:t>
            </w:r>
            <w:r w:rsidRPr="00476F5B">
              <w:rPr>
                <w:w w:val="95"/>
                <w:sz w:val="24"/>
                <w:szCs w:val="24"/>
              </w:rPr>
              <w:t>яшел т</w:t>
            </w:r>
            <w:r w:rsidRPr="00476F5B">
              <w:rPr>
                <w:w w:val="95"/>
                <w:sz w:val="24"/>
                <w:szCs w:val="24"/>
                <w:lang w:val="tt-RU"/>
              </w:rPr>
              <w:t>ө</w:t>
            </w:r>
            <w:r w:rsidRPr="00476F5B">
              <w:rPr>
                <w:w w:val="95"/>
                <w:sz w:val="24"/>
                <w:szCs w:val="24"/>
              </w:rPr>
              <w:t>сл</w:t>
            </w:r>
            <w:r w:rsidRPr="00476F5B">
              <w:rPr>
                <w:w w:val="95"/>
                <w:sz w:val="24"/>
                <w:szCs w:val="24"/>
                <w:lang w:val="tt-RU"/>
              </w:rPr>
              <w:t>ә</w:t>
            </w:r>
            <w:r w:rsidRPr="00476F5B">
              <w:rPr>
                <w:w w:val="95"/>
                <w:sz w:val="24"/>
                <w:szCs w:val="24"/>
              </w:rPr>
              <w:t>рд</w:t>
            </w:r>
            <w:r w:rsidRPr="00476F5B">
              <w:rPr>
                <w:w w:val="95"/>
                <w:sz w:val="24"/>
                <w:szCs w:val="24"/>
                <w:lang w:val="tt-RU"/>
              </w:rPr>
              <w:t>ә</w:t>
            </w:r>
            <w:r w:rsidRPr="00476F5B">
              <w:rPr>
                <w:w w:val="95"/>
                <w:sz w:val="24"/>
                <w:szCs w:val="24"/>
              </w:rPr>
              <w:t>).</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E06EF">
        <w:trPr>
          <w:trHeight w:hRule="exact" w:val="1390"/>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firstLine="71"/>
              <w:jc w:val="both"/>
              <w:rPr>
                <w:sz w:val="24"/>
                <w:szCs w:val="24"/>
              </w:rPr>
            </w:pPr>
            <w:r w:rsidRPr="00476F5B">
              <w:rPr>
                <w:sz w:val="24"/>
                <w:szCs w:val="24"/>
              </w:rPr>
              <w:t>«Уенчыклар»</w:t>
            </w:r>
          </w:p>
          <w:p w:rsidR="00EB0328" w:rsidRPr="00476F5B" w:rsidRDefault="00EB0328" w:rsidP="004657C4">
            <w:pPr>
              <w:ind w:left="103" w:right="68" w:firstLine="71"/>
              <w:jc w:val="both"/>
              <w:rPr>
                <w:sz w:val="24"/>
                <w:szCs w:val="24"/>
              </w:rPr>
            </w:pPr>
            <w:r w:rsidRPr="00476F5B">
              <w:rPr>
                <w:sz w:val="24"/>
                <w:szCs w:val="24"/>
              </w:rPr>
              <w:t>Зур уенчыклар: курчак, туп, машина - (з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 xml:space="preserve">р, кызыл, сары, </w:t>
            </w:r>
            <w:r w:rsidRPr="004E06EF">
              <w:rPr>
                <w:w w:val="95"/>
                <w:sz w:val="24"/>
                <w:szCs w:val="24"/>
              </w:rPr>
              <w:t>яшел т</w:t>
            </w:r>
            <w:r w:rsidRPr="004E06EF">
              <w:rPr>
                <w:w w:val="95"/>
                <w:sz w:val="24"/>
                <w:szCs w:val="24"/>
                <w:lang w:val="tt-RU"/>
              </w:rPr>
              <w:t>ө</w:t>
            </w:r>
            <w:r w:rsidRPr="004E06EF">
              <w:rPr>
                <w:w w:val="95"/>
                <w:sz w:val="24"/>
                <w:szCs w:val="24"/>
              </w:rPr>
              <w:t>сл</w:t>
            </w:r>
            <w:r w:rsidRPr="004E06EF">
              <w:rPr>
                <w:w w:val="95"/>
                <w:sz w:val="24"/>
                <w:szCs w:val="24"/>
                <w:lang w:val="tt-RU"/>
              </w:rPr>
              <w:t>ә</w:t>
            </w:r>
            <w:r w:rsidRPr="004E06EF">
              <w:rPr>
                <w:w w:val="95"/>
                <w:sz w:val="24"/>
                <w:szCs w:val="24"/>
              </w:rPr>
              <w:t>рд</w:t>
            </w:r>
            <w:r w:rsidRPr="004E06EF">
              <w:rPr>
                <w:w w:val="95"/>
                <w:sz w:val="24"/>
                <w:szCs w:val="24"/>
                <w:lang w:val="tt-RU"/>
              </w:rPr>
              <w:t>ә</w:t>
            </w:r>
            <w:r w:rsidRPr="00476F5B">
              <w:rPr>
                <w:w w:val="95"/>
                <w:sz w:val="24"/>
                <w:szCs w:val="24"/>
              </w:rPr>
              <w:t>).</w:t>
            </w:r>
          </w:p>
          <w:p w:rsidR="00EB0328" w:rsidRPr="00476F5B" w:rsidRDefault="00EB0328" w:rsidP="004657C4">
            <w:pPr>
              <w:ind w:left="103" w:right="173" w:firstLine="71"/>
              <w:jc w:val="both"/>
              <w:rPr>
                <w:sz w:val="24"/>
                <w:szCs w:val="24"/>
              </w:rPr>
            </w:pPr>
            <w:r w:rsidRPr="00476F5B">
              <w:rPr>
                <w:sz w:val="24"/>
                <w:szCs w:val="24"/>
              </w:rPr>
              <w:t>Кечкен</w:t>
            </w:r>
            <w:r w:rsidRPr="00476F5B">
              <w:rPr>
                <w:sz w:val="24"/>
                <w:szCs w:val="24"/>
                <w:lang w:val="tt-RU"/>
              </w:rPr>
              <w:t>ә</w:t>
            </w:r>
            <w:r w:rsidRPr="00476F5B">
              <w:rPr>
                <w:sz w:val="24"/>
                <w:szCs w:val="24"/>
              </w:rPr>
              <w:t xml:space="preserve"> уенчыклар: курчак, туп, машина - (з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 кызыл, сары, яшел 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Pr="00476F5B">
              <w:rPr>
                <w:sz w:val="24"/>
                <w:szCs w:val="24"/>
              </w:rPr>
              <w:t>).</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E06EF">
        <w:trPr>
          <w:trHeight w:hRule="exact" w:val="880"/>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firstLine="71"/>
              <w:jc w:val="both"/>
              <w:rPr>
                <w:sz w:val="24"/>
                <w:szCs w:val="24"/>
                <w:lang w:val="ru-RU"/>
              </w:rPr>
            </w:pPr>
            <w:r w:rsidRPr="00476F5B">
              <w:rPr>
                <w:sz w:val="24"/>
                <w:szCs w:val="24"/>
                <w:lang w:val="ru-RU"/>
              </w:rPr>
              <w:t>«Ашамлыклар»</w:t>
            </w:r>
          </w:p>
          <w:p w:rsidR="00EB0328" w:rsidRPr="00476F5B" w:rsidRDefault="00EB0328" w:rsidP="004657C4">
            <w:pPr>
              <w:ind w:left="103" w:right="521" w:firstLine="71"/>
              <w:jc w:val="both"/>
              <w:rPr>
                <w:sz w:val="24"/>
                <w:szCs w:val="24"/>
                <w:lang w:val="ru-RU"/>
              </w:rPr>
            </w:pPr>
            <w:r w:rsidRPr="00476F5B">
              <w:rPr>
                <w:sz w:val="24"/>
                <w:szCs w:val="24"/>
                <w:lang w:val="ru-RU"/>
              </w:rPr>
              <w:t>Аш, ботка, чәк-чәк, конфет, сок.</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E06EF">
        <w:trPr>
          <w:trHeight w:hRule="exact" w:val="1390"/>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firstLine="71"/>
              <w:jc w:val="both"/>
              <w:rPr>
                <w:sz w:val="24"/>
                <w:szCs w:val="24"/>
              </w:rPr>
            </w:pPr>
            <w:r w:rsidRPr="00476F5B">
              <w:rPr>
                <w:sz w:val="24"/>
                <w:szCs w:val="24"/>
              </w:rPr>
              <w:t>«Савыт-саба»</w:t>
            </w:r>
          </w:p>
          <w:p w:rsidR="00EB0328" w:rsidRPr="00476F5B" w:rsidRDefault="00EB0328" w:rsidP="004657C4">
            <w:pPr>
              <w:ind w:left="103" w:right="511" w:firstLine="71"/>
              <w:jc w:val="both"/>
              <w:rPr>
                <w:sz w:val="24"/>
                <w:szCs w:val="24"/>
              </w:rPr>
            </w:pPr>
            <w:r w:rsidRPr="00476F5B">
              <w:rPr>
                <w:sz w:val="24"/>
                <w:szCs w:val="24"/>
              </w:rPr>
              <w:t>Зур</w:t>
            </w:r>
            <w:r w:rsidR="003372D0">
              <w:rPr>
                <w:sz w:val="24"/>
                <w:szCs w:val="24"/>
                <w:lang w:val="tt-RU"/>
              </w:rPr>
              <w:t xml:space="preserve"> </w:t>
            </w:r>
            <w:r w:rsidRPr="00476F5B">
              <w:rPr>
                <w:sz w:val="24"/>
                <w:szCs w:val="24"/>
              </w:rPr>
              <w:t>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r w:rsidR="003372D0">
              <w:rPr>
                <w:sz w:val="24"/>
                <w:szCs w:val="24"/>
                <w:lang w:val="tt-RU"/>
              </w:rPr>
              <w:t xml:space="preserve"> </w:t>
            </w:r>
            <w:r w:rsidRPr="00476F5B">
              <w:rPr>
                <w:sz w:val="24"/>
                <w:szCs w:val="24"/>
              </w:rPr>
              <w:t>кашык,</w:t>
            </w:r>
            <w:r w:rsidR="003372D0">
              <w:rPr>
                <w:sz w:val="24"/>
                <w:szCs w:val="24"/>
                <w:lang w:val="tt-RU"/>
              </w:rPr>
              <w:t xml:space="preserve"> </w:t>
            </w:r>
            <w:r w:rsidRPr="00476F5B">
              <w:rPr>
                <w:sz w:val="24"/>
                <w:szCs w:val="24"/>
              </w:rPr>
              <w:t>т</w:t>
            </w:r>
            <w:r w:rsidRPr="00476F5B">
              <w:rPr>
                <w:sz w:val="24"/>
                <w:szCs w:val="24"/>
                <w:lang w:val="tt-RU"/>
              </w:rPr>
              <w:t>ә</w:t>
            </w:r>
            <w:r w:rsidRPr="00476F5B">
              <w:rPr>
                <w:sz w:val="24"/>
                <w:szCs w:val="24"/>
              </w:rPr>
              <w:t>линк</w:t>
            </w:r>
            <w:r w:rsidRPr="00476F5B">
              <w:rPr>
                <w:sz w:val="24"/>
                <w:szCs w:val="24"/>
                <w:lang w:val="tt-RU"/>
              </w:rPr>
              <w:t>ә</w:t>
            </w:r>
            <w:r w:rsidRPr="00476F5B">
              <w:rPr>
                <w:sz w:val="24"/>
                <w:szCs w:val="24"/>
              </w:rPr>
              <w:t>,</w:t>
            </w:r>
            <w:r w:rsidR="003372D0">
              <w:rPr>
                <w:sz w:val="24"/>
                <w:szCs w:val="24"/>
                <w:lang w:val="tt-RU"/>
              </w:rPr>
              <w:t xml:space="preserve"> </w:t>
            </w:r>
            <w:r w:rsidRPr="00476F5B">
              <w:rPr>
                <w:sz w:val="24"/>
                <w:szCs w:val="24"/>
              </w:rPr>
              <w:t>чынаяк-(з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w:t>
            </w:r>
            <w:r w:rsidR="003372D0">
              <w:rPr>
                <w:sz w:val="24"/>
                <w:szCs w:val="24"/>
                <w:lang w:val="tt-RU"/>
              </w:rPr>
              <w:t xml:space="preserve"> </w:t>
            </w:r>
            <w:r w:rsidRPr="00476F5B">
              <w:rPr>
                <w:sz w:val="24"/>
                <w:szCs w:val="24"/>
              </w:rPr>
              <w:t>кызыл, сары,</w:t>
            </w:r>
            <w:r w:rsidR="00C33565">
              <w:rPr>
                <w:sz w:val="24"/>
                <w:szCs w:val="24"/>
                <w:lang w:val="tt-RU"/>
              </w:rPr>
              <w:t xml:space="preserve"> </w:t>
            </w:r>
            <w:r w:rsidRPr="00476F5B">
              <w:rPr>
                <w:sz w:val="24"/>
                <w:szCs w:val="24"/>
              </w:rPr>
              <w:t>яшел</w:t>
            </w:r>
            <w:r w:rsidR="00C33565">
              <w:rPr>
                <w:sz w:val="24"/>
                <w:szCs w:val="24"/>
                <w:lang w:val="tt-RU"/>
              </w:rPr>
              <w:t xml:space="preserve"> </w:t>
            </w:r>
            <w:r w:rsidRPr="00476F5B">
              <w:rPr>
                <w:sz w:val="24"/>
                <w:szCs w:val="24"/>
              </w:rPr>
              <w:t>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Pr="00476F5B">
              <w:rPr>
                <w:sz w:val="24"/>
                <w:szCs w:val="24"/>
              </w:rPr>
              <w:t>).</w:t>
            </w:r>
          </w:p>
          <w:p w:rsidR="00EB0328" w:rsidRPr="00476F5B" w:rsidRDefault="00EB0328" w:rsidP="004657C4">
            <w:pPr>
              <w:ind w:left="103" w:right="799" w:firstLine="71"/>
              <w:jc w:val="both"/>
              <w:rPr>
                <w:sz w:val="24"/>
                <w:szCs w:val="24"/>
              </w:rPr>
            </w:pPr>
            <w:r w:rsidRPr="00476F5B">
              <w:rPr>
                <w:sz w:val="24"/>
                <w:szCs w:val="24"/>
              </w:rPr>
              <w:t>Кечкен</w:t>
            </w:r>
            <w:r w:rsidRPr="00476F5B">
              <w:rPr>
                <w:sz w:val="24"/>
                <w:szCs w:val="24"/>
                <w:lang w:val="tt-RU"/>
              </w:rPr>
              <w:t>ә</w:t>
            </w:r>
            <w:r w:rsidR="00C33565">
              <w:rPr>
                <w:sz w:val="24"/>
                <w:szCs w:val="24"/>
                <w:lang w:val="tt-RU"/>
              </w:rPr>
              <w:t xml:space="preserve"> </w:t>
            </w:r>
            <w:r w:rsidRPr="00476F5B">
              <w:rPr>
                <w:sz w:val="24"/>
                <w:szCs w:val="24"/>
              </w:rPr>
              <w:t>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r w:rsidR="00C33565">
              <w:rPr>
                <w:sz w:val="24"/>
                <w:szCs w:val="24"/>
                <w:lang w:val="tt-RU"/>
              </w:rPr>
              <w:t xml:space="preserve"> </w:t>
            </w:r>
            <w:r w:rsidRPr="00476F5B">
              <w:rPr>
                <w:sz w:val="24"/>
                <w:szCs w:val="24"/>
              </w:rPr>
              <w:t>кашык,</w:t>
            </w:r>
            <w:r w:rsidR="00C33565">
              <w:rPr>
                <w:sz w:val="24"/>
                <w:szCs w:val="24"/>
                <w:lang w:val="tt-RU"/>
              </w:rPr>
              <w:t xml:space="preserve"> </w:t>
            </w:r>
            <w:r w:rsidRPr="00476F5B">
              <w:rPr>
                <w:sz w:val="24"/>
                <w:szCs w:val="24"/>
              </w:rPr>
              <w:t>т</w:t>
            </w:r>
            <w:r w:rsidRPr="00476F5B">
              <w:rPr>
                <w:sz w:val="24"/>
                <w:szCs w:val="24"/>
                <w:lang w:val="tt-RU"/>
              </w:rPr>
              <w:t>ә</w:t>
            </w:r>
            <w:r w:rsidRPr="00476F5B">
              <w:rPr>
                <w:sz w:val="24"/>
                <w:szCs w:val="24"/>
              </w:rPr>
              <w:t>линк</w:t>
            </w:r>
            <w:r w:rsidRPr="00476F5B">
              <w:rPr>
                <w:sz w:val="24"/>
                <w:szCs w:val="24"/>
                <w:lang w:val="tt-RU"/>
              </w:rPr>
              <w:t>ә</w:t>
            </w:r>
            <w:r w:rsidRPr="00476F5B">
              <w:rPr>
                <w:sz w:val="24"/>
                <w:szCs w:val="24"/>
              </w:rPr>
              <w:t>,</w:t>
            </w:r>
            <w:r w:rsidR="00C33565">
              <w:rPr>
                <w:sz w:val="24"/>
                <w:szCs w:val="24"/>
                <w:lang w:val="tt-RU"/>
              </w:rPr>
              <w:t xml:space="preserve"> </w:t>
            </w:r>
            <w:r w:rsidRPr="00476F5B">
              <w:rPr>
                <w:sz w:val="24"/>
                <w:szCs w:val="24"/>
              </w:rPr>
              <w:t>чынаяк-(з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 кызыл,</w:t>
            </w:r>
            <w:r w:rsidR="00C33565">
              <w:rPr>
                <w:sz w:val="24"/>
                <w:szCs w:val="24"/>
                <w:lang w:val="tt-RU"/>
              </w:rPr>
              <w:t xml:space="preserve"> </w:t>
            </w:r>
            <w:r w:rsidRPr="00476F5B">
              <w:rPr>
                <w:sz w:val="24"/>
                <w:szCs w:val="24"/>
              </w:rPr>
              <w:t>сары,</w:t>
            </w:r>
            <w:r w:rsidR="00C33565">
              <w:rPr>
                <w:sz w:val="24"/>
                <w:szCs w:val="24"/>
                <w:lang w:val="tt-RU"/>
              </w:rPr>
              <w:t xml:space="preserve"> </w:t>
            </w:r>
            <w:r w:rsidRPr="00476F5B">
              <w:rPr>
                <w:sz w:val="24"/>
                <w:szCs w:val="24"/>
              </w:rPr>
              <w:t>яшел</w:t>
            </w:r>
            <w:r w:rsidR="00C33565">
              <w:rPr>
                <w:sz w:val="24"/>
                <w:szCs w:val="24"/>
                <w:lang w:val="tt-RU"/>
              </w:rPr>
              <w:t xml:space="preserve"> </w:t>
            </w:r>
            <w:r w:rsidRPr="00476F5B">
              <w:rPr>
                <w:sz w:val="24"/>
                <w:szCs w:val="24"/>
              </w:rPr>
              <w:t>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Pr="00476F5B">
              <w:rPr>
                <w:sz w:val="24"/>
                <w:szCs w:val="24"/>
              </w:rPr>
              <w:t>).</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E06EF">
        <w:trPr>
          <w:trHeight w:hRule="exact" w:val="1390"/>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firstLine="71"/>
              <w:jc w:val="both"/>
              <w:rPr>
                <w:sz w:val="24"/>
                <w:szCs w:val="24"/>
              </w:rPr>
            </w:pPr>
            <w:r w:rsidRPr="00476F5B">
              <w:rPr>
                <w:sz w:val="24"/>
                <w:szCs w:val="24"/>
              </w:rPr>
              <w:t>«Җил</w:t>
            </w:r>
            <w:r w:rsidRPr="00476F5B">
              <w:rPr>
                <w:sz w:val="24"/>
                <w:szCs w:val="24"/>
                <w:lang w:val="tt-RU"/>
              </w:rPr>
              <w:t>ә</w:t>
            </w:r>
            <w:r w:rsidRPr="00476F5B">
              <w:rPr>
                <w:sz w:val="24"/>
                <w:szCs w:val="24"/>
              </w:rPr>
              <w:t>к-җимешл</w:t>
            </w:r>
            <w:r w:rsidRPr="00476F5B">
              <w:rPr>
                <w:sz w:val="24"/>
                <w:szCs w:val="24"/>
                <w:lang w:val="tt-RU"/>
              </w:rPr>
              <w:t>ә</w:t>
            </w:r>
            <w:r w:rsidRPr="00476F5B">
              <w:rPr>
                <w:sz w:val="24"/>
                <w:szCs w:val="24"/>
              </w:rPr>
              <w:t>р»</w:t>
            </w:r>
          </w:p>
          <w:p w:rsidR="00EB0328" w:rsidRPr="00496947" w:rsidRDefault="00EB0328" w:rsidP="004657C4">
            <w:pPr>
              <w:ind w:left="103" w:right="424" w:firstLine="71"/>
              <w:jc w:val="both"/>
              <w:rPr>
                <w:sz w:val="24"/>
                <w:szCs w:val="24"/>
                <w:lang w:val="ru-RU"/>
              </w:rPr>
            </w:pPr>
            <w:r w:rsidRPr="00476F5B">
              <w:rPr>
                <w:sz w:val="24"/>
                <w:szCs w:val="24"/>
                <w:lang w:val="ru-RU"/>
              </w:rPr>
              <w:t>Зур</w:t>
            </w:r>
            <w:r w:rsidR="00C33565">
              <w:rPr>
                <w:sz w:val="24"/>
                <w:szCs w:val="24"/>
                <w:lang w:val="ru-RU"/>
              </w:rPr>
              <w:t xml:space="preserve"> </w:t>
            </w:r>
            <w:r w:rsidRPr="00476F5B">
              <w:rPr>
                <w:sz w:val="24"/>
                <w:szCs w:val="24"/>
                <w:lang w:val="ru-RU"/>
              </w:rPr>
              <w:t>р</w:t>
            </w:r>
            <w:r w:rsidRPr="00476F5B">
              <w:rPr>
                <w:sz w:val="24"/>
                <w:szCs w:val="24"/>
                <w:lang w:val="tt-RU"/>
              </w:rPr>
              <w:t>ә</w:t>
            </w:r>
            <w:r w:rsidRPr="00476F5B">
              <w:rPr>
                <w:sz w:val="24"/>
                <w:szCs w:val="24"/>
                <w:lang w:val="ru-RU"/>
              </w:rPr>
              <w:t>семн</w:t>
            </w:r>
            <w:r w:rsidRPr="00476F5B">
              <w:rPr>
                <w:sz w:val="24"/>
                <w:szCs w:val="24"/>
                <w:lang w:val="tt-RU"/>
              </w:rPr>
              <w:t>ә</w:t>
            </w:r>
            <w:r w:rsidRPr="00476F5B">
              <w:rPr>
                <w:sz w:val="24"/>
                <w:szCs w:val="24"/>
                <w:lang w:val="ru-RU"/>
              </w:rPr>
              <w:t>р</w:t>
            </w:r>
            <w:r w:rsidRPr="00496947">
              <w:rPr>
                <w:sz w:val="24"/>
                <w:szCs w:val="24"/>
                <w:lang w:val="ru-RU"/>
              </w:rPr>
              <w:t xml:space="preserve">: </w:t>
            </w:r>
            <w:r w:rsidRPr="00476F5B">
              <w:rPr>
                <w:sz w:val="24"/>
                <w:szCs w:val="24"/>
                <w:lang w:val="ru-RU"/>
              </w:rPr>
              <w:t>яшел</w:t>
            </w:r>
            <w:r w:rsidR="00C33565">
              <w:rPr>
                <w:sz w:val="24"/>
                <w:szCs w:val="24"/>
                <w:lang w:val="ru-RU"/>
              </w:rPr>
              <w:t xml:space="preserve"> </w:t>
            </w:r>
            <w:r w:rsidRPr="00476F5B">
              <w:rPr>
                <w:sz w:val="24"/>
                <w:szCs w:val="24"/>
                <w:lang w:val="ru-RU"/>
              </w:rPr>
              <w:t>алма</w:t>
            </w:r>
            <w:r w:rsidRPr="00496947">
              <w:rPr>
                <w:sz w:val="24"/>
                <w:szCs w:val="24"/>
                <w:lang w:val="ru-RU"/>
              </w:rPr>
              <w:t xml:space="preserve">, </w:t>
            </w:r>
            <w:r w:rsidRPr="00476F5B">
              <w:rPr>
                <w:sz w:val="24"/>
                <w:szCs w:val="24"/>
                <w:lang w:val="ru-RU"/>
              </w:rPr>
              <w:t>сары</w:t>
            </w:r>
            <w:r w:rsidRPr="00496947">
              <w:rPr>
                <w:sz w:val="24"/>
                <w:szCs w:val="24"/>
                <w:lang w:val="ru-RU"/>
              </w:rPr>
              <w:t xml:space="preserve">, </w:t>
            </w:r>
            <w:r w:rsidRPr="00476F5B">
              <w:rPr>
                <w:sz w:val="24"/>
                <w:szCs w:val="24"/>
                <w:lang w:val="ru-RU"/>
              </w:rPr>
              <w:t>кызыл</w:t>
            </w:r>
            <w:r w:rsidRPr="00496947">
              <w:rPr>
                <w:sz w:val="24"/>
                <w:szCs w:val="24"/>
                <w:lang w:val="ru-RU"/>
              </w:rPr>
              <w:t xml:space="preserve">, </w:t>
            </w:r>
            <w:r w:rsidRPr="00476F5B">
              <w:rPr>
                <w:sz w:val="24"/>
                <w:szCs w:val="24"/>
                <w:lang w:val="ru-RU"/>
              </w:rPr>
              <w:t>банан</w:t>
            </w:r>
            <w:r w:rsidRPr="00496947">
              <w:rPr>
                <w:sz w:val="24"/>
                <w:szCs w:val="24"/>
                <w:lang w:val="ru-RU"/>
              </w:rPr>
              <w:t xml:space="preserve">, </w:t>
            </w:r>
            <w:r w:rsidRPr="00476F5B">
              <w:rPr>
                <w:sz w:val="24"/>
                <w:szCs w:val="24"/>
                <w:lang w:val="ru-RU"/>
              </w:rPr>
              <w:t>апельсин</w:t>
            </w:r>
            <w:r w:rsidRPr="00496947">
              <w:rPr>
                <w:sz w:val="24"/>
                <w:szCs w:val="24"/>
                <w:lang w:val="ru-RU"/>
              </w:rPr>
              <w:t xml:space="preserve">, </w:t>
            </w:r>
            <w:r w:rsidRPr="00476F5B">
              <w:rPr>
                <w:sz w:val="24"/>
                <w:szCs w:val="24"/>
                <w:lang w:val="ru-RU"/>
              </w:rPr>
              <w:t>виноград</w:t>
            </w:r>
            <w:r w:rsidRPr="00496947">
              <w:rPr>
                <w:sz w:val="24"/>
                <w:szCs w:val="24"/>
                <w:lang w:val="ru-RU"/>
              </w:rPr>
              <w:t xml:space="preserve">, </w:t>
            </w:r>
            <w:r w:rsidRPr="00476F5B">
              <w:rPr>
                <w:sz w:val="24"/>
                <w:szCs w:val="24"/>
                <w:lang w:val="ru-RU"/>
              </w:rPr>
              <w:t>груша</w:t>
            </w:r>
            <w:r w:rsidRPr="00496947">
              <w:rPr>
                <w:sz w:val="24"/>
                <w:szCs w:val="24"/>
                <w:lang w:val="ru-RU"/>
              </w:rPr>
              <w:t>.</w:t>
            </w:r>
          </w:p>
          <w:p w:rsidR="00EB0328" w:rsidRPr="00496947" w:rsidRDefault="00EB0328" w:rsidP="004657C4">
            <w:pPr>
              <w:ind w:left="103" w:right="969" w:firstLine="71"/>
              <w:jc w:val="both"/>
              <w:rPr>
                <w:sz w:val="24"/>
                <w:szCs w:val="24"/>
                <w:lang w:val="ru-RU"/>
              </w:rPr>
            </w:pPr>
            <w:r w:rsidRPr="00476F5B">
              <w:rPr>
                <w:sz w:val="24"/>
                <w:szCs w:val="24"/>
                <w:lang w:val="ru-RU"/>
              </w:rPr>
              <w:t>Кечкен</w:t>
            </w:r>
            <w:r w:rsidRPr="00476F5B">
              <w:rPr>
                <w:sz w:val="24"/>
                <w:szCs w:val="24"/>
                <w:lang w:val="tt-RU"/>
              </w:rPr>
              <w:t>ә</w:t>
            </w:r>
            <w:r w:rsidR="00C33565">
              <w:rPr>
                <w:sz w:val="24"/>
                <w:szCs w:val="24"/>
                <w:lang w:val="tt-RU"/>
              </w:rPr>
              <w:t xml:space="preserve"> </w:t>
            </w:r>
            <w:r w:rsidRPr="00476F5B">
              <w:rPr>
                <w:sz w:val="24"/>
                <w:szCs w:val="24"/>
                <w:lang w:val="ru-RU"/>
              </w:rPr>
              <w:t>рәсемнәр</w:t>
            </w:r>
            <w:r w:rsidRPr="00496947">
              <w:rPr>
                <w:sz w:val="24"/>
                <w:szCs w:val="24"/>
                <w:lang w:val="ru-RU"/>
              </w:rPr>
              <w:t xml:space="preserve">: </w:t>
            </w:r>
            <w:r w:rsidRPr="00476F5B">
              <w:rPr>
                <w:sz w:val="24"/>
                <w:szCs w:val="24"/>
                <w:lang w:val="ru-RU"/>
              </w:rPr>
              <w:t>яшел</w:t>
            </w:r>
            <w:r w:rsidR="00C33565">
              <w:rPr>
                <w:sz w:val="24"/>
                <w:szCs w:val="24"/>
                <w:lang w:val="ru-RU"/>
              </w:rPr>
              <w:t xml:space="preserve"> </w:t>
            </w:r>
            <w:r w:rsidRPr="00476F5B">
              <w:rPr>
                <w:sz w:val="24"/>
                <w:szCs w:val="24"/>
                <w:lang w:val="ru-RU"/>
              </w:rPr>
              <w:t>алма</w:t>
            </w:r>
            <w:r w:rsidRPr="00496947">
              <w:rPr>
                <w:sz w:val="24"/>
                <w:szCs w:val="24"/>
                <w:lang w:val="ru-RU"/>
              </w:rPr>
              <w:t xml:space="preserve">, </w:t>
            </w:r>
            <w:r w:rsidRPr="00476F5B">
              <w:rPr>
                <w:sz w:val="24"/>
                <w:szCs w:val="24"/>
                <w:lang w:val="ru-RU"/>
              </w:rPr>
              <w:t>сары</w:t>
            </w:r>
            <w:r w:rsidRPr="00496947">
              <w:rPr>
                <w:sz w:val="24"/>
                <w:szCs w:val="24"/>
                <w:lang w:val="ru-RU"/>
              </w:rPr>
              <w:t xml:space="preserve">, </w:t>
            </w:r>
            <w:r w:rsidRPr="00476F5B">
              <w:rPr>
                <w:sz w:val="24"/>
                <w:szCs w:val="24"/>
                <w:lang w:val="ru-RU"/>
              </w:rPr>
              <w:t>кызыл</w:t>
            </w:r>
            <w:r w:rsidRPr="00496947">
              <w:rPr>
                <w:sz w:val="24"/>
                <w:szCs w:val="24"/>
                <w:lang w:val="ru-RU"/>
              </w:rPr>
              <w:t xml:space="preserve">, </w:t>
            </w:r>
            <w:r w:rsidRPr="00476F5B">
              <w:rPr>
                <w:sz w:val="24"/>
                <w:szCs w:val="24"/>
                <w:lang w:val="ru-RU"/>
              </w:rPr>
              <w:t>банан</w:t>
            </w:r>
            <w:r w:rsidRPr="00496947">
              <w:rPr>
                <w:sz w:val="24"/>
                <w:szCs w:val="24"/>
                <w:lang w:val="ru-RU"/>
              </w:rPr>
              <w:t xml:space="preserve">, </w:t>
            </w:r>
            <w:r w:rsidRPr="00476F5B">
              <w:rPr>
                <w:sz w:val="24"/>
                <w:szCs w:val="24"/>
                <w:lang w:val="ru-RU"/>
              </w:rPr>
              <w:t>апельсин</w:t>
            </w:r>
            <w:r w:rsidRPr="00496947">
              <w:rPr>
                <w:sz w:val="24"/>
                <w:szCs w:val="24"/>
                <w:lang w:val="ru-RU"/>
              </w:rPr>
              <w:t xml:space="preserve">, </w:t>
            </w:r>
            <w:r w:rsidRPr="00476F5B">
              <w:rPr>
                <w:sz w:val="24"/>
                <w:szCs w:val="24"/>
                <w:lang w:val="ru-RU"/>
              </w:rPr>
              <w:t>виноград</w:t>
            </w:r>
            <w:r w:rsidRPr="00496947">
              <w:rPr>
                <w:sz w:val="24"/>
                <w:szCs w:val="24"/>
                <w:lang w:val="ru-RU"/>
              </w:rPr>
              <w:t xml:space="preserve">, </w:t>
            </w:r>
            <w:r w:rsidRPr="00476F5B">
              <w:rPr>
                <w:sz w:val="24"/>
                <w:szCs w:val="24"/>
                <w:lang w:val="ru-RU"/>
              </w:rPr>
              <w:t>груша</w:t>
            </w:r>
            <w:r w:rsidRPr="00496947">
              <w:rPr>
                <w:sz w:val="24"/>
                <w:szCs w:val="24"/>
                <w:lang w:val="ru-RU"/>
              </w:rPr>
              <w:t>.</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Pr>
                <w:w w:val="95"/>
                <w:sz w:val="24"/>
                <w:szCs w:val="24"/>
              </w:rPr>
              <w:t>рбер</w:t>
            </w:r>
            <w:r w:rsidRPr="00476F5B">
              <w:rPr>
                <w:w w:val="95"/>
                <w:sz w:val="24"/>
                <w:szCs w:val="24"/>
              </w:rPr>
              <w:t xml:space="preserve">се </w:t>
            </w:r>
            <w:r w:rsidRPr="00476F5B">
              <w:rPr>
                <w:sz w:val="24"/>
                <w:szCs w:val="24"/>
              </w:rPr>
              <w:t>15 дан</w:t>
            </w:r>
            <w:r w:rsidRPr="00476F5B">
              <w:rPr>
                <w:sz w:val="24"/>
                <w:szCs w:val="24"/>
                <w:lang w:val="tt-RU"/>
              </w:rPr>
              <w:t>ә</w:t>
            </w:r>
          </w:p>
        </w:tc>
      </w:tr>
      <w:tr w:rsidR="00EB0328" w:rsidRPr="002A24BB" w:rsidTr="004E06EF">
        <w:trPr>
          <w:trHeight w:hRule="exact" w:val="1173"/>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rPr>
            </w:pPr>
            <w:r w:rsidRPr="00476F5B">
              <w:rPr>
                <w:sz w:val="24"/>
                <w:szCs w:val="24"/>
              </w:rPr>
              <w:t>«Яшелч</w:t>
            </w:r>
            <w:r w:rsidRPr="00476F5B">
              <w:rPr>
                <w:sz w:val="24"/>
                <w:szCs w:val="24"/>
                <w:lang w:val="tt-RU"/>
              </w:rPr>
              <w:t>ә</w:t>
            </w:r>
            <w:r w:rsidRPr="00476F5B">
              <w:rPr>
                <w:sz w:val="24"/>
                <w:szCs w:val="24"/>
              </w:rPr>
              <w:t>л</w:t>
            </w:r>
            <w:r w:rsidRPr="00476F5B">
              <w:rPr>
                <w:sz w:val="24"/>
                <w:szCs w:val="24"/>
                <w:lang w:val="tt-RU"/>
              </w:rPr>
              <w:t>ә</w:t>
            </w:r>
            <w:r w:rsidRPr="00476F5B">
              <w:rPr>
                <w:sz w:val="24"/>
                <w:szCs w:val="24"/>
              </w:rPr>
              <w:t>р»</w:t>
            </w:r>
          </w:p>
          <w:p w:rsidR="00EB0328" w:rsidRPr="00C33565" w:rsidRDefault="00EB0328" w:rsidP="004657C4">
            <w:pPr>
              <w:ind w:left="103" w:right="461" w:hanging="71"/>
              <w:jc w:val="both"/>
              <w:rPr>
                <w:sz w:val="24"/>
                <w:szCs w:val="24"/>
                <w:lang w:val="tt-RU"/>
              </w:rPr>
            </w:pPr>
            <w:r w:rsidRPr="00476F5B">
              <w:rPr>
                <w:sz w:val="24"/>
                <w:szCs w:val="24"/>
              </w:rPr>
              <w:t>Зур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 кишер, б</w:t>
            </w:r>
            <w:r w:rsidRPr="00476F5B">
              <w:rPr>
                <w:sz w:val="24"/>
                <w:szCs w:val="24"/>
                <w:lang w:val="tt-RU"/>
              </w:rPr>
              <w:t>ә</w:t>
            </w:r>
            <w:r w:rsidRPr="00476F5B">
              <w:rPr>
                <w:sz w:val="24"/>
                <w:szCs w:val="24"/>
              </w:rPr>
              <w:t>р</w:t>
            </w:r>
            <w:r w:rsidRPr="00476F5B">
              <w:rPr>
                <w:sz w:val="24"/>
                <w:szCs w:val="24"/>
                <w:lang w:val="tt-RU"/>
              </w:rPr>
              <w:t>ә</w:t>
            </w:r>
            <w:r w:rsidRPr="00476F5B">
              <w:rPr>
                <w:sz w:val="24"/>
                <w:szCs w:val="24"/>
              </w:rPr>
              <w:t>ңге, суган, кыяр, к</w:t>
            </w:r>
            <w:r w:rsidRPr="00476F5B">
              <w:rPr>
                <w:sz w:val="24"/>
                <w:szCs w:val="24"/>
                <w:lang w:val="tt-RU"/>
              </w:rPr>
              <w:t>ә</w:t>
            </w:r>
            <w:r>
              <w:rPr>
                <w:sz w:val="24"/>
                <w:szCs w:val="24"/>
              </w:rPr>
              <w:t>бестә. Кечкен</w:t>
            </w:r>
            <w:r>
              <w:rPr>
                <w:sz w:val="24"/>
                <w:szCs w:val="24"/>
                <w:lang w:val="tt-RU"/>
              </w:rPr>
              <w:t xml:space="preserve">ә </w:t>
            </w:r>
            <w:r>
              <w:rPr>
                <w:sz w:val="24"/>
                <w:szCs w:val="24"/>
              </w:rPr>
              <w:t>р</w:t>
            </w:r>
            <w:r>
              <w:rPr>
                <w:sz w:val="24"/>
                <w:szCs w:val="24"/>
                <w:lang w:val="tt-RU"/>
              </w:rPr>
              <w:t>ә</w:t>
            </w:r>
            <w:r>
              <w:rPr>
                <w:sz w:val="24"/>
                <w:szCs w:val="24"/>
              </w:rPr>
              <w:t>семн</w:t>
            </w:r>
            <w:r>
              <w:rPr>
                <w:sz w:val="24"/>
                <w:szCs w:val="24"/>
                <w:lang w:val="tt-RU"/>
              </w:rPr>
              <w:t>ә</w:t>
            </w:r>
            <w:r w:rsidRPr="00476F5B">
              <w:rPr>
                <w:sz w:val="24"/>
                <w:szCs w:val="24"/>
              </w:rPr>
              <w:t>р:</w:t>
            </w:r>
            <w:r w:rsidR="00C33565">
              <w:rPr>
                <w:sz w:val="24"/>
                <w:szCs w:val="24"/>
                <w:lang w:val="tt-RU"/>
              </w:rPr>
              <w:t xml:space="preserve"> </w:t>
            </w:r>
            <w:r w:rsidRPr="00476F5B">
              <w:rPr>
                <w:sz w:val="24"/>
                <w:szCs w:val="24"/>
              </w:rPr>
              <w:t>кишер,</w:t>
            </w:r>
            <w:r w:rsidR="00C33565">
              <w:rPr>
                <w:sz w:val="24"/>
                <w:szCs w:val="24"/>
                <w:lang w:val="tt-RU"/>
              </w:rPr>
              <w:t xml:space="preserve"> </w:t>
            </w:r>
            <w:r>
              <w:rPr>
                <w:sz w:val="24"/>
                <w:szCs w:val="24"/>
              </w:rPr>
              <w:t>б</w:t>
            </w:r>
            <w:r>
              <w:rPr>
                <w:sz w:val="24"/>
                <w:szCs w:val="24"/>
                <w:lang w:val="tt-RU"/>
              </w:rPr>
              <w:t>ә</w:t>
            </w:r>
            <w:r>
              <w:rPr>
                <w:sz w:val="24"/>
                <w:szCs w:val="24"/>
              </w:rPr>
              <w:t>р</w:t>
            </w:r>
            <w:r>
              <w:rPr>
                <w:sz w:val="24"/>
                <w:szCs w:val="24"/>
                <w:lang w:val="tt-RU"/>
              </w:rPr>
              <w:t>ә</w:t>
            </w:r>
            <w:r w:rsidRPr="00476F5B">
              <w:rPr>
                <w:sz w:val="24"/>
                <w:szCs w:val="24"/>
              </w:rPr>
              <w:t>ңге</w:t>
            </w:r>
            <w:r>
              <w:rPr>
                <w:sz w:val="24"/>
                <w:szCs w:val="24"/>
              </w:rPr>
              <w:t>,</w:t>
            </w:r>
            <w:r w:rsidR="00C33565">
              <w:rPr>
                <w:sz w:val="24"/>
                <w:szCs w:val="24"/>
                <w:lang w:val="tt-RU"/>
              </w:rPr>
              <w:t xml:space="preserve"> </w:t>
            </w:r>
            <w:r>
              <w:rPr>
                <w:sz w:val="24"/>
                <w:szCs w:val="24"/>
              </w:rPr>
              <w:t>суган,</w:t>
            </w:r>
            <w:r w:rsidR="00C33565">
              <w:rPr>
                <w:sz w:val="24"/>
                <w:szCs w:val="24"/>
                <w:lang w:val="tt-RU"/>
              </w:rPr>
              <w:t xml:space="preserve"> </w:t>
            </w:r>
            <w:r>
              <w:rPr>
                <w:sz w:val="24"/>
                <w:szCs w:val="24"/>
              </w:rPr>
              <w:t>кыяр,</w:t>
            </w:r>
            <w:r w:rsidR="00C33565">
              <w:rPr>
                <w:sz w:val="24"/>
                <w:szCs w:val="24"/>
                <w:lang w:val="tt-RU"/>
              </w:rPr>
              <w:t xml:space="preserve"> </w:t>
            </w:r>
            <w:r>
              <w:rPr>
                <w:sz w:val="24"/>
                <w:szCs w:val="24"/>
              </w:rPr>
              <w:t>к</w:t>
            </w:r>
            <w:r>
              <w:rPr>
                <w:sz w:val="24"/>
                <w:szCs w:val="24"/>
                <w:lang w:val="tt-RU"/>
              </w:rPr>
              <w:t>ә</w:t>
            </w:r>
            <w:r>
              <w:rPr>
                <w:sz w:val="24"/>
                <w:szCs w:val="24"/>
              </w:rPr>
              <w:t>бест</w:t>
            </w:r>
            <w:r>
              <w:rPr>
                <w:sz w:val="24"/>
                <w:szCs w:val="24"/>
                <w:lang w:val="tt-RU"/>
              </w:rPr>
              <w:t>ә</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E06EF">
        <w:trPr>
          <w:trHeight w:hRule="exact" w:val="1114"/>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rPr>
            </w:pPr>
            <w:r w:rsidRPr="00476F5B">
              <w:rPr>
                <w:sz w:val="24"/>
                <w:szCs w:val="24"/>
              </w:rPr>
              <w:t>«Киемн</w:t>
            </w:r>
            <w:r w:rsidRPr="00476F5B">
              <w:rPr>
                <w:sz w:val="24"/>
                <w:szCs w:val="24"/>
                <w:lang w:val="tt-RU"/>
              </w:rPr>
              <w:t>ә</w:t>
            </w:r>
            <w:r w:rsidRPr="00476F5B">
              <w:rPr>
                <w:sz w:val="24"/>
                <w:szCs w:val="24"/>
              </w:rPr>
              <w:t>р»</w:t>
            </w:r>
          </w:p>
          <w:p w:rsidR="00EB0328" w:rsidRPr="00476F5B" w:rsidRDefault="00EB0328" w:rsidP="004657C4">
            <w:pPr>
              <w:ind w:left="103" w:right="735" w:hanging="71"/>
              <w:jc w:val="both"/>
              <w:rPr>
                <w:sz w:val="24"/>
                <w:szCs w:val="24"/>
              </w:rPr>
            </w:pPr>
            <w:r w:rsidRPr="00476F5B">
              <w:rPr>
                <w:sz w:val="24"/>
                <w:szCs w:val="24"/>
              </w:rPr>
              <w:t>Зур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 күлм</w:t>
            </w:r>
            <w:r w:rsidRPr="00476F5B">
              <w:rPr>
                <w:sz w:val="24"/>
                <w:szCs w:val="24"/>
                <w:lang w:val="tt-RU"/>
              </w:rPr>
              <w:t>ә</w:t>
            </w:r>
            <w:r w:rsidRPr="00476F5B">
              <w:rPr>
                <w:sz w:val="24"/>
                <w:szCs w:val="24"/>
              </w:rPr>
              <w:t>к (кызларныкы, малайларныкы), чалбар - (з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 кызыл, сары, яшел 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Pr="00476F5B">
              <w:rPr>
                <w:sz w:val="24"/>
                <w:szCs w:val="24"/>
              </w:rPr>
              <w:t>.</w:t>
            </w:r>
          </w:p>
          <w:p w:rsidR="00EB0328" w:rsidRPr="00476F5B" w:rsidRDefault="00EB0328" w:rsidP="004657C4">
            <w:pPr>
              <w:ind w:left="103" w:right="48" w:hanging="71"/>
              <w:jc w:val="both"/>
              <w:rPr>
                <w:sz w:val="24"/>
                <w:szCs w:val="24"/>
              </w:rPr>
            </w:pPr>
            <w:r w:rsidRPr="00476F5B">
              <w:rPr>
                <w:sz w:val="24"/>
                <w:szCs w:val="24"/>
              </w:rPr>
              <w:t>Кечкен</w:t>
            </w:r>
            <w:r w:rsidRPr="00476F5B">
              <w:rPr>
                <w:sz w:val="24"/>
                <w:szCs w:val="24"/>
                <w:lang w:val="tt-RU"/>
              </w:rPr>
              <w:t>ә</w:t>
            </w:r>
            <w:r w:rsidRPr="00476F5B">
              <w:rPr>
                <w:sz w:val="24"/>
                <w:szCs w:val="24"/>
              </w:rPr>
              <w:t xml:space="preserve">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 күлм</w:t>
            </w:r>
            <w:r w:rsidRPr="00476F5B">
              <w:rPr>
                <w:sz w:val="24"/>
                <w:szCs w:val="24"/>
                <w:lang w:val="tt-RU"/>
              </w:rPr>
              <w:t>ә</w:t>
            </w:r>
            <w:r w:rsidRPr="00476F5B">
              <w:rPr>
                <w:sz w:val="24"/>
                <w:szCs w:val="24"/>
              </w:rPr>
              <w:t>к (кызларныкы, малайларныкы),</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E06EF">
        <w:trPr>
          <w:trHeight w:hRule="exact" w:val="370"/>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rPr>
            </w:pPr>
            <w:r w:rsidRPr="00476F5B">
              <w:rPr>
                <w:sz w:val="24"/>
                <w:szCs w:val="24"/>
              </w:rPr>
              <w:t>чалбар - (з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 кызыл, сары, яшел 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Pr="00476F5B">
              <w:rPr>
                <w:sz w:val="24"/>
                <w:szCs w:val="24"/>
              </w:rPr>
              <w:t>).</w:t>
            </w:r>
          </w:p>
        </w:tc>
        <w:tc>
          <w:tcPr>
            <w:tcW w:w="1184" w:type="dxa"/>
          </w:tcPr>
          <w:p w:rsidR="00EB0328" w:rsidRPr="00476F5B" w:rsidRDefault="00EB0328" w:rsidP="004657C4">
            <w:pPr>
              <w:ind w:firstLine="567"/>
              <w:jc w:val="both"/>
              <w:rPr>
                <w:sz w:val="24"/>
                <w:szCs w:val="24"/>
              </w:rPr>
            </w:pPr>
          </w:p>
        </w:tc>
      </w:tr>
      <w:tr w:rsidR="00EB0328" w:rsidRPr="002A24BB" w:rsidTr="004E06EF">
        <w:trPr>
          <w:trHeight w:hRule="exact" w:val="1390"/>
        </w:trPr>
        <w:tc>
          <w:tcPr>
            <w:tcW w:w="1844" w:type="dxa"/>
          </w:tcPr>
          <w:p w:rsidR="00EB0328" w:rsidRPr="00476F5B" w:rsidRDefault="00EB0328" w:rsidP="004657C4">
            <w:pPr>
              <w:ind w:firstLine="567"/>
              <w:jc w:val="both"/>
              <w:rPr>
                <w:sz w:val="24"/>
                <w:szCs w:val="24"/>
              </w:rPr>
            </w:pPr>
          </w:p>
        </w:tc>
        <w:tc>
          <w:tcPr>
            <w:tcW w:w="6077" w:type="dxa"/>
          </w:tcPr>
          <w:p w:rsidR="00EB0328" w:rsidRPr="00476F5B" w:rsidRDefault="00EB0328" w:rsidP="004657C4">
            <w:pPr>
              <w:ind w:left="103" w:right="521" w:hanging="71"/>
              <w:jc w:val="both"/>
              <w:rPr>
                <w:sz w:val="24"/>
                <w:szCs w:val="24"/>
              </w:rPr>
            </w:pPr>
            <w:r w:rsidRPr="00476F5B">
              <w:rPr>
                <w:sz w:val="24"/>
                <w:szCs w:val="24"/>
              </w:rPr>
              <w:t>«</w:t>
            </w:r>
            <w:r w:rsidRPr="00476F5B">
              <w:rPr>
                <w:sz w:val="24"/>
                <w:szCs w:val="24"/>
                <w:lang w:val="tt-RU"/>
              </w:rPr>
              <w:t>Ө</w:t>
            </w:r>
            <w:r w:rsidRPr="00476F5B">
              <w:rPr>
                <w:sz w:val="24"/>
                <w:szCs w:val="24"/>
              </w:rPr>
              <w:t>й җиһазлары»</w:t>
            </w:r>
          </w:p>
          <w:p w:rsidR="00EB0328" w:rsidRPr="00476F5B" w:rsidRDefault="00EB0328" w:rsidP="004657C4">
            <w:pPr>
              <w:ind w:left="103" w:right="493" w:hanging="71"/>
              <w:jc w:val="both"/>
              <w:rPr>
                <w:sz w:val="24"/>
                <w:szCs w:val="24"/>
              </w:rPr>
            </w:pPr>
            <w:r w:rsidRPr="00476F5B">
              <w:rPr>
                <w:sz w:val="24"/>
                <w:szCs w:val="24"/>
              </w:rPr>
              <w:t>Зур</w:t>
            </w:r>
            <w:r w:rsidR="00C33565">
              <w:rPr>
                <w:sz w:val="24"/>
                <w:szCs w:val="24"/>
                <w:lang w:val="tt-RU"/>
              </w:rPr>
              <w:t xml:space="preserve"> </w:t>
            </w:r>
            <w:r w:rsidRPr="00476F5B">
              <w:rPr>
                <w:sz w:val="24"/>
                <w:szCs w:val="24"/>
              </w:rPr>
              <w:t>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r w:rsidR="00C33565">
              <w:rPr>
                <w:sz w:val="24"/>
                <w:szCs w:val="24"/>
                <w:lang w:val="tt-RU"/>
              </w:rPr>
              <w:t xml:space="preserve"> </w:t>
            </w:r>
            <w:r w:rsidRPr="00476F5B">
              <w:rPr>
                <w:sz w:val="24"/>
                <w:szCs w:val="24"/>
              </w:rPr>
              <w:t>карават,</w:t>
            </w:r>
            <w:r w:rsidR="00C33565">
              <w:rPr>
                <w:sz w:val="24"/>
                <w:szCs w:val="24"/>
                <w:lang w:val="tt-RU"/>
              </w:rPr>
              <w:t xml:space="preserve"> </w:t>
            </w:r>
            <w:r w:rsidRPr="00476F5B">
              <w:rPr>
                <w:sz w:val="24"/>
                <w:szCs w:val="24"/>
              </w:rPr>
              <w:t>урындык,</w:t>
            </w:r>
            <w:r w:rsidR="00C33565">
              <w:rPr>
                <w:sz w:val="24"/>
                <w:szCs w:val="24"/>
                <w:lang w:val="tt-RU"/>
              </w:rPr>
              <w:t xml:space="preserve"> </w:t>
            </w:r>
            <w:r w:rsidRPr="00476F5B">
              <w:rPr>
                <w:sz w:val="24"/>
                <w:szCs w:val="24"/>
                <w:lang w:val="tt-RU"/>
              </w:rPr>
              <w:t>ө</w:t>
            </w:r>
            <w:r w:rsidRPr="00476F5B">
              <w:rPr>
                <w:sz w:val="24"/>
                <w:szCs w:val="24"/>
              </w:rPr>
              <w:t>ст</w:t>
            </w:r>
            <w:r w:rsidRPr="00476F5B">
              <w:rPr>
                <w:sz w:val="24"/>
                <w:szCs w:val="24"/>
                <w:lang w:val="tt-RU"/>
              </w:rPr>
              <w:t>ә</w:t>
            </w:r>
            <w:r w:rsidRPr="00476F5B">
              <w:rPr>
                <w:sz w:val="24"/>
                <w:szCs w:val="24"/>
              </w:rPr>
              <w:t>л-(з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w:t>
            </w:r>
            <w:r w:rsidR="00C33565">
              <w:rPr>
                <w:sz w:val="24"/>
                <w:szCs w:val="24"/>
                <w:lang w:val="tt-RU"/>
              </w:rPr>
              <w:t xml:space="preserve"> </w:t>
            </w:r>
            <w:r w:rsidRPr="00476F5B">
              <w:rPr>
                <w:sz w:val="24"/>
                <w:szCs w:val="24"/>
              </w:rPr>
              <w:t>кызыл, сары,</w:t>
            </w:r>
            <w:r w:rsidR="00C33565">
              <w:rPr>
                <w:sz w:val="24"/>
                <w:szCs w:val="24"/>
                <w:lang w:val="tt-RU"/>
              </w:rPr>
              <w:t xml:space="preserve"> </w:t>
            </w:r>
            <w:r w:rsidRPr="00476F5B">
              <w:rPr>
                <w:sz w:val="24"/>
                <w:szCs w:val="24"/>
              </w:rPr>
              <w:t>яшел</w:t>
            </w:r>
            <w:r w:rsidR="00C33565">
              <w:rPr>
                <w:sz w:val="24"/>
                <w:szCs w:val="24"/>
                <w:lang w:val="tt-RU"/>
              </w:rPr>
              <w:t xml:space="preserve"> </w:t>
            </w:r>
            <w:r w:rsidRPr="00476F5B">
              <w:rPr>
                <w:sz w:val="24"/>
                <w:szCs w:val="24"/>
              </w:rPr>
              <w:t>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Pr="00476F5B">
              <w:rPr>
                <w:sz w:val="24"/>
                <w:szCs w:val="24"/>
              </w:rPr>
              <w:t>).</w:t>
            </w:r>
          </w:p>
          <w:p w:rsidR="00EB0328" w:rsidRPr="00476F5B" w:rsidRDefault="00EB0328" w:rsidP="004657C4">
            <w:pPr>
              <w:ind w:left="103" w:right="577" w:hanging="71"/>
              <w:jc w:val="both"/>
              <w:rPr>
                <w:sz w:val="24"/>
                <w:szCs w:val="24"/>
              </w:rPr>
            </w:pPr>
            <w:r w:rsidRPr="00476F5B">
              <w:rPr>
                <w:sz w:val="24"/>
                <w:szCs w:val="24"/>
              </w:rPr>
              <w:t>Кечкен</w:t>
            </w:r>
            <w:r w:rsidRPr="00476F5B">
              <w:rPr>
                <w:sz w:val="24"/>
                <w:szCs w:val="24"/>
                <w:lang w:val="tt-RU"/>
              </w:rPr>
              <w:t>ә</w:t>
            </w:r>
            <w:r w:rsidR="00C33565">
              <w:rPr>
                <w:sz w:val="24"/>
                <w:szCs w:val="24"/>
                <w:lang w:val="tt-RU"/>
              </w:rPr>
              <w:t xml:space="preserve"> </w:t>
            </w:r>
            <w:r w:rsidRPr="00476F5B">
              <w:rPr>
                <w:sz w:val="24"/>
                <w:szCs w:val="24"/>
              </w:rPr>
              <w:t>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r w:rsidR="00C33565">
              <w:rPr>
                <w:sz w:val="24"/>
                <w:szCs w:val="24"/>
                <w:lang w:val="tt-RU"/>
              </w:rPr>
              <w:t xml:space="preserve"> </w:t>
            </w:r>
            <w:r w:rsidRPr="00476F5B">
              <w:rPr>
                <w:sz w:val="24"/>
                <w:szCs w:val="24"/>
              </w:rPr>
              <w:t>кровать,</w:t>
            </w:r>
            <w:r w:rsidR="00C33565">
              <w:rPr>
                <w:sz w:val="24"/>
                <w:szCs w:val="24"/>
                <w:lang w:val="tt-RU"/>
              </w:rPr>
              <w:t xml:space="preserve"> </w:t>
            </w:r>
            <w:r w:rsidRPr="00476F5B">
              <w:rPr>
                <w:sz w:val="24"/>
                <w:szCs w:val="24"/>
              </w:rPr>
              <w:t>стул,</w:t>
            </w:r>
            <w:r w:rsidR="00C33565">
              <w:rPr>
                <w:sz w:val="24"/>
                <w:szCs w:val="24"/>
                <w:lang w:val="tt-RU"/>
              </w:rPr>
              <w:t xml:space="preserve"> </w:t>
            </w:r>
            <w:r w:rsidRPr="00476F5B">
              <w:rPr>
                <w:sz w:val="24"/>
                <w:szCs w:val="24"/>
              </w:rPr>
              <w:t>стол-(з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w:t>
            </w:r>
            <w:r w:rsidR="00C33565">
              <w:rPr>
                <w:sz w:val="24"/>
                <w:szCs w:val="24"/>
                <w:lang w:val="tt-RU"/>
              </w:rPr>
              <w:t xml:space="preserve"> </w:t>
            </w:r>
            <w:r w:rsidRPr="00476F5B">
              <w:rPr>
                <w:sz w:val="24"/>
                <w:szCs w:val="24"/>
              </w:rPr>
              <w:t>кызыл, сары,</w:t>
            </w:r>
            <w:r w:rsidR="00C33565">
              <w:rPr>
                <w:sz w:val="24"/>
                <w:szCs w:val="24"/>
                <w:lang w:val="tt-RU"/>
              </w:rPr>
              <w:t xml:space="preserve"> </w:t>
            </w:r>
            <w:r w:rsidRPr="00476F5B">
              <w:rPr>
                <w:sz w:val="24"/>
                <w:szCs w:val="24"/>
              </w:rPr>
              <w:t>яшел</w:t>
            </w:r>
            <w:r w:rsidR="00C33565">
              <w:rPr>
                <w:sz w:val="24"/>
                <w:szCs w:val="24"/>
                <w:lang w:val="tt-RU"/>
              </w:rPr>
              <w:t xml:space="preserve"> </w:t>
            </w:r>
            <w:r w:rsidRPr="00476F5B">
              <w:rPr>
                <w:sz w:val="24"/>
                <w:szCs w:val="24"/>
              </w:rPr>
              <w:t>т</w:t>
            </w:r>
            <w:r w:rsidRPr="00476F5B">
              <w:rPr>
                <w:sz w:val="24"/>
                <w:szCs w:val="24"/>
                <w:lang w:val="tt-RU"/>
              </w:rPr>
              <w:t>ө</w:t>
            </w:r>
            <w:r w:rsidRPr="00476F5B">
              <w:rPr>
                <w:sz w:val="24"/>
                <w:szCs w:val="24"/>
              </w:rPr>
              <w:t>сл</w:t>
            </w:r>
            <w:r>
              <w:rPr>
                <w:sz w:val="24"/>
                <w:szCs w:val="24"/>
                <w:lang w:val="tt-RU"/>
              </w:rPr>
              <w:t>ә</w:t>
            </w:r>
            <w:r w:rsidRPr="00476F5B">
              <w:rPr>
                <w:sz w:val="24"/>
                <w:szCs w:val="24"/>
              </w:rPr>
              <w:t>рд</w:t>
            </w:r>
            <w:r w:rsidRPr="00476F5B">
              <w:rPr>
                <w:sz w:val="24"/>
                <w:szCs w:val="24"/>
                <w:lang w:val="tt-RU"/>
              </w:rPr>
              <w:t>ә</w:t>
            </w:r>
            <w:r w:rsidRPr="00476F5B">
              <w:rPr>
                <w:sz w:val="24"/>
                <w:szCs w:val="24"/>
              </w:rPr>
              <w:t>).</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E06EF">
        <w:trPr>
          <w:trHeight w:hRule="exact" w:val="838"/>
        </w:trPr>
        <w:tc>
          <w:tcPr>
            <w:tcW w:w="1844" w:type="dxa"/>
          </w:tcPr>
          <w:p w:rsidR="00EB0328" w:rsidRPr="00476F5B" w:rsidRDefault="00EB0328" w:rsidP="004657C4">
            <w:pPr>
              <w:ind w:left="103" w:right="434"/>
              <w:jc w:val="both"/>
              <w:rPr>
                <w:sz w:val="24"/>
                <w:szCs w:val="24"/>
              </w:rPr>
            </w:pPr>
            <w:r w:rsidRPr="00476F5B">
              <w:rPr>
                <w:sz w:val="24"/>
                <w:szCs w:val="24"/>
              </w:rPr>
              <w:t xml:space="preserve">3.Буяу </w:t>
            </w:r>
            <w:r w:rsidRPr="00476F5B">
              <w:rPr>
                <w:sz w:val="24"/>
                <w:szCs w:val="24"/>
                <w:lang w:val="tt-RU"/>
              </w:rPr>
              <w:t>ө</w:t>
            </w:r>
            <w:r w:rsidRPr="00476F5B">
              <w:rPr>
                <w:sz w:val="24"/>
                <w:szCs w:val="24"/>
              </w:rPr>
              <w:t>чен график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w:t>
            </w:r>
          </w:p>
        </w:tc>
        <w:tc>
          <w:tcPr>
            <w:tcW w:w="6077" w:type="dxa"/>
          </w:tcPr>
          <w:p w:rsidR="00EB0328" w:rsidRPr="00476F5B" w:rsidRDefault="00EB0328" w:rsidP="004657C4">
            <w:pPr>
              <w:ind w:left="103" w:right="48" w:hanging="71"/>
              <w:jc w:val="both"/>
              <w:rPr>
                <w:sz w:val="24"/>
                <w:szCs w:val="24"/>
                <w:lang w:val="ru-RU"/>
              </w:rPr>
            </w:pPr>
            <w:r w:rsidRPr="00476F5B">
              <w:rPr>
                <w:sz w:val="24"/>
                <w:szCs w:val="24"/>
                <w:lang w:val="ru-RU"/>
              </w:rPr>
              <w:t>1 аю, 2 куян, 2 машина</w:t>
            </w:r>
            <w:r w:rsidR="00C33565">
              <w:rPr>
                <w:sz w:val="24"/>
                <w:szCs w:val="24"/>
                <w:lang w:val="ru-RU"/>
              </w:rPr>
              <w:t>, 2 курчак, 3 бәрәңге, 4 кәбестә</w:t>
            </w:r>
            <w:r w:rsidRPr="00476F5B">
              <w:rPr>
                <w:sz w:val="24"/>
                <w:szCs w:val="24"/>
                <w:lang w:val="ru-RU"/>
              </w:rPr>
              <w:t>, 4</w:t>
            </w:r>
          </w:p>
          <w:p w:rsidR="00EB0328" w:rsidRPr="00476F5B" w:rsidRDefault="00EB0328" w:rsidP="004657C4">
            <w:pPr>
              <w:ind w:left="103" w:right="48" w:hanging="71"/>
              <w:jc w:val="both"/>
              <w:rPr>
                <w:sz w:val="24"/>
                <w:szCs w:val="24"/>
                <w:lang w:val="ru-RU"/>
              </w:rPr>
            </w:pPr>
            <w:r w:rsidRPr="00476F5B">
              <w:rPr>
                <w:sz w:val="24"/>
                <w:szCs w:val="24"/>
                <w:lang w:val="ru-RU"/>
              </w:rPr>
              <w:t>курчак, 5 песи, 6 алма, 6 кыяр, 7 туп, 7 бәрәңге, 8 кишер, 9</w:t>
            </w:r>
          </w:p>
          <w:p w:rsidR="00EB0328" w:rsidRPr="00476F5B" w:rsidRDefault="00EB0328" w:rsidP="004657C4">
            <w:pPr>
              <w:ind w:left="103" w:right="521" w:hanging="71"/>
              <w:jc w:val="both"/>
              <w:rPr>
                <w:sz w:val="24"/>
                <w:szCs w:val="24"/>
              </w:rPr>
            </w:pPr>
            <w:r w:rsidRPr="00476F5B">
              <w:rPr>
                <w:sz w:val="24"/>
                <w:szCs w:val="24"/>
              </w:rPr>
              <w:t>суган, 10 эт.</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E06EF">
        <w:trPr>
          <w:trHeight w:hRule="exact" w:val="838"/>
        </w:trPr>
        <w:tc>
          <w:tcPr>
            <w:tcW w:w="1844" w:type="dxa"/>
          </w:tcPr>
          <w:p w:rsidR="00EB0328" w:rsidRPr="00476F5B" w:rsidRDefault="00EB0328" w:rsidP="004657C4">
            <w:pPr>
              <w:ind w:left="103"/>
              <w:jc w:val="both"/>
              <w:rPr>
                <w:sz w:val="24"/>
                <w:szCs w:val="24"/>
              </w:rPr>
            </w:pPr>
            <w:r w:rsidRPr="00476F5B">
              <w:rPr>
                <w:sz w:val="24"/>
                <w:szCs w:val="24"/>
              </w:rPr>
              <w:t>4.Театр эшч</w:t>
            </w:r>
            <w:r w:rsidRPr="00476F5B">
              <w:rPr>
                <w:sz w:val="24"/>
                <w:szCs w:val="24"/>
                <w:lang w:val="tt-RU"/>
              </w:rPr>
              <w:t>ә</w:t>
            </w:r>
            <w:r w:rsidRPr="00476F5B">
              <w:rPr>
                <w:sz w:val="24"/>
                <w:szCs w:val="24"/>
              </w:rPr>
              <w:t xml:space="preserve">нлеге </w:t>
            </w:r>
            <w:r w:rsidRPr="00476F5B">
              <w:rPr>
                <w:sz w:val="24"/>
                <w:szCs w:val="24"/>
                <w:lang w:val="tt-RU"/>
              </w:rPr>
              <w:t>ө</w:t>
            </w:r>
            <w:r w:rsidRPr="00476F5B">
              <w:rPr>
                <w:sz w:val="24"/>
                <w:szCs w:val="24"/>
              </w:rPr>
              <w:t>ченатрибутлар.</w:t>
            </w:r>
          </w:p>
        </w:tc>
        <w:tc>
          <w:tcPr>
            <w:tcW w:w="6077" w:type="dxa"/>
          </w:tcPr>
          <w:p w:rsidR="00EB0328" w:rsidRPr="00476F5B" w:rsidRDefault="00EB0328" w:rsidP="004657C4">
            <w:pPr>
              <w:ind w:left="103" w:right="48" w:hanging="71"/>
              <w:jc w:val="both"/>
              <w:rPr>
                <w:sz w:val="24"/>
                <w:szCs w:val="24"/>
              </w:rPr>
            </w:pPr>
            <w:r w:rsidRPr="00476F5B">
              <w:rPr>
                <w:sz w:val="24"/>
                <w:szCs w:val="24"/>
              </w:rPr>
              <w:t>Битлекл</w:t>
            </w:r>
            <w:r w:rsidRPr="00476F5B">
              <w:rPr>
                <w:sz w:val="24"/>
                <w:szCs w:val="24"/>
                <w:lang w:val="tt-RU"/>
              </w:rPr>
              <w:t>ә</w:t>
            </w:r>
            <w:r w:rsidRPr="00476F5B">
              <w:rPr>
                <w:sz w:val="24"/>
                <w:szCs w:val="24"/>
              </w:rPr>
              <w:t>р: кишер, суган, кыяр, б</w:t>
            </w:r>
            <w:r w:rsidRPr="00476F5B">
              <w:rPr>
                <w:sz w:val="24"/>
                <w:szCs w:val="24"/>
                <w:lang w:val="tt-RU"/>
              </w:rPr>
              <w:t>ә</w:t>
            </w:r>
            <w:r w:rsidRPr="00476F5B">
              <w:rPr>
                <w:sz w:val="24"/>
                <w:szCs w:val="24"/>
              </w:rPr>
              <w:t>р</w:t>
            </w:r>
            <w:r w:rsidRPr="00476F5B">
              <w:rPr>
                <w:sz w:val="24"/>
                <w:szCs w:val="24"/>
                <w:lang w:val="tt-RU"/>
              </w:rPr>
              <w:t>ә</w:t>
            </w:r>
            <w:r w:rsidRPr="00476F5B">
              <w:rPr>
                <w:sz w:val="24"/>
                <w:szCs w:val="24"/>
              </w:rPr>
              <w:t>ңге, к</w:t>
            </w:r>
            <w:r w:rsidRPr="00476F5B">
              <w:rPr>
                <w:sz w:val="24"/>
                <w:szCs w:val="24"/>
                <w:lang w:val="tt-RU"/>
              </w:rPr>
              <w:t>ә</w:t>
            </w:r>
            <w:r w:rsidRPr="00476F5B">
              <w:rPr>
                <w:sz w:val="24"/>
                <w:szCs w:val="24"/>
              </w:rPr>
              <w:t>бест</w:t>
            </w:r>
            <w:r w:rsidRPr="00476F5B">
              <w:rPr>
                <w:sz w:val="24"/>
                <w:szCs w:val="24"/>
                <w:lang w:val="tt-RU"/>
              </w:rPr>
              <w:t>ә</w:t>
            </w:r>
            <w:r w:rsidRPr="00476F5B">
              <w:rPr>
                <w:sz w:val="24"/>
                <w:szCs w:val="24"/>
              </w:rPr>
              <w:t>, алма.</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C33565">
        <w:trPr>
          <w:trHeight w:hRule="exact" w:val="2218"/>
        </w:trPr>
        <w:tc>
          <w:tcPr>
            <w:tcW w:w="1844" w:type="dxa"/>
          </w:tcPr>
          <w:p w:rsidR="00EB0328" w:rsidRPr="00476F5B" w:rsidRDefault="00EB0328" w:rsidP="004657C4">
            <w:pPr>
              <w:ind w:left="103"/>
              <w:jc w:val="both"/>
              <w:rPr>
                <w:sz w:val="24"/>
                <w:szCs w:val="24"/>
                <w:lang w:val="ru-RU"/>
              </w:rPr>
            </w:pPr>
            <w:r w:rsidRPr="00476F5B">
              <w:rPr>
                <w:sz w:val="24"/>
                <w:szCs w:val="24"/>
                <w:lang w:val="ru-RU"/>
              </w:rPr>
              <w:t>5. Театр эшчҽнлеге өченатрибутлар.</w:t>
            </w:r>
          </w:p>
        </w:tc>
        <w:tc>
          <w:tcPr>
            <w:tcW w:w="6077" w:type="dxa"/>
          </w:tcPr>
          <w:p w:rsidR="00EB0328" w:rsidRPr="00476F5B" w:rsidRDefault="00EB0328" w:rsidP="004657C4">
            <w:pPr>
              <w:ind w:left="103" w:right="262" w:hanging="71"/>
              <w:jc w:val="both"/>
              <w:rPr>
                <w:sz w:val="24"/>
                <w:szCs w:val="24"/>
                <w:lang w:val="ru-RU"/>
              </w:rPr>
            </w:pPr>
            <w:r w:rsidRPr="00476F5B">
              <w:rPr>
                <w:sz w:val="24"/>
                <w:szCs w:val="24"/>
                <w:lang w:val="ru-RU"/>
              </w:rPr>
              <w:t>1.Өстәл</w:t>
            </w:r>
            <w:r w:rsidR="00C33565">
              <w:rPr>
                <w:sz w:val="24"/>
                <w:szCs w:val="24"/>
                <w:lang w:val="ru-RU"/>
              </w:rPr>
              <w:t xml:space="preserve"> </w:t>
            </w:r>
            <w:r w:rsidRPr="00476F5B">
              <w:rPr>
                <w:sz w:val="24"/>
                <w:szCs w:val="24"/>
                <w:lang w:val="ru-RU"/>
              </w:rPr>
              <w:t>театры</w:t>
            </w:r>
            <w:r w:rsidR="00C33565">
              <w:rPr>
                <w:sz w:val="24"/>
                <w:szCs w:val="24"/>
                <w:lang w:val="ru-RU"/>
              </w:rPr>
              <w:t xml:space="preserve"> </w:t>
            </w:r>
            <w:r w:rsidRPr="00476F5B">
              <w:rPr>
                <w:sz w:val="24"/>
                <w:szCs w:val="24"/>
                <w:lang w:val="ru-RU"/>
              </w:rPr>
              <w:t>өчен</w:t>
            </w:r>
            <w:r w:rsidR="00C33565">
              <w:rPr>
                <w:sz w:val="24"/>
                <w:szCs w:val="24"/>
                <w:lang w:val="ru-RU"/>
              </w:rPr>
              <w:t xml:space="preserve"> </w:t>
            </w:r>
            <w:r w:rsidRPr="00476F5B">
              <w:rPr>
                <w:sz w:val="24"/>
                <w:szCs w:val="24"/>
                <w:lang w:val="ru-RU"/>
              </w:rPr>
              <w:t>атрибутлар</w:t>
            </w:r>
            <w:r w:rsidR="00C33565">
              <w:rPr>
                <w:sz w:val="24"/>
                <w:szCs w:val="24"/>
                <w:lang w:val="ru-RU"/>
              </w:rPr>
              <w:t xml:space="preserve"> </w:t>
            </w:r>
            <w:r w:rsidRPr="00476F5B">
              <w:rPr>
                <w:sz w:val="24"/>
                <w:szCs w:val="24"/>
                <w:lang w:val="ru-RU"/>
              </w:rPr>
              <w:t>(конусформасында):</w:t>
            </w:r>
            <w:r w:rsidR="00C33565">
              <w:rPr>
                <w:sz w:val="24"/>
                <w:szCs w:val="24"/>
                <w:lang w:val="ru-RU"/>
              </w:rPr>
              <w:t xml:space="preserve"> </w:t>
            </w:r>
            <w:r w:rsidRPr="00476F5B">
              <w:rPr>
                <w:sz w:val="24"/>
                <w:szCs w:val="24"/>
                <w:lang w:val="ru-RU"/>
              </w:rPr>
              <w:t>«Өч аю»:әти</w:t>
            </w:r>
            <w:r w:rsidR="00C33565">
              <w:rPr>
                <w:sz w:val="24"/>
                <w:szCs w:val="24"/>
                <w:lang w:val="ru-RU"/>
              </w:rPr>
              <w:t xml:space="preserve"> </w:t>
            </w:r>
            <w:r w:rsidRPr="00476F5B">
              <w:rPr>
                <w:sz w:val="24"/>
                <w:szCs w:val="24"/>
                <w:lang w:val="ru-RU"/>
              </w:rPr>
              <w:t>аю,</w:t>
            </w:r>
            <w:r w:rsidR="00C33565">
              <w:rPr>
                <w:sz w:val="24"/>
                <w:szCs w:val="24"/>
                <w:lang w:val="ru-RU"/>
              </w:rPr>
              <w:t xml:space="preserve"> </w:t>
            </w:r>
            <w:r w:rsidRPr="00476F5B">
              <w:rPr>
                <w:sz w:val="24"/>
                <w:szCs w:val="24"/>
                <w:lang w:val="ru-RU"/>
              </w:rPr>
              <w:t>әни</w:t>
            </w:r>
            <w:r w:rsidR="00C33565">
              <w:rPr>
                <w:sz w:val="24"/>
                <w:szCs w:val="24"/>
                <w:lang w:val="ru-RU"/>
              </w:rPr>
              <w:t xml:space="preserve"> </w:t>
            </w:r>
            <w:r w:rsidRPr="00476F5B">
              <w:rPr>
                <w:sz w:val="24"/>
                <w:szCs w:val="24"/>
                <w:lang w:val="ru-RU"/>
              </w:rPr>
              <w:t>аю,</w:t>
            </w:r>
            <w:r w:rsidR="00C33565">
              <w:rPr>
                <w:sz w:val="24"/>
                <w:szCs w:val="24"/>
                <w:lang w:val="ru-RU"/>
              </w:rPr>
              <w:t xml:space="preserve"> </w:t>
            </w:r>
            <w:r w:rsidRPr="00476F5B">
              <w:rPr>
                <w:sz w:val="24"/>
                <w:szCs w:val="24"/>
                <w:lang w:val="ru-RU"/>
              </w:rPr>
              <w:t>бала</w:t>
            </w:r>
            <w:r w:rsidR="00C33565">
              <w:rPr>
                <w:sz w:val="24"/>
                <w:szCs w:val="24"/>
                <w:lang w:val="ru-RU"/>
              </w:rPr>
              <w:t xml:space="preserve"> </w:t>
            </w:r>
            <w:r w:rsidRPr="00476F5B">
              <w:rPr>
                <w:sz w:val="24"/>
                <w:szCs w:val="24"/>
                <w:lang w:val="ru-RU"/>
              </w:rPr>
              <w:t>аю.</w:t>
            </w:r>
          </w:p>
          <w:p w:rsidR="00EB0328" w:rsidRPr="00476F5B" w:rsidRDefault="00EB0328" w:rsidP="004657C4">
            <w:pPr>
              <w:ind w:left="103" w:right="521" w:hanging="71"/>
              <w:jc w:val="both"/>
              <w:rPr>
                <w:sz w:val="24"/>
                <w:szCs w:val="24"/>
                <w:lang w:val="ru-RU"/>
              </w:rPr>
            </w:pPr>
            <w:r w:rsidRPr="00476F5B">
              <w:rPr>
                <w:sz w:val="24"/>
                <w:szCs w:val="24"/>
                <w:lang w:val="ru-RU"/>
              </w:rPr>
              <w:t>2. Өстәл театры өчен атрибутлар (конус формасында):</w:t>
            </w:r>
          </w:p>
          <w:p w:rsidR="00C33565" w:rsidRDefault="00EB0328" w:rsidP="004657C4">
            <w:pPr>
              <w:ind w:left="103" w:right="1207" w:hanging="71"/>
              <w:jc w:val="both"/>
              <w:rPr>
                <w:sz w:val="24"/>
                <w:szCs w:val="24"/>
                <w:lang w:val="ru-RU"/>
              </w:rPr>
            </w:pPr>
            <w:r w:rsidRPr="00476F5B">
              <w:rPr>
                <w:sz w:val="24"/>
                <w:szCs w:val="24"/>
                <w:lang w:val="ru-RU"/>
              </w:rPr>
              <w:t>«Кем</w:t>
            </w:r>
            <w:r w:rsidR="00C33565">
              <w:rPr>
                <w:sz w:val="24"/>
                <w:szCs w:val="24"/>
                <w:lang w:val="ru-RU"/>
              </w:rPr>
              <w:t xml:space="preserve"> </w:t>
            </w:r>
            <w:r w:rsidRPr="00476F5B">
              <w:rPr>
                <w:sz w:val="24"/>
                <w:szCs w:val="24"/>
                <w:lang w:val="ru-RU"/>
              </w:rPr>
              <w:t>нәрсә</w:t>
            </w:r>
            <w:r w:rsidR="00C33565">
              <w:rPr>
                <w:sz w:val="24"/>
                <w:szCs w:val="24"/>
                <w:lang w:val="ru-RU"/>
              </w:rPr>
              <w:t xml:space="preserve"> </w:t>
            </w:r>
            <w:r w:rsidRPr="00476F5B">
              <w:rPr>
                <w:sz w:val="24"/>
                <w:szCs w:val="24"/>
                <w:lang w:val="ru-RU"/>
              </w:rPr>
              <w:t>ярата»:</w:t>
            </w:r>
            <w:r w:rsidR="00C33565">
              <w:rPr>
                <w:sz w:val="24"/>
                <w:szCs w:val="24"/>
                <w:lang w:val="ru-RU"/>
              </w:rPr>
              <w:t xml:space="preserve"> </w:t>
            </w:r>
            <w:r w:rsidRPr="00476F5B">
              <w:rPr>
                <w:sz w:val="24"/>
                <w:szCs w:val="24"/>
                <w:lang w:val="ru-RU"/>
              </w:rPr>
              <w:t>песи,</w:t>
            </w:r>
            <w:r w:rsidR="00C33565">
              <w:rPr>
                <w:sz w:val="24"/>
                <w:szCs w:val="24"/>
                <w:lang w:val="ru-RU"/>
              </w:rPr>
              <w:t xml:space="preserve"> </w:t>
            </w:r>
            <w:r w:rsidRPr="00476F5B">
              <w:rPr>
                <w:sz w:val="24"/>
                <w:szCs w:val="24"/>
                <w:lang w:val="ru-RU"/>
              </w:rPr>
              <w:t>эт,</w:t>
            </w:r>
            <w:r w:rsidR="00C33565">
              <w:rPr>
                <w:sz w:val="24"/>
                <w:szCs w:val="24"/>
                <w:lang w:val="ru-RU"/>
              </w:rPr>
              <w:t xml:space="preserve"> </w:t>
            </w:r>
            <w:r w:rsidRPr="00476F5B">
              <w:rPr>
                <w:sz w:val="24"/>
                <w:szCs w:val="24"/>
                <w:lang w:val="ru-RU"/>
              </w:rPr>
              <w:t>аю,</w:t>
            </w:r>
            <w:r w:rsidR="00C33565">
              <w:rPr>
                <w:sz w:val="24"/>
                <w:szCs w:val="24"/>
                <w:lang w:val="ru-RU"/>
              </w:rPr>
              <w:t xml:space="preserve"> </w:t>
            </w:r>
            <w:r w:rsidRPr="00476F5B">
              <w:rPr>
                <w:sz w:val="24"/>
                <w:szCs w:val="24"/>
                <w:lang w:val="ru-RU"/>
              </w:rPr>
              <w:t>куян,</w:t>
            </w:r>
            <w:r w:rsidR="00C33565">
              <w:rPr>
                <w:sz w:val="24"/>
                <w:szCs w:val="24"/>
                <w:lang w:val="ru-RU"/>
              </w:rPr>
              <w:t xml:space="preserve"> </w:t>
            </w:r>
            <w:r w:rsidRPr="00476F5B">
              <w:rPr>
                <w:sz w:val="24"/>
                <w:szCs w:val="24"/>
                <w:lang w:val="ru-RU"/>
              </w:rPr>
              <w:t>кәҗә,</w:t>
            </w:r>
            <w:r w:rsidR="00C33565">
              <w:rPr>
                <w:sz w:val="24"/>
                <w:szCs w:val="24"/>
                <w:lang w:val="ru-RU"/>
              </w:rPr>
              <w:t xml:space="preserve"> </w:t>
            </w:r>
            <w:r w:rsidRPr="00476F5B">
              <w:rPr>
                <w:sz w:val="24"/>
                <w:szCs w:val="24"/>
                <w:lang w:val="ru-RU"/>
              </w:rPr>
              <w:t xml:space="preserve">әтәч. </w:t>
            </w:r>
          </w:p>
          <w:p w:rsidR="00EB0328" w:rsidRPr="00476F5B" w:rsidRDefault="00C33565" w:rsidP="004657C4">
            <w:pPr>
              <w:ind w:left="103" w:right="1207" w:hanging="71"/>
              <w:jc w:val="both"/>
              <w:rPr>
                <w:sz w:val="24"/>
                <w:szCs w:val="24"/>
                <w:lang w:val="ru-RU"/>
              </w:rPr>
            </w:pPr>
            <w:r w:rsidRPr="00476F5B">
              <w:rPr>
                <w:sz w:val="24"/>
                <w:szCs w:val="24"/>
                <w:lang w:val="ru-RU"/>
              </w:rPr>
              <w:t>Ө</w:t>
            </w:r>
            <w:r w:rsidR="00EB0328" w:rsidRPr="00476F5B">
              <w:rPr>
                <w:sz w:val="24"/>
                <w:szCs w:val="24"/>
                <w:lang w:val="ru-RU"/>
              </w:rPr>
              <w:t>стәл</w:t>
            </w:r>
            <w:r>
              <w:rPr>
                <w:sz w:val="24"/>
                <w:szCs w:val="24"/>
                <w:lang w:val="ru-RU"/>
              </w:rPr>
              <w:t xml:space="preserve"> </w:t>
            </w:r>
            <w:r w:rsidR="00EB0328" w:rsidRPr="00476F5B">
              <w:rPr>
                <w:sz w:val="24"/>
                <w:szCs w:val="24"/>
                <w:lang w:val="ru-RU"/>
              </w:rPr>
              <w:t>(зур,</w:t>
            </w:r>
            <w:r>
              <w:rPr>
                <w:sz w:val="24"/>
                <w:szCs w:val="24"/>
                <w:lang w:val="ru-RU"/>
              </w:rPr>
              <w:t xml:space="preserve"> </w:t>
            </w:r>
            <w:r w:rsidR="00EB0328" w:rsidRPr="00476F5B">
              <w:rPr>
                <w:sz w:val="24"/>
                <w:szCs w:val="24"/>
                <w:lang w:val="ru-RU"/>
              </w:rPr>
              <w:t>уртача</w:t>
            </w:r>
            <w:r>
              <w:rPr>
                <w:sz w:val="24"/>
                <w:szCs w:val="24"/>
                <w:lang w:val="ru-RU"/>
              </w:rPr>
              <w:t xml:space="preserve"> </w:t>
            </w:r>
            <w:r w:rsidR="00EB0328" w:rsidRPr="00476F5B">
              <w:rPr>
                <w:sz w:val="24"/>
                <w:szCs w:val="24"/>
                <w:lang w:val="ru-RU"/>
              </w:rPr>
              <w:t>зурлыкта,</w:t>
            </w:r>
            <w:r>
              <w:rPr>
                <w:sz w:val="24"/>
                <w:szCs w:val="24"/>
                <w:lang w:val="ru-RU"/>
              </w:rPr>
              <w:t xml:space="preserve"> </w:t>
            </w:r>
            <w:r w:rsidR="00EB0328" w:rsidRPr="00476F5B">
              <w:rPr>
                <w:sz w:val="24"/>
                <w:szCs w:val="24"/>
                <w:lang w:val="ru-RU"/>
              </w:rPr>
              <w:t>кечкенә);</w:t>
            </w:r>
          </w:p>
          <w:p w:rsidR="00EB0328" w:rsidRPr="00476F5B" w:rsidRDefault="00EB0328" w:rsidP="004657C4">
            <w:pPr>
              <w:ind w:left="103" w:right="1234" w:hanging="71"/>
              <w:jc w:val="both"/>
              <w:rPr>
                <w:sz w:val="24"/>
                <w:szCs w:val="24"/>
                <w:lang w:val="ru-RU"/>
              </w:rPr>
            </w:pPr>
            <w:r w:rsidRPr="00476F5B">
              <w:rPr>
                <w:sz w:val="24"/>
                <w:szCs w:val="24"/>
                <w:lang w:val="ru-RU"/>
              </w:rPr>
              <w:t xml:space="preserve">урындык (зур, уртача зурлыкта, кечкенә); </w:t>
            </w:r>
          </w:p>
          <w:p w:rsidR="00EB0328" w:rsidRPr="00476F5B" w:rsidRDefault="00EB0328" w:rsidP="004657C4">
            <w:pPr>
              <w:ind w:left="103" w:right="1234" w:hanging="71"/>
              <w:jc w:val="both"/>
              <w:rPr>
                <w:sz w:val="24"/>
                <w:szCs w:val="24"/>
                <w:lang w:val="ru-RU"/>
              </w:rPr>
            </w:pPr>
          </w:p>
          <w:p w:rsidR="00EB0328" w:rsidRPr="00476F5B" w:rsidRDefault="00EB0328" w:rsidP="004657C4">
            <w:pPr>
              <w:ind w:left="103" w:right="1234" w:hanging="71"/>
              <w:jc w:val="both"/>
              <w:rPr>
                <w:sz w:val="24"/>
                <w:szCs w:val="24"/>
                <w:lang w:val="ru-RU"/>
              </w:rPr>
            </w:pPr>
          </w:p>
          <w:p w:rsidR="00EB0328" w:rsidRPr="00476F5B" w:rsidRDefault="00EB0328" w:rsidP="004657C4">
            <w:pPr>
              <w:ind w:left="103" w:right="1234" w:hanging="71"/>
              <w:jc w:val="both"/>
              <w:rPr>
                <w:sz w:val="24"/>
                <w:szCs w:val="24"/>
                <w:lang w:val="ru-RU"/>
              </w:rPr>
            </w:pPr>
          </w:p>
          <w:p w:rsidR="00EB0328" w:rsidRPr="00476F5B" w:rsidRDefault="00EB0328" w:rsidP="004657C4">
            <w:pPr>
              <w:ind w:left="103" w:right="1234" w:hanging="71"/>
              <w:jc w:val="both"/>
              <w:rPr>
                <w:sz w:val="24"/>
                <w:szCs w:val="24"/>
                <w:lang w:val="ru-RU"/>
              </w:rPr>
            </w:pPr>
            <w:r w:rsidRPr="00476F5B">
              <w:rPr>
                <w:sz w:val="24"/>
                <w:szCs w:val="24"/>
                <w:lang w:val="ru-RU"/>
              </w:rPr>
              <w:t>карават (зур, уртача зурлыкта, кечкенә).</w:t>
            </w:r>
          </w:p>
        </w:tc>
        <w:tc>
          <w:tcPr>
            <w:tcW w:w="118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p w:rsidR="00EB0328" w:rsidRPr="00476F5B" w:rsidRDefault="00EB0328" w:rsidP="004657C4">
            <w:pPr>
              <w:ind w:firstLine="567"/>
              <w:jc w:val="both"/>
              <w:rPr>
                <w:b/>
                <w:sz w:val="24"/>
                <w:szCs w:val="24"/>
              </w:rPr>
            </w:pPr>
          </w:p>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bl>
    <w:p w:rsidR="00145506" w:rsidRPr="00C33565" w:rsidRDefault="00145506" w:rsidP="004657C4">
      <w:pPr>
        <w:ind w:left="142" w:right="2" w:firstLine="567"/>
        <w:jc w:val="both"/>
        <w:rPr>
          <w:b/>
          <w:sz w:val="24"/>
          <w:szCs w:val="24"/>
          <w:lang w:val="tt-RU"/>
        </w:rPr>
      </w:pPr>
    </w:p>
    <w:p w:rsidR="00EB0328" w:rsidRPr="00496947" w:rsidRDefault="00EB0328" w:rsidP="004657C4">
      <w:pPr>
        <w:ind w:left="142" w:right="2" w:firstLine="567"/>
        <w:jc w:val="both"/>
        <w:rPr>
          <w:b/>
          <w:sz w:val="24"/>
          <w:szCs w:val="24"/>
          <w:lang w:val="tt-RU"/>
        </w:rPr>
      </w:pPr>
      <w:r w:rsidRPr="00496947">
        <w:rPr>
          <w:b/>
          <w:sz w:val="24"/>
          <w:szCs w:val="24"/>
          <w:lang w:val="tt-RU"/>
        </w:rPr>
        <w:t>“Без</w:t>
      </w:r>
      <w:r w:rsidR="00C33565" w:rsidRPr="00496947">
        <w:rPr>
          <w:b/>
          <w:sz w:val="24"/>
          <w:szCs w:val="24"/>
          <w:lang w:val="tt-RU"/>
        </w:rPr>
        <w:t xml:space="preserve"> </w:t>
      </w:r>
      <w:r w:rsidRPr="00496947">
        <w:rPr>
          <w:b/>
          <w:sz w:val="24"/>
          <w:szCs w:val="24"/>
          <w:lang w:val="tt-RU"/>
        </w:rPr>
        <w:t>инде</w:t>
      </w:r>
      <w:r w:rsidR="00C33565" w:rsidRPr="00496947">
        <w:rPr>
          <w:b/>
          <w:sz w:val="24"/>
          <w:szCs w:val="24"/>
          <w:lang w:val="tt-RU"/>
        </w:rPr>
        <w:t xml:space="preserve"> </w:t>
      </w:r>
      <w:r w:rsidRPr="00496947">
        <w:rPr>
          <w:b/>
          <w:sz w:val="24"/>
          <w:szCs w:val="24"/>
          <w:lang w:val="tt-RU"/>
        </w:rPr>
        <w:t>хәзер</w:t>
      </w:r>
      <w:r w:rsidR="00C33565" w:rsidRPr="00496947">
        <w:rPr>
          <w:b/>
          <w:sz w:val="24"/>
          <w:szCs w:val="24"/>
          <w:lang w:val="tt-RU"/>
        </w:rPr>
        <w:t xml:space="preserve"> </w:t>
      </w:r>
      <w:r w:rsidRPr="00496947">
        <w:rPr>
          <w:b/>
          <w:sz w:val="24"/>
          <w:szCs w:val="24"/>
          <w:lang w:val="tt-RU"/>
        </w:rPr>
        <w:t>зурлар-мәктәпкә</w:t>
      </w:r>
      <w:r w:rsidR="00C33565" w:rsidRPr="00496947">
        <w:rPr>
          <w:b/>
          <w:sz w:val="24"/>
          <w:szCs w:val="24"/>
          <w:lang w:val="tt-RU"/>
        </w:rPr>
        <w:t xml:space="preserve"> </w:t>
      </w:r>
      <w:r w:rsidRPr="00496947">
        <w:rPr>
          <w:b/>
          <w:sz w:val="24"/>
          <w:szCs w:val="24"/>
          <w:lang w:val="tt-RU"/>
        </w:rPr>
        <w:t>илтә</w:t>
      </w:r>
      <w:r w:rsidR="00C33565" w:rsidRPr="00496947">
        <w:rPr>
          <w:b/>
          <w:sz w:val="24"/>
          <w:szCs w:val="24"/>
          <w:lang w:val="tt-RU"/>
        </w:rPr>
        <w:t xml:space="preserve"> </w:t>
      </w:r>
      <w:r w:rsidRPr="00496947">
        <w:rPr>
          <w:b/>
          <w:sz w:val="24"/>
          <w:szCs w:val="24"/>
          <w:lang w:val="tt-RU"/>
        </w:rPr>
        <w:t>юллар” проекты</w:t>
      </w:r>
      <w:r w:rsidR="00C33565" w:rsidRPr="00496947">
        <w:rPr>
          <w:b/>
          <w:sz w:val="24"/>
          <w:szCs w:val="24"/>
          <w:lang w:val="tt-RU"/>
        </w:rPr>
        <w:t xml:space="preserve"> </w:t>
      </w:r>
      <w:r w:rsidRPr="00496947">
        <w:rPr>
          <w:b/>
          <w:sz w:val="24"/>
          <w:szCs w:val="24"/>
          <w:lang w:val="tt-RU"/>
        </w:rPr>
        <w:t>буенча 6-7 яшьлек</w:t>
      </w:r>
      <w:r w:rsidR="00C33565" w:rsidRPr="00496947">
        <w:rPr>
          <w:b/>
          <w:sz w:val="24"/>
          <w:szCs w:val="24"/>
          <w:lang w:val="tt-RU"/>
        </w:rPr>
        <w:t xml:space="preserve"> </w:t>
      </w:r>
      <w:r w:rsidRPr="00496947">
        <w:rPr>
          <w:b/>
          <w:sz w:val="24"/>
          <w:szCs w:val="24"/>
          <w:lang w:val="tt-RU"/>
        </w:rPr>
        <w:t>балалар</w:t>
      </w:r>
      <w:r w:rsidR="00C33565" w:rsidRPr="00496947">
        <w:rPr>
          <w:b/>
          <w:sz w:val="24"/>
          <w:szCs w:val="24"/>
          <w:lang w:val="tt-RU"/>
        </w:rPr>
        <w:t xml:space="preserve"> </w:t>
      </w:r>
      <w:r w:rsidRPr="002A24BB">
        <w:rPr>
          <w:b/>
          <w:sz w:val="24"/>
          <w:szCs w:val="24"/>
          <w:lang w:val="tt-RU"/>
        </w:rPr>
        <w:t>ө</w:t>
      </w:r>
      <w:r w:rsidRPr="00496947">
        <w:rPr>
          <w:b/>
          <w:sz w:val="24"/>
          <w:szCs w:val="24"/>
          <w:lang w:val="tt-RU"/>
        </w:rPr>
        <w:t>чен</w:t>
      </w:r>
    </w:p>
    <w:p w:rsidR="0093636F" w:rsidRPr="00496947" w:rsidRDefault="0093636F" w:rsidP="004657C4">
      <w:pPr>
        <w:ind w:left="142" w:right="2" w:firstLine="567"/>
        <w:jc w:val="both"/>
        <w:rPr>
          <w:b/>
          <w:sz w:val="24"/>
          <w:szCs w:val="24"/>
          <w:lang w:val="tt-RU"/>
        </w:rPr>
      </w:pPr>
    </w:p>
    <w:tbl>
      <w:tblPr>
        <w:tblW w:w="9105" w:type="dxa"/>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4"/>
        <w:gridCol w:w="6127"/>
        <w:gridCol w:w="1134"/>
      </w:tblGrid>
      <w:tr w:rsidR="00EB0328" w:rsidRPr="002A24BB" w:rsidTr="00476F5B">
        <w:trPr>
          <w:trHeight w:hRule="exact" w:val="1114"/>
        </w:trPr>
        <w:tc>
          <w:tcPr>
            <w:tcW w:w="1844" w:type="dxa"/>
          </w:tcPr>
          <w:p w:rsidR="00EB0328" w:rsidRPr="00476F5B" w:rsidRDefault="00EB0328" w:rsidP="004657C4">
            <w:pPr>
              <w:jc w:val="both"/>
              <w:rPr>
                <w:sz w:val="24"/>
                <w:szCs w:val="24"/>
                <w:lang w:val="ru-RU"/>
              </w:rPr>
            </w:pPr>
            <w:r w:rsidRPr="00476F5B">
              <w:rPr>
                <w:sz w:val="24"/>
                <w:szCs w:val="24"/>
                <w:lang w:val="ru-RU"/>
              </w:rPr>
              <w:t>1.А 4</w:t>
            </w:r>
          </w:p>
          <w:p w:rsidR="00EB0328" w:rsidRPr="00476F5B" w:rsidRDefault="00EB0328" w:rsidP="004657C4">
            <w:pPr>
              <w:ind w:right="631"/>
              <w:jc w:val="both"/>
              <w:rPr>
                <w:sz w:val="24"/>
                <w:szCs w:val="24"/>
                <w:lang w:val="ru-RU"/>
              </w:rPr>
            </w:pPr>
            <w:r w:rsidRPr="00476F5B">
              <w:rPr>
                <w:sz w:val="24"/>
                <w:szCs w:val="24"/>
                <w:lang w:val="ru-RU"/>
              </w:rPr>
              <w:t xml:space="preserve">форматын </w:t>
            </w:r>
            <w:r w:rsidRPr="00476F5B">
              <w:rPr>
                <w:w w:val="95"/>
                <w:sz w:val="24"/>
                <w:szCs w:val="24"/>
                <w:lang w:val="ru-RU"/>
              </w:rPr>
              <w:t xml:space="preserve">а күрсәтмә </w:t>
            </w:r>
            <w:r w:rsidRPr="00476F5B">
              <w:rPr>
                <w:sz w:val="24"/>
                <w:szCs w:val="24"/>
                <w:lang w:val="ru-RU"/>
              </w:rPr>
              <w:t>рәсемнәр.</w:t>
            </w:r>
          </w:p>
        </w:tc>
        <w:tc>
          <w:tcPr>
            <w:tcW w:w="6127" w:type="dxa"/>
          </w:tcPr>
          <w:p w:rsidR="00EB0328" w:rsidRPr="00476F5B" w:rsidRDefault="00EB0328" w:rsidP="004657C4">
            <w:pPr>
              <w:ind w:left="103" w:right="696" w:firstLine="71"/>
              <w:jc w:val="both"/>
              <w:rPr>
                <w:sz w:val="24"/>
                <w:szCs w:val="24"/>
                <w:lang w:val="ru-RU"/>
              </w:rPr>
            </w:pPr>
            <w:r w:rsidRPr="00476F5B">
              <w:rPr>
                <w:sz w:val="24"/>
                <w:szCs w:val="24"/>
                <w:lang w:val="ru-RU"/>
              </w:rPr>
              <w:t>Үрдәк,</w:t>
            </w:r>
            <w:r w:rsidR="00C33565">
              <w:rPr>
                <w:sz w:val="24"/>
                <w:szCs w:val="24"/>
                <w:lang w:val="ru-RU"/>
              </w:rPr>
              <w:t xml:space="preserve"> </w:t>
            </w:r>
            <w:r w:rsidRPr="00476F5B">
              <w:rPr>
                <w:sz w:val="24"/>
                <w:szCs w:val="24"/>
                <w:lang w:val="ru-RU"/>
              </w:rPr>
              <w:t>бүре,</w:t>
            </w:r>
            <w:r w:rsidR="00C33565">
              <w:rPr>
                <w:sz w:val="24"/>
                <w:szCs w:val="24"/>
                <w:lang w:val="ru-RU"/>
              </w:rPr>
              <w:t xml:space="preserve"> </w:t>
            </w:r>
            <w:r w:rsidRPr="00476F5B">
              <w:rPr>
                <w:sz w:val="24"/>
                <w:szCs w:val="24"/>
                <w:lang w:val="ru-RU"/>
              </w:rPr>
              <w:t>әтәч,</w:t>
            </w:r>
            <w:r w:rsidR="00C33565">
              <w:rPr>
                <w:sz w:val="24"/>
                <w:szCs w:val="24"/>
                <w:lang w:val="ru-RU"/>
              </w:rPr>
              <w:t xml:space="preserve"> </w:t>
            </w:r>
            <w:r w:rsidRPr="00476F5B">
              <w:rPr>
                <w:sz w:val="24"/>
                <w:szCs w:val="24"/>
                <w:lang w:val="ru-RU"/>
              </w:rPr>
              <w:t>тавык,</w:t>
            </w:r>
            <w:r w:rsidR="00C33565">
              <w:rPr>
                <w:sz w:val="24"/>
                <w:szCs w:val="24"/>
                <w:lang w:val="ru-RU"/>
              </w:rPr>
              <w:t xml:space="preserve"> </w:t>
            </w:r>
            <w:r w:rsidRPr="00476F5B">
              <w:rPr>
                <w:sz w:val="24"/>
                <w:szCs w:val="24"/>
                <w:lang w:val="ru-RU"/>
              </w:rPr>
              <w:t>зур</w:t>
            </w:r>
            <w:r w:rsidR="00C33565">
              <w:rPr>
                <w:sz w:val="24"/>
                <w:szCs w:val="24"/>
                <w:lang w:val="ru-RU"/>
              </w:rPr>
              <w:t xml:space="preserve"> </w:t>
            </w:r>
            <w:r w:rsidRPr="00476F5B">
              <w:rPr>
                <w:sz w:val="24"/>
                <w:szCs w:val="24"/>
                <w:lang w:val="ru-RU"/>
              </w:rPr>
              <w:t>тычкан,</w:t>
            </w:r>
            <w:r w:rsidR="00C33565">
              <w:rPr>
                <w:sz w:val="24"/>
                <w:szCs w:val="24"/>
                <w:lang w:val="ru-RU"/>
              </w:rPr>
              <w:t xml:space="preserve"> </w:t>
            </w:r>
            <w:r w:rsidRPr="00476F5B">
              <w:rPr>
                <w:sz w:val="24"/>
                <w:szCs w:val="24"/>
                <w:lang w:val="ru-RU"/>
              </w:rPr>
              <w:t>кечкенә</w:t>
            </w:r>
            <w:r w:rsidR="00C33565">
              <w:rPr>
                <w:sz w:val="24"/>
                <w:szCs w:val="24"/>
                <w:lang w:val="ru-RU"/>
              </w:rPr>
              <w:t xml:space="preserve"> </w:t>
            </w:r>
            <w:r w:rsidRPr="00476F5B">
              <w:rPr>
                <w:sz w:val="24"/>
                <w:szCs w:val="24"/>
                <w:lang w:val="ru-RU"/>
              </w:rPr>
              <w:t>тычкан, китап, альбом, клей, линейка, ручка, карандаш, пенал, дәфтәр,</w:t>
            </w:r>
            <w:r w:rsidR="00C33565">
              <w:rPr>
                <w:sz w:val="24"/>
                <w:szCs w:val="24"/>
                <w:lang w:val="ru-RU"/>
              </w:rPr>
              <w:t xml:space="preserve"> </w:t>
            </w:r>
            <w:r w:rsidRPr="00476F5B">
              <w:rPr>
                <w:sz w:val="24"/>
                <w:szCs w:val="24"/>
                <w:lang w:val="ru-RU"/>
              </w:rPr>
              <w:t>кофе,</w:t>
            </w:r>
            <w:r w:rsidR="00C33565">
              <w:rPr>
                <w:sz w:val="24"/>
                <w:szCs w:val="24"/>
                <w:lang w:val="ru-RU"/>
              </w:rPr>
              <w:t xml:space="preserve"> </w:t>
            </w:r>
            <w:r w:rsidRPr="00476F5B">
              <w:rPr>
                <w:sz w:val="24"/>
                <w:szCs w:val="24"/>
                <w:lang w:val="ru-RU"/>
              </w:rPr>
              <w:t>пицца,</w:t>
            </w:r>
            <w:r w:rsidR="00C33565">
              <w:rPr>
                <w:sz w:val="24"/>
                <w:szCs w:val="24"/>
                <w:lang w:val="ru-RU"/>
              </w:rPr>
              <w:t xml:space="preserve"> </w:t>
            </w:r>
            <w:r w:rsidRPr="00476F5B">
              <w:rPr>
                <w:sz w:val="24"/>
                <w:szCs w:val="24"/>
                <w:lang w:val="ru-RU"/>
              </w:rPr>
              <w:t>бәрәңге</w:t>
            </w:r>
            <w:r w:rsidR="00C33565">
              <w:rPr>
                <w:sz w:val="24"/>
                <w:szCs w:val="24"/>
                <w:lang w:val="ru-RU"/>
              </w:rPr>
              <w:t xml:space="preserve"> </w:t>
            </w:r>
            <w:r w:rsidRPr="00476F5B">
              <w:rPr>
                <w:sz w:val="24"/>
                <w:szCs w:val="24"/>
                <w:lang w:val="ru-RU"/>
              </w:rPr>
              <w:t>фри,</w:t>
            </w:r>
            <w:r w:rsidR="00C33565">
              <w:rPr>
                <w:sz w:val="24"/>
                <w:szCs w:val="24"/>
                <w:lang w:val="ru-RU"/>
              </w:rPr>
              <w:t xml:space="preserve"> </w:t>
            </w:r>
            <w:r w:rsidRPr="00476F5B">
              <w:rPr>
                <w:sz w:val="24"/>
                <w:szCs w:val="24"/>
                <w:lang w:val="ru-RU"/>
              </w:rPr>
              <w:t>өчпочмак.</w:t>
            </w:r>
          </w:p>
        </w:tc>
        <w:tc>
          <w:tcPr>
            <w:tcW w:w="113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76F5B">
        <w:trPr>
          <w:trHeight w:hRule="exact" w:val="562"/>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521" w:firstLine="71"/>
              <w:jc w:val="both"/>
              <w:rPr>
                <w:sz w:val="24"/>
                <w:szCs w:val="24"/>
              </w:rPr>
            </w:pPr>
            <w:r w:rsidRPr="00476F5B">
              <w:rPr>
                <w:sz w:val="24"/>
                <w:szCs w:val="24"/>
              </w:rPr>
              <w:t>Шарлар - (з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 кызыл, сары, яшел 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Pr="00476F5B">
              <w:rPr>
                <w:sz w:val="24"/>
                <w:szCs w:val="24"/>
              </w:rPr>
              <w:t>).</w:t>
            </w:r>
          </w:p>
        </w:tc>
        <w:tc>
          <w:tcPr>
            <w:tcW w:w="1134" w:type="dxa"/>
          </w:tcPr>
          <w:p w:rsidR="00EB0328" w:rsidRPr="00476F5B" w:rsidRDefault="00EB0328" w:rsidP="004657C4">
            <w:pPr>
              <w:ind w:left="16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76F5B">
        <w:trPr>
          <w:trHeight w:hRule="exact" w:val="2220"/>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88" w:firstLine="71"/>
              <w:jc w:val="both"/>
              <w:rPr>
                <w:sz w:val="24"/>
                <w:szCs w:val="24"/>
              </w:rPr>
            </w:pPr>
            <w:r w:rsidRPr="00476F5B">
              <w:rPr>
                <w:sz w:val="24"/>
                <w:szCs w:val="24"/>
              </w:rPr>
              <w:t>Сюжетлы 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 куян чана шуа, аю чана шуа, бүре чана шуа, т</w:t>
            </w:r>
            <w:r w:rsidRPr="00476F5B">
              <w:rPr>
                <w:sz w:val="24"/>
                <w:szCs w:val="24"/>
                <w:lang w:val="tt-RU"/>
              </w:rPr>
              <w:t>ө</w:t>
            </w:r>
            <w:r w:rsidRPr="00476F5B">
              <w:rPr>
                <w:sz w:val="24"/>
                <w:szCs w:val="24"/>
              </w:rPr>
              <w:t>лке чана шуа, үрд</w:t>
            </w:r>
            <w:r w:rsidRPr="00476F5B">
              <w:rPr>
                <w:sz w:val="24"/>
                <w:szCs w:val="24"/>
                <w:lang w:val="tt-RU"/>
              </w:rPr>
              <w:t>ә</w:t>
            </w:r>
            <w:r w:rsidRPr="00476F5B">
              <w:rPr>
                <w:sz w:val="24"/>
                <w:szCs w:val="24"/>
              </w:rPr>
              <w:t>к чана шуа, тавык чана шуа, тычкан чана шуа, т</w:t>
            </w:r>
            <w:r w:rsidRPr="00476F5B">
              <w:rPr>
                <w:sz w:val="24"/>
                <w:szCs w:val="24"/>
                <w:lang w:val="tt-RU"/>
              </w:rPr>
              <w:t>ө</w:t>
            </w:r>
            <w:r w:rsidRPr="00476F5B">
              <w:rPr>
                <w:sz w:val="24"/>
                <w:szCs w:val="24"/>
              </w:rPr>
              <w:t>лке бии, керпе йоклый, бүре й</w:t>
            </w:r>
            <w:r w:rsidRPr="00476F5B">
              <w:rPr>
                <w:sz w:val="24"/>
                <w:szCs w:val="24"/>
                <w:lang w:val="tt-RU"/>
              </w:rPr>
              <w:t>ө</w:t>
            </w:r>
            <w:r w:rsidRPr="00476F5B">
              <w:rPr>
                <w:sz w:val="24"/>
                <w:szCs w:val="24"/>
              </w:rPr>
              <w:t>гер</w:t>
            </w:r>
            <w:r w:rsidRPr="00476F5B">
              <w:rPr>
                <w:sz w:val="24"/>
                <w:szCs w:val="24"/>
                <w:lang w:val="tt-RU"/>
              </w:rPr>
              <w:t>ә</w:t>
            </w:r>
            <w:r w:rsidRPr="00476F5B">
              <w:rPr>
                <w:sz w:val="24"/>
                <w:szCs w:val="24"/>
              </w:rPr>
              <w:t>, т</w:t>
            </w:r>
            <w:r w:rsidRPr="00476F5B">
              <w:rPr>
                <w:sz w:val="24"/>
                <w:szCs w:val="24"/>
                <w:lang w:val="tt-RU"/>
              </w:rPr>
              <w:t>ө</w:t>
            </w:r>
            <w:r w:rsidRPr="00476F5B">
              <w:rPr>
                <w:sz w:val="24"/>
                <w:szCs w:val="24"/>
              </w:rPr>
              <w:t>лке утыра, керпе уйный, аю йоклый, песи с</w:t>
            </w:r>
            <w:r w:rsidRPr="00476F5B">
              <w:rPr>
                <w:sz w:val="24"/>
                <w:szCs w:val="24"/>
                <w:lang w:val="tt-RU"/>
              </w:rPr>
              <w:t>ө</w:t>
            </w:r>
            <w:r w:rsidRPr="00476F5B">
              <w:rPr>
                <w:sz w:val="24"/>
                <w:szCs w:val="24"/>
              </w:rPr>
              <w:t>т эч</w:t>
            </w:r>
            <w:r w:rsidRPr="00476F5B">
              <w:rPr>
                <w:sz w:val="24"/>
                <w:szCs w:val="24"/>
                <w:lang w:val="tt-RU"/>
              </w:rPr>
              <w:t>ә</w:t>
            </w:r>
            <w:r w:rsidRPr="00476F5B">
              <w:rPr>
                <w:sz w:val="24"/>
                <w:szCs w:val="24"/>
              </w:rPr>
              <w:t>, эт ашый, т</w:t>
            </w:r>
            <w:r w:rsidRPr="00476F5B">
              <w:rPr>
                <w:sz w:val="24"/>
                <w:szCs w:val="24"/>
                <w:lang w:val="tt-RU"/>
              </w:rPr>
              <w:t>ө</w:t>
            </w:r>
            <w:r w:rsidRPr="00476F5B">
              <w:rPr>
                <w:sz w:val="24"/>
                <w:szCs w:val="24"/>
              </w:rPr>
              <w:t>лке й</w:t>
            </w:r>
            <w:r w:rsidRPr="00476F5B">
              <w:rPr>
                <w:sz w:val="24"/>
                <w:szCs w:val="24"/>
                <w:lang w:val="tt-RU"/>
              </w:rPr>
              <w:t>ө</w:t>
            </w:r>
            <w:r w:rsidRPr="00476F5B">
              <w:rPr>
                <w:sz w:val="24"/>
                <w:szCs w:val="24"/>
              </w:rPr>
              <w:t>гер</w:t>
            </w:r>
            <w:r w:rsidRPr="00476F5B">
              <w:rPr>
                <w:sz w:val="24"/>
                <w:szCs w:val="24"/>
                <w:lang w:val="tt-RU"/>
              </w:rPr>
              <w:t>ә</w:t>
            </w:r>
            <w:r w:rsidRPr="00476F5B">
              <w:rPr>
                <w:sz w:val="24"/>
                <w:szCs w:val="24"/>
              </w:rPr>
              <w:t>, куян сикер</w:t>
            </w:r>
            <w:r w:rsidRPr="00476F5B">
              <w:rPr>
                <w:sz w:val="24"/>
                <w:szCs w:val="24"/>
                <w:lang w:val="tt-RU"/>
              </w:rPr>
              <w:t>ә</w:t>
            </w:r>
            <w:r w:rsidRPr="00476F5B">
              <w:rPr>
                <w:sz w:val="24"/>
                <w:szCs w:val="24"/>
              </w:rPr>
              <w:t xml:space="preserve">, тычкан ашый, </w:t>
            </w:r>
            <w:r w:rsidRPr="00476F5B">
              <w:rPr>
                <w:sz w:val="24"/>
                <w:szCs w:val="24"/>
                <w:lang w:val="tt-RU"/>
              </w:rPr>
              <w:t>ә</w:t>
            </w:r>
            <w:r w:rsidRPr="00476F5B">
              <w:rPr>
                <w:sz w:val="24"/>
                <w:szCs w:val="24"/>
              </w:rPr>
              <w:t>т</w:t>
            </w:r>
            <w:r w:rsidRPr="00476F5B">
              <w:rPr>
                <w:sz w:val="24"/>
                <w:szCs w:val="24"/>
                <w:lang w:val="tt-RU"/>
              </w:rPr>
              <w:t>ә</w:t>
            </w:r>
            <w:r w:rsidRPr="00476F5B">
              <w:rPr>
                <w:sz w:val="24"/>
                <w:szCs w:val="24"/>
              </w:rPr>
              <w:t>ч җырлый, кыз кул юа, малай китап укый, кыз китап укый, т</w:t>
            </w:r>
            <w:r w:rsidRPr="00476F5B">
              <w:rPr>
                <w:sz w:val="24"/>
                <w:szCs w:val="24"/>
                <w:lang w:val="tt-RU"/>
              </w:rPr>
              <w:t>ө</w:t>
            </w:r>
            <w:r w:rsidRPr="00476F5B">
              <w:rPr>
                <w:sz w:val="24"/>
                <w:szCs w:val="24"/>
              </w:rPr>
              <w:t xml:space="preserve">лке китап укый, куян китап укый, </w:t>
            </w:r>
            <w:r w:rsidRPr="00476F5B">
              <w:rPr>
                <w:sz w:val="24"/>
                <w:szCs w:val="24"/>
                <w:lang w:val="tt-RU"/>
              </w:rPr>
              <w:t>ә</w:t>
            </w:r>
            <w:r w:rsidRPr="00476F5B">
              <w:rPr>
                <w:sz w:val="24"/>
                <w:szCs w:val="24"/>
              </w:rPr>
              <w:t xml:space="preserve">ни кул юа, </w:t>
            </w:r>
            <w:r w:rsidRPr="00476F5B">
              <w:rPr>
                <w:sz w:val="24"/>
                <w:szCs w:val="24"/>
                <w:lang w:val="tt-RU"/>
              </w:rPr>
              <w:t>ә</w:t>
            </w:r>
            <w:r w:rsidRPr="00476F5B">
              <w:rPr>
                <w:sz w:val="24"/>
                <w:szCs w:val="24"/>
              </w:rPr>
              <w:t xml:space="preserve">ти йоклый, малай утыра, кыз бит юа, </w:t>
            </w:r>
            <w:r w:rsidRPr="00476F5B">
              <w:rPr>
                <w:sz w:val="24"/>
                <w:szCs w:val="24"/>
                <w:lang w:val="tt-RU"/>
              </w:rPr>
              <w:t>ә</w:t>
            </w:r>
            <w:r w:rsidRPr="00476F5B">
              <w:rPr>
                <w:sz w:val="24"/>
                <w:szCs w:val="24"/>
              </w:rPr>
              <w:t>би утыра, бабй йоклый.</w:t>
            </w:r>
          </w:p>
        </w:tc>
        <w:tc>
          <w:tcPr>
            <w:tcW w:w="1134" w:type="dxa"/>
          </w:tcPr>
          <w:p w:rsidR="00EB0328" w:rsidRPr="00476F5B" w:rsidRDefault="00EB0328" w:rsidP="004657C4">
            <w:pPr>
              <w:ind w:left="16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r w:rsidR="00EB0328" w:rsidRPr="002A24BB" w:rsidTr="00476F5B">
        <w:trPr>
          <w:trHeight w:hRule="exact" w:val="1114"/>
        </w:trPr>
        <w:tc>
          <w:tcPr>
            <w:tcW w:w="1844" w:type="dxa"/>
          </w:tcPr>
          <w:p w:rsidR="00EB0328" w:rsidRPr="00476F5B" w:rsidRDefault="00EB0328" w:rsidP="004657C4">
            <w:pPr>
              <w:ind w:left="103" w:right="508"/>
              <w:jc w:val="both"/>
              <w:rPr>
                <w:sz w:val="24"/>
                <w:szCs w:val="24"/>
                <w:lang w:val="ru-RU"/>
              </w:rPr>
            </w:pPr>
            <w:r w:rsidRPr="00476F5B">
              <w:rPr>
                <w:sz w:val="24"/>
                <w:szCs w:val="24"/>
                <w:lang w:val="ru-RU"/>
              </w:rPr>
              <w:t>2. А 5 форматын да таратма рәсемнәр.</w:t>
            </w:r>
          </w:p>
        </w:tc>
        <w:tc>
          <w:tcPr>
            <w:tcW w:w="6127" w:type="dxa"/>
          </w:tcPr>
          <w:p w:rsidR="00EB0328" w:rsidRPr="00476F5B" w:rsidRDefault="00EB0328" w:rsidP="004657C4">
            <w:pPr>
              <w:ind w:left="103" w:right="701" w:firstLine="71"/>
              <w:jc w:val="both"/>
              <w:rPr>
                <w:sz w:val="24"/>
                <w:szCs w:val="24"/>
                <w:lang w:val="ru-RU"/>
              </w:rPr>
            </w:pPr>
            <w:r w:rsidRPr="00476F5B">
              <w:rPr>
                <w:sz w:val="24"/>
                <w:szCs w:val="24"/>
                <w:lang w:val="ru-RU"/>
              </w:rPr>
              <w:t>Үрдәк,бүре,әтәч,тавык,зур</w:t>
            </w:r>
            <w:r w:rsidR="00C33565">
              <w:rPr>
                <w:sz w:val="24"/>
                <w:szCs w:val="24"/>
                <w:lang w:val="ru-RU"/>
              </w:rPr>
              <w:t xml:space="preserve"> </w:t>
            </w:r>
            <w:r w:rsidRPr="00476F5B">
              <w:rPr>
                <w:sz w:val="24"/>
                <w:szCs w:val="24"/>
                <w:lang w:val="ru-RU"/>
              </w:rPr>
              <w:t>тычкан,</w:t>
            </w:r>
            <w:r w:rsidR="00C33565">
              <w:rPr>
                <w:sz w:val="24"/>
                <w:szCs w:val="24"/>
                <w:lang w:val="ru-RU"/>
              </w:rPr>
              <w:t xml:space="preserve"> </w:t>
            </w:r>
            <w:r w:rsidRPr="00476F5B">
              <w:rPr>
                <w:sz w:val="24"/>
                <w:szCs w:val="24"/>
                <w:lang w:val="ru-RU"/>
              </w:rPr>
              <w:t>кечкенә</w:t>
            </w:r>
            <w:r w:rsidR="00C33565">
              <w:rPr>
                <w:sz w:val="24"/>
                <w:szCs w:val="24"/>
                <w:lang w:val="ru-RU"/>
              </w:rPr>
              <w:t xml:space="preserve"> </w:t>
            </w:r>
            <w:r w:rsidRPr="00476F5B">
              <w:rPr>
                <w:sz w:val="24"/>
                <w:szCs w:val="24"/>
                <w:lang w:val="ru-RU"/>
              </w:rPr>
              <w:t>тычкан, китап, альбом, клей, линейка, ручка, карандаш,</w:t>
            </w:r>
            <w:r w:rsidR="00C33565">
              <w:rPr>
                <w:sz w:val="24"/>
                <w:szCs w:val="24"/>
                <w:lang w:val="ru-RU"/>
              </w:rPr>
              <w:t xml:space="preserve"> </w:t>
            </w:r>
            <w:r w:rsidRPr="00476F5B">
              <w:rPr>
                <w:sz w:val="24"/>
                <w:szCs w:val="24"/>
                <w:lang w:val="ru-RU"/>
              </w:rPr>
              <w:t>пенал, дәфтәр,</w:t>
            </w:r>
            <w:r w:rsidR="00C33565">
              <w:rPr>
                <w:sz w:val="24"/>
                <w:szCs w:val="24"/>
                <w:lang w:val="ru-RU"/>
              </w:rPr>
              <w:t xml:space="preserve"> </w:t>
            </w:r>
            <w:r w:rsidRPr="00476F5B">
              <w:rPr>
                <w:sz w:val="24"/>
                <w:szCs w:val="24"/>
                <w:lang w:val="ru-RU"/>
              </w:rPr>
              <w:t>кофе,</w:t>
            </w:r>
            <w:r w:rsidR="00C33565">
              <w:rPr>
                <w:sz w:val="24"/>
                <w:szCs w:val="24"/>
                <w:lang w:val="ru-RU"/>
              </w:rPr>
              <w:t xml:space="preserve"> </w:t>
            </w:r>
            <w:r w:rsidRPr="00476F5B">
              <w:rPr>
                <w:sz w:val="24"/>
                <w:szCs w:val="24"/>
                <w:lang w:val="ru-RU"/>
              </w:rPr>
              <w:t>пицца,</w:t>
            </w:r>
            <w:r w:rsidR="00C33565">
              <w:rPr>
                <w:sz w:val="24"/>
                <w:szCs w:val="24"/>
                <w:lang w:val="ru-RU"/>
              </w:rPr>
              <w:t xml:space="preserve"> </w:t>
            </w:r>
            <w:r w:rsidRPr="00476F5B">
              <w:rPr>
                <w:sz w:val="24"/>
                <w:szCs w:val="24"/>
                <w:lang w:val="ru-RU"/>
              </w:rPr>
              <w:t>бәрәңге</w:t>
            </w:r>
            <w:r w:rsidR="00C33565">
              <w:rPr>
                <w:sz w:val="24"/>
                <w:szCs w:val="24"/>
                <w:lang w:val="ru-RU"/>
              </w:rPr>
              <w:t xml:space="preserve"> </w:t>
            </w:r>
            <w:r w:rsidRPr="00476F5B">
              <w:rPr>
                <w:sz w:val="24"/>
                <w:szCs w:val="24"/>
                <w:lang w:val="ru-RU"/>
              </w:rPr>
              <w:t>фри,</w:t>
            </w:r>
            <w:r w:rsidR="00C33565">
              <w:rPr>
                <w:sz w:val="24"/>
                <w:szCs w:val="24"/>
                <w:lang w:val="ru-RU"/>
              </w:rPr>
              <w:t xml:space="preserve"> </w:t>
            </w:r>
            <w:r w:rsidRPr="00476F5B">
              <w:rPr>
                <w:sz w:val="24"/>
                <w:szCs w:val="24"/>
                <w:lang w:val="ru-RU"/>
              </w:rPr>
              <w:t>өчпочмак.</w:t>
            </w:r>
          </w:p>
        </w:tc>
        <w:tc>
          <w:tcPr>
            <w:tcW w:w="113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76F5B">
        <w:trPr>
          <w:trHeight w:hRule="exact" w:val="562"/>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521" w:firstLine="71"/>
              <w:jc w:val="both"/>
              <w:rPr>
                <w:sz w:val="24"/>
                <w:szCs w:val="24"/>
              </w:rPr>
            </w:pPr>
            <w:r w:rsidRPr="00476F5B">
              <w:rPr>
                <w:sz w:val="24"/>
                <w:szCs w:val="24"/>
              </w:rPr>
              <w:t>Шарлар - (з</w:t>
            </w:r>
            <w:r w:rsidRPr="00476F5B">
              <w:rPr>
                <w:sz w:val="24"/>
                <w:szCs w:val="24"/>
                <w:lang w:val="tt-RU"/>
              </w:rPr>
              <w:t>ә</w:t>
            </w:r>
            <w:r w:rsidRPr="00476F5B">
              <w:rPr>
                <w:sz w:val="24"/>
                <w:szCs w:val="24"/>
              </w:rPr>
              <w:t>ңг</w:t>
            </w:r>
            <w:r w:rsidRPr="00476F5B">
              <w:rPr>
                <w:sz w:val="24"/>
                <w:szCs w:val="24"/>
                <w:lang w:val="tt-RU"/>
              </w:rPr>
              <w:t>ә</w:t>
            </w:r>
            <w:r w:rsidRPr="00476F5B">
              <w:rPr>
                <w:sz w:val="24"/>
                <w:szCs w:val="24"/>
              </w:rPr>
              <w:t>р, кызыл, сары, яшел т</w:t>
            </w:r>
            <w:r w:rsidRPr="00476F5B">
              <w:rPr>
                <w:sz w:val="24"/>
                <w:szCs w:val="24"/>
                <w:lang w:val="tt-RU"/>
              </w:rPr>
              <w:t>ө</w:t>
            </w:r>
            <w:r w:rsidRPr="00476F5B">
              <w:rPr>
                <w:sz w:val="24"/>
                <w:szCs w:val="24"/>
              </w:rPr>
              <w:t>сл</w:t>
            </w:r>
            <w:r w:rsidRPr="00476F5B">
              <w:rPr>
                <w:sz w:val="24"/>
                <w:szCs w:val="24"/>
                <w:lang w:val="tt-RU"/>
              </w:rPr>
              <w:t>ә</w:t>
            </w:r>
            <w:r w:rsidRPr="00476F5B">
              <w:rPr>
                <w:sz w:val="24"/>
                <w:szCs w:val="24"/>
              </w:rPr>
              <w:t>рд</w:t>
            </w:r>
            <w:r w:rsidRPr="00476F5B">
              <w:rPr>
                <w:sz w:val="24"/>
                <w:szCs w:val="24"/>
                <w:lang w:val="tt-RU"/>
              </w:rPr>
              <w:t>ә</w:t>
            </w:r>
            <w:r w:rsidRPr="00476F5B">
              <w:rPr>
                <w:sz w:val="24"/>
                <w:szCs w:val="24"/>
              </w:rPr>
              <w:t>).</w:t>
            </w:r>
          </w:p>
        </w:tc>
        <w:tc>
          <w:tcPr>
            <w:tcW w:w="113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76F5B">
        <w:trPr>
          <w:trHeight w:hRule="exact" w:val="2494"/>
        </w:trPr>
        <w:tc>
          <w:tcPr>
            <w:tcW w:w="1844" w:type="dxa"/>
          </w:tcPr>
          <w:p w:rsidR="00EB0328" w:rsidRPr="00476F5B" w:rsidRDefault="00EB0328" w:rsidP="004657C4">
            <w:pPr>
              <w:ind w:firstLine="567"/>
              <w:jc w:val="both"/>
              <w:rPr>
                <w:sz w:val="24"/>
                <w:szCs w:val="24"/>
              </w:rPr>
            </w:pPr>
          </w:p>
        </w:tc>
        <w:tc>
          <w:tcPr>
            <w:tcW w:w="6127" w:type="dxa"/>
          </w:tcPr>
          <w:p w:rsidR="00EB0328" w:rsidRPr="00476F5B" w:rsidRDefault="00EB0328" w:rsidP="004657C4">
            <w:pPr>
              <w:ind w:left="103" w:right="154" w:firstLine="71"/>
              <w:jc w:val="both"/>
              <w:rPr>
                <w:sz w:val="24"/>
                <w:szCs w:val="24"/>
              </w:rPr>
            </w:pPr>
            <w:r w:rsidRPr="00476F5B">
              <w:rPr>
                <w:sz w:val="24"/>
                <w:szCs w:val="24"/>
              </w:rPr>
              <w:t>Сюжетлы</w:t>
            </w:r>
            <w:r w:rsidR="00C33565">
              <w:rPr>
                <w:sz w:val="24"/>
                <w:szCs w:val="24"/>
                <w:lang w:val="tt-RU"/>
              </w:rPr>
              <w:t xml:space="preserve"> </w:t>
            </w:r>
            <w:r w:rsidRPr="00476F5B">
              <w:rPr>
                <w:sz w:val="24"/>
                <w:szCs w:val="24"/>
              </w:rPr>
              <w:t>р</w:t>
            </w:r>
            <w:r w:rsidRPr="00476F5B">
              <w:rPr>
                <w:sz w:val="24"/>
                <w:szCs w:val="24"/>
                <w:lang w:val="tt-RU"/>
              </w:rPr>
              <w:t>ә</w:t>
            </w:r>
            <w:r w:rsidRPr="00476F5B">
              <w:rPr>
                <w:sz w:val="24"/>
                <w:szCs w:val="24"/>
              </w:rPr>
              <w:t>семн</w:t>
            </w:r>
            <w:r w:rsidRPr="00476F5B">
              <w:rPr>
                <w:sz w:val="24"/>
                <w:szCs w:val="24"/>
                <w:lang w:val="tt-RU"/>
              </w:rPr>
              <w:t>ә</w:t>
            </w:r>
            <w:r w:rsidRPr="00476F5B">
              <w:rPr>
                <w:sz w:val="24"/>
                <w:szCs w:val="24"/>
              </w:rPr>
              <w:t>р:куянчанашуа,аючанашуа,бүречана шуа, т</w:t>
            </w:r>
            <w:r w:rsidRPr="00476F5B">
              <w:rPr>
                <w:sz w:val="24"/>
                <w:szCs w:val="24"/>
                <w:lang w:val="tt-RU"/>
              </w:rPr>
              <w:t>ө</w:t>
            </w:r>
            <w:r w:rsidRPr="00476F5B">
              <w:rPr>
                <w:sz w:val="24"/>
                <w:szCs w:val="24"/>
              </w:rPr>
              <w:t>лке чана шуа, үрд</w:t>
            </w:r>
            <w:r w:rsidRPr="00476F5B">
              <w:rPr>
                <w:sz w:val="24"/>
                <w:szCs w:val="24"/>
                <w:lang w:val="tt-RU"/>
              </w:rPr>
              <w:t>ә</w:t>
            </w:r>
            <w:r w:rsidRPr="00476F5B">
              <w:rPr>
                <w:sz w:val="24"/>
                <w:szCs w:val="24"/>
              </w:rPr>
              <w:t>к чана шуа, тавык чана шуа, тычкан чана шуа, т</w:t>
            </w:r>
            <w:r w:rsidRPr="00476F5B">
              <w:rPr>
                <w:sz w:val="24"/>
                <w:szCs w:val="24"/>
                <w:lang w:val="tt-RU"/>
              </w:rPr>
              <w:t>ө</w:t>
            </w:r>
            <w:r w:rsidRPr="00476F5B">
              <w:rPr>
                <w:sz w:val="24"/>
                <w:szCs w:val="24"/>
              </w:rPr>
              <w:t>лке бии, керпе йоклый, бүре й</w:t>
            </w:r>
            <w:r w:rsidRPr="00476F5B">
              <w:rPr>
                <w:sz w:val="24"/>
                <w:szCs w:val="24"/>
                <w:lang w:val="tt-RU"/>
              </w:rPr>
              <w:t>ө</w:t>
            </w:r>
            <w:r w:rsidRPr="00476F5B">
              <w:rPr>
                <w:sz w:val="24"/>
                <w:szCs w:val="24"/>
              </w:rPr>
              <w:t>гер</w:t>
            </w:r>
            <w:r w:rsidRPr="00476F5B">
              <w:rPr>
                <w:sz w:val="24"/>
                <w:szCs w:val="24"/>
                <w:lang w:val="tt-RU"/>
              </w:rPr>
              <w:t>ә</w:t>
            </w:r>
            <w:r w:rsidRPr="00476F5B">
              <w:rPr>
                <w:sz w:val="24"/>
                <w:szCs w:val="24"/>
              </w:rPr>
              <w:t>, т</w:t>
            </w:r>
            <w:r w:rsidRPr="00476F5B">
              <w:rPr>
                <w:sz w:val="24"/>
                <w:szCs w:val="24"/>
                <w:lang w:val="tt-RU"/>
              </w:rPr>
              <w:t>ө</w:t>
            </w:r>
            <w:r w:rsidRPr="00476F5B">
              <w:rPr>
                <w:sz w:val="24"/>
                <w:szCs w:val="24"/>
              </w:rPr>
              <w:t>лке утыра, керпе уйный, аю йоклый, песи с</w:t>
            </w:r>
            <w:r w:rsidRPr="00476F5B">
              <w:rPr>
                <w:sz w:val="24"/>
                <w:szCs w:val="24"/>
                <w:lang w:val="tt-RU"/>
              </w:rPr>
              <w:t>ө</w:t>
            </w:r>
            <w:r w:rsidRPr="00476F5B">
              <w:rPr>
                <w:sz w:val="24"/>
                <w:szCs w:val="24"/>
              </w:rPr>
              <w:t>т эч</w:t>
            </w:r>
            <w:r w:rsidRPr="00476F5B">
              <w:rPr>
                <w:sz w:val="24"/>
                <w:szCs w:val="24"/>
                <w:lang w:val="tt-RU"/>
              </w:rPr>
              <w:t>ә</w:t>
            </w:r>
            <w:r w:rsidRPr="00476F5B">
              <w:rPr>
                <w:sz w:val="24"/>
                <w:szCs w:val="24"/>
              </w:rPr>
              <w:t>, эт ашый, т</w:t>
            </w:r>
            <w:r w:rsidRPr="00476F5B">
              <w:rPr>
                <w:sz w:val="24"/>
                <w:szCs w:val="24"/>
                <w:lang w:val="tt-RU"/>
              </w:rPr>
              <w:t>ө</w:t>
            </w:r>
            <w:r w:rsidRPr="00476F5B">
              <w:rPr>
                <w:sz w:val="24"/>
                <w:szCs w:val="24"/>
              </w:rPr>
              <w:t>лке й</w:t>
            </w:r>
            <w:r w:rsidRPr="00476F5B">
              <w:rPr>
                <w:sz w:val="24"/>
                <w:szCs w:val="24"/>
                <w:lang w:val="tt-RU"/>
              </w:rPr>
              <w:t>ө</w:t>
            </w:r>
            <w:r w:rsidRPr="00476F5B">
              <w:rPr>
                <w:sz w:val="24"/>
                <w:szCs w:val="24"/>
              </w:rPr>
              <w:t>гер</w:t>
            </w:r>
            <w:r w:rsidRPr="00476F5B">
              <w:rPr>
                <w:sz w:val="24"/>
                <w:szCs w:val="24"/>
                <w:lang w:val="tt-RU"/>
              </w:rPr>
              <w:t>ә</w:t>
            </w:r>
            <w:r w:rsidRPr="00476F5B">
              <w:rPr>
                <w:sz w:val="24"/>
                <w:szCs w:val="24"/>
              </w:rPr>
              <w:t>, куян сикер</w:t>
            </w:r>
            <w:r w:rsidRPr="00476F5B">
              <w:rPr>
                <w:sz w:val="24"/>
                <w:szCs w:val="24"/>
                <w:lang w:val="tt-RU"/>
              </w:rPr>
              <w:t>ә</w:t>
            </w:r>
            <w:r w:rsidRPr="00476F5B">
              <w:rPr>
                <w:sz w:val="24"/>
                <w:szCs w:val="24"/>
              </w:rPr>
              <w:t xml:space="preserve">, тычкан ашый, </w:t>
            </w:r>
            <w:r w:rsidRPr="00476F5B">
              <w:rPr>
                <w:sz w:val="24"/>
                <w:szCs w:val="24"/>
                <w:lang w:val="tt-RU"/>
              </w:rPr>
              <w:t>ә</w:t>
            </w:r>
            <w:r w:rsidRPr="00476F5B">
              <w:rPr>
                <w:sz w:val="24"/>
                <w:szCs w:val="24"/>
              </w:rPr>
              <w:t>т</w:t>
            </w:r>
            <w:r w:rsidRPr="00476F5B">
              <w:rPr>
                <w:sz w:val="24"/>
                <w:szCs w:val="24"/>
                <w:lang w:val="tt-RU"/>
              </w:rPr>
              <w:t>ә</w:t>
            </w:r>
            <w:r w:rsidRPr="00476F5B">
              <w:rPr>
                <w:sz w:val="24"/>
                <w:szCs w:val="24"/>
              </w:rPr>
              <w:t>ч җырлый, кыз кул юа, малай китап укый, кыз китап укый, т</w:t>
            </w:r>
            <w:r w:rsidRPr="00476F5B">
              <w:rPr>
                <w:sz w:val="24"/>
                <w:szCs w:val="24"/>
                <w:lang w:val="tt-RU"/>
              </w:rPr>
              <w:t>ө</w:t>
            </w:r>
            <w:r w:rsidRPr="00476F5B">
              <w:rPr>
                <w:sz w:val="24"/>
                <w:szCs w:val="24"/>
              </w:rPr>
              <w:t xml:space="preserve">лке китап укый, куян китап укый, </w:t>
            </w:r>
            <w:r w:rsidRPr="00476F5B">
              <w:rPr>
                <w:sz w:val="24"/>
                <w:szCs w:val="24"/>
                <w:lang w:val="tt-RU"/>
              </w:rPr>
              <w:t>ә</w:t>
            </w:r>
            <w:r w:rsidRPr="00476F5B">
              <w:rPr>
                <w:sz w:val="24"/>
                <w:szCs w:val="24"/>
              </w:rPr>
              <w:t xml:space="preserve">ни кул юа, </w:t>
            </w:r>
            <w:r w:rsidRPr="00476F5B">
              <w:rPr>
                <w:sz w:val="24"/>
                <w:szCs w:val="24"/>
                <w:lang w:val="tt-RU"/>
              </w:rPr>
              <w:t>ә</w:t>
            </w:r>
            <w:r w:rsidRPr="00476F5B">
              <w:rPr>
                <w:sz w:val="24"/>
                <w:szCs w:val="24"/>
              </w:rPr>
              <w:t xml:space="preserve">ти йоклый, малай утыра, кыз бит юа, </w:t>
            </w:r>
            <w:r w:rsidRPr="00476F5B">
              <w:rPr>
                <w:sz w:val="24"/>
                <w:szCs w:val="24"/>
                <w:lang w:val="tt-RU"/>
              </w:rPr>
              <w:t>ә</w:t>
            </w:r>
            <w:r w:rsidRPr="00476F5B">
              <w:rPr>
                <w:sz w:val="24"/>
                <w:szCs w:val="24"/>
              </w:rPr>
              <w:t>би утыра, бабай йоклый.</w:t>
            </w:r>
          </w:p>
        </w:tc>
        <w:tc>
          <w:tcPr>
            <w:tcW w:w="1134" w:type="dxa"/>
          </w:tcPr>
          <w:p w:rsidR="00EB0328" w:rsidRPr="00476F5B" w:rsidRDefault="00EB0328" w:rsidP="004657C4">
            <w:pPr>
              <w:ind w:left="10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15 дан</w:t>
            </w:r>
            <w:r w:rsidRPr="00476F5B">
              <w:rPr>
                <w:sz w:val="24"/>
                <w:szCs w:val="24"/>
                <w:lang w:val="tt-RU"/>
              </w:rPr>
              <w:t>ә</w:t>
            </w:r>
          </w:p>
        </w:tc>
      </w:tr>
      <w:tr w:rsidR="00EB0328" w:rsidRPr="002A24BB" w:rsidTr="00476F5B">
        <w:trPr>
          <w:trHeight w:val="835"/>
        </w:trPr>
        <w:tc>
          <w:tcPr>
            <w:tcW w:w="1844" w:type="dxa"/>
          </w:tcPr>
          <w:p w:rsidR="00EB0328" w:rsidRPr="00476F5B" w:rsidRDefault="00EB0328" w:rsidP="004657C4">
            <w:pPr>
              <w:ind w:left="103"/>
              <w:jc w:val="both"/>
              <w:rPr>
                <w:sz w:val="24"/>
                <w:szCs w:val="24"/>
              </w:rPr>
            </w:pPr>
            <w:r w:rsidRPr="00476F5B">
              <w:rPr>
                <w:sz w:val="24"/>
                <w:szCs w:val="24"/>
              </w:rPr>
              <w:t>8х10 форматын</w:t>
            </w:r>
          </w:p>
          <w:p w:rsidR="00EB0328" w:rsidRPr="00476F5B" w:rsidRDefault="00EB0328" w:rsidP="004657C4">
            <w:pPr>
              <w:ind w:right="151"/>
              <w:jc w:val="both"/>
              <w:rPr>
                <w:sz w:val="24"/>
                <w:szCs w:val="24"/>
              </w:rPr>
            </w:pPr>
            <w:r w:rsidRPr="00476F5B">
              <w:rPr>
                <w:sz w:val="24"/>
                <w:szCs w:val="24"/>
              </w:rPr>
              <w:t>пиктограммалар</w:t>
            </w:r>
          </w:p>
        </w:tc>
        <w:tc>
          <w:tcPr>
            <w:tcW w:w="6127" w:type="dxa"/>
          </w:tcPr>
          <w:p w:rsidR="00EB0328" w:rsidRPr="00476F5B" w:rsidRDefault="00EB0328" w:rsidP="004657C4">
            <w:pPr>
              <w:ind w:left="103" w:right="48" w:firstLine="71"/>
              <w:jc w:val="both"/>
              <w:rPr>
                <w:sz w:val="24"/>
                <w:szCs w:val="24"/>
              </w:rPr>
            </w:pPr>
            <w:r w:rsidRPr="00476F5B">
              <w:rPr>
                <w:sz w:val="24"/>
                <w:szCs w:val="24"/>
              </w:rPr>
              <w:t>Бии, йоклый, утыра, ашый, эч</w:t>
            </w:r>
            <w:r w:rsidRPr="00476F5B">
              <w:rPr>
                <w:sz w:val="24"/>
                <w:szCs w:val="24"/>
                <w:lang w:val="tt-RU"/>
              </w:rPr>
              <w:t>ә</w:t>
            </w:r>
            <w:r w:rsidRPr="00476F5B">
              <w:rPr>
                <w:sz w:val="24"/>
                <w:szCs w:val="24"/>
              </w:rPr>
              <w:t>, уйный, сикер</w:t>
            </w:r>
            <w:r w:rsidRPr="00476F5B">
              <w:rPr>
                <w:sz w:val="24"/>
                <w:szCs w:val="24"/>
                <w:lang w:val="tt-RU"/>
              </w:rPr>
              <w:t>ә</w:t>
            </w:r>
            <w:r w:rsidRPr="00476F5B">
              <w:rPr>
                <w:sz w:val="24"/>
                <w:szCs w:val="24"/>
              </w:rPr>
              <w:t>, й</w:t>
            </w:r>
            <w:r w:rsidRPr="00476F5B">
              <w:rPr>
                <w:sz w:val="24"/>
                <w:szCs w:val="24"/>
                <w:lang w:val="tt-RU"/>
              </w:rPr>
              <w:t>ө</w:t>
            </w:r>
            <w:r w:rsidRPr="00476F5B">
              <w:rPr>
                <w:sz w:val="24"/>
                <w:szCs w:val="24"/>
              </w:rPr>
              <w:t>гер</w:t>
            </w:r>
            <w:r w:rsidRPr="00476F5B">
              <w:rPr>
                <w:sz w:val="24"/>
                <w:szCs w:val="24"/>
                <w:lang w:val="tt-RU"/>
              </w:rPr>
              <w:t>ә</w:t>
            </w:r>
            <w:r w:rsidRPr="00476F5B">
              <w:rPr>
                <w:sz w:val="24"/>
                <w:szCs w:val="24"/>
              </w:rPr>
              <w:t>,</w:t>
            </w:r>
            <w:r w:rsidR="00C33565">
              <w:rPr>
                <w:sz w:val="24"/>
                <w:szCs w:val="24"/>
                <w:lang w:val="tt-RU"/>
              </w:rPr>
              <w:t xml:space="preserve"> </w:t>
            </w:r>
            <w:r w:rsidRPr="00476F5B">
              <w:rPr>
                <w:sz w:val="24"/>
                <w:szCs w:val="24"/>
              </w:rPr>
              <w:t>укый, р</w:t>
            </w:r>
            <w:r w:rsidRPr="00476F5B">
              <w:rPr>
                <w:sz w:val="24"/>
                <w:szCs w:val="24"/>
                <w:lang w:val="tt-RU"/>
              </w:rPr>
              <w:t>ә</w:t>
            </w:r>
            <w:r w:rsidRPr="00476F5B">
              <w:rPr>
                <w:sz w:val="24"/>
                <w:szCs w:val="24"/>
              </w:rPr>
              <w:t xml:space="preserve">сем ясый, җырлый, чана шуа, мин, кыз, малай, </w:t>
            </w:r>
            <w:r w:rsidRPr="00476F5B">
              <w:rPr>
                <w:sz w:val="24"/>
                <w:szCs w:val="24"/>
                <w:lang w:val="tt-RU"/>
              </w:rPr>
              <w:t>ә</w:t>
            </w:r>
            <w:r w:rsidRPr="00476F5B">
              <w:rPr>
                <w:sz w:val="24"/>
                <w:szCs w:val="24"/>
              </w:rPr>
              <w:t>би, бабай.</w:t>
            </w:r>
          </w:p>
        </w:tc>
        <w:tc>
          <w:tcPr>
            <w:tcW w:w="1134" w:type="dxa"/>
          </w:tcPr>
          <w:p w:rsidR="00EB0328" w:rsidRPr="00476F5B" w:rsidRDefault="00EB0328" w:rsidP="004657C4">
            <w:pPr>
              <w:ind w:left="103" w:right="283"/>
              <w:jc w:val="both"/>
              <w:rPr>
                <w:sz w:val="24"/>
                <w:szCs w:val="24"/>
                <w:lang w:val="ru-RU"/>
              </w:rPr>
            </w:pPr>
            <w:r w:rsidRPr="00476F5B">
              <w:rPr>
                <w:sz w:val="24"/>
                <w:szCs w:val="24"/>
              </w:rPr>
              <w:t>Һ</w:t>
            </w:r>
            <w:r w:rsidRPr="00476F5B">
              <w:rPr>
                <w:sz w:val="24"/>
                <w:szCs w:val="24"/>
                <w:lang w:val="tt-RU"/>
              </w:rPr>
              <w:t>ә</w:t>
            </w:r>
            <w:r w:rsidRPr="00476F5B">
              <w:rPr>
                <w:sz w:val="24"/>
                <w:szCs w:val="24"/>
              </w:rPr>
              <w:t>рберсе</w:t>
            </w:r>
          </w:p>
          <w:p w:rsidR="00EB0328" w:rsidRPr="00476F5B" w:rsidRDefault="00EB0328" w:rsidP="004657C4">
            <w:pPr>
              <w:ind w:left="103" w:right="283"/>
              <w:jc w:val="both"/>
              <w:rPr>
                <w:sz w:val="24"/>
                <w:szCs w:val="24"/>
              </w:rPr>
            </w:pPr>
            <w:r w:rsidRPr="00476F5B">
              <w:rPr>
                <w:sz w:val="24"/>
                <w:szCs w:val="24"/>
              </w:rPr>
              <w:t>15 дан</w:t>
            </w:r>
            <w:r w:rsidRPr="00476F5B">
              <w:rPr>
                <w:sz w:val="24"/>
                <w:szCs w:val="24"/>
                <w:lang w:val="tt-RU"/>
              </w:rPr>
              <w:t>ә</w:t>
            </w:r>
          </w:p>
        </w:tc>
      </w:tr>
      <w:tr w:rsidR="00EB0328" w:rsidRPr="002A24BB" w:rsidTr="00476F5B">
        <w:trPr>
          <w:trHeight w:hRule="exact" w:val="1392"/>
        </w:trPr>
        <w:tc>
          <w:tcPr>
            <w:tcW w:w="1844" w:type="dxa"/>
          </w:tcPr>
          <w:p w:rsidR="00EB0328" w:rsidRPr="00476F5B" w:rsidRDefault="00EB0328" w:rsidP="004657C4">
            <w:pPr>
              <w:ind w:right="434"/>
              <w:jc w:val="both"/>
              <w:rPr>
                <w:sz w:val="24"/>
                <w:szCs w:val="24"/>
              </w:rPr>
            </w:pPr>
            <w:r w:rsidRPr="00476F5B">
              <w:rPr>
                <w:sz w:val="24"/>
                <w:szCs w:val="24"/>
              </w:rPr>
              <w:t>15х20форматында пиктограммалар</w:t>
            </w:r>
          </w:p>
        </w:tc>
        <w:tc>
          <w:tcPr>
            <w:tcW w:w="6127" w:type="dxa"/>
          </w:tcPr>
          <w:p w:rsidR="00EB0328" w:rsidRPr="00476F5B" w:rsidRDefault="00EB0328" w:rsidP="004657C4">
            <w:pPr>
              <w:ind w:left="103" w:right="72" w:firstLine="71"/>
              <w:jc w:val="both"/>
              <w:rPr>
                <w:sz w:val="24"/>
                <w:szCs w:val="24"/>
              </w:rPr>
            </w:pPr>
            <w:r w:rsidRPr="00476F5B">
              <w:rPr>
                <w:sz w:val="24"/>
                <w:szCs w:val="24"/>
              </w:rPr>
              <w:t>Бии, йоклый, утыра, ашый, эч</w:t>
            </w:r>
            <w:r w:rsidRPr="00476F5B">
              <w:rPr>
                <w:sz w:val="24"/>
                <w:szCs w:val="24"/>
                <w:lang w:val="tt-RU"/>
              </w:rPr>
              <w:t>ә</w:t>
            </w:r>
            <w:r w:rsidRPr="00476F5B">
              <w:rPr>
                <w:sz w:val="24"/>
                <w:szCs w:val="24"/>
              </w:rPr>
              <w:t>, уйный, сикер</w:t>
            </w:r>
            <w:r w:rsidRPr="00476F5B">
              <w:rPr>
                <w:sz w:val="24"/>
                <w:szCs w:val="24"/>
                <w:lang w:val="tt-RU"/>
              </w:rPr>
              <w:t>ә</w:t>
            </w:r>
            <w:r w:rsidRPr="00476F5B">
              <w:rPr>
                <w:sz w:val="24"/>
                <w:szCs w:val="24"/>
              </w:rPr>
              <w:t>, й</w:t>
            </w:r>
            <w:r w:rsidRPr="00476F5B">
              <w:rPr>
                <w:sz w:val="24"/>
                <w:szCs w:val="24"/>
                <w:lang w:val="tt-RU"/>
              </w:rPr>
              <w:t>ө</w:t>
            </w:r>
            <w:r w:rsidRPr="00476F5B">
              <w:rPr>
                <w:sz w:val="24"/>
                <w:szCs w:val="24"/>
              </w:rPr>
              <w:t>гер</w:t>
            </w:r>
            <w:r w:rsidRPr="00476F5B">
              <w:rPr>
                <w:sz w:val="24"/>
                <w:szCs w:val="24"/>
                <w:lang w:val="tt-RU"/>
              </w:rPr>
              <w:t>ә</w:t>
            </w:r>
            <w:r w:rsidRPr="00476F5B">
              <w:rPr>
                <w:sz w:val="24"/>
                <w:szCs w:val="24"/>
              </w:rPr>
              <w:t>, укый, р</w:t>
            </w:r>
            <w:r w:rsidRPr="00476F5B">
              <w:rPr>
                <w:sz w:val="24"/>
                <w:szCs w:val="24"/>
                <w:lang w:val="tt-RU"/>
              </w:rPr>
              <w:t>ә</w:t>
            </w:r>
            <w:r w:rsidRPr="00476F5B">
              <w:rPr>
                <w:sz w:val="24"/>
                <w:szCs w:val="24"/>
              </w:rPr>
              <w:t xml:space="preserve">сем ясый, җырлый, чана шуа, мин, кыз, малай, </w:t>
            </w:r>
            <w:r w:rsidRPr="00476F5B">
              <w:rPr>
                <w:sz w:val="24"/>
                <w:szCs w:val="24"/>
                <w:lang w:val="tt-RU"/>
              </w:rPr>
              <w:t>ә</w:t>
            </w:r>
            <w:r w:rsidRPr="00476F5B">
              <w:rPr>
                <w:sz w:val="24"/>
                <w:szCs w:val="24"/>
              </w:rPr>
              <w:t>би, бабай, куян, т</w:t>
            </w:r>
            <w:r w:rsidRPr="00476F5B">
              <w:rPr>
                <w:sz w:val="24"/>
                <w:szCs w:val="24"/>
                <w:lang w:val="tt-RU"/>
              </w:rPr>
              <w:t>ө</w:t>
            </w:r>
            <w:r w:rsidRPr="00476F5B">
              <w:rPr>
                <w:sz w:val="24"/>
                <w:szCs w:val="24"/>
              </w:rPr>
              <w:t xml:space="preserve">лке, песи, эт, аю, </w:t>
            </w:r>
            <w:r w:rsidRPr="00476F5B">
              <w:rPr>
                <w:sz w:val="24"/>
                <w:szCs w:val="24"/>
                <w:lang w:val="tt-RU"/>
              </w:rPr>
              <w:t>ә</w:t>
            </w:r>
            <w:r w:rsidRPr="00476F5B">
              <w:rPr>
                <w:sz w:val="24"/>
                <w:szCs w:val="24"/>
              </w:rPr>
              <w:t>т</w:t>
            </w:r>
            <w:r w:rsidRPr="00476F5B">
              <w:rPr>
                <w:sz w:val="24"/>
                <w:szCs w:val="24"/>
                <w:lang w:val="tt-RU"/>
              </w:rPr>
              <w:t>ә</w:t>
            </w:r>
            <w:r w:rsidRPr="00476F5B">
              <w:rPr>
                <w:sz w:val="24"/>
                <w:szCs w:val="24"/>
              </w:rPr>
              <w:t>ч, тавык, үрд</w:t>
            </w:r>
            <w:r w:rsidRPr="00476F5B">
              <w:rPr>
                <w:sz w:val="24"/>
                <w:szCs w:val="24"/>
                <w:lang w:val="tt-RU"/>
              </w:rPr>
              <w:t>ә</w:t>
            </w:r>
            <w:r w:rsidRPr="00476F5B">
              <w:rPr>
                <w:sz w:val="24"/>
                <w:szCs w:val="24"/>
              </w:rPr>
              <w:t>к, керпе, тычкан.</w:t>
            </w:r>
          </w:p>
        </w:tc>
        <w:tc>
          <w:tcPr>
            <w:tcW w:w="1134" w:type="dxa"/>
          </w:tcPr>
          <w:p w:rsidR="00EB0328" w:rsidRPr="00476F5B" w:rsidRDefault="00EB0328" w:rsidP="004657C4">
            <w:pPr>
              <w:ind w:left="163" w:right="283"/>
              <w:jc w:val="both"/>
              <w:rPr>
                <w:sz w:val="24"/>
                <w:szCs w:val="24"/>
                <w:lang w:val="tt-RU"/>
              </w:rPr>
            </w:pPr>
            <w:r w:rsidRPr="00476F5B">
              <w:rPr>
                <w:w w:val="95"/>
                <w:sz w:val="24"/>
                <w:szCs w:val="24"/>
              </w:rPr>
              <w:t>Һ</w:t>
            </w:r>
            <w:r w:rsidRPr="00476F5B">
              <w:rPr>
                <w:w w:val="95"/>
                <w:sz w:val="24"/>
                <w:szCs w:val="24"/>
                <w:lang w:val="tt-RU"/>
              </w:rPr>
              <w:t>ә</w:t>
            </w:r>
            <w:r w:rsidRPr="00476F5B">
              <w:rPr>
                <w:w w:val="95"/>
                <w:sz w:val="24"/>
                <w:szCs w:val="24"/>
              </w:rPr>
              <w:t xml:space="preserve">рберсе </w:t>
            </w:r>
            <w:r w:rsidRPr="00476F5B">
              <w:rPr>
                <w:sz w:val="24"/>
                <w:szCs w:val="24"/>
              </w:rPr>
              <w:t>1 дан</w:t>
            </w:r>
            <w:r w:rsidRPr="00476F5B">
              <w:rPr>
                <w:sz w:val="24"/>
                <w:szCs w:val="24"/>
                <w:lang w:val="tt-RU"/>
              </w:rPr>
              <w:t>ә</w:t>
            </w:r>
          </w:p>
        </w:tc>
      </w:tr>
    </w:tbl>
    <w:p w:rsidR="00EB0328" w:rsidRPr="002A24BB" w:rsidRDefault="00EB0328" w:rsidP="004657C4">
      <w:pPr>
        <w:ind w:firstLine="567"/>
        <w:jc w:val="both"/>
        <w:rPr>
          <w:sz w:val="24"/>
          <w:szCs w:val="24"/>
          <w:lang w:val="ru-RU"/>
        </w:rPr>
      </w:pPr>
    </w:p>
    <w:p w:rsidR="00131C65" w:rsidRPr="002A24BB" w:rsidRDefault="00145506" w:rsidP="004657C4">
      <w:pPr>
        <w:numPr>
          <w:ilvl w:val="1"/>
          <w:numId w:val="1"/>
        </w:numPr>
        <w:jc w:val="both"/>
        <w:rPr>
          <w:b/>
          <w:sz w:val="24"/>
          <w:szCs w:val="24"/>
          <w:lang w:val="ru-RU"/>
        </w:rPr>
      </w:pPr>
      <w:r>
        <w:rPr>
          <w:b/>
          <w:sz w:val="24"/>
          <w:szCs w:val="24"/>
          <w:lang w:val="ru-RU"/>
        </w:rPr>
        <w:t xml:space="preserve"> </w:t>
      </w:r>
      <w:r w:rsidR="00131C65" w:rsidRPr="002A24BB">
        <w:rPr>
          <w:b/>
          <w:sz w:val="24"/>
          <w:szCs w:val="24"/>
          <w:lang w:val="ru-RU"/>
        </w:rPr>
        <w:t>Программалы - методик яктан тәэмин</w:t>
      </w:r>
      <w:r w:rsidR="00C33565">
        <w:rPr>
          <w:b/>
          <w:sz w:val="24"/>
          <w:szCs w:val="24"/>
          <w:lang w:val="ru-RU"/>
        </w:rPr>
        <w:t xml:space="preserve"> </w:t>
      </w:r>
      <w:r w:rsidR="00131C65" w:rsidRPr="002A24BB">
        <w:rPr>
          <w:b/>
          <w:sz w:val="24"/>
          <w:szCs w:val="24"/>
          <w:lang w:val="ru-RU"/>
        </w:rPr>
        <w:t>ителеш.</w:t>
      </w:r>
    </w:p>
    <w:p w:rsidR="00131C65" w:rsidRPr="002A24BB" w:rsidRDefault="00131C65" w:rsidP="004657C4">
      <w:pPr>
        <w:widowControl/>
        <w:autoSpaceDE w:val="0"/>
        <w:autoSpaceDN w:val="0"/>
        <w:adjustRightInd w:val="0"/>
        <w:ind w:firstLine="567"/>
        <w:jc w:val="both"/>
        <w:rPr>
          <w:sz w:val="24"/>
          <w:szCs w:val="24"/>
          <w:lang w:val="tt-RU" w:eastAsia="ru-RU"/>
        </w:rPr>
      </w:pPr>
      <w:r w:rsidRPr="002A24BB">
        <w:rPr>
          <w:sz w:val="24"/>
          <w:szCs w:val="24"/>
          <w:lang w:val="tt-RU"/>
        </w:rPr>
        <w:t>1.Мәктәпкәчә мәгарифнең Федераль дәүләт белем стандарты (</w:t>
      </w:r>
      <w:r w:rsidRPr="002A24BB">
        <w:rPr>
          <w:sz w:val="24"/>
          <w:szCs w:val="24"/>
          <w:lang w:val="tt-RU" w:eastAsia="ru-RU"/>
        </w:rPr>
        <w:t>Россия Федерациясе Мәгариф һәм фән министрлыгының</w:t>
      </w:r>
      <w:r w:rsidRPr="002A24BB">
        <w:rPr>
          <w:sz w:val="24"/>
          <w:szCs w:val="24"/>
          <w:lang w:val="tt-RU"/>
        </w:rPr>
        <w:t xml:space="preserve"> 2013елның  17 октябрендә</w:t>
      </w:r>
      <w:r w:rsidRPr="002A24BB">
        <w:rPr>
          <w:sz w:val="24"/>
          <w:szCs w:val="24"/>
          <w:lang w:val="tt-RU" w:eastAsia="ru-RU"/>
        </w:rPr>
        <w:t xml:space="preserve"> 1155 нче номерлы боерык нигезендә расланган).</w:t>
      </w:r>
    </w:p>
    <w:p w:rsidR="00131C65" w:rsidRPr="002A24BB" w:rsidRDefault="00131C65" w:rsidP="004657C4">
      <w:pPr>
        <w:widowControl/>
        <w:autoSpaceDE w:val="0"/>
        <w:autoSpaceDN w:val="0"/>
        <w:adjustRightInd w:val="0"/>
        <w:ind w:firstLine="567"/>
        <w:jc w:val="both"/>
        <w:rPr>
          <w:sz w:val="24"/>
          <w:szCs w:val="24"/>
          <w:lang w:val="tt-RU"/>
        </w:rPr>
      </w:pPr>
      <w:r w:rsidRPr="002A24BB">
        <w:rPr>
          <w:sz w:val="24"/>
          <w:szCs w:val="24"/>
          <w:lang w:val="tt-RU"/>
        </w:rPr>
        <w:t>2.Татарстан Республикасының “Татарстан Республикасында Татарстан Республикасының дәүләт телләре һәм башка телләр турында” Законы.</w:t>
      </w:r>
    </w:p>
    <w:p w:rsidR="00131C65" w:rsidRPr="002A24BB" w:rsidRDefault="00131C65" w:rsidP="004657C4">
      <w:pPr>
        <w:widowControl/>
        <w:autoSpaceDE w:val="0"/>
        <w:autoSpaceDN w:val="0"/>
        <w:adjustRightInd w:val="0"/>
        <w:ind w:firstLine="567"/>
        <w:jc w:val="both"/>
        <w:rPr>
          <w:color w:val="000000"/>
          <w:sz w:val="24"/>
          <w:szCs w:val="24"/>
          <w:lang w:val="tt-RU"/>
        </w:rPr>
      </w:pPr>
      <w:r>
        <w:rPr>
          <w:color w:val="000000"/>
          <w:sz w:val="24"/>
          <w:szCs w:val="24"/>
          <w:lang w:val="tt-RU"/>
        </w:rPr>
        <w:t xml:space="preserve">3. </w:t>
      </w:r>
      <w:r w:rsidR="00C33565">
        <w:rPr>
          <w:color w:val="000000"/>
          <w:sz w:val="24"/>
          <w:szCs w:val="24"/>
          <w:lang w:val="tt-RU"/>
        </w:rPr>
        <w:t>Балалар бакчасында</w:t>
      </w:r>
      <w:r w:rsidRPr="002A24BB">
        <w:rPr>
          <w:color w:val="000000"/>
          <w:sz w:val="24"/>
          <w:szCs w:val="24"/>
          <w:lang w:val="tt-RU"/>
        </w:rPr>
        <w:t xml:space="preserve"> тәрбия һәм белем бирүнең үрнәк программасы “Ачышлар дөньясы”,фәнни җитәкче  Л.Г.Петерсон И.А.Лыковой мөхәррирлеге астында, </w:t>
      </w:r>
      <w:r>
        <w:rPr>
          <w:color w:val="000000"/>
          <w:spacing w:val="5"/>
          <w:sz w:val="24"/>
          <w:szCs w:val="24"/>
          <w:lang w:val="tt-RU" w:eastAsia="ru-RU"/>
        </w:rPr>
        <w:t>Мәскәү, 2018</w:t>
      </w:r>
      <w:r w:rsidRPr="002A24BB">
        <w:rPr>
          <w:color w:val="000000"/>
          <w:spacing w:val="5"/>
          <w:sz w:val="24"/>
          <w:szCs w:val="24"/>
          <w:lang w:val="tt-RU" w:eastAsia="ru-RU"/>
        </w:rPr>
        <w:t xml:space="preserve"> ел, 383б.,</w:t>
      </w:r>
      <w:r>
        <w:rPr>
          <w:color w:val="000000"/>
          <w:sz w:val="24"/>
          <w:szCs w:val="24"/>
          <w:lang w:val="tt-RU"/>
        </w:rPr>
        <w:t xml:space="preserve"> 3</w:t>
      </w:r>
      <w:r w:rsidRPr="002A24BB">
        <w:rPr>
          <w:color w:val="000000"/>
          <w:sz w:val="24"/>
          <w:szCs w:val="24"/>
          <w:lang w:val="tt-RU"/>
        </w:rPr>
        <w:t>-нче басма</w:t>
      </w:r>
    </w:p>
    <w:p w:rsidR="00131C65" w:rsidRPr="002A24BB" w:rsidRDefault="00131C65" w:rsidP="004657C4">
      <w:pPr>
        <w:ind w:right="308" w:firstLine="567"/>
        <w:jc w:val="both"/>
        <w:rPr>
          <w:sz w:val="24"/>
          <w:szCs w:val="24"/>
          <w:lang w:val="ru-RU"/>
        </w:rPr>
      </w:pPr>
      <w:r w:rsidRPr="00496947">
        <w:rPr>
          <w:sz w:val="24"/>
          <w:szCs w:val="24"/>
          <w:lang w:val="tt-RU"/>
        </w:rPr>
        <w:t xml:space="preserve">4. Балалар бакчасында рус балаларына татар теле өйрәтү: программа, методик киңәшләр, диагностика/ авт.-төз.: Зарипова З.М., Исаева Р. С., Р.Г Кидрячева һ.б-. </w:t>
      </w:r>
      <w:r>
        <w:rPr>
          <w:sz w:val="24"/>
          <w:szCs w:val="24"/>
          <w:lang w:val="ru-RU"/>
        </w:rPr>
        <w:t xml:space="preserve">Казан: Беренче полиграфия компаниясе, </w:t>
      </w:r>
      <w:r w:rsidRPr="002A24BB">
        <w:rPr>
          <w:sz w:val="24"/>
          <w:szCs w:val="24"/>
          <w:lang w:val="ru-RU"/>
        </w:rPr>
        <w:t>2013.</w:t>
      </w:r>
      <w:r>
        <w:rPr>
          <w:sz w:val="24"/>
          <w:szCs w:val="24"/>
          <w:lang w:val="ru-RU"/>
        </w:rPr>
        <w:t>-112б.;</w:t>
      </w:r>
    </w:p>
    <w:p w:rsidR="00131C65" w:rsidRPr="00131C65" w:rsidRDefault="00131C65" w:rsidP="004657C4">
      <w:pPr>
        <w:tabs>
          <w:tab w:val="left" w:pos="695"/>
          <w:tab w:val="left" w:pos="3725"/>
        </w:tabs>
        <w:spacing w:line="276" w:lineRule="auto"/>
        <w:ind w:right="20"/>
        <w:jc w:val="both"/>
        <w:rPr>
          <w:sz w:val="24"/>
          <w:szCs w:val="24"/>
          <w:lang w:val="tt-RU"/>
        </w:rPr>
      </w:pPr>
      <w:r>
        <w:rPr>
          <w:sz w:val="24"/>
          <w:szCs w:val="24"/>
          <w:lang w:val="ru-RU"/>
        </w:rPr>
        <w:t xml:space="preserve">         </w:t>
      </w:r>
      <w:r>
        <w:rPr>
          <w:sz w:val="24"/>
          <w:szCs w:val="24"/>
          <w:lang w:val="tt-RU"/>
        </w:rPr>
        <w:t xml:space="preserve"> </w:t>
      </w:r>
      <w:r w:rsidR="00AE549F">
        <w:rPr>
          <w:sz w:val="24"/>
          <w:szCs w:val="24"/>
          <w:lang w:val="tt-RU"/>
        </w:rPr>
        <w:t>5</w:t>
      </w:r>
      <w:r>
        <w:rPr>
          <w:sz w:val="24"/>
          <w:szCs w:val="24"/>
          <w:lang w:val="tt-RU"/>
        </w:rPr>
        <w:t xml:space="preserve">. </w:t>
      </w:r>
      <w:r w:rsidRPr="002A24BB">
        <w:rPr>
          <w:sz w:val="24"/>
          <w:szCs w:val="24"/>
          <w:lang w:val="tt-RU"/>
        </w:rPr>
        <w:t xml:space="preserve">Сөенеч – </w:t>
      </w:r>
      <w:r w:rsidRPr="002A24BB">
        <w:rPr>
          <w:sz w:val="24"/>
          <w:szCs w:val="24"/>
          <w:lang w:val="ru-RU"/>
        </w:rPr>
        <w:t>Радость познания: региональная образовательная программа дошкольного образования/ Р.К. Шаехова.- Казань: Магариф-Вакыт, 2016.-191 с.</w:t>
      </w:r>
    </w:p>
    <w:p w:rsidR="00131C65" w:rsidRPr="00496947" w:rsidRDefault="00131C65" w:rsidP="004657C4">
      <w:pPr>
        <w:jc w:val="both"/>
        <w:rPr>
          <w:sz w:val="24"/>
          <w:szCs w:val="24"/>
          <w:lang w:val="tt-RU"/>
        </w:rPr>
      </w:pPr>
      <w:r>
        <w:rPr>
          <w:spacing w:val="3"/>
          <w:sz w:val="24"/>
          <w:szCs w:val="24"/>
          <w:lang w:val="tt-RU"/>
        </w:rPr>
        <w:t xml:space="preserve">          </w:t>
      </w:r>
      <w:r w:rsidR="00AE549F" w:rsidRPr="00496947">
        <w:rPr>
          <w:sz w:val="24"/>
          <w:szCs w:val="24"/>
          <w:lang w:val="tt-RU"/>
        </w:rPr>
        <w:t>6</w:t>
      </w:r>
      <w:r w:rsidRPr="00496947">
        <w:rPr>
          <w:sz w:val="24"/>
          <w:szCs w:val="24"/>
          <w:lang w:val="tt-RU"/>
        </w:rPr>
        <w:t>. Туган телдә сөйләшәбез. Балалар бакчасында татар телендә тәрбияя һәм белем бирү (беренче кече яш</w:t>
      </w:r>
      <w:r>
        <w:rPr>
          <w:sz w:val="24"/>
          <w:szCs w:val="24"/>
          <w:lang w:val="tt-RU"/>
        </w:rPr>
        <w:t>ь</w:t>
      </w:r>
      <w:r w:rsidRPr="00496947">
        <w:rPr>
          <w:sz w:val="24"/>
          <w:szCs w:val="24"/>
          <w:lang w:val="tt-RU"/>
        </w:rPr>
        <w:t>тәгеләр төркеме): тәрбиячеләр өчен методик кулланма/Ф.В.Хәзрәтова,З.Г.Шәрәфетдинова, И.Җ.Хәбиуллина.-Казан:Татар.кит.нәшр., 2012.-191б.</w:t>
      </w:r>
    </w:p>
    <w:p w:rsidR="00131C65" w:rsidRPr="00496947" w:rsidRDefault="00131C65" w:rsidP="004657C4">
      <w:pPr>
        <w:jc w:val="both"/>
        <w:rPr>
          <w:sz w:val="24"/>
          <w:szCs w:val="24"/>
          <w:lang w:val="tt-RU"/>
        </w:rPr>
      </w:pPr>
      <w:r w:rsidRPr="00496947">
        <w:rPr>
          <w:sz w:val="24"/>
          <w:szCs w:val="24"/>
          <w:lang w:val="tt-RU"/>
        </w:rPr>
        <w:t xml:space="preserve">          </w:t>
      </w:r>
      <w:r w:rsidR="00AE549F" w:rsidRPr="00496947">
        <w:rPr>
          <w:sz w:val="24"/>
          <w:szCs w:val="24"/>
          <w:lang w:val="tt-RU"/>
        </w:rPr>
        <w:t>7</w:t>
      </w:r>
      <w:r w:rsidRPr="00496947">
        <w:rPr>
          <w:sz w:val="24"/>
          <w:szCs w:val="24"/>
          <w:lang w:val="tt-RU"/>
        </w:rPr>
        <w:t>. Туган телдә сөйләшәбез. Методик кулланма/ Хәзрәтова Ф.В., Шәрәфетдинова З.Г., Хәбиуллина И.Җ.- Казан: Фолиант, 2013.-224б.</w:t>
      </w:r>
    </w:p>
    <w:p w:rsidR="002E7E98" w:rsidRPr="00496947" w:rsidRDefault="002E7E98" w:rsidP="004657C4">
      <w:pPr>
        <w:tabs>
          <w:tab w:val="left" w:pos="479"/>
        </w:tabs>
        <w:jc w:val="both"/>
        <w:rPr>
          <w:sz w:val="24"/>
          <w:szCs w:val="24"/>
          <w:lang w:val="tt-RU"/>
        </w:rPr>
      </w:pPr>
      <w:r>
        <w:rPr>
          <w:sz w:val="24"/>
          <w:szCs w:val="24"/>
          <w:lang w:val="tt-RU"/>
        </w:rPr>
        <w:t xml:space="preserve">         8. Туган телдә сөйләшәбез: 5-7 яш</w:t>
      </w:r>
      <w:r w:rsidR="002B3200">
        <w:rPr>
          <w:sz w:val="24"/>
          <w:szCs w:val="24"/>
          <w:lang w:val="tt-RU"/>
        </w:rPr>
        <w:t>ь</w:t>
      </w:r>
      <w:r>
        <w:rPr>
          <w:sz w:val="24"/>
          <w:szCs w:val="24"/>
          <w:lang w:val="tt-RU"/>
        </w:rPr>
        <w:t>лек балаларны туган телдә сөйләшергә өйрәтү буенча методик ярдәмлек/ Төз.: З.М.Зарипова, Л.Н.Вәҗиева, Р.С. Зөфәрова һ.б.-Казан:ФОЛИАНТ, 2012.-304б.</w:t>
      </w:r>
      <w:r w:rsidR="00AE549F" w:rsidRPr="00496947">
        <w:rPr>
          <w:sz w:val="24"/>
          <w:szCs w:val="24"/>
          <w:lang w:val="tt-RU"/>
        </w:rPr>
        <w:t xml:space="preserve">           </w:t>
      </w:r>
    </w:p>
    <w:p w:rsidR="00131C65" w:rsidRPr="00E86233" w:rsidRDefault="002E7E98" w:rsidP="004657C4">
      <w:pPr>
        <w:tabs>
          <w:tab w:val="left" w:pos="479"/>
        </w:tabs>
        <w:jc w:val="both"/>
        <w:rPr>
          <w:sz w:val="24"/>
          <w:szCs w:val="24"/>
          <w:lang w:val="tt-RU"/>
        </w:rPr>
      </w:pPr>
      <w:r w:rsidRPr="00496947">
        <w:rPr>
          <w:sz w:val="24"/>
          <w:szCs w:val="24"/>
          <w:lang w:val="tt-RU"/>
        </w:rPr>
        <w:t xml:space="preserve">         </w:t>
      </w:r>
      <w:r w:rsidR="00AE549F" w:rsidRPr="00E86233">
        <w:rPr>
          <w:sz w:val="24"/>
          <w:szCs w:val="24"/>
          <w:lang w:val="tt-RU"/>
        </w:rPr>
        <w:t>9</w:t>
      </w:r>
      <w:r w:rsidR="00131C65" w:rsidRPr="00E86233">
        <w:rPr>
          <w:sz w:val="24"/>
          <w:szCs w:val="24"/>
          <w:lang w:val="tt-RU"/>
        </w:rPr>
        <w:t>. Балачак аланы: балалар бакчасы тәрбиячеләре һәм әти-әниләр өчен  хрестоматия. – Казан: РИЦ,2011.-560б.</w:t>
      </w:r>
    </w:p>
    <w:p w:rsidR="00131C65" w:rsidRPr="00E86233" w:rsidRDefault="00131C65" w:rsidP="004657C4">
      <w:pPr>
        <w:tabs>
          <w:tab w:val="left" w:pos="479"/>
        </w:tabs>
        <w:ind w:firstLine="567"/>
        <w:jc w:val="both"/>
        <w:rPr>
          <w:sz w:val="24"/>
          <w:szCs w:val="24"/>
          <w:lang w:val="tt-RU"/>
        </w:rPr>
      </w:pPr>
      <w:r w:rsidRPr="00E86233">
        <w:rPr>
          <w:sz w:val="24"/>
          <w:szCs w:val="24"/>
          <w:lang w:val="tt-RU"/>
        </w:rPr>
        <w:t>1</w:t>
      </w:r>
      <w:r w:rsidR="00AE549F" w:rsidRPr="00E86233">
        <w:rPr>
          <w:sz w:val="24"/>
          <w:szCs w:val="24"/>
          <w:lang w:val="tt-RU"/>
        </w:rPr>
        <w:t>0</w:t>
      </w:r>
      <w:r w:rsidRPr="00E86233">
        <w:rPr>
          <w:sz w:val="24"/>
          <w:szCs w:val="24"/>
          <w:lang w:val="tt-RU"/>
        </w:rPr>
        <w:t>. Әй уйныйбыз, уйныйбыз…Балалар бакчасында хәрә</w:t>
      </w:r>
      <w:r w:rsidR="00C33565" w:rsidRPr="00E86233">
        <w:rPr>
          <w:sz w:val="24"/>
          <w:szCs w:val="24"/>
          <w:lang w:val="tt-RU"/>
        </w:rPr>
        <w:t xml:space="preserve">кәтле уеннар: балалар бакчасы </w:t>
      </w:r>
      <w:r w:rsidRPr="00E86233">
        <w:rPr>
          <w:sz w:val="24"/>
          <w:szCs w:val="24"/>
          <w:lang w:val="tt-RU"/>
        </w:rPr>
        <w:t>тәрбиячеләре һәм физкул</w:t>
      </w:r>
      <w:r>
        <w:rPr>
          <w:sz w:val="24"/>
          <w:szCs w:val="24"/>
          <w:lang w:val="tt-RU"/>
        </w:rPr>
        <w:t>ь</w:t>
      </w:r>
      <w:r w:rsidRPr="00E86233">
        <w:rPr>
          <w:sz w:val="24"/>
          <w:szCs w:val="24"/>
          <w:lang w:val="tt-RU"/>
        </w:rPr>
        <w:t>тура инструкторлары өчен методик кулланма.-Казан: Беренче полиграфия компаниясе, 2013.-224б.</w:t>
      </w:r>
    </w:p>
    <w:p w:rsidR="00131C65" w:rsidRDefault="00131C65" w:rsidP="004657C4">
      <w:pPr>
        <w:tabs>
          <w:tab w:val="left" w:pos="479"/>
        </w:tabs>
        <w:ind w:firstLine="567"/>
        <w:jc w:val="both"/>
        <w:rPr>
          <w:sz w:val="24"/>
          <w:szCs w:val="24"/>
          <w:lang w:val="ru-RU"/>
        </w:rPr>
      </w:pPr>
      <w:r>
        <w:rPr>
          <w:sz w:val="24"/>
          <w:szCs w:val="24"/>
          <w:lang w:val="ru-RU"/>
        </w:rPr>
        <w:t>1</w:t>
      </w:r>
      <w:r w:rsidR="00AE549F">
        <w:rPr>
          <w:sz w:val="24"/>
          <w:szCs w:val="24"/>
          <w:lang w:val="ru-RU"/>
        </w:rPr>
        <w:t>1</w:t>
      </w:r>
      <w:r>
        <w:rPr>
          <w:sz w:val="24"/>
          <w:szCs w:val="24"/>
          <w:lang w:val="ru-RU"/>
        </w:rPr>
        <w:t>.Үстерешле уеннар: методик кулланма /З.М.Зарипова, Р.С.Исаева.-Казан: Беренче полиграфия компаниясе, 2013.-128б.</w:t>
      </w:r>
    </w:p>
    <w:p w:rsidR="00131C65" w:rsidRPr="001F1218" w:rsidRDefault="00131C65" w:rsidP="004657C4">
      <w:pPr>
        <w:tabs>
          <w:tab w:val="left" w:pos="479"/>
        </w:tabs>
        <w:ind w:firstLine="567"/>
        <w:jc w:val="both"/>
        <w:rPr>
          <w:sz w:val="24"/>
          <w:szCs w:val="24"/>
          <w:lang w:val="tt-RU"/>
        </w:rPr>
      </w:pPr>
      <w:r>
        <w:rPr>
          <w:sz w:val="24"/>
          <w:szCs w:val="24"/>
          <w:lang w:val="ru-RU"/>
        </w:rPr>
        <w:t>1</w:t>
      </w:r>
      <w:r w:rsidR="00AE549F">
        <w:rPr>
          <w:sz w:val="24"/>
          <w:szCs w:val="24"/>
          <w:lang w:val="ru-RU"/>
        </w:rPr>
        <w:t>2</w:t>
      </w:r>
      <w:r>
        <w:rPr>
          <w:sz w:val="24"/>
          <w:szCs w:val="24"/>
          <w:lang w:val="ru-RU"/>
        </w:rPr>
        <w:t xml:space="preserve">. </w:t>
      </w:r>
      <w:r w:rsidRPr="002A24BB">
        <w:rPr>
          <w:lang w:val="ru-RU"/>
        </w:rPr>
        <w:t>Иң матур сүз (хрестоматия</w:t>
      </w:r>
      <w:r>
        <w:rPr>
          <w:lang w:val="ru-RU"/>
        </w:rPr>
        <w:t xml:space="preserve">)/ </w:t>
      </w:r>
      <w:r w:rsidRPr="002A24BB">
        <w:rPr>
          <w:lang w:val="ru-RU"/>
        </w:rPr>
        <w:t>К.В.Закирова.</w:t>
      </w:r>
      <w:r>
        <w:rPr>
          <w:lang w:val="ru-RU"/>
        </w:rPr>
        <w:t xml:space="preserve">- Казан, </w:t>
      </w:r>
      <w:r w:rsidRPr="002A24BB">
        <w:rPr>
          <w:lang w:val="ru-RU"/>
        </w:rPr>
        <w:t>2000.</w:t>
      </w:r>
      <w:r>
        <w:rPr>
          <w:lang w:val="ru-RU"/>
        </w:rPr>
        <w:t>-335б.</w:t>
      </w:r>
    </w:p>
    <w:p w:rsidR="00131C65" w:rsidRDefault="00131C65" w:rsidP="004657C4">
      <w:pPr>
        <w:tabs>
          <w:tab w:val="left" w:pos="479"/>
        </w:tabs>
        <w:jc w:val="both"/>
        <w:rPr>
          <w:sz w:val="24"/>
          <w:szCs w:val="24"/>
          <w:lang w:val="ru-RU"/>
        </w:rPr>
      </w:pPr>
      <w:r>
        <w:rPr>
          <w:lang w:val="ru-RU"/>
        </w:rPr>
        <w:lastRenderedPageBreak/>
        <w:t xml:space="preserve">         </w:t>
      </w:r>
      <w:r w:rsidR="00AF457F">
        <w:rPr>
          <w:lang w:val="ru-RU"/>
        </w:rPr>
        <w:t xml:space="preserve"> </w:t>
      </w:r>
      <w:r>
        <w:rPr>
          <w:sz w:val="24"/>
          <w:szCs w:val="24"/>
          <w:lang w:val="ru-RU"/>
        </w:rPr>
        <w:t>1</w:t>
      </w:r>
      <w:r w:rsidR="00AE549F">
        <w:rPr>
          <w:sz w:val="24"/>
          <w:szCs w:val="24"/>
          <w:lang w:val="ru-RU"/>
        </w:rPr>
        <w:t>3</w:t>
      </w:r>
      <w:r w:rsidRPr="002A24BB">
        <w:rPr>
          <w:sz w:val="24"/>
          <w:szCs w:val="24"/>
          <w:lang w:val="ru-RU"/>
        </w:rPr>
        <w:t>.</w:t>
      </w:r>
      <w:r>
        <w:rPr>
          <w:sz w:val="24"/>
          <w:szCs w:val="24"/>
          <w:lang w:val="ru-RU"/>
        </w:rPr>
        <w:t xml:space="preserve"> Уйный-уйный үсәбез (Балалар бакчасында уеннар): Балалар бакчасында хәрәкәтле уеннар: балалар бакчасы   тәрбиячеләре һәм физкул</w:t>
      </w:r>
      <w:r>
        <w:rPr>
          <w:sz w:val="24"/>
          <w:szCs w:val="24"/>
          <w:lang w:val="tt-RU"/>
        </w:rPr>
        <w:t>ь</w:t>
      </w:r>
      <w:r>
        <w:rPr>
          <w:sz w:val="24"/>
          <w:szCs w:val="24"/>
          <w:lang w:val="ru-RU"/>
        </w:rPr>
        <w:t>тура инструкторлары өчен методик кулланма/ К.В Закирова.-Казан: Мәгариф, 2005.-175б.</w:t>
      </w:r>
    </w:p>
    <w:p w:rsidR="00131C65" w:rsidRPr="002A24BB" w:rsidRDefault="00131C65" w:rsidP="004657C4">
      <w:pPr>
        <w:tabs>
          <w:tab w:val="left" w:pos="479"/>
        </w:tabs>
        <w:jc w:val="both"/>
        <w:rPr>
          <w:sz w:val="24"/>
          <w:szCs w:val="24"/>
          <w:lang w:val="ru-RU"/>
        </w:rPr>
      </w:pPr>
      <w:r>
        <w:rPr>
          <w:sz w:val="24"/>
          <w:szCs w:val="24"/>
          <w:lang w:val="ru-RU"/>
        </w:rPr>
        <w:t xml:space="preserve">          1</w:t>
      </w:r>
      <w:r w:rsidR="00AE549F">
        <w:rPr>
          <w:sz w:val="24"/>
          <w:szCs w:val="24"/>
          <w:lang w:val="ru-RU"/>
        </w:rPr>
        <w:t>4</w:t>
      </w:r>
      <w:r w:rsidR="000C6C13">
        <w:rPr>
          <w:sz w:val="24"/>
          <w:szCs w:val="24"/>
          <w:lang w:val="ru-RU"/>
        </w:rPr>
        <w:t xml:space="preserve">. </w:t>
      </w:r>
      <w:r>
        <w:rPr>
          <w:sz w:val="24"/>
          <w:szCs w:val="24"/>
          <w:lang w:val="ru-RU"/>
        </w:rPr>
        <w:t>На поляне детства: хрестоматия для воспитателей дошкольных образовательных учреждений и родителей.-Казань: Редакционно-издательский центр, 2011.-256с.</w:t>
      </w:r>
    </w:p>
    <w:p w:rsidR="00EB0328" w:rsidRPr="002A24BB" w:rsidRDefault="00EB0328" w:rsidP="004657C4">
      <w:pPr>
        <w:ind w:firstLine="567"/>
        <w:jc w:val="both"/>
        <w:rPr>
          <w:lang w:val="ru-RU"/>
        </w:rPr>
      </w:pPr>
    </w:p>
    <w:sectPr w:rsidR="00EB0328" w:rsidRPr="002A24BB" w:rsidSect="005A5710">
      <w:footerReference w:type="default" r:id="rId11"/>
      <w:pgSz w:w="11910" w:h="16840"/>
      <w:pgMar w:top="1418" w:right="851" w:bottom="1418" w:left="1985" w:header="0" w:footer="567"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72A5" w:rsidRDefault="008E72A5" w:rsidP="00F369AD">
      <w:r>
        <w:separator/>
      </w:r>
    </w:p>
  </w:endnote>
  <w:endnote w:type="continuationSeparator" w:id="0">
    <w:p w:rsidR="008E72A5" w:rsidRDefault="008E72A5" w:rsidP="00F36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choolBookTatMFOTF">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F26" w:rsidRDefault="00235F26">
    <w:pPr>
      <w:pStyle w:val="aa"/>
      <w:jc w:val="center"/>
    </w:pPr>
    <w:r>
      <w:fldChar w:fldCharType="begin"/>
    </w:r>
    <w:r>
      <w:instrText xml:space="preserve"> PAGE   \* MERGEFORMAT </w:instrText>
    </w:r>
    <w:r>
      <w:fldChar w:fldCharType="separate"/>
    </w:r>
    <w:r w:rsidR="00E86233">
      <w:rPr>
        <w:noProof/>
      </w:rPr>
      <w:t>4</w:t>
    </w:r>
    <w:r>
      <w:rPr>
        <w:noProof/>
      </w:rPr>
      <w:fldChar w:fldCharType="end"/>
    </w:r>
  </w:p>
  <w:p w:rsidR="00235F26" w:rsidRDefault="00235F26">
    <w:pPr>
      <w:pStyle w:val="a3"/>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F26" w:rsidRDefault="00235F26">
    <w:pPr>
      <w:pStyle w:val="aa"/>
      <w:jc w:val="center"/>
    </w:pPr>
    <w:r>
      <w:fldChar w:fldCharType="begin"/>
    </w:r>
    <w:r>
      <w:instrText xml:space="preserve"> PAGE   \* MERGEFORMAT </w:instrText>
    </w:r>
    <w:r>
      <w:fldChar w:fldCharType="separate"/>
    </w:r>
    <w:r w:rsidR="00E86233">
      <w:rPr>
        <w:noProof/>
      </w:rPr>
      <w:t>11</w:t>
    </w:r>
    <w:r>
      <w:rPr>
        <w:noProof/>
      </w:rPr>
      <w:fldChar w:fldCharType="end"/>
    </w:r>
  </w:p>
  <w:p w:rsidR="00235F26" w:rsidRDefault="00235F26">
    <w:pPr>
      <w:pStyle w:val="a3"/>
      <w:spacing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72A5" w:rsidRDefault="008E72A5" w:rsidP="00F369AD">
      <w:r>
        <w:separator/>
      </w:r>
    </w:p>
  </w:footnote>
  <w:footnote w:type="continuationSeparator" w:id="0">
    <w:p w:rsidR="008E72A5" w:rsidRDefault="008E72A5" w:rsidP="00F369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decimal"/>
      <w:lvlText w:val="%1."/>
      <w:lvlJc w:val="left"/>
      <w:pPr>
        <w:tabs>
          <w:tab w:val="num" w:pos="0"/>
        </w:tabs>
        <w:ind w:left="1113" w:hanging="405"/>
      </w:pPr>
      <w:rPr>
        <w:rFonts w:cs="Times New Roman"/>
      </w:rPr>
    </w:lvl>
  </w:abstractNum>
  <w:abstractNum w:abstractNumId="1">
    <w:nsid w:val="00000006"/>
    <w:multiLevelType w:val="singleLevel"/>
    <w:tmpl w:val="00000006"/>
    <w:name w:val="WW8Num13"/>
    <w:lvl w:ilvl="0">
      <w:start w:val="1"/>
      <w:numFmt w:val="decimal"/>
      <w:lvlText w:val="%1."/>
      <w:lvlJc w:val="left"/>
      <w:pPr>
        <w:tabs>
          <w:tab w:val="num" w:pos="0"/>
        </w:tabs>
        <w:ind w:left="927" w:hanging="360"/>
      </w:pPr>
      <w:rPr>
        <w:rFonts w:cs="Times New Roman"/>
        <w:b w:val="0"/>
      </w:rPr>
    </w:lvl>
  </w:abstractNum>
  <w:abstractNum w:abstractNumId="2">
    <w:nsid w:val="0000000A"/>
    <w:multiLevelType w:val="singleLevel"/>
    <w:tmpl w:val="0000000A"/>
    <w:name w:val="WW8Num22"/>
    <w:lvl w:ilvl="0">
      <w:start w:val="1"/>
      <w:numFmt w:val="bullet"/>
      <w:lvlText w:val=""/>
      <w:lvlJc w:val="left"/>
      <w:pPr>
        <w:tabs>
          <w:tab w:val="num" w:pos="0"/>
        </w:tabs>
        <w:ind w:left="720" w:hanging="360"/>
      </w:pPr>
      <w:rPr>
        <w:rFonts w:ascii="Symbol" w:hAnsi="Symbol"/>
      </w:rPr>
    </w:lvl>
  </w:abstractNum>
  <w:abstractNum w:abstractNumId="3">
    <w:nsid w:val="0000000C"/>
    <w:multiLevelType w:val="multilevel"/>
    <w:tmpl w:val="550C4844"/>
    <w:lvl w:ilvl="0">
      <w:start w:val="1"/>
      <w:numFmt w:val="decimal"/>
      <w:lvlText w:val="%1)"/>
      <w:lvlJc w:val="left"/>
      <w:pPr>
        <w:tabs>
          <w:tab w:val="num" w:pos="0"/>
        </w:tabs>
        <w:ind w:left="720" w:hanging="360"/>
      </w:pPr>
      <w:rPr>
        <w:rFonts w:ascii="Times New Roman" w:eastAsia="Times New Roman" w:hAnsi="Times New Roman"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
    <w:nsid w:val="14B476B7"/>
    <w:multiLevelType w:val="hybridMultilevel"/>
    <w:tmpl w:val="2B54AD7A"/>
    <w:lvl w:ilvl="0" w:tplc="C424444A">
      <w:start w:val="1"/>
      <w:numFmt w:val="decimal"/>
      <w:lvlText w:val="%1."/>
      <w:lvlJc w:val="left"/>
      <w:pPr>
        <w:ind w:left="118" w:hanging="305"/>
      </w:pPr>
      <w:rPr>
        <w:rFonts w:ascii="Times New Roman" w:eastAsia="Times New Roman" w:hAnsi="Times New Roman" w:cs="Times New Roman" w:hint="default"/>
        <w:spacing w:val="-5"/>
        <w:w w:val="81"/>
        <w:sz w:val="24"/>
        <w:szCs w:val="24"/>
      </w:rPr>
    </w:lvl>
    <w:lvl w:ilvl="1" w:tplc="59663088">
      <w:start w:val="1"/>
      <w:numFmt w:val="decimal"/>
      <w:lvlText w:val="%2."/>
      <w:lvlJc w:val="left"/>
      <w:pPr>
        <w:ind w:left="1066" w:hanging="240"/>
      </w:pPr>
      <w:rPr>
        <w:rFonts w:ascii="Times New Roman" w:eastAsia="Times New Roman" w:hAnsi="Times New Roman" w:cs="Times New Roman" w:hint="default"/>
        <w:spacing w:val="-6"/>
        <w:w w:val="97"/>
        <w:sz w:val="24"/>
        <w:szCs w:val="24"/>
      </w:rPr>
    </w:lvl>
    <w:lvl w:ilvl="2" w:tplc="201E9952">
      <w:numFmt w:val="bullet"/>
      <w:lvlText w:val="•"/>
      <w:lvlJc w:val="left"/>
      <w:pPr>
        <w:ind w:left="2038" w:hanging="240"/>
      </w:pPr>
      <w:rPr>
        <w:rFonts w:hint="default"/>
      </w:rPr>
    </w:lvl>
    <w:lvl w:ilvl="3" w:tplc="5376625E">
      <w:numFmt w:val="bullet"/>
      <w:lvlText w:val="•"/>
      <w:lvlJc w:val="left"/>
      <w:pPr>
        <w:ind w:left="3016" w:hanging="240"/>
      </w:pPr>
      <w:rPr>
        <w:rFonts w:hint="default"/>
      </w:rPr>
    </w:lvl>
    <w:lvl w:ilvl="4" w:tplc="1046A116">
      <w:numFmt w:val="bullet"/>
      <w:lvlText w:val="•"/>
      <w:lvlJc w:val="left"/>
      <w:pPr>
        <w:ind w:left="3995" w:hanging="240"/>
      </w:pPr>
      <w:rPr>
        <w:rFonts w:hint="default"/>
      </w:rPr>
    </w:lvl>
    <w:lvl w:ilvl="5" w:tplc="478652A2">
      <w:numFmt w:val="bullet"/>
      <w:lvlText w:val="•"/>
      <w:lvlJc w:val="left"/>
      <w:pPr>
        <w:ind w:left="4973" w:hanging="240"/>
      </w:pPr>
      <w:rPr>
        <w:rFonts w:hint="default"/>
      </w:rPr>
    </w:lvl>
    <w:lvl w:ilvl="6" w:tplc="66E4C49A">
      <w:numFmt w:val="bullet"/>
      <w:lvlText w:val="•"/>
      <w:lvlJc w:val="left"/>
      <w:pPr>
        <w:ind w:left="5952" w:hanging="240"/>
      </w:pPr>
      <w:rPr>
        <w:rFonts w:hint="default"/>
      </w:rPr>
    </w:lvl>
    <w:lvl w:ilvl="7" w:tplc="ECA40138">
      <w:numFmt w:val="bullet"/>
      <w:lvlText w:val="•"/>
      <w:lvlJc w:val="left"/>
      <w:pPr>
        <w:ind w:left="6930" w:hanging="240"/>
      </w:pPr>
      <w:rPr>
        <w:rFonts w:hint="default"/>
      </w:rPr>
    </w:lvl>
    <w:lvl w:ilvl="8" w:tplc="F8E658AC">
      <w:numFmt w:val="bullet"/>
      <w:lvlText w:val="•"/>
      <w:lvlJc w:val="left"/>
      <w:pPr>
        <w:ind w:left="7909" w:hanging="240"/>
      </w:pPr>
      <w:rPr>
        <w:rFonts w:hint="default"/>
      </w:rPr>
    </w:lvl>
  </w:abstractNum>
  <w:abstractNum w:abstractNumId="5">
    <w:nsid w:val="14DF69D3"/>
    <w:multiLevelType w:val="hybridMultilevel"/>
    <w:tmpl w:val="7682E8B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4A1868"/>
    <w:multiLevelType w:val="multilevel"/>
    <w:tmpl w:val="E98430D6"/>
    <w:lvl w:ilvl="0">
      <w:start w:val="1"/>
      <w:numFmt w:val="decimal"/>
      <w:lvlText w:val="%1."/>
      <w:lvlJc w:val="left"/>
      <w:pPr>
        <w:ind w:left="360" w:hanging="360"/>
      </w:pPr>
      <w:rPr>
        <w:rFonts w:hint="default"/>
      </w:rPr>
    </w:lvl>
    <w:lvl w:ilvl="1">
      <w:start w:val="4"/>
      <w:numFmt w:val="decimal"/>
      <w:lvlText w:val="%1.%2."/>
      <w:lvlJc w:val="left"/>
      <w:pPr>
        <w:ind w:left="478" w:hanging="360"/>
      </w:pPr>
      <w:rPr>
        <w:rFonts w:hint="default"/>
      </w:rPr>
    </w:lvl>
    <w:lvl w:ilvl="2">
      <w:start w:val="1"/>
      <w:numFmt w:val="decimal"/>
      <w:lvlText w:val="%1.%2.%3."/>
      <w:lvlJc w:val="left"/>
      <w:pPr>
        <w:ind w:left="956" w:hanging="720"/>
      </w:pPr>
      <w:rPr>
        <w:rFonts w:hint="default"/>
      </w:rPr>
    </w:lvl>
    <w:lvl w:ilvl="3">
      <w:start w:val="1"/>
      <w:numFmt w:val="decimal"/>
      <w:lvlText w:val="%1.%2.%3.%4."/>
      <w:lvlJc w:val="left"/>
      <w:pPr>
        <w:ind w:left="1074" w:hanging="720"/>
      </w:pPr>
      <w:rPr>
        <w:rFonts w:hint="default"/>
      </w:rPr>
    </w:lvl>
    <w:lvl w:ilvl="4">
      <w:start w:val="1"/>
      <w:numFmt w:val="decimal"/>
      <w:lvlText w:val="%1.%2.%3.%4.%5."/>
      <w:lvlJc w:val="left"/>
      <w:pPr>
        <w:ind w:left="1552" w:hanging="1080"/>
      </w:pPr>
      <w:rPr>
        <w:rFonts w:hint="default"/>
      </w:rPr>
    </w:lvl>
    <w:lvl w:ilvl="5">
      <w:start w:val="1"/>
      <w:numFmt w:val="decimal"/>
      <w:lvlText w:val="%1.%2.%3.%4.%5.%6."/>
      <w:lvlJc w:val="left"/>
      <w:pPr>
        <w:ind w:left="1670" w:hanging="1080"/>
      </w:pPr>
      <w:rPr>
        <w:rFonts w:hint="default"/>
      </w:rPr>
    </w:lvl>
    <w:lvl w:ilvl="6">
      <w:start w:val="1"/>
      <w:numFmt w:val="decimal"/>
      <w:lvlText w:val="%1.%2.%3.%4.%5.%6.%7."/>
      <w:lvlJc w:val="left"/>
      <w:pPr>
        <w:ind w:left="2148" w:hanging="1440"/>
      </w:pPr>
      <w:rPr>
        <w:rFonts w:hint="default"/>
      </w:rPr>
    </w:lvl>
    <w:lvl w:ilvl="7">
      <w:start w:val="1"/>
      <w:numFmt w:val="decimal"/>
      <w:lvlText w:val="%1.%2.%3.%4.%5.%6.%7.%8."/>
      <w:lvlJc w:val="left"/>
      <w:pPr>
        <w:ind w:left="2266" w:hanging="1440"/>
      </w:pPr>
      <w:rPr>
        <w:rFonts w:hint="default"/>
      </w:rPr>
    </w:lvl>
    <w:lvl w:ilvl="8">
      <w:start w:val="1"/>
      <w:numFmt w:val="decimal"/>
      <w:lvlText w:val="%1.%2.%3.%4.%5.%6.%7.%8.%9."/>
      <w:lvlJc w:val="left"/>
      <w:pPr>
        <w:ind w:left="2744" w:hanging="1800"/>
      </w:pPr>
      <w:rPr>
        <w:rFonts w:hint="default"/>
      </w:rPr>
    </w:lvl>
  </w:abstractNum>
  <w:abstractNum w:abstractNumId="7">
    <w:nsid w:val="2B065280"/>
    <w:multiLevelType w:val="hybridMultilevel"/>
    <w:tmpl w:val="7862D036"/>
    <w:lvl w:ilvl="0" w:tplc="6414E7A0">
      <w:start w:val="3"/>
      <w:numFmt w:val="decimal"/>
      <w:lvlText w:val="%1."/>
      <w:lvlJc w:val="left"/>
      <w:pPr>
        <w:ind w:left="358" w:hanging="240"/>
      </w:pPr>
      <w:rPr>
        <w:rFonts w:ascii="Times New Roman" w:eastAsia="Times New Roman" w:hAnsi="Times New Roman" w:cs="Times New Roman" w:hint="default"/>
        <w:spacing w:val="-1"/>
        <w:w w:val="90"/>
        <w:sz w:val="24"/>
        <w:szCs w:val="24"/>
      </w:rPr>
    </w:lvl>
    <w:lvl w:ilvl="1" w:tplc="A73ADB6E">
      <w:numFmt w:val="bullet"/>
      <w:lvlText w:val="•"/>
      <w:lvlJc w:val="left"/>
      <w:pPr>
        <w:ind w:left="1310" w:hanging="240"/>
      </w:pPr>
      <w:rPr>
        <w:rFonts w:hint="default"/>
      </w:rPr>
    </w:lvl>
    <w:lvl w:ilvl="2" w:tplc="84808D5A">
      <w:numFmt w:val="bullet"/>
      <w:lvlText w:val="•"/>
      <w:lvlJc w:val="left"/>
      <w:pPr>
        <w:ind w:left="2261" w:hanging="240"/>
      </w:pPr>
      <w:rPr>
        <w:rFonts w:hint="default"/>
      </w:rPr>
    </w:lvl>
    <w:lvl w:ilvl="3" w:tplc="5F9A2076">
      <w:numFmt w:val="bullet"/>
      <w:lvlText w:val="•"/>
      <w:lvlJc w:val="left"/>
      <w:pPr>
        <w:ind w:left="3211" w:hanging="240"/>
      </w:pPr>
      <w:rPr>
        <w:rFonts w:hint="default"/>
      </w:rPr>
    </w:lvl>
    <w:lvl w:ilvl="4" w:tplc="CC86CA98">
      <w:numFmt w:val="bullet"/>
      <w:lvlText w:val="•"/>
      <w:lvlJc w:val="left"/>
      <w:pPr>
        <w:ind w:left="4162" w:hanging="240"/>
      </w:pPr>
      <w:rPr>
        <w:rFonts w:hint="default"/>
      </w:rPr>
    </w:lvl>
    <w:lvl w:ilvl="5" w:tplc="C6FC5802">
      <w:numFmt w:val="bullet"/>
      <w:lvlText w:val="•"/>
      <w:lvlJc w:val="left"/>
      <w:pPr>
        <w:ind w:left="5113" w:hanging="240"/>
      </w:pPr>
      <w:rPr>
        <w:rFonts w:hint="default"/>
      </w:rPr>
    </w:lvl>
    <w:lvl w:ilvl="6" w:tplc="C5E2EAFE">
      <w:numFmt w:val="bullet"/>
      <w:lvlText w:val="•"/>
      <w:lvlJc w:val="left"/>
      <w:pPr>
        <w:ind w:left="6063" w:hanging="240"/>
      </w:pPr>
      <w:rPr>
        <w:rFonts w:hint="default"/>
      </w:rPr>
    </w:lvl>
    <w:lvl w:ilvl="7" w:tplc="AAA29248">
      <w:numFmt w:val="bullet"/>
      <w:lvlText w:val="•"/>
      <w:lvlJc w:val="left"/>
      <w:pPr>
        <w:ind w:left="7014" w:hanging="240"/>
      </w:pPr>
      <w:rPr>
        <w:rFonts w:hint="default"/>
      </w:rPr>
    </w:lvl>
    <w:lvl w:ilvl="8" w:tplc="7EECA844">
      <w:numFmt w:val="bullet"/>
      <w:lvlText w:val="•"/>
      <w:lvlJc w:val="left"/>
      <w:pPr>
        <w:ind w:left="7965" w:hanging="240"/>
      </w:pPr>
      <w:rPr>
        <w:rFonts w:hint="default"/>
      </w:rPr>
    </w:lvl>
  </w:abstractNum>
  <w:abstractNum w:abstractNumId="8">
    <w:nsid w:val="34D63349"/>
    <w:multiLevelType w:val="multilevel"/>
    <w:tmpl w:val="CFB01EB2"/>
    <w:lvl w:ilvl="0">
      <w:start w:val="3"/>
      <w:numFmt w:val="decimal"/>
      <w:lvlText w:val="%1"/>
      <w:lvlJc w:val="left"/>
      <w:pPr>
        <w:ind w:left="419" w:hanging="301"/>
      </w:pPr>
      <w:rPr>
        <w:rFonts w:cs="Times New Roman" w:hint="default"/>
      </w:rPr>
    </w:lvl>
    <w:lvl w:ilvl="1">
      <w:start w:val="1"/>
      <w:numFmt w:val="decimal"/>
      <w:lvlText w:val="%1.%2"/>
      <w:lvlJc w:val="left"/>
      <w:pPr>
        <w:ind w:left="419" w:hanging="301"/>
      </w:pPr>
      <w:rPr>
        <w:rFonts w:ascii="Times New Roman" w:eastAsia="Times New Roman" w:hAnsi="Times New Roman" w:cs="Times New Roman" w:hint="default"/>
        <w:b/>
        <w:bCs/>
        <w:spacing w:val="-2"/>
        <w:w w:val="99"/>
        <w:sz w:val="24"/>
        <w:szCs w:val="24"/>
      </w:rPr>
    </w:lvl>
    <w:lvl w:ilvl="2">
      <w:numFmt w:val="bullet"/>
      <w:lvlText w:val="•"/>
      <w:lvlJc w:val="left"/>
      <w:pPr>
        <w:ind w:left="2349" w:hanging="301"/>
      </w:pPr>
      <w:rPr>
        <w:rFonts w:hint="default"/>
      </w:rPr>
    </w:lvl>
    <w:lvl w:ilvl="3">
      <w:numFmt w:val="bullet"/>
      <w:lvlText w:val="•"/>
      <w:lvlJc w:val="left"/>
      <w:pPr>
        <w:ind w:left="3313" w:hanging="301"/>
      </w:pPr>
      <w:rPr>
        <w:rFonts w:hint="default"/>
      </w:rPr>
    </w:lvl>
    <w:lvl w:ilvl="4">
      <w:numFmt w:val="bullet"/>
      <w:lvlText w:val="•"/>
      <w:lvlJc w:val="left"/>
      <w:pPr>
        <w:ind w:left="4278" w:hanging="301"/>
      </w:pPr>
      <w:rPr>
        <w:rFonts w:hint="default"/>
      </w:rPr>
    </w:lvl>
    <w:lvl w:ilvl="5">
      <w:numFmt w:val="bullet"/>
      <w:lvlText w:val="•"/>
      <w:lvlJc w:val="left"/>
      <w:pPr>
        <w:ind w:left="5243" w:hanging="301"/>
      </w:pPr>
      <w:rPr>
        <w:rFonts w:hint="default"/>
      </w:rPr>
    </w:lvl>
    <w:lvl w:ilvl="6">
      <w:numFmt w:val="bullet"/>
      <w:lvlText w:val="•"/>
      <w:lvlJc w:val="left"/>
      <w:pPr>
        <w:ind w:left="6207" w:hanging="301"/>
      </w:pPr>
      <w:rPr>
        <w:rFonts w:hint="default"/>
      </w:rPr>
    </w:lvl>
    <w:lvl w:ilvl="7">
      <w:numFmt w:val="bullet"/>
      <w:lvlText w:val="•"/>
      <w:lvlJc w:val="left"/>
      <w:pPr>
        <w:ind w:left="7172" w:hanging="301"/>
      </w:pPr>
      <w:rPr>
        <w:rFonts w:hint="default"/>
      </w:rPr>
    </w:lvl>
    <w:lvl w:ilvl="8">
      <w:numFmt w:val="bullet"/>
      <w:lvlText w:val="•"/>
      <w:lvlJc w:val="left"/>
      <w:pPr>
        <w:ind w:left="8137" w:hanging="301"/>
      </w:pPr>
      <w:rPr>
        <w:rFonts w:hint="default"/>
      </w:rPr>
    </w:lvl>
  </w:abstractNum>
  <w:abstractNum w:abstractNumId="9">
    <w:nsid w:val="3CA66E59"/>
    <w:multiLevelType w:val="hybridMultilevel"/>
    <w:tmpl w:val="2592A20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43572FCE"/>
    <w:multiLevelType w:val="hybridMultilevel"/>
    <w:tmpl w:val="10CCCADC"/>
    <w:lvl w:ilvl="0" w:tplc="068454B4">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49921D01"/>
    <w:multiLevelType w:val="multilevel"/>
    <w:tmpl w:val="CFB01EB2"/>
    <w:lvl w:ilvl="0">
      <w:start w:val="3"/>
      <w:numFmt w:val="decimal"/>
      <w:lvlText w:val="%1"/>
      <w:lvlJc w:val="left"/>
      <w:pPr>
        <w:ind w:left="419" w:hanging="301"/>
      </w:pPr>
      <w:rPr>
        <w:rFonts w:cs="Times New Roman" w:hint="default"/>
      </w:rPr>
    </w:lvl>
    <w:lvl w:ilvl="1">
      <w:start w:val="1"/>
      <w:numFmt w:val="decimal"/>
      <w:lvlText w:val="%1.%2"/>
      <w:lvlJc w:val="left"/>
      <w:pPr>
        <w:ind w:left="419" w:hanging="301"/>
      </w:pPr>
      <w:rPr>
        <w:rFonts w:ascii="Times New Roman" w:eastAsia="Times New Roman" w:hAnsi="Times New Roman" w:cs="Times New Roman" w:hint="default"/>
        <w:b/>
        <w:bCs/>
        <w:spacing w:val="-2"/>
        <w:w w:val="99"/>
        <w:sz w:val="24"/>
        <w:szCs w:val="24"/>
      </w:rPr>
    </w:lvl>
    <w:lvl w:ilvl="2">
      <w:numFmt w:val="bullet"/>
      <w:lvlText w:val="•"/>
      <w:lvlJc w:val="left"/>
      <w:pPr>
        <w:ind w:left="2349" w:hanging="301"/>
      </w:pPr>
      <w:rPr>
        <w:rFonts w:hint="default"/>
      </w:rPr>
    </w:lvl>
    <w:lvl w:ilvl="3">
      <w:numFmt w:val="bullet"/>
      <w:lvlText w:val="•"/>
      <w:lvlJc w:val="left"/>
      <w:pPr>
        <w:ind w:left="3313" w:hanging="301"/>
      </w:pPr>
      <w:rPr>
        <w:rFonts w:hint="default"/>
      </w:rPr>
    </w:lvl>
    <w:lvl w:ilvl="4">
      <w:numFmt w:val="bullet"/>
      <w:lvlText w:val="•"/>
      <w:lvlJc w:val="left"/>
      <w:pPr>
        <w:ind w:left="4278" w:hanging="301"/>
      </w:pPr>
      <w:rPr>
        <w:rFonts w:hint="default"/>
      </w:rPr>
    </w:lvl>
    <w:lvl w:ilvl="5">
      <w:numFmt w:val="bullet"/>
      <w:lvlText w:val="•"/>
      <w:lvlJc w:val="left"/>
      <w:pPr>
        <w:ind w:left="5243" w:hanging="301"/>
      </w:pPr>
      <w:rPr>
        <w:rFonts w:hint="default"/>
      </w:rPr>
    </w:lvl>
    <w:lvl w:ilvl="6">
      <w:numFmt w:val="bullet"/>
      <w:lvlText w:val="•"/>
      <w:lvlJc w:val="left"/>
      <w:pPr>
        <w:ind w:left="6207" w:hanging="301"/>
      </w:pPr>
      <w:rPr>
        <w:rFonts w:hint="default"/>
      </w:rPr>
    </w:lvl>
    <w:lvl w:ilvl="7">
      <w:numFmt w:val="bullet"/>
      <w:lvlText w:val="•"/>
      <w:lvlJc w:val="left"/>
      <w:pPr>
        <w:ind w:left="7172" w:hanging="301"/>
      </w:pPr>
      <w:rPr>
        <w:rFonts w:hint="default"/>
      </w:rPr>
    </w:lvl>
    <w:lvl w:ilvl="8">
      <w:numFmt w:val="bullet"/>
      <w:lvlText w:val="•"/>
      <w:lvlJc w:val="left"/>
      <w:pPr>
        <w:ind w:left="8137" w:hanging="301"/>
      </w:pPr>
      <w:rPr>
        <w:rFonts w:hint="default"/>
      </w:rPr>
    </w:lvl>
  </w:abstractNum>
  <w:abstractNum w:abstractNumId="12">
    <w:nsid w:val="4A9D1B58"/>
    <w:multiLevelType w:val="multilevel"/>
    <w:tmpl w:val="4600FAFC"/>
    <w:lvl w:ilvl="0">
      <w:start w:val="1"/>
      <w:numFmt w:val="bullet"/>
      <w:lvlText w:val="-"/>
      <w:lvlJc w:val="left"/>
      <w:rPr>
        <w:rFonts w:ascii="Times New Roman" w:eastAsia="Times New Roman" w:hAnsi="Times New Roman"/>
        <w:b w:val="0"/>
        <w:i w:val="0"/>
        <w:smallCaps w:val="0"/>
        <w:strike w:val="0"/>
        <w:color w:val="000000"/>
        <w:spacing w:val="3"/>
        <w:w w:val="100"/>
        <w:position w:val="0"/>
        <w:sz w:val="21"/>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51B1448D"/>
    <w:multiLevelType w:val="hybridMultilevel"/>
    <w:tmpl w:val="35009F9A"/>
    <w:lvl w:ilvl="0" w:tplc="721CFAE6">
      <w:start w:val="1"/>
      <w:numFmt w:val="decimal"/>
      <w:lvlText w:val="%1."/>
      <w:lvlJc w:val="left"/>
      <w:pPr>
        <w:ind w:left="118" w:hanging="252"/>
      </w:pPr>
      <w:rPr>
        <w:rFonts w:ascii="Times New Roman" w:eastAsia="Times New Roman" w:hAnsi="Times New Roman" w:cs="Times New Roman" w:hint="default"/>
        <w:w w:val="100"/>
        <w:sz w:val="24"/>
        <w:szCs w:val="24"/>
      </w:rPr>
    </w:lvl>
    <w:lvl w:ilvl="1" w:tplc="FA482CAE">
      <w:numFmt w:val="bullet"/>
      <w:lvlText w:val="•"/>
      <w:lvlJc w:val="left"/>
      <w:pPr>
        <w:ind w:left="1094" w:hanging="252"/>
      </w:pPr>
      <w:rPr>
        <w:rFonts w:hint="default"/>
      </w:rPr>
    </w:lvl>
    <w:lvl w:ilvl="2" w:tplc="6A468AD2">
      <w:numFmt w:val="bullet"/>
      <w:lvlText w:val="•"/>
      <w:lvlJc w:val="left"/>
      <w:pPr>
        <w:ind w:left="2069" w:hanging="252"/>
      </w:pPr>
      <w:rPr>
        <w:rFonts w:hint="default"/>
      </w:rPr>
    </w:lvl>
    <w:lvl w:ilvl="3" w:tplc="4442EFDC">
      <w:numFmt w:val="bullet"/>
      <w:lvlText w:val="•"/>
      <w:lvlJc w:val="left"/>
      <w:pPr>
        <w:ind w:left="3043" w:hanging="252"/>
      </w:pPr>
      <w:rPr>
        <w:rFonts w:hint="default"/>
      </w:rPr>
    </w:lvl>
    <w:lvl w:ilvl="4" w:tplc="903255D6">
      <w:numFmt w:val="bullet"/>
      <w:lvlText w:val="•"/>
      <w:lvlJc w:val="left"/>
      <w:pPr>
        <w:ind w:left="4018" w:hanging="252"/>
      </w:pPr>
      <w:rPr>
        <w:rFonts w:hint="default"/>
      </w:rPr>
    </w:lvl>
    <w:lvl w:ilvl="5" w:tplc="83FA8C76">
      <w:numFmt w:val="bullet"/>
      <w:lvlText w:val="•"/>
      <w:lvlJc w:val="left"/>
      <w:pPr>
        <w:ind w:left="4993" w:hanging="252"/>
      </w:pPr>
      <w:rPr>
        <w:rFonts w:hint="default"/>
      </w:rPr>
    </w:lvl>
    <w:lvl w:ilvl="6" w:tplc="2A1E2768">
      <w:numFmt w:val="bullet"/>
      <w:lvlText w:val="•"/>
      <w:lvlJc w:val="left"/>
      <w:pPr>
        <w:ind w:left="5967" w:hanging="252"/>
      </w:pPr>
      <w:rPr>
        <w:rFonts w:hint="default"/>
      </w:rPr>
    </w:lvl>
    <w:lvl w:ilvl="7" w:tplc="085E7D52">
      <w:numFmt w:val="bullet"/>
      <w:lvlText w:val="•"/>
      <w:lvlJc w:val="left"/>
      <w:pPr>
        <w:ind w:left="6942" w:hanging="252"/>
      </w:pPr>
      <w:rPr>
        <w:rFonts w:hint="default"/>
      </w:rPr>
    </w:lvl>
    <w:lvl w:ilvl="8" w:tplc="2788F9B2">
      <w:numFmt w:val="bullet"/>
      <w:lvlText w:val="•"/>
      <w:lvlJc w:val="left"/>
      <w:pPr>
        <w:ind w:left="7917" w:hanging="252"/>
      </w:pPr>
      <w:rPr>
        <w:rFonts w:hint="default"/>
      </w:rPr>
    </w:lvl>
  </w:abstractNum>
  <w:abstractNum w:abstractNumId="14">
    <w:nsid w:val="5ACF72B3"/>
    <w:multiLevelType w:val="multilevel"/>
    <w:tmpl w:val="1408D520"/>
    <w:lvl w:ilvl="0">
      <w:start w:val="1"/>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1650"/>
        </w:tabs>
        <w:ind w:left="1650" w:hanging="360"/>
      </w:pPr>
      <w:rPr>
        <w:rFonts w:cs="Times New Roman" w:hint="default"/>
      </w:rPr>
    </w:lvl>
    <w:lvl w:ilvl="2">
      <w:start w:val="1"/>
      <w:numFmt w:val="decimal"/>
      <w:lvlText w:val="%1.%2.%3"/>
      <w:lvlJc w:val="left"/>
      <w:pPr>
        <w:tabs>
          <w:tab w:val="num" w:pos="3300"/>
        </w:tabs>
        <w:ind w:left="3300" w:hanging="720"/>
      </w:pPr>
      <w:rPr>
        <w:rFonts w:cs="Times New Roman" w:hint="default"/>
      </w:rPr>
    </w:lvl>
    <w:lvl w:ilvl="3">
      <w:start w:val="1"/>
      <w:numFmt w:val="decimal"/>
      <w:lvlText w:val="%1.%2.%3.%4"/>
      <w:lvlJc w:val="left"/>
      <w:pPr>
        <w:tabs>
          <w:tab w:val="num" w:pos="4590"/>
        </w:tabs>
        <w:ind w:left="4590" w:hanging="720"/>
      </w:pPr>
      <w:rPr>
        <w:rFonts w:cs="Times New Roman" w:hint="default"/>
      </w:rPr>
    </w:lvl>
    <w:lvl w:ilvl="4">
      <w:start w:val="1"/>
      <w:numFmt w:val="decimal"/>
      <w:lvlText w:val="%1.%2.%3.%4.%5"/>
      <w:lvlJc w:val="left"/>
      <w:pPr>
        <w:tabs>
          <w:tab w:val="num" w:pos="6240"/>
        </w:tabs>
        <w:ind w:left="6240" w:hanging="1080"/>
      </w:pPr>
      <w:rPr>
        <w:rFonts w:cs="Times New Roman" w:hint="default"/>
      </w:rPr>
    </w:lvl>
    <w:lvl w:ilvl="5">
      <w:start w:val="1"/>
      <w:numFmt w:val="decimal"/>
      <w:lvlText w:val="%1.%2.%3.%4.%5.%6"/>
      <w:lvlJc w:val="left"/>
      <w:pPr>
        <w:tabs>
          <w:tab w:val="num" w:pos="7530"/>
        </w:tabs>
        <w:ind w:left="7530" w:hanging="1080"/>
      </w:pPr>
      <w:rPr>
        <w:rFonts w:cs="Times New Roman" w:hint="default"/>
      </w:rPr>
    </w:lvl>
    <w:lvl w:ilvl="6">
      <w:start w:val="1"/>
      <w:numFmt w:val="decimal"/>
      <w:lvlText w:val="%1.%2.%3.%4.%5.%6.%7"/>
      <w:lvlJc w:val="left"/>
      <w:pPr>
        <w:tabs>
          <w:tab w:val="num" w:pos="9180"/>
        </w:tabs>
        <w:ind w:left="9180" w:hanging="1440"/>
      </w:pPr>
      <w:rPr>
        <w:rFonts w:cs="Times New Roman" w:hint="default"/>
      </w:rPr>
    </w:lvl>
    <w:lvl w:ilvl="7">
      <w:start w:val="1"/>
      <w:numFmt w:val="decimal"/>
      <w:lvlText w:val="%1.%2.%3.%4.%5.%6.%7.%8"/>
      <w:lvlJc w:val="left"/>
      <w:pPr>
        <w:tabs>
          <w:tab w:val="num" w:pos="10470"/>
        </w:tabs>
        <w:ind w:left="10470" w:hanging="1440"/>
      </w:pPr>
      <w:rPr>
        <w:rFonts w:cs="Times New Roman" w:hint="default"/>
      </w:rPr>
    </w:lvl>
    <w:lvl w:ilvl="8">
      <w:start w:val="1"/>
      <w:numFmt w:val="decimal"/>
      <w:lvlText w:val="%1.%2.%3.%4.%5.%6.%7.%8.%9"/>
      <w:lvlJc w:val="left"/>
      <w:pPr>
        <w:tabs>
          <w:tab w:val="num" w:pos="11760"/>
        </w:tabs>
        <w:ind w:left="11760" w:hanging="1440"/>
      </w:pPr>
      <w:rPr>
        <w:rFonts w:cs="Times New Roman" w:hint="default"/>
      </w:rPr>
    </w:lvl>
  </w:abstractNum>
  <w:abstractNum w:abstractNumId="15">
    <w:nsid w:val="6DB222B9"/>
    <w:multiLevelType w:val="hybridMultilevel"/>
    <w:tmpl w:val="B888EFF2"/>
    <w:lvl w:ilvl="0" w:tplc="BC4E7548">
      <w:numFmt w:val="bullet"/>
      <w:lvlText w:val="-"/>
      <w:lvlJc w:val="left"/>
      <w:pPr>
        <w:ind w:left="826" w:hanging="348"/>
      </w:pPr>
      <w:rPr>
        <w:rFonts w:ascii="Times New Roman" w:eastAsia="Times New Roman" w:hAnsi="Times New Roman" w:hint="default"/>
        <w:spacing w:val="-2"/>
        <w:w w:val="99"/>
        <w:sz w:val="24"/>
      </w:rPr>
    </w:lvl>
    <w:lvl w:ilvl="1" w:tplc="ABECEF38">
      <w:numFmt w:val="bullet"/>
      <w:lvlText w:val="•"/>
      <w:lvlJc w:val="left"/>
      <w:pPr>
        <w:ind w:left="1724" w:hanging="348"/>
      </w:pPr>
      <w:rPr>
        <w:rFonts w:hint="default"/>
      </w:rPr>
    </w:lvl>
    <w:lvl w:ilvl="2" w:tplc="B7C80790">
      <w:numFmt w:val="bullet"/>
      <w:lvlText w:val="•"/>
      <w:lvlJc w:val="left"/>
      <w:pPr>
        <w:ind w:left="2629" w:hanging="348"/>
      </w:pPr>
      <w:rPr>
        <w:rFonts w:hint="default"/>
      </w:rPr>
    </w:lvl>
    <w:lvl w:ilvl="3" w:tplc="9176F0CE">
      <w:numFmt w:val="bullet"/>
      <w:lvlText w:val="•"/>
      <w:lvlJc w:val="left"/>
      <w:pPr>
        <w:ind w:left="3533" w:hanging="348"/>
      </w:pPr>
      <w:rPr>
        <w:rFonts w:hint="default"/>
      </w:rPr>
    </w:lvl>
    <w:lvl w:ilvl="4" w:tplc="99A872DE">
      <w:numFmt w:val="bullet"/>
      <w:lvlText w:val="•"/>
      <w:lvlJc w:val="left"/>
      <w:pPr>
        <w:ind w:left="4438" w:hanging="348"/>
      </w:pPr>
      <w:rPr>
        <w:rFonts w:hint="default"/>
      </w:rPr>
    </w:lvl>
    <w:lvl w:ilvl="5" w:tplc="0DB08CD4">
      <w:numFmt w:val="bullet"/>
      <w:lvlText w:val="•"/>
      <w:lvlJc w:val="left"/>
      <w:pPr>
        <w:ind w:left="5343" w:hanging="348"/>
      </w:pPr>
      <w:rPr>
        <w:rFonts w:hint="default"/>
      </w:rPr>
    </w:lvl>
    <w:lvl w:ilvl="6" w:tplc="2DFCA042">
      <w:numFmt w:val="bullet"/>
      <w:lvlText w:val="•"/>
      <w:lvlJc w:val="left"/>
      <w:pPr>
        <w:ind w:left="6247" w:hanging="348"/>
      </w:pPr>
      <w:rPr>
        <w:rFonts w:hint="default"/>
      </w:rPr>
    </w:lvl>
    <w:lvl w:ilvl="7" w:tplc="A57AC85C">
      <w:numFmt w:val="bullet"/>
      <w:lvlText w:val="•"/>
      <w:lvlJc w:val="left"/>
      <w:pPr>
        <w:ind w:left="7152" w:hanging="348"/>
      </w:pPr>
      <w:rPr>
        <w:rFonts w:hint="default"/>
      </w:rPr>
    </w:lvl>
    <w:lvl w:ilvl="8" w:tplc="F2A8E21A">
      <w:numFmt w:val="bullet"/>
      <w:lvlText w:val="•"/>
      <w:lvlJc w:val="left"/>
      <w:pPr>
        <w:ind w:left="8057" w:hanging="348"/>
      </w:pPr>
      <w:rPr>
        <w:rFonts w:hint="default"/>
      </w:rPr>
    </w:lvl>
  </w:abstractNum>
  <w:abstractNum w:abstractNumId="16">
    <w:nsid w:val="745B1DDE"/>
    <w:multiLevelType w:val="multilevel"/>
    <w:tmpl w:val="EC204F90"/>
    <w:lvl w:ilvl="0">
      <w:start w:val="2"/>
      <w:numFmt w:val="decimal"/>
      <w:lvlText w:val="%1"/>
      <w:lvlJc w:val="left"/>
      <w:pPr>
        <w:ind w:left="861" w:hanging="420"/>
      </w:pPr>
      <w:rPr>
        <w:rFonts w:cs="Times New Roman" w:hint="default"/>
      </w:rPr>
    </w:lvl>
    <w:lvl w:ilvl="1">
      <w:start w:val="1"/>
      <w:numFmt w:val="decimal"/>
      <w:lvlText w:val="%1.%2."/>
      <w:lvlJc w:val="left"/>
      <w:pPr>
        <w:ind w:left="704" w:hanging="420"/>
      </w:pPr>
      <w:rPr>
        <w:rFonts w:ascii="Times New Roman" w:eastAsia="Times New Roman" w:hAnsi="Times New Roman" w:cs="Times New Roman" w:hint="default"/>
        <w:b/>
        <w:bCs/>
        <w:spacing w:val="-4"/>
        <w:w w:val="74"/>
        <w:sz w:val="24"/>
        <w:szCs w:val="24"/>
      </w:rPr>
    </w:lvl>
    <w:lvl w:ilvl="2">
      <w:numFmt w:val="bullet"/>
      <w:lvlText w:val="•"/>
      <w:lvlJc w:val="left"/>
      <w:pPr>
        <w:ind w:left="2793" w:hanging="420"/>
      </w:pPr>
      <w:rPr>
        <w:rFonts w:hint="default"/>
      </w:rPr>
    </w:lvl>
    <w:lvl w:ilvl="3">
      <w:numFmt w:val="bullet"/>
      <w:lvlText w:val="•"/>
      <w:lvlJc w:val="left"/>
      <w:pPr>
        <w:ind w:left="3759" w:hanging="420"/>
      </w:pPr>
      <w:rPr>
        <w:rFonts w:hint="default"/>
      </w:rPr>
    </w:lvl>
    <w:lvl w:ilvl="4">
      <w:numFmt w:val="bullet"/>
      <w:lvlText w:val="•"/>
      <w:lvlJc w:val="left"/>
      <w:pPr>
        <w:ind w:left="4726" w:hanging="420"/>
      </w:pPr>
      <w:rPr>
        <w:rFonts w:hint="default"/>
      </w:rPr>
    </w:lvl>
    <w:lvl w:ilvl="5">
      <w:numFmt w:val="bullet"/>
      <w:lvlText w:val="•"/>
      <w:lvlJc w:val="left"/>
      <w:pPr>
        <w:ind w:left="5693" w:hanging="420"/>
      </w:pPr>
      <w:rPr>
        <w:rFonts w:hint="default"/>
      </w:rPr>
    </w:lvl>
    <w:lvl w:ilvl="6">
      <w:numFmt w:val="bullet"/>
      <w:lvlText w:val="•"/>
      <w:lvlJc w:val="left"/>
      <w:pPr>
        <w:ind w:left="6659" w:hanging="420"/>
      </w:pPr>
      <w:rPr>
        <w:rFonts w:hint="default"/>
      </w:rPr>
    </w:lvl>
    <w:lvl w:ilvl="7">
      <w:numFmt w:val="bullet"/>
      <w:lvlText w:val="•"/>
      <w:lvlJc w:val="left"/>
      <w:pPr>
        <w:ind w:left="7626" w:hanging="420"/>
      </w:pPr>
      <w:rPr>
        <w:rFonts w:hint="default"/>
      </w:rPr>
    </w:lvl>
    <w:lvl w:ilvl="8">
      <w:numFmt w:val="bullet"/>
      <w:lvlText w:val="•"/>
      <w:lvlJc w:val="left"/>
      <w:pPr>
        <w:ind w:left="8593" w:hanging="420"/>
      </w:pPr>
      <w:rPr>
        <w:rFonts w:hint="default"/>
      </w:rPr>
    </w:lvl>
  </w:abstractNum>
  <w:num w:numId="1">
    <w:abstractNumId w:val="8"/>
  </w:num>
  <w:num w:numId="2">
    <w:abstractNumId w:val="16"/>
  </w:num>
  <w:num w:numId="3">
    <w:abstractNumId w:val="7"/>
  </w:num>
  <w:num w:numId="4">
    <w:abstractNumId w:val="13"/>
  </w:num>
  <w:num w:numId="5">
    <w:abstractNumId w:val="15"/>
  </w:num>
  <w:num w:numId="6">
    <w:abstractNumId w:val="12"/>
  </w:num>
  <w:num w:numId="7">
    <w:abstractNumId w:val="3"/>
  </w:num>
  <w:num w:numId="8">
    <w:abstractNumId w:val="14"/>
  </w:num>
  <w:num w:numId="9">
    <w:abstractNumId w:val="2"/>
  </w:num>
  <w:num w:numId="10">
    <w:abstractNumId w:val="0"/>
  </w:num>
  <w:num w:numId="11">
    <w:abstractNumId w:val="5"/>
  </w:num>
  <w:num w:numId="12">
    <w:abstractNumId w:val="4"/>
  </w:num>
  <w:num w:numId="13">
    <w:abstractNumId w:val="11"/>
  </w:num>
  <w:num w:numId="14">
    <w:abstractNumId w:val="10"/>
  </w:num>
  <w:num w:numId="15">
    <w:abstractNumId w:val="9"/>
  </w:num>
  <w:num w:numId="16">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oNotTrackMoves/>
  <w:defaultTabStop w:val="720"/>
  <w:drawingGridHorizontalSpacing w:val="110"/>
  <w:displayHorizontalDrawingGridEvery w:val="2"/>
  <w:characterSpacingControl w:val="doNotCompress"/>
  <w:footnotePr>
    <w:footnote w:id="-1"/>
    <w:footnote w:id="0"/>
  </w:footnotePr>
  <w:endnotePr>
    <w:endnote w:id="-1"/>
    <w:endnote w:id="0"/>
  </w:endnotePr>
  <w:compat>
    <w:ulTrailSpac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69AD"/>
    <w:rsid w:val="00010FD0"/>
    <w:rsid w:val="000144B3"/>
    <w:rsid w:val="00014FE0"/>
    <w:rsid w:val="000214DF"/>
    <w:rsid w:val="0003587F"/>
    <w:rsid w:val="000450B4"/>
    <w:rsid w:val="0006367D"/>
    <w:rsid w:val="00067F5B"/>
    <w:rsid w:val="00072223"/>
    <w:rsid w:val="000808A3"/>
    <w:rsid w:val="00080EA6"/>
    <w:rsid w:val="00083514"/>
    <w:rsid w:val="00083B9E"/>
    <w:rsid w:val="0008685E"/>
    <w:rsid w:val="000903F6"/>
    <w:rsid w:val="000A52D2"/>
    <w:rsid w:val="000B11F6"/>
    <w:rsid w:val="000C6C13"/>
    <w:rsid w:val="000E4263"/>
    <w:rsid w:val="00114ECF"/>
    <w:rsid w:val="001204CD"/>
    <w:rsid w:val="0013186B"/>
    <w:rsid w:val="00131C65"/>
    <w:rsid w:val="00133B62"/>
    <w:rsid w:val="001359BE"/>
    <w:rsid w:val="0014072A"/>
    <w:rsid w:val="0014431B"/>
    <w:rsid w:val="00145506"/>
    <w:rsid w:val="00152212"/>
    <w:rsid w:val="00154CB8"/>
    <w:rsid w:val="00163B1C"/>
    <w:rsid w:val="00170C14"/>
    <w:rsid w:val="001748E2"/>
    <w:rsid w:val="00193A70"/>
    <w:rsid w:val="001A7193"/>
    <w:rsid w:val="001B6067"/>
    <w:rsid w:val="001B7A9E"/>
    <w:rsid w:val="00212EE5"/>
    <w:rsid w:val="002255AB"/>
    <w:rsid w:val="00226F19"/>
    <w:rsid w:val="002331F0"/>
    <w:rsid w:val="00233A7A"/>
    <w:rsid w:val="00235F26"/>
    <w:rsid w:val="002411EB"/>
    <w:rsid w:val="00264D28"/>
    <w:rsid w:val="002674C3"/>
    <w:rsid w:val="002720EA"/>
    <w:rsid w:val="00285F6C"/>
    <w:rsid w:val="00294710"/>
    <w:rsid w:val="00295ECB"/>
    <w:rsid w:val="002A078E"/>
    <w:rsid w:val="002A24BB"/>
    <w:rsid w:val="002A63C1"/>
    <w:rsid w:val="002B3200"/>
    <w:rsid w:val="002B3EF6"/>
    <w:rsid w:val="002B5BC8"/>
    <w:rsid w:val="002D5B68"/>
    <w:rsid w:val="002E5D7B"/>
    <w:rsid w:val="002E7E98"/>
    <w:rsid w:val="002F3306"/>
    <w:rsid w:val="00316022"/>
    <w:rsid w:val="00323196"/>
    <w:rsid w:val="003372D0"/>
    <w:rsid w:val="0034464C"/>
    <w:rsid w:val="00374E95"/>
    <w:rsid w:val="00396D52"/>
    <w:rsid w:val="003A0046"/>
    <w:rsid w:val="003B29B5"/>
    <w:rsid w:val="003B66C3"/>
    <w:rsid w:val="003C1D95"/>
    <w:rsid w:val="003C677F"/>
    <w:rsid w:val="003D0405"/>
    <w:rsid w:val="003D2553"/>
    <w:rsid w:val="003E5BA3"/>
    <w:rsid w:val="004006F7"/>
    <w:rsid w:val="00416682"/>
    <w:rsid w:val="00417BAD"/>
    <w:rsid w:val="0044530B"/>
    <w:rsid w:val="004532C1"/>
    <w:rsid w:val="00457283"/>
    <w:rsid w:val="004657C4"/>
    <w:rsid w:val="00476F5B"/>
    <w:rsid w:val="0049204A"/>
    <w:rsid w:val="0049242B"/>
    <w:rsid w:val="004925A6"/>
    <w:rsid w:val="00496947"/>
    <w:rsid w:val="004B7691"/>
    <w:rsid w:val="004D13FF"/>
    <w:rsid w:val="004E06EF"/>
    <w:rsid w:val="00501888"/>
    <w:rsid w:val="0050309F"/>
    <w:rsid w:val="00503D2A"/>
    <w:rsid w:val="005156F7"/>
    <w:rsid w:val="00531859"/>
    <w:rsid w:val="00535358"/>
    <w:rsid w:val="0054056D"/>
    <w:rsid w:val="00551D32"/>
    <w:rsid w:val="00552DC3"/>
    <w:rsid w:val="00564493"/>
    <w:rsid w:val="005705D2"/>
    <w:rsid w:val="00592061"/>
    <w:rsid w:val="00596F7E"/>
    <w:rsid w:val="005A5710"/>
    <w:rsid w:val="005B3316"/>
    <w:rsid w:val="005C4E75"/>
    <w:rsid w:val="005D0554"/>
    <w:rsid w:val="005D0E0E"/>
    <w:rsid w:val="00620765"/>
    <w:rsid w:val="00623F4F"/>
    <w:rsid w:val="006303AC"/>
    <w:rsid w:val="00636E03"/>
    <w:rsid w:val="00661402"/>
    <w:rsid w:val="00663C04"/>
    <w:rsid w:val="00683764"/>
    <w:rsid w:val="00684705"/>
    <w:rsid w:val="006B52E7"/>
    <w:rsid w:val="006C187E"/>
    <w:rsid w:val="006C52B0"/>
    <w:rsid w:val="006C6E3D"/>
    <w:rsid w:val="006C7FD3"/>
    <w:rsid w:val="006D5D92"/>
    <w:rsid w:val="006E2F5E"/>
    <w:rsid w:val="00700296"/>
    <w:rsid w:val="00703061"/>
    <w:rsid w:val="00711783"/>
    <w:rsid w:val="00732C62"/>
    <w:rsid w:val="0074118A"/>
    <w:rsid w:val="00753003"/>
    <w:rsid w:val="00754952"/>
    <w:rsid w:val="0079559C"/>
    <w:rsid w:val="007A284F"/>
    <w:rsid w:val="007A2B55"/>
    <w:rsid w:val="007B091F"/>
    <w:rsid w:val="007B7FC5"/>
    <w:rsid w:val="007E07F4"/>
    <w:rsid w:val="007F6AEA"/>
    <w:rsid w:val="00810877"/>
    <w:rsid w:val="00820EBC"/>
    <w:rsid w:val="00832180"/>
    <w:rsid w:val="00834E4A"/>
    <w:rsid w:val="00880EA6"/>
    <w:rsid w:val="008907D5"/>
    <w:rsid w:val="008929BC"/>
    <w:rsid w:val="008E72A5"/>
    <w:rsid w:val="008F1093"/>
    <w:rsid w:val="008F2738"/>
    <w:rsid w:val="008F608A"/>
    <w:rsid w:val="00904389"/>
    <w:rsid w:val="0092113C"/>
    <w:rsid w:val="00931381"/>
    <w:rsid w:val="0093636F"/>
    <w:rsid w:val="00936909"/>
    <w:rsid w:val="009670D7"/>
    <w:rsid w:val="00976FEF"/>
    <w:rsid w:val="00981045"/>
    <w:rsid w:val="00984F48"/>
    <w:rsid w:val="009A3746"/>
    <w:rsid w:val="009A4A61"/>
    <w:rsid w:val="009B0904"/>
    <w:rsid w:val="009B65BE"/>
    <w:rsid w:val="009C435B"/>
    <w:rsid w:val="009C48D7"/>
    <w:rsid w:val="009C64AC"/>
    <w:rsid w:val="009D3DE4"/>
    <w:rsid w:val="009F5CE3"/>
    <w:rsid w:val="00A01449"/>
    <w:rsid w:val="00A03590"/>
    <w:rsid w:val="00A03872"/>
    <w:rsid w:val="00A03922"/>
    <w:rsid w:val="00A25CEF"/>
    <w:rsid w:val="00A266BC"/>
    <w:rsid w:val="00A356F9"/>
    <w:rsid w:val="00A35F0C"/>
    <w:rsid w:val="00A45571"/>
    <w:rsid w:val="00A458DC"/>
    <w:rsid w:val="00A50F77"/>
    <w:rsid w:val="00A536EE"/>
    <w:rsid w:val="00A53B11"/>
    <w:rsid w:val="00A608E0"/>
    <w:rsid w:val="00A64522"/>
    <w:rsid w:val="00A748E8"/>
    <w:rsid w:val="00A83C4A"/>
    <w:rsid w:val="00A84E83"/>
    <w:rsid w:val="00A9618B"/>
    <w:rsid w:val="00AB0764"/>
    <w:rsid w:val="00AC0579"/>
    <w:rsid w:val="00AC6286"/>
    <w:rsid w:val="00AD28B3"/>
    <w:rsid w:val="00AD2C71"/>
    <w:rsid w:val="00AD46FC"/>
    <w:rsid w:val="00AE19AB"/>
    <w:rsid w:val="00AE4D71"/>
    <w:rsid w:val="00AE549F"/>
    <w:rsid w:val="00AE6A32"/>
    <w:rsid w:val="00AF457F"/>
    <w:rsid w:val="00B03403"/>
    <w:rsid w:val="00B1608B"/>
    <w:rsid w:val="00B33566"/>
    <w:rsid w:val="00B431B5"/>
    <w:rsid w:val="00B52176"/>
    <w:rsid w:val="00B52AE5"/>
    <w:rsid w:val="00B535D5"/>
    <w:rsid w:val="00B85B63"/>
    <w:rsid w:val="00B97AF1"/>
    <w:rsid w:val="00BB179E"/>
    <w:rsid w:val="00BC2F62"/>
    <w:rsid w:val="00BC76BD"/>
    <w:rsid w:val="00BC7FCE"/>
    <w:rsid w:val="00BF120C"/>
    <w:rsid w:val="00C0280C"/>
    <w:rsid w:val="00C05F6E"/>
    <w:rsid w:val="00C104FB"/>
    <w:rsid w:val="00C33565"/>
    <w:rsid w:val="00C40324"/>
    <w:rsid w:val="00C76195"/>
    <w:rsid w:val="00C80FB2"/>
    <w:rsid w:val="00CB3166"/>
    <w:rsid w:val="00CD4314"/>
    <w:rsid w:val="00CE0CBF"/>
    <w:rsid w:val="00CE7C75"/>
    <w:rsid w:val="00D2175E"/>
    <w:rsid w:val="00D36289"/>
    <w:rsid w:val="00D37EAC"/>
    <w:rsid w:val="00D60609"/>
    <w:rsid w:val="00D72EB2"/>
    <w:rsid w:val="00D73450"/>
    <w:rsid w:val="00D7381D"/>
    <w:rsid w:val="00D74233"/>
    <w:rsid w:val="00D810C2"/>
    <w:rsid w:val="00DA4E66"/>
    <w:rsid w:val="00DB2D1F"/>
    <w:rsid w:val="00DC1F32"/>
    <w:rsid w:val="00DF1B0A"/>
    <w:rsid w:val="00DF54FC"/>
    <w:rsid w:val="00DF5A7F"/>
    <w:rsid w:val="00E222AD"/>
    <w:rsid w:val="00E275AB"/>
    <w:rsid w:val="00E33ACB"/>
    <w:rsid w:val="00E36071"/>
    <w:rsid w:val="00E432D4"/>
    <w:rsid w:val="00E55B6C"/>
    <w:rsid w:val="00E568A9"/>
    <w:rsid w:val="00E62733"/>
    <w:rsid w:val="00E668FD"/>
    <w:rsid w:val="00E86233"/>
    <w:rsid w:val="00E91E4B"/>
    <w:rsid w:val="00E92A35"/>
    <w:rsid w:val="00EA3D89"/>
    <w:rsid w:val="00EB0328"/>
    <w:rsid w:val="00EB73FB"/>
    <w:rsid w:val="00F142B7"/>
    <w:rsid w:val="00F17EB7"/>
    <w:rsid w:val="00F234F3"/>
    <w:rsid w:val="00F317D9"/>
    <w:rsid w:val="00F337E4"/>
    <w:rsid w:val="00F35F7C"/>
    <w:rsid w:val="00F36663"/>
    <w:rsid w:val="00F369AD"/>
    <w:rsid w:val="00F54516"/>
    <w:rsid w:val="00F64AC1"/>
    <w:rsid w:val="00F658B1"/>
    <w:rsid w:val="00F737AB"/>
    <w:rsid w:val="00F75848"/>
    <w:rsid w:val="00F92786"/>
    <w:rsid w:val="00FA208E"/>
    <w:rsid w:val="00FA4D51"/>
    <w:rsid w:val="00FB1CE3"/>
    <w:rsid w:val="00FC6D50"/>
    <w:rsid w:val="00FD0514"/>
    <w:rsid w:val="00FD2ACD"/>
    <w:rsid w:val="00FF3D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1" w:unhideWhenUsed="0" w:qFormat="1"/>
    <w:lsdException w:name="Subtitle" w:locked="1" w:semiHidden="0" w:uiPriority="0" w:unhideWhenUsed="0" w:qFormat="1"/>
    <w:lsdException w:name="Strong" w:locked="1" w:semiHidden="0" w:uiPriority="0" w:unhideWhenUsed="0" w:qFormat="1"/>
    <w:lsdException w:name="Emphasis" w:locked="1" w:semiHidden="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9AD"/>
    <w:pPr>
      <w:widowControl w:val="0"/>
    </w:pPr>
    <w:rPr>
      <w:rFonts w:ascii="Times New Roman" w:eastAsia="Times New Roman" w:hAnsi="Times New Roman"/>
      <w:sz w:val="22"/>
      <w:szCs w:val="22"/>
      <w:lang w:val="en-US" w:eastAsia="en-US"/>
    </w:rPr>
  </w:style>
  <w:style w:type="paragraph" w:styleId="1">
    <w:name w:val="heading 1"/>
    <w:basedOn w:val="a"/>
    <w:next w:val="a"/>
    <w:link w:val="10"/>
    <w:qFormat/>
    <w:rsid w:val="002674C3"/>
    <w:pPr>
      <w:keepNext/>
      <w:keepLines/>
      <w:widowControl/>
      <w:spacing w:before="480" w:line="276" w:lineRule="auto"/>
      <w:outlineLvl w:val="0"/>
    </w:pPr>
    <w:rPr>
      <w:rFonts w:ascii="Cambria" w:hAnsi="Cambria"/>
      <w:b/>
      <w:bCs/>
      <w:color w:val="365F91"/>
      <w:sz w:val="28"/>
      <w:szCs w:val="2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2674C3"/>
    <w:rPr>
      <w:rFonts w:ascii="Cambria" w:hAnsi="Cambria" w:cs="Times New Roman"/>
      <w:b/>
      <w:bCs/>
      <w:color w:val="365F91"/>
      <w:sz w:val="28"/>
      <w:szCs w:val="28"/>
      <w:lang w:val="ru-RU"/>
    </w:rPr>
  </w:style>
  <w:style w:type="table" w:customStyle="1" w:styleId="TableNormal1">
    <w:name w:val="Table Normal1"/>
    <w:uiPriority w:val="99"/>
    <w:semiHidden/>
    <w:rsid w:val="00F369AD"/>
    <w:pPr>
      <w:widowControl w:val="0"/>
    </w:pPr>
    <w:rPr>
      <w:sz w:val="22"/>
      <w:szCs w:val="22"/>
      <w:lang w:val="en-US" w:eastAsia="en-US"/>
    </w:rPr>
    <w:tblPr>
      <w:tblInd w:w="0" w:type="dxa"/>
      <w:tblCellMar>
        <w:top w:w="0" w:type="dxa"/>
        <w:left w:w="0" w:type="dxa"/>
        <w:bottom w:w="0" w:type="dxa"/>
        <w:right w:w="0" w:type="dxa"/>
      </w:tblCellMar>
    </w:tblPr>
  </w:style>
  <w:style w:type="paragraph" w:styleId="a3">
    <w:name w:val="Body Text"/>
    <w:basedOn w:val="a"/>
    <w:link w:val="a4"/>
    <w:uiPriority w:val="1"/>
    <w:qFormat/>
    <w:rsid w:val="00F369AD"/>
    <w:pPr>
      <w:ind w:left="118"/>
    </w:pPr>
    <w:rPr>
      <w:sz w:val="24"/>
      <w:szCs w:val="24"/>
    </w:rPr>
  </w:style>
  <w:style w:type="character" w:customStyle="1" w:styleId="a4">
    <w:name w:val="Основной текст Знак"/>
    <w:link w:val="a3"/>
    <w:uiPriority w:val="1"/>
    <w:locked/>
    <w:rsid w:val="00F35F7C"/>
    <w:rPr>
      <w:rFonts w:ascii="Times New Roman" w:hAnsi="Times New Roman" w:cs="Times New Roman"/>
      <w:sz w:val="24"/>
      <w:szCs w:val="24"/>
    </w:rPr>
  </w:style>
  <w:style w:type="paragraph" w:customStyle="1" w:styleId="11">
    <w:name w:val="Заголовок 11"/>
    <w:basedOn w:val="a"/>
    <w:uiPriority w:val="1"/>
    <w:qFormat/>
    <w:rsid w:val="00F369AD"/>
    <w:pPr>
      <w:spacing w:before="5"/>
      <w:ind w:left="118"/>
      <w:outlineLvl w:val="1"/>
    </w:pPr>
    <w:rPr>
      <w:b/>
      <w:bCs/>
      <w:sz w:val="24"/>
      <w:szCs w:val="24"/>
    </w:rPr>
  </w:style>
  <w:style w:type="paragraph" w:styleId="a5">
    <w:name w:val="List Paragraph"/>
    <w:basedOn w:val="a"/>
    <w:uiPriority w:val="34"/>
    <w:qFormat/>
    <w:rsid w:val="00F369AD"/>
    <w:pPr>
      <w:ind w:left="118"/>
    </w:pPr>
  </w:style>
  <w:style w:type="paragraph" w:customStyle="1" w:styleId="TableParagraph">
    <w:name w:val="Table Paragraph"/>
    <w:basedOn w:val="a"/>
    <w:uiPriority w:val="1"/>
    <w:qFormat/>
    <w:rsid w:val="00F369AD"/>
    <w:pPr>
      <w:spacing w:line="268" w:lineRule="exact"/>
      <w:ind w:left="103"/>
    </w:pPr>
  </w:style>
  <w:style w:type="paragraph" w:styleId="a6">
    <w:name w:val="Balloon Text"/>
    <w:basedOn w:val="a"/>
    <w:link w:val="a7"/>
    <w:uiPriority w:val="99"/>
    <w:semiHidden/>
    <w:rsid w:val="00976FEF"/>
    <w:rPr>
      <w:rFonts w:ascii="Tahoma" w:hAnsi="Tahoma" w:cs="Tahoma"/>
      <w:sz w:val="16"/>
      <w:szCs w:val="16"/>
    </w:rPr>
  </w:style>
  <w:style w:type="character" w:customStyle="1" w:styleId="a7">
    <w:name w:val="Текст выноски Знак"/>
    <w:link w:val="a6"/>
    <w:uiPriority w:val="99"/>
    <w:semiHidden/>
    <w:locked/>
    <w:rsid w:val="00976FEF"/>
    <w:rPr>
      <w:rFonts w:ascii="Tahoma" w:hAnsi="Tahoma" w:cs="Tahoma"/>
      <w:sz w:val="16"/>
      <w:szCs w:val="16"/>
    </w:rPr>
  </w:style>
  <w:style w:type="paragraph" w:styleId="a8">
    <w:name w:val="header"/>
    <w:basedOn w:val="a"/>
    <w:link w:val="a9"/>
    <w:rsid w:val="009F5CE3"/>
    <w:pPr>
      <w:tabs>
        <w:tab w:val="center" w:pos="4677"/>
        <w:tab w:val="right" w:pos="9355"/>
      </w:tabs>
    </w:pPr>
  </w:style>
  <w:style w:type="character" w:customStyle="1" w:styleId="a9">
    <w:name w:val="Верхний колонтитул Знак"/>
    <w:link w:val="a8"/>
    <w:locked/>
    <w:rsid w:val="009F5CE3"/>
    <w:rPr>
      <w:rFonts w:ascii="Times New Roman" w:hAnsi="Times New Roman" w:cs="Times New Roman"/>
    </w:rPr>
  </w:style>
  <w:style w:type="paragraph" w:styleId="aa">
    <w:name w:val="footer"/>
    <w:basedOn w:val="a"/>
    <w:link w:val="ab"/>
    <w:uiPriority w:val="99"/>
    <w:rsid w:val="009F5CE3"/>
    <w:pPr>
      <w:tabs>
        <w:tab w:val="center" w:pos="4677"/>
        <w:tab w:val="right" w:pos="9355"/>
      </w:tabs>
    </w:pPr>
  </w:style>
  <w:style w:type="character" w:customStyle="1" w:styleId="ab">
    <w:name w:val="Нижний колонтитул Знак"/>
    <w:link w:val="aa"/>
    <w:uiPriority w:val="99"/>
    <w:locked/>
    <w:rsid w:val="009F5CE3"/>
    <w:rPr>
      <w:rFonts w:ascii="Times New Roman" w:hAnsi="Times New Roman" w:cs="Times New Roman"/>
    </w:rPr>
  </w:style>
  <w:style w:type="paragraph" w:customStyle="1" w:styleId="12">
    <w:name w:val="Абзац списка1"/>
    <w:basedOn w:val="a"/>
    <w:rsid w:val="002B5BC8"/>
    <w:pPr>
      <w:widowControl/>
      <w:suppressAutoHyphens/>
      <w:spacing w:after="200" w:line="276" w:lineRule="auto"/>
      <w:ind w:left="720"/>
      <w:contextualSpacing/>
    </w:pPr>
    <w:rPr>
      <w:rFonts w:ascii="Calibri" w:hAnsi="Calibri" w:cs="Calibri"/>
      <w:lang w:val="ru-RU" w:eastAsia="zh-CN"/>
    </w:rPr>
  </w:style>
  <w:style w:type="paragraph" w:customStyle="1" w:styleId="111">
    <w:name w:val="Заголовок 111"/>
    <w:basedOn w:val="a"/>
    <w:uiPriority w:val="99"/>
    <w:rsid w:val="00F35F7C"/>
    <w:pPr>
      <w:spacing w:before="5"/>
      <w:ind w:left="118"/>
      <w:outlineLvl w:val="1"/>
    </w:pPr>
    <w:rPr>
      <w:b/>
      <w:bCs/>
      <w:sz w:val="24"/>
      <w:szCs w:val="24"/>
    </w:rPr>
  </w:style>
  <w:style w:type="paragraph" w:styleId="ac">
    <w:name w:val="No Spacing"/>
    <w:link w:val="ad"/>
    <w:uiPriority w:val="1"/>
    <w:qFormat/>
    <w:rsid w:val="002674C3"/>
    <w:rPr>
      <w:rFonts w:eastAsia="Times New Roman"/>
      <w:sz w:val="22"/>
      <w:szCs w:val="22"/>
      <w:lang w:eastAsia="en-US"/>
    </w:rPr>
  </w:style>
  <w:style w:type="table" w:styleId="ae">
    <w:name w:val="Table Grid"/>
    <w:basedOn w:val="a1"/>
    <w:uiPriority w:val="99"/>
    <w:rsid w:val="00267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
    <w:uiPriority w:val="99"/>
    <w:rsid w:val="002674C3"/>
    <w:pPr>
      <w:widowControl/>
      <w:spacing w:before="100" w:beforeAutospacing="1" w:after="100" w:afterAutospacing="1"/>
    </w:pPr>
    <w:rPr>
      <w:sz w:val="24"/>
      <w:szCs w:val="24"/>
      <w:lang w:val="ru-RU" w:eastAsia="ru-RU"/>
    </w:rPr>
  </w:style>
  <w:style w:type="character" w:customStyle="1" w:styleId="apple-converted-space">
    <w:name w:val="apple-converted-space"/>
    <w:rsid w:val="002674C3"/>
    <w:rPr>
      <w:rFonts w:cs="Times New Roman"/>
    </w:rPr>
  </w:style>
  <w:style w:type="paragraph" w:customStyle="1" w:styleId="Default">
    <w:name w:val="Default"/>
    <w:rsid w:val="002674C3"/>
    <w:pPr>
      <w:autoSpaceDE w:val="0"/>
      <w:autoSpaceDN w:val="0"/>
      <w:adjustRightInd w:val="0"/>
    </w:pPr>
    <w:rPr>
      <w:rFonts w:ascii="Times New Roman" w:hAnsi="Times New Roman"/>
      <w:color w:val="000000"/>
      <w:sz w:val="24"/>
      <w:szCs w:val="24"/>
      <w:lang w:eastAsia="en-US"/>
    </w:rPr>
  </w:style>
  <w:style w:type="character" w:customStyle="1" w:styleId="ad">
    <w:name w:val="Без интервала Знак"/>
    <w:link w:val="ac"/>
    <w:uiPriority w:val="1"/>
    <w:locked/>
    <w:rsid w:val="002674C3"/>
    <w:rPr>
      <w:rFonts w:eastAsia="Times New Roman"/>
      <w:sz w:val="22"/>
      <w:lang w:val="ru-RU" w:eastAsia="en-US"/>
    </w:rPr>
  </w:style>
  <w:style w:type="paragraph" w:styleId="af0">
    <w:name w:val="Title"/>
    <w:basedOn w:val="a"/>
    <w:next w:val="a"/>
    <w:link w:val="af1"/>
    <w:qFormat/>
    <w:rsid w:val="002674C3"/>
    <w:pPr>
      <w:widowControl/>
      <w:spacing w:before="240" w:after="60" w:line="276" w:lineRule="auto"/>
      <w:jc w:val="center"/>
      <w:outlineLvl w:val="0"/>
    </w:pPr>
    <w:rPr>
      <w:rFonts w:ascii="Cambria" w:hAnsi="Cambria"/>
      <w:b/>
      <w:bCs/>
      <w:kern w:val="28"/>
      <w:sz w:val="32"/>
      <w:szCs w:val="32"/>
      <w:lang w:val="ru-RU"/>
    </w:rPr>
  </w:style>
  <w:style w:type="character" w:customStyle="1" w:styleId="af1">
    <w:name w:val="Название Знак"/>
    <w:link w:val="af0"/>
    <w:locked/>
    <w:rsid w:val="002674C3"/>
    <w:rPr>
      <w:rFonts w:ascii="Cambria" w:hAnsi="Cambria" w:cs="Times New Roman"/>
      <w:b/>
      <w:bCs/>
      <w:kern w:val="28"/>
      <w:sz w:val="32"/>
      <w:szCs w:val="32"/>
      <w:lang w:val="ru-RU"/>
    </w:rPr>
  </w:style>
  <w:style w:type="character" w:styleId="af2">
    <w:name w:val="Emphasis"/>
    <w:uiPriority w:val="99"/>
    <w:qFormat/>
    <w:rsid w:val="002674C3"/>
    <w:rPr>
      <w:rFonts w:cs="Times New Roman"/>
      <w:i/>
    </w:rPr>
  </w:style>
  <w:style w:type="character" w:styleId="af3">
    <w:name w:val="line number"/>
    <w:uiPriority w:val="99"/>
    <w:semiHidden/>
    <w:rsid w:val="00DF5A7F"/>
    <w:rPr>
      <w:rFonts w:cs="Times New Roman"/>
    </w:rPr>
  </w:style>
  <w:style w:type="character" w:customStyle="1" w:styleId="af4">
    <w:name w:val="Основной текст_"/>
    <w:link w:val="4"/>
    <w:locked/>
    <w:rsid w:val="00152212"/>
    <w:rPr>
      <w:rFonts w:ascii="Times New Roman" w:hAnsi="Times New Roman" w:cs="Times New Roman"/>
      <w:spacing w:val="3"/>
      <w:sz w:val="21"/>
      <w:szCs w:val="21"/>
      <w:shd w:val="clear" w:color="auto" w:fill="FFFFFF"/>
    </w:rPr>
  </w:style>
  <w:style w:type="paragraph" w:customStyle="1" w:styleId="4">
    <w:name w:val="Основной текст4"/>
    <w:basedOn w:val="a"/>
    <w:link w:val="af4"/>
    <w:rsid w:val="00152212"/>
    <w:pPr>
      <w:shd w:val="clear" w:color="auto" w:fill="FFFFFF"/>
      <w:spacing w:after="300" w:line="240" w:lineRule="atLeast"/>
      <w:ind w:hanging="1040"/>
      <w:jc w:val="both"/>
    </w:pPr>
    <w:rPr>
      <w:spacing w:val="3"/>
      <w:sz w:val="21"/>
      <w:szCs w:val="21"/>
    </w:rPr>
  </w:style>
  <w:style w:type="character" w:customStyle="1" w:styleId="13">
    <w:name w:val="Заголовок №1_"/>
    <w:link w:val="14"/>
    <w:locked/>
    <w:rsid w:val="00152212"/>
    <w:rPr>
      <w:rFonts w:ascii="Times New Roman" w:hAnsi="Times New Roman" w:cs="Times New Roman"/>
      <w:b/>
      <w:bCs/>
      <w:spacing w:val="3"/>
      <w:sz w:val="21"/>
      <w:szCs w:val="21"/>
      <w:shd w:val="clear" w:color="auto" w:fill="FFFFFF"/>
    </w:rPr>
  </w:style>
  <w:style w:type="paragraph" w:customStyle="1" w:styleId="14">
    <w:name w:val="Заголовок №1"/>
    <w:basedOn w:val="a"/>
    <w:link w:val="13"/>
    <w:rsid w:val="00152212"/>
    <w:pPr>
      <w:shd w:val="clear" w:color="auto" w:fill="FFFFFF"/>
      <w:spacing w:before="420" w:after="120" w:line="240" w:lineRule="atLeast"/>
      <w:jc w:val="both"/>
      <w:outlineLvl w:val="0"/>
    </w:pPr>
    <w:rPr>
      <w:b/>
      <w:bCs/>
      <w:spacing w:val="3"/>
      <w:sz w:val="21"/>
      <w:szCs w:val="21"/>
    </w:rPr>
  </w:style>
  <w:style w:type="table" w:customStyle="1" w:styleId="TableNormal">
    <w:name w:val="Table Normal"/>
    <w:uiPriority w:val="2"/>
    <w:semiHidden/>
    <w:unhideWhenUsed/>
    <w:qFormat/>
    <w:rsid w:val="00984F48"/>
    <w:pPr>
      <w:widowControl w:val="0"/>
    </w:pPr>
    <w:rPr>
      <w:sz w:val="22"/>
      <w:szCs w:val="22"/>
      <w:lang w:val="en-US" w:eastAsia="en-US"/>
    </w:rPr>
    <w:tblPr>
      <w:tblInd w:w="0" w:type="dxa"/>
      <w:tblCellMar>
        <w:top w:w="0" w:type="dxa"/>
        <w:left w:w="0" w:type="dxa"/>
        <w:bottom w:w="0" w:type="dxa"/>
        <w:right w:w="0" w:type="dxa"/>
      </w:tblCellMar>
    </w:tblPr>
  </w:style>
  <w:style w:type="table" w:customStyle="1" w:styleId="15">
    <w:name w:val="Сетка таблицы1"/>
    <w:basedOn w:val="a1"/>
    <w:next w:val="ae"/>
    <w:uiPriority w:val="59"/>
    <w:rsid w:val="00984F48"/>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EC65B3-76FA-447E-BDA7-B5F6B5AF8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2736</TotalTime>
  <Pages>36</Pages>
  <Words>9099</Words>
  <Characters>51868</Characters>
  <Application>Microsoft Office Word</Application>
  <DocSecurity>0</DocSecurity>
  <Lines>432</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60846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80351</dc:creator>
  <cp:keywords/>
  <dc:description/>
  <cp:lastModifiedBy>Пользователь Windows</cp:lastModifiedBy>
  <cp:revision>169</cp:revision>
  <cp:lastPrinted>2021-07-16T17:00:00Z</cp:lastPrinted>
  <dcterms:created xsi:type="dcterms:W3CDTF">2017-09-20T05:12:00Z</dcterms:created>
  <dcterms:modified xsi:type="dcterms:W3CDTF">2021-07-19T12:34:00Z</dcterms:modified>
</cp:coreProperties>
</file>