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909" w:rsidRDefault="00255912" w:rsidP="00255912">
      <w:pPr>
        <w:shd w:val="clear" w:color="auto" w:fill="FFFFFF"/>
        <w:tabs>
          <w:tab w:val="center" w:pos="4541"/>
          <w:tab w:val="left" w:pos="5540"/>
        </w:tabs>
        <w:spacing w:before="154"/>
        <w:ind w:left="82" w:right="355"/>
        <w:rPr>
          <w:b/>
          <w:bCs/>
          <w:color w:val="000000"/>
          <w:spacing w:val="2"/>
          <w:sz w:val="28"/>
          <w:szCs w:val="28"/>
        </w:rPr>
      </w:pPr>
      <w:r>
        <w:rPr>
          <w:b/>
          <w:bCs/>
          <w:color w:val="000000"/>
          <w:spacing w:val="2"/>
          <w:sz w:val="28"/>
          <w:szCs w:val="28"/>
        </w:rPr>
        <w:tab/>
        <w:t xml:space="preserve"> </w:t>
      </w: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36"/>
          <w:szCs w:val="36"/>
        </w:rPr>
      </w:pPr>
      <w:r>
        <w:rPr>
          <w:b/>
          <w:bCs/>
          <w:color w:val="000000"/>
          <w:spacing w:val="2"/>
          <w:sz w:val="36"/>
          <w:szCs w:val="36"/>
        </w:rPr>
        <w:t xml:space="preserve">КОЛЛЕКТИВНЫЙ ДОГОВОР </w:t>
      </w:r>
    </w:p>
    <w:p w:rsidR="00E02909" w:rsidRDefault="00E02909" w:rsidP="00E02909">
      <w:pPr>
        <w:shd w:val="clear" w:color="auto" w:fill="FFFFFF"/>
        <w:spacing w:before="154"/>
        <w:ind w:left="82" w:right="355"/>
        <w:jc w:val="center"/>
        <w:rPr>
          <w:b/>
          <w:bCs/>
          <w:color w:val="000000"/>
          <w:spacing w:val="2"/>
          <w:sz w:val="36"/>
          <w:szCs w:val="36"/>
        </w:rPr>
      </w:pPr>
      <w:r>
        <w:rPr>
          <w:b/>
          <w:bCs/>
          <w:color w:val="000000"/>
          <w:spacing w:val="2"/>
          <w:sz w:val="36"/>
          <w:szCs w:val="36"/>
        </w:rPr>
        <w:t>МУНИЦИПАЛЬНОГО БЮДЖЕТНОГО ДОШКОЛЬНОГО</w:t>
      </w:r>
    </w:p>
    <w:p w:rsidR="00E02909" w:rsidRDefault="00E02909" w:rsidP="00E02909">
      <w:pPr>
        <w:shd w:val="clear" w:color="auto" w:fill="FFFFFF"/>
        <w:spacing w:before="154"/>
        <w:ind w:left="82" w:right="355"/>
        <w:jc w:val="center"/>
        <w:rPr>
          <w:b/>
          <w:bCs/>
          <w:color w:val="000000"/>
          <w:spacing w:val="2"/>
          <w:sz w:val="36"/>
          <w:szCs w:val="36"/>
        </w:rPr>
      </w:pPr>
      <w:r>
        <w:rPr>
          <w:b/>
          <w:bCs/>
          <w:color w:val="000000"/>
          <w:spacing w:val="2"/>
          <w:sz w:val="36"/>
          <w:szCs w:val="36"/>
        </w:rPr>
        <w:t xml:space="preserve"> ОБРАЗОВАТЕЛЬНОГОУЧРЕЖДЕНИЯ</w:t>
      </w:r>
    </w:p>
    <w:p w:rsidR="00E02909" w:rsidRDefault="00E02909" w:rsidP="00E02909">
      <w:pPr>
        <w:shd w:val="clear" w:color="auto" w:fill="FFFFFF"/>
        <w:spacing w:before="154"/>
        <w:ind w:left="82" w:right="355"/>
        <w:jc w:val="center"/>
        <w:rPr>
          <w:b/>
          <w:bCs/>
          <w:color w:val="000000"/>
          <w:spacing w:val="2"/>
          <w:sz w:val="36"/>
          <w:szCs w:val="36"/>
        </w:rPr>
      </w:pPr>
      <w:r>
        <w:rPr>
          <w:b/>
          <w:bCs/>
          <w:color w:val="000000"/>
          <w:spacing w:val="2"/>
          <w:sz w:val="36"/>
          <w:szCs w:val="36"/>
        </w:rPr>
        <w:t xml:space="preserve"> «ДЕТСКИЙ САД ОБЩЕРАЗВИВАЮЩЕГО</w:t>
      </w:r>
    </w:p>
    <w:p w:rsidR="00E02909" w:rsidRDefault="00E02909" w:rsidP="00E02909">
      <w:pPr>
        <w:shd w:val="clear" w:color="auto" w:fill="FFFFFF"/>
        <w:spacing w:before="154"/>
        <w:ind w:left="82" w:right="355"/>
        <w:jc w:val="center"/>
        <w:rPr>
          <w:b/>
          <w:bCs/>
          <w:sz w:val="36"/>
          <w:szCs w:val="36"/>
        </w:rPr>
      </w:pPr>
      <w:r>
        <w:rPr>
          <w:b/>
          <w:bCs/>
          <w:color w:val="000000"/>
          <w:spacing w:val="2"/>
          <w:sz w:val="36"/>
          <w:szCs w:val="36"/>
        </w:rPr>
        <w:t xml:space="preserve"> ВИДА №32 «СКАЗКА»</w:t>
      </w:r>
    </w:p>
    <w:p w:rsidR="00E02909" w:rsidRDefault="00E02909" w:rsidP="00E02909">
      <w:pPr>
        <w:shd w:val="clear" w:color="auto" w:fill="FFFFFF"/>
        <w:spacing w:before="154"/>
        <w:ind w:left="82" w:right="355"/>
        <w:jc w:val="center"/>
        <w:rPr>
          <w:b/>
          <w:bCs/>
          <w:color w:val="000000"/>
          <w:spacing w:val="2"/>
          <w:sz w:val="36"/>
          <w:szCs w:val="36"/>
        </w:rPr>
      </w:pPr>
      <w:r>
        <w:rPr>
          <w:b/>
          <w:bCs/>
          <w:color w:val="000000"/>
          <w:spacing w:val="2"/>
          <w:sz w:val="36"/>
          <w:szCs w:val="36"/>
        </w:rPr>
        <w:t>ЗЕЛЕНОДОЛЬСКОГО МУНИЦИПАЛЬНОГО</w:t>
      </w:r>
    </w:p>
    <w:p w:rsidR="00E02909" w:rsidRDefault="00E02909" w:rsidP="00E02909">
      <w:pPr>
        <w:shd w:val="clear" w:color="auto" w:fill="FFFFFF"/>
        <w:spacing w:before="154"/>
        <w:ind w:left="82" w:right="355"/>
        <w:jc w:val="center"/>
        <w:rPr>
          <w:b/>
          <w:bCs/>
          <w:color w:val="000000"/>
          <w:spacing w:val="2"/>
          <w:sz w:val="36"/>
          <w:szCs w:val="36"/>
        </w:rPr>
      </w:pPr>
      <w:r>
        <w:rPr>
          <w:b/>
          <w:bCs/>
          <w:color w:val="000000"/>
          <w:spacing w:val="2"/>
          <w:sz w:val="36"/>
          <w:szCs w:val="36"/>
        </w:rPr>
        <w:t xml:space="preserve"> РАЙОНА РЕСПУБЛИКИ ТАТАРСТАН»</w:t>
      </w:r>
    </w:p>
    <w:p w:rsidR="00E02909" w:rsidRDefault="00E02909" w:rsidP="00E02909">
      <w:pPr>
        <w:shd w:val="clear" w:color="auto" w:fill="FFFFFF"/>
        <w:spacing w:before="154"/>
        <w:ind w:left="82" w:right="355"/>
        <w:jc w:val="center"/>
        <w:rPr>
          <w:b/>
          <w:bCs/>
          <w:color w:val="000000"/>
          <w:spacing w:val="2"/>
          <w:sz w:val="36"/>
          <w:szCs w:val="36"/>
        </w:rPr>
      </w:pPr>
    </w:p>
    <w:p w:rsidR="00E02909" w:rsidRDefault="00E02909" w:rsidP="00E02909">
      <w:pPr>
        <w:shd w:val="clear" w:color="auto" w:fill="FFFFFF"/>
        <w:spacing w:before="154"/>
        <w:ind w:left="82" w:right="355"/>
        <w:jc w:val="center"/>
        <w:rPr>
          <w:b/>
          <w:bCs/>
          <w:color w:val="000000"/>
          <w:spacing w:val="2"/>
          <w:sz w:val="36"/>
          <w:szCs w:val="36"/>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left="82" w:right="355"/>
        <w:jc w:val="center"/>
        <w:rPr>
          <w:b/>
          <w:bCs/>
          <w:color w:val="000000"/>
          <w:spacing w:val="2"/>
          <w:sz w:val="28"/>
          <w:szCs w:val="28"/>
        </w:rPr>
      </w:pPr>
    </w:p>
    <w:p w:rsidR="00E02909" w:rsidRDefault="00E02909" w:rsidP="00E02909">
      <w:pPr>
        <w:shd w:val="clear" w:color="auto" w:fill="FFFFFF"/>
        <w:spacing w:before="154"/>
        <w:ind w:right="355"/>
        <w:jc w:val="center"/>
        <w:rPr>
          <w:b/>
          <w:bCs/>
          <w:color w:val="000000"/>
          <w:spacing w:val="2"/>
          <w:sz w:val="28"/>
          <w:szCs w:val="28"/>
        </w:rPr>
      </w:pPr>
    </w:p>
    <w:p w:rsidR="00E02909" w:rsidRDefault="00E02909" w:rsidP="00E02909">
      <w:pPr>
        <w:shd w:val="clear" w:color="auto" w:fill="FFFFFF"/>
        <w:spacing w:before="154"/>
        <w:ind w:right="355"/>
        <w:jc w:val="center"/>
        <w:rPr>
          <w:b/>
          <w:bCs/>
          <w:color w:val="000000"/>
          <w:spacing w:val="2"/>
          <w:sz w:val="28"/>
          <w:szCs w:val="28"/>
        </w:rPr>
      </w:pPr>
      <w:r>
        <w:rPr>
          <w:b/>
          <w:bCs/>
          <w:color w:val="000000"/>
          <w:spacing w:val="2"/>
          <w:sz w:val="28"/>
          <w:szCs w:val="28"/>
        </w:rPr>
        <w:t>г. Зеленодольск – 2014 г.</w:t>
      </w:r>
    </w:p>
    <w:p w:rsidR="00E02909" w:rsidRPr="00D54923" w:rsidRDefault="00E02909" w:rsidP="00E02909">
      <w:pPr>
        <w:pStyle w:val="aa"/>
        <w:rPr>
          <w:sz w:val="28"/>
          <w:szCs w:val="28"/>
        </w:rPr>
      </w:pPr>
      <w:r w:rsidRPr="00D54923">
        <w:rPr>
          <w:sz w:val="28"/>
          <w:szCs w:val="28"/>
        </w:rPr>
        <w:lastRenderedPageBreak/>
        <w:t>КОЛЛЕКТИВНЫЙ ДОГОВОР</w:t>
      </w:r>
    </w:p>
    <w:p w:rsidR="00E02909" w:rsidRDefault="00255912" w:rsidP="00255912">
      <w:pPr>
        <w:pStyle w:val="ab"/>
        <w:tabs>
          <w:tab w:val="left" w:pos="5160"/>
        </w:tabs>
        <w:jc w:val="left"/>
        <w:rPr>
          <w:rFonts w:ascii="Times New Roman" w:hAnsi="Times New Roman"/>
        </w:rPr>
      </w:pPr>
      <w:r>
        <w:rPr>
          <w:rFonts w:ascii="Times New Roman" w:hAnsi="Times New Roman"/>
        </w:rPr>
        <w:tab/>
      </w:r>
    </w:p>
    <w:p w:rsidR="00E02909" w:rsidRDefault="00E02909" w:rsidP="00E02909">
      <w:pPr>
        <w:spacing w:line="360" w:lineRule="auto"/>
        <w:jc w:val="center"/>
        <w:rPr>
          <w:sz w:val="32"/>
          <w:szCs w:val="32"/>
        </w:rPr>
      </w:pPr>
      <w:r>
        <w:rPr>
          <w:sz w:val="32"/>
          <w:szCs w:val="32"/>
        </w:rPr>
        <w:t xml:space="preserve">Муниципального бюджетного дошкольного образовательного учреждения «Детский сад общеразвивающего вида   </w:t>
      </w:r>
    </w:p>
    <w:p w:rsidR="00E02909" w:rsidRDefault="00E02909" w:rsidP="00E02909">
      <w:pPr>
        <w:spacing w:line="360" w:lineRule="auto"/>
        <w:jc w:val="center"/>
        <w:rPr>
          <w:sz w:val="32"/>
          <w:szCs w:val="32"/>
        </w:rPr>
      </w:pPr>
      <w:r>
        <w:rPr>
          <w:sz w:val="32"/>
          <w:szCs w:val="32"/>
        </w:rPr>
        <w:t xml:space="preserve">№ 32 «Сказка» Зеленодольского муниципального района  </w:t>
      </w:r>
    </w:p>
    <w:p w:rsidR="00E02909" w:rsidRDefault="00E02909" w:rsidP="00E02909">
      <w:pPr>
        <w:spacing w:line="360" w:lineRule="auto"/>
        <w:jc w:val="center"/>
        <w:rPr>
          <w:sz w:val="32"/>
          <w:szCs w:val="32"/>
        </w:rPr>
      </w:pPr>
      <w:r>
        <w:rPr>
          <w:sz w:val="32"/>
          <w:szCs w:val="32"/>
        </w:rPr>
        <w:t xml:space="preserve"> Республики Татарстан</w:t>
      </w:r>
    </w:p>
    <w:p w:rsidR="00E02909" w:rsidRDefault="00E02909" w:rsidP="00E02909">
      <w:pPr>
        <w:spacing w:line="360" w:lineRule="auto"/>
        <w:ind w:left="360"/>
        <w:jc w:val="center"/>
        <w:rPr>
          <w:sz w:val="32"/>
          <w:szCs w:val="32"/>
        </w:rPr>
      </w:pPr>
      <w:r>
        <w:rPr>
          <w:sz w:val="32"/>
          <w:szCs w:val="32"/>
        </w:rPr>
        <w:t>на 2014-2016 гг.</w:t>
      </w:r>
    </w:p>
    <w:p w:rsidR="00E02909" w:rsidRDefault="00E02909" w:rsidP="00E02909">
      <w:pPr>
        <w:spacing w:line="360" w:lineRule="auto"/>
        <w:ind w:left="360"/>
        <w:jc w:val="center"/>
      </w:pPr>
    </w:p>
    <w:p w:rsidR="00E02909" w:rsidRDefault="00E02909" w:rsidP="00E02909">
      <w:pPr>
        <w:rPr>
          <w:sz w:val="28"/>
          <w:szCs w:val="28"/>
        </w:rPr>
      </w:pPr>
    </w:p>
    <w:p w:rsidR="00E02909" w:rsidRDefault="00E02909" w:rsidP="00E02909">
      <w:pPr>
        <w:rPr>
          <w:b/>
          <w:sz w:val="28"/>
          <w:szCs w:val="28"/>
        </w:rPr>
      </w:pPr>
    </w:p>
    <w:p w:rsidR="00E02909" w:rsidRDefault="00E02909" w:rsidP="00E02909">
      <w:pPr>
        <w:jc w:val="both"/>
        <w:rPr>
          <w:sz w:val="28"/>
        </w:rPr>
      </w:pPr>
      <w:r>
        <w:rPr>
          <w:sz w:val="28"/>
        </w:rPr>
        <w:t xml:space="preserve">Коллективный договор прошел уведомительную регистрацию в ГКУ «Центр занятости населения г. Зеленодольск» </w:t>
      </w:r>
    </w:p>
    <w:p w:rsidR="00E02909" w:rsidRDefault="00E02909" w:rsidP="00E02909"/>
    <w:p w:rsidR="00E02909" w:rsidRDefault="00E02909" w:rsidP="00E02909"/>
    <w:p w:rsidR="00E02909" w:rsidRDefault="00E02909" w:rsidP="00E02909">
      <w:pPr>
        <w:rPr>
          <w:sz w:val="28"/>
        </w:rPr>
      </w:pPr>
      <w:r>
        <w:rPr>
          <w:sz w:val="28"/>
        </w:rPr>
        <w:t>Регистрационный №_________ от «_____» ________________2014г.</w:t>
      </w:r>
    </w:p>
    <w:p w:rsidR="00E02909" w:rsidRDefault="00E02909" w:rsidP="00E02909">
      <w:pPr>
        <w:rPr>
          <w:sz w:val="28"/>
          <w:szCs w:val="28"/>
        </w:rPr>
      </w:pPr>
      <w:r>
        <w:rPr>
          <w:sz w:val="28"/>
          <w:szCs w:val="28"/>
        </w:rPr>
        <w:t>Директор</w:t>
      </w:r>
      <w:r>
        <w:t xml:space="preserve"> _______________________ </w:t>
      </w:r>
      <w:r>
        <w:rPr>
          <w:sz w:val="28"/>
          <w:szCs w:val="28"/>
        </w:rPr>
        <w:t>Р.В. Валеева</w:t>
      </w:r>
    </w:p>
    <w:p w:rsidR="00E02909" w:rsidRDefault="00E02909" w:rsidP="00E02909"/>
    <w:p w:rsidR="00E02909" w:rsidRDefault="00E02909" w:rsidP="00E02909">
      <w:pPr>
        <w:rPr>
          <w:sz w:val="28"/>
        </w:rPr>
      </w:pPr>
    </w:p>
    <w:p w:rsidR="00E02909" w:rsidRDefault="00E02909" w:rsidP="00E02909">
      <w:pPr>
        <w:rPr>
          <w:sz w:val="28"/>
        </w:rPr>
      </w:pPr>
    </w:p>
    <w:p w:rsidR="00E02909" w:rsidRDefault="00E02909" w:rsidP="00E02909">
      <w:r>
        <w:rPr>
          <w:sz w:val="28"/>
        </w:rPr>
        <w:t xml:space="preserve">                   М.П.</w:t>
      </w:r>
    </w:p>
    <w:p w:rsidR="00E02909" w:rsidRDefault="00E02909" w:rsidP="00E02909"/>
    <w:p w:rsidR="00E02909" w:rsidRDefault="00E02909" w:rsidP="00E02909"/>
    <w:p w:rsidR="00E02909" w:rsidRDefault="00E02909" w:rsidP="00E02909"/>
    <w:p w:rsidR="00E02909" w:rsidRDefault="00E02909" w:rsidP="00E02909">
      <w:pPr>
        <w:rPr>
          <w:sz w:val="32"/>
          <w:szCs w:val="32"/>
        </w:rPr>
      </w:pPr>
    </w:p>
    <w:p w:rsidR="00E02909" w:rsidRDefault="00E02909" w:rsidP="00E02909">
      <w:pPr>
        <w:jc w:val="both"/>
        <w:rPr>
          <w:sz w:val="28"/>
          <w:szCs w:val="28"/>
        </w:rPr>
      </w:pPr>
    </w:p>
    <w:p w:rsidR="00E02909" w:rsidRDefault="00E02909" w:rsidP="00E02909">
      <w:pPr>
        <w:jc w:val="both"/>
        <w:rPr>
          <w:sz w:val="28"/>
          <w:szCs w:val="28"/>
        </w:rPr>
      </w:pPr>
    </w:p>
    <w:p w:rsidR="00E02909" w:rsidRDefault="00E02909" w:rsidP="00E02909">
      <w:pPr>
        <w:jc w:val="both"/>
        <w:rPr>
          <w:sz w:val="28"/>
          <w:szCs w:val="28"/>
        </w:rPr>
      </w:pPr>
    </w:p>
    <w:p w:rsidR="00E02909" w:rsidRDefault="00E02909" w:rsidP="00E02909">
      <w:pPr>
        <w:jc w:val="both"/>
        <w:rPr>
          <w:sz w:val="28"/>
          <w:szCs w:val="28"/>
        </w:rPr>
      </w:pPr>
    </w:p>
    <w:p w:rsidR="00E02909" w:rsidRDefault="00E02909" w:rsidP="00E02909">
      <w:pPr>
        <w:jc w:val="both"/>
        <w:rPr>
          <w:sz w:val="28"/>
          <w:szCs w:val="28"/>
        </w:rPr>
      </w:pPr>
      <w:r>
        <w:rPr>
          <w:sz w:val="28"/>
          <w:szCs w:val="28"/>
        </w:rPr>
        <w:t xml:space="preserve">В территориальной профсоюзной организации работников образования и науки Зеленодольского муниципального района </w:t>
      </w:r>
    </w:p>
    <w:p w:rsidR="00E02909" w:rsidRDefault="00E02909" w:rsidP="00E02909">
      <w:pPr>
        <w:rPr>
          <w:sz w:val="28"/>
          <w:szCs w:val="28"/>
        </w:rPr>
      </w:pPr>
    </w:p>
    <w:p w:rsidR="00E02909" w:rsidRDefault="00E02909" w:rsidP="00E02909">
      <w:pPr>
        <w:rPr>
          <w:sz w:val="28"/>
          <w:szCs w:val="28"/>
        </w:rPr>
      </w:pPr>
      <w:r>
        <w:rPr>
          <w:sz w:val="28"/>
          <w:szCs w:val="28"/>
        </w:rPr>
        <w:t>Регистрационный № _______ от «____» ____________2014 г.</w:t>
      </w:r>
    </w:p>
    <w:p w:rsidR="00E02909" w:rsidRDefault="00E02909" w:rsidP="00E02909">
      <w:pPr>
        <w:rPr>
          <w:sz w:val="28"/>
          <w:szCs w:val="28"/>
        </w:rPr>
      </w:pPr>
    </w:p>
    <w:p w:rsidR="00E02909" w:rsidRDefault="00E02909" w:rsidP="00E02909">
      <w:pPr>
        <w:rPr>
          <w:sz w:val="28"/>
          <w:szCs w:val="28"/>
        </w:rPr>
      </w:pPr>
      <w:r>
        <w:rPr>
          <w:sz w:val="28"/>
          <w:szCs w:val="28"/>
        </w:rPr>
        <w:t>Председатель ________________Н.Н. Копвиллем</w:t>
      </w:r>
    </w:p>
    <w:p w:rsidR="00E02909" w:rsidRDefault="00E02909" w:rsidP="00E02909">
      <w:pPr>
        <w:rPr>
          <w:sz w:val="28"/>
          <w:szCs w:val="28"/>
        </w:rPr>
      </w:pPr>
    </w:p>
    <w:p w:rsidR="00E02909" w:rsidRDefault="00E02909" w:rsidP="00E02909">
      <w:pPr>
        <w:rPr>
          <w:sz w:val="28"/>
          <w:szCs w:val="28"/>
        </w:rPr>
      </w:pPr>
    </w:p>
    <w:p w:rsidR="00E02909" w:rsidRDefault="00E02909" w:rsidP="00E02909">
      <w:pPr>
        <w:rPr>
          <w:sz w:val="28"/>
          <w:szCs w:val="28"/>
        </w:rPr>
      </w:pPr>
      <w:r>
        <w:rPr>
          <w:sz w:val="28"/>
          <w:szCs w:val="28"/>
        </w:rPr>
        <w:tab/>
      </w:r>
      <w:r>
        <w:rPr>
          <w:sz w:val="28"/>
          <w:szCs w:val="28"/>
        </w:rPr>
        <w:tab/>
        <w:t xml:space="preserve">М.П. </w:t>
      </w:r>
    </w:p>
    <w:p w:rsidR="00E02909" w:rsidRDefault="00E02909" w:rsidP="00E02909">
      <w:pPr>
        <w:rPr>
          <w:sz w:val="32"/>
          <w:szCs w:val="32"/>
        </w:rPr>
      </w:pPr>
    </w:p>
    <w:p w:rsidR="00E02909" w:rsidRDefault="00E02909" w:rsidP="00E02909"/>
    <w:p w:rsidR="00E02909" w:rsidRDefault="00E02909" w:rsidP="00E02909"/>
    <w:p w:rsidR="00E02909" w:rsidRDefault="00E02909" w:rsidP="00E02909">
      <w:pPr>
        <w:shd w:val="clear" w:color="auto" w:fill="FFFFFF"/>
        <w:spacing w:before="154"/>
        <w:ind w:left="82" w:right="355"/>
        <w:jc w:val="center"/>
        <w:rPr>
          <w:b/>
          <w:bCs/>
          <w:color w:val="000000"/>
          <w:spacing w:val="2"/>
          <w:sz w:val="28"/>
          <w:szCs w:val="28"/>
        </w:rPr>
      </w:pPr>
    </w:p>
    <w:p w:rsidR="00E02909" w:rsidRDefault="00D91FB3" w:rsidP="00D91FB3">
      <w:pPr>
        <w:shd w:val="clear" w:color="auto" w:fill="FFFFFF"/>
        <w:spacing w:before="154"/>
        <w:ind w:left="82" w:right="355"/>
        <w:jc w:val="center"/>
        <w:rPr>
          <w:b/>
          <w:bCs/>
          <w:color w:val="000000"/>
          <w:spacing w:val="2"/>
          <w:sz w:val="28"/>
          <w:szCs w:val="28"/>
        </w:rPr>
      </w:pPr>
      <w:r>
        <w:rPr>
          <w:b/>
          <w:bCs/>
          <w:color w:val="000000"/>
          <w:spacing w:val="2"/>
          <w:sz w:val="28"/>
          <w:szCs w:val="28"/>
          <w:lang w:val="en-US"/>
        </w:rPr>
        <w:lastRenderedPageBreak/>
        <w:t>I</w:t>
      </w:r>
      <w:r w:rsidR="00E02909">
        <w:rPr>
          <w:b/>
          <w:bCs/>
          <w:color w:val="000000"/>
          <w:spacing w:val="2"/>
          <w:sz w:val="28"/>
          <w:szCs w:val="28"/>
        </w:rPr>
        <w:t>. ОБЩИЕ ПОЛОЖЕНИЯ.</w:t>
      </w:r>
    </w:p>
    <w:p w:rsidR="00D91FB3" w:rsidRDefault="00D91FB3" w:rsidP="00D91FB3">
      <w:pPr>
        <w:shd w:val="clear" w:color="auto" w:fill="FFFFFF"/>
        <w:spacing w:before="154"/>
        <w:ind w:left="82" w:right="355"/>
        <w:jc w:val="center"/>
        <w:rPr>
          <w:b/>
          <w:bCs/>
          <w:color w:val="000000"/>
          <w:spacing w:val="2"/>
          <w:sz w:val="28"/>
          <w:szCs w:val="28"/>
        </w:rPr>
      </w:pPr>
    </w:p>
    <w:p w:rsidR="00E02909" w:rsidRPr="00E02909" w:rsidRDefault="00E02909" w:rsidP="00D91FB3">
      <w:pPr>
        <w:shd w:val="clear" w:color="auto" w:fill="FFFFFF"/>
        <w:tabs>
          <w:tab w:val="left" w:pos="1022"/>
        </w:tabs>
        <w:ind w:firstLine="810"/>
        <w:jc w:val="both"/>
        <w:rPr>
          <w:color w:val="000000"/>
          <w:spacing w:val="-1"/>
          <w:sz w:val="28"/>
          <w:szCs w:val="28"/>
        </w:rPr>
      </w:pPr>
      <w:r w:rsidRPr="00E02909">
        <w:rPr>
          <w:color w:val="000000"/>
          <w:spacing w:val="-14"/>
          <w:sz w:val="28"/>
          <w:szCs w:val="28"/>
        </w:rPr>
        <w:t xml:space="preserve">1.1. </w:t>
      </w:r>
      <w:r w:rsidRPr="00E02909">
        <w:rPr>
          <w:color w:val="000000"/>
          <w:sz w:val="28"/>
          <w:szCs w:val="28"/>
        </w:rPr>
        <w:t>Настоящий к</w:t>
      </w:r>
      <w:r w:rsidRPr="00E02909">
        <w:rPr>
          <w:color w:val="000000"/>
          <w:spacing w:val="-1"/>
          <w:sz w:val="28"/>
          <w:szCs w:val="28"/>
        </w:rPr>
        <w:t>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 «Детс</w:t>
      </w:r>
      <w:r>
        <w:rPr>
          <w:color w:val="000000"/>
          <w:spacing w:val="-1"/>
          <w:sz w:val="28"/>
          <w:szCs w:val="28"/>
        </w:rPr>
        <w:t>кий сад общеразвивающего вида №32</w:t>
      </w:r>
      <w:r w:rsidRPr="00E02909">
        <w:rPr>
          <w:color w:val="000000"/>
          <w:spacing w:val="-1"/>
          <w:sz w:val="28"/>
          <w:szCs w:val="28"/>
        </w:rPr>
        <w:t xml:space="preserve"> «С</w:t>
      </w:r>
      <w:r>
        <w:rPr>
          <w:color w:val="000000"/>
          <w:spacing w:val="-1"/>
          <w:sz w:val="28"/>
          <w:szCs w:val="28"/>
        </w:rPr>
        <w:t>казка</w:t>
      </w:r>
      <w:r w:rsidRPr="00E02909">
        <w:rPr>
          <w:color w:val="000000"/>
          <w:spacing w:val="-1"/>
          <w:sz w:val="28"/>
          <w:szCs w:val="28"/>
        </w:rPr>
        <w:t>» Зеленодольского муниципального района Республики Татарстан.</w:t>
      </w:r>
    </w:p>
    <w:p w:rsidR="00E02909" w:rsidRPr="00E02909" w:rsidRDefault="00E02909" w:rsidP="00E02909">
      <w:pPr>
        <w:shd w:val="clear" w:color="auto" w:fill="FFFFFF"/>
        <w:tabs>
          <w:tab w:val="left" w:pos="1022"/>
        </w:tabs>
        <w:ind w:firstLine="810"/>
        <w:jc w:val="center"/>
        <w:rPr>
          <w:color w:val="000000"/>
          <w:spacing w:val="-1"/>
          <w:sz w:val="28"/>
          <w:szCs w:val="28"/>
        </w:rPr>
      </w:pPr>
    </w:p>
    <w:p w:rsidR="00E02909" w:rsidRDefault="00E02909" w:rsidP="00E02909">
      <w:pPr>
        <w:shd w:val="clear" w:color="auto" w:fill="FFFFFF"/>
        <w:tabs>
          <w:tab w:val="left" w:pos="1022"/>
        </w:tabs>
        <w:ind w:firstLine="567"/>
        <w:jc w:val="both"/>
        <w:rPr>
          <w:color w:val="000000"/>
          <w:sz w:val="28"/>
          <w:szCs w:val="28"/>
        </w:rPr>
      </w:pPr>
      <w:r w:rsidRPr="00E02909">
        <w:rPr>
          <w:color w:val="000000"/>
          <w:spacing w:val="-1"/>
          <w:sz w:val="28"/>
          <w:szCs w:val="28"/>
        </w:rPr>
        <w:t xml:space="preserve">     1.2. </w:t>
      </w:r>
      <w:r w:rsidR="0015596D">
        <w:rPr>
          <w:color w:val="000000"/>
          <w:spacing w:val="-1"/>
          <w:sz w:val="28"/>
          <w:szCs w:val="28"/>
        </w:rPr>
        <w:t>Коллективный договор заключен в соответствии с Трудовым</w:t>
      </w:r>
      <w:r w:rsidR="0015596D">
        <w:rPr>
          <w:color w:val="000000"/>
          <w:spacing w:val="-1"/>
          <w:sz w:val="28"/>
          <w:szCs w:val="28"/>
        </w:rPr>
        <w:br/>
      </w:r>
      <w:r w:rsidR="0015596D">
        <w:rPr>
          <w:color w:val="000000"/>
          <w:spacing w:val="-3"/>
          <w:sz w:val="28"/>
          <w:szCs w:val="28"/>
        </w:rPr>
        <w:t>кодексом РФ (далее - ТК РФ) с целью установления согласованных</w:t>
      </w:r>
      <w:r w:rsidR="0015596D">
        <w:rPr>
          <w:color w:val="000000"/>
          <w:spacing w:val="-3"/>
          <w:sz w:val="28"/>
          <w:szCs w:val="28"/>
        </w:rPr>
        <w:br/>
        <w:t xml:space="preserve">мер по защите социальных, трудовых, профессиональных прав и интересов </w:t>
      </w:r>
      <w:r w:rsidR="0015596D">
        <w:rPr>
          <w:color w:val="000000"/>
          <w:spacing w:val="1"/>
          <w:sz w:val="28"/>
          <w:szCs w:val="28"/>
        </w:rPr>
        <w:t xml:space="preserve">работников и </w:t>
      </w:r>
      <w:r w:rsidR="0015596D">
        <w:rPr>
          <w:color w:val="000000"/>
          <w:sz w:val="28"/>
          <w:szCs w:val="28"/>
        </w:rPr>
        <w:t xml:space="preserve">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2014-2016гг., территориальным Соглашением </w:t>
      </w:r>
      <w:r w:rsidR="0015596D">
        <w:rPr>
          <w:sz w:val="28"/>
          <w:szCs w:val="28"/>
        </w:rPr>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0015596D">
        <w:rPr>
          <w:color w:val="000000"/>
          <w:sz w:val="28"/>
          <w:szCs w:val="28"/>
        </w:rPr>
        <w:t xml:space="preserve">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w:t>
      </w:r>
      <w:r w:rsidR="0015596D">
        <w:rPr>
          <w:sz w:val="28"/>
          <w:szCs w:val="28"/>
        </w:rPr>
        <w:t xml:space="preserve">на 2014-2016 </w:t>
      </w:r>
      <w:r w:rsidRPr="00E02909">
        <w:rPr>
          <w:color w:val="000000"/>
          <w:sz w:val="28"/>
          <w:szCs w:val="28"/>
        </w:rPr>
        <w:t xml:space="preserve"> г</w:t>
      </w:r>
      <w:r w:rsidR="0015596D">
        <w:rPr>
          <w:color w:val="000000"/>
          <w:sz w:val="28"/>
          <w:szCs w:val="28"/>
        </w:rPr>
        <w:t>г</w:t>
      </w:r>
      <w:r w:rsidRPr="00E02909">
        <w:rPr>
          <w:color w:val="000000"/>
          <w:sz w:val="28"/>
          <w:szCs w:val="28"/>
        </w:rPr>
        <w:t>.</w:t>
      </w:r>
    </w:p>
    <w:p w:rsidR="00D91FB3" w:rsidRPr="00E02909" w:rsidRDefault="00D91FB3" w:rsidP="00E02909">
      <w:pPr>
        <w:shd w:val="clear" w:color="auto" w:fill="FFFFFF"/>
        <w:tabs>
          <w:tab w:val="left" w:pos="1022"/>
        </w:tabs>
        <w:ind w:firstLine="567"/>
        <w:jc w:val="both"/>
        <w:rPr>
          <w:color w:val="000000"/>
          <w:sz w:val="28"/>
          <w:szCs w:val="28"/>
        </w:rPr>
      </w:pPr>
    </w:p>
    <w:p w:rsidR="00E02909" w:rsidRPr="00E02909" w:rsidRDefault="00E02909" w:rsidP="00E02909">
      <w:pPr>
        <w:shd w:val="clear" w:color="auto" w:fill="FFFFFF"/>
        <w:tabs>
          <w:tab w:val="left" w:pos="965"/>
        </w:tabs>
        <w:ind w:firstLine="810"/>
        <w:jc w:val="both"/>
        <w:rPr>
          <w:color w:val="000000"/>
          <w:spacing w:val="-3"/>
          <w:sz w:val="28"/>
          <w:szCs w:val="28"/>
        </w:rPr>
      </w:pPr>
      <w:r w:rsidRPr="00E02909">
        <w:rPr>
          <w:color w:val="000000"/>
          <w:spacing w:val="-13"/>
          <w:sz w:val="28"/>
          <w:szCs w:val="28"/>
        </w:rPr>
        <w:t>1.3.</w:t>
      </w:r>
      <w:r w:rsidRPr="00E02909">
        <w:rPr>
          <w:color w:val="000000"/>
          <w:sz w:val="28"/>
          <w:szCs w:val="28"/>
        </w:rPr>
        <w:tab/>
      </w:r>
      <w:r w:rsidRPr="00E02909">
        <w:rPr>
          <w:color w:val="000000"/>
          <w:spacing w:val="-3"/>
          <w:sz w:val="28"/>
          <w:szCs w:val="28"/>
        </w:rPr>
        <w:t>Сторонами коллективного договора являются:</w:t>
      </w:r>
    </w:p>
    <w:p w:rsidR="00E02909" w:rsidRPr="00E02909" w:rsidRDefault="00E02909" w:rsidP="00E02909">
      <w:pPr>
        <w:shd w:val="clear" w:color="auto" w:fill="FFFFFF"/>
        <w:ind w:firstLine="810"/>
        <w:jc w:val="both"/>
        <w:rPr>
          <w:color w:val="000000"/>
          <w:spacing w:val="-3"/>
          <w:sz w:val="28"/>
          <w:szCs w:val="28"/>
        </w:rPr>
      </w:pPr>
      <w:r w:rsidRPr="00E02909">
        <w:rPr>
          <w:color w:val="000000"/>
          <w:spacing w:val="-3"/>
          <w:sz w:val="28"/>
          <w:szCs w:val="28"/>
        </w:rPr>
        <w:t xml:space="preserve">работники учреждения, в лице их представителя - первичной профсоюзной организации </w:t>
      </w:r>
      <w:r w:rsidRPr="00E02909">
        <w:rPr>
          <w:color w:val="000000"/>
          <w:spacing w:val="-6"/>
          <w:sz w:val="28"/>
          <w:szCs w:val="28"/>
        </w:rPr>
        <w:t xml:space="preserve">МБДОУ </w:t>
      </w:r>
      <w:r>
        <w:rPr>
          <w:color w:val="000000"/>
          <w:spacing w:val="-6"/>
          <w:sz w:val="28"/>
          <w:szCs w:val="28"/>
        </w:rPr>
        <w:t xml:space="preserve">«Детский сад общеразвивающего вида </w:t>
      </w:r>
      <w:r w:rsidRPr="00E02909">
        <w:rPr>
          <w:color w:val="000000"/>
          <w:spacing w:val="-6"/>
          <w:sz w:val="28"/>
          <w:szCs w:val="28"/>
        </w:rPr>
        <w:t>№</w:t>
      </w:r>
      <w:r>
        <w:rPr>
          <w:color w:val="000000"/>
          <w:spacing w:val="-6"/>
          <w:sz w:val="28"/>
          <w:szCs w:val="28"/>
        </w:rPr>
        <w:t xml:space="preserve">32 «Сказка» </w:t>
      </w:r>
      <w:r w:rsidRPr="00E02909">
        <w:rPr>
          <w:color w:val="000000"/>
          <w:spacing w:val="-3"/>
          <w:sz w:val="28"/>
          <w:szCs w:val="28"/>
          <w:u w:val="single"/>
        </w:rPr>
        <w:t>Гусевой Марины Владимировны</w:t>
      </w:r>
      <w:r w:rsidRPr="00E02909">
        <w:rPr>
          <w:color w:val="000000"/>
          <w:spacing w:val="-3"/>
          <w:sz w:val="28"/>
          <w:szCs w:val="28"/>
        </w:rPr>
        <w:t>;</w:t>
      </w:r>
    </w:p>
    <w:p w:rsidR="00E02909" w:rsidRDefault="00E02909" w:rsidP="00E02909">
      <w:pPr>
        <w:shd w:val="clear" w:color="auto" w:fill="FFFFFF"/>
        <w:tabs>
          <w:tab w:val="left" w:pos="4848"/>
        </w:tabs>
        <w:ind w:firstLine="810"/>
        <w:jc w:val="both"/>
        <w:rPr>
          <w:color w:val="000000"/>
          <w:spacing w:val="-3"/>
          <w:sz w:val="28"/>
          <w:szCs w:val="28"/>
        </w:rPr>
      </w:pPr>
      <w:r w:rsidRPr="00E02909">
        <w:rPr>
          <w:color w:val="000000"/>
          <w:spacing w:val="1"/>
          <w:sz w:val="28"/>
          <w:szCs w:val="28"/>
        </w:rPr>
        <w:t>работодатель         в         лице         его</w:t>
      </w:r>
      <w:r w:rsidRPr="00E02909">
        <w:rPr>
          <w:color w:val="000000"/>
          <w:sz w:val="28"/>
          <w:szCs w:val="28"/>
        </w:rPr>
        <w:tab/>
      </w:r>
      <w:r w:rsidRPr="00E02909">
        <w:rPr>
          <w:color w:val="000000"/>
          <w:spacing w:val="-4"/>
          <w:sz w:val="28"/>
          <w:szCs w:val="28"/>
        </w:rPr>
        <w:t xml:space="preserve">представителя – </w:t>
      </w:r>
      <w:r w:rsidRPr="00E02909">
        <w:rPr>
          <w:color w:val="000000"/>
          <w:spacing w:val="-6"/>
          <w:sz w:val="28"/>
          <w:szCs w:val="28"/>
        </w:rPr>
        <w:t xml:space="preserve">заведующей МБДОУ </w:t>
      </w:r>
      <w:r>
        <w:rPr>
          <w:color w:val="000000"/>
          <w:spacing w:val="-6"/>
          <w:sz w:val="28"/>
          <w:szCs w:val="28"/>
        </w:rPr>
        <w:t xml:space="preserve">«Детский сад общеразвивающего вида </w:t>
      </w:r>
      <w:r w:rsidRPr="00E02909">
        <w:rPr>
          <w:color w:val="000000"/>
          <w:spacing w:val="-6"/>
          <w:sz w:val="28"/>
          <w:szCs w:val="28"/>
        </w:rPr>
        <w:t>№</w:t>
      </w:r>
      <w:r>
        <w:rPr>
          <w:color w:val="000000"/>
          <w:spacing w:val="-6"/>
          <w:sz w:val="28"/>
          <w:szCs w:val="28"/>
        </w:rPr>
        <w:t xml:space="preserve">32 «Сказка» </w:t>
      </w:r>
      <w:r>
        <w:rPr>
          <w:color w:val="000000"/>
          <w:spacing w:val="-6"/>
          <w:sz w:val="28"/>
          <w:szCs w:val="28"/>
          <w:u w:val="single"/>
        </w:rPr>
        <w:t>Зиганшиной Оксаны Н</w:t>
      </w:r>
      <w:r w:rsidRPr="00E02909">
        <w:rPr>
          <w:color w:val="000000"/>
          <w:spacing w:val="-6"/>
          <w:sz w:val="28"/>
          <w:szCs w:val="28"/>
          <w:u w:val="single"/>
        </w:rPr>
        <w:t>иколаевны</w:t>
      </w:r>
      <w:r w:rsidRPr="00E02909">
        <w:rPr>
          <w:color w:val="000000"/>
          <w:spacing w:val="-3"/>
          <w:sz w:val="28"/>
          <w:szCs w:val="28"/>
        </w:rPr>
        <w:t>.</w:t>
      </w:r>
    </w:p>
    <w:p w:rsidR="00D91FB3" w:rsidRPr="00E02909" w:rsidRDefault="00D91FB3" w:rsidP="00E02909">
      <w:pPr>
        <w:shd w:val="clear" w:color="auto" w:fill="FFFFFF"/>
        <w:tabs>
          <w:tab w:val="left" w:pos="4848"/>
        </w:tabs>
        <w:ind w:firstLine="810"/>
        <w:jc w:val="both"/>
        <w:rPr>
          <w:color w:val="000000"/>
          <w:spacing w:val="-4"/>
          <w:sz w:val="28"/>
          <w:szCs w:val="28"/>
        </w:rPr>
      </w:pPr>
    </w:p>
    <w:p w:rsidR="00E02909" w:rsidRPr="00E02909" w:rsidRDefault="00E02909" w:rsidP="00E02909">
      <w:pPr>
        <w:pStyle w:val="21"/>
        <w:spacing w:after="0" w:line="240" w:lineRule="auto"/>
        <w:ind w:left="0" w:firstLine="825"/>
        <w:jc w:val="both"/>
        <w:rPr>
          <w:sz w:val="28"/>
          <w:szCs w:val="28"/>
        </w:rPr>
      </w:pPr>
      <w:r w:rsidRPr="00E02909">
        <w:rPr>
          <w:color w:val="000000"/>
          <w:spacing w:val="-3"/>
          <w:sz w:val="28"/>
          <w:szCs w:val="28"/>
        </w:rPr>
        <w:t xml:space="preserve">1.4. Настоящий коллективный договор заключен сроком на 3 года (до 31.12.2016г.) и вступает в силу с момента его подписания </w:t>
      </w:r>
      <w:r w:rsidRPr="00E02909">
        <w:rPr>
          <w:color w:val="000000"/>
          <w:spacing w:val="-2"/>
          <w:sz w:val="28"/>
          <w:szCs w:val="28"/>
        </w:rPr>
        <w:t>сторонами</w:t>
      </w:r>
      <w:r w:rsidRPr="00E02909">
        <w:rPr>
          <w:color w:val="000000"/>
          <w:spacing w:val="-4"/>
          <w:sz w:val="28"/>
          <w:szCs w:val="28"/>
        </w:rPr>
        <w:t>.</w:t>
      </w:r>
    </w:p>
    <w:p w:rsidR="00E02909" w:rsidRDefault="00E02909" w:rsidP="00E02909">
      <w:pPr>
        <w:pStyle w:val="21"/>
        <w:spacing w:after="0" w:line="240" w:lineRule="auto"/>
        <w:ind w:left="0" w:firstLine="825"/>
        <w:jc w:val="both"/>
        <w:rPr>
          <w:sz w:val="28"/>
          <w:szCs w:val="28"/>
        </w:rPr>
      </w:pPr>
      <w:r w:rsidRPr="00E02909">
        <w:rPr>
          <w:sz w:val="28"/>
          <w:szCs w:val="28"/>
        </w:rPr>
        <w:t>Стороны имеют право продлевать действие коллективного договора в соответствии со ст.43 ТК РФ на срок не более трех лет (с корректировкой основных положений в условиях меняющейся экономической и социальной ситуации, предусмотренном для его заключения.</w:t>
      </w:r>
    </w:p>
    <w:p w:rsidR="00D91FB3" w:rsidRPr="00E02909" w:rsidRDefault="00D91FB3" w:rsidP="00E02909">
      <w:pPr>
        <w:pStyle w:val="21"/>
        <w:spacing w:after="0" w:line="240" w:lineRule="auto"/>
        <w:ind w:left="0" w:firstLine="825"/>
        <w:jc w:val="both"/>
        <w:rPr>
          <w:sz w:val="28"/>
          <w:szCs w:val="28"/>
        </w:rPr>
      </w:pPr>
    </w:p>
    <w:p w:rsidR="0015596D" w:rsidRDefault="00E02909" w:rsidP="0015596D">
      <w:pPr>
        <w:pStyle w:val="a9"/>
        <w:ind w:left="0" w:firstLine="708"/>
        <w:jc w:val="both"/>
        <w:rPr>
          <w:rFonts w:ascii="Times New Roman" w:hAnsi="Times New Roman"/>
          <w:bCs/>
          <w:sz w:val="28"/>
          <w:szCs w:val="28"/>
        </w:rPr>
      </w:pPr>
      <w:r w:rsidRPr="00E02909">
        <w:rPr>
          <w:sz w:val="28"/>
          <w:szCs w:val="28"/>
        </w:rPr>
        <w:lastRenderedPageBreak/>
        <w:t xml:space="preserve">1.5. </w:t>
      </w:r>
      <w:r w:rsidR="0015596D">
        <w:rPr>
          <w:rFonts w:ascii="Times New Roman" w:hAnsi="Times New Roman"/>
          <w:sz w:val="28"/>
          <w:szCs w:val="28"/>
        </w:rPr>
        <w:t>Договаривающиеся стороны, признавая принципы социального партнерства, п</w:t>
      </w:r>
      <w:r w:rsidR="0015596D">
        <w:rPr>
          <w:rFonts w:ascii="Times New Roman" w:hAnsi="Times New Roman"/>
          <w:bCs/>
          <w:sz w:val="28"/>
          <w:szCs w:val="28"/>
        </w:rPr>
        <w:t xml:space="preserve">ринимают меры по выполнению норм Республиканского стандарта «О социальной ответственности». </w:t>
      </w:r>
    </w:p>
    <w:p w:rsidR="0015596D" w:rsidRDefault="0015596D" w:rsidP="0015596D">
      <w:pPr>
        <w:pStyle w:val="21"/>
        <w:spacing w:after="0" w:line="240" w:lineRule="auto"/>
        <w:ind w:left="0" w:firstLine="825"/>
        <w:jc w:val="both"/>
        <w:rPr>
          <w:sz w:val="28"/>
          <w:szCs w:val="28"/>
        </w:rPr>
      </w:pPr>
      <w:r>
        <w:rPr>
          <w:bCs/>
          <w:sz w:val="28"/>
          <w:szCs w:val="28"/>
        </w:rPr>
        <w:t>Стороны о</w:t>
      </w:r>
      <w:r>
        <w:rPr>
          <w:sz w:val="28"/>
          <w:szCs w:val="28"/>
        </w:rPr>
        <w:t>бязуются принимать меры, предотвращающие любые конфликтные ситуации, мешающие выполнению коллективного договора.</w:t>
      </w:r>
    </w:p>
    <w:p w:rsidR="0015596D" w:rsidRDefault="0015596D" w:rsidP="0015596D">
      <w:pPr>
        <w:pStyle w:val="21"/>
        <w:spacing w:after="0" w:line="240" w:lineRule="auto"/>
        <w:ind w:left="0" w:firstLine="825"/>
        <w:jc w:val="both"/>
        <w:rPr>
          <w:sz w:val="28"/>
          <w:szCs w:val="28"/>
        </w:rPr>
      </w:pPr>
    </w:p>
    <w:p w:rsidR="00E02909" w:rsidRPr="00E02909" w:rsidRDefault="0015596D" w:rsidP="0015596D">
      <w:pPr>
        <w:pStyle w:val="21"/>
        <w:spacing w:after="0" w:line="240" w:lineRule="auto"/>
        <w:ind w:left="0" w:firstLine="825"/>
        <w:jc w:val="both"/>
        <w:rPr>
          <w:sz w:val="28"/>
          <w:szCs w:val="28"/>
        </w:rPr>
      </w:pPr>
      <w:r>
        <w:rPr>
          <w:sz w:val="28"/>
          <w:szCs w:val="28"/>
        </w:rPr>
        <w:t xml:space="preserve">1.6. </w:t>
      </w:r>
      <w:r w:rsidR="00E02909" w:rsidRPr="00E02909">
        <w:rPr>
          <w:sz w:val="28"/>
          <w:szCs w:val="28"/>
        </w:rPr>
        <w:t>Коллективный договор направлен на повышение социальной защищенности работников дошкольного образования, обеспечение стабильности и эффективности деятельности дошкольного образовательного учреждения, а также на повышение взаимной ответственности сторон, выполнение требований трудового законодательства и обязательств настоящего договора.</w:t>
      </w:r>
    </w:p>
    <w:p w:rsidR="00E02909" w:rsidRDefault="0015596D" w:rsidP="00E02909">
      <w:pPr>
        <w:pStyle w:val="21"/>
        <w:spacing w:after="0" w:line="240" w:lineRule="auto"/>
        <w:ind w:left="0" w:firstLine="825"/>
        <w:jc w:val="both"/>
        <w:rPr>
          <w:sz w:val="28"/>
          <w:szCs w:val="28"/>
        </w:rPr>
      </w:pPr>
      <w:r>
        <w:rPr>
          <w:sz w:val="28"/>
          <w:szCs w:val="28"/>
        </w:rPr>
        <w:t>1.7</w:t>
      </w:r>
      <w:r w:rsidR="00E02909" w:rsidRPr="00E02909">
        <w:rPr>
          <w:sz w:val="28"/>
          <w:szCs w:val="28"/>
        </w:rPr>
        <w:t>. Действие настоящего коллективного договора распространяется на всех работников дошкольного образовательного учреждения.</w:t>
      </w:r>
    </w:p>
    <w:p w:rsidR="00D91FB3" w:rsidRPr="00E02909" w:rsidRDefault="00D91FB3" w:rsidP="00E02909">
      <w:pPr>
        <w:pStyle w:val="21"/>
        <w:spacing w:after="0" w:line="240" w:lineRule="auto"/>
        <w:ind w:left="0" w:firstLine="825"/>
        <w:jc w:val="both"/>
        <w:rPr>
          <w:sz w:val="28"/>
          <w:szCs w:val="28"/>
        </w:rPr>
      </w:pPr>
    </w:p>
    <w:p w:rsidR="00E02909" w:rsidRDefault="0015596D" w:rsidP="00E02909">
      <w:pPr>
        <w:pStyle w:val="21"/>
        <w:spacing w:after="0" w:line="240" w:lineRule="auto"/>
        <w:ind w:left="0" w:firstLine="825"/>
        <w:jc w:val="both"/>
        <w:rPr>
          <w:sz w:val="28"/>
          <w:szCs w:val="28"/>
        </w:rPr>
      </w:pPr>
      <w:r>
        <w:rPr>
          <w:sz w:val="28"/>
          <w:szCs w:val="28"/>
        </w:rPr>
        <w:t>1.8</w:t>
      </w:r>
      <w:r w:rsidR="00E02909" w:rsidRPr="00E02909">
        <w:rPr>
          <w:sz w:val="28"/>
          <w:szCs w:val="28"/>
        </w:rPr>
        <w:t>.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при условии ежемесячного перечисления на счет профсоюзной организации денежных средств в размере 1% от заработной платы на основании письменного заявления работника.</w:t>
      </w:r>
    </w:p>
    <w:p w:rsidR="00D91FB3" w:rsidRPr="00E02909" w:rsidRDefault="00D91FB3" w:rsidP="00E02909">
      <w:pPr>
        <w:pStyle w:val="21"/>
        <w:spacing w:after="0" w:line="240" w:lineRule="auto"/>
        <w:ind w:left="0" w:firstLine="825"/>
        <w:jc w:val="both"/>
        <w:rPr>
          <w:sz w:val="28"/>
          <w:szCs w:val="28"/>
        </w:rPr>
      </w:pPr>
    </w:p>
    <w:p w:rsidR="00E02909" w:rsidRDefault="0015596D" w:rsidP="00E02909">
      <w:pPr>
        <w:pStyle w:val="21"/>
        <w:spacing w:after="0" w:line="240" w:lineRule="auto"/>
        <w:ind w:left="0" w:firstLine="825"/>
        <w:jc w:val="both"/>
        <w:rPr>
          <w:sz w:val="28"/>
          <w:szCs w:val="28"/>
        </w:rPr>
      </w:pPr>
      <w:r>
        <w:rPr>
          <w:sz w:val="28"/>
          <w:szCs w:val="28"/>
        </w:rPr>
        <w:t>1.9</w:t>
      </w:r>
      <w:r w:rsidR="00E02909" w:rsidRPr="00E02909">
        <w:rPr>
          <w:sz w:val="28"/>
          <w:szCs w:val="28"/>
        </w:rPr>
        <w:t>. Коллективный договор сохраняет свое действие в случае изменения наименования дошкольного образовательного учреждения, расторжения трудового договора с руководителем учреждения.</w:t>
      </w:r>
    </w:p>
    <w:p w:rsidR="00D91FB3" w:rsidRPr="00E02909" w:rsidRDefault="00D91FB3" w:rsidP="00E02909">
      <w:pPr>
        <w:pStyle w:val="21"/>
        <w:spacing w:after="0" w:line="240" w:lineRule="auto"/>
        <w:ind w:left="0" w:firstLine="825"/>
        <w:jc w:val="both"/>
        <w:rPr>
          <w:sz w:val="28"/>
          <w:szCs w:val="28"/>
        </w:rPr>
      </w:pPr>
    </w:p>
    <w:p w:rsidR="00E02909" w:rsidRPr="00E02909" w:rsidRDefault="00E02909" w:rsidP="00E02909">
      <w:pPr>
        <w:pStyle w:val="21"/>
        <w:spacing w:after="0" w:line="240" w:lineRule="auto"/>
        <w:ind w:left="0" w:firstLine="825"/>
        <w:jc w:val="both"/>
        <w:rPr>
          <w:sz w:val="28"/>
          <w:szCs w:val="28"/>
        </w:rPr>
      </w:pPr>
      <w:r w:rsidRPr="00E02909">
        <w:rPr>
          <w:sz w:val="28"/>
          <w:szCs w:val="28"/>
        </w:rPr>
        <w:t>1.</w:t>
      </w:r>
      <w:r w:rsidR="0015596D">
        <w:rPr>
          <w:sz w:val="28"/>
          <w:szCs w:val="28"/>
        </w:rPr>
        <w:t>10</w:t>
      </w:r>
      <w:r w:rsidRPr="00E02909">
        <w:rPr>
          <w:sz w:val="28"/>
          <w:szCs w:val="28"/>
        </w:rPr>
        <w:t>. При реорганизации (слиянии, присоединения, разделении, выделении, преобразовании) дошкольного образовательного учреждения коллективный договор сохраняет свое действие в течение всего срока реорганизации.</w:t>
      </w:r>
    </w:p>
    <w:p w:rsidR="00E02909" w:rsidRDefault="00E02909" w:rsidP="00E02909">
      <w:pPr>
        <w:pStyle w:val="21"/>
        <w:spacing w:after="0" w:line="240" w:lineRule="auto"/>
        <w:ind w:left="0" w:firstLine="825"/>
        <w:jc w:val="both"/>
        <w:rPr>
          <w:sz w:val="28"/>
          <w:szCs w:val="28"/>
        </w:rPr>
      </w:pPr>
      <w:r w:rsidRPr="00E02909">
        <w:rPr>
          <w:sz w:val="28"/>
          <w:szCs w:val="28"/>
        </w:rPr>
        <w:t>При ликвидации дошкольного образовательного учреждения коллективный договор сохраняет свое действие в течение всего срока проведения ликвидации.</w:t>
      </w:r>
    </w:p>
    <w:p w:rsidR="00D91FB3" w:rsidRPr="00E02909" w:rsidRDefault="00D91FB3" w:rsidP="00E02909">
      <w:pPr>
        <w:pStyle w:val="21"/>
        <w:spacing w:after="0" w:line="240" w:lineRule="auto"/>
        <w:ind w:left="0" w:firstLine="825"/>
        <w:jc w:val="both"/>
        <w:rPr>
          <w:sz w:val="28"/>
          <w:szCs w:val="28"/>
        </w:rPr>
      </w:pPr>
    </w:p>
    <w:p w:rsidR="00E02909" w:rsidRPr="00E02909" w:rsidRDefault="0015596D" w:rsidP="00E02909">
      <w:pPr>
        <w:shd w:val="clear" w:color="auto" w:fill="FFFFFF"/>
        <w:tabs>
          <w:tab w:val="left" w:pos="965"/>
        </w:tabs>
        <w:ind w:firstLine="825"/>
        <w:rPr>
          <w:color w:val="000000"/>
          <w:spacing w:val="-3"/>
          <w:sz w:val="28"/>
          <w:szCs w:val="28"/>
        </w:rPr>
      </w:pPr>
      <w:r>
        <w:rPr>
          <w:color w:val="000000"/>
          <w:spacing w:val="-3"/>
          <w:sz w:val="28"/>
          <w:szCs w:val="28"/>
        </w:rPr>
        <w:t>1.11</w:t>
      </w:r>
      <w:r w:rsidR="00E02909" w:rsidRPr="00E02909">
        <w:rPr>
          <w:color w:val="000000"/>
          <w:spacing w:val="-3"/>
          <w:sz w:val="28"/>
          <w:szCs w:val="28"/>
        </w:rPr>
        <w:t>. В течение срока действия коллективного договора:</w:t>
      </w:r>
    </w:p>
    <w:p w:rsidR="00E02909" w:rsidRPr="00E02909" w:rsidRDefault="00E02909" w:rsidP="00E02909">
      <w:pPr>
        <w:numPr>
          <w:ilvl w:val="0"/>
          <w:numId w:val="4"/>
        </w:numPr>
        <w:shd w:val="clear" w:color="auto" w:fill="FFFFFF"/>
        <w:ind w:left="0" w:firstLine="825"/>
        <w:jc w:val="both"/>
        <w:rPr>
          <w:color w:val="000000"/>
          <w:spacing w:val="-3"/>
          <w:sz w:val="28"/>
          <w:szCs w:val="28"/>
        </w:rPr>
      </w:pPr>
      <w:r w:rsidRPr="00E02909">
        <w:rPr>
          <w:color w:val="000000"/>
          <w:spacing w:val="2"/>
          <w:sz w:val="28"/>
          <w:szCs w:val="28"/>
        </w:rPr>
        <w:t xml:space="preserve"> стороны вправе вносить в него дополнения, изменения на основе </w:t>
      </w:r>
      <w:r w:rsidRPr="00E02909">
        <w:rPr>
          <w:color w:val="000000"/>
          <w:spacing w:val="-3"/>
          <w:sz w:val="28"/>
          <w:szCs w:val="28"/>
        </w:rPr>
        <w:t>взаимной договоренности, в порядке, установленном ТК РФ;</w:t>
      </w:r>
    </w:p>
    <w:p w:rsidR="00E02909" w:rsidRDefault="00E02909" w:rsidP="00E02909">
      <w:pPr>
        <w:numPr>
          <w:ilvl w:val="0"/>
          <w:numId w:val="4"/>
        </w:numPr>
        <w:shd w:val="clear" w:color="auto" w:fill="FFFFFF"/>
        <w:ind w:left="0" w:firstLine="825"/>
        <w:jc w:val="both"/>
        <w:rPr>
          <w:color w:val="000000"/>
          <w:spacing w:val="-3"/>
          <w:sz w:val="28"/>
          <w:szCs w:val="28"/>
        </w:rPr>
      </w:pPr>
      <w:r w:rsidRPr="00E02909">
        <w:rPr>
          <w:color w:val="000000"/>
          <w:spacing w:val="3"/>
          <w:sz w:val="28"/>
          <w:szCs w:val="28"/>
        </w:rPr>
        <w:t xml:space="preserve"> ни одна из сторон не вправе прекратить в одностороннем порядке </w:t>
      </w:r>
      <w:r w:rsidRPr="00E02909">
        <w:rPr>
          <w:color w:val="000000"/>
          <w:spacing w:val="-3"/>
          <w:sz w:val="28"/>
          <w:szCs w:val="28"/>
        </w:rPr>
        <w:t>выполнение принятых на себя обязательств.</w:t>
      </w:r>
    </w:p>
    <w:p w:rsidR="00D91FB3" w:rsidRPr="00E02909" w:rsidRDefault="00D91FB3" w:rsidP="00D91FB3">
      <w:pPr>
        <w:shd w:val="clear" w:color="auto" w:fill="FFFFFF"/>
        <w:ind w:left="825"/>
        <w:jc w:val="both"/>
        <w:rPr>
          <w:color w:val="000000"/>
          <w:spacing w:val="-3"/>
          <w:sz w:val="28"/>
          <w:szCs w:val="28"/>
        </w:rPr>
      </w:pPr>
    </w:p>
    <w:p w:rsidR="00E02909" w:rsidRPr="00E02909" w:rsidRDefault="00D91FB3" w:rsidP="00E02909">
      <w:pPr>
        <w:pStyle w:val="21"/>
        <w:spacing w:after="0" w:line="240" w:lineRule="auto"/>
        <w:ind w:left="0" w:firstLine="825"/>
        <w:jc w:val="both"/>
        <w:rPr>
          <w:sz w:val="28"/>
          <w:szCs w:val="28"/>
        </w:rPr>
      </w:pPr>
      <w:r>
        <w:rPr>
          <w:sz w:val="28"/>
          <w:szCs w:val="28"/>
        </w:rPr>
        <w:t>1.1</w:t>
      </w:r>
      <w:r w:rsidR="0015596D">
        <w:rPr>
          <w:sz w:val="28"/>
          <w:szCs w:val="28"/>
        </w:rPr>
        <w:t>2</w:t>
      </w:r>
      <w:r w:rsidR="00E02909" w:rsidRPr="00E02909">
        <w:rPr>
          <w:sz w:val="28"/>
          <w:szCs w:val="28"/>
        </w:rPr>
        <w:t>. Стороны, признавая принципы социального партнерства, обязуются:</w:t>
      </w:r>
    </w:p>
    <w:p w:rsidR="00DE4CAA" w:rsidRDefault="00DE4CAA" w:rsidP="00E02909">
      <w:pPr>
        <w:pStyle w:val="21"/>
        <w:spacing w:after="0" w:line="240" w:lineRule="auto"/>
        <w:ind w:left="0" w:firstLine="825"/>
        <w:jc w:val="both"/>
        <w:rPr>
          <w:b/>
          <w:sz w:val="28"/>
          <w:szCs w:val="28"/>
        </w:rPr>
      </w:pPr>
    </w:p>
    <w:p w:rsidR="00E02909" w:rsidRPr="00E02909" w:rsidRDefault="0015596D" w:rsidP="00E02909">
      <w:pPr>
        <w:pStyle w:val="21"/>
        <w:spacing w:after="0" w:line="240" w:lineRule="auto"/>
        <w:ind w:left="0" w:firstLine="825"/>
        <w:jc w:val="both"/>
        <w:rPr>
          <w:b/>
          <w:sz w:val="28"/>
          <w:szCs w:val="28"/>
        </w:rPr>
      </w:pPr>
      <w:r>
        <w:rPr>
          <w:b/>
          <w:sz w:val="28"/>
          <w:szCs w:val="28"/>
        </w:rPr>
        <w:lastRenderedPageBreak/>
        <w:t>1.12</w:t>
      </w:r>
      <w:r w:rsidR="00E02909" w:rsidRPr="00E02909">
        <w:rPr>
          <w:b/>
          <w:sz w:val="28"/>
          <w:szCs w:val="28"/>
        </w:rPr>
        <w:t>. 1. Работодатель:</w:t>
      </w:r>
    </w:p>
    <w:p w:rsidR="00E02909" w:rsidRPr="00E02909" w:rsidRDefault="00E02909" w:rsidP="00E02909">
      <w:pPr>
        <w:pStyle w:val="21"/>
        <w:spacing w:after="0" w:line="240" w:lineRule="auto"/>
        <w:ind w:left="0" w:firstLine="825"/>
        <w:jc w:val="both"/>
        <w:rPr>
          <w:sz w:val="28"/>
          <w:szCs w:val="28"/>
        </w:rPr>
      </w:pPr>
      <w:r w:rsidRPr="00E02909">
        <w:rPr>
          <w:sz w:val="28"/>
          <w:szCs w:val="28"/>
        </w:rPr>
        <w:t>- признавать выборный орган первичной профсоюзной организации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E02909" w:rsidRPr="00E02909" w:rsidRDefault="00E02909" w:rsidP="00E02909">
      <w:pPr>
        <w:pStyle w:val="21"/>
        <w:numPr>
          <w:ilvl w:val="0"/>
          <w:numId w:val="5"/>
        </w:numPr>
        <w:tabs>
          <w:tab w:val="left" w:pos="993"/>
        </w:tabs>
        <w:spacing w:after="0" w:line="240" w:lineRule="auto"/>
        <w:ind w:firstLine="825"/>
        <w:jc w:val="both"/>
        <w:rPr>
          <w:sz w:val="28"/>
          <w:szCs w:val="28"/>
        </w:rPr>
      </w:pPr>
      <w:r w:rsidRPr="00E02909">
        <w:rPr>
          <w:sz w:val="28"/>
          <w:szCs w:val="28"/>
        </w:rPr>
        <w:t xml:space="preserve"> соблюдать условия данного договора и выполнять его положения;</w:t>
      </w:r>
    </w:p>
    <w:p w:rsidR="00E02909" w:rsidRPr="00E02909" w:rsidRDefault="00E02909" w:rsidP="00E02909">
      <w:pPr>
        <w:pStyle w:val="21"/>
        <w:numPr>
          <w:ilvl w:val="0"/>
          <w:numId w:val="5"/>
        </w:numPr>
        <w:tabs>
          <w:tab w:val="left" w:pos="993"/>
        </w:tabs>
        <w:spacing w:after="0" w:line="240" w:lineRule="auto"/>
        <w:ind w:firstLine="825"/>
        <w:jc w:val="both"/>
        <w:rPr>
          <w:sz w:val="28"/>
          <w:szCs w:val="28"/>
        </w:rPr>
      </w:pPr>
      <w:r w:rsidRPr="00E02909">
        <w:rPr>
          <w:sz w:val="28"/>
          <w:szCs w:val="28"/>
        </w:rPr>
        <w:t xml:space="preserve"> 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ведомственную печать, сайт и др.).</w:t>
      </w:r>
    </w:p>
    <w:p w:rsidR="00E02909" w:rsidRPr="00E02909" w:rsidRDefault="00E02909" w:rsidP="00E02909">
      <w:pPr>
        <w:pStyle w:val="21"/>
        <w:tabs>
          <w:tab w:val="left" w:pos="993"/>
        </w:tabs>
        <w:spacing w:after="0" w:line="240" w:lineRule="auto"/>
        <w:ind w:left="0"/>
        <w:jc w:val="both"/>
        <w:rPr>
          <w:sz w:val="28"/>
          <w:szCs w:val="28"/>
        </w:rPr>
      </w:pPr>
    </w:p>
    <w:p w:rsidR="00E02909" w:rsidRPr="00E02909" w:rsidRDefault="00E02909" w:rsidP="00E02909">
      <w:pPr>
        <w:pStyle w:val="21"/>
        <w:tabs>
          <w:tab w:val="left" w:pos="993"/>
        </w:tabs>
        <w:spacing w:after="0" w:line="240" w:lineRule="auto"/>
        <w:ind w:left="0" w:firstLine="840"/>
        <w:jc w:val="both"/>
        <w:rPr>
          <w:b/>
          <w:sz w:val="28"/>
          <w:szCs w:val="28"/>
        </w:rPr>
      </w:pPr>
      <w:r w:rsidRPr="00E02909">
        <w:rPr>
          <w:b/>
          <w:sz w:val="28"/>
          <w:szCs w:val="28"/>
        </w:rPr>
        <w:t>1.</w:t>
      </w:r>
      <w:r w:rsidR="00D91FB3">
        <w:rPr>
          <w:b/>
          <w:sz w:val="28"/>
          <w:szCs w:val="28"/>
          <w:lang w:val="en-US"/>
        </w:rPr>
        <w:t>1</w:t>
      </w:r>
      <w:r w:rsidRPr="00E02909">
        <w:rPr>
          <w:b/>
          <w:sz w:val="28"/>
          <w:szCs w:val="28"/>
        </w:rPr>
        <w:t>2. 2.    Профсоюзный комитет:</w:t>
      </w:r>
    </w:p>
    <w:p w:rsidR="00E02909" w:rsidRPr="00E02909" w:rsidRDefault="00E02909" w:rsidP="00E02909">
      <w:pPr>
        <w:pStyle w:val="21"/>
        <w:numPr>
          <w:ilvl w:val="0"/>
          <w:numId w:val="1"/>
        </w:numPr>
        <w:tabs>
          <w:tab w:val="left" w:pos="993"/>
        </w:tabs>
        <w:spacing w:after="0" w:line="240" w:lineRule="auto"/>
        <w:ind w:firstLine="825"/>
        <w:jc w:val="both"/>
        <w:rPr>
          <w:sz w:val="28"/>
          <w:szCs w:val="28"/>
        </w:rPr>
      </w:pPr>
      <w:r w:rsidRPr="00E02909">
        <w:rPr>
          <w:sz w:val="28"/>
          <w:szCs w:val="28"/>
        </w:rPr>
        <w:t xml:space="preserve"> содействовать эффективной работе </w:t>
      </w:r>
      <w:r w:rsidR="00D91FB3" w:rsidRPr="00E02909">
        <w:rPr>
          <w:sz w:val="28"/>
          <w:szCs w:val="28"/>
        </w:rPr>
        <w:t>дошкольного образовательного</w:t>
      </w:r>
      <w:r w:rsidRPr="00E02909">
        <w:rPr>
          <w:sz w:val="28"/>
          <w:szCs w:val="28"/>
        </w:rPr>
        <w:t xml:space="preserve"> учреждения;</w:t>
      </w:r>
    </w:p>
    <w:p w:rsidR="00E02909" w:rsidRPr="00373409" w:rsidRDefault="00E02909" w:rsidP="00373409">
      <w:pPr>
        <w:pStyle w:val="a5"/>
        <w:ind w:left="0" w:firstLine="750"/>
        <w:jc w:val="both"/>
        <w:rPr>
          <w:color w:val="000000"/>
          <w:sz w:val="28"/>
          <w:szCs w:val="28"/>
        </w:rPr>
      </w:pPr>
      <w:r w:rsidRPr="00E02909">
        <w:rPr>
          <w:sz w:val="28"/>
          <w:szCs w:val="28"/>
        </w:rPr>
        <w:t xml:space="preserve"> 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r w:rsidR="00373409">
        <w:rPr>
          <w:bCs/>
          <w:sz w:val="28"/>
          <w:szCs w:val="28"/>
        </w:rPr>
        <w:t>(</w:t>
      </w:r>
      <w:r w:rsidR="00373409">
        <w:rPr>
          <w:bCs/>
          <w:i/>
          <w:sz w:val="28"/>
          <w:szCs w:val="28"/>
        </w:rPr>
        <w:t>Приложение №14 «</w:t>
      </w:r>
      <w:r w:rsidR="00373409">
        <w:rPr>
          <w:rFonts w:cs="Times New Roman"/>
          <w:bCs/>
          <w:i/>
          <w:sz w:val="28"/>
          <w:szCs w:val="28"/>
        </w:rPr>
        <w:t xml:space="preserve">Положение </w:t>
      </w:r>
      <w:r w:rsidR="00373409" w:rsidRPr="005F3DD5">
        <w:rPr>
          <w:rFonts w:cs="Times New Roman"/>
          <w:bCs/>
          <w:i/>
          <w:sz w:val="28"/>
          <w:szCs w:val="28"/>
        </w:rPr>
        <w:t>о комиссии по трудовым спорам</w:t>
      </w:r>
      <w:r w:rsidR="00373409">
        <w:rPr>
          <w:bCs/>
          <w:i/>
          <w:sz w:val="28"/>
          <w:szCs w:val="28"/>
        </w:rPr>
        <w:t>»</w:t>
      </w:r>
      <w:r w:rsidR="00373409">
        <w:rPr>
          <w:bCs/>
          <w:sz w:val="28"/>
          <w:szCs w:val="28"/>
        </w:rPr>
        <w:t>)</w:t>
      </w:r>
      <w:r w:rsidRPr="00E02909">
        <w:rPr>
          <w:sz w:val="28"/>
          <w:szCs w:val="28"/>
        </w:rPr>
        <w:t>;</w:t>
      </w:r>
    </w:p>
    <w:p w:rsidR="00E02909" w:rsidRDefault="00E02909" w:rsidP="00E02909">
      <w:pPr>
        <w:pStyle w:val="21"/>
        <w:numPr>
          <w:ilvl w:val="0"/>
          <w:numId w:val="1"/>
        </w:numPr>
        <w:tabs>
          <w:tab w:val="left" w:pos="993"/>
        </w:tabs>
        <w:spacing w:after="0" w:line="240" w:lineRule="auto"/>
        <w:jc w:val="both"/>
        <w:rPr>
          <w:sz w:val="28"/>
          <w:szCs w:val="28"/>
        </w:rPr>
      </w:pPr>
      <w:r w:rsidRPr="00E02909">
        <w:rPr>
          <w:sz w:val="28"/>
          <w:szCs w:val="28"/>
        </w:rPr>
        <w:t>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D91FB3" w:rsidRPr="00E02909" w:rsidRDefault="00D91FB3" w:rsidP="00D91FB3">
      <w:pPr>
        <w:pStyle w:val="21"/>
        <w:tabs>
          <w:tab w:val="left" w:pos="993"/>
        </w:tabs>
        <w:spacing w:after="0" w:line="240" w:lineRule="auto"/>
        <w:ind w:left="567"/>
        <w:jc w:val="both"/>
        <w:rPr>
          <w:sz w:val="28"/>
          <w:szCs w:val="28"/>
        </w:rPr>
      </w:pPr>
    </w:p>
    <w:p w:rsidR="00E02909" w:rsidRDefault="00E02909" w:rsidP="00E02909">
      <w:pPr>
        <w:ind w:firstLine="825"/>
        <w:jc w:val="both"/>
        <w:rPr>
          <w:sz w:val="28"/>
          <w:szCs w:val="28"/>
        </w:rPr>
      </w:pPr>
      <w:r w:rsidRPr="00E02909">
        <w:rPr>
          <w:sz w:val="28"/>
          <w:szCs w:val="28"/>
        </w:rPr>
        <w:t>1.</w:t>
      </w:r>
      <w:r w:rsidR="0015596D">
        <w:rPr>
          <w:sz w:val="28"/>
          <w:szCs w:val="28"/>
        </w:rPr>
        <w:t>1</w:t>
      </w:r>
      <w:r w:rsidRPr="00E02909">
        <w:rPr>
          <w:sz w:val="28"/>
          <w:szCs w:val="28"/>
        </w:rPr>
        <w:t xml:space="preserve">3. Контроль за выполнением коллективного договора осуществляется постоянно действующей двусторонней комиссией, </w:t>
      </w:r>
      <w:r w:rsidRPr="00E02909">
        <w:rPr>
          <w:bCs/>
          <w:iCs/>
          <w:sz w:val="28"/>
          <w:szCs w:val="28"/>
        </w:rPr>
        <w:t>соответствующим центром занятости, профсоюзом</w:t>
      </w:r>
      <w:r w:rsidRPr="00E02909">
        <w:rPr>
          <w:bCs/>
          <w:i/>
          <w:iCs/>
          <w:sz w:val="28"/>
          <w:szCs w:val="28"/>
        </w:rPr>
        <w:t>.</w:t>
      </w:r>
      <w:r w:rsidRPr="00E02909">
        <w:rPr>
          <w:sz w:val="28"/>
          <w:szCs w:val="28"/>
        </w:rPr>
        <w:t xml:space="preserve"> Стороны ежегодно (раз в год) отчитываются о выполне</w:t>
      </w:r>
      <w:r w:rsidRPr="00E02909">
        <w:rPr>
          <w:sz w:val="28"/>
          <w:szCs w:val="28"/>
        </w:rPr>
        <w:softHyphen/>
        <w:t xml:space="preserve">ние коллективного договора на общем собрании (конференции) трудового коллектива. </w:t>
      </w:r>
    </w:p>
    <w:p w:rsidR="00D91FB3" w:rsidRPr="00E02909" w:rsidRDefault="00D91FB3" w:rsidP="00E02909">
      <w:pPr>
        <w:ind w:firstLine="825"/>
        <w:jc w:val="both"/>
        <w:rPr>
          <w:sz w:val="28"/>
          <w:szCs w:val="28"/>
        </w:rPr>
      </w:pPr>
    </w:p>
    <w:p w:rsidR="00E02909" w:rsidRPr="00E02909" w:rsidRDefault="00E02909" w:rsidP="00E02909">
      <w:pPr>
        <w:ind w:firstLine="825"/>
        <w:jc w:val="both"/>
        <w:rPr>
          <w:color w:val="000000"/>
          <w:sz w:val="28"/>
          <w:szCs w:val="28"/>
        </w:rPr>
      </w:pPr>
      <w:r w:rsidRPr="00E02909">
        <w:rPr>
          <w:color w:val="000000"/>
          <w:sz w:val="28"/>
          <w:szCs w:val="28"/>
        </w:rPr>
        <w:t>1.</w:t>
      </w:r>
      <w:r w:rsidR="0015596D">
        <w:rPr>
          <w:color w:val="000000"/>
          <w:sz w:val="28"/>
          <w:szCs w:val="28"/>
        </w:rPr>
        <w:t>1</w:t>
      </w:r>
      <w:r w:rsidRPr="00E02909">
        <w:rPr>
          <w:color w:val="000000"/>
          <w:sz w:val="28"/>
          <w:szCs w:val="28"/>
        </w:rPr>
        <w:t>4. Один раз в два года принимать участие в муниципальном, республиканском конкурсе среди образовательных учреждений «Лучший коллективный договор».</w:t>
      </w:r>
    </w:p>
    <w:p w:rsidR="00E02909" w:rsidRPr="00E02909" w:rsidRDefault="00E02909" w:rsidP="00E02909">
      <w:pPr>
        <w:pStyle w:val="21"/>
        <w:spacing w:after="0" w:line="240" w:lineRule="auto"/>
        <w:ind w:left="567"/>
        <w:jc w:val="both"/>
        <w:rPr>
          <w:sz w:val="28"/>
          <w:szCs w:val="28"/>
        </w:rPr>
      </w:pPr>
    </w:p>
    <w:p w:rsidR="00E02909" w:rsidRPr="00E02909" w:rsidRDefault="00E02909" w:rsidP="00E02909">
      <w:pPr>
        <w:pStyle w:val="a5"/>
        <w:jc w:val="center"/>
        <w:rPr>
          <w:b/>
          <w:color w:val="000000"/>
          <w:sz w:val="28"/>
          <w:szCs w:val="28"/>
        </w:rPr>
      </w:pPr>
      <w:r w:rsidRPr="00E02909">
        <w:rPr>
          <w:b/>
          <w:color w:val="000000"/>
          <w:sz w:val="28"/>
          <w:szCs w:val="28"/>
          <w:lang w:val="en-US"/>
        </w:rPr>
        <w:t>II</w:t>
      </w:r>
      <w:r w:rsidRPr="00E02909">
        <w:rPr>
          <w:b/>
          <w:color w:val="000000"/>
          <w:sz w:val="28"/>
          <w:szCs w:val="28"/>
        </w:rPr>
        <w:t>. УПРАВЛЕНИЕ ОРГАНИЗАЦИЕЙ. ПОВЫШЕНИЕ ЭФФЕКТИВНОСТИ СОЦИАЛЬНОГО ПАРТНЕРСТВА.</w:t>
      </w:r>
    </w:p>
    <w:p w:rsidR="00E02909" w:rsidRPr="00E02909" w:rsidRDefault="00E02909" w:rsidP="00E02909">
      <w:pPr>
        <w:pStyle w:val="a5"/>
        <w:ind w:left="30" w:firstLine="780"/>
        <w:jc w:val="both"/>
        <w:rPr>
          <w:color w:val="000000"/>
          <w:sz w:val="28"/>
          <w:szCs w:val="28"/>
        </w:rPr>
      </w:pPr>
      <w:r w:rsidRPr="00E02909">
        <w:rPr>
          <w:color w:val="000000"/>
          <w:sz w:val="28"/>
          <w:szCs w:val="28"/>
        </w:rPr>
        <w:t xml:space="preserve">Руководствуясь основными принципами социального партнерства, осознавая ответственность за функционирование и </w:t>
      </w:r>
      <w:r w:rsidR="001E689C" w:rsidRPr="00E02909">
        <w:rPr>
          <w:color w:val="000000"/>
          <w:sz w:val="28"/>
          <w:szCs w:val="28"/>
        </w:rPr>
        <w:t xml:space="preserve">развитие дошкольного </w:t>
      </w:r>
      <w:r w:rsidR="001E689C" w:rsidRPr="00E02909">
        <w:rPr>
          <w:color w:val="000000"/>
          <w:sz w:val="28"/>
          <w:szCs w:val="28"/>
        </w:rPr>
        <w:lastRenderedPageBreak/>
        <w:t>образовательного учреждения,</w:t>
      </w:r>
      <w:r w:rsidRPr="00E02909">
        <w:rPr>
          <w:color w:val="000000"/>
          <w:sz w:val="28"/>
          <w:szCs w:val="28"/>
        </w:rPr>
        <w:t xml:space="preserve"> и необходимость улучшения социально-экономического положения работников </w:t>
      </w:r>
    </w:p>
    <w:p w:rsidR="00E02909" w:rsidRPr="00E02909" w:rsidRDefault="00E02909" w:rsidP="00E02909">
      <w:pPr>
        <w:pStyle w:val="a5"/>
        <w:rPr>
          <w:b/>
          <w:color w:val="000000"/>
          <w:sz w:val="28"/>
          <w:szCs w:val="28"/>
        </w:rPr>
      </w:pPr>
      <w:r w:rsidRPr="00E02909">
        <w:rPr>
          <w:b/>
          <w:color w:val="000000"/>
          <w:sz w:val="28"/>
          <w:szCs w:val="28"/>
        </w:rPr>
        <w:t>Стороны:</w:t>
      </w:r>
    </w:p>
    <w:p w:rsidR="00E02909" w:rsidRPr="00E02909" w:rsidRDefault="00107334" w:rsidP="00E02909">
      <w:pPr>
        <w:pStyle w:val="a5"/>
        <w:ind w:left="15" w:firstLine="795"/>
        <w:jc w:val="both"/>
        <w:rPr>
          <w:color w:val="000000"/>
          <w:sz w:val="28"/>
          <w:szCs w:val="28"/>
        </w:rPr>
      </w:pPr>
      <w:r>
        <w:rPr>
          <w:color w:val="000000"/>
          <w:sz w:val="28"/>
          <w:szCs w:val="28"/>
        </w:rPr>
        <w:t>2.</w:t>
      </w:r>
      <w:r w:rsidR="00E02909" w:rsidRPr="00E02909">
        <w:rPr>
          <w:color w:val="000000"/>
          <w:sz w:val="28"/>
          <w:szCs w:val="28"/>
        </w:rPr>
        <w:t>1.</w:t>
      </w:r>
      <w:r>
        <w:rPr>
          <w:color w:val="000000"/>
          <w:sz w:val="28"/>
          <w:szCs w:val="28"/>
        </w:rPr>
        <w:t>1.</w:t>
      </w:r>
      <w:r w:rsidR="00E02909" w:rsidRPr="00E02909">
        <w:rPr>
          <w:color w:val="000000"/>
          <w:sz w:val="28"/>
          <w:szCs w:val="28"/>
        </w:rPr>
        <w:t xml:space="preserve"> Осуществляют согласованные действия по реализации федеральных программ, республиканской программы «Стратегия развития образования в Республ</w:t>
      </w:r>
      <w:r w:rsidR="00E02909">
        <w:rPr>
          <w:color w:val="000000"/>
          <w:sz w:val="28"/>
          <w:szCs w:val="28"/>
        </w:rPr>
        <w:t>ике Татарстан на 2010-2015 гг. «</w:t>
      </w:r>
      <w:r w:rsidR="00E02909" w:rsidRPr="00E02909">
        <w:rPr>
          <w:color w:val="000000"/>
          <w:sz w:val="28"/>
          <w:szCs w:val="28"/>
        </w:rPr>
        <w:t xml:space="preserve">Килэчэк» </w:t>
      </w:r>
      <w:r w:rsidR="00D91FB3" w:rsidRPr="00E02909">
        <w:rPr>
          <w:color w:val="000000"/>
          <w:sz w:val="28"/>
          <w:szCs w:val="28"/>
        </w:rPr>
        <w:t>- «</w:t>
      </w:r>
      <w:r w:rsidR="00E02909" w:rsidRPr="00E02909">
        <w:rPr>
          <w:color w:val="000000"/>
          <w:sz w:val="28"/>
          <w:szCs w:val="28"/>
        </w:rPr>
        <w:t>Будущее», республиканских законов и иных нормативных актов, направленных на развитие системы образования ЗМР на 2010-2015 гг., направленных на развитие образования и социальную защиту работников.</w:t>
      </w:r>
    </w:p>
    <w:p w:rsidR="00E02909" w:rsidRPr="00E02909" w:rsidRDefault="00107334" w:rsidP="00E02909">
      <w:pPr>
        <w:pStyle w:val="a5"/>
        <w:ind w:left="15" w:firstLine="795"/>
        <w:jc w:val="both"/>
        <w:rPr>
          <w:color w:val="000000"/>
          <w:sz w:val="28"/>
          <w:szCs w:val="28"/>
        </w:rPr>
      </w:pPr>
      <w:r>
        <w:rPr>
          <w:color w:val="000000"/>
          <w:sz w:val="28"/>
          <w:szCs w:val="28"/>
        </w:rPr>
        <w:t>2.1.</w:t>
      </w:r>
      <w:r w:rsidR="00E02909" w:rsidRPr="00E02909">
        <w:rPr>
          <w:color w:val="000000"/>
          <w:sz w:val="28"/>
          <w:szCs w:val="28"/>
        </w:rPr>
        <w:t>2. Совместно добиваются повышения уровня жизни, оплаты труда и социальных гарантий работников дошкольного образования.</w:t>
      </w:r>
    </w:p>
    <w:p w:rsidR="00E02909" w:rsidRPr="00E02909" w:rsidRDefault="00107334" w:rsidP="00E02909">
      <w:pPr>
        <w:pStyle w:val="a5"/>
        <w:ind w:left="15" w:firstLine="795"/>
        <w:jc w:val="both"/>
        <w:rPr>
          <w:sz w:val="28"/>
          <w:szCs w:val="28"/>
        </w:rPr>
      </w:pPr>
      <w:r>
        <w:rPr>
          <w:sz w:val="28"/>
          <w:szCs w:val="28"/>
        </w:rPr>
        <w:t>2.1.</w:t>
      </w:r>
      <w:r w:rsidR="00E02909" w:rsidRPr="00E02909">
        <w:rPr>
          <w:sz w:val="28"/>
          <w:szCs w:val="28"/>
        </w:rPr>
        <w:t xml:space="preserve">3. В установленном порядке, в пределах компетенции, при формировании республиканского, муниципального бюджета обращаются в органы исполнительной и законодательной власти Республики </w:t>
      </w:r>
      <w:r w:rsidR="00E02909" w:rsidRPr="00E02909">
        <w:rPr>
          <w:color w:val="000000"/>
          <w:sz w:val="28"/>
          <w:szCs w:val="28"/>
        </w:rPr>
        <w:t>Татарстан, муниципалитета</w:t>
      </w:r>
      <w:r w:rsidR="00E02909" w:rsidRPr="00E02909">
        <w:rPr>
          <w:sz w:val="28"/>
          <w:szCs w:val="28"/>
        </w:rPr>
        <w:t xml:space="preserve"> для решения следующих вопросов:</w:t>
      </w:r>
    </w:p>
    <w:p w:rsidR="00E02909" w:rsidRPr="00E02909" w:rsidRDefault="00E02909" w:rsidP="00E02909">
      <w:pPr>
        <w:numPr>
          <w:ilvl w:val="0"/>
          <w:numId w:val="9"/>
        </w:numPr>
        <w:tabs>
          <w:tab w:val="left" w:pos="270"/>
          <w:tab w:val="left" w:pos="315"/>
          <w:tab w:val="left" w:pos="1020"/>
        </w:tabs>
        <w:ind w:left="15" w:firstLine="750"/>
        <w:jc w:val="both"/>
        <w:rPr>
          <w:sz w:val="28"/>
          <w:szCs w:val="28"/>
        </w:rPr>
      </w:pPr>
      <w:r w:rsidRPr="00E02909">
        <w:rPr>
          <w:sz w:val="28"/>
          <w:szCs w:val="28"/>
        </w:rPr>
        <w:t>своевременной индексации базовых окладов (ставок) и должностных окладов работников дошкольного образовательного учреждения в связи с ростом потребительских цен;</w:t>
      </w:r>
    </w:p>
    <w:p w:rsidR="00E02909" w:rsidRPr="00E02909" w:rsidRDefault="00E02909" w:rsidP="00E02909">
      <w:pPr>
        <w:widowControl/>
        <w:numPr>
          <w:ilvl w:val="0"/>
          <w:numId w:val="3"/>
        </w:numPr>
        <w:tabs>
          <w:tab w:val="left" w:pos="270"/>
          <w:tab w:val="left" w:pos="315"/>
        </w:tabs>
        <w:autoSpaceDE/>
        <w:ind w:left="15" w:firstLine="750"/>
        <w:jc w:val="both"/>
        <w:rPr>
          <w:sz w:val="28"/>
          <w:szCs w:val="28"/>
        </w:rPr>
      </w:pPr>
      <w:r w:rsidRPr="00E02909">
        <w:rPr>
          <w:sz w:val="28"/>
          <w:szCs w:val="28"/>
        </w:rPr>
        <w:t xml:space="preserve">охрану труда и пожарную безопасность в </w:t>
      </w:r>
      <w:r w:rsidR="00D91FB3" w:rsidRPr="00E02909">
        <w:rPr>
          <w:sz w:val="28"/>
          <w:szCs w:val="28"/>
        </w:rPr>
        <w:t>дошкольных образовательных</w:t>
      </w:r>
      <w:r w:rsidRPr="00E02909">
        <w:rPr>
          <w:sz w:val="28"/>
          <w:szCs w:val="28"/>
        </w:rPr>
        <w:t xml:space="preserve"> учреждениях, аттестацию рабочих мест по условиям труда;</w:t>
      </w:r>
    </w:p>
    <w:p w:rsidR="00E02909" w:rsidRPr="00E02909" w:rsidRDefault="00E02909" w:rsidP="00E02909">
      <w:pPr>
        <w:widowControl/>
        <w:numPr>
          <w:ilvl w:val="0"/>
          <w:numId w:val="3"/>
        </w:numPr>
        <w:tabs>
          <w:tab w:val="left" w:pos="270"/>
          <w:tab w:val="left" w:pos="315"/>
        </w:tabs>
        <w:autoSpaceDE/>
        <w:ind w:left="15" w:firstLine="750"/>
        <w:jc w:val="both"/>
        <w:rPr>
          <w:sz w:val="28"/>
          <w:szCs w:val="28"/>
        </w:rPr>
      </w:pPr>
      <w:r w:rsidRPr="00E02909">
        <w:rPr>
          <w:sz w:val="28"/>
          <w:szCs w:val="28"/>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дошкольного образовательного учреждения;</w:t>
      </w:r>
    </w:p>
    <w:p w:rsidR="00E02909" w:rsidRPr="00E02909" w:rsidRDefault="00E02909" w:rsidP="00E02909">
      <w:pPr>
        <w:widowControl/>
        <w:numPr>
          <w:ilvl w:val="0"/>
          <w:numId w:val="3"/>
        </w:numPr>
        <w:tabs>
          <w:tab w:val="left" w:pos="270"/>
          <w:tab w:val="left" w:pos="315"/>
        </w:tabs>
        <w:autoSpaceDE/>
        <w:ind w:left="15" w:firstLine="750"/>
        <w:jc w:val="both"/>
        <w:rPr>
          <w:sz w:val="28"/>
          <w:szCs w:val="28"/>
        </w:rPr>
      </w:pPr>
      <w:r w:rsidRPr="00E02909">
        <w:rPr>
          <w:sz w:val="28"/>
          <w:szCs w:val="28"/>
        </w:rPr>
        <w:t>подготовку, переподготовку и повышение квалификации   педагогических кадров;</w:t>
      </w:r>
    </w:p>
    <w:p w:rsidR="00E02909" w:rsidRPr="00E02909" w:rsidRDefault="00E02909" w:rsidP="00E02909">
      <w:pPr>
        <w:widowControl/>
        <w:numPr>
          <w:ilvl w:val="0"/>
          <w:numId w:val="3"/>
        </w:numPr>
        <w:tabs>
          <w:tab w:val="clear" w:pos="1070"/>
          <w:tab w:val="left" w:pos="270"/>
          <w:tab w:val="left" w:pos="315"/>
          <w:tab w:val="left" w:pos="1065"/>
        </w:tabs>
        <w:autoSpaceDE/>
        <w:ind w:left="15" w:firstLine="750"/>
        <w:jc w:val="both"/>
        <w:rPr>
          <w:sz w:val="28"/>
          <w:szCs w:val="28"/>
        </w:rPr>
      </w:pPr>
      <w:r w:rsidRPr="00E02909">
        <w:rPr>
          <w:sz w:val="28"/>
          <w:szCs w:val="28"/>
        </w:rPr>
        <w:t xml:space="preserve"> санаторно-курортное лечение работников </w:t>
      </w:r>
      <w:r w:rsidR="00D91FB3" w:rsidRPr="00E02909">
        <w:rPr>
          <w:sz w:val="28"/>
          <w:szCs w:val="28"/>
        </w:rPr>
        <w:t>дошкольных образовательных</w:t>
      </w:r>
      <w:r w:rsidRPr="00E02909">
        <w:rPr>
          <w:sz w:val="28"/>
          <w:szCs w:val="28"/>
        </w:rPr>
        <w:t xml:space="preserve"> учреждений и их детей;</w:t>
      </w:r>
    </w:p>
    <w:p w:rsidR="00E02909" w:rsidRPr="00E02909" w:rsidRDefault="00E02909" w:rsidP="00E02909">
      <w:pPr>
        <w:widowControl/>
        <w:numPr>
          <w:ilvl w:val="0"/>
          <w:numId w:val="3"/>
        </w:numPr>
        <w:tabs>
          <w:tab w:val="left" w:pos="270"/>
          <w:tab w:val="left" w:pos="315"/>
        </w:tabs>
        <w:autoSpaceDE/>
        <w:ind w:left="15" w:firstLine="750"/>
        <w:jc w:val="both"/>
        <w:rPr>
          <w:sz w:val="28"/>
          <w:szCs w:val="28"/>
        </w:rPr>
      </w:pPr>
      <w:r w:rsidRPr="00E02909">
        <w:rPr>
          <w:sz w:val="28"/>
          <w:szCs w:val="28"/>
        </w:rPr>
        <w:t>ежемесячную денежную компенсацию для обеспечения книгоиздательской продукцией и периодическими изданиями педагогических работников (в том числе руководящих работников, деятельность которых связана с образовательным процессом);</w:t>
      </w:r>
    </w:p>
    <w:p w:rsidR="00E02909" w:rsidRDefault="00E02909" w:rsidP="00E02909">
      <w:pPr>
        <w:widowControl/>
        <w:numPr>
          <w:ilvl w:val="0"/>
          <w:numId w:val="3"/>
        </w:numPr>
        <w:tabs>
          <w:tab w:val="left" w:pos="270"/>
          <w:tab w:val="left" w:pos="315"/>
        </w:tabs>
        <w:autoSpaceDE/>
        <w:ind w:left="15" w:firstLine="750"/>
        <w:jc w:val="both"/>
        <w:rPr>
          <w:sz w:val="28"/>
          <w:szCs w:val="28"/>
        </w:rPr>
      </w:pPr>
      <w:r w:rsidRPr="00E02909">
        <w:rPr>
          <w:sz w:val="28"/>
          <w:szCs w:val="28"/>
        </w:rPr>
        <w:t>единовременное пособие молодым педагогическим работникам, окончившим образовательные учреждения педагогического профессионального образования и впервые приступившим к работе по полученной специальности.</w:t>
      </w:r>
    </w:p>
    <w:p w:rsidR="00D91FB3" w:rsidRPr="00E02909" w:rsidRDefault="00D91FB3" w:rsidP="00D91FB3">
      <w:pPr>
        <w:widowControl/>
        <w:tabs>
          <w:tab w:val="left" w:pos="270"/>
          <w:tab w:val="left" w:pos="315"/>
        </w:tabs>
        <w:autoSpaceDE/>
        <w:ind w:left="765"/>
        <w:jc w:val="both"/>
        <w:rPr>
          <w:sz w:val="28"/>
          <w:szCs w:val="28"/>
        </w:rPr>
      </w:pPr>
    </w:p>
    <w:p w:rsidR="00E02909" w:rsidRDefault="00107334" w:rsidP="00E02909">
      <w:pPr>
        <w:ind w:firstLine="750"/>
        <w:jc w:val="both"/>
        <w:rPr>
          <w:sz w:val="28"/>
          <w:szCs w:val="28"/>
        </w:rPr>
      </w:pPr>
      <w:r>
        <w:rPr>
          <w:sz w:val="28"/>
          <w:szCs w:val="28"/>
        </w:rPr>
        <w:t>2.1.</w:t>
      </w:r>
      <w:r w:rsidR="00E02909" w:rsidRPr="00E02909">
        <w:rPr>
          <w:sz w:val="28"/>
          <w:szCs w:val="28"/>
        </w:rPr>
        <w:t xml:space="preserve">4.Способствуют развитию творчества, повышению профессионализма педагогических работников, обеспечивают организационное и финансовое сопровождение творческих </w:t>
      </w:r>
      <w:r w:rsidR="00D91FB3" w:rsidRPr="00E02909">
        <w:rPr>
          <w:sz w:val="28"/>
          <w:szCs w:val="28"/>
        </w:rPr>
        <w:t>конкурсов «</w:t>
      </w:r>
      <w:r w:rsidR="00E02909" w:rsidRPr="00E02909">
        <w:rPr>
          <w:sz w:val="28"/>
          <w:szCs w:val="28"/>
        </w:rPr>
        <w:t>Лидер образования», «Воспитатель года» и др. в соответствии с Положением.</w:t>
      </w:r>
    </w:p>
    <w:p w:rsidR="00D91FB3" w:rsidRPr="00E02909" w:rsidRDefault="00D91FB3" w:rsidP="00E02909">
      <w:pPr>
        <w:ind w:firstLine="750"/>
        <w:jc w:val="both"/>
        <w:rPr>
          <w:sz w:val="28"/>
          <w:szCs w:val="28"/>
        </w:rPr>
      </w:pPr>
    </w:p>
    <w:p w:rsidR="00E02909" w:rsidRDefault="00107334" w:rsidP="00E02909">
      <w:pPr>
        <w:ind w:firstLine="750"/>
        <w:jc w:val="both"/>
        <w:rPr>
          <w:sz w:val="28"/>
          <w:szCs w:val="28"/>
        </w:rPr>
      </w:pPr>
      <w:r>
        <w:rPr>
          <w:sz w:val="28"/>
          <w:szCs w:val="28"/>
        </w:rPr>
        <w:t>2.1.</w:t>
      </w:r>
      <w:r w:rsidR="00E02909" w:rsidRPr="00E02909">
        <w:rPr>
          <w:sz w:val="28"/>
          <w:szCs w:val="28"/>
        </w:rPr>
        <w:t xml:space="preserve">5.Содействуют повышению эффективности заключаемого коллективного договора в дошкольном образовательном учреждении. </w:t>
      </w:r>
    </w:p>
    <w:p w:rsidR="00D91FB3" w:rsidRPr="00E02909" w:rsidRDefault="00D91FB3" w:rsidP="00E02909">
      <w:pPr>
        <w:ind w:firstLine="750"/>
        <w:jc w:val="both"/>
        <w:rPr>
          <w:sz w:val="28"/>
          <w:szCs w:val="28"/>
        </w:rPr>
      </w:pPr>
    </w:p>
    <w:p w:rsidR="00E02909" w:rsidRDefault="00E02909" w:rsidP="00E02909">
      <w:pPr>
        <w:ind w:firstLine="750"/>
        <w:jc w:val="both"/>
        <w:rPr>
          <w:b/>
          <w:sz w:val="28"/>
          <w:szCs w:val="28"/>
        </w:rPr>
      </w:pPr>
      <w:r w:rsidRPr="00E02909">
        <w:rPr>
          <w:b/>
          <w:sz w:val="28"/>
          <w:szCs w:val="28"/>
        </w:rPr>
        <w:t>Работодатель:</w:t>
      </w:r>
    </w:p>
    <w:p w:rsidR="00D91FB3" w:rsidRPr="00E02909" w:rsidRDefault="00D91FB3" w:rsidP="00E02909">
      <w:pPr>
        <w:ind w:firstLine="750"/>
        <w:jc w:val="both"/>
        <w:rPr>
          <w:b/>
          <w:sz w:val="28"/>
          <w:szCs w:val="28"/>
        </w:rPr>
      </w:pPr>
    </w:p>
    <w:p w:rsidR="00E02909" w:rsidRPr="00E02909" w:rsidRDefault="00107334" w:rsidP="00E02909">
      <w:pPr>
        <w:pStyle w:val="a5"/>
        <w:ind w:left="0" w:firstLine="750"/>
        <w:jc w:val="both"/>
        <w:rPr>
          <w:color w:val="000000"/>
          <w:sz w:val="28"/>
          <w:szCs w:val="28"/>
        </w:rPr>
      </w:pPr>
      <w:r>
        <w:rPr>
          <w:color w:val="000000"/>
          <w:sz w:val="28"/>
          <w:szCs w:val="28"/>
        </w:rPr>
        <w:t>2.2</w:t>
      </w:r>
      <w:r w:rsidR="00E02909" w:rsidRPr="00E02909">
        <w:rPr>
          <w:color w:val="000000"/>
          <w:sz w:val="28"/>
          <w:szCs w:val="28"/>
        </w:rPr>
        <w:t>.1. Обеспечивает полное и своевременное финансирование образовательного учреждения в соответствии с объемами бюджетных обязательств, утвержденными законами о федеральном, республиканском и муниципальном бюджетах.</w:t>
      </w:r>
    </w:p>
    <w:p w:rsidR="00E02909" w:rsidRPr="00E02909" w:rsidRDefault="00107334" w:rsidP="00E02909">
      <w:pPr>
        <w:pStyle w:val="a5"/>
        <w:ind w:left="0" w:firstLine="750"/>
        <w:jc w:val="both"/>
        <w:rPr>
          <w:sz w:val="28"/>
          <w:szCs w:val="28"/>
        </w:rPr>
      </w:pPr>
      <w:r>
        <w:rPr>
          <w:sz w:val="28"/>
          <w:szCs w:val="28"/>
        </w:rPr>
        <w:t>2.2</w:t>
      </w:r>
      <w:r w:rsidR="00E02909" w:rsidRPr="00E02909">
        <w:rPr>
          <w:sz w:val="28"/>
          <w:szCs w:val="28"/>
        </w:rPr>
        <w:t>.2. Принимает решение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E02909" w:rsidRDefault="00107334" w:rsidP="00E02909">
      <w:pPr>
        <w:ind w:firstLine="750"/>
        <w:jc w:val="both"/>
        <w:rPr>
          <w:color w:val="000000"/>
          <w:sz w:val="28"/>
          <w:szCs w:val="28"/>
        </w:rPr>
      </w:pPr>
      <w:r>
        <w:rPr>
          <w:color w:val="000000"/>
          <w:sz w:val="28"/>
          <w:szCs w:val="28"/>
        </w:rPr>
        <w:t>2.2</w:t>
      </w:r>
      <w:r w:rsidR="00E02909" w:rsidRPr="00E02909">
        <w:rPr>
          <w:color w:val="000000"/>
          <w:sz w:val="28"/>
          <w:szCs w:val="28"/>
        </w:rPr>
        <w:t>.3. Организует систематическую работу по повышению квалификации и переподготовке педагогических и руководящих работников дошкольного образовательного учреждения в соответствии с законодательством.</w:t>
      </w:r>
    </w:p>
    <w:p w:rsidR="00D91FB3" w:rsidRPr="00E02909" w:rsidRDefault="00D91FB3" w:rsidP="00E02909">
      <w:pPr>
        <w:ind w:firstLine="750"/>
        <w:jc w:val="both"/>
        <w:rPr>
          <w:color w:val="000000"/>
          <w:sz w:val="28"/>
          <w:szCs w:val="28"/>
        </w:rPr>
      </w:pPr>
    </w:p>
    <w:p w:rsidR="00E02909" w:rsidRDefault="00107334" w:rsidP="00E02909">
      <w:pPr>
        <w:ind w:firstLine="750"/>
        <w:jc w:val="both"/>
        <w:rPr>
          <w:color w:val="000000"/>
          <w:sz w:val="28"/>
          <w:szCs w:val="28"/>
        </w:rPr>
      </w:pPr>
      <w:r>
        <w:rPr>
          <w:color w:val="000000"/>
          <w:sz w:val="28"/>
          <w:szCs w:val="28"/>
        </w:rPr>
        <w:t>2.2</w:t>
      </w:r>
      <w:r w:rsidR="00E02909" w:rsidRPr="00E02909">
        <w:rPr>
          <w:color w:val="000000"/>
          <w:sz w:val="28"/>
          <w:szCs w:val="28"/>
        </w:rPr>
        <w:t xml:space="preserve">.4. Предоставляет выборному органу первичной профсоюзной организации по его запросам информацию,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D91FB3" w:rsidRPr="00E02909" w:rsidRDefault="00D91FB3" w:rsidP="00E02909">
      <w:pPr>
        <w:ind w:firstLine="750"/>
        <w:jc w:val="both"/>
        <w:rPr>
          <w:color w:val="000000"/>
          <w:sz w:val="28"/>
          <w:szCs w:val="28"/>
        </w:rPr>
      </w:pPr>
    </w:p>
    <w:p w:rsidR="00E02909" w:rsidRPr="00E02909" w:rsidRDefault="00107334" w:rsidP="00E02909">
      <w:pPr>
        <w:pStyle w:val="a5"/>
        <w:ind w:left="0" w:firstLine="750"/>
        <w:jc w:val="both"/>
        <w:rPr>
          <w:color w:val="000000"/>
          <w:sz w:val="28"/>
          <w:szCs w:val="28"/>
        </w:rPr>
      </w:pPr>
      <w:r>
        <w:rPr>
          <w:color w:val="000000"/>
          <w:sz w:val="28"/>
          <w:szCs w:val="28"/>
        </w:rPr>
        <w:t>2.2</w:t>
      </w:r>
      <w:r w:rsidR="00E02909" w:rsidRPr="00E02909">
        <w:rPr>
          <w:color w:val="000000"/>
          <w:sz w:val="28"/>
          <w:szCs w:val="28"/>
        </w:rPr>
        <w:t>.5.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E02909" w:rsidRPr="00E02909" w:rsidRDefault="00107334" w:rsidP="00E02909">
      <w:pPr>
        <w:pStyle w:val="a5"/>
        <w:ind w:left="0" w:firstLine="750"/>
        <w:jc w:val="both"/>
        <w:rPr>
          <w:color w:val="000000"/>
          <w:sz w:val="28"/>
          <w:szCs w:val="28"/>
        </w:rPr>
      </w:pPr>
      <w:r>
        <w:rPr>
          <w:color w:val="000000"/>
          <w:sz w:val="28"/>
          <w:szCs w:val="28"/>
        </w:rPr>
        <w:t>2.2</w:t>
      </w:r>
      <w:r w:rsidR="00E02909" w:rsidRPr="00E02909">
        <w:rPr>
          <w:color w:val="000000"/>
          <w:sz w:val="28"/>
          <w:szCs w:val="28"/>
        </w:rPr>
        <w:t>.6. Обеспечивает участие представителей Профсоюза в работе коллегиальных органов управления и других мероприятиях.</w:t>
      </w:r>
    </w:p>
    <w:p w:rsidR="00E02909" w:rsidRDefault="00107334" w:rsidP="00E02909">
      <w:pPr>
        <w:pStyle w:val="a5"/>
        <w:ind w:left="0" w:firstLine="750"/>
        <w:jc w:val="both"/>
        <w:rPr>
          <w:color w:val="000000"/>
          <w:sz w:val="28"/>
          <w:szCs w:val="28"/>
        </w:rPr>
      </w:pPr>
      <w:r>
        <w:rPr>
          <w:color w:val="000000"/>
          <w:sz w:val="28"/>
          <w:szCs w:val="28"/>
        </w:rPr>
        <w:t>2.2</w:t>
      </w:r>
      <w:r w:rsidR="00E02909" w:rsidRPr="00E02909">
        <w:rPr>
          <w:color w:val="000000"/>
          <w:sz w:val="28"/>
          <w:szCs w:val="28"/>
        </w:rPr>
        <w:t>.7. Включает представителей выборного органа первичной профсоюзной организации по уполномочию работников в коллегиальные органы управления дошкольного образовательного учреждения.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E02909" w:rsidRPr="00E02909" w:rsidRDefault="00E02909" w:rsidP="00E02909">
      <w:pPr>
        <w:pStyle w:val="a5"/>
        <w:rPr>
          <w:b/>
          <w:color w:val="000000"/>
          <w:sz w:val="28"/>
          <w:szCs w:val="28"/>
        </w:rPr>
      </w:pPr>
      <w:r w:rsidRPr="00E02909">
        <w:rPr>
          <w:color w:val="000000"/>
          <w:sz w:val="28"/>
          <w:szCs w:val="28"/>
        </w:rPr>
        <w:tab/>
      </w:r>
      <w:r w:rsidRPr="00E02909">
        <w:rPr>
          <w:b/>
          <w:color w:val="000000"/>
          <w:sz w:val="28"/>
          <w:szCs w:val="28"/>
        </w:rPr>
        <w:t>Профсоюзный комитет:</w:t>
      </w:r>
    </w:p>
    <w:p w:rsidR="00E02909" w:rsidRPr="00E02909" w:rsidRDefault="00107334" w:rsidP="00E02909">
      <w:pPr>
        <w:pStyle w:val="a5"/>
        <w:ind w:left="30" w:firstLine="630"/>
        <w:jc w:val="both"/>
        <w:rPr>
          <w:color w:val="000000"/>
          <w:sz w:val="28"/>
          <w:szCs w:val="28"/>
        </w:rPr>
      </w:pPr>
      <w:r>
        <w:rPr>
          <w:color w:val="000000"/>
          <w:sz w:val="28"/>
          <w:szCs w:val="28"/>
        </w:rPr>
        <w:tab/>
        <w:t>2.3</w:t>
      </w:r>
      <w:r w:rsidR="00E02909" w:rsidRPr="00E02909">
        <w:rPr>
          <w:color w:val="000000"/>
          <w:sz w:val="28"/>
          <w:szCs w:val="28"/>
        </w:rPr>
        <w:t>.1. Обеспечивает в соответствии с Уставом Профсоюза представительство и защиту социально-трудовых прав и интересов работников дошкольного образовательного учреждения.</w:t>
      </w:r>
    </w:p>
    <w:p w:rsidR="00E02909" w:rsidRPr="00E02909" w:rsidRDefault="00107334" w:rsidP="00E02909">
      <w:pPr>
        <w:pStyle w:val="a5"/>
        <w:ind w:left="30" w:firstLine="630"/>
        <w:jc w:val="both"/>
        <w:rPr>
          <w:color w:val="000000"/>
          <w:sz w:val="28"/>
          <w:szCs w:val="28"/>
        </w:rPr>
      </w:pPr>
      <w:r>
        <w:rPr>
          <w:color w:val="000000"/>
          <w:sz w:val="28"/>
          <w:szCs w:val="28"/>
        </w:rPr>
        <w:lastRenderedPageBreak/>
        <w:tab/>
        <w:t>2.3</w:t>
      </w:r>
      <w:r w:rsidR="00E02909" w:rsidRPr="00E02909">
        <w:rPr>
          <w:color w:val="000000"/>
          <w:sz w:val="28"/>
          <w:szCs w:val="28"/>
        </w:rPr>
        <w:t xml:space="preserve">.2.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w:t>
      </w:r>
    </w:p>
    <w:p w:rsidR="00E02909" w:rsidRPr="00E02909" w:rsidRDefault="00107334" w:rsidP="00E02909">
      <w:pPr>
        <w:pStyle w:val="a5"/>
        <w:ind w:left="30" w:firstLine="630"/>
        <w:jc w:val="both"/>
        <w:rPr>
          <w:color w:val="000000"/>
          <w:sz w:val="28"/>
          <w:szCs w:val="28"/>
        </w:rPr>
      </w:pPr>
      <w:r>
        <w:rPr>
          <w:color w:val="000000"/>
          <w:sz w:val="28"/>
          <w:szCs w:val="28"/>
        </w:rPr>
        <w:tab/>
        <w:t>2.3</w:t>
      </w:r>
      <w:r w:rsidR="00E02909" w:rsidRPr="00E02909">
        <w:rPr>
          <w:color w:val="000000"/>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w:t>
      </w:r>
    </w:p>
    <w:p w:rsidR="00E02909" w:rsidRPr="00E02909" w:rsidRDefault="00107334" w:rsidP="00E02909">
      <w:pPr>
        <w:pStyle w:val="a5"/>
        <w:ind w:left="30" w:firstLine="630"/>
        <w:jc w:val="both"/>
        <w:rPr>
          <w:color w:val="000000"/>
          <w:sz w:val="28"/>
          <w:szCs w:val="28"/>
        </w:rPr>
      </w:pPr>
      <w:r>
        <w:rPr>
          <w:color w:val="000000"/>
          <w:sz w:val="28"/>
          <w:szCs w:val="28"/>
        </w:rPr>
        <w:t>2.3</w:t>
      </w:r>
      <w:r w:rsidR="00E02909" w:rsidRPr="00E02909">
        <w:rPr>
          <w:color w:val="000000"/>
          <w:sz w:val="28"/>
          <w:szCs w:val="28"/>
        </w:rPr>
        <w:t>.4.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E02909" w:rsidRPr="00E02909" w:rsidRDefault="00107334" w:rsidP="00E02909">
      <w:pPr>
        <w:pStyle w:val="a5"/>
        <w:ind w:left="30" w:firstLine="630"/>
        <w:jc w:val="both"/>
        <w:rPr>
          <w:color w:val="000000"/>
          <w:sz w:val="28"/>
          <w:szCs w:val="28"/>
        </w:rPr>
      </w:pPr>
      <w:r>
        <w:rPr>
          <w:color w:val="000000"/>
          <w:sz w:val="28"/>
          <w:szCs w:val="28"/>
        </w:rPr>
        <w:t>2.3</w:t>
      </w:r>
      <w:r w:rsidR="00E02909" w:rsidRPr="00E02909">
        <w:rPr>
          <w:color w:val="000000"/>
          <w:sz w:val="28"/>
          <w:szCs w:val="28"/>
        </w:rPr>
        <w:t>.5.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E02909" w:rsidRPr="00E02909" w:rsidRDefault="00E02909" w:rsidP="00E02909">
      <w:pPr>
        <w:pStyle w:val="a5"/>
        <w:ind w:left="30" w:firstLine="630"/>
        <w:jc w:val="both"/>
        <w:rPr>
          <w:color w:val="000000"/>
          <w:sz w:val="28"/>
          <w:szCs w:val="28"/>
        </w:rPr>
      </w:pPr>
      <w:r w:rsidRPr="00E02909">
        <w:rPr>
          <w:color w:val="000000"/>
          <w:sz w:val="28"/>
          <w:szCs w:val="28"/>
        </w:rPr>
        <w:tab/>
      </w:r>
      <w:r w:rsidR="00107334">
        <w:rPr>
          <w:color w:val="000000"/>
          <w:sz w:val="28"/>
          <w:szCs w:val="28"/>
        </w:rPr>
        <w:t>2.3</w:t>
      </w:r>
      <w:r w:rsidRPr="00E02909">
        <w:rPr>
          <w:color w:val="000000"/>
          <w:sz w:val="28"/>
          <w:szCs w:val="28"/>
        </w:rPr>
        <w:t>.6. Содействует предотвращению в дошкольном образовательном учреждении коллективных трудовых споров.</w:t>
      </w:r>
    </w:p>
    <w:p w:rsidR="00E02909" w:rsidRPr="00E02909" w:rsidRDefault="00107334" w:rsidP="00107334">
      <w:pPr>
        <w:pStyle w:val="a5"/>
        <w:ind w:firstLine="377"/>
        <w:jc w:val="both"/>
        <w:rPr>
          <w:color w:val="000000"/>
          <w:sz w:val="28"/>
          <w:szCs w:val="28"/>
        </w:rPr>
      </w:pPr>
      <w:r>
        <w:rPr>
          <w:color w:val="000000"/>
          <w:sz w:val="28"/>
          <w:szCs w:val="28"/>
        </w:rPr>
        <w:t xml:space="preserve">2.3.7. </w:t>
      </w:r>
      <w:r w:rsidR="00E02909" w:rsidRPr="00E02909">
        <w:rPr>
          <w:color w:val="000000"/>
          <w:sz w:val="28"/>
          <w:szCs w:val="28"/>
        </w:rPr>
        <w:t>Осуществляет контроль за соблюдением работодателем трудового законодательства и иных нормативных актов, содержащих нормы трудового права.</w:t>
      </w:r>
    </w:p>
    <w:p w:rsidR="00E02909" w:rsidRPr="00E02909" w:rsidRDefault="00E02909" w:rsidP="00E02909">
      <w:pPr>
        <w:pStyle w:val="a5"/>
        <w:ind w:left="660"/>
        <w:jc w:val="both"/>
        <w:rPr>
          <w:color w:val="000000"/>
          <w:sz w:val="28"/>
          <w:szCs w:val="28"/>
        </w:rPr>
      </w:pPr>
      <w:r w:rsidRPr="00E02909">
        <w:rPr>
          <w:color w:val="000000"/>
          <w:sz w:val="28"/>
          <w:szCs w:val="28"/>
        </w:rPr>
        <w:t>Работники обязуются:</w:t>
      </w:r>
    </w:p>
    <w:p w:rsidR="00E02909" w:rsidRPr="00E02909" w:rsidRDefault="00E02909" w:rsidP="00E02909">
      <w:pPr>
        <w:pStyle w:val="a5"/>
        <w:numPr>
          <w:ilvl w:val="0"/>
          <w:numId w:val="3"/>
        </w:numPr>
        <w:jc w:val="both"/>
        <w:rPr>
          <w:color w:val="000000"/>
          <w:sz w:val="28"/>
          <w:szCs w:val="28"/>
        </w:rPr>
      </w:pPr>
      <w:r w:rsidRPr="00E02909">
        <w:rPr>
          <w:color w:val="000000"/>
          <w:sz w:val="28"/>
          <w:szCs w:val="28"/>
        </w:rPr>
        <w:t>Добросовестно выполнять свои трудовые обязанности, своевременно и качественно выполнять распоряжения и приказы Работодателя (ст.21 ТК РФ),</w:t>
      </w:r>
    </w:p>
    <w:p w:rsidR="00E02909" w:rsidRPr="00E02909" w:rsidRDefault="00E02909" w:rsidP="00E02909">
      <w:pPr>
        <w:pStyle w:val="a5"/>
        <w:numPr>
          <w:ilvl w:val="0"/>
          <w:numId w:val="3"/>
        </w:numPr>
        <w:jc w:val="both"/>
        <w:rPr>
          <w:color w:val="000000"/>
          <w:sz w:val="28"/>
          <w:szCs w:val="28"/>
        </w:rPr>
      </w:pPr>
      <w:r w:rsidRPr="00E02909">
        <w:rPr>
          <w:color w:val="000000"/>
          <w:sz w:val="28"/>
          <w:szCs w:val="28"/>
        </w:rPr>
        <w:t>Соблюдать правила внутреннего трудового распорядка, установленный режим труда, трудовую дисциплину.</w:t>
      </w:r>
    </w:p>
    <w:p w:rsidR="00E02909" w:rsidRPr="00E02909" w:rsidRDefault="00E02909" w:rsidP="00E02909">
      <w:pPr>
        <w:pStyle w:val="a5"/>
        <w:numPr>
          <w:ilvl w:val="0"/>
          <w:numId w:val="3"/>
        </w:numPr>
        <w:jc w:val="both"/>
        <w:rPr>
          <w:color w:val="000000"/>
          <w:sz w:val="28"/>
          <w:szCs w:val="28"/>
        </w:rPr>
      </w:pPr>
      <w:r w:rsidRPr="00E02909">
        <w:rPr>
          <w:color w:val="000000"/>
          <w:sz w:val="28"/>
          <w:szCs w:val="28"/>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B83EB6" w:rsidRDefault="00B83EB6" w:rsidP="00E02909">
      <w:pPr>
        <w:pStyle w:val="a5"/>
        <w:jc w:val="center"/>
        <w:rPr>
          <w:b/>
          <w:bCs/>
          <w:color w:val="000000"/>
          <w:spacing w:val="3"/>
          <w:sz w:val="28"/>
          <w:szCs w:val="28"/>
        </w:rPr>
      </w:pPr>
    </w:p>
    <w:p w:rsidR="00E02909" w:rsidRPr="00E02909" w:rsidRDefault="00E02909" w:rsidP="00E02909">
      <w:pPr>
        <w:pStyle w:val="a5"/>
        <w:jc w:val="center"/>
        <w:rPr>
          <w:b/>
          <w:color w:val="000000"/>
          <w:sz w:val="28"/>
          <w:szCs w:val="28"/>
        </w:rPr>
      </w:pPr>
      <w:r w:rsidRPr="00E02909">
        <w:rPr>
          <w:b/>
          <w:bCs/>
          <w:color w:val="000000"/>
          <w:spacing w:val="3"/>
          <w:sz w:val="28"/>
          <w:szCs w:val="28"/>
        </w:rPr>
        <w:t xml:space="preserve">III. </w:t>
      </w:r>
      <w:r w:rsidRPr="00E02909">
        <w:rPr>
          <w:b/>
          <w:color w:val="000000"/>
          <w:sz w:val="28"/>
          <w:szCs w:val="28"/>
        </w:rPr>
        <w:t>ТРУДОВЫЕ ОТНОШЕНИЯ, РАБОЧЕЕ ВРЕМЯ И ВРЕМЯ ОТДЫХА.</w:t>
      </w:r>
    </w:p>
    <w:p w:rsidR="00E02909" w:rsidRDefault="00E02909" w:rsidP="00E02909">
      <w:pPr>
        <w:shd w:val="clear" w:color="auto" w:fill="FFFFFF"/>
        <w:ind w:firstLine="708"/>
        <w:jc w:val="both"/>
        <w:rPr>
          <w:b/>
          <w:bCs/>
          <w:color w:val="000000"/>
          <w:spacing w:val="3"/>
          <w:sz w:val="28"/>
          <w:szCs w:val="28"/>
        </w:rPr>
      </w:pPr>
      <w:r w:rsidRPr="00E02909">
        <w:rPr>
          <w:b/>
          <w:bCs/>
          <w:color w:val="000000"/>
          <w:spacing w:val="3"/>
          <w:sz w:val="28"/>
          <w:szCs w:val="28"/>
        </w:rPr>
        <w:t xml:space="preserve">Стороны договорились о </w:t>
      </w:r>
      <w:r w:rsidR="00107334" w:rsidRPr="00E02909">
        <w:rPr>
          <w:b/>
          <w:bCs/>
          <w:color w:val="000000"/>
          <w:spacing w:val="3"/>
          <w:sz w:val="28"/>
          <w:szCs w:val="28"/>
        </w:rPr>
        <w:t>том,</w:t>
      </w:r>
      <w:r w:rsidRPr="00E02909">
        <w:rPr>
          <w:b/>
          <w:bCs/>
          <w:color w:val="000000"/>
          <w:spacing w:val="3"/>
          <w:sz w:val="28"/>
          <w:szCs w:val="28"/>
        </w:rPr>
        <w:t xml:space="preserve"> что:</w:t>
      </w:r>
    </w:p>
    <w:p w:rsidR="00D91FB3" w:rsidRPr="00E02909" w:rsidRDefault="00D91FB3" w:rsidP="00E02909">
      <w:pPr>
        <w:shd w:val="clear" w:color="auto" w:fill="FFFFFF"/>
        <w:ind w:firstLine="708"/>
        <w:jc w:val="both"/>
        <w:rPr>
          <w:b/>
          <w:bCs/>
          <w:color w:val="000000"/>
          <w:spacing w:val="3"/>
          <w:sz w:val="28"/>
          <w:szCs w:val="28"/>
        </w:rPr>
      </w:pPr>
    </w:p>
    <w:p w:rsidR="00E02909" w:rsidRPr="00E02909" w:rsidRDefault="00E02909" w:rsidP="00E02909">
      <w:pPr>
        <w:pStyle w:val="a5"/>
        <w:ind w:left="45" w:firstLine="660"/>
        <w:jc w:val="both"/>
        <w:rPr>
          <w:color w:val="000000"/>
          <w:sz w:val="28"/>
          <w:szCs w:val="28"/>
        </w:rPr>
      </w:pPr>
      <w:r w:rsidRPr="00E02909">
        <w:rPr>
          <w:color w:val="000000"/>
          <w:sz w:val="28"/>
          <w:szCs w:val="28"/>
        </w:rPr>
        <w:t>3.1.Трудовые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E02909" w:rsidRPr="00E02909" w:rsidRDefault="00E02909" w:rsidP="00E02909">
      <w:pPr>
        <w:pStyle w:val="a5"/>
        <w:ind w:left="45" w:firstLine="660"/>
        <w:jc w:val="both"/>
        <w:rPr>
          <w:color w:val="000000"/>
          <w:sz w:val="28"/>
          <w:szCs w:val="28"/>
        </w:rPr>
      </w:pPr>
      <w:r w:rsidRPr="00E02909">
        <w:rPr>
          <w:color w:val="000000"/>
          <w:sz w:val="28"/>
          <w:szCs w:val="28"/>
        </w:rPr>
        <w:lastRenderedPageBreak/>
        <w:tab/>
        <w:t>3.1.2.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E02909" w:rsidRPr="00E02909" w:rsidRDefault="00E02909" w:rsidP="00E02909">
      <w:pPr>
        <w:pStyle w:val="a5"/>
        <w:ind w:left="45" w:firstLine="660"/>
        <w:jc w:val="both"/>
        <w:rPr>
          <w:color w:val="000000"/>
          <w:sz w:val="28"/>
          <w:szCs w:val="28"/>
        </w:rPr>
      </w:pPr>
      <w:r w:rsidRPr="00E02909">
        <w:rPr>
          <w:color w:val="000000"/>
          <w:sz w:val="28"/>
          <w:szCs w:val="28"/>
        </w:rPr>
        <w:tab/>
        <w:t xml:space="preserve">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w:t>
      </w:r>
      <w:r w:rsidR="00E2340A" w:rsidRPr="00E02909">
        <w:rPr>
          <w:color w:val="000000"/>
          <w:sz w:val="28"/>
          <w:szCs w:val="28"/>
        </w:rPr>
        <w:t>рабочих дней</w:t>
      </w:r>
      <w:r w:rsidRPr="00E02909">
        <w:rPr>
          <w:color w:val="000000"/>
          <w:sz w:val="28"/>
          <w:szCs w:val="28"/>
        </w:rPr>
        <w:t xml:space="preserve"> со дня фактического допущения к работе.</w:t>
      </w:r>
    </w:p>
    <w:p w:rsidR="00E02909" w:rsidRPr="00E02909" w:rsidRDefault="00E02909" w:rsidP="00E02909">
      <w:pPr>
        <w:pStyle w:val="a5"/>
        <w:ind w:left="45" w:firstLine="660"/>
        <w:jc w:val="both"/>
        <w:rPr>
          <w:color w:val="000000"/>
          <w:sz w:val="28"/>
          <w:szCs w:val="28"/>
        </w:rPr>
      </w:pPr>
      <w:r w:rsidRPr="00E02909">
        <w:rPr>
          <w:color w:val="000000"/>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E02909" w:rsidRPr="00E02909" w:rsidRDefault="00E02909" w:rsidP="00E02909">
      <w:pPr>
        <w:pStyle w:val="a5"/>
        <w:ind w:left="45" w:firstLine="660"/>
        <w:jc w:val="both"/>
        <w:rPr>
          <w:color w:val="000000"/>
          <w:sz w:val="28"/>
          <w:szCs w:val="28"/>
        </w:rPr>
      </w:pPr>
      <w:r w:rsidRPr="00E02909">
        <w:rPr>
          <w:color w:val="000000"/>
          <w:sz w:val="28"/>
          <w:szCs w:val="28"/>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E02909" w:rsidRPr="00E02909" w:rsidRDefault="00E02909" w:rsidP="00E02909">
      <w:pPr>
        <w:pStyle w:val="a5"/>
        <w:ind w:left="45" w:firstLine="660"/>
        <w:jc w:val="both"/>
        <w:rPr>
          <w:color w:val="000000"/>
          <w:sz w:val="28"/>
          <w:szCs w:val="28"/>
        </w:rPr>
      </w:pPr>
      <w:r w:rsidRPr="00E02909">
        <w:rPr>
          <w:color w:val="000000"/>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дошкольного образовательного учреждения.</w:t>
      </w:r>
    </w:p>
    <w:p w:rsidR="00E02909" w:rsidRPr="00E02909" w:rsidRDefault="00E02909" w:rsidP="00E02909">
      <w:pPr>
        <w:pStyle w:val="a5"/>
        <w:ind w:left="45" w:firstLine="660"/>
        <w:jc w:val="both"/>
        <w:rPr>
          <w:color w:val="000000"/>
          <w:sz w:val="28"/>
          <w:szCs w:val="28"/>
        </w:rPr>
      </w:pPr>
      <w:r w:rsidRPr="00E02909">
        <w:rPr>
          <w:color w:val="000000"/>
          <w:sz w:val="28"/>
          <w:szCs w:val="28"/>
        </w:rPr>
        <w:t xml:space="preserve">В соответствии с частью 1 ст.57 </w:t>
      </w:r>
      <w:r w:rsidR="00E2340A" w:rsidRPr="00E02909">
        <w:rPr>
          <w:color w:val="000000"/>
          <w:sz w:val="28"/>
          <w:szCs w:val="28"/>
        </w:rPr>
        <w:t>ТК РФ</w:t>
      </w:r>
      <w:r w:rsidRPr="00E02909">
        <w:rPr>
          <w:color w:val="000000"/>
          <w:sz w:val="28"/>
          <w:szCs w:val="28"/>
        </w:rPr>
        <w:t xml:space="preserve"> трудовой договор содержит полную информацию о сторонах трудового договора.</w:t>
      </w:r>
    </w:p>
    <w:p w:rsidR="00E02909" w:rsidRPr="00E02909" w:rsidRDefault="00E02909" w:rsidP="00E02909">
      <w:pPr>
        <w:pStyle w:val="a5"/>
        <w:ind w:left="45" w:firstLine="660"/>
        <w:jc w:val="both"/>
        <w:rPr>
          <w:color w:val="000000"/>
          <w:sz w:val="28"/>
          <w:szCs w:val="28"/>
        </w:rPr>
      </w:pPr>
      <w:r w:rsidRPr="00E02909">
        <w:rPr>
          <w:color w:val="000000"/>
          <w:sz w:val="28"/>
          <w:szCs w:val="28"/>
        </w:rPr>
        <w:t>Обязательными для включения в трудовой договор являются следующие условия:</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место работы (указывается конкретный адрес работодателя);</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дата начала работы, а в случае, когда заключается срочный трудовой договор, - также срок его действия и обстоятельства</w:t>
      </w:r>
    </w:p>
    <w:p w:rsidR="00E02909" w:rsidRPr="00E02909" w:rsidRDefault="00E02909" w:rsidP="00E02909">
      <w:pPr>
        <w:pStyle w:val="a5"/>
        <w:spacing w:after="0"/>
        <w:ind w:left="15" w:firstLine="735"/>
        <w:jc w:val="both"/>
        <w:rPr>
          <w:color w:val="000000"/>
          <w:sz w:val="28"/>
          <w:szCs w:val="28"/>
        </w:rPr>
      </w:pPr>
      <w:r w:rsidRPr="00E02909">
        <w:rPr>
          <w:color w:val="000000"/>
          <w:sz w:val="28"/>
          <w:szCs w:val="28"/>
        </w:rPr>
        <w:t xml:space="preserve">(причины), послужившие основанием для заключения срочного </w:t>
      </w:r>
      <w:r w:rsidRPr="00E02909">
        <w:rPr>
          <w:color w:val="000000"/>
          <w:sz w:val="28"/>
          <w:szCs w:val="28"/>
        </w:rPr>
        <w:lastRenderedPageBreak/>
        <w:t xml:space="preserve">трудового договора в соответствии с </w:t>
      </w:r>
      <w:r w:rsidR="00D91FB3" w:rsidRPr="00E02909">
        <w:rPr>
          <w:color w:val="000000"/>
          <w:sz w:val="28"/>
          <w:szCs w:val="28"/>
        </w:rPr>
        <w:t>ТК РФ</w:t>
      </w:r>
      <w:r w:rsidRPr="00E02909">
        <w:rPr>
          <w:color w:val="000000"/>
          <w:sz w:val="28"/>
          <w:szCs w:val="28"/>
        </w:rPr>
        <w:t xml:space="preserve"> или иным федеральным законом;</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условия оплаты труда (в том числе размер тарифной ставки или оклада (должностного оклада) работника, выплаты стимулирующего и компенсационного характера и поощрительные выплаты);</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условия, определяющие в необходимых случаях характер работы (подвижной, разъездной, в пути, другой характер работы);</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условия об обязательном социальном страховании работника в соответствии с ТК РФ и иными Федеральными законами;</w:t>
      </w:r>
    </w:p>
    <w:p w:rsidR="00E02909" w:rsidRPr="00E02909" w:rsidRDefault="00E02909" w:rsidP="00E02909">
      <w:pPr>
        <w:pStyle w:val="a5"/>
        <w:numPr>
          <w:ilvl w:val="0"/>
          <w:numId w:val="2"/>
        </w:numPr>
        <w:spacing w:after="0"/>
        <w:ind w:left="15" w:firstLine="735"/>
        <w:jc w:val="both"/>
        <w:rPr>
          <w:color w:val="000000"/>
          <w:sz w:val="28"/>
          <w:szCs w:val="28"/>
        </w:rPr>
      </w:pPr>
      <w:r w:rsidRPr="00E02909">
        <w:rPr>
          <w:color w:val="000000"/>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E02909" w:rsidRPr="00E02909" w:rsidRDefault="00E02909" w:rsidP="00E02909">
      <w:pPr>
        <w:pStyle w:val="a5"/>
        <w:ind w:left="30" w:firstLine="690"/>
        <w:jc w:val="both"/>
        <w:rPr>
          <w:color w:val="000000"/>
          <w:sz w:val="28"/>
          <w:szCs w:val="28"/>
        </w:rPr>
      </w:pPr>
      <w:r w:rsidRPr="00E02909">
        <w:rPr>
          <w:color w:val="00000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E02909" w:rsidRPr="00E02909" w:rsidRDefault="00E02909" w:rsidP="00E02909">
      <w:pPr>
        <w:pStyle w:val="a5"/>
        <w:ind w:left="30" w:firstLine="690"/>
        <w:jc w:val="both"/>
        <w:rPr>
          <w:sz w:val="28"/>
          <w:szCs w:val="28"/>
        </w:rPr>
      </w:pPr>
      <w:r w:rsidRPr="00E02909">
        <w:rPr>
          <w:sz w:val="28"/>
          <w:szCs w:val="28"/>
        </w:rPr>
        <w:t xml:space="preserve">3.1.4. Трудовой договор с работниками </w:t>
      </w:r>
      <w:r w:rsidR="00E2340A" w:rsidRPr="00E02909">
        <w:rPr>
          <w:sz w:val="28"/>
          <w:szCs w:val="28"/>
        </w:rPr>
        <w:t>дошкольных образовательных</w:t>
      </w:r>
      <w:r w:rsidRPr="00E02909">
        <w:rPr>
          <w:sz w:val="28"/>
          <w:szCs w:val="28"/>
        </w:rPr>
        <w:t xml:space="preserve"> учреждений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E02909" w:rsidRPr="00E02909" w:rsidRDefault="00E02909" w:rsidP="00E02909">
      <w:pPr>
        <w:pStyle w:val="a5"/>
        <w:ind w:left="30" w:firstLine="690"/>
        <w:jc w:val="both"/>
        <w:rPr>
          <w:color w:val="000000"/>
          <w:sz w:val="28"/>
          <w:szCs w:val="28"/>
        </w:rPr>
      </w:pPr>
      <w:r w:rsidRPr="00E02909">
        <w:rPr>
          <w:color w:val="000000"/>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E02909" w:rsidRPr="00E02909" w:rsidRDefault="00E02909" w:rsidP="00E02909">
      <w:pPr>
        <w:pStyle w:val="a5"/>
        <w:ind w:left="30" w:firstLine="690"/>
        <w:jc w:val="both"/>
        <w:rPr>
          <w:color w:val="000000"/>
          <w:sz w:val="28"/>
          <w:szCs w:val="28"/>
        </w:rPr>
      </w:pPr>
      <w:r w:rsidRPr="00E02909">
        <w:rPr>
          <w:color w:val="000000"/>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E02909" w:rsidRPr="00E02909" w:rsidRDefault="00E02909" w:rsidP="00E02909">
      <w:pPr>
        <w:ind w:left="30" w:firstLine="690"/>
        <w:jc w:val="both"/>
        <w:rPr>
          <w:rFonts w:eastAsia="Calibri"/>
          <w:sz w:val="28"/>
          <w:szCs w:val="28"/>
        </w:rPr>
      </w:pPr>
      <w:r w:rsidRPr="00E02909">
        <w:rPr>
          <w:rFonts w:eastAsia="Calibri"/>
          <w:sz w:val="28"/>
          <w:szCs w:val="28"/>
        </w:rPr>
        <w:t xml:space="preserve">3.1.5.Право на занятие педагогической деятельностью </w:t>
      </w:r>
      <w:r w:rsidR="00E2340A">
        <w:rPr>
          <w:rFonts w:eastAsia="Calibri"/>
          <w:sz w:val="28"/>
          <w:szCs w:val="28"/>
        </w:rPr>
        <w:t>имею</w:t>
      </w:r>
      <w:r w:rsidRPr="00E02909">
        <w:rPr>
          <w:rFonts w:eastAsia="Calibri"/>
          <w:sz w:val="28"/>
          <w:szCs w:val="28"/>
        </w:rPr>
        <w:t xml:space="preserve">т лица, имеющие среднее профессиональное или высшее образование и отвечающие квалификационным требованиям, указанным в </w:t>
      </w:r>
      <w:r w:rsidR="00E2340A" w:rsidRPr="00E02909">
        <w:rPr>
          <w:rFonts w:eastAsia="Calibri"/>
          <w:sz w:val="28"/>
          <w:szCs w:val="28"/>
        </w:rPr>
        <w:t>«Едином</w:t>
      </w:r>
      <w:r w:rsidRPr="00E02909">
        <w:rPr>
          <w:rFonts w:eastAsia="Calibri"/>
          <w:sz w:val="28"/>
          <w:szCs w:val="28"/>
        </w:rPr>
        <w:t xml:space="preserve"> квалификационном справочнике должностей руководителей, специалистов и служащих» раздел «Квалификационные характеристики должностей работников </w:t>
      </w:r>
      <w:r w:rsidR="00E2340A" w:rsidRPr="00E02909">
        <w:rPr>
          <w:rFonts w:eastAsia="Calibri"/>
          <w:sz w:val="28"/>
          <w:szCs w:val="28"/>
        </w:rPr>
        <w:t xml:space="preserve">образования», </w:t>
      </w:r>
      <w:r w:rsidR="00E2340A" w:rsidRPr="00E02909">
        <w:rPr>
          <w:rFonts w:eastAsia="Calibri"/>
          <w:sz w:val="28"/>
          <w:szCs w:val="28"/>
        </w:rPr>
        <w:lastRenderedPageBreak/>
        <w:t>и</w:t>
      </w:r>
      <w:r w:rsidRPr="00E02909">
        <w:rPr>
          <w:rFonts w:eastAsia="Calibri"/>
          <w:sz w:val="28"/>
          <w:szCs w:val="28"/>
        </w:rPr>
        <w:t xml:space="preserve"> профессиональным стандартам.</w:t>
      </w:r>
    </w:p>
    <w:p w:rsidR="00E02909" w:rsidRPr="00E02909" w:rsidRDefault="00E02909" w:rsidP="00E02909">
      <w:pPr>
        <w:ind w:left="30" w:firstLine="690"/>
        <w:jc w:val="both"/>
        <w:rPr>
          <w:rFonts w:eastAsia="Calibri"/>
          <w:sz w:val="28"/>
          <w:szCs w:val="28"/>
        </w:rPr>
      </w:pPr>
      <w:r w:rsidRPr="00E02909">
        <w:rPr>
          <w:rFonts w:eastAsia="Calibri"/>
          <w:sz w:val="28"/>
          <w:szCs w:val="28"/>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08.08.2013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02909" w:rsidRDefault="00E02909" w:rsidP="00E02909">
      <w:pPr>
        <w:ind w:left="30" w:firstLine="690"/>
        <w:jc w:val="both"/>
        <w:rPr>
          <w:rFonts w:eastAsia="Calibri"/>
          <w:sz w:val="28"/>
          <w:szCs w:val="28"/>
        </w:rPr>
      </w:pPr>
      <w:r w:rsidRPr="00E02909">
        <w:rPr>
          <w:rFonts w:eastAsia="Calibri"/>
          <w:sz w:val="28"/>
          <w:szCs w:val="28"/>
        </w:rPr>
        <w:t xml:space="preserve">Наименования должностей и профессий работников дошкольного образовательного учреждения должны соответствовать наименованиям, указанным в Едином квалификационном справочнике должностей руководителей, специалистов и </w:t>
      </w:r>
      <w:r w:rsidR="00E2340A" w:rsidRPr="00E02909">
        <w:rPr>
          <w:rFonts w:eastAsia="Calibri"/>
          <w:sz w:val="28"/>
          <w:szCs w:val="28"/>
        </w:rPr>
        <w:t>служащих,</w:t>
      </w:r>
      <w:r w:rsidRPr="00E02909">
        <w:rPr>
          <w:rFonts w:eastAsia="Calibri"/>
          <w:sz w:val="28"/>
          <w:szCs w:val="28"/>
        </w:rPr>
        <w:t xml:space="preserve"> и Едином тарифно-квалификационном справочнике работ и профессий рабочих.</w:t>
      </w:r>
    </w:p>
    <w:p w:rsidR="00B83EB6" w:rsidRPr="00E02909" w:rsidRDefault="00B83EB6" w:rsidP="00E02909">
      <w:pPr>
        <w:ind w:left="30" w:firstLine="690"/>
        <w:jc w:val="both"/>
        <w:rPr>
          <w:rFonts w:eastAsia="Calibri"/>
          <w:sz w:val="28"/>
          <w:szCs w:val="28"/>
        </w:rPr>
      </w:pPr>
    </w:p>
    <w:p w:rsidR="00E02909" w:rsidRPr="00E02909" w:rsidRDefault="00E02909" w:rsidP="00E02909">
      <w:pPr>
        <w:pStyle w:val="a5"/>
        <w:ind w:left="30" w:firstLine="690"/>
        <w:jc w:val="both"/>
        <w:rPr>
          <w:rFonts w:eastAsia="Calibri"/>
          <w:iCs/>
          <w:kern w:val="1"/>
          <w:sz w:val="28"/>
          <w:szCs w:val="28"/>
        </w:rPr>
      </w:pPr>
      <w:r w:rsidRPr="00E02909">
        <w:rPr>
          <w:rFonts w:eastAsia="Calibri"/>
          <w:iCs/>
          <w:kern w:val="1"/>
          <w:sz w:val="28"/>
          <w:szCs w:val="28"/>
        </w:rPr>
        <w:t>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дошкольном образовательном учреждении.</w:t>
      </w:r>
    </w:p>
    <w:p w:rsidR="00E02909" w:rsidRPr="00E02909" w:rsidRDefault="00E02909" w:rsidP="00E02909">
      <w:pPr>
        <w:jc w:val="both"/>
        <w:rPr>
          <w:rFonts w:cs="Times New Roman"/>
          <w:color w:val="000000"/>
          <w:sz w:val="28"/>
          <w:szCs w:val="28"/>
          <w:lang w:eastAsia="ru-RU"/>
        </w:rPr>
      </w:pPr>
      <w:r w:rsidRPr="00E02909">
        <w:rPr>
          <w:color w:val="000000"/>
          <w:sz w:val="28"/>
          <w:szCs w:val="28"/>
        </w:rPr>
        <w:t>3.1.7.При приеме на работу, до подписания трудового договора, р</w:t>
      </w:r>
      <w:r w:rsidRPr="00E02909">
        <w:rPr>
          <w:sz w:val="28"/>
          <w:szCs w:val="28"/>
        </w:rPr>
        <w:t xml:space="preserve">аботодатель обязан при заключении трудового </w:t>
      </w:r>
      <w:r w:rsidR="00E2340A" w:rsidRPr="00E02909">
        <w:rPr>
          <w:sz w:val="28"/>
          <w:szCs w:val="28"/>
        </w:rPr>
        <w:t>договора с</w:t>
      </w:r>
      <w:r w:rsidRPr="00E02909">
        <w:rPr>
          <w:sz w:val="28"/>
          <w:szCs w:val="28"/>
        </w:rPr>
        <w:t xml:space="preserve"> работником ознакомить его под роспись с уставом дошкольного образовательного учреждения, отраслевым, территориальным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E02909" w:rsidRPr="00E02909" w:rsidRDefault="00E02909" w:rsidP="00B83EB6">
      <w:pPr>
        <w:ind w:firstLine="708"/>
        <w:jc w:val="both"/>
        <w:rPr>
          <w:rFonts w:cs="Times New Roman"/>
          <w:color w:val="000000"/>
          <w:sz w:val="28"/>
          <w:szCs w:val="28"/>
          <w:lang w:eastAsia="ru-RU"/>
        </w:rPr>
      </w:pPr>
      <w:r w:rsidRPr="00E02909">
        <w:rPr>
          <w:rFonts w:cs="Times New Roman"/>
          <w:color w:val="000000"/>
          <w:sz w:val="28"/>
          <w:szCs w:val="28"/>
          <w:lang w:eastAsia="ru-RU"/>
        </w:rPr>
        <w:t>Руководители организаций,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группах, кружках, секциях без занятия штатной должности, которая не считается совместительством.</w:t>
      </w:r>
    </w:p>
    <w:p w:rsidR="00E02909" w:rsidRPr="00E02909" w:rsidRDefault="00E02909" w:rsidP="00E02909">
      <w:pPr>
        <w:pStyle w:val="a5"/>
        <w:jc w:val="both"/>
        <w:rPr>
          <w:sz w:val="28"/>
          <w:szCs w:val="28"/>
        </w:rPr>
      </w:pPr>
      <w:r w:rsidRPr="00E02909">
        <w:rPr>
          <w:rFonts w:cs="Times New Roman"/>
          <w:color w:val="000000"/>
          <w:sz w:val="28"/>
          <w:szCs w:val="28"/>
          <w:lang w:eastAsia="ru-RU"/>
        </w:rPr>
        <w:tab/>
        <w:t>Предоставление преподавательской работы указанным лицам, а также педагогическим, руководящим и иным работникам других организаций, работникам предприятий, учреждений и организаций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если работники,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E02909" w:rsidRPr="00E02909" w:rsidRDefault="00E02909" w:rsidP="00E02909">
      <w:pPr>
        <w:pStyle w:val="a5"/>
        <w:ind w:left="705"/>
        <w:jc w:val="both"/>
        <w:rPr>
          <w:color w:val="000000"/>
          <w:sz w:val="28"/>
          <w:szCs w:val="28"/>
        </w:rPr>
      </w:pPr>
      <w:r w:rsidRPr="00E02909">
        <w:rPr>
          <w:color w:val="000000"/>
          <w:sz w:val="28"/>
          <w:szCs w:val="28"/>
        </w:rPr>
        <w:t>3.1.8.Условия,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отраслевым, территориальным Соглашениями и коллективным договором образовательного учреждения.</w:t>
      </w:r>
    </w:p>
    <w:p w:rsidR="00E02909" w:rsidRPr="00E02909" w:rsidRDefault="00E02909" w:rsidP="00E02909">
      <w:pPr>
        <w:pStyle w:val="a5"/>
        <w:ind w:left="30" w:firstLine="690"/>
        <w:jc w:val="both"/>
        <w:rPr>
          <w:color w:val="000000"/>
          <w:sz w:val="28"/>
          <w:szCs w:val="28"/>
        </w:rPr>
      </w:pPr>
      <w:r w:rsidRPr="00E02909">
        <w:rPr>
          <w:color w:val="000000"/>
          <w:sz w:val="28"/>
          <w:szCs w:val="28"/>
        </w:rPr>
        <w:t xml:space="preserve">3.1.9. Дополнительные основания прекращения трудового договора с </w:t>
      </w:r>
      <w:r w:rsidRPr="00E02909">
        <w:rPr>
          <w:color w:val="000000"/>
          <w:sz w:val="28"/>
          <w:szCs w:val="28"/>
        </w:rPr>
        <w:lastRenderedPageBreak/>
        <w:t>педагогическим работником:</w:t>
      </w:r>
    </w:p>
    <w:p w:rsidR="00E02909" w:rsidRDefault="00E02909" w:rsidP="00E2340A">
      <w:pPr>
        <w:pStyle w:val="a5"/>
        <w:numPr>
          <w:ilvl w:val="0"/>
          <w:numId w:val="18"/>
        </w:numPr>
        <w:jc w:val="both"/>
        <w:rPr>
          <w:color w:val="000000"/>
          <w:sz w:val="28"/>
          <w:szCs w:val="28"/>
        </w:rPr>
      </w:pPr>
      <w:r w:rsidRPr="00E02909">
        <w:rPr>
          <w:color w:val="000000"/>
          <w:sz w:val="28"/>
          <w:szCs w:val="28"/>
        </w:rPr>
        <w:t>повторное в течении одного года грубое нарушение устава образовательной организации.</w:t>
      </w:r>
    </w:p>
    <w:p w:rsidR="00E02909" w:rsidRPr="00E02909" w:rsidRDefault="00E02909" w:rsidP="00E2340A">
      <w:pPr>
        <w:pStyle w:val="a5"/>
        <w:numPr>
          <w:ilvl w:val="0"/>
          <w:numId w:val="18"/>
        </w:numPr>
        <w:jc w:val="both"/>
        <w:rPr>
          <w:color w:val="000000"/>
          <w:sz w:val="28"/>
          <w:szCs w:val="28"/>
        </w:rPr>
      </w:pPr>
      <w:r w:rsidRPr="00E02909">
        <w:rPr>
          <w:color w:val="000000"/>
          <w:sz w:val="28"/>
          <w:szCs w:val="28"/>
        </w:rPr>
        <w:t>применение в том числе однократное, методов воспитания, связанных с физическим и психическим насилием над личностью воспитанника.</w:t>
      </w:r>
    </w:p>
    <w:p w:rsidR="00E02909" w:rsidRPr="00E02909" w:rsidRDefault="00E02909" w:rsidP="00E02909">
      <w:pPr>
        <w:pStyle w:val="a5"/>
        <w:ind w:left="30" w:firstLine="690"/>
        <w:jc w:val="both"/>
        <w:rPr>
          <w:color w:val="000000"/>
          <w:sz w:val="28"/>
          <w:szCs w:val="28"/>
        </w:rPr>
      </w:pPr>
      <w:r w:rsidRPr="00E02909">
        <w:rPr>
          <w:color w:val="000000"/>
          <w:sz w:val="28"/>
          <w:szCs w:val="28"/>
        </w:rPr>
        <w:t>3.1.10.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E02909" w:rsidRPr="00E02909" w:rsidRDefault="00E02909" w:rsidP="00E02909">
      <w:pPr>
        <w:pStyle w:val="a5"/>
        <w:ind w:left="30" w:firstLine="690"/>
        <w:jc w:val="both"/>
        <w:rPr>
          <w:color w:val="000000"/>
          <w:spacing w:val="-2"/>
          <w:sz w:val="28"/>
          <w:szCs w:val="28"/>
        </w:rPr>
      </w:pPr>
      <w:r w:rsidRPr="00E02909">
        <w:rPr>
          <w:color w:val="000000"/>
          <w:spacing w:val="-1"/>
          <w:sz w:val="28"/>
          <w:szCs w:val="28"/>
        </w:rPr>
        <w:t xml:space="preserve">По инициативе работодателя допускается </w:t>
      </w:r>
      <w:r w:rsidR="00E2340A" w:rsidRPr="00E02909">
        <w:rPr>
          <w:color w:val="000000"/>
          <w:spacing w:val="-1"/>
          <w:sz w:val="28"/>
          <w:szCs w:val="28"/>
        </w:rPr>
        <w:t>изменение определенных</w:t>
      </w:r>
      <w:r w:rsidRPr="00E02909">
        <w:rPr>
          <w:color w:val="000000"/>
          <w:spacing w:val="-1"/>
          <w:sz w:val="28"/>
          <w:szCs w:val="28"/>
        </w:rPr>
        <w:t xml:space="preserve"> сторонами условий трудового договора только в связи с изменением </w:t>
      </w:r>
      <w:r w:rsidRPr="00E02909">
        <w:rPr>
          <w:color w:val="000000"/>
          <w:sz w:val="28"/>
          <w:szCs w:val="28"/>
        </w:rPr>
        <w:t xml:space="preserve">числа групп или количества </w:t>
      </w:r>
      <w:r w:rsidRPr="00E02909">
        <w:rPr>
          <w:color w:val="000000"/>
          <w:spacing w:val="1"/>
          <w:sz w:val="28"/>
          <w:szCs w:val="28"/>
        </w:rPr>
        <w:t xml:space="preserve">воспитанников, </w:t>
      </w:r>
      <w:r w:rsidRPr="00E02909">
        <w:rPr>
          <w:color w:val="000000"/>
          <w:spacing w:val="-2"/>
          <w:sz w:val="28"/>
          <w:szCs w:val="28"/>
        </w:rPr>
        <w:t>сменности работы учреждения, образовательных программ и др.</w:t>
      </w:r>
    </w:p>
    <w:p w:rsidR="00E02909" w:rsidRPr="00E02909" w:rsidRDefault="00E02909" w:rsidP="00E02909">
      <w:pPr>
        <w:pStyle w:val="a5"/>
        <w:ind w:left="30" w:firstLine="690"/>
        <w:jc w:val="both"/>
        <w:rPr>
          <w:color w:val="000000"/>
          <w:sz w:val="28"/>
          <w:szCs w:val="28"/>
        </w:rPr>
      </w:pPr>
      <w:r w:rsidRPr="00E02909">
        <w:rPr>
          <w:color w:val="000000"/>
          <w:sz w:val="28"/>
          <w:szCs w:val="28"/>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w:t>
      </w:r>
      <w:r w:rsidR="00E2340A" w:rsidRPr="00E02909">
        <w:rPr>
          <w:color w:val="000000"/>
          <w:sz w:val="28"/>
          <w:szCs w:val="28"/>
        </w:rPr>
        <w:t>два месяца</w:t>
      </w:r>
      <w:r w:rsidRPr="00E02909">
        <w:rPr>
          <w:color w:val="000000"/>
          <w:sz w:val="28"/>
          <w:szCs w:val="28"/>
        </w:rPr>
        <w:t>, если иное не предусмотрено Трудовым кодексом РФ.</w:t>
      </w:r>
    </w:p>
    <w:p w:rsidR="00E02909" w:rsidRPr="00E02909" w:rsidRDefault="00E02909" w:rsidP="00E02909">
      <w:pPr>
        <w:pStyle w:val="a5"/>
        <w:ind w:left="0" w:firstLine="720"/>
        <w:jc w:val="both"/>
        <w:rPr>
          <w:color w:val="000000"/>
          <w:sz w:val="28"/>
          <w:szCs w:val="28"/>
        </w:rPr>
      </w:pPr>
      <w:r w:rsidRPr="00E02909">
        <w:rPr>
          <w:color w:val="000000"/>
          <w:sz w:val="28"/>
          <w:szCs w:val="28"/>
        </w:rPr>
        <w:t xml:space="preserve">3.2. При направлении работодателем работника для повышения </w:t>
      </w:r>
      <w:r w:rsidR="00E2340A" w:rsidRPr="00E02909">
        <w:rPr>
          <w:color w:val="000000"/>
          <w:sz w:val="28"/>
          <w:szCs w:val="28"/>
        </w:rPr>
        <w:t>квалификации с</w:t>
      </w:r>
      <w:r w:rsidRPr="00E02909">
        <w:rPr>
          <w:color w:val="000000"/>
          <w:sz w:val="28"/>
          <w:szCs w:val="28"/>
        </w:rPr>
        <w:t xml:space="preserve"> отрывом от работы за </w:t>
      </w:r>
      <w:r w:rsidR="00E2340A" w:rsidRPr="00E02909">
        <w:rPr>
          <w:color w:val="000000"/>
          <w:sz w:val="28"/>
          <w:szCs w:val="28"/>
        </w:rPr>
        <w:t>ним сохраняется</w:t>
      </w:r>
      <w:r w:rsidRPr="00E02909">
        <w:rPr>
          <w:color w:val="000000"/>
          <w:sz w:val="28"/>
          <w:szCs w:val="28"/>
        </w:rPr>
        <w:t xml:space="preserve">    место работы (должность) и средняя заработная плата по основному месту работы. Работникам, </w:t>
      </w:r>
      <w:r w:rsidR="00E2340A" w:rsidRPr="00E02909">
        <w:rPr>
          <w:color w:val="000000"/>
          <w:sz w:val="28"/>
          <w:szCs w:val="28"/>
        </w:rPr>
        <w:t>направляемым для</w:t>
      </w:r>
      <w:r w:rsidRPr="00E02909">
        <w:rPr>
          <w:color w:val="000000"/>
          <w:sz w:val="28"/>
          <w:szCs w:val="28"/>
        </w:rPr>
        <w:t xml:space="preserve"> повышения квалификации с отрывом от </w:t>
      </w:r>
      <w:r w:rsidR="00E2340A" w:rsidRPr="00E02909">
        <w:rPr>
          <w:color w:val="000000"/>
          <w:sz w:val="28"/>
          <w:szCs w:val="28"/>
        </w:rPr>
        <w:t>работы в</w:t>
      </w:r>
      <w:r w:rsidRPr="00E02909">
        <w:rPr>
          <w:color w:val="000000"/>
          <w:sz w:val="28"/>
          <w:szCs w:val="28"/>
        </w:rPr>
        <w:t xml:space="preserve"> другую местность, производится оплата командировочных </w:t>
      </w:r>
      <w:r w:rsidR="00E2340A" w:rsidRPr="00E02909">
        <w:rPr>
          <w:color w:val="000000"/>
          <w:sz w:val="28"/>
          <w:szCs w:val="28"/>
        </w:rPr>
        <w:t>расходов в</w:t>
      </w:r>
      <w:r w:rsidRPr="00E02909">
        <w:rPr>
          <w:color w:val="000000"/>
          <w:sz w:val="28"/>
          <w:szCs w:val="28"/>
        </w:rPr>
        <w:t xml:space="preserve"> порядке и размерах, которые предусмотрены для лиц, направляемых в служебные командировки.</w:t>
      </w:r>
    </w:p>
    <w:p w:rsidR="00E02909" w:rsidRDefault="00E02909" w:rsidP="00E02909">
      <w:pPr>
        <w:ind w:firstLine="720"/>
        <w:jc w:val="both"/>
        <w:rPr>
          <w:sz w:val="28"/>
          <w:szCs w:val="28"/>
        </w:rPr>
      </w:pPr>
      <w:r w:rsidRPr="00E02909">
        <w:rPr>
          <w:color w:val="000000"/>
          <w:sz w:val="28"/>
          <w:szCs w:val="28"/>
        </w:rPr>
        <w:t xml:space="preserve">3.3. </w:t>
      </w:r>
      <w:r w:rsidRPr="00E02909">
        <w:rPr>
          <w:sz w:val="28"/>
          <w:szCs w:val="28"/>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B83EB6" w:rsidRPr="00E02909" w:rsidRDefault="00B83EB6" w:rsidP="00E02909">
      <w:pPr>
        <w:ind w:firstLine="720"/>
        <w:jc w:val="both"/>
        <w:rPr>
          <w:sz w:val="28"/>
          <w:szCs w:val="28"/>
        </w:rPr>
      </w:pPr>
    </w:p>
    <w:p w:rsidR="00E02909" w:rsidRPr="00E02909" w:rsidRDefault="00E02909" w:rsidP="00E02909">
      <w:pPr>
        <w:pStyle w:val="a5"/>
        <w:ind w:left="0" w:firstLine="720"/>
        <w:jc w:val="both"/>
        <w:rPr>
          <w:i/>
          <w:sz w:val="28"/>
          <w:szCs w:val="28"/>
        </w:rPr>
      </w:pPr>
      <w:r w:rsidRPr="00E02909">
        <w:rPr>
          <w:color w:val="000000"/>
          <w:sz w:val="28"/>
          <w:szCs w:val="28"/>
        </w:rPr>
        <w:t>3.4.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w:t>
      </w:r>
      <w:r w:rsidRPr="00E02909">
        <w:rPr>
          <w:i/>
          <w:sz w:val="28"/>
          <w:szCs w:val="28"/>
        </w:rPr>
        <w:t>(Приложение № 1 «</w:t>
      </w:r>
      <w:r w:rsidR="009A05FC" w:rsidRPr="00E02909">
        <w:rPr>
          <w:i/>
          <w:sz w:val="28"/>
          <w:szCs w:val="28"/>
        </w:rPr>
        <w:t>Права и льготы,</w:t>
      </w:r>
      <w:r w:rsidRPr="00E02909">
        <w:rPr>
          <w:i/>
          <w:sz w:val="28"/>
          <w:szCs w:val="28"/>
        </w:rPr>
        <w:t xml:space="preserve"> предоставляемые работникам образования РТ при подготовки и проведении </w:t>
      </w:r>
      <w:r w:rsidRPr="00E02909">
        <w:rPr>
          <w:i/>
          <w:sz w:val="28"/>
          <w:szCs w:val="28"/>
        </w:rPr>
        <w:lastRenderedPageBreak/>
        <w:t>аттестации»).</w:t>
      </w:r>
    </w:p>
    <w:p w:rsidR="00E02909" w:rsidRPr="00E02909" w:rsidRDefault="00E02909" w:rsidP="00E02909">
      <w:pPr>
        <w:pStyle w:val="a5"/>
        <w:ind w:left="15" w:firstLine="643"/>
        <w:rPr>
          <w:b/>
          <w:color w:val="000000"/>
          <w:sz w:val="28"/>
          <w:szCs w:val="28"/>
        </w:rPr>
      </w:pPr>
      <w:r w:rsidRPr="00E02909">
        <w:rPr>
          <w:b/>
          <w:color w:val="000000"/>
          <w:sz w:val="28"/>
          <w:szCs w:val="28"/>
        </w:rPr>
        <w:t>Стороны при регулировании вопросов рабочего времени и времени отдыха исходят из того, что:</w:t>
      </w:r>
    </w:p>
    <w:p w:rsidR="00E02909" w:rsidRPr="00E02909" w:rsidRDefault="00E02909" w:rsidP="00E02909">
      <w:pPr>
        <w:tabs>
          <w:tab w:val="left" w:pos="6865"/>
        </w:tabs>
        <w:ind w:left="-15" w:firstLine="750"/>
        <w:jc w:val="both"/>
        <w:rPr>
          <w:sz w:val="28"/>
          <w:szCs w:val="28"/>
        </w:rPr>
      </w:pPr>
      <w:r w:rsidRPr="00E02909">
        <w:rPr>
          <w:sz w:val="28"/>
          <w:szCs w:val="28"/>
        </w:rPr>
        <w:t>3.5. Продолжительность рабочего времени и времени отдыха педагогических и других работников образовательных учреждений определяется законодательством Российской Федерации в зависимости от наименования должности, условий труда и других факторов.</w:t>
      </w:r>
    </w:p>
    <w:p w:rsidR="009A05FC" w:rsidRDefault="009A05FC" w:rsidP="009A05FC">
      <w:pPr>
        <w:tabs>
          <w:tab w:val="left" w:pos="6865"/>
        </w:tabs>
        <w:ind w:firstLine="708"/>
        <w:jc w:val="both"/>
        <w:rPr>
          <w:sz w:val="28"/>
          <w:szCs w:val="28"/>
        </w:rPr>
      </w:pPr>
      <w:bookmarkStart w:id="0" w:name="sub_43"/>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образовательныхучреждений».</w:t>
      </w:r>
    </w:p>
    <w:p w:rsidR="00B83EB6" w:rsidRPr="00E02909" w:rsidRDefault="00B83EB6" w:rsidP="00E02909">
      <w:pPr>
        <w:tabs>
          <w:tab w:val="left" w:pos="6865"/>
        </w:tabs>
        <w:ind w:left="-15" w:firstLine="750"/>
        <w:jc w:val="both"/>
        <w:rPr>
          <w:sz w:val="28"/>
          <w:szCs w:val="28"/>
        </w:rPr>
      </w:pPr>
    </w:p>
    <w:bookmarkEnd w:id="0"/>
    <w:p w:rsidR="00E02909" w:rsidRDefault="00E02909" w:rsidP="00E02909">
      <w:pPr>
        <w:jc w:val="both"/>
        <w:rPr>
          <w:sz w:val="28"/>
          <w:szCs w:val="28"/>
        </w:rPr>
      </w:pPr>
      <w:r w:rsidRPr="00E02909">
        <w:rPr>
          <w:sz w:val="28"/>
          <w:szCs w:val="28"/>
        </w:rPr>
        <w:tab/>
        <w:t xml:space="preserve">3.5.1. При проведении </w:t>
      </w:r>
      <w:r w:rsidR="00E2340A" w:rsidRPr="00E02909">
        <w:rPr>
          <w:sz w:val="28"/>
          <w:szCs w:val="28"/>
        </w:rPr>
        <w:t>спаренных занятий</w:t>
      </w:r>
      <w:r w:rsidRPr="00E02909">
        <w:rPr>
          <w:sz w:val="28"/>
          <w:szCs w:val="28"/>
        </w:rPr>
        <w:t xml:space="preserve">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дошкольного образовательного учреждения.</w:t>
      </w:r>
    </w:p>
    <w:p w:rsidR="00B83EB6" w:rsidRPr="00E02909" w:rsidRDefault="00B83EB6" w:rsidP="00E02909">
      <w:pPr>
        <w:jc w:val="both"/>
        <w:rPr>
          <w:sz w:val="28"/>
          <w:szCs w:val="28"/>
        </w:rPr>
      </w:pPr>
    </w:p>
    <w:p w:rsidR="00E02909" w:rsidRPr="00E02909" w:rsidRDefault="00E02909" w:rsidP="00E02909">
      <w:pPr>
        <w:ind w:firstLine="720"/>
        <w:jc w:val="both"/>
        <w:rPr>
          <w:sz w:val="28"/>
          <w:szCs w:val="28"/>
        </w:rPr>
      </w:pPr>
      <w:bookmarkStart w:id="1" w:name="sub_44"/>
      <w:r w:rsidRPr="00E02909">
        <w:rPr>
          <w:sz w:val="28"/>
          <w:szCs w:val="28"/>
        </w:rPr>
        <w:t>3.5.2. Норма часов педагогической работы за ставку заработной платы других педагогических работников установлена:</w:t>
      </w:r>
      <w:bookmarkEnd w:id="1"/>
    </w:p>
    <w:p w:rsidR="00E02909" w:rsidRPr="00E02909" w:rsidRDefault="00E02909" w:rsidP="00E02909">
      <w:pPr>
        <w:ind w:firstLine="720"/>
        <w:jc w:val="both"/>
        <w:rPr>
          <w:sz w:val="28"/>
          <w:szCs w:val="28"/>
        </w:rPr>
      </w:pPr>
      <w:r w:rsidRPr="00E02909">
        <w:rPr>
          <w:sz w:val="28"/>
          <w:szCs w:val="28"/>
        </w:rPr>
        <w:t>24 часа в неделю - музыкальным руководителям;</w:t>
      </w:r>
    </w:p>
    <w:p w:rsidR="00E02909" w:rsidRPr="00E02909" w:rsidRDefault="00E02909" w:rsidP="00E02909">
      <w:pPr>
        <w:ind w:firstLine="720"/>
        <w:jc w:val="both"/>
        <w:rPr>
          <w:sz w:val="28"/>
          <w:szCs w:val="28"/>
        </w:rPr>
      </w:pPr>
      <w:r w:rsidRPr="00E02909">
        <w:rPr>
          <w:sz w:val="28"/>
          <w:szCs w:val="28"/>
        </w:rPr>
        <w:t>30 часов в неделю - инструкторам по физической культуре;</w:t>
      </w:r>
    </w:p>
    <w:p w:rsidR="00E02909" w:rsidRPr="00E02909" w:rsidRDefault="00E02909" w:rsidP="00E02909">
      <w:pPr>
        <w:ind w:firstLine="720"/>
        <w:jc w:val="both"/>
        <w:rPr>
          <w:sz w:val="28"/>
          <w:szCs w:val="28"/>
        </w:rPr>
      </w:pPr>
      <w:r w:rsidRPr="00E02909">
        <w:rPr>
          <w:sz w:val="28"/>
          <w:szCs w:val="28"/>
        </w:rPr>
        <w:t>36 часов в неделю - воспитателям дошкольных образовательных учреждений;</w:t>
      </w:r>
    </w:p>
    <w:p w:rsidR="00E02909" w:rsidRDefault="00E02909" w:rsidP="00E02909">
      <w:pPr>
        <w:ind w:firstLine="720"/>
        <w:jc w:val="both"/>
        <w:rPr>
          <w:sz w:val="28"/>
          <w:szCs w:val="28"/>
        </w:rPr>
      </w:pPr>
      <w:r w:rsidRPr="00E02909">
        <w:rPr>
          <w:sz w:val="28"/>
          <w:szCs w:val="28"/>
        </w:rPr>
        <w:t>40 часов в неделю - помощникам воспитателей, младшим воспитателям.</w:t>
      </w:r>
    </w:p>
    <w:p w:rsidR="00B83EB6" w:rsidRPr="00E02909" w:rsidRDefault="00B83EB6" w:rsidP="00E02909">
      <w:pPr>
        <w:ind w:firstLine="720"/>
        <w:jc w:val="both"/>
        <w:rPr>
          <w:sz w:val="28"/>
          <w:szCs w:val="28"/>
        </w:rPr>
      </w:pPr>
    </w:p>
    <w:p w:rsidR="00E02909" w:rsidRPr="00E02909" w:rsidRDefault="00E02909" w:rsidP="00E02909">
      <w:pPr>
        <w:ind w:firstLine="720"/>
        <w:jc w:val="both"/>
        <w:rPr>
          <w:sz w:val="28"/>
          <w:szCs w:val="28"/>
        </w:rPr>
      </w:pPr>
      <w:bookmarkStart w:id="2" w:name="sub_45"/>
      <w:r w:rsidRPr="00E02909">
        <w:rPr>
          <w:sz w:val="28"/>
          <w:szCs w:val="28"/>
        </w:rPr>
        <w:t xml:space="preserve">3.5.3. Педагогическим и учебно-воспитательным работникам, не предусмотренным в </w:t>
      </w:r>
      <w:hyperlink w:anchor="sub_43" w:history="1">
        <w:r w:rsidRPr="00E2340A">
          <w:rPr>
            <w:rStyle w:val="a4"/>
            <w:color w:val="auto"/>
            <w:sz w:val="28"/>
            <w:szCs w:val="28"/>
          </w:rPr>
          <w:t>пунктах 3.5.1.</w:t>
        </w:r>
      </w:hyperlink>
      <w:r w:rsidRPr="00E02909">
        <w:rPr>
          <w:sz w:val="28"/>
          <w:szCs w:val="28"/>
        </w:rPr>
        <w:t xml:space="preserve"> и </w:t>
      </w:r>
      <w:r w:rsidR="00D91FB3" w:rsidRPr="00E2340A">
        <w:rPr>
          <w:sz w:val="28"/>
          <w:szCs w:val="28"/>
          <w:u w:val="single"/>
        </w:rPr>
        <w:t>3.5.2</w:t>
      </w:r>
      <w:r w:rsidR="00D91FB3" w:rsidRPr="00E02909">
        <w:rPr>
          <w:sz w:val="28"/>
          <w:szCs w:val="28"/>
        </w:rPr>
        <w:t xml:space="preserve"> настоящего</w:t>
      </w:r>
      <w:r w:rsidRPr="00E02909">
        <w:rPr>
          <w:sz w:val="28"/>
          <w:szCs w:val="28"/>
        </w:rPr>
        <w:t xml:space="preserve"> Положения, выплачиваются должностные оклады при следующей продолжительности рабочего времени:</w:t>
      </w:r>
    </w:p>
    <w:bookmarkEnd w:id="2"/>
    <w:p w:rsidR="00E02909" w:rsidRDefault="00E02909" w:rsidP="00E02909">
      <w:pPr>
        <w:ind w:firstLine="720"/>
        <w:jc w:val="both"/>
        <w:rPr>
          <w:sz w:val="28"/>
          <w:szCs w:val="28"/>
        </w:rPr>
      </w:pPr>
      <w:r w:rsidRPr="00E02909">
        <w:rPr>
          <w:sz w:val="28"/>
          <w:szCs w:val="28"/>
        </w:rPr>
        <w:t>36 часов в неделю - старшим воспитателям дошкольных образовательных учреждений; педагогам-психологам</w:t>
      </w:r>
      <w:r w:rsidR="00E2340A">
        <w:rPr>
          <w:sz w:val="28"/>
          <w:szCs w:val="28"/>
        </w:rPr>
        <w:t>.</w:t>
      </w:r>
    </w:p>
    <w:p w:rsidR="00B83EB6" w:rsidRPr="00E02909" w:rsidRDefault="00B83EB6" w:rsidP="00E02909">
      <w:pPr>
        <w:ind w:firstLine="720"/>
        <w:jc w:val="both"/>
        <w:rPr>
          <w:sz w:val="28"/>
          <w:szCs w:val="28"/>
        </w:rPr>
      </w:pPr>
    </w:p>
    <w:p w:rsidR="00E02909" w:rsidRDefault="00E02909" w:rsidP="00E02909">
      <w:pPr>
        <w:ind w:firstLine="720"/>
        <w:jc w:val="both"/>
        <w:rPr>
          <w:sz w:val="28"/>
          <w:szCs w:val="28"/>
        </w:rPr>
      </w:pPr>
      <w:r w:rsidRPr="00E02909">
        <w:rPr>
          <w:sz w:val="28"/>
          <w:szCs w:val="28"/>
        </w:rPr>
        <w:t>3.5</w:t>
      </w:r>
      <w:bookmarkStart w:id="3" w:name="sub_46"/>
      <w:r w:rsidRPr="00E02909">
        <w:rPr>
          <w:sz w:val="28"/>
          <w:szCs w:val="28"/>
        </w:rPr>
        <w:t xml:space="preserve">.4. Должностные оклады других работников, не перечисленных в </w:t>
      </w:r>
      <w:hyperlink w:anchor="sub_43" w:history="1">
        <w:r w:rsidRPr="00E2340A">
          <w:rPr>
            <w:rStyle w:val="a4"/>
            <w:color w:val="auto"/>
            <w:sz w:val="28"/>
            <w:szCs w:val="28"/>
          </w:rPr>
          <w:t>пунктах 3.5.1-3.5.3.</w:t>
        </w:r>
      </w:hyperlink>
      <w:r w:rsidRPr="00E02909">
        <w:rPr>
          <w:sz w:val="28"/>
          <w:szCs w:val="28"/>
        </w:rPr>
        <w:t xml:space="preserve"> в том числе руководителя дошкольного образовательного учреждения, его заместителей и руководителей структурных подразделений, выплачиваются за работу при 40-часовой рабочей неделе.</w:t>
      </w:r>
      <w:bookmarkStart w:id="4" w:name="sub_47"/>
      <w:bookmarkEnd w:id="3"/>
      <w:bookmarkEnd w:id="4"/>
    </w:p>
    <w:p w:rsidR="00B83EB6" w:rsidRPr="00E02909" w:rsidRDefault="00B83EB6" w:rsidP="00E02909">
      <w:pPr>
        <w:ind w:firstLine="720"/>
        <w:jc w:val="both"/>
        <w:rPr>
          <w:sz w:val="28"/>
          <w:szCs w:val="28"/>
        </w:rPr>
      </w:pPr>
    </w:p>
    <w:p w:rsidR="00E02909" w:rsidRDefault="00E02909" w:rsidP="00E02909">
      <w:pPr>
        <w:ind w:firstLine="720"/>
        <w:jc w:val="both"/>
        <w:rPr>
          <w:sz w:val="28"/>
          <w:szCs w:val="28"/>
        </w:rPr>
      </w:pPr>
      <w:bookmarkStart w:id="5" w:name="sub_51"/>
      <w:r w:rsidRPr="00E02909">
        <w:rPr>
          <w:sz w:val="28"/>
          <w:szCs w:val="28"/>
        </w:rPr>
        <w:t xml:space="preserve">3.6. Нормативное количество услуг за час базовой ставки заработной </w:t>
      </w:r>
      <w:r w:rsidRPr="00E02909">
        <w:rPr>
          <w:sz w:val="28"/>
          <w:szCs w:val="28"/>
        </w:rPr>
        <w:lastRenderedPageBreak/>
        <w:t>платы (базового оклада), оказываемое работниками образования, составляет:</w:t>
      </w:r>
      <w:bookmarkEnd w:id="5"/>
    </w:p>
    <w:p w:rsidR="00B83EB6" w:rsidRPr="00E02909" w:rsidRDefault="00B83EB6" w:rsidP="00E02909">
      <w:pPr>
        <w:ind w:firstLine="720"/>
        <w:jc w:val="both"/>
        <w:rPr>
          <w:sz w:val="28"/>
          <w:szCs w:val="28"/>
        </w:rPr>
      </w:pPr>
    </w:p>
    <w:p w:rsidR="00E02909" w:rsidRPr="00E02909" w:rsidRDefault="00E02909" w:rsidP="00E02909">
      <w:pPr>
        <w:jc w:val="both"/>
        <w:rPr>
          <w:sz w:val="28"/>
          <w:szCs w:val="28"/>
        </w:rPr>
      </w:pPr>
      <w:r w:rsidRPr="00E02909">
        <w:rPr>
          <w:sz w:val="28"/>
          <w:szCs w:val="28"/>
        </w:rPr>
        <w:tab/>
      </w:r>
      <w:bookmarkStart w:id="6" w:name="sub_516"/>
      <w:r w:rsidRPr="00E02909">
        <w:rPr>
          <w:sz w:val="28"/>
          <w:szCs w:val="28"/>
        </w:rPr>
        <w:t>3.6.1. Старшим воспитателям, воспитателям, музыкальным руководителям, педагогам-психологам, младшим воспитателям, помощникам воспитателей, работающим в группах с обучающимися (воспитанниками) дошкольного возраста:</w:t>
      </w:r>
    </w:p>
    <w:bookmarkEnd w:id="6"/>
    <w:p w:rsidR="00E02909" w:rsidRPr="00E02909" w:rsidRDefault="00E02909" w:rsidP="00E02909">
      <w:pPr>
        <w:ind w:firstLine="720"/>
        <w:jc w:val="both"/>
        <w:rPr>
          <w:b/>
          <w:sz w:val="28"/>
          <w:szCs w:val="28"/>
        </w:rPr>
      </w:pPr>
      <w:r w:rsidRPr="00E02909">
        <w:rPr>
          <w:b/>
          <w:sz w:val="28"/>
          <w:szCs w:val="28"/>
        </w:rPr>
        <w:t>в группах для детей:</w:t>
      </w:r>
    </w:p>
    <w:p w:rsidR="00E02909" w:rsidRPr="00E02909" w:rsidRDefault="00E02909" w:rsidP="00E02909">
      <w:pPr>
        <w:ind w:firstLine="720"/>
        <w:jc w:val="both"/>
        <w:rPr>
          <w:sz w:val="28"/>
          <w:szCs w:val="28"/>
        </w:rPr>
      </w:pPr>
      <w:r w:rsidRPr="00E02909">
        <w:rPr>
          <w:sz w:val="28"/>
          <w:szCs w:val="28"/>
        </w:rPr>
        <w:t>от 2 месяцев до 1 года - 10 человек;</w:t>
      </w:r>
    </w:p>
    <w:p w:rsidR="00E02909" w:rsidRPr="00E02909" w:rsidRDefault="00E02909" w:rsidP="00E02909">
      <w:pPr>
        <w:ind w:firstLine="720"/>
        <w:jc w:val="both"/>
        <w:rPr>
          <w:sz w:val="28"/>
          <w:szCs w:val="28"/>
        </w:rPr>
      </w:pPr>
      <w:r w:rsidRPr="00E02909">
        <w:rPr>
          <w:sz w:val="28"/>
          <w:szCs w:val="28"/>
        </w:rPr>
        <w:t>от 1 года до 3 лет - 15 человек;</w:t>
      </w:r>
    </w:p>
    <w:p w:rsidR="00E02909" w:rsidRPr="00E02909" w:rsidRDefault="00E02909" w:rsidP="00E02909">
      <w:pPr>
        <w:ind w:firstLine="720"/>
        <w:jc w:val="both"/>
        <w:rPr>
          <w:sz w:val="28"/>
          <w:szCs w:val="28"/>
        </w:rPr>
      </w:pPr>
      <w:r w:rsidRPr="00E02909">
        <w:rPr>
          <w:sz w:val="28"/>
          <w:szCs w:val="28"/>
        </w:rPr>
        <w:t>от 3 лет до 7 лет - 20 человек.</w:t>
      </w:r>
    </w:p>
    <w:p w:rsidR="00E02909" w:rsidRDefault="00E02909" w:rsidP="00E02909">
      <w:pPr>
        <w:tabs>
          <w:tab w:val="left" w:pos="6865"/>
        </w:tabs>
        <w:ind w:firstLine="735"/>
        <w:jc w:val="both"/>
        <w:rPr>
          <w:sz w:val="28"/>
          <w:szCs w:val="28"/>
        </w:rPr>
      </w:pPr>
      <w:r w:rsidRPr="00E02909">
        <w:rPr>
          <w:sz w:val="28"/>
          <w:szCs w:val="28"/>
        </w:rPr>
        <w:t xml:space="preserve">3.6.2. В исключительных случаях в дошкольном образовательном учреждении работодатель с учетом мнения выборного органа первичной профсоюзной организации может вводить режим рабочего времени с разделением его на части с </w:t>
      </w:r>
      <w:r w:rsidR="00E2340A" w:rsidRPr="00E02909">
        <w:rPr>
          <w:sz w:val="28"/>
          <w:szCs w:val="28"/>
        </w:rPr>
        <w:t>перерывом более</w:t>
      </w:r>
      <w:r w:rsidRPr="00E02909">
        <w:rPr>
          <w:sz w:val="28"/>
          <w:szCs w:val="28"/>
        </w:rPr>
        <w:t xml:space="preserve"> двух часов подряд с соответствующей денежной компенсацией такого неудобного режима работы. Порядок и размер компенсации определяется локальным документом (приказом) по согласованию с работником. Время перерыва между двумя частями смены в рабочее время не включается.</w:t>
      </w:r>
    </w:p>
    <w:p w:rsidR="00B83EB6" w:rsidRPr="00E02909" w:rsidRDefault="00B83EB6" w:rsidP="00E02909">
      <w:pPr>
        <w:tabs>
          <w:tab w:val="left" w:pos="6865"/>
        </w:tabs>
        <w:ind w:firstLine="735"/>
        <w:jc w:val="both"/>
        <w:rPr>
          <w:sz w:val="28"/>
          <w:szCs w:val="28"/>
        </w:rPr>
      </w:pPr>
    </w:p>
    <w:p w:rsidR="00E02909" w:rsidRPr="00E02909" w:rsidRDefault="00E02909" w:rsidP="00E02909">
      <w:pPr>
        <w:jc w:val="both"/>
        <w:rPr>
          <w:sz w:val="28"/>
          <w:szCs w:val="28"/>
        </w:rPr>
      </w:pPr>
      <w:r w:rsidRPr="00E02909">
        <w:rPr>
          <w:color w:val="000000"/>
          <w:sz w:val="28"/>
          <w:szCs w:val="28"/>
        </w:rPr>
        <w:tab/>
        <w:t xml:space="preserve">3.6.3. </w:t>
      </w:r>
      <w:r w:rsidRPr="00E02909">
        <w:rPr>
          <w:sz w:val="28"/>
          <w:szCs w:val="28"/>
        </w:rPr>
        <w:t xml:space="preserve">Для медицинских работников устанавливается сокращенная продолжительность </w:t>
      </w:r>
      <w:r w:rsidR="00E2340A" w:rsidRPr="00E02909">
        <w:rPr>
          <w:sz w:val="28"/>
          <w:szCs w:val="28"/>
        </w:rPr>
        <w:t>рабочего времени</w:t>
      </w:r>
      <w:r w:rsidRPr="00E02909">
        <w:rPr>
          <w:sz w:val="28"/>
          <w:szCs w:val="28"/>
        </w:rPr>
        <w:t xml:space="preserve"> не более 39 часов </w:t>
      </w:r>
      <w:r w:rsidR="00E2340A" w:rsidRPr="00E02909">
        <w:rPr>
          <w:sz w:val="28"/>
          <w:szCs w:val="28"/>
        </w:rPr>
        <w:t>в неделю</w:t>
      </w:r>
      <w:r w:rsidRPr="00E02909">
        <w:rPr>
          <w:sz w:val="28"/>
          <w:szCs w:val="28"/>
        </w:rPr>
        <w:t>. (ст. 350 ТК РФ).</w:t>
      </w:r>
    </w:p>
    <w:p w:rsidR="00E02909" w:rsidRPr="00E02909" w:rsidRDefault="00E02909" w:rsidP="00E02909">
      <w:pPr>
        <w:ind w:firstLine="735"/>
        <w:jc w:val="both"/>
        <w:rPr>
          <w:sz w:val="28"/>
          <w:szCs w:val="28"/>
        </w:rPr>
      </w:pPr>
      <w:r w:rsidRPr="00E02909">
        <w:rPr>
          <w:sz w:val="28"/>
          <w:szCs w:val="28"/>
        </w:rPr>
        <w:t xml:space="preserve">Для работников, являющихся инвалидами </w:t>
      </w:r>
      <w:r w:rsidRPr="00E02909">
        <w:rPr>
          <w:sz w:val="28"/>
          <w:szCs w:val="28"/>
          <w:lang w:val="en-US"/>
        </w:rPr>
        <w:t>I</w:t>
      </w:r>
      <w:r w:rsidRPr="00E02909">
        <w:rPr>
          <w:sz w:val="28"/>
          <w:szCs w:val="28"/>
        </w:rPr>
        <w:t xml:space="preserve"> или </w:t>
      </w:r>
      <w:r w:rsidRPr="00E02909">
        <w:rPr>
          <w:sz w:val="28"/>
          <w:szCs w:val="28"/>
          <w:lang w:val="en-US"/>
        </w:rPr>
        <w:t>II</w:t>
      </w:r>
      <w:r w:rsidRPr="00E02909">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E02909" w:rsidRDefault="00E02909" w:rsidP="00E02909">
      <w:pPr>
        <w:ind w:firstLine="735"/>
        <w:jc w:val="both"/>
        <w:rPr>
          <w:sz w:val="28"/>
          <w:szCs w:val="28"/>
        </w:rPr>
      </w:pPr>
      <w:r w:rsidRPr="00E02909">
        <w:rPr>
          <w:color w:val="000000"/>
          <w:sz w:val="28"/>
          <w:szCs w:val="28"/>
        </w:rPr>
        <w:t>Режим рабочего времени и времени отдыха педагогических и других работников дошкольного образовательного учреждения, включающий предоставление выходных дней, определяется с учетом режима деятельности дошкольного образовательного учреждения,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r w:rsidRPr="00E02909">
        <w:rPr>
          <w:i/>
          <w:sz w:val="28"/>
          <w:szCs w:val="28"/>
        </w:rPr>
        <w:t>(Приложение №2. «Правила внутреннего трудового распорядка»)</w:t>
      </w:r>
      <w:r w:rsidRPr="00E02909">
        <w:rPr>
          <w:sz w:val="28"/>
          <w:szCs w:val="28"/>
        </w:rPr>
        <w:t>.</w:t>
      </w:r>
    </w:p>
    <w:p w:rsidR="00B83EB6" w:rsidRPr="00E02909" w:rsidRDefault="00B83EB6" w:rsidP="00E02909">
      <w:pPr>
        <w:ind w:firstLine="735"/>
        <w:jc w:val="both"/>
        <w:rPr>
          <w:sz w:val="28"/>
          <w:szCs w:val="28"/>
        </w:rPr>
      </w:pPr>
    </w:p>
    <w:p w:rsidR="00E02909" w:rsidRPr="00E02909" w:rsidRDefault="00E02909" w:rsidP="00E02909">
      <w:pPr>
        <w:pStyle w:val="a5"/>
        <w:ind w:left="0" w:firstLine="735"/>
        <w:jc w:val="both"/>
        <w:rPr>
          <w:color w:val="000000"/>
          <w:sz w:val="28"/>
          <w:szCs w:val="28"/>
        </w:rPr>
      </w:pPr>
      <w:r w:rsidRPr="00E02909">
        <w:rPr>
          <w:sz w:val="28"/>
          <w:szCs w:val="28"/>
        </w:rPr>
        <w:t>3.6.4. Общими выходными днями являются суббота, воскресень</w:t>
      </w:r>
      <w:r w:rsidRPr="00E02909">
        <w:rPr>
          <w:color w:val="000000"/>
          <w:sz w:val="28"/>
          <w:szCs w:val="28"/>
        </w:rPr>
        <w:t>е. Работа в выходные и нерабочие праздничные дни запрещается.</w:t>
      </w:r>
    </w:p>
    <w:p w:rsidR="00E02909" w:rsidRPr="00E02909" w:rsidRDefault="00E2340A" w:rsidP="00E02909">
      <w:pPr>
        <w:pStyle w:val="a5"/>
        <w:ind w:left="0" w:firstLine="735"/>
        <w:jc w:val="both"/>
        <w:rPr>
          <w:color w:val="000000"/>
          <w:sz w:val="28"/>
          <w:szCs w:val="28"/>
        </w:rPr>
      </w:pPr>
      <w:r w:rsidRPr="00E02909">
        <w:rPr>
          <w:color w:val="000000"/>
          <w:sz w:val="28"/>
          <w:szCs w:val="28"/>
        </w:rPr>
        <w:t>Привлечение работников</w:t>
      </w:r>
      <w:r w:rsidR="00E02909" w:rsidRPr="00E02909">
        <w:rPr>
          <w:color w:val="000000"/>
          <w:sz w:val="28"/>
          <w:szCs w:val="28"/>
        </w:rPr>
        <w:t xml:space="preserve"> дошкольного образовательного учреждения к работе в выходные и нерабочие праздничные дни производится </w:t>
      </w:r>
      <w:r w:rsidRPr="00E02909">
        <w:rPr>
          <w:color w:val="000000"/>
          <w:sz w:val="28"/>
          <w:szCs w:val="28"/>
        </w:rPr>
        <w:t>с их</w:t>
      </w:r>
      <w:r w:rsidR="00E02909" w:rsidRPr="00E02909">
        <w:rPr>
          <w:color w:val="000000"/>
          <w:sz w:val="28"/>
          <w:szCs w:val="28"/>
        </w:rPr>
        <w:t xml:space="preserve">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E02909" w:rsidRPr="00E02909" w:rsidRDefault="00E02909" w:rsidP="00E02909">
      <w:pPr>
        <w:pStyle w:val="a5"/>
        <w:ind w:left="0" w:firstLine="735"/>
        <w:jc w:val="both"/>
        <w:rPr>
          <w:color w:val="000000"/>
          <w:sz w:val="28"/>
          <w:szCs w:val="28"/>
        </w:rPr>
      </w:pPr>
      <w:r w:rsidRPr="00E02909">
        <w:rPr>
          <w:color w:val="000000"/>
          <w:sz w:val="28"/>
          <w:szCs w:val="28"/>
        </w:rPr>
        <w:t xml:space="preserve">В других случаях привлечение к работе в выходные и нерабочие праздничные дни допускается с письменного согласия работника </w:t>
      </w:r>
      <w:r w:rsidR="00E2340A" w:rsidRPr="00E02909">
        <w:rPr>
          <w:color w:val="000000"/>
          <w:sz w:val="28"/>
          <w:szCs w:val="28"/>
        </w:rPr>
        <w:t>и с</w:t>
      </w:r>
      <w:r w:rsidRPr="00E02909">
        <w:rPr>
          <w:color w:val="000000"/>
          <w:sz w:val="28"/>
          <w:szCs w:val="28"/>
        </w:rPr>
        <w:t xml:space="preserve"> учетом </w:t>
      </w:r>
      <w:r w:rsidRPr="00E02909">
        <w:rPr>
          <w:color w:val="000000"/>
          <w:sz w:val="28"/>
          <w:szCs w:val="28"/>
        </w:rPr>
        <w:lastRenderedPageBreak/>
        <w:t>мнения выборного органа первичной профсоюзной организации, а также в соответствии с положениями действующего законодательства (ст. 113 ТК РФ).</w:t>
      </w:r>
    </w:p>
    <w:p w:rsidR="00E02909" w:rsidRPr="00E02909" w:rsidRDefault="00E02909" w:rsidP="00E02909">
      <w:pPr>
        <w:pStyle w:val="a5"/>
        <w:ind w:left="0" w:firstLine="735"/>
        <w:jc w:val="both"/>
        <w:rPr>
          <w:color w:val="000000"/>
          <w:sz w:val="28"/>
          <w:szCs w:val="28"/>
        </w:rPr>
      </w:pPr>
      <w:r w:rsidRPr="00E02909">
        <w:rPr>
          <w:color w:val="000000"/>
          <w:sz w:val="28"/>
          <w:szCs w:val="28"/>
        </w:rPr>
        <w:t>3.6.5. В дошкольном образовательном учреждении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E02909" w:rsidRPr="00E02909" w:rsidRDefault="00E02909" w:rsidP="00E02909">
      <w:pPr>
        <w:pStyle w:val="a5"/>
        <w:ind w:left="0" w:firstLine="735"/>
        <w:jc w:val="both"/>
        <w:rPr>
          <w:color w:val="000000"/>
          <w:sz w:val="28"/>
          <w:szCs w:val="28"/>
        </w:rPr>
      </w:pPr>
      <w:r w:rsidRPr="00E02909">
        <w:rPr>
          <w:color w:val="000000"/>
          <w:sz w:val="28"/>
          <w:szCs w:val="28"/>
        </w:rPr>
        <w:t>3.7. Педагогические работники дошкольного образовательного учреждения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E02909" w:rsidRPr="00E02909" w:rsidRDefault="00E02909" w:rsidP="00E02909">
      <w:pPr>
        <w:pStyle w:val="a5"/>
        <w:ind w:left="0" w:firstLine="735"/>
        <w:jc w:val="both"/>
        <w:rPr>
          <w:color w:val="000000"/>
          <w:sz w:val="28"/>
          <w:szCs w:val="28"/>
        </w:rPr>
      </w:pPr>
      <w:r w:rsidRPr="00E02909">
        <w:rPr>
          <w:color w:val="000000"/>
          <w:sz w:val="28"/>
          <w:szCs w:val="28"/>
        </w:rPr>
        <w:t>Другим работникам дошкольного образовательного учреждения ежегодно предоставляется не менее 28 оплачиваемых календарных дней отпуска.</w:t>
      </w:r>
    </w:p>
    <w:p w:rsidR="00E02909" w:rsidRPr="00E02909" w:rsidRDefault="00E02909" w:rsidP="00E02909">
      <w:pPr>
        <w:pStyle w:val="a5"/>
        <w:ind w:left="0" w:firstLine="735"/>
        <w:jc w:val="both"/>
        <w:rPr>
          <w:color w:val="000000"/>
          <w:sz w:val="28"/>
          <w:szCs w:val="28"/>
        </w:rPr>
      </w:pPr>
      <w:r w:rsidRPr="00E02909">
        <w:rPr>
          <w:color w:val="000000"/>
          <w:sz w:val="28"/>
          <w:szCs w:val="28"/>
        </w:rPr>
        <w:t>Инвалидам предоставляется ежегодный отпуск не менее 30 календарных дней.</w:t>
      </w:r>
    </w:p>
    <w:p w:rsidR="00E02909" w:rsidRPr="00E02909" w:rsidRDefault="00E02909" w:rsidP="00E02909">
      <w:pPr>
        <w:pStyle w:val="a5"/>
        <w:ind w:left="0" w:firstLine="735"/>
        <w:jc w:val="both"/>
        <w:rPr>
          <w:color w:val="000000"/>
          <w:sz w:val="28"/>
          <w:szCs w:val="28"/>
        </w:rPr>
      </w:pPr>
      <w:r w:rsidRPr="00E02909">
        <w:rPr>
          <w:color w:val="000000"/>
          <w:sz w:val="28"/>
          <w:szCs w:val="28"/>
        </w:rPr>
        <w:t>3.7.1.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дошкольного образовательного учреждения. График отпусков обязателен как для работодателя, так и для работника. Запрещается не предоставление ежегодного оплачиваемого отпуска в течении двух лет подряд.</w:t>
      </w:r>
    </w:p>
    <w:p w:rsidR="00E02909" w:rsidRPr="00E02909" w:rsidRDefault="00E02909" w:rsidP="00E02909">
      <w:pPr>
        <w:pStyle w:val="a5"/>
        <w:ind w:left="0" w:firstLine="735"/>
        <w:jc w:val="both"/>
        <w:rPr>
          <w:color w:val="000000"/>
          <w:sz w:val="28"/>
          <w:szCs w:val="28"/>
        </w:rPr>
      </w:pPr>
      <w:r w:rsidRPr="00E02909">
        <w:rPr>
          <w:color w:val="000000"/>
          <w:sz w:val="28"/>
          <w:szCs w:val="28"/>
        </w:rPr>
        <w:t>О времени начала отпуска работник должен быть извещен под роспись не позднее, чем за две недели до его начала.</w:t>
      </w:r>
    </w:p>
    <w:p w:rsidR="00E02909" w:rsidRPr="00E02909" w:rsidRDefault="00E02909" w:rsidP="00E02909">
      <w:pPr>
        <w:pStyle w:val="a5"/>
        <w:ind w:left="0" w:firstLine="735"/>
        <w:jc w:val="both"/>
        <w:rPr>
          <w:color w:val="000000"/>
          <w:sz w:val="28"/>
          <w:szCs w:val="28"/>
        </w:rPr>
      </w:pPr>
      <w:r w:rsidRPr="00E02909">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E02909" w:rsidRPr="00E02909" w:rsidRDefault="00E02909" w:rsidP="00E02909">
      <w:pPr>
        <w:pStyle w:val="a5"/>
        <w:ind w:left="0" w:firstLine="735"/>
        <w:jc w:val="both"/>
        <w:rPr>
          <w:color w:val="000000"/>
          <w:sz w:val="28"/>
          <w:szCs w:val="28"/>
        </w:rPr>
      </w:pPr>
      <w:r w:rsidRPr="00E02909">
        <w:rPr>
          <w:color w:val="000000"/>
          <w:sz w:val="28"/>
          <w:szCs w:val="28"/>
        </w:rPr>
        <w:t xml:space="preserve">Отдельным категориям работников, </w:t>
      </w:r>
      <w:r w:rsidR="00A908F4" w:rsidRPr="00E02909">
        <w:rPr>
          <w:color w:val="000000"/>
          <w:sz w:val="28"/>
          <w:szCs w:val="28"/>
        </w:rPr>
        <w:t>в случаях,</w:t>
      </w:r>
      <w:r w:rsidRPr="00E02909">
        <w:rPr>
          <w:color w:val="000000"/>
          <w:sz w:val="28"/>
          <w:szCs w:val="28"/>
        </w:rPr>
        <w:t xml:space="preserve">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02909" w:rsidRPr="00E02909" w:rsidRDefault="00E02909" w:rsidP="00E02909">
      <w:pPr>
        <w:pStyle w:val="a5"/>
        <w:ind w:left="0" w:firstLine="735"/>
        <w:jc w:val="both"/>
        <w:rPr>
          <w:color w:val="000000"/>
          <w:sz w:val="28"/>
          <w:szCs w:val="28"/>
        </w:rPr>
      </w:pPr>
      <w:r w:rsidRPr="00E02909">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E02909" w:rsidRPr="00E02909" w:rsidRDefault="00E02909" w:rsidP="00E02909">
      <w:pPr>
        <w:pStyle w:val="a5"/>
        <w:ind w:left="0" w:firstLine="735"/>
        <w:jc w:val="both"/>
        <w:rPr>
          <w:sz w:val="28"/>
          <w:szCs w:val="28"/>
        </w:rPr>
      </w:pPr>
      <w:r w:rsidRPr="00E02909">
        <w:rPr>
          <w:color w:val="000000"/>
          <w:sz w:val="28"/>
          <w:szCs w:val="28"/>
        </w:rPr>
        <w:lastRenderedPageBreak/>
        <w:t xml:space="preserve">3.7.2.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 </w:t>
      </w:r>
      <w:r w:rsidRPr="00E02909">
        <w:rPr>
          <w:sz w:val="28"/>
          <w:szCs w:val="28"/>
        </w:rPr>
        <w:t>При этом хотя бы одна из частей этого отпуска должна быть не менее 14 календарных дней.</w:t>
      </w:r>
    </w:p>
    <w:p w:rsidR="00E02909" w:rsidRPr="00E02909" w:rsidRDefault="00E02909" w:rsidP="00E02909">
      <w:pPr>
        <w:pStyle w:val="a5"/>
        <w:ind w:left="0" w:firstLine="735"/>
        <w:jc w:val="both"/>
        <w:rPr>
          <w:color w:val="000000"/>
          <w:sz w:val="28"/>
          <w:szCs w:val="28"/>
        </w:rPr>
      </w:pPr>
      <w:r w:rsidRPr="00E02909">
        <w:rPr>
          <w:color w:val="000000"/>
          <w:sz w:val="28"/>
          <w:szCs w:val="28"/>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w:t>
      </w:r>
      <w:r w:rsidR="00E2340A" w:rsidRPr="00E02909">
        <w:rPr>
          <w:color w:val="000000"/>
          <w:sz w:val="28"/>
          <w:szCs w:val="28"/>
        </w:rPr>
        <w:t>отпуска государственных и</w:t>
      </w:r>
      <w:r w:rsidRPr="00E02909">
        <w:rPr>
          <w:color w:val="000000"/>
          <w:sz w:val="28"/>
          <w:szCs w:val="28"/>
        </w:rPr>
        <w:t xml:space="preserve">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 образования.</w:t>
      </w:r>
    </w:p>
    <w:p w:rsidR="00E02909" w:rsidRPr="00E02909" w:rsidRDefault="00E02909" w:rsidP="00E02909">
      <w:pPr>
        <w:pStyle w:val="a5"/>
        <w:ind w:left="0" w:firstLine="735"/>
        <w:jc w:val="both"/>
        <w:rPr>
          <w:color w:val="000000"/>
          <w:sz w:val="28"/>
          <w:szCs w:val="28"/>
        </w:rPr>
      </w:pPr>
      <w:r w:rsidRPr="00E02909">
        <w:rPr>
          <w:color w:val="000000"/>
          <w:sz w:val="28"/>
          <w:szCs w:val="28"/>
        </w:rPr>
        <w:t>Отзыв работника из отпуска допускается только с его согласия.</w:t>
      </w:r>
    </w:p>
    <w:p w:rsidR="00E02909" w:rsidRPr="00E02909" w:rsidRDefault="00E02909" w:rsidP="00E02909">
      <w:pPr>
        <w:pStyle w:val="a5"/>
        <w:ind w:left="0" w:firstLine="735"/>
        <w:jc w:val="both"/>
        <w:rPr>
          <w:color w:val="000000"/>
          <w:sz w:val="28"/>
          <w:szCs w:val="28"/>
        </w:rPr>
      </w:pPr>
      <w:r w:rsidRPr="00E02909">
        <w:rPr>
          <w:color w:val="000000"/>
          <w:sz w:val="28"/>
          <w:szCs w:val="28"/>
        </w:rPr>
        <w:t>При этом хотя бы одна из частей этого отпуска должна быть не менее 14 календарных дней.</w:t>
      </w:r>
    </w:p>
    <w:p w:rsidR="00E02909" w:rsidRPr="00E02909" w:rsidRDefault="00E02909" w:rsidP="00E02909">
      <w:pPr>
        <w:pStyle w:val="a5"/>
        <w:ind w:left="0" w:firstLine="735"/>
        <w:jc w:val="both"/>
        <w:rPr>
          <w:color w:val="000000"/>
          <w:sz w:val="28"/>
          <w:szCs w:val="28"/>
        </w:rPr>
      </w:pPr>
      <w:r w:rsidRPr="00E02909">
        <w:rPr>
          <w:color w:val="000000"/>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E02909" w:rsidRPr="00E02909" w:rsidRDefault="00E02909" w:rsidP="00E02909">
      <w:pPr>
        <w:pStyle w:val="a5"/>
        <w:ind w:left="0" w:firstLine="735"/>
        <w:jc w:val="both"/>
        <w:rPr>
          <w:color w:val="000000"/>
          <w:sz w:val="28"/>
          <w:szCs w:val="28"/>
        </w:rPr>
      </w:pPr>
      <w:r w:rsidRPr="00E02909">
        <w:rPr>
          <w:color w:val="000000"/>
          <w:sz w:val="28"/>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E02909" w:rsidRPr="00E02909" w:rsidRDefault="00E02909" w:rsidP="00E02909">
      <w:pPr>
        <w:pStyle w:val="a5"/>
        <w:ind w:left="0" w:firstLine="735"/>
        <w:jc w:val="both"/>
        <w:rPr>
          <w:color w:val="000000"/>
          <w:sz w:val="28"/>
          <w:szCs w:val="28"/>
        </w:rPr>
      </w:pPr>
      <w:r w:rsidRPr="00E02909">
        <w:rPr>
          <w:color w:val="000000"/>
          <w:sz w:val="28"/>
          <w:szCs w:val="28"/>
        </w:rPr>
        <w:t>3.8. Педагогические работники дошкольных образовательных учреждений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E02909" w:rsidRPr="00E02909" w:rsidRDefault="00E02909" w:rsidP="00E02909">
      <w:pPr>
        <w:pStyle w:val="a5"/>
        <w:ind w:left="0" w:firstLine="735"/>
        <w:jc w:val="both"/>
        <w:rPr>
          <w:i/>
          <w:sz w:val="28"/>
          <w:szCs w:val="28"/>
        </w:rPr>
      </w:pPr>
      <w:r w:rsidRPr="00E02909">
        <w:rPr>
          <w:color w:val="000000"/>
          <w:sz w:val="28"/>
          <w:szCs w:val="28"/>
        </w:rPr>
        <w:t xml:space="preserve">3.9.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w:t>
      </w:r>
      <w:r w:rsidR="00D91FB3">
        <w:rPr>
          <w:sz w:val="28"/>
          <w:szCs w:val="28"/>
        </w:rPr>
        <w:t>(</w:t>
      </w:r>
      <w:r w:rsidR="00D91FB3">
        <w:rPr>
          <w:i/>
          <w:sz w:val="28"/>
          <w:szCs w:val="28"/>
        </w:rPr>
        <w:t>Приложение №</w:t>
      </w:r>
      <w:r w:rsidR="00D91FB3" w:rsidRPr="0001657C">
        <w:rPr>
          <w:i/>
          <w:sz w:val="28"/>
          <w:szCs w:val="28"/>
        </w:rPr>
        <w:t>12 «Перечень профессий и должностей с вредными условиями труда, работа в которых дает право на дополнительный отпуск и сокращенный рабочий день</w:t>
      </w:r>
      <w:r w:rsidR="00D91FB3">
        <w:rPr>
          <w:sz w:val="28"/>
          <w:szCs w:val="28"/>
        </w:rPr>
        <w:t>)</w:t>
      </w:r>
      <w:r w:rsidRPr="00E02909">
        <w:rPr>
          <w:i/>
          <w:sz w:val="28"/>
          <w:szCs w:val="28"/>
        </w:rPr>
        <w:t>.</w:t>
      </w:r>
    </w:p>
    <w:p w:rsidR="00E02909" w:rsidRPr="00E02909" w:rsidRDefault="00E02909" w:rsidP="00E02909">
      <w:pPr>
        <w:pStyle w:val="a5"/>
        <w:ind w:left="0" w:firstLine="735"/>
        <w:jc w:val="both"/>
        <w:rPr>
          <w:i/>
          <w:sz w:val="28"/>
          <w:szCs w:val="28"/>
        </w:rPr>
      </w:pPr>
      <w:r w:rsidRPr="00E02909">
        <w:rPr>
          <w:sz w:val="28"/>
          <w:szCs w:val="28"/>
        </w:rPr>
        <w:t>3.10.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и не более</w:t>
      </w:r>
      <w:r w:rsidRPr="00E02909">
        <w:rPr>
          <w:color w:val="000000"/>
          <w:sz w:val="28"/>
          <w:szCs w:val="28"/>
        </w:rPr>
        <w:t xml:space="preserve"> десяти календарных дней.</w:t>
      </w:r>
      <w:r w:rsidRPr="00E02909">
        <w:rPr>
          <w:sz w:val="28"/>
          <w:szCs w:val="28"/>
        </w:rPr>
        <w:t xml:space="preserve"> Дополнительные отпуска присоединяются к ежегодному основному оплачиваемому отпуску. </w:t>
      </w:r>
      <w:r w:rsidR="00D91FB3" w:rsidRPr="003A154D">
        <w:rPr>
          <w:i/>
          <w:sz w:val="28"/>
          <w:szCs w:val="28"/>
        </w:rPr>
        <w:t>(Приложение №</w:t>
      </w:r>
      <w:r w:rsidR="00D91FB3" w:rsidRPr="0001657C">
        <w:rPr>
          <w:i/>
          <w:sz w:val="28"/>
          <w:szCs w:val="28"/>
        </w:rPr>
        <w:t xml:space="preserve">13 </w:t>
      </w:r>
      <w:r w:rsidR="00D91FB3" w:rsidRPr="0001657C">
        <w:rPr>
          <w:sz w:val="28"/>
          <w:szCs w:val="28"/>
        </w:rPr>
        <w:t>«</w:t>
      </w:r>
      <w:r w:rsidR="00D91FB3" w:rsidRPr="0001657C">
        <w:rPr>
          <w:bCs/>
          <w:i/>
          <w:spacing w:val="-3"/>
          <w:sz w:val="28"/>
          <w:szCs w:val="28"/>
        </w:rPr>
        <w:t xml:space="preserve">Перечень должностей с ненормированным рабочим днем, работа в которых </w:t>
      </w:r>
      <w:r w:rsidR="00D91FB3" w:rsidRPr="0001657C">
        <w:rPr>
          <w:bCs/>
          <w:i/>
          <w:sz w:val="28"/>
          <w:szCs w:val="28"/>
        </w:rPr>
        <w:t>дает право на ежегодный дополнительный оплачиваемый отпуск</w:t>
      </w:r>
      <w:r w:rsidR="00D91FB3" w:rsidRPr="0001657C">
        <w:rPr>
          <w:i/>
          <w:sz w:val="28"/>
          <w:szCs w:val="28"/>
        </w:rPr>
        <w:t>»</w:t>
      </w:r>
      <w:r w:rsidR="00D91FB3" w:rsidRPr="003A154D">
        <w:rPr>
          <w:i/>
          <w:sz w:val="28"/>
          <w:szCs w:val="28"/>
        </w:rPr>
        <w:t>)</w:t>
      </w:r>
    </w:p>
    <w:p w:rsidR="00E02909" w:rsidRDefault="00E02909" w:rsidP="00E02909">
      <w:pPr>
        <w:ind w:firstLine="735"/>
        <w:jc w:val="both"/>
        <w:rPr>
          <w:sz w:val="28"/>
          <w:szCs w:val="28"/>
        </w:rPr>
      </w:pPr>
      <w:r w:rsidRPr="00E02909">
        <w:rPr>
          <w:sz w:val="28"/>
          <w:szCs w:val="28"/>
        </w:rPr>
        <w:t xml:space="preserve">3.10.1. Работникам может предоставляться краткосрочный без сохранения заработной платы отпуск по семейным обстоятельствам и другим уважительным причинам в соответствии со статьей 128 ТК РФ. Продолжительность данного отпуска определяется руководителем и зависит </w:t>
      </w:r>
      <w:r w:rsidRPr="00E02909">
        <w:rPr>
          <w:sz w:val="28"/>
          <w:szCs w:val="28"/>
        </w:rPr>
        <w:lastRenderedPageBreak/>
        <w:t>от производственной необходимости данного работника.</w:t>
      </w:r>
    </w:p>
    <w:p w:rsidR="00B83EB6" w:rsidRPr="00E02909" w:rsidRDefault="00B83EB6" w:rsidP="00E02909">
      <w:pPr>
        <w:ind w:firstLine="735"/>
        <w:jc w:val="both"/>
        <w:rPr>
          <w:sz w:val="28"/>
          <w:szCs w:val="28"/>
        </w:rPr>
      </w:pPr>
    </w:p>
    <w:p w:rsidR="00E02909" w:rsidRPr="00E02909" w:rsidRDefault="00E02909" w:rsidP="00E02909">
      <w:pPr>
        <w:ind w:firstLine="735"/>
        <w:jc w:val="both"/>
        <w:rPr>
          <w:sz w:val="28"/>
          <w:szCs w:val="28"/>
        </w:rPr>
      </w:pPr>
      <w:r w:rsidRPr="00E02909">
        <w:rPr>
          <w:sz w:val="28"/>
          <w:szCs w:val="28"/>
        </w:rPr>
        <w:t xml:space="preserve">3.10.2. По семейным обстоятельствам </w:t>
      </w:r>
      <w:r w:rsidR="00B65D36" w:rsidRPr="00E02909">
        <w:rPr>
          <w:sz w:val="28"/>
          <w:szCs w:val="28"/>
        </w:rPr>
        <w:t>(собственной</w:t>
      </w:r>
      <w:r w:rsidRPr="00E02909">
        <w:rPr>
          <w:sz w:val="28"/>
          <w:szCs w:val="28"/>
        </w:rPr>
        <w:t xml:space="preserve"> свадьбы, свадьбы детей, рождение ребенка, смерти членов семьи) и другим уважительным причинам работнику по его письменному заявлению может </w:t>
      </w:r>
      <w:r w:rsidR="00B65D36">
        <w:rPr>
          <w:sz w:val="28"/>
          <w:szCs w:val="28"/>
        </w:rPr>
        <w:t>быть предоставлен отпуск без со</w:t>
      </w:r>
      <w:r w:rsidRPr="00E02909">
        <w:rPr>
          <w:sz w:val="28"/>
          <w:szCs w:val="28"/>
        </w:rPr>
        <w:t xml:space="preserve">хранения заработной платы, продолжительностью которого определяется по соглашению между работником и работодателем </w:t>
      </w:r>
      <w:r w:rsidR="00B65D36" w:rsidRPr="00E02909">
        <w:rPr>
          <w:sz w:val="28"/>
          <w:szCs w:val="28"/>
        </w:rPr>
        <w:t>(ст.</w:t>
      </w:r>
      <w:r w:rsidRPr="00E02909">
        <w:rPr>
          <w:sz w:val="28"/>
          <w:szCs w:val="28"/>
        </w:rPr>
        <w:t>128 ТК РФ).</w:t>
      </w:r>
    </w:p>
    <w:p w:rsidR="00E02909" w:rsidRPr="00E02909" w:rsidRDefault="00E02909" w:rsidP="00E02909">
      <w:pPr>
        <w:pStyle w:val="a5"/>
        <w:ind w:left="0" w:firstLine="735"/>
        <w:jc w:val="both"/>
        <w:rPr>
          <w:color w:val="000000"/>
          <w:sz w:val="28"/>
          <w:szCs w:val="28"/>
        </w:rPr>
      </w:pPr>
      <w:r w:rsidRPr="00E02909">
        <w:rPr>
          <w:color w:val="000000"/>
          <w:spacing w:val="10"/>
          <w:sz w:val="28"/>
          <w:szCs w:val="28"/>
        </w:rPr>
        <w:t xml:space="preserve">3.11. Выборный орган первичной профсоюзной организации осуществляет общественный контроль за </w:t>
      </w:r>
      <w:r w:rsidRPr="00E02909">
        <w:rPr>
          <w:color w:val="000000"/>
          <w:spacing w:val="1"/>
          <w:sz w:val="28"/>
          <w:szCs w:val="28"/>
        </w:rPr>
        <w:t xml:space="preserve">соблюдением норм трудового права в установлении режима работы, </w:t>
      </w:r>
      <w:r w:rsidRPr="00E02909">
        <w:rPr>
          <w:color w:val="000000"/>
          <w:sz w:val="28"/>
          <w:szCs w:val="28"/>
        </w:rPr>
        <w:t>регулировании рабочего времени и времени отдыха в соответствии с законодательством.</w:t>
      </w:r>
    </w:p>
    <w:p w:rsidR="00E02909" w:rsidRDefault="00E02909" w:rsidP="00E02909">
      <w:pPr>
        <w:shd w:val="clear" w:color="auto" w:fill="FFFFFF"/>
        <w:ind w:left="269" w:right="134" w:firstLine="542"/>
        <w:jc w:val="center"/>
        <w:rPr>
          <w:b/>
          <w:bCs/>
          <w:color w:val="000000"/>
          <w:spacing w:val="6"/>
          <w:sz w:val="28"/>
          <w:szCs w:val="28"/>
        </w:rPr>
      </w:pPr>
      <w:r w:rsidRPr="00E02909">
        <w:rPr>
          <w:b/>
          <w:color w:val="000000"/>
          <w:sz w:val="28"/>
          <w:szCs w:val="28"/>
          <w:lang w:val="en-US"/>
        </w:rPr>
        <w:t>IV</w:t>
      </w:r>
      <w:r w:rsidRPr="00E02909">
        <w:rPr>
          <w:b/>
          <w:bCs/>
          <w:color w:val="000000"/>
          <w:spacing w:val="6"/>
          <w:sz w:val="28"/>
          <w:szCs w:val="28"/>
        </w:rPr>
        <w:t>. ОПЛАТА ТРУДА.</w:t>
      </w:r>
    </w:p>
    <w:p w:rsidR="00B83EB6" w:rsidRPr="00E02909" w:rsidRDefault="00B83EB6" w:rsidP="00E02909">
      <w:pPr>
        <w:shd w:val="clear" w:color="auto" w:fill="FFFFFF"/>
        <w:ind w:left="269" w:right="134" w:firstLine="542"/>
        <w:jc w:val="center"/>
        <w:rPr>
          <w:b/>
          <w:bCs/>
          <w:color w:val="000000"/>
          <w:spacing w:val="6"/>
          <w:sz w:val="28"/>
          <w:szCs w:val="28"/>
        </w:rPr>
      </w:pPr>
    </w:p>
    <w:p w:rsidR="00E02909" w:rsidRDefault="00E02909" w:rsidP="00E02909">
      <w:pPr>
        <w:shd w:val="clear" w:color="auto" w:fill="FFFFFF"/>
        <w:ind w:firstLine="735"/>
        <w:rPr>
          <w:b/>
          <w:color w:val="000000"/>
          <w:sz w:val="28"/>
          <w:szCs w:val="28"/>
        </w:rPr>
      </w:pPr>
      <w:r w:rsidRPr="00E02909">
        <w:rPr>
          <w:b/>
          <w:color w:val="000000"/>
          <w:sz w:val="28"/>
          <w:szCs w:val="28"/>
        </w:rPr>
        <w:t>Стороны договорились что:</w:t>
      </w:r>
    </w:p>
    <w:p w:rsidR="00B83EB6" w:rsidRPr="00E02909" w:rsidRDefault="00B83EB6" w:rsidP="00E02909">
      <w:pPr>
        <w:shd w:val="clear" w:color="auto" w:fill="FFFFFF"/>
        <w:ind w:firstLine="735"/>
        <w:rPr>
          <w:b/>
          <w:color w:val="000000"/>
          <w:sz w:val="28"/>
          <w:szCs w:val="28"/>
        </w:rPr>
      </w:pPr>
    </w:p>
    <w:p w:rsidR="00E02909" w:rsidRPr="00E02909" w:rsidRDefault="00E02909" w:rsidP="00E02909">
      <w:pPr>
        <w:pStyle w:val="a5"/>
        <w:ind w:left="0" w:firstLine="735"/>
        <w:jc w:val="both"/>
        <w:rPr>
          <w:color w:val="000000"/>
          <w:sz w:val="28"/>
          <w:szCs w:val="28"/>
        </w:rPr>
      </w:pPr>
      <w:r w:rsidRPr="00E02909">
        <w:rPr>
          <w:color w:val="000000"/>
          <w:sz w:val="28"/>
          <w:szCs w:val="28"/>
        </w:rPr>
        <w:t xml:space="preserve">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w:t>
      </w:r>
      <w:r w:rsidR="00B65D36" w:rsidRPr="00E02909">
        <w:rPr>
          <w:color w:val="000000"/>
          <w:sz w:val="28"/>
          <w:szCs w:val="28"/>
        </w:rPr>
        <w:t>размером не</w:t>
      </w:r>
      <w:r w:rsidRPr="00E02909">
        <w:rPr>
          <w:color w:val="000000"/>
          <w:sz w:val="28"/>
          <w:szCs w:val="28"/>
        </w:rPr>
        <w:t xml:space="preserve"> ограничивается.</w:t>
      </w:r>
    </w:p>
    <w:p w:rsidR="00E02909" w:rsidRPr="00E02909" w:rsidRDefault="00E02909" w:rsidP="00E02909">
      <w:pPr>
        <w:pStyle w:val="a5"/>
        <w:ind w:left="0" w:firstLine="735"/>
        <w:jc w:val="both"/>
        <w:rPr>
          <w:color w:val="000000"/>
          <w:sz w:val="28"/>
          <w:szCs w:val="28"/>
        </w:rPr>
      </w:pPr>
      <w:r w:rsidRPr="00E02909">
        <w:rPr>
          <w:color w:val="000000"/>
          <w:sz w:val="28"/>
          <w:szCs w:val="28"/>
        </w:rPr>
        <w:t>Запрещается какая-либо дискриминация при установлении и изменении условий оплаты труда.</w:t>
      </w:r>
    </w:p>
    <w:p w:rsidR="00E02909" w:rsidRDefault="00E02909" w:rsidP="00E02909">
      <w:pPr>
        <w:pStyle w:val="ConsPlusNormal"/>
        <w:ind w:firstLine="735"/>
        <w:jc w:val="both"/>
        <w:rPr>
          <w:rFonts w:ascii="Times New Roman" w:hAnsi="Times New Roman"/>
          <w:sz w:val="28"/>
          <w:szCs w:val="28"/>
        </w:rPr>
      </w:pPr>
      <w:r w:rsidRPr="00E02909">
        <w:rPr>
          <w:rFonts w:ascii="Times New Roman" w:hAnsi="Times New Roman"/>
          <w:sz w:val="28"/>
          <w:szCs w:val="28"/>
        </w:rPr>
        <w:t xml:space="preserve">4.1.1. Система оплаты труда работников муниципального дошкольного образовательного учреждения устанавливается коллективным договором, локальными нормативными актами по согласованию с выборным органом </w:t>
      </w:r>
      <w:r w:rsidR="00B65D36" w:rsidRPr="00E02909">
        <w:rPr>
          <w:rFonts w:ascii="Times New Roman" w:hAnsi="Times New Roman"/>
          <w:sz w:val="28"/>
          <w:szCs w:val="28"/>
        </w:rPr>
        <w:t xml:space="preserve">первичной </w:t>
      </w:r>
      <w:r w:rsidR="00D91FB3" w:rsidRPr="00E02909">
        <w:rPr>
          <w:rFonts w:ascii="Times New Roman" w:hAnsi="Times New Roman"/>
          <w:sz w:val="28"/>
          <w:szCs w:val="28"/>
        </w:rPr>
        <w:t>профсоюзной организации</w:t>
      </w:r>
      <w:r w:rsidRPr="00E02909">
        <w:rPr>
          <w:rFonts w:ascii="Times New Roman" w:hAnsi="Times New Roman"/>
          <w:sz w:val="28"/>
          <w:szCs w:val="28"/>
        </w:rPr>
        <w:t xml:space="preserve">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B83EB6" w:rsidRPr="00E02909" w:rsidRDefault="00B83EB6" w:rsidP="00E02909">
      <w:pPr>
        <w:pStyle w:val="ConsPlusNormal"/>
        <w:ind w:firstLine="735"/>
        <w:jc w:val="both"/>
        <w:rPr>
          <w:rFonts w:ascii="Times New Roman" w:hAnsi="Times New Roman"/>
          <w:sz w:val="28"/>
          <w:szCs w:val="28"/>
        </w:rPr>
      </w:pP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xml:space="preserve">4.1.2.Вопросы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Кабинета Министров Республики Татарстан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w:t>
      </w:r>
      <w:r w:rsidR="009E0692">
        <w:rPr>
          <w:rFonts w:ascii="Times New Roman" w:hAnsi="Times New Roman"/>
          <w:sz w:val="28"/>
          <w:szCs w:val="28"/>
        </w:rPr>
        <w:t>Постановлением Исполнительного комитета Зеленодольского муниципального образования № 45 от 20.01.2014г. «Об условиях оплаты труда работников муниципальных учреждений Зеленодольского муниципального района» и Положением об условиях оплаты труда образовательной организации».</w:t>
      </w:r>
    </w:p>
    <w:p w:rsidR="00E02909" w:rsidRPr="00E02909" w:rsidRDefault="00E02909" w:rsidP="00E02909">
      <w:pPr>
        <w:pStyle w:val="a5"/>
        <w:ind w:left="0" w:firstLine="735"/>
        <w:jc w:val="both"/>
        <w:rPr>
          <w:i/>
          <w:sz w:val="28"/>
          <w:szCs w:val="28"/>
        </w:rPr>
      </w:pPr>
      <w:r w:rsidRPr="00E02909">
        <w:rPr>
          <w:sz w:val="28"/>
          <w:szCs w:val="28"/>
        </w:rPr>
        <w:lastRenderedPageBreak/>
        <w:t xml:space="preserve">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w:t>
      </w:r>
      <w:r w:rsidR="00B65D36" w:rsidRPr="00E02909">
        <w:rPr>
          <w:sz w:val="28"/>
          <w:szCs w:val="28"/>
        </w:rPr>
        <w:t>новой системы</w:t>
      </w:r>
      <w:r w:rsidRPr="00E02909">
        <w:rPr>
          <w:sz w:val="28"/>
          <w:szCs w:val="28"/>
        </w:rPr>
        <w:t xml:space="preserve"> оплаты труда, при условии сохранения объема должностных обязанностей работников и выполнения ими работ той же квалификации </w:t>
      </w:r>
      <w:r w:rsidRPr="00E02909">
        <w:rPr>
          <w:i/>
          <w:sz w:val="28"/>
          <w:szCs w:val="28"/>
        </w:rPr>
        <w:t>(Приложение №</w:t>
      </w:r>
      <w:r w:rsidR="00B83EB6" w:rsidRPr="00B83EB6">
        <w:rPr>
          <w:i/>
          <w:sz w:val="28"/>
          <w:szCs w:val="28"/>
        </w:rPr>
        <w:t>4</w:t>
      </w:r>
      <w:r w:rsidRPr="00E02909">
        <w:rPr>
          <w:i/>
          <w:sz w:val="28"/>
          <w:szCs w:val="28"/>
        </w:rPr>
        <w:t xml:space="preserve"> «Положение об условиях оплаты труда»).</w:t>
      </w:r>
    </w:p>
    <w:p w:rsidR="00E02909" w:rsidRPr="00E02909" w:rsidRDefault="00E02909" w:rsidP="00E02909">
      <w:pPr>
        <w:pStyle w:val="a5"/>
        <w:ind w:left="0" w:firstLine="735"/>
        <w:jc w:val="both"/>
        <w:rPr>
          <w:i/>
          <w:sz w:val="28"/>
          <w:szCs w:val="28"/>
        </w:rPr>
      </w:pPr>
      <w:r w:rsidRPr="00E02909">
        <w:rPr>
          <w:i/>
          <w:sz w:val="28"/>
          <w:szCs w:val="28"/>
        </w:rPr>
        <w:t xml:space="preserve">Месячная заработная плата работника, отработавшего в этот период норму рабочего времени и выполнившего нормы труда </w:t>
      </w:r>
      <w:r w:rsidR="00B65D36" w:rsidRPr="00E02909">
        <w:rPr>
          <w:i/>
          <w:sz w:val="28"/>
          <w:szCs w:val="28"/>
        </w:rPr>
        <w:t>(трудовые</w:t>
      </w:r>
      <w:r w:rsidRPr="00E02909">
        <w:rPr>
          <w:i/>
          <w:sz w:val="28"/>
          <w:szCs w:val="28"/>
        </w:rPr>
        <w:t xml:space="preserve"> обязанности) не может быть ниже минимального размера оплаты труда.</w:t>
      </w:r>
    </w:p>
    <w:p w:rsidR="00E02909" w:rsidRPr="00E02909" w:rsidRDefault="00E02909" w:rsidP="00E02909">
      <w:pPr>
        <w:pStyle w:val="a5"/>
        <w:ind w:left="0" w:firstLine="735"/>
        <w:jc w:val="both"/>
        <w:rPr>
          <w:sz w:val="28"/>
          <w:szCs w:val="28"/>
        </w:rPr>
      </w:pPr>
      <w:r w:rsidRPr="00E02909">
        <w:rPr>
          <w:sz w:val="28"/>
          <w:szCs w:val="28"/>
        </w:rPr>
        <w:t xml:space="preserve">Принимать меры по доведению тарифа 1-го разряда отработавшим норму рабочего </w:t>
      </w:r>
      <w:r w:rsidR="00B65D36" w:rsidRPr="00E02909">
        <w:rPr>
          <w:sz w:val="28"/>
          <w:szCs w:val="28"/>
        </w:rPr>
        <w:t>времени и</w:t>
      </w:r>
      <w:r w:rsidRPr="00E02909">
        <w:rPr>
          <w:sz w:val="28"/>
          <w:szCs w:val="28"/>
        </w:rPr>
        <w:t xml:space="preserve"> выполнившим нормы труда (трудовые обязанности) в размере не ниже прожиточного минимума трудоспособного населения в Республике Татарстан.</w:t>
      </w:r>
    </w:p>
    <w:p w:rsidR="00E02909" w:rsidRPr="00E02909" w:rsidRDefault="00E02909" w:rsidP="00E02909">
      <w:pPr>
        <w:pStyle w:val="a5"/>
        <w:ind w:left="0" w:firstLine="735"/>
        <w:jc w:val="both"/>
        <w:rPr>
          <w:sz w:val="28"/>
          <w:szCs w:val="28"/>
        </w:rPr>
      </w:pPr>
      <w:r w:rsidRPr="00E02909">
        <w:rPr>
          <w:sz w:val="28"/>
          <w:szCs w:val="28"/>
        </w:rPr>
        <w:t>4.1.3. Отнесение должностей работников дошкольных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xml:space="preserve">4.2. Формирование фонда оплаты труда осуществляется в пределах объема средств дошкольного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w:t>
      </w:r>
      <w:r w:rsidR="00B65D36" w:rsidRPr="00E02909">
        <w:rPr>
          <w:rFonts w:ascii="Times New Roman" w:hAnsi="Times New Roman"/>
          <w:sz w:val="28"/>
          <w:szCs w:val="28"/>
        </w:rPr>
        <w:t>дошкольного образовательногоучреждения с</w:t>
      </w:r>
      <w:r w:rsidRPr="00E02909">
        <w:rPr>
          <w:rFonts w:ascii="Times New Roman" w:hAnsi="Times New Roman"/>
          <w:sz w:val="28"/>
          <w:szCs w:val="28"/>
        </w:rPr>
        <w:t xml:space="preserve"> учетом:</w:t>
      </w:r>
    </w:p>
    <w:p w:rsidR="00E02909" w:rsidRPr="00E02909" w:rsidRDefault="00B65D36" w:rsidP="00E02909">
      <w:pPr>
        <w:shd w:val="clear" w:color="auto" w:fill="FFFFFF"/>
        <w:tabs>
          <w:tab w:val="left" w:pos="860"/>
        </w:tabs>
        <w:ind w:firstLine="735"/>
        <w:jc w:val="both"/>
        <w:rPr>
          <w:color w:val="000000"/>
          <w:sz w:val="28"/>
          <w:szCs w:val="28"/>
        </w:rPr>
      </w:pPr>
      <w:r w:rsidRPr="00E02909">
        <w:rPr>
          <w:color w:val="000000"/>
          <w:spacing w:val="2"/>
          <w:sz w:val="28"/>
          <w:szCs w:val="28"/>
        </w:rPr>
        <w:t>а) окладов</w:t>
      </w:r>
      <w:r w:rsidR="00E02909" w:rsidRPr="00E02909">
        <w:rPr>
          <w:color w:val="000000"/>
          <w:spacing w:val="2"/>
          <w:sz w:val="28"/>
          <w:szCs w:val="28"/>
        </w:rPr>
        <w:t xml:space="preserve"> (</w:t>
      </w:r>
      <w:r w:rsidR="00E02909" w:rsidRPr="00E02909">
        <w:rPr>
          <w:color w:val="000000"/>
          <w:sz w:val="28"/>
          <w:szCs w:val="28"/>
        </w:rPr>
        <w:t>должностных окладов); ставок заработной платы;</w:t>
      </w:r>
    </w:p>
    <w:p w:rsidR="00E02909" w:rsidRPr="00E02909" w:rsidRDefault="00E02909" w:rsidP="00E02909">
      <w:pPr>
        <w:shd w:val="clear" w:color="auto" w:fill="FFFFFF"/>
        <w:tabs>
          <w:tab w:val="left" w:pos="860"/>
        </w:tabs>
        <w:ind w:firstLine="735"/>
        <w:jc w:val="both"/>
        <w:rPr>
          <w:color w:val="000000"/>
          <w:spacing w:val="2"/>
          <w:sz w:val="28"/>
          <w:szCs w:val="28"/>
        </w:rPr>
      </w:pPr>
      <w:r w:rsidRPr="00E02909">
        <w:rPr>
          <w:color w:val="000000"/>
          <w:spacing w:val="-2"/>
          <w:sz w:val="28"/>
          <w:szCs w:val="28"/>
        </w:rPr>
        <w:t xml:space="preserve">б) выплат </w:t>
      </w:r>
      <w:r w:rsidRPr="00E02909">
        <w:rPr>
          <w:color w:val="000000"/>
          <w:sz w:val="28"/>
          <w:szCs w:val="28"/>
        </w:rPr>
        <w:t>стимулирующего</w:t>
      </w:r>
      <w:r w:rsidRPr="00E02909">
        <w:rPr>
          <w:color w:val="000000"/>
          <w:spacing w:val="2"/>
          <w:sz w:val="28"/>
          <w:szCs w:val="28"/>
        </w:rPr>
        <w:t xml:space="preserve"> характера;</w:t>
      </w:r>
    </w:p>
    <w:p w:rsidR="00E02909" w:rsidRDefault="00E02909" w:rsidP="00E02909">
      <w:pPr>
        <w:shd w:val="clear" w:color="auto" w:fill="FFFFFF"/>
        <w:tabs>
          <w:tab w:val="left" w:pos="860"/>
        </w:tabs>
        <w:ind w:firstLine="735"/>
        <w:jc w:val="both"/>
        <w:rPr>
          <w:color w:val="000000"/>
          <w:sz w:val="28"/>
          <w:szCs w:val="28"/>
        </w:rPr>
      </w:pPr>
      <w:r w:rsidRPr="00E02909">
        <w:rPr>
          <w:color w:val="000000"/>
          <w:spacing w:val="-3"/>
          <w:sz w:val="28"/>
          <w:szCs w:val="28"/>
        </w:rPr>
        <w:t xml:space="preserve">в) </w:t>
      </w:r>
      <w:r w:rsidRPr="00E02909">
        <w:rPr>
          <w:color w:val="000000"/>
          <w:sz w:val="28"/>
          <w:szCs w:val="28"/>
        </w:rPr>
        <w:t>выплат компенсационного характера.</w:t>
      </w:r>
    </w:p>
    <w:p w:rsidR="009E0692" w:rsidRPr="00E02909" w:rsidRDefault="009E0692" w:rsidP="00E02909">
      <w:pPr>
        <w:shd w:val="clear" w:color="auto" w:fill="FFFFFF"/>
        <w:tabs>
          <w:tab w:val="left" w:pos="860"/>
        </w:tabs>
        <w:ind w:firstLine="735"/>
        <w:jc w:val="both"/>
        <w:rPr>
          <w:color w:val="000000"/>
          <w:sz w:val="28"/>
          <w:szCs w:val="28"/>
        </w:rPr>
      </w:pP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xml:space="preserve">4.2.1. Базовые оклады (базовые должностные оклады, ставки заработной платы) профессионально-квалификационных групп должностей работников дошкольного образования (далее – работники образования) определяются на </w:t>
      </w:r>
      <w:r w:rsidR="00B65D36" w:rsidRPr="00E02909">
        <w:rPr>
          <w:rFonts w:ascii="Times New Roman" w:hAnsi="Times New Roman"/>
          <w:sz w:val="28"/>
          <w:szCs w:val="28"/>
        </w:rPr>
        <w:t>основе четырехразрядной</w:t>
      </w:r>
      <w:r w:rsidRPr="00E02909">
        <w:rPr>
          <w:rFonts w:ascii="Times New Roman" w:hAnsi="Times New Roman"/>
          <w:sz w:val="28"/>
          <w:szCs w:val="28"/>
        </w:rPr>
        <w:t xml:space="preserve"> тарифной сетки по оплате труда работников образования.</w:t>
      </w:r>
    </w:p>
    <w:p w:rsidR="00E02909" w:rsidRPr="00E02909" w:rsidRDefault="00E02909" w:rsidP="00E02909">
      <w:pPr>
        <w:pStyle w:val="a5"/>
        <w:ind w:left="0" w:firstLine="735"/>
        <w:jc w:val="both"/>
        <w:rPr>
          <w:sz w:val="28"/>
          <w:szCs w:val="28"/>
        </w:rPr>
      </w:pPr>
      <w:r w:rsidRPr="00E02909">
        <w:rPr>
          <w:sz w:val="28"/>
          <w:szCs w:val="28"/>
        </w:rPr>
        <w:t xml:space="preserve">Разряд оплаты труда работников дошкольного образования устанавливается согласно требованиям к уровню образования, необходимым для замещения соответствующей должности. </w:t>
      </w:r>
    </w:p>
    <w:p w:rsid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xml:space="preserve">Должностной оклад работников </w:t>
      </w:r>
      <w:r w:rsidR="00B65D36" w:rsidRPr="00E02909">
        <w:rPr>
          <w:rFonts w:ascii="Times New Roman" w:hAnsi="Times New Roman"/>
          <w:sz w:val="28"/>
          <w:szCs w:val="28"/>
        </w:rPr>
        <w:t>образования равен</w:t>
      </w:r>
      <w:r w:rsidRPr="00E02909">
        <w:rPr>
          <w:rFonts w:ascii="Times New Roman" w:hAnsi="Times New Roman"/>
          <w:sz w:val="28"/>
          <w:szCs w:val="28"/>
        </w:rPr>
        <w:t xml:space="preserve"> произведению базового оклада к отношению фактического количества часов 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9E0692" w:rsidRPr="00E02909" w:rsidRDefault="009E0692" w:rsidP="00E02909">
      <w:pPr>
        <w:pStyle w:val="a9"/>
        <w:spacing w:after="0" w:line="240" w:lineRule="auto"/>
        <w:ind w:left="0" w:firstLine="735"/>
        <w:jc w:val="both"/>
        <w:rPr>
          <w:rFonts w:ascii="Times New Roman" w:hAnsi="Times New Roman"/>
          <w:sz w:val="28"/>
          <w:szCs w:val="28"/>
        </w:rPr>
      </w:pPr>
    </w:p>
    <w:p w:rsidR="00E02909" w:rsidRPr="00E02909" w:rsidRDefault="00E02909" w:rsidP="00E02909">
      <w:pPr>
        <w:pStyle w:val="a5"/>
        <w:ind w:left="0" w:firstLine="735"/>
        <w:jc w:val="both"/>
        <w:rPr>
          <w:sz w:val="28"/>
          <w:szCs w:val="28"/>
        </w:rPr>
      </w:pPr>
      <w:r w:rsidRPr="00E02909">
        <w:rPr>
          <w:sz w:val="28"/>
          <w:szCs w:val="28"/>
        </w:rPr>
        <w:t xml:space="preserve">4.2.2. Стимулирующий фонд оплаты </w:t>
      </w:r>
      <w:r w:rsidR="00B65D36" w:rsidRPr="00E02909">
        <w:rPr>
          <w:sz w:val="28"/>
          <w:szCs w:val="28"/>
        </w:rPr>
        <w:t>труда включает</w:t>
      </w:r>
      <w:r w:rsidRPr="00E02909">
        <w:rPr>
          <w:sz w:val="28"/>
          <w:szCs w:val="28"/>
        </w:rPr>
        <w:t xml:space="preserve"> в себя:</w:t>
      </w: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выплаты за интенсивность и высокие результаты работы;</w:t>
      </w: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lastRenderedPageBreak/>
        <w:t>- выплаты за стаж работы по профилю;</w:t>
      </w: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выплаты за квалификационную категорию;</w:t>
      </w: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выплаты за качество выполняемых работ;</w:t>
      </w:r>
    </w:p>
    <w:p w:rsidR="00E02909" w:rsidRPr="00E02909" w:rsidRDefault="00E02909" w:rsidP="00E02909">
      <w:pPr>
        <w:pStyle w:val="a9"/>
        <w:spacing w:after="0" w:line="240" w:lineRule="auto"/>
        <w:ind w:left="0" w:firstLine="735"/>
        <w:jc w:val="both"/>
        <w:rPr>
          <w:rFonts w:ascii="Times New Roman" w:hAnsi="Times New Roman"/>
          <w:sz w:val="28"/>
          <w:szCs w:val="28"/>
        </w:rPr>
      </w:pPr>
      <w:r w:rsidRPr="00E02909">
        <w:rPr>
          <w:rFonts w:ascii="Times New Roman" w:hAnsi="Times New Roman"/>
          <w:sz w:val="28"/>
          <w:szCs w:val="28"/>
        </w:rPr>
        <w:t>- премиальные и иные поощрительные выплаты.</w:t>
      </w:r>
    </w:p>
    <w:p w:rsidR="009E0692" w:rsidRDefault="009E0692" w:rsidP="009E0692">
      <w:pPr>
        <w:pStyle w:val="a5"/>
        <w:ind w:left="0" w:firstLine="707"/>
        <w:jc w:val="both"/>
        <w:rPr>
          <w:sz w:val="28"/>
          <w:szCs w:val="28"/>
        </w:rPr>
      </w:pPr>
      <w:r>
        <w:rPr>
          <w:sz w:val="28"/>
          <w:szCs w:val="28"/>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9E0692" w:rsidRDefault="009E0692" w:rsidP="009E0692">
      <w:pPr>
        <w:pStyle w:val="a9"/>
        <w:spacing w:after="0" w:line="240" w:lineRule="auto"/>
        <w:ind w:left="0" w:firstLine="707"/>
        <w:jc w:val="both"/>
        <w:rPr>
          <w:rFonts w:ascii="Times New Roman" w:hAnsi="Times New Roman"/>
          <w:sz w:val="28"/>
          <w:szCs w:val="28"/>
        </w:rPr>
      </w:pPr>
      <w:r>
        <w:rPr>
          <w:rFonts w:ascii="Times New Roman" w:hAnsi="Times New Roman"/>
          <w:sz w:val="28"/>
          <w:szCs w:val="28"/>
        </w:rPr>
        <w:t>Выплаты за интенсивность и высокие результаты работы подразделяются на:</w:t>
      </w:r>
    </w:p>
    <w:p w:rsidR="009E0692" w:rsidRDefault="009E0692" w:rsidP="009E0692">
      <w:pPr>
        <w:pStyle w:val="a9"/>
        <w:numPr>
          <w:ilvl w:val="0"/>
          <w:numId w:val="74"/>
        </w:numPr>
        <w:tabs>
          <w:tab w:val="left" w:pos="1134"/>
        </w:tabs>
        <w:suppressAutoHyphens w:val="0"/>
        <w:spacing w:after="0" w:line="240" w:lineRule="auto"/>
        <w:ind w:left="0" w:firstLine="709"/>
        <w:contextualSpacing/>
        <w:jc w:val="both"/>
        <w:rPr>
          <w:rFonts w:ascii="Times New Roman" w:hAnsi="Times New Roman"/>
          <w:sz w:val="28"/>
          <w:szCs w:val="28"/>
        </w:rPr>
      </w:pPr>
      <w:r>
        <w:rPr>
          <w:rFonts w:ascii="Times New Roman" w:hAnsi="Times New Roman"/>
          <w:sz w:val="28"/>
          <w:szCs w:val="28"/>
        </w:rPr>
        <w:t>выплаты за специфику образовательной программы;</w:t>
      </w:r>
    </w:p>
    <w:p w:rsidR="009E0692" w:rsidRDefault="009E0692" w:rsidP="009E0692">
      <w:pPr>
        <w:pStyle w:val="a9"/>
        <w:numPr>
          <w:ilvl w:val="0"/>
          <w:numId w:val="74"/>
        </w:numPr>
        <w:tabs>
          <w:tab w:val="left" w:pos="1134"/>
        </w:tabs>
        <w:suppressAutoHyphens w:val="0"/>
        <w:spacing w:after="0" w:line="240" w:lineRule="auto"/>
        <w:ind w:left="0" w:firstLine="709"/>
        <w:contextualSpacing/>
        <w:jc w:val="both"/>
        <w:rPr>
          <w:rFonts w:ascii="Times New Roman" w:hAnsi="Times New Roman"/>
          <w:sz w:val="28"/>
          <w:szCs w:val="28"/>
        </w:rPr>
      </w:pPr>
      <w:r>
        <w:rPr>
          <w:rFonts w:ascii="Times New Roman" w:hAnsi="Times New Roman"/>
          <w:sz w:val="28"/>
          <w:szCs w:val="28"/>
        </w:rPr>
        <w:t xml:space="preserve">выплаты за наличие почетных званий, государственных наград. </w:t>
      </w:r>
    </w:p>
    <w:p w:rsidR="009E0692" w:rsidRDefault="009E0692" w:rsidP="009E0692">
      <w:pPr>
        <w:pStyle w:val="a9"/>
        <w:spacing w:after="0" w:line="240" w:lineRule="auto"/>
        <w:ind w:left="0" w:firstLine="708"/>
        <w:jc w:val="both"/>
        <w:rPr>
          <w:rFonts w:ascii="Times New Roman" w:hAnsi="Times New Roman"/>
          <w:sz w:val="28"/>
          <w:szCs w:val="28"/>
        </w:rPr>
      </w:pPr>
      <w:r>
        <w:rPr>
          <w:rFonts w:ascii="Times New Roman" w:hAnsi="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9E0692" w:rsidRPr="00D2784A" w:rsidRDefault="009E0692" w:rsidP="009E0692">
      <w:pPr>
        <w:pStyle w:val="a9"/>
        <w:spacing w:after="0" w:line="240" w:lineRule="auto"/>
        <w:ind w:left="0" w:firstLine="708"/>
        <w:jc w:val="both"/>
        <w:rPr>
          <w:rFonts w:ascii="Times New Roman" w:hAnsi="Times New Roman"/>
          <w:sz w:val="28"/>
          <w:szCs w:val="28"/>
        </w:rPr>
      </w:pPr>
      <w:r w:rsidRPr="00D2784A">
        <w:rPr>
          <w:rFonts w:ascii="Times New Roman" w:hAnsi="Times New Roman"/>
          <w:sz w:val="28"/>
          <w:szCs w:val="28"/>
        </w:rPr>
        <w:t xml:space="preserve">В Положениях об оплате труда (приложении к коллективному договору) установить одним из критериев оценки эффективности деятельности работников образовательной организации (не менее 10 </w:t>
      </w:r>
      <w:r w:rsidR="00300B30" w:rsidRPr="00D2784A">
        <w:rPr>
          <w:rFonts w:ascii="Times New Roman" w:hAnsi="Times New Roman"/>
          <w:sz w:val="28"/>
          <w:szCs w:val="28"/>
        </w:rPr>
        <w:t>баллов) –</w:t>
      </w:r>
      <w:r w:rsidRPr="00D2784A">
        <w:rPr>
          <w:rFonts w:ascii="Times New Roman" w:hAnsi="Times New Roman"/>
          <w:sz w:val="28"/>
          <w:szCs w:val="28"/>
        </w:rPr>
        <w:t xml:space="preserve"> критерий за выполнение социально-значимой общественной работы (председателям первичных профсоюзных организаций, уполномоченным по охране труда, ответственным за опеку и попечительство, горячее питание, за делопроизводство, за работу с пенсионным фондом и страхование сотрудников и т.п.).</w:t>
      </w:r>
    </w:p>
    <w:p w:rsidR="009E0692" w:rsidRDefault="009E0692" w:rsidP="009E0692">
      <w:pPr>
        <w:pStyle w:val="a9"/>
        <w:spacing w:after="0" w:line="240" w:lineRule="auto"/>
        <w:ind w:left="0" w:firstLine="540"/>
        <w:jc w:val="both"/>
        <w:rPr>
          <w:rFonts w:ascii="Times New Roman" w:hAnsi="Times New Roman"/>
          <w:sz w:val="28"/>
          <w:szCs w:val="28"/>
        </w:rPr>
      </w:pPr>
      <w:r>
        <w:rPr>
          <w:rFonts w:ascii="Times New Roman" w:hAnsi="Times New Roman"/>
          <w:sz w:val="28"/>
          <w:szCs w:val="28"/>
        </w:rPr>
        <w:t>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9E0692" w:rsidRDefault="009E0692" w:rsidP="009E0692">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9E0692" w:rsidRDefault="009E0692" w:rsidP="009E0692">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Размер выплат за стаж работы по профилю и квалификационную категорию определяется постановлением Кабинета </w:t>
      </w:r>
      <w:r w:rsidR="00300B30">
        <w:rPr>
          <w:rFonts w:ascii="Times New Roman" w:hAnsi="Times New Roman" w:cs="Times New Roman"/>
          <w:sz w:val="28"/>
          <w:szCs w:val="28"/>
        </w:rPr>
        <w:t>Министров Республики</w:t>
      </w:r>
      <w:r>
        <w:rPr>
          <w:rFonts w:ascii="Times New Roman" w:hAnsi="Times New Roman" w:cs="Times New Roman"/>
          <w:sz w:val="28"/>
          <w:szCs w:val="28"/>
        </w:rPr>
        <w:t xml:space="preserve"> Татарстан № 678 от 24.08.2010г.</w:t>
      </w:r>
    </w:p>
    <w:p w:rsidR="00E02909" w:rsidRPr="00E02909" w:rsidRDefault="00B83EB6" w:rsidP="00E02909">
      <w:pPr>
        <w:pStyle w:val="a5"/>
        <w:ind w:left="0" w:firstLine="765"/>
        <w:jc w:val="both"/>
        <w:rPr>
          <w:sz w:val="28"/>
          <w:szCs w:val="28"/>
        </w:rPr>
      </w:pPr>
      <w:r>
        <w:rPr>
          <w:i/>
          <w:sz w:val="28"/>
          <w:szCs w:val="28"/>
        </w:rPr>
        <w:t>(Приложение №5</w:t>
      </w:r>
      <w:r w:rsidR="00E02909" w:rsidRPr="00E02909">
        <w:rPr>
          <w:i/>
          <w:sz w:val="28"/>
          <w:szCs w:val="28"/>
        </w:rPr>
        <w:t xml:space="preserve"> «О порядке распределения стимулирующих выплат»).</w:t>
      </w:r>
    </w:p>
    <w:p w:rsidR="00E02909" w:rsidRPr="00E02909" w:rsidRDefault="00E02909" w:rsidP="00E02909">
      <w:pPr>
        <w:pStyle w:val="a9"/>
        <w:spacing w:after="0" w:line="240" w:lineRule="auto"/>
        <w:ind w:left="0" w:firstLine="765"/>
        <w:jc w:val="both"/>
        <w:rPr>
          <w:rFonts w:ascii="Times New Roman" w:hAnsi="Times New Roman"/>
          <w:sz w:val="28"/>
          <w:szCs w:val="28"/>
        </w:rPr>
      </w:pPr>
      <w:r w:rsidRPr="00E02909">
        <w:rPr>
          <w:rFonts w:ascii="Times New Roman" w:hAnsi="Times New Roman"/>
          <w:sz w:val="28"/>
          <w:szCs w:val="28"/>
        </w:rPr>
        <w:t>Выплаты за интенсивность и высокие результаты работы подразделяются на:</w:t>
      </w:r>
    </w:p>
    <w:p w:rsidR="00E02909" w:rsidRPr="00E02909" w:rsidRDefault="00E02909" w:rsidP="00E02909">
      <w:pPr>
        <w:pStyle w:val="a9"/>
        <w:spacing w:after="0" w:line="240" w:lineRule="auto"/>
        <w:ind w:left="0" w:firstLine="765"/>
        <w:jc w:val="both"/>
        <w:rPr>
          <w:rFonts w:ascii="Times New Roman" w:hAnsi="Times New Roman"/>
          <w:sz w:val="28"/>
          <w:szCs w:val="28"/>
        </w:rPr>
      </w:pPr>
      <w:r w:rsidRPr="00E02909">
        <w:rPr>
          <w:rFonts w:ascii="Times New Roman" w:hAnsi="Times New Roman"/>
          <w:sz w:val="28"/>
          <w:szCs w:val="28"/>
        </w:rPr>
        <w:t>- выплаты за специфику образовательной программы;</w:t>
      </w:r>
    </w:p>
    <w:p w:rsidR="00E02909" w:rsidRPr="00E02909" w:rsidRDefault="00E02909" w:rsidP="00E02909">
      <w:pPr>
        <w:pStyle w:val="a9"/>
        <w:spacing w:after="0" w:line="240" w:lineRule="auto"/>
        <w:ind w:left="0" w:firstLine="765"/>
        <w:jc w:val="both"/>
        <w:rPr>
          <w:rFonts w:ascii="Times New Roman" w:hAnsi="Times New Roman"/>
          <w:sz w:val="28"/>
          <w:szCs w:val="28"/>
        </w:rPr>
      </w:pPr>
      <w:r w:rsidRPr="00E02909">
        <w:rPr>
          <w:rFonts w:ascii="Times New Roman" w:hAnsi="Times New Roman"/>
          <w:sz w:val="28"/>
          <w:szCs w:val="28"/>
        </w:rPr>
        <w:lastRenderedPageBreak/>
        <w:t xml:space="preserve">- выплаты за наличие почетных званий, государственных наград. </w:t>
      </w:r>
    </w:p>
    <w:p w:rsidR="00E02909" w:rsidRPr="00E02909" w:rsidRDefault="00E02909" w:rsidP="00E02909">
      <w:pPr>
        <w:pStyle w:val="a9"/>
        <w:spacing w:after="0" w:line="240" w:lineRule="auto"/>
        <w:ind w:left="0" w:firstLine="765"/>
        <w:jc w:val="both"/>
        <w:rPr>
          <w:rFonts w:ascii="Times New Roman" w:hAnsi="Times New Roman"/>
          <w:sz w:val="28"/>
          <w:szCs w:val="28"/>
        </w:rPr>
      </w:pPr>
      <w:r w:rsidRPr="00E02909">
        <w:rPr>
          <w:rFonts w:ascii="Times New Roman" w:hAnsi="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E02909" w:rsidRPr="00E02909" w:rsidRDefault="00E02909" w:rsidP="00E02909">
      <w:pPr>
        <w:pStyle w:val="ConsPlusNormal"/>
        <w:widowControl/>
        <w:suppressAutoHyphens w:val="0"/>
        <w:ind w:firstLine="851"/>
        <w:jc w:val="both"/>
        <w:rPr>
          <w:rFonts w:ascii="Times New Roman" w:hAnsi="Times New Roman" w:cs="Times New Roman"/>
          <w:i/>
          <w:sz w:val="28"/>
          <w:szCs w:val="28"/>
        </w:rPr>
      </w:pPr>
      <w:r w:rsidRPr="00E02909">
        <w:rPr>
          <w:rFonts w:ascii="Times New Roman" w:hAnsi="Times New Roman" w:cs="Times New Roman"/>
          <w:sz w:val="28"/>
          <w:szCs w:val="28"/>
        </w:rPr>
        <w:t xml:space="preserve">Премиальные и иные поощрительные выплаты устанавливаются работникам в соответствии с Положением </w:t>
      </w:r>
      <w:r w:rsidRPr="00E02909">
        <w:rPr>
          <w:rFonts w:ascii="Times New Roman" w:hAnsi="Times New Roman" w:cs="Times New Roman"/>
          <w:i/>
          <w:sz w:val="28"/>
          <w:szCs w:val="28"/>
        </w:rPr>
        <w:t>(Приложение №7 «Положение о премировании»).</w:t>
      </w:r>
    </w:p>
    <w:p w:rsidR="00E02909" w:rsidRPr="00E02909" w:rsidRDefault="00E02909" w:rsidP="00E02909">
      <w:pPr>
        <w:pStyle w:val="ConsPlusNormal"/>
        <w:widowControl/>
        <w:suppressAutoHyphens w:val="0"/>
        <w:ind w:firstLine="765"/>
        <w:jc w:val="both"/>
        <w:rPr>
          <w:rFonts w:ascii="Times New Roman" w:hAnsi="Times New Roman" w:cs="Times New Roman"/>
          <w:sz w:val="28"/>
          <w:szCs w:val="28"/>
        </w:rPr>
      </w:pPr>
      <w:r w:rsidRPr="00E02909">
        <w:rPr>
          <w:rFonts w:ascii="Times New Roman" w:hAnsi="Times New Roman" w:cs="Times New Roman"/>
          <w:sz w:val="28"/>
          <w:szCs w:val="28"/>
        </w:rPr>
        <w:t xml:space="preserve">Размер выплат за стаж работы по профилю и квалификационную категорию определяется постановлением Кабинета </w:t>
      </w:r>
      <w:r w:rsidR="00B65D36" w:rsidRPr="00E02909">
        <w:rPr>
          <w:rFonts w:ascii="Times New Roman" w:hAnsi="Times New Roman" w:cs="Times New Roman"/>
          <w:sz w:val="28"/>
          <w:szCs w:val="28"/>
        </w:rPr>
        <w:t>Министров Республики</w:t>
      </w:r>
      <w:r w:rsidRPr="00E02909">
        <w:rPr>
          <w:rFonts w:ascii="Times New Roman" w:hAnsi="Times New Roman" w:cs="Times New Roman"/>
          <w:sz w:val="28"/>
          <w:szCs w:val="28"/>
        </w:rPr>
        <w:t xml:space="preserve"> Татарстан № 678 от 24.08.2010г.</w:t>
      </w:r>
    </w:p>
    <w:p w:rsidR="00E02909" w:rsidRPr="00E02909" w:rsidRDefault="00E02909" w:rsidP="00E02909">
      <w:pPr>
        <w:pStyle w:val="ConsPlusNormal"/>
        <w:widowControl/>
        <w:suppressAutoHyphens w:val="0"/>
        <w:ind w:firstLine="765"/>
        <w:jc w:val="both"/>
        <w:rPr>
          <w:rFonts w:ascii="Times New Roman" w:hAnsi="Times New Roman" w:cs="Times New Roman"/>
          <w:sz w:val="28"/>
          <w:szCs w:val="28"/>
        </w:rPr>
      </w:pPr>
      <w:r w:rsidRPr="00E02909">
        <w:rPr>
          <w:rFonts w:ascii="Times New Roman" w:hAnsi="Times New Roman" w:cs="Times New Roman"/>
          <w:sz w:val="28"/>
          <w:szCs w:val="28"/>
        </w:rPr>
        <w:t>4.2.3. К выплатам компенсационного характера в учреждениях относятся:</w:t>
      </w:r>
    </w:p>
    <w:p w:rsidR="00E02909" w:rsidRPr="00E02909" w:rsidRDefault="00E02909" w:rsidP="00E02909">
      <w:pPr>
        <w:pStyle w:val="a9"/>
        <w:spacing w:after="0" w:line="240" w:lineRule="auto"/>
        <w:ind w:left="0" w:firstLine="765"/>
        <w:jc w:val="both"/>
        <w:rPr>
          <w:rFonts w:ascii="Times New Roman" w:hAnsi="Times New Roman"/>
          <w:sz w:val="28"/>
          <w:szCs w:val="28"/>
        </w:rPr>
      </w:pPr>
      <w:r w:rsidRPr="00E02909">
        <w:rPr>
          <w:rFonts w:ascii="Times New Roman" w:hAnsi="Times New Roman"/>
          <w:sz w:val="28"/>
          <w:szCs w:val="28"/>
        </w:rPr>
        <w:t>-  выплаты работникам, занятым на тяжелых работах, работах с вредными и (или) опасными и иными особыми условиями труда;</w:t>
      </w:r>
    </w:p>
    <w:p w:rsidR="00E02909" w:rsidRPr="00E02909" w:rsidRDefault="00E02909" w:rsidP="00E02909">
      <w:pPr>
        <w:pStyle w:val="ConsPlusNormal"/>
        <w:widowControl/>
        <w:ind w:firstLine="765"/>
        <w:jc w:val="both"/>
        <w:rPr>
          <w:rFonts w:ascii="Times New Roman" w:hAnsi="Times New Roman" w:cs="Times New Roman"/>
          <w:sz w:val="28"/>
          <w:szCs w:val="28"/>
        </w:rPr>
      </w:pPr>
      <w:r w:rsidRPr="00E02909">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02909" w:rsidRPr="00E02909" w:rsidRDefault="00E02909" w:rsidP="00E02909">
      <w:pPr>
        <w:pStyle w:val="a9"/>
        <w:spacing w:after="0" w:line="240" w:lineRule="auto"/>
        <w:ind w:left="0" w:firstLine="765"/>
        <w:jc w:val="both"/>
        <w:rPr>
          <w:rFonts w:ascii="Times New Roman" w:hAnsi="Times New Roman"/>
          <w:sz w:val="28"/>
          <w:szCs w:val="28"/>
        </w:rPr>
      </w:pPr>
      <w:r w:rsidRPr="00E02909">
        <w:rPr>
          <w:rFonts w:ascii="Times New Roman" w:hAnsi="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E02909" w:rsidRPr="00E02909" w:rsidRDefault="00E02909" w:rsidP="00E02909">
      <w:pPr>
        <w:pStyle w:val="a5"/>
        <w:ind w:left="0" w:firstLine="765"/>
        <w:jc w:val="both"/>
        <w:rPr>
          <w:sz w:val="28"/>
          <w:szCs w:val="28"/>
        </w:rPr>
      </w:pPr>
      <w:r w:rsidRPr="00E02909">
        <w:rPr>
          <w:sz w:val="28"/>
          <w:szCs w:val="28"/>
        </w:rPr>
        <w:t xml:space="preserve">4.3. В пределах выделенного Фонда оплаты труда </w:t>
      </w:r>
      <w:r w:rsidR="00B65D36" w:rsidRPr="00E02909">
        <w:rPr>
          <w:sz w:val="28"/>
          <w:szCs w:val="28"/>
        </w:rPr>
        <w:t>дошкольное образовательноеучреждение ежегодно</w:t>
      </w:r>
      <w:r w:rsidRPr="00E02909">
        <w:rPr>
          <w:sz w:val="28"/>
          <w:szCs w:val="28"/>
        </w:rPr>
        <w:t xml:space="preserve"> самостоятельно устанавливает штатное расписание и определяет должностные обязанности работников.</w:t>
      </w:r>
    </w:p>
    <w:p w:rsidR="00E02909" w:rsidRPr="00E02909" w:rsidRDefault="00E02909" w:rsidP="00E02909">
      <w:pPr>
        <w:pStyle w:val="a5"/>
        <w:ind w:left="0" w:firstLine="765"/>
        <w:jc w:val="both"/>
        <w:rPr>
          <w:b/>
          <w:sz w:val="28"/>
          <w:szCs w:val="28"/>
        </w:rPr>
      </w:pPr>
      <w:r w:rsidRPr="00E02909">
        <w:rPr>
          <w:b/>
          <w:sz w:val="28"/>
          <w:szCs w:val="28"/>
        </w:rPr>
        <w:t>Работодатель обязан:</w:t>
      </w:r>
    </w:p>
    <w:p w:rsidR="00E02909" w:rsidRPr="00E02909" w:rsidRDefault="00E02909" w:rsidP="00E02909">
      <w:pPr>
        <w:pStyle w:val="a5"/>
        <w:ind w:left="0" w:firstLine="765"/>
        <w:jc w:val="both"/>
        <w:rPr>
          <w:color w:val="000000"/>
          <w:sz w:val="28"/>
          <w:szCs w:val="28"/>
        </w:rPr>
      </w:pPr>
      <w:r w:rsidRPr="00E02909">
        <w:rPr>
          <w:color w:val="000000"/>
          <w:sz w:val="28"/>
          <w:szCs w:val="28"/>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E02909" w:rsidRPr="00E02909" w:rsidRDefault="00E02909" w:rsidP="00E02909">
      <w:pPr>
        <w:pStyle w:val="a5"/>
        <w:ind w:left="0" w:firstLine="765"/>
        <w:jc w:val="both"/>
        <w:rPr>
          <w:color w:val="000000"/>
          <w:sz w:val="28"/>
          <w:szCs w:val="28"/>
        </w:rPr>
      </w:pPr>
      <w:r w:rsidRPr="00E02909">
        <w:rPr>
          <w:color w:val="000000"/>
          <w:sz w:val="28"/>
          <w:szCs w:val="28"/>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E02909" w:rsidRPr="00E02909" w:rsidRDefault="00E02909" w:rsidP="00E02909">
      <w:pPr>
        <w:pStyle w:val="a5"/>
        <w:ind w:left="0" w:firstLine="765"/>
        <w:jc w:val="both"/>
        <w:rPr>
          <w:color w:val="000000"/>
          <w:sz w:val="28"/>
          <w:szCs w:val="28"/>
        </w:rPr>
      </w:pPr>
      <w:r w:rsidRPr="00E02909">
        <w:rPr>
          <w:color w:val="000000"/>
          <w:sz w:val="28"/>
          <w:szCs w:val="28"/>
        </w:rPr>
        <w:t>4.5. Заработную плату выплачивать не реже чем каждые полмесяца. Выплаты производить:</w:t>
      </w:r>
    </w:p>
    <w:p w:rsidR="00E02909" w:rsidRPr="00E02909" w:rsidRDefault="00E02909" w:rsidP="00E02909">
      <w:pPr>
        <w:pStyle w:val="a5"/>
        <w:ind w:left="0" w:firstLine="765"/>
        <w:jc w:val="both"/>
        <w:rPr>
          <w:color w:val="000000"/>
          <w:sz w:val="28"/>
          <w:szCs w:val="28"/>
        </w:rPr>
      </w:pPr>
      <w:r w:rsidRPr="00E02909">
        <w:rPr>
          <w:color w:val="000000"/>
          <w:sz w:val="28"/>
          <w:szCs w:val="28"/>
        </w:rPr>
        <w:t>за первую половину месяца – 25 числа каждого месяца;</w:t>
      </w:r>
    </w:p>
    <w:p w:rsidR="00E02909" w:rsidRPr="00E02909" w:rsidRDefault="00E02909" w:rsidP="00E02909">
      <w:pPr>
        <w:pStyle w:val="a5"/>
        <w:ind w:left="0" w:firstLine="765"/>
        <w:jc w:val="both"/>
        <w:rPr>
          <w:color w:val="000000"/>
          <w:sz w:val="28"/>
          <w:szCs w:val="28"/>
        </w:rPr>
      </w:pPr>
      <w:r w:rsidRPr="00E02909">
        <w:rPr>
          <w:color w:val="000000"/>
          <w:sz w:val="28"/>
          <w:szCs w:val="28"/>
        </w:rPr>
        <w:t>за вторую половину месяца – 10 числа каждого месяца, следующего за расчетным периодом.</w:t>
      </w:r>
    </w:p>
    <w:p w:rsidR="00E02909" w:rsidRPr="00E02909" w:rsidRDefault="00E02909" w:rsidP="00E02909">
      <w:pPr>
        <w:pStyle w:val="a5"/>
        <w:ind w:left="0" w:firstLine="765"/>
        <w:jc w:val="both"/>
        <w:rPr>
          <w:color w:val="000000"/>
          <w:sz w:val="28"/>
          <w:szCs w:val="28"/>
        </w:rPr>
      </w:pPr>
      <w:r w:rsidRPr="00E02909">
        <w:rPr>
          <w:color w:val="000000"/>
          <w:sz w:val="28"/>
          <w:szCs w:val="28"/>
        </w:rPr>
        <w:t>При совпадении дня выплаты с выходным или нерабочим праздничным днем выплата заработной платы производится накануне этого дня.</w:t>
      </w:r>
    </w:p>
    <w:p w:rsidR="00E02909" w:rsidRPr="00E02909" w:rsidRDefault="00E02909" w:rsidP="00E02909">
      <w:pPr>
        <w:pStyle w:val="a5"/>
        <w:ind w:left="0" w:firstLine="765"/>
        <w:jc w:val="both"/>
        <w:rPr>
          <w:color w:val="000000"/>
          <w:spacing w:val="2"/>
          <w:sz w:val="28"/>
          <w:szCs w:val="28"/>
        </w:rPr>
      </w:pPr>
      <w:r w:rsidRPr="00E02909">
        <w:rPr>
          <w:color w:val="000000"/>
          <w:spacing w:val="-1"/>
          <w:sz w:val="28"/>
          <w:szCs w:val="28"/>
        </w:rPr>
        <w:lastRenderedPageBreak/>
        <w:t>4.6.</w:t>
      </w:r>
      <w:r w:rsidRPr="00E02909">
        <w:rPr>
          <w:color w:val="000000"/>
          <w:sz w:val="28"/>
          <w:szCs w:val="28"/>
        </w:rPr>
        <w:tab/>
        <w:t>П</w:t>
      </w:r>
      <w:r w:rsidRPr="00E02909">
        <w:rPr>
          <w:color w:val="000000"/>
          <w:spacing w:val="4"/>
          <w:sz w:val="28"/>
          <w:szCs w:val="28"/>
        </w:rPr>
        <w:t xml:space="preserve">едагогическим работникам выплачивать ежемесячную </w:t>
      </w:r>
      <w:r w:rsidRPr="00E02909">
        <w:rPr>
          <w:color w:val="000000"/>
          <w:spacing w:val="5"/>
          <w:sz w:val="28"/>
          <w:szCs w:val="28"/>
        </w:rPr>
        <w:t xml:space="preserve">денежную компенсацию на приобретение книгоиздательской продукции </w:t>
      </w:r>
      <w:r w:rsidRPr="00E02909">
        <w:rPr>
          <w:color w:val="000000"/>
          <w:spacing w:val="2"/>
          <w:sz w:val="28"/>
          <w:szCs w:val="28"/>
        </w:rPr>
        <w:t>и периодических изданий в соответствии с нормативными правовыми актами РФ и РТ.</w:t>
      </w:r>
    </w:p>
    <w:p w:rsidR="00B47684" w:rsidRPr="00B47684" w:rsidRDefault="00E02909" w:rsidP="00B47684">
      <w:pPr>
        <w:jc w:val="both"/>
        <w:rPr>
          <w:rFonts w:cs="Times New Roman"/>
          <w:i/>
          <w:sz w:val="28"/>
          <w:szCs w:val="28"/>
        </w:rPr>
      </w:pPr>
      <w:r w:rsidRPr="00E02909">
        <w:rPr>
          <w:color w:val="000000"/>
          <w:sz w:val="28"/>
          <w:szCs w:val="28"/>
        </w:rPr>
        <w:t xml:space="preserve">4.7. Совместным решением работодателя и выборного профсоюзного органа дошкольного образовательного учреждения средства, полученные от экономии фонда заработной </w:t>
      </w:r>
      <w:r w:rsidR="00B65D36" w:rsidRPr="00E02909">
        <w:rPr>
          <w:color w:val="000000"/>
          <w:sz w:val="28"/>
          <w:szCs w:val="28"/>
        </w:rPr>
        <w:t>платы, распределять</w:t>
      </w:r>
      <w:r w:rsidRPr="00E02909">
        <w:rPr>
          <w:color w:val="000000"/>
          <w:sz w:val="28"/>
          <w:szCs w:val="28"/>
        </w:rPr>
        <w:t xml:space="preserve"> на основании Положения о распределении экономии фонда оплаты труда</w:t>
      </w:r>
      <w:r w:rsidRPr="00E02909">
        <w:rPr>
          <w:sz w:val="28"/>
          <w:szCs w:val="28"/>
        </w:rPr>
        <w:t xml:space="preserve"> (</w:t>
      </w:r>
      <w:r w:rsidRPr="00E02909">
        <w:rPr>
          <w:i/>
          <w:iCs/>
          <w:sz w:val="28"/>
          <w:szCs w:val="28"/>
        </w:rPr>
        <w:t>Приложение №</w:t>
      </w:r>
      <w:r w:rsidR="00B47684">
        <w:rPr>
          <w:i/>
          <w:iCs/>
          <w:sz w:val="28"/>
          <w:szCs w:val="28"/>
        </w:rPr>
        <w:t>17 «</w:t>
      </w:r>
      <w:r w:rsidR="00B47684" w:rsidRPr="00B47684">
        <w:rPr>
          <w:rFonts w:cs="Times New Roman"/>
          <w:i/>
          <w:sz w:val="28"/>
          <w:szCs w:val="28"/>
        </w:rPr>
        <w:t xml:space="preserve">Положение </w:t>
      </w:r>
    </w:p>
    <w:p w:rsidR="00E02909" w:rsidRPr="00E02909" w:rsidRDefault="00B47684" w:rsidP="00B47684">
      <w:pPr>
        <w:jc w:val="both"/>
        <w:rPr>
          <w:sz w:val="28"/>
          <w:szCs w:val="28"/>
        </w:rPr>
      </w:pPr>
      <w:r w:rsidRPr="00B47684">
        <w:rPr>
          <w:rFonts w:cs="Times New Roman"/>
          <w:i/>
          <w:sz w:val="28"/>
          <w:szCs w:val="28"/>
        </w:rPr>
        <w:t>О распределении экономии фонда оплаты труда</w:t>
      </w:r>
      <w:r>
        <w:rPr>
          <w:i/>
          <w:iCs/>
          <w:sz w:val="28"/>
          <w:szCs w:val="28"/>
        </w:rPr>
        <w:t>»</w:t>
      </w:r>
      <w:r w:rsidR="00E02909" w:rsidRPr="00E02909">
        <w:rPr>
          <w:i/>
          <w:iCs/>
          <w:sz w:val="28"/>
          <w:szCs w:val="28"/>
        </w:rPr>
        <w:t>)</w:t>
      </w:r>
      <w:r w:rsidR="00E02909" w:rsidRPr="00E02909">
        <w:rPr>
          <w:sz w:val="28"/>
          <w:szCs w:val="28"/>
        </w:rPr>
        <w:t>.</w:t>
      </w:r>
    </w:p>
    <w:p w:rsidR="00643717" w:rsidRPr="00643717" w:rsidRDefault="00E02909" w:rsidP="00643717">
      <w:pPr>
        <w:pStyle w:val="af4"/>
        <w:jc w:val="both"/>
        <w:rPr>
          <w:i/>
          <w:sz w:val="28"/>
          <w:szCs w:val="28"/>
        </w:rPr>
      </w:pPr>
      <w:r w:rsidRPr="00E02909">
        <w:rPr>
          <w:color w:val="000000"/>
          <w:sz w:val="28"/>
          <w:szCs w:val="28"/>
        </w:rPr>
        <w:t xml:space="preserve">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w:t>
      </w:r>
      <w:r w:rsidR="00B65D36" w:rsidRPr="00E02909">
        <w:rPr>
          <w:color w:val="000000"/>
          <w:sz w:val="28"/>
          <w:szCs w:val="28"/>
        </w:rPr>
        <w:t>работника.</w:t>
      </w:r>
      <w:r w:rsidR="00B65D36" w:rsidRPr="00E02909">
        <w:rPr>
          <w:i/>
          <w:iCs/>
          <w:color w:val="000000"/>
          <w:sz w:val="28"/>
          <w:szCs w:val="28"/>
        </w:rPr>
        <w:t xml:space="preserve"> (</w:t>
      </w:r>
      <w:r w:rsidRPr="00E02909">
        <w:rPr>
          <w:i/>
          <w:iCs/>
          <w:color w:val="000000"/>
          <w:sz w:val="28"/>
          <w:szCs w:val="28"/>
        </w:rPr>
        <w:t>Приложение №3</w:t>
      </w:r>
      <w:r w:rsidR="00643717">
        <w:rPr>
          <w:i/>
          <w:iCs/>
          <w:color w:val="000000"/>
          <w:sz w:val="28"/>
          <w:szCs w:val="28"/>
        </w:rPr>
        <w:t xml:space="preserve"> «</w:t>
      </w:r>
      <w:r w:rsidR="00643717" w:rsidRPr="00643717">
        <w:rPr>
          <w:i/>
          <w:sz w:val="28"/>
          <w:szCs w:val="28"/>
        </w:rPr>
        <w:t>Перечень</w:t>
      </w:r>
    </w:p>
    <w:p w:rsidR="00E02909" w:rsidRPr="00E02909" w:rsidRDefault="00643717" w:rsidP="00643717">
      <w:pPr>
        <w:pStyle w:val="af4"/>
        <w:jc w:val="both"/>
        <w:rPr>
          <w:i/>
          <w:iCs/>
          <w:color w:val="000000"/>
          <w:sz w:val="28"/>
          <w:szCs w:val="28"/>
        </w:rPr>
      </w:pPr>
      <w:r w:rsidRPr="00643717">
        <w:rPr>
          <w:i/>
          <w:sz w:val="28"/>
          <w:szCs w:val="28"/>
        </w:rPr>
        <w:t>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w:t>
      </w:r>
      <w:r>
        <w:rPr>
          <w:i/>
          <w:sz w:val="28"/>
          <w:szCs w:val="28"/>
        </w:rPr>
        <w:t>, доплата за временную вакансию»</w:t>
      </w:r>
      <w:r w:rsidR="00E02909" w:rsidRPr="00E02909">
        <w:rPr>
          <w:i/>
          <w:iCs/>
          <w:color w:val="000000"/>
          <w:sz w:val="28"/>
          <w:szCs w:val="28"/>
        </w:rPr>
        <w:t>)</w:t>
      </w:r>
      <w:r>
        <w:rPr>
          <w:i/>
          <w:iCs/>
          <w:color w:val="000000"/>
          <w:sz w:val="28"/>
          <w:szCs w:val="28"/>
        </w:rPr>
        <w:t>.</w:t>
      </w:r>
    </w:p>
    <w:p w:rsidR="00300B30" w:rsidRDefault="00300B30" w:rsidP="00300B30">
      <w:pPr>
        <w:pStyle w:val="a5"/>
        <w:ind w:left="0" w:firstLine="709"/>
        <w:jc w:val="both"/>
        <w:rPr>
          <w:color w:val="000000"/>
          <w:sz w:val="28"/>
          <w:szCs w:val="28"/>
        </w:rPr>
      </w:pPr>
      <w:r>
        <w:rPr>
          <w:color w:val="000000"/>
          <w:sz w:val="28"/>
          <w:szCs w:val="28"/>
        </w:rPr>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300B30" w:rsidRDefault="00300B30" w:rsidP="00300B30">
      <w:pPr>
        <w:pStyle w:val="a5"/>
        <w:ind w:left="0" w:firstLine="709"/>
        <w:jc w:val="both"/>
        <w:rPr>
          <w:color w:val="000000"/>
          <w:sz w:val="28"/>
          <w:szCs w:val="28"/>
        </w:rPr>
      </w:pPr>
      <w:r>
        <w:rPr>
          <w:color w:val="000000"/>
          <w:sz w:val="28"/>
          <w:szCs w:val="28"/>
        </w:rPr>
        <w:t xml:space="preserve"> 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300B30" w:rsidRDefault="00300B30" w:rsidP="00300B30">
      <w:pPr>
        <w:pStyle w:val="a5"/>
        <w:ind w:left="0"/>
        <w:jc w:val="both"/>
        <w:rPr>
          <w:color w:val="000000"/>
          <w:sz w:val="28"/>
          <w:szCs w:val="28"/>
        </w:rPr>
      </w:pPr>
      <w:r>
        <w:rPr>
          <w:color w:val="000000"/>
          <w:sz w:val="28"/>
          <w:szCs w:val="28"/>
        </w:rPr>
        <w:tab/>
        <w:t>Сверхурочные работы не должны превышать для каждого работника четырех часов в течение двух дней подряд и 120 часов в год.</w:t>
      </w:r>
    </w:p>
    <w:p w:rsidR="00300B30" w:rsidRDefault="00300B30" w:rsidP="00300B30">
      <w:pPr>
        <w:pStyle w:val="a5"/>
        <w:ind w:left="0"/>
        <w:jc w:val="both"/>
        <w:rPr>
          <w:color w:val="000000"/>
          <w:sz w:val="28"/>
          <w:szCs w:val="28"/>
        </w:rPr>
      </w:pPr>
      <w:r>
        <w:rPr>
          <w:color w:val="000000"/>
          <w:sz w:val="28"/>
          <w:szCs w:val="28"/>
        </w:rPr>
        <w:tab/>
        <w:t>Работодатель обязан обеспечить точный учет продолжительности сверхурочной работы каждого работника</w:t>
      </w:r>
    </w:p>
    <w:p w:rsidR="00E02909" w:rsidRPr="00E02909" w:rsidRDefault="00E02909" w:rsidP="00E02909">
      <w:pPr>
        <w:pStyle w:val="a5"/>
        <w:ind w:left="0" w:firstLine="765"/>
        <w:jc w:val="both"/>
        <w:rPr>
          <w:color w:val="000000"/>
          <w:sz w:val="28"/>
          <w:szCs w:val="28"/>
        </w:rPr>
      </w:pPr>
      <w:r w:rsidRPr="00E02909">
        <w:rPr>
          <w:color w:val="000000"/>
          <w:sz w:val="28"/>
          <w:szCs w:val="28"/>
        </w:rPr>
        <w:t>4.9. Работа в выходной день и нерабочий праздничный день оплачивается не менее чем в двойном размере:</w:t>
      </w:r>
    </w:p>
    <w:p w:rsidR="00E02909" w:rsidRPr="00E02909" w:rsidRDefault="00E02909" w:rsidP="00E02909">
      <w:pPr>
        <w:pStyle w:val="a5"/>
        <w:ind w:left="0" w:firstLine="765"/>
        <w:jc w:val="both"/>
        <w:rPr>
          <w:color w:val="000000"/>
          <w:sz w:val="28"/>
          <w:szCs w:val="28"/>
        </w:rPr>
      </w:pPr>
      <w:r w:rsidRPr="00E02909">
        <w:rPr>
          <w:color w:val="000000"/>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E02909" w:rsidRPr="00E02909" w:rsidRDefault="00E02909" w:rsidP="00E02909">
      <w:pPr>
        <w:pStyle w:val="a5"/>
        <w:ind w:left="0" w:firstLine="765"/>
        <w:jc w:val="both"/>
        <w:rPr>
          <w:color w:val="000000"/>
          <w:sz w:val="28"/>
          <w:szCs w:val="28"/>
        </w:rPr>
      </w:pPr>
      <w:r w:rsidRPr="00E02909">
        <w:rPr>
          <w:color w:val="000000"/>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w:t>
      </w:r>
      <w:r w:rsidRPr="00E02909">
        <w:rPr>
          <w:color w:val="000000"/>
          <w:sz w:val="28"/>
          <w:szCs w:val="28"/>
        </w:rPr>
        <w:lastRenderedPageBreak/>
        <w:t>производилась сверх месячной нормы рабочего времени.</w:t>
      </w:r>
    </w:p>
    <w:p w:rsidR="00E02909" w:rsidRPr="00E02909" w:rsidRDefault="00E02909" w:rsidP="00E02909">
      <w:pPr>
        <w:pStyle w:val="a5"/>
        <w:ind w:left="0" w:firstLine="851"/>
        <w:jc w:val="both"/>
        <w:rPr>
          <w:sz w:val="28"/>
          <w:szCs w:val="28"/>
        </w:rPr>
      </w:pPr>
      <w:r w:rsidRPr="00E02909">
        <w:rPr>
          <w:sz w:val="28"/>
          <w:szCs w:val="28"/>
        </w:rPr>
        <w:t>Работнику, отработавшего в выходной или нерабочий день, предоставляется другой день отдыха, в удобное для производства время. Работа в нерабочий праздничный день оплачивается в одинарном размере, а день отдыха оплате не подлежит.</w:t>
      </w:r>
    </w:p>
    <w:p w:rsidR="00E02909" w:rsidRPr="00E02909" w:rsidRDefault="00E02909" w:rsidP="00E02909">
      <w:pPr>
        <w:pStyle w:val="a5"/>
        <w:ind w:left="0" w:firstLine="765"/>
        <w:jc w:val="both"/>
        <w:rPr>
          <w:color w:val="000000"/>
          <w:sz w:val="28"/>
          <w:szCs w:val="28"/>
        </w:rPr>
      </w:pPr>
      <w:r w:rsidRPr="00E02909">
        <w:rPr>
          <w:color w:val="000000"/>
          <w:sz w:val="28"/>
          <w:szCs w:val="28"/>
        </w:rPr>
        <w:t>4.10. Время простоя по вине работодателя оплачивать в размере не менее 2/3 средней заработной платы работника.</w:t>
      </w:r>
    </w:p>
    <w:p w:rsidR="00E02909" w:rsidRPr="00E02909" w:rsidRDefault="00E02909" w:rsidP="00E02909">
      <w:pPr>
        <w:pStyle w:val="a5"/>
        <w:ind w:left="0" w:firstLine="765"/>
        <w:jc w:val="both"/>
        <w:rPr>
          <w:color w:val="000000"/>
          <w:sz w:val="28"/>
          <w:szCs w:val="28"/>
        </w:rPr>
      </w:pPr>
      <w:r w:rsidRPr="00E02909">
        <w:rPr>
          <w:color w:val="000000"/>
          <w:sz w:val="28"/>
          <w:szCs w:val="28"/>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E02909" w:rsidRPr="00E02909" w:rsidRDefault="00E02909" w:rsidP="00E02909">
      <w:pPr>
        <w:pStyle w:val="a5"/>
        <w:ind w:left="0" w:firstLine="765"/>
        <w:jc w:val="both"/>
        <w:rPr>
          <w:color w:val="000000"/>
          <w:sz w:val="28"/>
          <w:szCs w:val="28"/>
        </w:rPr>
      </w:pPr>
      <w:r w:rsidRPr="00E02909">
        <w:rPr>
          <w:color w:val="000000"/>
          <w:sz w:val="28"/>
          <w:szCs w:val="28"/>
        </w:rPr>
        <w:t>Время простоя по вине работника не оплачивать.</w:t>
      </w:r>
    </w:p>
    <w:p w:rsidR="00E02909" w:rsidRPr="00E02909" w:rsidRDefault="00E02909" w:rsidP="00E02909">
      <w:pPr>
        <w:pStyle w:val="a5"/>
        <w:ind w:left="0" w:firstLine="765"/>
        <w:jc w:val="both"/>
        <w:rPr>
          <w:color w:val="000000"/>
          <w:sz w:val="28"/>
          <w:szCs w:val="28"/>
        </w:rPr>
      </w:pPr>
      <w:r w:rsidRPr="00E02909">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E02909" w:rsidRPr="00E02909" w:rsidRDefault="00E02909" w:rsidP="00E02909">
      <w:pPr>
        <w:pStyle w:val="a5"/>
        <w:ind w:left="0" w:firstLine="765"/>
        <w:jc w:val="both"/>
        <w:rPr>
          <w:color w:val="000000"/>
          <w:sz w:val="28"/>
          <w:szCs w:val="28"/>
        </w:rPr>
      </w:pPr>
      <w:r w:rsidRPr="00E02909">
        <w:rPr>
          <w:color w:val="000000"/>
          <w:sz w:val="28"/>
          <w:szCs w:val="28"/>
        </w:rPr>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дошкольного образовательного учреждения сохраняется выплата средней заработной платы.</w:t>
      </w:r>
    </w:p>
    <w:p w:rsidR="00300B30" w:rsidRDefault="00E02909" w:rsidP="00300B30">
      <w:pPr>
        <w:ind w:firstLine="708"/>
        <w:jc w:val="both"/>
        <w:rPr>
          <w:rFonts w:eastAsia="MS Mincho"/>
          <w:sz w:val="28"/>
          <w:szCs w:val="28"/>
        </w:rPr>
      </w:pPr>
      <w:r w:rsidRPr="00E02909">
        <w:rPr>
          <w:color w:val="000000"/>
          <w:sz w:val="28"/>
          <w:szCs w:val="28"/>
        </w:rPr>
        <w:t xml:space="preserve">4.11. </w:t>
      </w:r>
      <w:r w:rsidR="00300B30">
        <w:rPr>
          <w:sz w:val="28"/>
          <w:szCs w:val="28"/>
        </w:rPr>
        <w:t xml:space="preserve">Оплата труда работников, занятых на работах с вредными и (или) опасными условиями труда, устанавливается в повышенном размере, согласно статьи 147 ТК РФ, Перечню работ с неблагоприятными условиями труда, утвержденному приказом Гособразования СССР от 20.08.1990г. № 579, Министерства науки, высшей школы и технической политики от 7.10.1992г. № 611, постановления правительства РФ от 20.11.2008г. №870 </w:t>
      </w:r>
      <w:r w:rsidR="00300B30">
        <w:rPr>
          <w:rFonts w:eastAsia="MS Mincho"/>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300B30" w:rsidRDefault="00300B30" w:rsidP="00300B30">
      <w:pPr>
        <w:ind w:firstLine="708"/>
        <w:jc w:val="both"/>
        <w:rPr>
          <w:rFonts w:eastAsia="MS Mincho"/>
          <w:sz w:val="28"/>
          <w:szCs w:val="28"/>
        </w:rPr>
      </w:pPr>
      <w:r>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00BD34D4">
        <w:rPr>
          <w:i/>
          <w:sz w:val="28"/>
          <w:szCs w:val="28"/>
        </w:rPr>
        <w:t xml:space="preserve">(Приложение № </w:t>
      </w:r>
      <w:r w:rsidR="00BD34D4" w:rsidRPr="00B83EB6">
        <w:rPr>
          <w:i/>
          <w:sz w:val="28"/>
          <w:szCs w:val="28"/>
        </w:rPr>
        <w:t>8</w:t>
      </w:r>
      <w:r w:rsidR="00BD34D4" w:rsidRPr="00E02909">
        <w:rPr>
          <w:i/>
          <w:sz w:val="28"/>
          <w:szCs w:val="28"/>
        </w:rPr>
        <w:t xml:space="preserve"> «Перечень профессий и должностей, с неблагоприятными условиями труда, работа в которых дает право на установление доплаты до 12% к должностному окладу»).</w:t>
      </w:r>
    </w:p>
    <w:p w:rsidR="00300B30" w:rsidRDefault="00300B30" w:rsidP="00300B30">
      <w:pPr>
        <w:ind w:firstLine="708"/>
        <w:jc w:val="both"/>
      </w:pPr>
      <w:r>
        <w:rPr>
          <w:sz w:val="28"/>
          <w:szCs w:val="28"/>
        </w:rPr>
        <w:t xml:space="preserve">В случае обеспечения на рабочих местах безопасных условий труда, подтвержденных </w:t>
      </w:r>
      <w:hyperlink r:id="rId8" w:history="1">
        <w:r w:rsidRPr="00300B30">
          <w:rPr>
            <w:rStyle w:val="af5"/>
            <w:b w:val="0"/>
            <w:color w:val="auto"/>
            <w:sz w:val="28"/>
            <w:szCs w:val="28"/>
          </w:rPr>
          <w:t>результатами</w:t>
        </w:r>
      </w:hyperlink>
      <w:r>
        <w:rPr>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r>
        <w:t>.</w:t>
      </w:r>
    </w:p>
    <w:p w:rsidR="00300B30" w:rsidRDefault="00300B30" w:rsidP="00300B30">
      <w:pPr>
        <w:pStyle w:val="a5"/>
        <w:ind w:left="0" w:firstLine="708"/>
        <w:jc w:val="both"/>
        <w:rPr>
          <w:sz w:val="28"/>
          <w:szCs w:val="28"/>
        </w:rPr>
      </w:pPr>
      <w:r>
        <w:rPr>
          <w:sz w:val="28"/>
          <w:szCs w:val="28"/>
        </w:rPr>
        <w:t xml:space="preserve">До устранения вредных и (или) опасных условий труда, подтвержденных аттестацией или специальной оценкой условий труда </w:t>
      </w:r>
      <w:r>
        <w:rPr>
          <w:sz w:val="28"/>
          <w:szCs w:val="28"/>
        </w:rPr>
        <w:lastRenderedPageBreak/>
        <w:t>работникам продолжают производить повышенную оплату труда.</w:t>
      </w:r>
    </w:p>
    <w:p w:rsidR="00BD34D4" w:rsidRDefault="00E02909" w:rsidP="00BD34D4">
      <w:pPr>
        <w:pStyle w:val="a5"/>
        <w:ind w:left="0" w:firstLine="708"/>
        <w:jc w:val="both"/>
        <w:rPr>
          <w:color w:val="000000"/>
          <w:sz w:val="28"/>
          <w:szCs w:val="28"/>
        </w:rPr>
      </w:pPr>
      <w:r w:rsidRPr="00E02909">
        <w:rPr>
          <w:color w:val="000000"/>
          <w:sz w:val="28"/>
          <w:szCs w:val="28"/>
        </w:rPr>
        <w:t xml:space="preserve">4.12. </w:t>
      </w:r>
      <w:r w:rsidR="00BD34D4">
        <w:rPr>
          <w:color w:val="000000"/>
          <w:sz w:val="28"/>
          <w:szCs w:val="28"/>
        </w:rPr>
        <w:t>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E02909" w:rsidRPr="00E02909" w:rsidRDefault="00BD34D4" w:rsidP="00BD34D4">
      <w:pPr>
        <w:ind w:firstLine="765"/>
        <w:jc w:val="both"/>
        <w:rPr>
          <w:color w:val="000000"/>
          <w:sz w:val="28"/>
          <w:szCs w:val="28"/>
        </w:rPr>
      </w:pPr>
      <w:r>
        <w:rPr>
          <w:color w:val="000000"/>
          <w:sz w:val="28"/>
          <w:szCs w:val="28"/>
        </w:rPr>
        <w:t xml:space="preserve">4.13. </w:t>
      </w:r>
      <w:r w:rsidR="00E02909" w:rsidRPr="00E02909">
        <w:rPr>
          <w:color w:val="000000"/>
          <w:sz w:val="28"/>
          <w:szCs w:val="28"/>
        </w:rPr>
        <w:t xml:space="preserve">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w:t>
      </w:r>
      <w:r w:rsidR="00B65D36" w:rsidRPr="00E02909">
        <w:rPr>
          <w:color w:val="000000"/>
          <w:sz w:val="28"/>
          <w:szCs w:val="28"/>
        </w:rPr>
        <w:t>каждый час</w:t>
      </w:r>
      <w:r w:rsidR="00E02909" w:rsidRPr="00E02909">
        <w:rPr>
          <w:color w:val="000000"/>
          <w:sz w:val="28"/>
          <w:szCs w:val="28"/>
        </w:rPr>
        <w:t xml:space="preserve"> работы.</w:t>
      </w:r>
    </w:p>
    <w:p w:rsidR="00BD34D4" w:rsidRDefault="00BD34D4" w:rsidP="00BD34D4">
      <w:pPr>
        <w:pStyle w:val="a5"/>
        <w:ind w:left="30" w:firstLine="720"/>
        <w:jc w:val="both"/>
        <w:rPr>
          <w:color w:val="000000"/>
          <w:sz w:val="28"/>
          <w:szCs w:val="28"/>
        </w:rPr>
      </w:pPr>
    </w:p>
    <w:p w:rsidR="00BD34D4" w:rsidRDefault="00E02909" w:rsidP="00BD34D4">
      <w:pPr>
        <w:pStyle w:val="a5"/>
        <w:ind w:left="30" w:firstLine="720"/>
        <w:jc w:val="both"/>
        <w:rPr>
          <w:color w:val="000000"/>
          <w:sz w:val="28"/>
          <w:szCs w:val="28"/>
        </w:rPr>
      </w:pPr>
      <w:r w:rsidRPr="00E02909">
        <w:rPr>
          <w:color w:val="000000"/>
          <w:sz w:val="28"/>
          <w:szCs w:val="28"/>
        </w:rPr>
        <w:t xml:space="preserve">4.14. </w:t>
      </w:r>
      <w:r w:rsidR="00BD34D4">
        <w:rPr>
          <w:color w:val="000000"/>
          <w:sz w:val="28"/>
          <w:szCs w:val="28"/>
        </w:rPr>
        <w:t>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E02909" w:rsidRPr="00E02909" w:rsidRDefault="00E02909" w:rsidP="00BD34D4">
      <w:pPr>
        <w:pStyle w:val="a5"/>
        <w:ind w:left="30" w:firstLine="720"/>
        <w:jc w:val="both"/>
        <w:rPr>
          <w:b/>
          <w:color w:val="000000"/>
          <w:sz w:val="28"/>
          <w:szCs w:val="28"/>
        </w:rPr>
      </w:pPr>
      <w:r w:rsidRPr="00E02909">
        <w:rPr>
          <w:b/>
          <w:color w:val="000000"/>
          <w:sz w:val="28"/>
          <w:szCs w:val="28"/>
        </w:rPr>
        <w:t>Работник:</w:t>
      </w:r>
    </w:p>
    <w:p w:rsidR="00E02909" w:rsidRPr="00E02909" w:rsidRDefault="00E02909" w:rsidP="00E02909">
      <w:pPr>
        <w:pStyle w:val="a5"/>
        <w:ind w:left="0" w:firstLine="765"/>
        <w:jc w:val="both"/>
        <w:rPr>
          <w:color w:val="000000"/>
          <w:sz w:val="28"/>
          <w:szCs w:val="28"/>
        </w:rPr>
      </w:pPr>
      <w:r w:rsidRPr="00E02909">
        <w:rPr>
          <w:color w:val="000000"/>
          <w:sz w:val="28"/>
          <w:szCs w:val="28"/>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E02909" w:rsidRPr="00E02909" w:rsidRDefault="00E02909" w:rsidP="00E02909">
      <w:pPr>
        <w:pStyle w:val="a5"/>
        <w:ind w:left="0" w:firstLine="765"/>
        <w:jc w:val="both"/>
        <w:rPr>
          <w:color w:val="000000"/>
          <w:sz w:val="28"/>
          <w:szCs w:val="28"/>
        </w:rPr>
      </w:pPr>
      <w:r w:rsidRPr="00E02909">
        <w:rPr>
          <w:color w:val="000000"/>
          <w:sz w:val="28"/>
          <w:szCs w:val="28"/>
        </w:rPr>
        <w:t>В период приостановления работы работник имеет право в свое рабочее время отсутствовать на рабочем месте.</w:t>
      </w:r>
    </w:p>
    <w:p w:rsidR="00E02909" w:rsidRPr="00E02909" w:rsidRDefault="00E02909" w:rsidP="00E02909">
      <w:pPr>
        <w:pStyle w:val="a5"/>
        <w:ind w:left="0" w:firstLine="765"/>
        <w:jc w:val="both"/>
        <w:rPr>
          <w:color w:val="000000"/>
          <w:sz w:val="28"/>
          <w:szCs w:val="28"/>
        </w:rPr>
      </w:pPr>
      <w:r w:rsidRPr="00E02909">
        <w:rPr>
          <w:color w:val="000000"/>
          <w:sz w:val="28"/>
          <w:szCs w:val="28"/>
        </w:rPr>
        <w:t xml:space="preserve">Работник, отсутствовавший в свое рабочее время на </w:t>
      </w:r>
      <w:r w:rsidR="00B65D36" w:rsidRPr="00E02909">
        <w:rPr>
          <w:color w:val="000000"/>
          <w:sz w:val="28"/>
          <w:szCs w:val="28"/>
        </w:rPr>
        <w:t>рабочем месте</w:t>
      </w:r>
      <w:r w:rsidRPr="00E02909">
        <w:rPr>
          <w:color w:val="000000"/>
          <w:sz w:val="28"/>
          <w:szCs w:val="28"/>
        </w:rPr>
        <w:t xml:space="preserve">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E02909" w:rsidRDefault="00E02909" w:rsidP="00E02909">
      <w:pPr>
        <w:ind w:firstLine="765"/>
        <w:jc w:val="both"/>
        <w:rPr>
          <w:b/>
          <w:color w:val="000000"/>
          <w:spacing w:val="1"/>
          <w:sz w:val="28"/>
          <w:szCs w:val="28"/>
        </w:rPr>
      </w:pPr>
      <w:r w:rsidRPr="00E02909">
        <w:rPr>
          <w:b/>
          <w:color w:val="000000"/>
          <w:spacing w:val="1"/>
          <w:sz w:val="28"/>
          <w:szCs w:val="28"/>
        </w:rPr>
        <w:t>4.2.  Профсоюзный комитет:</w:t>
      </w:r>
    </w:p>
    <w:p w:rsidR="00BD34D4" w:rsidRPr="00E02909" w:rsidRDefault="00BD34D4" w:rsidP="00E02909">
      <w:pPr>
        <w:ind w:firstLine="765"/>
        <w:jc w:val="both"/>
        <w:rPr>
          <w:b/>
          <w:color w:val="000000"/>
          <w:spacing w:val="1"/>
          <w:sz w:val="28"/>
          <w:szCs w:val="28"/>
        </w:rPr>
      </w:pPr>
    </w:p>
    <w:p w:rsidR="00E02909" w:rsidRDefault="00E02909" w:rsidP="00E02909">
      <w:pPr>
        <w:shd w:val="clear" w:color="auto" w:fill="FFFFFF"/>
        <w:tabs>
          <w:tab w:val="left" w:pos="1512"/>
        </w:tabs>
        <w:ind w:firstLine="765"/>
        <w:jc w:val="both"/>
        <w:rPr>
          <w:color w:val="000000"/>
          <w:spacing w:val="3"/>
          <w:sz w:val="28"/>
          <w:szCs w:val="28"/>
        </w:rPr>
      </w:pPr>
      <w:r w:rsidRPr="00E02909">
        <w:rPr>
          <w:color w:val="000000"/>
          <w:spacing w:val="-2"/>
          <w:sz w:val="28"/>
          <w:szCs w:val="28"/>
        </w:rPr>
        <w:t>4.2.1.</w:t>
      </w:r>
      <w:r w:rsidRPr="00E02909">
        <w:rPr>
          <w:color w:val="000000"/>
          <w:spacing w:val="7"/>
          <w:sz w:val="28"/>
          <w:szCs w:val="28"/>
        </w:rPr>
        <w:t xml:space="preserve">Принимает участие в работе тарифно-квалификационных </w:t>
      </w:r>
      <w:r w:rsidRPr="00E02909">
        <w:rPr>
          <w:color w:val="000000"/>
          <w:spacing w:val="3"/>
          <w:sz w:val="28"/>
          <w:szCs w:val="28"/>
        </w:rPr>
        <w:t xml:space="preserve">комиссий, разработке всех локальных нормативных документов </w:t>
      </w:r>
      <w:r w:rsidR="00B65D36" w:rsidRPr="00E02909">
        <w:rPr>
          <w:color w:val="000000"/>
          <w:spacing w:val="3"/>
          <w:sz w:val="28"/>
          <w:szCs w:val="28"/>
        </w:rPr>
        <w:t>дошкольного образовательного</w:t>
      </w:r>
      <w:r w:rsidRPr="00E02909">
        <w:rPr>
          <w:color w:val="000000"/>
          <w:spacing w:val="3"/>
          <w:sz w:val="28"/>
          <w:szCs w:val="28"/>
        </w:rPr>
        <w:t xml:space="preserve"> учреждения по оплате труда.</w:t>
      </w:r>
    </w:p>
    <w:p w:rsidR="00BD34D4" w:rsidRPr="00E02909" w:rsidRDefault="00BD34D4" w:rsidP="00E02909">
      <w:pPr>
        <w:shd w:val="clear" w:color="auto" w:fill="FFFFFF"/>
        <w:tabs>
          <w:tab w:val="left" w:pos="1512"/>
        </w:tabs>
        <w:ind w:firstLine="765"/>
        <w:jc w:val="both"/>
        <w:rPr>
          <w:color w:val="000000"/>
          <w:spacing w:val="3"/>
          <w:sz w:val="28"/>
          <w:szCs w:val="28"/>
        </w:rPr>
      </w:pPr>
    </w:p>
    <w:p w:rsidR="00E02909" w:rsidRDefault="00E02909" w:rsidP="00E02909">
      <w:pPr>
        <w:shd w:val="clear" w:color="auto" w:fill="FFFFFF"/>
        <w:tabs>
          <w:tab w:val="left" w:pos="1584"/>
        </w:tabs>
        <w:ind w:firstLine="765"/>
        <w:jc w:val="both"/>
        <w:rPr>
          <w:color w:val="000000"/>
          <w:spacing w:val="2"/>
          <w:sz w:val="28"/>
          <w:szCs w:val="28"/>
        </w:rPr>
      </w:pPr>
      <w:r w:rsidRPr="00E02909">
        <w:rPr>
          <w:color w:val="000000"/>
          <w:spacing w:val="-1"/>
          <w:sz w:val="28"/>
          <w:szCs w:val="28"/>
        </w:rPr>
        <w:t>4.2.2.</w:t>
      </w:r>
      <w:r w:rsidRPr="00E02909">
        <w:rPr>
          <w:color w:val="000000"/>
          <w:spacing w:val="6"/>
          <w:sz w:val="28"/>
          <w:szCs w:val="28"/>
        </w:rPr>
        <w:t xml:space="preserve">Осуществляет общественный   </w:t>
      </w:r>
      <w:r w:rsidR="00B65D36" w:rsidRPr="00E02909">
        <w:rPr>
          <w:color w:val="000000"/>
          <w:spacing w:val="6"/>
          <w:sz w:val="28"/>
          <w:szCs w:val="28"/>
        </w:rPr>
        <w:t>контроль за</w:t>
      </w:r>
      <w:r w:rsidRPr="00E02909">
        <w:rPr>
          <w:color w:val="000000"/>
          <w:spacing w:val="6"/>
          <w:sz w:val="28"/>
          <w:szCs w:val="28"/>
        </w:rPr>
        <w:t xml:space="preserve"> соблюдением </w:t>
      </w:r>
      <w:r w:rsidRPr="00E02909">
        <w:rPr>
          <w:color w:val="000000"/>
          <w:spacing w:val="11"/>
          <w:sz w:val="28"/>
          <w:szCs w:val="28"/>
        </w:rPr>
        <w:t xml:space="preserve">правовых норм по оплате труда, своевременной и в полном объеме </w:t>
      </w:r>
      <w:r w:rsidRPr="00E02909">
        <w:rPr>
          <w:color w:val="000000"/>
          <w:spacing w:val="2"/>
          <w:sz w:val="28"/>
          <w:szCs w:val="28"/>
        </w:rPr>
        <w:t>выплатой заработной платы работникам.</w:t>
      </w:r>
    </w:p>
    <w:p w:rsidR="00BD34D4" w:rsidRPr="00E02909" w:rsidRDefault="00BD34D4" w:rsidP="00E02909">
      <w:pPr>
        <w:shd w:val="clear" w:color="auto" w:fill="FFFFFF"/>
        <w:tabs>
          <w:tab w:val="left" w:pos="1584"/>
        </w:tabs>
        <w:ind w:firstLine="765"/>
        <w:jc w:val="both"/>
        <w:rPr>
          <w:color w:val="000000"/>
          <w:spacing w:val="2"/>
          <w:sz w:val="28"/>
          <w:szCs w:val="28"/>
        </w:rPr>
      </w:pPr>
    </w:p>
    <w:p w:rsidR="00E02909" w:rsidRPr="00E02909" w:rsidRDefault="00E02909" w:rsidP="00E02909">
      <w:pPr>
        <w:shd w:val="clear" w:color="auto" w:fill="FFFFFF"/>
        <w:tabs>
          <w:tab w:val="left" w:pos="1526"/>
        </w:tabs>
        <w:ind w:firstLine="765"/>
        <w:jc w:val="both"/>
        <w:rPr>
          <w:color w:val="000000"/>
          <w:spacing w:val="2"/>
          <w:sz w:val="28"/>
          <w:szCs w:val="28"/>
        </w:rPr>
      </w:pPr>
      <w:r w:rsidRPr="00E02909">
        <w:rPr>
          <w:color w:val="000000"/>
          <w:spacing w:val="-1"/>
          <w:sz w:val="28"/>
          <w:szCs w:val="28"/>
        </w:rPr>
        <w:t xml:space="preserve">4.2.3. </w:t>
      </w:r>
      <w:r w:rsidRPr="00E02909">
        <w:rPr>
          <w:color w:val="000000"/>
          <w:spacing w:val="3"/>
          <w:sz w:val="28"/>
          <w:szCs w:val="28"/>
        </w:rPr>
        <w:t xml:space="preserve">Представляет и защищает трудовые права членов профсоюза </w:t>
      </w:r>
      <w:r w:rsidRPr="00E02909">
        <w:rPr>
          <w:color w:val="000000"/>
          <w:spacing w:val="2"/>
          <w:sz w:val="28"/>
          <w:szCs w:val="28"/>
        </w:rPr>
        <w:t>в комиссии по трудовым спорам и суде.</w:t>
      </w:r>
    </w:p>
    <w:p w:rsidR="00E02909" w:rsidRPr="00E02909" w:rsidRDefault="00E02909" w:rsidP="00E02909">
      <w:pPr>
        <w:ind w:firstLine="645"/>
        <w:jc w:val="center"/>
        <w:rPr>
          <w:b/>
          <w:sz w:val="28"/>
          <w:szCs w:val="28"/>
        </w:rPr>
      </w:pPr>
    </w:p>
    <w:p w:rsidR="00E02909" w:rsidRPr="00E02909" w:rsidRDefault="00E02909" w:rsidP="00E02909">
      <w:pPr>
        <w:ind w:firstLine="645"/>
        <w:jc w:val="center"/>
        <w:rPr>
          <w:b/>
          <w:bCs/>
          <w:sz w:val="28"/>
          <w:szCs w:val="28"/>
        </w:rPr>
      </w:pPr>
      <w:r w:rsidRPr="00E02909">
        <w:rPr>
          <w:b/>
          <w:bCs/>
          <w:sz w:val="28"/>
          <w:szCs w:val="28"/>
          <w:lang w:val="en-US"/>
        </w:rPr>
        <w:t>V</w:t>
      </w:r>
      <w:r w:rsidRPr="00E02909">
        <w:rPr>
          <w:b/>
          <w:bCs/>
          <w:sz w:val="28"/>
          <w:szCs w:val="28"/>
        </w:rPr>
        <w:t xml:space="preserve">. РАЗВИТИЕ ПЕДАГОГИЧЕСКОГО ПОТЕНЦИАЛА </w:t>
      </w:r>
    </w:p>
    <w:p w:rsidR="00E02909" w:rsidRPr="00E02909" w:rsidRDefault="00E02909" w:rsidP="00E02909">
      <w:pPr>
        <w:ind w:firstLine="708"/>
        <w:jc w:val="both"/>
        <w:rPr>
          <w:b/>
          <w:sz w:val="28"/>
          <w:szCs w:val="28"/>
        </w:rPr>
      </w:pPr>
    </w:p>
    <w:p w:rsidR="00E02909" w:rsidRDefault="00E02909" w:rsidP="00E02909">
      <w:pPr>
        <w:ind w:firstLine="735"/>
        <w:jc w:val="both"/>
        <w:rPr>
          <w:sz w:val="28"/>
          <w:szCs w:val="28"/>
        </w:rPr>
      </w:pPr>
      <w:r w:rsidRPr="00B65D36">
        <w:rPr>
          <w:sz w:val="28"/>
          <w:szCs w:val="28"/>
        </w:rPr>
        <w:t>5.1. Работодатель совместно с выборным органом первичной профсоюзной организации договорились</w:t>
      </w:r>
      <w:r w:rsidRPr="00E02909">
        <w:rPr>
          <w:sz w:val="28"/>
          <w:szCs w:val="28"/>
        </w:rPr>
        <w:t>, что в целях реализации «Стратегии развития образования Республики Татарстан «</w:t>
      </w:r>
      <w:r w:rsidR="00D91FB3" w:rsidRPr="00E02909">
        <w:rPr>
          <w:sz w:val="28"/>
          <w:szCs w:val="28"/>
        </w:rPr>
        <w:t>Килэчэк» - «</w:t>
      </w:r>
      <w:r w:rsidRPr="00E02909">
        <w:rPr>
          <w:sz w:val="28"/>
          <w:szCs w:val="28"/>
        </w:rPr>
        <w:t xml:space="preserve">Будущее» на 2010-2015гг.», программы развития системы образования ЗМР на 2010-2015гг., направленных на модернизацию и </w:t>
      </w:r>
      <w:r w:rsidR="00D91FB3" w:rsidRPr="00E02909">
        <w:rPr>
          <w:sz w:val="28"/>
          <w:szCs w:val="28"/>
        </w:rPr>
        <w:t>развитие дошкольного</w:t>
      </w:r>
      <w:r w:rsidRPr="00E02909">
        <w:rPr>
          <w:sz w:val="28"/>
          <w:szCs w:val="28"/>
        </w:rPr>
        <w:t xml:space="preserve"> образовательного </w:t>
      </w:r>
      <w:r w:rsidRPr="00E02909">
        <w:rPr>
          <w:sz w:val="28"/>
          <w:szCs w:val="28"/>
        </w:rPr>
        <w:lastRenderedPageBreak/>
        <w:t>учреждения:</w:t>
      </w:r>
    </w:p>
    <w:p w:rsidR="00BD34D4" w:rsidRPr="00E02909" w:rsidRDefault="00BD34D4" w:rsidP="00E02909">
      <w:pPr>
        <w:ind w:firstLine="735"/>
        <w:jc w:val="both"/>
        <w:rPr>
          <w:sz w:val="28"/>
          <w:szCs w:val="28"/>
        </w:rPr>
      </w:pPr>
    </w:p>
    <w:p w:rsidR="00E02909" w:rsidRDefault="00E02909" w:rsidP="00E02909">
      <w:pPr>
        <w:ind w:firstLine="735"/>
        <w:jc w:val="both"/>
        <w:rPr>
          <w:rFonts w:eastAsia="Calibri"/>
          <w:kern w:val="1"/>
          <w:sz w:val="28"/>
          <w:szCs w:val="28"/>
        </w:rPr>
      </w:pPr>
      <w:r w:rsidRPr="00E02909">
        <w:rPr>
          <w:rFonts w:eastAsia="Calibri"/>
          <w:sz w:val="28"/>
          <w:szCs w:val="28"/>
        </w:rPr>
        <w:t>5.1.1.</w:t>
      </w:r>
      <w:r w:rsidRPr="00E02909">
        <w:rPr>
          <w:rFonts w:eastAsia="Calibri"/>
          <w:kern w:val="1"/>
          <w:sz w:val="28"/>
          <w:szCs w:val="28"/>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BD34D4" w:rsidRPr="00E02909" w:rsidRDefault="00BD34D4" w:rsidP="00E02909">
      <w:pPr>
        <w:ind w:firstLine="735"/>
        <w:jc w:val="both"/>
        <w:rPr>
          <w:rFonts w:eastAsia="Calibri"/>
          <w:kern w:val="1"/>
          <w:sz w:val="28"/>
          <w:szCs w:val="28"/>
        </w:rPr>
      </w:pPr>
    </w:p>
    <w:p w:rsidR="00E02909" w:rsidRDefault="00E02909" w:rsidP="00E02909">
      <w:pPr>
        <w:ind w:firstLine="735"/>
        <w:jc w:val="both"/>
        <w:rPr>
          <w:rFonts w:eastAsia="Calibri"/>
          <w:kern w:val="1"/>
          <w:sz w:val="28"/>
          <w:szCs w:val="28"/>
        </w:rPr>
      </w:pPr>
      <w:r w:rsidRPr="00E02909">
        <w:rPr>
          <w:rFonts w:eastAsia="Calibri"/>
          <w:kern w:val="1"/>
          <w:sz w:val="28"/>
          <w:szCs w:val="28"/>
        </w:rPr>
        <w:t>5.1.2.</w:t>
      </w:r>
      <w:r w:rsidRPr="00E02909">
        <w:rPr>
          <w:rFonts w:eastAsia="Calibri"/>
          <w:sz w:val="28"/>
          <w:szCs w:val="28"/>
        </w:rPr>
        <w:t xml:space="preserve"> Содействуют </w:t>
      </w:r>
      <w:r w:rsidRPr="00E02909">
        <w:rPr>
          <w:rFonts w:eastAsia="Calibri"/>
          <w:kern w:val="1"/>
          <w:sz w:val="28"/>
          <w:szCs w:val="28"/>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BD34D4" w:rsidRPr="00E02909" w:rsidRDefault="00BD34D4" w:rsidP="00E02909">
      <w:pPr>
        <w:ind w:firstLine="735"/>
        <w:jc w:val="both"/>
        <w:rPr>
          <w:rFonts w:eastAsia="Calibri"/>
          <w:kern w:val="1"/>
          <w:sz w:val="28"/>
          <w:szCs w:val="28"/>
        </w:rPr>
      </w:pPr>
    </w:p>
    <w:p w:rsidR="00E02909" w:rsidRDefault="00E02909" w:rsidP="00E02909">
      <w:pPr>
        <w:ind w:firstLine="735"/>
        <w:jc w:val="both"/>
        <w:rPr>
          <w:rFonts w:eastAsia="Calibri"/>
          <w:kern w:val="1"/>
          <w:sz w:val="28"/>
          <w:szCs w:val="28"/>
        </w:rPr>
      </w:pPr>
      <w:r w:rsidRPr="00E02909">
        <w:rPr>
          <w:rFonts w:eastAsia="Calibri"/>
          <w:sz w:val="28"/>
          <w:szCs w:val="28"/>
        </w:rPr>
        <w:t>5.1.4. С</w:t>
      </w:r>
      <w:r w:rsidRPr="00E02909">
        <w:rPr>
          <w:rFonts w:eastAsia="Calibri"/>
          <w:kern w:val="1"/>
          <w:sz w:val="28"/>
          <w:szCs w:val="28"/>
        </w:rPr>
        <w:t xml:space="preserve">одействуют созданию необходимых условий труда педагогическим работникам и </w:t>
      </w:r>
      <w:r w:rsidR="00B65D36" w:rsidRPr="00E02909">
        <w:rPr>
          <w:rFonts w:eastAsia="Calibri"/>
          <w:kern w:val="1"/>
          <w:sz w:val="28"/>
          <w:szCs w:val="28"/>
        </w:rPr>
        <w:t>оснащенности рабочего</w:t>
      </w:r>
      <w:r w:rsidRPr="00E02909">
        <w:rPr>
          <w:rFonts w:eastAsia="Calibri"/>
          <w:kern w:val="1"/>
          <w:sz w:val="28"/>
          <w:szCs w:val="28"/>
        </w:rPr>
        <w:t xml:space="preserve"> места, в том числе современной оргтехникой, лицензионным программным обеспечением на уровне современных требований.</w:t>
      </w:r>
    </w:p>
    <w:p w:rsidR="00BD34D4" w:rsidRPr="00E02909" w:rsidRDefault="00BD34D4" w:rsidP="00E02909">
      <w:pPr>
        <w:ind w:firstLine="735"/>
        <w:jc w:val="both"/>
        <w:rPr>
          <w:rFonts w:eastAsia="Calibri"/>
          <w:kern w:val="1"/>
          <w:sz w:val="28"/>
          <w:szCs w:val="28"/>
        </w:rPr>
      </w:pPr>
    </w:p>
    <w:p w:rsidR="00E02909" w:rsidRDefault="00E02909" w:rsidP="00E02909">
      <w:pPr>
        <w:numPr>
          <w:ilvl w:val="2"/>
          <w:numId w:val="6"/>
        </w:numPr>
        <w:ind w:left="0" w:firstLine="735"/>
        <w:jc w:val="both"/>
        <w:rPr>
          <w:rFonts w:eastAsia="Calibri"/>
          <w:kern w:val="1"/>
          <w:sz w:val="28"/>
          <w:szCs w:val="28"/>
        </w:rPr>
      </w:pPr>
      <w:r w:rsidRPr="00E02909">
        <w:rPr>
          <w:rFonts w:eastAsia="Calibri"/>
          <w:kern w:val="1"/>
          <w:sz w:val="28"/>
          <w:szCs w:val="28"/>
        </w:rPr>
        <w:t>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BD34D4" w:rsidRPr="00E02909" w:rsidRDefault="00BD34D4" w:rsidP="00BD34D4">
      <w:pPr>
        <w:ind w:left="735"/>
        <w:jc w:val="both"/>
        <w:rPr>
          <w:rFonts w:eastAsia="Calibri"/>
          <w:kern w:val="1"/>
          <w:sz w:val="28"/>
          <w:szCs w:val="28"/>
        </w:rPr>
      </w:pPr>
    </w:p>
    <w:p w:rsidR="00E02909" w:rsidRDefault="00E02909" w:rsidP="00E02909">
      <w:pPr>
        <w:numPr>
          <w:ilvl w:val="2"/>
          <w:numId w:val="6"/>
        </w:numPr>
        <w:ind w:left="0" w:firstLine="735"/>
        <w:jc w:val="both"/>
        <w:rPr>
          <w:rFonts w:eastAsia="Calibri"/>
          <w:kern w:val="1"/>
          <w:sz w:val="28"/>
          <w:szCs w:val="28"/>
        </w:rPr>
      </w:pPr>
      <w:r w:rsidRPr="00E02909">
        <w:rPr>
          <w:rFonts w:eastAsia="Calibri"/>
          <w:kern w:val="1"/>
          <w:sz w:val="28"/>
          <w:szCs w:val="28"/>
        </w:rPr>
        <w:t>Способствуют обеспечению социальной защиты увольняемым по результатам аттестации педагогическим работникам: предупреждение не менее чем за два месяца, предложение других рабочих мест.</w:t>
      </w:r>
    </w:p>
    <w:p w:rsidR="00BD34D4" w:rsidRDefault="00BD34D4" w:rsidP="00E02909">
      <w:pPr>
        <w:ind w:firstLine="735"/>
        <w:jc w:val="both"/>
        <w:rPr>
          <w:rFonts w:eastAsia="Calibri"/>
          <w:kern w:val="1"/>
          <w:sz w:val="28"/>
          <w:szCs w:val="28"/>
        </w:rPr>
      </w:pPr>
    </w:p>
    <w:p w:rsidR="00E02909" w:rsidRPr="00E02909" w:rsidRDefault="00E02909" w:rsidP="00E02909">
      <w:pPr>
        <w:ind w:firstLine="735"/>
        <w:jc w:val="both"/>
        <w:rPr>
          <w:rFonts w:eastAsia="Calibri"/>
          <w:kern w:val="1"/>
          <w:sz w:val="28"/>
          <w:szCs w:val="28"/>
        </w:rPr>
      </w:pPr>
      <w:r w:rsidRPr="00E02909">
        <w:rPr>
          <w:rFonts w:eastAsia="Calibri"/>
          <w:kern w:val="1"/>
          <w:sz w:val="28"/>
          <w:szCs w:val="28"/>
        </w:rPr>
        <w:t xml:space="preserve">5.1.7. </w:t>
      </w:r>
      <w:r w:rsidR="00B65D36" w:rsidRPr="00E02909">
        <w:rPr>
          <w:rFonts w:eastAsia="Calibri"/>
          <w:kern w:val="1"/>
          <w:sz w:val="28"/>
          <w:szCs w:val="28"/>
        </w:rPr>
        <w:t>Способствуют принятию</w:t>
      </w:r>
      <w:r w:rsidRPr="00E02909">
        <w:rPr>
          <w:rFonts w:eastAsia="Calibri"/>
          <w:kern w:val="1"/>
          <w:sz w:val="28"/>
          <w:szCs w:val="28"/>
        </w:rPr>
        <w:t xml:space="preserve"> адекватных мер по обеспечению должного уровня социальной защиты увольняемым по результатам аттестации педагогическим работникам.</w:t>
      </w:r>
    </w:p>
    <w:p w:rsidR="00BD34D4" w:rsidRDefault="00BD34D4" w:rsidP="00E02909">
      <w:pPr>
        <w:ind w:firstLine="735"/>
        <w:jc w:val="both"/>
        <w:rPr>
          <w:rFonts w:eastAsia="Calibri"/>
          <w:kern w:val="1"/>
          <w:sz w:val="28"/>
          <w:szCs w:val="28"/>
        </w:rPr>
      </w:pPr>
    </w:p>
    <w:p w:rsidR="00E02909" w:rsidRPr="00E02909" w:rsidRDefault="00E02909" w:rsidP="00E02909">
      <w:pPr>
        <w:ind w:firstLine="735"/>
        <w:jc w:val="both"/>
        <w:rPr>
          <w:sz w:val="28"/>
          <w:szCs w:val="28"/>
        </w:rPr>
      </w:pPr>
      <w:r w:rsidRPr="00E02909">
        <w:rPr>
          <w:rFonts w:eastAsia="Calibri"/>
          <w:kern w:val="1"/>
          <w:sz w:val="28"/>
          <w:szCs w:val="28"/>
        </w:rPr>
        <w:t xml:space="preserve">5.1.8. Обеспечивают формирование </w:t>
      </w:r>
      <w:r w:rsidRPr="00E02909">
        <w:rPr>
          <w:sz w:val="28"/>
          <w:szCs w:val="28"/>
        </w:rPr>
        <w:t>фонда оплаты труда работников дошкольного образовательного учреждения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BD34D4" w:rsidRDefault="00BD34D4" w:rsidP="00E02909">
      <w:pPr>
        <w:ind w:firstLine="735"/>
        <w:jc w:val="both"/>
        <w:rPr>
          <w:sz w:val="28"/>
          <w:szCs w:val="28"/>
        </w:rPr>
      </w:pPr>
    </w:p>
    <w:p w:rsidR="00E02909" w:rsidRPr="00E02909" w:rsidRDefault="00E02909" w:rsidP="00E02909">
      <w:pPr>
        <w:ind w:firstLine="735"/>
        <w:jc w:val="both"/>
        <w:rPr>
          <w:sz w:val="28"/>
          <w:szCs w:val="28"/>
        </w:rPr>
      </w:pPr>
      <w:r w:rsidRPr="00E02909">
        <w:rPr>
          <w:sz w:val="28"/>
          <w:szCs w:val="28"/>
        </w:rPr>
        <w:t xml:space="preserve">5.1.9.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w:t>
      </w:r>
      <w:r w:rsidR="00B65D36" w:rsidRPr="00E02909">
        <w:rPr>
          <w:sz w:val="28"/>
          <w:szCs w:val="28"/>
        </w:rPr>
        <w:t>дошкольного образования</w:t>
      </w:r>
      <w:r w:rsidRPr="00E02909">
        <w:rPr>
          <w:sz w:val="28"/>
          <w:szCs w:val="28"/>
        </w:rPr>
        <w:t>.</w:t>
      </w:r>
    </w:p>
    <w:p w:rsidR="00BD34D4" w:rsidRDefault="00BD34D4" w:rsidP="00E02909">
      <w:pPr>
        <w:ind w:firstLine="735"/>
        <w:jc w:val="both"/>
        <w:rPr>
          <w:sz w:val="28"/>
          <w:szCs w:val="28"/>
        </w:rPr>
      </w:pPr>
    </w:p>
    <w:p w:rsidR="00E02909" w:rsidRPr="00E02909" w:rsidRDefault="00E02909" w:rsidP="00E02909">
      <w:pPr>
        <w:ind w:firstLine="735"/>
        <w:jc w:val="both"/>
        <w:rPr>
          <w:sz w:val="28"/>
          <w:szCs w:val="28"/>
        </w:rPr>
      </w:pPr>
      <w:r w:rsidRPr="00E02909">
        <w:rPr>
          <w:sz w:val="28"/>
          <w:szCs w:val="28"/>
        </w:rPr>
        <w:t>5.1.10. Обеспечивают организацию мероприятий по формированию позитивного имиджа и повышение социального статуса воспитателя, педагога дополнительного образования и других педагогических работников</w:t>
      </w:r>
    </w:p>
    <w:p w:rsidR="00E02909" w:rsidRPr="00B65D36" w:rsidRDefault="00E02909" w:rsidP="00B65D36">
      <w:pPr>
        <w:pStyle w:val="a9"/>
        <w:numPr>
          <w:ilvl w:val="0"/>
          <w:numId w:val="19"/>
        </w:numPr>
        <w:jc w:val="both"/>
        <w:rPr>
          <w:rFonts w:ascii="Times New Roman" w:hAnsi="Times New Roman" w:cs="Times New Roman"/>
          <w:sz w:val="28"/>
          <w:szCs w:val="28"/>
        </w:rPr>
      </w:pPr>
      <w:r w:rsidRPr="00B65D36">
        <w:rPr>
          <w:rFonts w:ascii="Times New Roman" w:hAnsi="Times New Roman" w:cs="Times New Roman"/>
          <w:sz w:val="28"/>
          <w:szCs w:val="28"/>
        </w:rPr>
        <w:lastRenderedPageBreak/>
        <w:t>конкурса «Воспитатель года» и др.</w:t>
      </w:r>
    </w:p>
    <w:p w:rsidR="00E02909" w:rsidRPr="00B65D36" w:rsidRDefault="00E02909" w:rsidP="00B65D36">
      <w:pPr>
        <w:pStyle w:val="a9"/>
        <w:numPr>
          <w:ilvl w:val="0"/>
          <w:numId w:val="19"/>
        </w:numPr>
        <w:jc w:val="both"/>
        <w:rPr>
          <w:rFonts w:ascii="Times New Roman" w:hAnsi="Times New Roman" w:cs="Times New Roman"/>
          <w:sz w:val="28"/>
          <w:szCs w:val="28"/>
        </w:rPr>
      </w:pPr>
      <w:r w:rsidRPr="00B65D36">
        <w:rPr>
          <w:rFonts w:ascii="Times New Roman" w:hAnsi="Times New Roman" w:cs="Times New Roman"/>
          <w:sz w:val="28"/>
          <w:szCs w:val="28"/>
        </w:rPr>
        <w:t xml:space="preserve">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w:t>
      </w:r>
      <w:r w:rsidR="00D91FB3" w:rsidRPr="00B65D36">
        <w:rPr>
          <w:rFonts w:ascii="Times New Roman" w:hAnsi="Times New Roman" w:cs="Times New Roman"/>
          <w:sz w:val="28"/>
          <w:szCs w:val="28"/>
        </w:rPr>
        <w:t>столов.</w:t>
      </w:r>
    </w:p>
    <w:p w:rsidR="00E02909" w:rsidRPr="00E02909" w:rsidRDefault="00E02909" w:rsidP="00E02909">
      <w:pPr>
        <w:ind w:firstLine="567"/>
        <w:jc w:val="both"/>
        <w:rPr>
          <w:sz w:val="28"/>
          <w:szCs w:val="28"/>
        </w:rPr>
      </w:pPr>
    </w:p>
    <w:p w:rsidR="00DE4CAA" w:rsidRPr="001E689C" w:rsidRDefault="00DE4CAA" w:rsidP="00E02909">
      <w:pPr>
        <w:pStyle w:val="a5"/>
        <w:jc w:val="center"/>
        <w:rPr>
          <w:b/>
          <w:color w:val="000000"/>
          <w:sz w:val="28"/>
          <w:szCs w:val="28"/>
        </w:rPr>
      </w:pPr>
    </w:p>
    <w:p w:rsidR="00E02909" w:rsidRPr="00E02909" w:rsidRDefault="00E02909" w:rsidP="00E02909">
      <w:pPr>
        <w:pStyle w:val="a5"/>
        <w:jc w:val="center"/>
        <w:rPr>
          <w:b/>
          <w:color w:val="000000"/>
          <w:sz w:val="28"/>
          <w:szCs w:val="28"/>
        </w:rPr>
      </w:pPr>
      <w:r w:rsidRPr="00E02909">
        <w:rPr>
          <w:b/>
          <w:color w:val="000000"/>
          <w:sz w:val="28"/>
          <w:szCs w:val="28"/>
          <w:lang w:val="en-US"/>
        </w:rPr>
        <w:t>VI</w:t>
      </w:r>
      <w:r w:rsidRPr="00E02909">
        <w:rPr>
          <w:b/>
          <w:color w:val="000000"/>
          <w:sz w:val="28"/>
          <w:szCs w:val="28"/>
        </w:rPr>
        <w:t>. ПОДГОТОВКА КАДРОВ. ОБЕСПЕЧЕНИЕ ЗАНЯТОСТИ</w:t>
      </w:r>
    </w:p>
    <w:p w:rsidR="00E02909" w:rsidRPr="00E02909" w:rsidRDefault="00E02909" w:rsidP="00B65D36">
      <w:pPr>
        <w:pStyle w:val="a5"/>
        <w:rPr>
          <w:b/>
          <w:color w:val="000000"/>
          <w:sz w:val="28"/>
          <w:szCs w:val="28"/>
        </w:rPr>
      </w:pPr>
      <w:r w:rsidRPr="00E02909">
        <w:rPr>
          <w:color w:val="000000"/>
          <w:sz w:val="28"/>
          <w:szCs w:val="28"/>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r w:rsidRPr="00E02909">
        <w:rPr>
          <w:b/>
          <w:color w:val="000000"/>
          <w:sz w:val="28"/>
          <w:szCs w:val="28"/>
        </w:rPr>
        <w:t>.</w:t>
      </w:r>
    </w:p>
    <w:p w:rsidR="00E02909" w:rsidRPr="00E02909" w:rsidRDefault="00E02909" w:rsidP="00E02909">
      <w:pPr>
        <w:pStyle w:val="a5"/>
        <w:ind w:left="0" w:firstLine="720"/>
        <w:rPr>
          <w:b/>
          <w:color w:val="000000"/>
          <w:sz w:val="28"/>
          <w:szCs w:val="28"/>
        </w:rPr>
      </w:pPr>
      <w:r w:rsidRPr="00E02909">
        <w:rPr>
          <w:b/>
          <w:color w:val="000000"/>
          <w:sz w:val="28"/>
          <w:szCs w:val="28"/>
        </w:rPr>
        <w:t>Работодатель:</w:t>
      </w:r>
    </w:p>
    <w:p w:rsidR="00E02909" w:rsidRPr="00E02909" w:rsidRDefault="00E02909" w:rsidP="00E02909">
      <w:pPr>
        <w:tabs>
          <w:tab w:val="left" w:pos="6865"/>
        </w:tabs>
        <w:ind w:firstLine="720"/>
        <w:jc w:val="both"/>
        <w:rPr>
          <w:sz w:val="28"/>
          <w:szCs w:val="28"/>
        </w:rPr>
      </w:pPr>
      <w:r w:rsidRPr="00E02909">
        <w:rPr>
          <w:sz w:val="28"/>
          <w:szCs w:val="28"/>
        </w:rPr>
        <w:t xml:space="preserve">6.1. Осуществляет анализ кадрового обеспечения дошкольного </w:t>
      </w:r>
      <w:r w:rsidR="00B65D36" w:rsidRPr="00E02909">
        <w:rPr>
          <w:sz w:val="28"/>
          <w:szCs w:val="28"/>
        </w:rPr>
        <w:t>образовательного учреждения</w:t>
      </w:r>
      <w:r w:rsidRPr="00E02909">
        <w:rPr>
          <w:sz w:val="28"/>
          <w:szCs w:val="28"/>
        </w:rPr>
        <w:t xml:space="preserve">,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w:t>
      </w:r>
      <w:r w:rsidR="00B65D36" w:rsidRPr="00E02909">
        <w:rPr>
          <w:sz w:val="28"/>
          <w:szCs w:val="28"/>
        </w:rPr>
        <w:t>дошкольного образовательного</w:t>
      </w:r>
      <w:r w:rsidRPr="00E02909">
        <w:rPr>
          <w:sz w:val="28"/>
          <w:szCs w:val="28"/>
        </w:rPr>
        <w:t xml:space="preserve"> учреждения.</w:t>
      </w:r>
    </w:p>
    <w:p w:rsidR="00E02909" w:rsidRDefault="00E02909" w:rsidP="00E02909">
      <w:pPr>
        <w:tabs>
          <w:tab w:val="left" w:pos="6865"/>
        </w:tabs>
        <w:ind w:firstLine="720"/>
        <w:jc w:val="both"/>
        <w:rPr>
          <w:sz w:val="28"/>
          <w:szCs w:val="28"/>
        </w:rPr>
      </w:pPr>
      <w:r w:rsidRPr="00E02909">
        <w:rPr>
          <w:sz w:val="28"/>
          <w:szCs w:val="28"/>
        </w:rPr>
        <w:t xml:space="preserve">6.1.2. Разрабатывает систему мер по повышению квалификации, профессиональной подготовки и переподготовки работников, опережающего обучения увольняемых по сокращению штата (численности) работников. </w:t>
      </w:r>
    </w:p>
    <w:p w:rsidR="00BD34D4" w:rsidRPr="00E02909" w:rsidRDefault="00BD34D4" w:rsidP="00E02909">
      <w:pPr>
        <w:tabs>
          <w:tab w:val="left" w:pos="6865"/>
        </w:tabs>
        <w:ind w:firstLine="720"/>
        <w:jc w:val="both"/>
        <w:rPr>
          <w:sz w:val="28"/>
          <w:szCs w:val="28"/>
        </w:rPr>
      </w:pPr>
    </w:p>
    <w:p w:rsidR="00E02909" w:rsidRDefault="00E02909" w:rsidP="00E02909">
      <w:pPr>
        <w:tabs>
          <w:tab w:val="left" w:pos="6865"/>
        </w:tabs>
        <w:ind w:firstLine="720"/>
        <w:jc w:val="both"/>
        <w:rPr>
          <w:b/>
          <w:sz w:val="28"/>
          <w:szCs w:val="28"/>
        </w:rPr>
      </w:pPr>
      <w:r w:rsidRPr="00E02909">
        <w:rPr>
          <w:b/>
          <w:sz w:val="28"/>
          <w:szCs w:val="28"/>
        </w:rPr>
        <w:t>Профсоюзный комитет:</w:t>
      </w:r>
    </w:p>
    <w:p w:rsidR="00BD34D4" w:rsidRPr="00E02909" w:rsidRDefault="00BD34D4" w:rsidP="00E02909">
      <w:pPr>
        <w:tabs>
          <w:tab w:val="left" w:pos="6865"/>
        </w:tabs>
        <w:ind w:firstLine="720"/>
        <w:jc w:val="both"/>
        <w:rPr>
          <w:b/>
          <w:sz w:val="28"/>
          <w:szCs w:val="28"/>
        </w:rPr>
      </w:pPr>
    </w:p>
    <w:p w:rsidR="00E02909" w:rsidRDefault="00E02909" w:rsidP="00E02909">
      <w:pPr>
        <w:tabs>
          <w:tab w:val="left" w:pos="6865"/>
        </w:tabs>
        <w:ind w:firstLine="720"/>
        <w:jc w:val="both"/>
        <w:rPr>
          <w:sz w:val="28"/>
          <w:szCs w:val="28"/>
        </w:rPr>
      </w:pPr>
      <w:r w:rsidRPr="00E02909">
        <w:rPr>
          <w:sz w:val="28"/>
          <w:szCs w:val="28"/>
        </w:rPr>
        <w:t>6.2.Представляет интересы членов Профсоюза при ликвидации учреждений,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BD34D4" w:rsidRPr="00E02909" w:rsidRDefault="00BD34D4" w:rsidP="00E02909">
      <w:pPr>
        <w:tabs>
          <w:tab w:val="left" w:pos="6865"/>
        </w:tabs>
        <w:ind w:firstLine="720"/>
        <w:jc w:val="both"/>
        <w:rPr>
          <w:sz w:val="28"/>
          <w:szCs w:val="28"/>
        </w:rPr>
      </w:pPr>
    </w:p>
    <w:p w:rsidR="00BD34D4" w:rsidRDefault="00E02909" w:rsidP="00BD34D4">
      <w:pPr>
        <w:tabs>
          <w:tab w:val="left" w:pos="6865"/>
        </w:tabs>
        <w:ind w:left="113" w:right="113" w:firstLine="708"/>
        <w:jc w:val="both"/>
        <w:rPr>
          <w:sz w:val="28"/>
          <w:szCs w:val="28"/>
        </w:rPr>
      </w:pPr>
      <w:r w:rsidRPr="00E02909">
        <w:rPr>
          <w:sz w:val="28"/>
          <w:szCs w:val="28"/>
        </w:rPr>
        <w:t>6.2.1.</w:t>
      </w:r>
      <w:r w:rsidR="00BD34D4">
        <w:rPr>
          <w:sz w:val="28"/>
          <w:szCs w:val="28"/>
        </w:rPr>
        <w:t>Консультируетчленов Профсоюза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E02909" w:rsidRDefault="00E02909" w:rsidP="00E02909">
      <w:pPr>
        <w:tabs>
          <w:tab w:val="left" w:pos="6865"/>
        </w:tabs>
        <w:ind w:firstLine="720"/>
        <w:jc w:val="both"/>
        <w:rPr>
          <w:sz w:val="28"/>
          <w:szCs w:val="28"/>
        </w:rPr>
      </w:pPr>
    </w:p>
    <w:p w:rsidR="00E02909" w:rsidRDefault="00E02909" w:rsidP="00E02909">
      <w:pPr>
        <w:shd w:val="clear" w:color="auto" w:fill="FFFFFF"/>
        <w:tabs>
          <w:tab w:val="left" w:pos="1282"/>
        </w:tabs>
        <w:ind w:firstLine="720"/>
        <w:jc w:val="both"/>
        <w:rPr>
          <w:color w:val="000000"/>
          <w:spacing w:val="2"/>
          <w:sz w:val="28"/>
          <w:szCs w:val="28"/>
        </w:rPr>
      </w:pPr>
      <w:r w:rsidRPr="00E02909">
        <w:rPr>
          <w:color w:val="000000"/>
          <w:spacing w:val="-2"/>
          <w:sz w:val="28"/>
          <w:szCs w:val="28"/>
        </w:rPr>
        <w:t xml:space="preserve">   6.2.2.</w:t>
      </w:r>
      <w:r w:rsidRPr="00E02909">
        <w:rPr>
          <w:color w:val="000000"/>
          <w:sz w:val="28"/>
          <w:szCs w:val="28"/>
        </w:rPr>
        <w:tab/>
        <w:t>Осуществляет обще</w:t>
      </w:r>
      <w:r w:rsidRPr="00E02909">
        <w:rPr>
          <w:color w:val="000000"/>
          <w:spacing w:val="2"/>
          <w:sz w:val="28"/>
          <w:szCs w:val="28"/>
        </w:rPr>
        <w:t xml:space="preserve">ственный контроль за соблюдением    трудового </w:t>
      </w:r>
      <w:r w:rsidRPr="00E02909">
        <w:rPr>
          <w:color w:val="000000"/>
          <w:spacing w:val="4"/>
          <w:sz w:val="28"/>
          <w:szCs w:val="28"/>
        </w:rPr>
        <w:t xml:space="preserve">законодательства   в   вопросах   занятости   </w:t>
      </w:r>
      <w:r w:rsidR="00B65D36" w:rsidRPr="00E02909">
        <w:rPr>
          <w:color w:val="000000"/>
          <w:spacing w:val="4"/>
          <w:sz w:val="28"/>
          <w:szCs w:val="28"/>
        </w:rPr>
        <w:t>работников, нормативных</w:t>
      </w:r>
      <w:r w:rsidRPr="00E02909">
        <w:rPr>
          <w:color w:val="000000"/>
          <w:spacing w:val="2"/>
          <w:sz w:val="28"/>
          <w:szCs w:val="28"/>
        </w:rPr>
        <w:t>документов при проведении аттестации, повышении квалификации педагогических работников.</w:t>
      </w:r>
    </w:p>
    <w:p w:rsidR="00BD34D4" w:rsidRPr="00E02909" w:rsidRDefault="00BD34D4" w:rsidP="00E02909">
      <w:pPr>
        <w:shd w:val="clear" w:color="auto" w:fill="FFFFFF"/>
        <w:tabs>
          <w:tab w:val="left" w:pos="1282"/>
        </w:tabs>
        <w:ind w:firstLine="720"/>
        <w:jc w:val="both"/>
        <w:rPr>
          <w:color w:val="000000"/>
          <w:spacing w:val="2"/>
          <w:sz w:val="28"/>
          <w:szCs w:val="28"/>
        </w:rPr>
      </w:pPr>
    </w:p>
    <w:p w:rsidR="00E02909" w:rsidRDefault="00E02909" w:rsidP="00E02909">
      <w:pPr>
        <w:shd w:val="clear" w:color="auto" w:fill="FFFFFF"/>
        <w:tabs>
          <w:tab w:val="left" w:pos="1147"/>
          <w:tab w:val="left" w:pos="2093"/>
          <w:tab w:val="left" w:pos="3802"/>
          <w:tab w:val="left" w:pos="5606"/>
        </w:tabs>
        <w:ind w:firstLine="720"/>
        <w:jc w:val="both"/>
        <w:rPr>
          <w:color w:val="000000"/>
          <w:sz w:val="28"/>
          <w:szCs w:val="28"/>
        </w:rPr>
      </w:pPr>
      <w:r w:rsidRPr="00E02909">
        <w:rPr>
          <w:color w:val="000000"/>
          <w:spacing w:val="-1"/>
          <w:sz w:val="28"/>
          <w:szCs w:val="28"/>
        </w:rPr>
        <w:t xml:space="preserve">6.2.3. </w:t>
      </w:r>
      <w:r w:rsidRPr="00E02909">
        <w:rPr>
          <w:color w:val="000000"/>
          <w:spacing w:val="6"/>
          <w:sz w:val="28"/>
          <w:szCs w:val="28"/>
        </w:rPr>
        <w:t xml:space="preserve">Принимает участие в подготовке и проведении аттестации </w:t>
      </w:r>
      <w:r w:rsidRPr="00E02909">
        <w:rPr>
          <w:color w:val="000000"/>
          <w:sz w:val="28"/>
          <w:szCs w:val="28"/>
        </w:rPr>
        <w:lastRenderedPageBreak/>
        <w:t xml:space="preserve">педагогических </w:t>
      </w:r>
      <w:r w:rsidRPr="00E02909">
        <w:rPr>
          <w:color w:val="000000"/>
          <w:spacing w:val="-1"/>
          <w:sz w:val="28"/>
          <w:szCs w:val="28"/>
        </w:rPr>
        <w:t xml:space="preserve">работников </w:t>
      </w:r>
      <w:r w:rsidR="00B65D36" w:rsidRPr="00E02909">
        <w:rPr>
          <w:color w:val="000000"/>
          <w:spacing w:val="-1"/>
          <w:sz w:val="28"/>
          <w:szCs w:val="28"/>
        </w:rPr>
        <w:t>дошкольного образовательного</w:t>
      </w:r>
      <w:r w:rsidRPr="00E02909">
        <w:rPr>
          <w:color w:val="000000"/>
          <w:sz w:val="28"/>
          <w:szCs w:val="28"/>
        </w:rPr>
        <w:tab/>
        <w:t>учреждения.</w:t>
      </w:r>
    </w:p>
    <w:p w:rsidR="00BD34D4" w:rsidRPr="00E02909" w:rsidRDefault="00BD34D4" w:rsidP="00E02909">
      <w:pPr>
        <w:shd w:val="clear" w:color="auto" w:fill="FFFFFF"/>
        <w:tabs>
          <w:tab w:val="left" w:pos="1147"/>
          <w:tab w:val="left" w:pos="2093"/>
          <w:tab w:val="left" w:pos="3802"/>
          <w:tab w:val="left" w:pos="5606"/>
        </w:tabs>
        <w:ind w:firstLine="720"/>
        <w:jc w:val="both"/>
        <w:rPr>
          <w:color w:val="000000"/>
          <w:sz w:val="28"/>
          <w:szCs w:val="28"/>
        </w:rPr>
      </w:pPr>
    </w:p>
    <w:p w:rsidR="00E02909" w:rsidRDefault="00E02909" w:rsidP="00E02909">
      <w:pPr>
        <w:tabs>
          <w:tab w:val="left" w:pos="6865"/>
        </w:tabs>
        <w:ind w:firstLine="720"/>
        <w:jc w:val="both"/>
        <w:rPr>
          <w:b/>
          <w:sz w:val="28"/>
          <w:szCs w:val="28"/>
        </w:rPr>
      </w:pPr>
      <w:r w:rsidRPr="00E02909">
        <w:rPr>
          <w:b/>
          <w:sz w:val="28"/>
          <w:szCs w:val="28"/>
        </w:rPr>
        <w:t>6.3.Стороны договорились:</w:t>
      </w:r>
    </w:p>
    <w:p w:rsidR="001E3B6E" w:rsidRDefault="001E3B6E" w:rsidP="00E02909">
      <w:pPr>
        <w:tabs>
          <w:tab w:val="left" w:pos="6865"/>
        </w:tabs>
        <w:ind w:firstLine="720"/>
        <w:jc w:val="both"/>
        <w:rPr>
          <w:b/>
          <w:sz w:val="28"/>
          <w:szCs w:val="28"/>
        </w:rPr>
      </w:pPr>
    </w:p>
    <w:p w:rsidR="001E3B6E" w:rsidRDefault="001E3B6E" w:rsidP="001E3B6E">
      <w:pPr>
        <w:pStyle w:val="a5"/>
        <w:ind w:left="0" w:firstLine="567"/>
        <w:jc w:val="both"/>
        <w:rPr>
          <w:sz w:val="28"/>
          <w:szCs w:val="28"/>
        </w:rPr>
      </w:pPr>
      <w:r>
        <w:rPr>
          <w:sz w:val="28"/>
          <w:szCs w:val="28"/>
        </w:rPr>
        <w:t>6.3.1.При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1E3B6E" w:rsidRDefault="001E3B6E" w:rsidP="001E3B6E">
      <w:pPr>
        <w:ind w:firstLine="567"/>
        <w:jc w:val="both"/>
        <w:rPr>
          <w:sz w:val="28"/>
          <w:szCs w:val="28"/>
        </w:rPr>
      </w:pPr>
      <w:r>
        <w:rPr>
          <w:sz w:val="28"/>
          <w:szCs w:val="28"/>
        </w:rPr>
        <w:t>6.3.2.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ТК РФ.</w:t>
      </w:r>
    </w:p>
    <w:p w:rsidR="00BD34D4" w:rsidRPr="00E02909" w:rsidRDefault="00BD34D4" w:rsidP="00E02909">
      <w:pPr>
        <w:tabs>
          <w:tab w:val="left" w:pos="6865"/>
        </w:tabs>
        <w:ind w:firstLine="720"/>
        <w:jc w:val="both"/>
        <w:rPr>
          <w:b/>
          <w:sz w:val="28"/>
          <w:szCs w:val="28"/>
        </w:rPr>
      </w:pPr>
    </w:p>
    <w:p w:rsidR="00E02909" w:rsidRDefault="001E3B6E" w:rsidP="00E02909">
      <w:pPr>
        <w:tabs>
          <w:tab w:val="left" w:pos="6865"/>
        </w:tabs>
        <w:ind w:firstLine="720"/>
        <w:jc w:val="both"/>
        <w:rPr>
          <w:sz w:val="28"/>
          <w:szCs w:val="28"/>
        </w:rPr>
      </w:pPr>
      <w:r>
        <w:rPr>
          <w:sz w:val="28"/>
          <w:szCs w:val="28"/>
        </w:rPr>
        <w:t>6.3.3</w:t>
      </w:r>
      <w:r w:rsidR="00E02909" w:rsidRPr="00E02909">
        <w:rPr>
          <w:sz w:val="28"/>
          <w:szCs w:val="28"/>
        </w:rPr>
        <w:t>.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BD34D4" w:rsidRPr="00E02909" w:rsidRDefault="00BD34D4" w:rsidP="00E02909">
      <w:pPr>
        <w:tabs>
          <w:tab w:val="left" w:pos="6865"/>
        </w:tabs>
        <w:ind w:firstLine="720"/>
        <w:jc w:val="both"/>
        <w:rPr>
          <w:sz w:val="28"/>
          <w:szCs w:val="28"/>
        </w:rPr>
      </w:pPr>
    </w:p>
    <w:p w:rsidR="00E02909" w:rsidRPr="00E02909" w:rsidRDefault="00E02909" w:rsidP="00E02909">
      <w:pPr>
        <w:tabs>
          <w:tab w:val="left" w:pos="6865"/>
        </w:tabs>
        <w:ind w:firstLine="720"/>
        <w:jc w:val="both"/>
        <w:rPr>
          <w:sz w:val="28"/>
          <w:szCs w:val="28"/>
        </w:rPr>
      </w:pPr>
      <w:r w:rsidRPr="00E02909">
        <w:rPr>
          <w:sz w:val="28"/>
          <w:szCs w:val="28"/>
        </w:rPr>
        <w:t>6.3.</w:t>
      </w:r>
      <w:r w:rsidR="001E3B6E">
        <w:rPr>
          <w:sz w:val="28"/>
          <w:szCs w:val="28"/>
        </w:rPr>
        <w:t>4</w:t>
      </w:r>
      <w:r w:rsidRPr="00E02909">
        <w:rPr>
          <w:sz w:val="28"/>
          <w:szCs w:val="28"/>
        </w:rPr>
        <w:t xml:space="preserve">.Считать критериями массового увольнения работников в отрасли: </w:t>
      </w:r>
    </w:p>
    <w:p w:rsidR="00E02909" w:rsidRPr="00E02909" w:rsidRDefault="00E02909" w:rsidP="00E02909">
      <w:pPr>
        <w:tabs>
          <w:tab w:val="left" w:pos="6865"/>
        </w:tabs>
        <w:ind w:firstLine="720"/>
        <w:jc w:val="both"/>
        <w:rPr>
          <w:sz w:val="28"/>
          <w:szCs w:val="28"/>
        </w:rPr>
      </w:pPr>
      <w:r w:rsidRPr="00E02909">
        <w:rPr>
          <w:sz w:val="28"/>
          <w:szCs w:val="28"/>
        </w:rPr>
        <w:t>- увольнение работников в связи с ликвидацией дошкольного образовательного учреждения с численностью 15 и более работающих;</w:t>
      </w:r>
    </w:p>
    <w:p w:rsidR="00E02909" w:rsidRDefault="00E02909" w:rsidP="00E02909">
      <w:pPr>
        <w:tabs>
          <w:tab w:val="left" w:pos="6865"/>
        </w:tabs>
        <w:ind w:firstLine="720"/>
        <w:jc w:val="both"/>
        <w:rPr>
          <w:sz w:val="28"/>
          <w:szCs w:val="28"/>
        </w:rPr>
      </w:pPr>
      <w:r w:rsidRPr="00E02909">
        <w:rPr>
          <w:sz w:val="28"/>
          <w:szCs w:val="28"/>
        </w:rPr>
        <w:t>- увольнение по сокращению численности (штата) не менее 10 процентов работников дошкольных образовательных учреждений в течение 90 календарных дней.</w:t>
      </w:r>
    </w:p>
    <w:p w:rsidR="00BD34D4" w:rsidRPr="00E02909" w:rsidRDefault="00BD34D4" w:rsidP="00E02909">
      <w:pPr>
        <w:tabs>
          <w:tab w:val="left" w:pos="6865"/>
        </w:tabs>
        <w:ind w:firstLine="720"/>
        <w:jc w:val="both"/>
        <w:rPr>
          <w:sz w:val="28"/>
          <w:szCs w:val="28"/>
        </w:rPr>
      </w:pPr>
    </w:p>
    <w:p w:rsidR="00E02909" w:rsidRPr="00E02909" w:rsidRDefault="00E02909" w:rsidP="00E02909">
      <w:pPr>
        <w:tabs>
          <w:tab w:val="left" w:pos="6865"/>
        </w:tabs>
        <w:ind w:firstLine="720"/>
        <w:jc w:val="both"/>
        <w:rPr>
          <w:sz w:val="28"/>
          <w:szCs w:val="28"/>
        </w:rPr>
      </w:pPr>
      <w:r w:rsidRPr="00E02909">
        <w:rPr>
          <w:sz w:val="28"/>
          <w:szCs w:val="28"/>
        </w:rPr>
        <w:t>6.3.</w:t>
      </w:r>
      <w:r w:rsidR="001E3B6E">
        <w:rPr>
          <w:sz w:val="28"/>
          <w:szCs w:val="28"/>
        </w:rPr>
        <w:t>5</w:t>
      </w:r>
      <w:r w:rsidRPr="00E02909">
        <w:rPr>
          <w:sz w:val="28"/>
          <w:szCs w:val="28"/>
        </w:rPr>
        <w:t xml:space="preserve">. Увольнение работников, связанное с ликвидацией, сокращением численности или штата работников </w:t>
      </w:r>
      <w:r w:rsidR="00B65D36" w:rsidRPr="00E02909">
        <w:rPr>
          <w:sz w:val="28"/>
          <w:szCs w:val="28"/>
        </w:rPr>
        <w:t>дошкольного образовательного</w:t>
      </w:r>
      <w:r w:rsidRPr="00E02909">
        <w:rPr>
          <w:sz w:val="28"/>
          <w:szCs w:val="28"/>
        </w:rPr>
        <w:t xml:space="preserve"> учреждения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E02909" w:rsidRDefault="00E02909" w:rsidP="00E02909">
      <w:pPr>
        <w:tabs>
          <w:tab w:val="left" w:pos="6865"/>
        </w:tabs>
        <w:ind w:right="113" w:firstLine="851"/>
        <w:jc w:val="both"/>
        <w:rPr>
          <w:sz w:val="28"/>
          <w:szCs w:val="28"/>
        </w:rPr>
      </w:pPr>
      <w:r w:rsidRPr="00E02909">
        <w:rPr>
          <w:sz w:val="28"/>
          <w:szCs w:val="28"/>
        </w:rPr>
        <w:t xml:space="preserve">Высвобождаемым работникам для поиска новой работы до расторжения с ними трудового договора предоставлять не более одного дня в месяц, оплачиваемого в размере заработной платы одного рабочего дня. </w:t>
      </w:r>
    </w:p>
    <w:p w:rsidR="00BD34D4" w:rsidRPr="00E02909" w:rsidRDefault="00BD34D4" w:rsidP="00E02909">
      <w:pPr>
        <w:tabs>
          <w:tab w:val="left" w:pos="6865"/>
        </w:tabs>
        <w:ind w:right="113" w:firstLine="851"/>
        <w:jc w:val="both"/>
        <w:rPr>
          <w:sz w:val="28"/>
          <w:szCs w:val="28"/>
        </w:rPr>
      </w:pPr>
    </w:p>
    <w:p w:rsidR="00E02909" w:rsidRDefault="00E02909" w:rsidP="00E02909">
      <w:pPr>
        <w:tabs>
          <w:tab w:val="left" w:pos="6865"/>
        </w:tabs>
        <w:ind w:firstLine="720"/>
        <w:jc w:val="both"/>
        <w:rPr>
          <w:sz w:val="28"/>
          <w:szCs w:val="28"/>
        </w:rPr>
      </w:pPr>
      <w:r w:rsidRPr="00E02909">
        <w:rPr>
          <w:sz w:val="28"/>
          <w:szCs w:val="28"/>
        </w:rPr>
        <w:t>6.3.</w:t>
      </w:r>
      <w:r w:rsidR="001E3B6E">
        <w:rPr>
          <w:sz w:val="28"/>
          <w:szCs w:val="28"/>
        </w:rPr>
        <w:t>6</w:t>
      </w:r>
      <w:r w:rsidRPr="00E02909">
        <w:rPr>
          <w:sz w:val="28"/>
          <w:szCs w:val="28"/>
        </w:rPr>
        <w:t xml:space="preserve">. При сокращении численности или штата работников </w:t>
      </w:r>
      <w:r w:rsidRPr="00E02909">
        <w:rPr>
          <w:sz w:val="28"/>
          <w:szCs w:val="28"/>
        </w:rPr>
        <w:lastRenderedPageBreak/>
        <w:t xml:space="preserve">дошкольного образовательного учреждения преимущественным правом на оставление на работе пользуются, помимо предусмотренного ст.179 ТК РФ: работники предпенсионного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учреждениях;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BD34D4" w:rsidRPr="00E02909" w:rsidRDefault="00BD34D4" w:rsidP="00E02909">
      <w:pPr>
        <w:tabs>
          <w:tab w:val="left" w:pos="6865"/>
        </w:tabs>
        <w:ind w:firstLine="720"/>
        <w:jc w:val="both"/>
        <w:rPr>
          <w:sz w:val="28"/>
          <w:szCs w:val="28"/>
        </w:rPr>
      </w:pPr>
    </w:p>
    <w:p w:rsidR="00E02909" w:rsidRDefault="00E02909" w:rsidP="00E02909">
      <w:pPr>
        <w:numPr>
          <w:ilvl w:val="2"/>
          <w:numId w:val="10"/>
        </w:numPr>
        <w:tabs>
          <w:tab w:val="left" w:pos="6865"/>
        </w:tabs>
        <w:ind w:left="0" w:firstLine="720"/>
        <w:jc w:val="both"/>
        <w:rPr>
          <w:sz w:val="28"/>
          <w:szCs w:val="28"/>
        </w:rPr>
      </w:pPr>
      <w:r w:rsidRPr="00E02909">
        <w:rPr>
          <w:sz w:val="28"/>
          <w:szCs w:val="28"/>
        </w:rPr>
        <w:t>Увольнение работников по п.2 ст.81 ТК РФ, являющихся членами Профсоюза, производить с учетом мнения выборного органа первичной профсоюзной организации дошкольного образовательного учреждения.</w:t>
      </w:r>
    </w:p>
    <w:p w:rsidR="00BD34D4" w:rsidRPr="00E02909" w:rsidRDefault="00BD34D4" w:rsidP="00BD34D4">
      <w:pPr>
        <w:tabs>
          <w:tab w:val="left" w:pos="6865"/>
        </w:tabs>
        <w:ind w:left="720"/>
        <w:jc w:val="both"/>
        <w:rPr>
          <w:sz w:val="28"/>
          <w:szCs w:val="28"/>
        </w:rPr>
      </w:pPr>
    </w:p>
    <w:p w:rsidR="00E02909" w:rsidRPr="00E02909" w:rsidRDefault="00E02909" w:rsidP="00E02909">
      <w:pPr>
        <w:pStyle w:val="a5"/>
        <w:tabs>
          <w:tab w:val="left" w:pos="6865"/>
        </w:tabs>
        <w:ind w:left="15" w:firstLine="825"/>
        <w:jc w:val="both"/>
        <w:rPr>
          <w:color w:val="000000"/>
          <w:sz w:val="28"/>
          <w:szCs w:val="28"/>
        </w:rPr>
      </w:pPr>
      <w:r w:rsidRPr="00E02909">
        <w:rPr>
          <w:color w:val="000000"/>
          <w:sz w:val="28"/>
          <w:szCs w:val="28"/>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учреждений; проводят с этой целью взаимные консультации, принимают согласованные меры.</w:t>
      </w:r>
    </w:p>
    <w:p w:rsidR="00E02909" w:rsidRPr="00E02909" w:rsidRDefault="00E02909" w:rsidP="00E02909">
      <w:pPr>
        <w:pStyle w:val="a5"/>
        <w:ind w:left="0" w:firstLine="720"/>
        <w:jc w:val="both"/>
        <w:rPr>
          <w:color w:val="000000"/>
          <w:sz w:val="28"/>
          <w:szCs w:val="28"/>
        </w:rPr>
      </w:pPr>
      <w:r w:rsidRPr="00E02909">
        <w:rPr>
          <w:color w:val="000000"/>
          <w:sz w:val="28"/>
          <w:szCs w:val="28"/>
        </w:rPr>
        <w:t>6.5.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E02909" w:rsidRPr="00E02909" w:rsidRDefault="00E02909" w:rsidP="00E02909">
      <w:pPr>
        <w:pStyle w:val="a5"/>
        <w:ind w:left="0" w:firstLine="720"/>
        <w:jc w:val="both"/>
        <w:rPr>
          <w:sz w:val="28"/>
          <w:szCs w:val="28"/>
        </w:rPr>
      </w:pPr>
      <w:r w:rsidRPr="00E02909">
        <w:rPr>
          <w:sz w:val="28"/>
          <w:szCs w:val="28"/>
        </w:rPr>
        <w:t xml:space="preserve">6.6. Высвобождение работников, связанное с ликвидацией, перепрофилированием дошкольного образовательного учреждения и его структурных подразделений по инициативе органов управления, может осуществляться при условии предварительного, не менее чем за 3 месяца, </w:t>
      </w:r>
      <w:r w:rsidR="00A908F4" w:rsidRPr="00E02909">
        <w:rPr>
          <w:sz w:val="28"/>
          <w:szCs w:val="28"/>
        </w:rPr>
        <w:t>письменного уведомления,</w:t>
      </w:r>
      <w:r w:rsidRPr="00E02909">
        <w:rPr>
          <w:sz w:val="28"/>
          <w:szCs w:val="28"/>
        </w:rPr>
        <w:t xml:space="preserve">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E02909" w:rsidRPr="00E02909" w:rsidRDefault="00E02909" w:rsidP="00E02909">
      <w:pPr>
        <w:pStyle w:val="a5"/>
        <w:ind w:left="0" w:firstLine="720"/>
        <w:jc w:val="both"/>
        <w:rPr>
          <w:color w:val="000000"/>
          <w:sz w:val="28"/>
          <w:szCs w:val="28"/>
        </w:rPr>
      </w:pPr>
      <w:r w:rsidRPr="00E02909">
        <w:rPr>
          <w:spacing w:val="-1"/>
          <w:sz w:val="28"/>
          <w:szCs w:val="28"/>
        </w:rPr>
        <w:t>6.7.</w:t>
      </w:r>
      <w:r w:rsidRPr="00E02909">
        <w:rPr>
          <w:spacing w:val="4"/>
          <w:sz w:val="28"/>
          <w:szCs w:val="28"/>
        </w:rPr>
        <w:t xml:space="preserve">Предоставлять гарантии и компенсации работникам, </w:t>
      </w:r>
      <w:r w:rsidRPr="00E02909">
        <w:rPr>
          <w:spacing w:val="5"/>
          <w:sz w:val="28"/>
          <w:szCs w:val="28"/>
        </w:rPr>
        <w:t xml:space="preserve">совмещающим работу с успешным обучением в учреждениях высшего, среднего и начального профессионального образования при получении </w:t>
      </w:r>
      <w:r w:rsidRPr="00E02909">
        <w:rPr>
          <w:spacing w:val="3"/>
          <w:sz w:val="28"/>
          <w:szCs w:val="28"/>
        </w:rPr>
        <w:t>ими образования в порядке, предусмотренном ст.ст.173-176 ТК РФ.</w:t>
      </w:r>
    </w:p>
    <w:p w:rsidR="00E02909" w:rsidRPr="00E02909" w:rsidRDefault="00E02909" w:rsidP="00E02909">
      <w:pPr>
        <w:pStyle w:val="a5"/>
        <w:spacing w:after="0"/>
        <w:ind w:left="0" w:firstLine="720"/>
        <w:jc w:val="both"/>
        <w:rPr>
          <w:i/>
          <w:iCs/>
          <w:color w:val="000000"/>
          <w:sz w:val="28"/>
          <w:szCs w:val="28"/>
        </w:rPr>
      </w:pPr>
      <w:r w:rsidRPr="00E02909">
        <w:rPr>
          <w:color w:val="000000"/>
          <w:sz w:val="28"/>
          <w:szCs w:val="28"/>
        </w:rPr>
        <w:t xml:space="preserve">6.8. Гарантировать </w:t>
      </w:r>
      <w:r w:rsidR="00B65D36" w:rsidRPr="00E02909">
        <w:rPr>
          <w:color w:val="000000"/>
          <w:sz w:val="28"/>
          <w:szCs w:val="28"/>
        </w:rPr>
        <w:t>работникам при</w:t>
      </w:r>
      <w:r w:rsidRPr="00E02909">
        <w:rPr>
          <w:color w:val="000000"/>
          <w:sz w:val="28"/>
          <w:szCs w:val="28"/>
        </w:rPr>
        <w:t xml:space="preserve"> подготовке и проведении аттестации предоставление всех прав и льгот, предусмотренных нормативными правовыми актами. </w:t>
      </w:r>
      <w:r w:rsidRPr="00E02909">
        <w:rPr>
          <w:i/>
          <w:iCs/>
          <w:color w:val="000000"/>
          <w:sz w:val="28"/>
          <w:szCs w:val="28"/>
        </w:rPr>
        <w:t>(Приложение №</w:t>
      </w:r>
      <w:r w:rsidR="00D91FB3" w:rsidRPr="00E02909">
        <w:rPr>
          <w:i/>
          <w:iCs/>
          <w:color w:val="000000"/>
          <w:sz w:val="28"/>
          <w:szCs w:val="28"/>
        </w:rPr>
        <w:t>1</w:t>
      </w:r>
      <w:r w:rsidR="00B83EB6" w:rsidRPr="00E02909">
        <w:rPr>
          <w:i/>
          <w:sz w:val="28"/>
          <w:szCs w:val="28"/>
        </w:rPr>
        <w:t>«Права и льготы, предоставляемые работникам образования РТ при подготовки и проведении аттестации»</w:t>
      </w:r>
      <w:r w:rsidR="00D91FB3" w:rsidRPr="00E02909">
        <w:rPr>
          <w:i/>
          <w:iCs/>
          <w:color w:val="000000"/>
          <w:sz w:val="28"/>
          <w:szCs w:val="28"/>
        </w:rPr>
        <w:t>)</w:t>
      </w:r>
      <w:r w:rsidRPr="00E02909">
        <w:rPr>
          <w:i/>
          <w:iCs/>
          <w:color w:val="000000"/>
          <w:sz w:val="28"/>
          <w:szCs w:val="28"/>
        </w:rPr>
        <w:t>.</w:t>
      </w:r>
    </w:p>
    <w:p w:rsidR="00E02909" w:rsidRPr="00E02909" w:rsidRDefault="00E02909" w:rsidP="00E02909">
      <w:pPr>
        <w:shd w:val="clear" w:color="auto" w:fill="FFFFFF"/>
        <w:ind w:left="1498"/>
        <w:rPr>
          <w:b/>
          <w:bCs/>
          <w:i/>
          <w:iCs/>
          <w:color w:val="525252"/>
          <w:spacing w:val="-2"/>
          <w:sz w:val="28"/>
          <w:szCs w:val="28"/>
        </w:rPr>
      </w:pPr>
    </w:p>
    <w:p w:rsidR="00B83EB6" w:rsidRDefault="00E02909" w:rsidP="00E02909">
      <w:pPr>
        <w:shd w:val="clear" w:color="auto" w:fill="FFFFFF"/>
        <w:ind w:left="1498"/>
        <w:rPr>
          <w:b/>
          <w:bCs/>
          <w:spacing w:val="-2"/>
          <w:sz w:val="28"/>
          <w:szCs w:val="28"/>
        </w:rPr>
      </w:pPr>
      <w:r w:rsidRPr="00E02909">
        <w:rPr>
          <w:b/>
          <w:bCs/>
          <w:spacing w:val="-2"/>
          <w:sz w:val="28"/>
          <w:szCs w:val="28"/>
          <w:lang w:val="en-US"/>
        </w:rPr>
        <w:t>VII</w:t>
      </w:r>
      <w:r w:rsidRPr="00E02909">
        <w:rPr>
          <w:b/>
          <w:bCs/>
          <w:spacing w:val="-2"/>
          <w:sz w:val="28"/>
          <w:szCs w:val="28"/>
        </w:rPr>
        <w:t xml:space="preserve">. УЛУЧШЕНИЕ </w:t>
      </w:r>
      <w:r w:rsidR="00B65D36" w:rsidRPr="00E02909">
        <w:rPr>
          <w:b/>
          <w:bCs/>
          <w:spacing w:val="-2"/>
          <w:sz w:val="28"/>
          <w:szCs w:val="28"/>
        </w:rPr>
        <w:t>УСЛОВИЙ И</w:t>
      </w:r>
      <w:r w:rsidRPr="00E02909">
        <w:rPr>
          <w:b/>
          <w:bCs/>
          <w:spacing w:val="-2"/>
          <w:sz w:val="28"/>
          <w:szCs w:val="28"/>
        </w:rPr>
        <w:t xml:space="preserve"> ОХРАНА ТРУДА</w:t>
      </w:r>
    </w:p>
    <w:p w:rsidR="00E02909" w:rsidRPr="00E02909" w:rsidRDefault="00E02909" w:rsidP="00E02909">
      <w:pPr>
        <w:shd w:val="clear" w:color="auto" w:fill="FFFFFF"/>
        <w:ind w:left="1498"/>
        <w:rPr>
          <w:b/>
          <w:bCs/>
          <w:spacing w:val="-2"/>
          <w:sz w:val="28"/>
          <w:szCs w:val="28"/>
        </w:rPr>
      </w:pPr>
    </w:p>
    <w:p w:rsidR="00E02909" w:rsidRDefault="00E02909" w:rsidP="00E02909">
      <w:pPr>
        <w:shd w:val="clear" w:color="auto" w:fill="FFFFFF"/>
        <w:ind w:firstLine="735"/>
        <w:rPr>
          <w:b/>
          <w:spacing w:val="2"/>
          <w:sz w:val="28"/>
          <w:szCs w:val="28"/>
        </w:rPr>
      </w:pPr>
      <w:r w:rsidRPr="00E02909">
        <w:rPr>
          <w:b/>
          <w:spacing w:val="2"/>
          <w:sz w:val="28"/>
          <w:szCs w:val="28"/>
        </w:rPr>
        <w:t>7. Работодатель обязуется:</w:t>
      </w:r>
    </w:p>
    <w:p w:rsidR="001E3B6E" w:rsidRPr="00E02909" w:rsidRDefault="001E3B6E" w:rsidP="00E02909">
      <w:pPr>
        <w:shd w:val="clear" w:color="auto" w:fill="FFFFFF"/>
        <w:ind w:firstLine="735"/>
        <w:rPr>
          <w:b/>
          <w:spacing w:val="2"/>
          <w:sz w:val="28"/>
          <w:szCs w:val="28"/>
        </w:rPr>
      </w:pPr>
    </w:p>
    <w:p w:rsidR="00E02909" w:rsidRDefault="00E02909" w:rsidP="00E02909">
      <w:pPr>
        <w:shd w:val="clear" w:color="auto" w:fill="FFFFFF"/>
        <w:ind w:firstLine="735"/>
        <w:jc w:val="both"/>
        <w:rPr>
          <w:spacing w:val="2"/>
          <w:sz w:val="28"/>
          <w:szCs w:val="28"/>
        </w:rPr>
      </w:pPr>
      <w:r w:rsidRPr="00E02909">
        <w:rPr>
          <w:spacing w:val="2"/>
          <w:sz w:val="28"/>
          <w:szCs w:val="28"/>
        </w:rPr>
        <w:t xml:space="preserve">7.1. Обеспечить право работников дошкольных образовательных </w:t>
      </w:r>
      <w:r w:rsidR="00B65D36" w:rsidRPr="00E02909">
        <w:rPr>
          <w:spacing w:val="2"/>
          <w:sz w:val="28"/>
          <w:szCs w:val="28"/>
        </w:rPr>
        <w:t>учреждений на</w:t>
      </w:r>
      <w:r w:rsidRPr="00E02909">
        <w:rPr>
          <w:spacing w:val="2"/>
          <w:sz w:val="28"/>
          <w:szCs w:val="28"/>
        </w:rPr>
        <w:t xml:space="preserve">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E02909" w:rsidRDefault="00E02909" w:rsidP="00E02909">
      <w:pPr>
        <w:shd w:val="clear" w:color="auto" w:fill="FFFFFF"/>
        <w:ind w:firstLine="851"/>
        <w:jc w:val="both"/>
        <w:rPr>
          <w:i/>
          <w:spacing w:val="2"/>
          <w:sz w:val="28"/>
          <w:szCs w:val="28"/>
        </w:rPr>
      </w:pPr>
      <w:r w:rsidRPr="00E02909">
        <w:rPr>
          <w:spacing w:val="2"/>
          <w:sz w:val="28"/>
          <w:szCs w:val="28"/>
        </w:rPr>
        <w:t xml:space="preserve">Для реализации этого права заключить Соглашение по охране труда. </w:t>
      </w:r>
      <w:r w:rsidR="00B83EB6">
        <w:rPr>
          <w:i/>
          <w:spacing w:val="2"/>
          <w:sz w:val="28"/>
          <w:szCs w:val="28"/>
        </w:rPr>
        <w:t>(Приложение № 9</w:t>
      </w:r>
      <w:r w:rsidRPr="00E02909">
        <w:rPr>
          <w:i/>
          <w:spacing w:val="2"/>
          <w:sz w:val="28"/>
          <w:szCs w:val="28"/>
        </w:rPr>
        <w:t xml:space="preserve"> «Соглашение по охране труда»)</w:t>
      </w:r>
    </w:p>
    <w:p w:rsidR="001E3B6E" w:rsidRDefault="001E3B6E" w:rsidP="001E3B6E">
      <w:pPr>
        <w:tabs>
          <w:tab w:val="left" w:pos="1276"/>
          <w:tab w:val="left" w:pos="1418"/>
          <w:tab w:val="left" w:pos="1560"/>
        </w:tabs>
        <w:spacing w:line="200" w:lineRule="atLeast"/>
        <w:ind w:firstLine="709"/>
        <w:jc w:val="both"/>
        <w:rPr>
          <w:bCs/>
          <w:sz w:val="28"/>
          <w:szCs w:val="28"/>
        </w:rPr>
      </w:pPr>
      <w:r>
        <w:rPr>
          <w:bCs/>
          <w:sz w:val="28"/>
          <w:szCs w:val="28"/>
        </w:rPr>
        <w:t>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Р 12.0.007-2009 «ССБТ. Система управления охраной труда в организации. Общие требования по разработке, применению, оценке и совершенствованию».</w:t>
      </w:r>
    </w:p>
    <w:p w:rsidR="001E3B6E" w:rsidRDefault="001E3B6E" w:rsidP="001E3B6E">
      <w:pPr>
        <w:shd w:val="clear" w:color="auto" w:fill="FFFFFF"/>
        <w:ind w:firstLine="851"/>
        <w:jc w:val="both"/>
        <w:rPr>
          <w:sz w:val="28"/>
          <w:szCs w:val="28"/>
        </w:rPr>
      </w:pPr>
      <w:r w:rsidRPr="009A1AB7">
        <w:rPr>
          <w:sz w:val="28"/>
          <w:szCs w:val="28"/>
        </w:rPr>
        <w:t>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w:t>
      </w:r>
    </w:p>
    <w:p w:rsidR="001E3B6E" w:rsidRPr="00E02909" w:rsidRDefault="001E3B6E" w:rsidP="001E3B6E">
      <w:pPr>
        <w:shd w:val="clear" w:color="auto" w:fill="FFFFFF"/>
        <w:ind w:firstLine="851"/>
        <w:jc w:val="both"/>
        <w:rPr>
          <w:i/>
          <w:spacing w:val="2"/>
          <w:sz w:val="28"/>
          <w:szCs w:val="28"/>
        </w:rPr>
      </w:pPr>
    </w:p>
    <w:p w:rsidR="00E02909" w:rsidRDefault="00E02909" w:rsidP="00E02909">
      <w:pPr>
        <w:shd w:val="clear" w:color="auto" w:fill="FFFFFF"/>
        <w:ind w:firstLine="735"/>
        <w:jc w:val="both"/>
        <w:rPr>
          <w:sz w:val="28"/>
          <w:szCs w:val="28"/>
        </w:rPr>
      </w:pPr>
      <w:r w:rsidRPr="00E02909">
        <w:rPr>
          <w:spacing w:val="2"/>
          <w:sz w:val="28"/>
          <w:szCs w:val="28"/>
        </w:rPr>
        <w:t xml:space="preserve">7.2. Предусмотреть </w:t>
      </w:r>
      <w:r w:rsidRPr="00E02909">
        <w:rPr>
          <w:sz w:val="28"/>
          <w:szCs w:val="28"/>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1E3B6E" w:rsidRPr="00E02909" w:rsidRDefault="001E3B6E" w:rsidP="00E02909">
      <w:pPr>
        <w:shd w:val="clear" w:color="auto" w:fill="FFFFFF"/>
        <w:ind w:firstLine="735"/>
        <w:jc w:val="both"/>
        <w:rPr>
          <w:sz w:val="28"/>
          <w:szCs w:val="28"/>
        </w:rPr>
      </w:pPr>
    </w:p>
    <w:p w:rsidR="001E3B6E" w:rsidRDefault="00E02909" w:rsidP="001E3B6E">
      <w:pPr>
        <w:shd w:val="clear" w:color="auto" w:fill="FFFFFF"/>
        <w:ind w:firstLine="556"/>
        <w:jc w:val="both"/>
        <w:rPr>
          <w:color w:val="000000"/>
          <w:sz w:val="28"/>
          <w:szCs w:val="28"/>
        </w:rPr>
      </w:pPr>
      <w:r w:rsidRPr="00E02909">
        <w:rPr>
          <w:sz w:val="28"/>
          <w:szCs w:val="28"/>
        </w:rPr>
        <w:t xml:space="preserve">7.3. </w:t>
      </w:r>
      <w:r w:rsidR="001E3B6E">
        <w:rPr>
          <w:color w:val="000000"/>
          <w:sz w:val="28"/>
          <w:szCs w:val="28"/>
        </w:rPr>
        <w:t xml:space="preserve">Провести в образовательной организации специальную оценку условий труда на рабочих местах. По ее результатам разработать </w:t>
      </w:r>
      <w:r w:rsidR="001E3B6E">
        <w:rPr>
          <w:sz w:val="28"/>
        </w:rPr>
        <w:t xml:space="preserve">План мероприятий по улучшению и оздоровлению условий труда. </w:t>
      </w:r>
    </w:p>
    <w:p w:rsidR="001E3B6E" w:rsidRDefault="001E3B6E" w:rsidP="001E3B6E">
      <w:pPr>
        <w:tabs>
          <w:tab w:val="left" w:pos="567"/>
        </w:tabs>
        <w:spacing w:line="200" w:lineRule="atLeast"/>
        <w:ind w:firstLine="709"/>
        <w:jc w:val="both"/>
        <w:rPr>
          <w:sz w:val="28"/>
          <w:szCs w:val="28"/>
        </w:rPr>
      </w:pPr>
      <w:r>
        <w:rPr>
          <w:sz w:val="28"/>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r>
        <w:rPr>
          <w:sz w:val="28"/>
          <w:szCs w:val="28"/>
        </w:rPr>
        <w:t>),</w:t>
      </w:r>
      <w:r>
        <w:rPr>
          <w:sz w:val="28"/>
        </w:rPr>
        <w:t xml:space="preserve"> контролировать его выполнение.</w:t>
      </w:r>
    </w:p>
    <w:p w:rsidR="001E3B6E" w:rsidRDefault="001E3B6E" w:rsidP="001E3B6E">
      <w:pPr>
        <w:shd w:val="clear" w:color="auto" w:fill="FFFFFF"/>
        <w:ind w:firstLine="556"/>
        <w:jc w:val="both"/>
        <w:rPr>
          <w:color w:val="000000"/>
          <w:sz w:val="28"/>
          <w:szCs w:val="28"/>
        </w:rPr>
      </w:pPr>
      <w:r>
        <w:rPr>
          <w:color w:val="000000"/>
          <w:sz w:val="28"/>
          <w:szCs w:val="28"/>
        </w:rPr>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1E3B6E" w:rsidRDefault="001E3B6E" w:rsidP="001E3B6E">
      <w:pPr>
        <w:shd w:val="clear" w:color="auto" w:fill="FFFFFF"/>
        <w:ind w:firstLine="556"/>
        <w:jc w:val="both"/>
        <w:rPr>
          <w:color w:val="000000"/>
          <w:sz w:val="28"/>
          <w:szCs w:val="28"/>
        </w:rPr>
      </w:pPr>
    </w:p>
    <w:p w:rsidR="001E3B6E" w:rsidRDefault="00E02909" w:rsidP="001E3B6E">
      <w:pPr>
        <w:shd w:val="clear" w:color="auto" w:fill="FFFFFF"/>
        <w:ind w:firstLine="556"/>
        <w:jc w:val="both"/>
        <w:rPr>
          <w:color w:val="000000"/>
          <w:sz w:val="28"/>
          <w:szCs w:val="28"/>
        </w:rPr>
      </w:pPr>
      <w:r w:rsidRPr="00E02909">
        <w:rPr>
          <w:sz w:val="28"/>
          <w:szCs w:val="28"/>
        </w:rPr>
        <w:t xml:space="preserve">7.4. </w:t>
      </w:r>
      <w:r w:rsidR="001E3B6E">
        <w:rPr>
          <w:color w:val="000000"/>
          <w:sz w:val="28"/>
          <w:szCs w:val="28"/>
        </w:rPr>
        <w:t>Проводить со всеми поступающими на работу, а также переведенными на другую работу работниками образовательной организации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1E3B6E" w:rsidRDefault="001E3B6E" w:rsidP="001E3B6E">
      <w:pPr>
        <w:shd w:val="clear" w:color="auto" w:fill="FFFFFF"/>
        <w:ind w:firstLine="556"/>
        <w:jc w:val="both"/>
        <w:rPr>
          <w:color w:val="000000"/>
          <w:sz w:val="28"/>
          <w:szCs w:val="28"/>
        </w:rPr>
      </w:pPr>
    </w:p>
    <w:p w:rsidR="001E3B6E" w:rsidRDefault="001E3B6E" w:rsidP="001E3B6E">
      <w:pPr>
        <w:shd w:val="clear" w:color="auto" w:fill="FFFFFF"/>
        <w:ind w:firstLine="556"/>
        <w:jc w:val="both"/>
        <w:rPr>
          <w:color w:val="000000"/>
          <w:sz w:val="28"/>
          <w:szCs w:val="28"/>
        </w:rPr>
      </w:pPr>
      <w:r>
        <w:rPr>
          <w:color w:val="000000"/>
          <w:sz w:val="28"/>
          <w:szCs w:val="28"/>
        </w:rPr>
        <w:t xml:space="preserve">7.5. Обеспечивать обязательное социальное страхование всех работающих по трудовому договору от несчастных случаев на производстве </w:t>
      </w:r>
      <w:r>
        <w:rPr>
          <w:color w:val="000000"/>
          <w:sz w:val="28"/>
          <w:szCs w:val="28"/>
        </w:rPr>
        <w:lastRenderedPageBreak/>
        <w:t>и профессиональных заболеваний в соответствии с федеральным законом.</w:t>
      </w:r>
    </w:p>
    <w:p w:rsidR="001E3B6E" w:rsidRDefault="001E3B6E" w:rsidP="001E3B6E">
      <w:pPr>
        <w:shd w:val="clear" w:color="auto" w:fill="FFFFFF"/>
        <w:ind w:firstLine="556"/>
        <w:jc w:val="both"/>
        <w:rPr>
          <w:color w:val="000000"/>
          <w:sz w:val="28"/>
          <w:szCs w:val="28"/>
        </w:rPr>
      </w:pPr>
    </w:p>
    <w:p w:rsidR="001E3B6E" w:rsidRDefault="001E3B6E" w:rsidP="001E3B6E">
      <w:pPr>
        <w:pStyle w:val="a5"/>
        <w:spacing w:after="0"/>
        <w:ind w:left="0" w:firstLine="283"/>
        <w:jc w:val="both"/>
        <w:rPr>
          <w:sz w:val="28"/>
          <w:szCs w:val="28"/>
        </w:rPr>
      </w:pPr>
      <w:r>
        <w:rPr>
          <w:sz w:val="28"/>
          <w:szCs w:val="28"/>
        </w:rPr>
        <w:t xml:space="preserve">     7.6.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1E3B6E" w:rsidRDefault="001E3B6E" w:rsidP="001E3B6E">
      <w:pPr>
        <w:pStyle w:val="a5"/>
        <w:spacing w:after="0"/>
        <w:ind w:left="0" w:firstLine="283"/>
        <w:jc w:val="both"/>
        <w:rPr>
          <w:sz w:val="28"/>
          <w:szCs w:val="28"/>
        </w:rPr>
      </w:pPr>
    </w:p>
    <w:p w:rsidR="001E3B6E" w:rsidRDefault="001E3B6E" w:rsidP="001E3B6E">
      <w:pPr>
        <w:pStyle w:val="a5"/>
        <w:spacing w:after="0"/>
        <w:ind w:left="0" w:firstLine="708"/>
        <w:jc w:val="both"/>
        <w:rPr>
          <w:color w:val="000000"/>
          <w:sz w:val="28"/>
          <w:szCs w:val="28"/>
        </w:rPr>
      </w:pPr>
      <w:r>
        <w:rPr>
          <w:color w:val="000000"/>
          <w:sz w:val="28"/>
          <w:szCs w:val="28"/>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1E3B6E" w:rsidRDefault="001E3B6E" w:rsidP="001E3B6E">
      <w:pPr>
        <w:pStyle w:val="a5"/>
        <w:spacing w:after="0"/>
        <w:ind w:left="0" w:firstLine="283"/>
        <w:jc w:val="both"/>
        <w:rPr>
          <w:color w:val="000000"/>
          <w:sz w:val="28"/>
          <w:szCs w:val="28"/>
        </w:rPr>
      </w:pPr>
      <w:r>
        <w:rPr>
          <w:color w:val="000000"/>
          <w:sz w:val="28"/>
          <w:szCs w:val="28"/>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1E3B6E" w:rsidRDefault="001E3B6E" w:rsidP="001E3B6E">
      <w:pPr>
        <w:pStyle w:val="a5"/>
        <w:spacing w:after="0"/>
        <w:ind w:left="0" w:firstLine="708"/>
        <w:jc w:val="both"/>
        <w:rPr>
          <w:color w:val="000000"/>
          <w:sz w:val="28"/>
          <w:szCs w:val="28"/>
        </w:rPr>
      </w:pPr>
      <w:r w:rsidRPr="00380D2F">
        <w:rPr>
          <w:color w:val="000000"/>
          <w:sz w:val="28"/>
          <w:szCs w:val="28"/>
        </w:rPr>
        <w:t>В случае не обеспечения работника в соответствии с установленными нормами средствами индивидуальной и коллективной защиты</w:t>
      </w:r>
      <w:r>
        <w:rPr>
          <w:color w:val="000000"/>
          <w:sz w:val="28"/>
          <w:szCs w:val="28"/>
        </w:rPr>
        <w:t>,</w:t>
      </w:r>
      <w:r w:rsidRPr="00380D2F">
        <w:rPr>
          <w:color w:val="000000"/>
          <w:sz w:val="28"/>
          <w:szCs w:val="28"/>
        </w:rPr>
        <w:t xml:space="preserve"> работодатель не имеет права требовать от работника исполнения трудовых обязанностей и обязан оплатить возникший по этой причине простой</w:t>
      </w:r>
      <w:r>
        <w:rPr>
          <w:color w:val="000000"/>
          <w:sz w:val="28"/>
          <w:szCs w:val="28"/>
        </w:rPr>
        <w:t xml:space="preserve"> в размере не менее двух третей средней заработной платы работника</w:t>
      </w:r>
      <w:r w:rsidRPr="00380D2F">
        <w:rPr>
          <w:color w:val="000000"/>
          <w:sz w:val="28"/>
          <w:szCs w:val="28"/>
        </w:rPr>
        <w:t>.</w:t>
      </w:r>
    </w:p>
    <w:p w:rsidR="001E3B6E" w:rsidRPr="00380D2F" w:rsidRDefault="001E3B6E" w:rsidP="001E3B6E">
      <w:pPr>
        <w:pStyle w:val="a5"/>
        <w:spacing w:after="0"/>
        <w:ind w:left="0" w:firstLine="708"/>
        <w:jc w:val="both"/>
        <w:rPr>
          <w:color w:val="000000"/>
          <w:sz w:val="28"/>
          <w:szCs w:val="28"/>
        </w:rPr>
      </w:pPr>
    </w:p>
    <w:p w:rsidR="001E3B6E" w:rsidRDefault="001E3B6E" w:rsidP="001E3B6E">
      <w:pPr>
        <w:pStyle w:val="a5"/>
        <w:spacing w:after="0"/>
        <w:ind w:left="0" w:firstLine="708"/>
        <w:jc w:val="both"/>
        <w:rPr>
          <w:color w:val="000000"/>
          <w:sz w:val="28"/>
          <w:szCs w:val="28"/>
        </w:rPr>
      </w:pPr>
      <w:r>
        <w:rPr>
          <w:color w:val="000000"/>
          <w:sz w:val="28"/>
          <w:szCs w:val="28"/>
        </w:rPr>
        <w:t xml:space="preserve">7.8.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w:t>
      </w:r>
      <w:r w:rsidR="00CF0FCB">
        <w:rPr>
          <w:color w:val="000000"/>
          <w:sz w:val="28"/>
          <w:szCs w:val="28"/>
        </w:rPr>
        <w:t>необеспечения</w:t>
      </w:r>
      <w:r>
        <w:rPr>
          <w:color w:val="000000"/>
          <w:sz w:val="28"/>
          <w:szCs w:val="28"/>
        </w:rPr>
        <w:t xml:space="preserve"> работника средствами индивидуальной и коллективной защиты, не влечет за собой привлечения его к дисциплинарной ответственности со стороны работодателя.</w:t>
      </w:r>
    </w:p>
    <w:p w:rsidR="001E3B6E" w:rsidRDefault="001E3B6E" w:rsidP="001E3B6E">
      <w:pPr>
        <w:pStyle w:val="a5"/>
        <w:spacing w:after="0"/>
        <w:ind w:left="0" w:firstLine="708"/>
        <w:jc w:val="both"/>
        <w:rPr>
          <w:color w:val="000000"/>
          <w:sz w:val="28"/>
          <w:szCs w:val="28"/>
        </w:rPr>
      </w:pPr>
      <w:r>
        <w:rPr>
          <w:color w:val="000000"/>
          <w:sz w:val="28"/>
          <w:szCs w:val="28"/>
        </w:rPr>
        <w:t xml:space="preserve">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w:t>
      </w:r>
      <w:r w:rsidR="00CF0FCB">
        <w:rPr>
          <w:color w:val="000000"/>
          <w:sz w:val="28"/>
          <w:szCs w:val="28"/>
        </w:rPr>
        <w:t>с законодательством</w:t>
      </w:r>
      <w:r>
        <w:rPr>
          <w:color w:val="000000"/>
          <w:sz w:val="28"/>
          <w:szCs w:val="28"/>
        </w:rPr>
        <w:t xml:space="preserve"> РФ.</w:t>
      </w:r>
    </w:p>
    <w:p w:rsidR="00CF0FCB" w:rsidRDefault="00CF0FCB" w:rsidP="001E3B6E">
      <w:pPr>
        <w:pStyle w:val="a5"/>
        <w:spacing w:after="0"/>
        <w:ind w:left="0" w:firstLine="708"/>
        <w:jc w:val="both"/>
        <w:rPr>
          <w:color w:val="000000"/>
          <w:sz w:val="28"/>
          <w:szCs w:val="28"/>
        </w:rPr>
      </w:pPr>
    </w:p>
    <w:p w:rsidR="001E3B6E" w:rsidRDefault="001E3B6E" w:rsidP="001E3B6E">
      <w:pPr>
        <w:shd w:val="clear" w:color="auto" w:fill="FFFFFF"/>
        <w:ind w:firstLine="556"/>
        <w:jc w:val="both"/>
        <w:rPr>
          <w:spacing w:val="3"/>
          <w:sz w:val="28"/>
          <w:szCs w:val="28"/>
        </w:rPr>
      </w:pPr>
      <w:r w:rsidRPr="00212A0F">
        <w:rPr>
          <w:sz w:val="28"/>
          <w:szCs w:val="28"/>
        </w:rPr>
        <w:t>7.9. Р</w:t>
      </w:r>
      <w:r w:rsidRPr="00212A0F">
        <w:rPr>
          <w:spacing w:val="2"/>
          <w:sz w:val="28"/>
          <w:szCs w:val="28"/>
        </w:rPr>
        <w:t xml:space="preserve">азработать и утвердить инструкции по охране труда (ст.212 </w:t>
      </w:r>
      <w:r w:rsidRPr="00212A0F">
        <w:rPr>
          <w:spacing w:val="3"/>
          <w:sz w:val="28"/>
          <w:szCs w:val="28"/>
        </w:rPr>
        <w:t xml:space="preserve">ТК РФ), обеспечить их соблюдение работниками образовательной организации. </w:t>
      </w:r>
    </w:p>
    <w:p w:rsidR="00CF0FCB" w:rsidRPr="00212A0F" w:rsidRDefault="00CF0FCB" w:rsidP="001E3B6E">
      <w:pPr>
        <w:shd w:val="clear" w:color="auto" w:fill="FFFFFF"/>
        <w:ind w:firstLine="556"/>
        <w:jc w:val="both"/>
        <w:rPr>
          <w:sz w:val="28"/>
          <w:szCs w:val="28"/>
        </w:rPr>
      </w:pPr>
    </w:p>
    <w:p w:rsidR="00E02909" w:rsidRDefault="00E02909" w:rsidP="001E3B6E">
      <w:pPr>
        <w:shd w:val="clear" w:color="auto" w:fill="FFFFFF"/>
        <w:ind w:firstLine="735"/>
        <w:jc w:val="both"/>
        <w:rPr>
          <w:i/>
          <w:spacing w:val="-2"/>
          <w:sz w:val="28"/>
          <w:szCs w:val="28"/>
        </w:rPr>
      </w:pPr>
      <w:r w:rsidRPr="00E02909">
        <w:rPr>
          <w:sz w:val="28"/>
          <w:szCs w:val="28"/>
        </w:rPr>
        <w:t xml:space="preserve">7.10. </w:t>
      </w:r>
      <w:r w:rsidRPr="00E02909">
        <w:rPr>
          <w:spacing w:val="7"/>
          <w:sz w:val="28"/>
          <w:szCs w:val="28"/>
        </w:rPr>
        <w:t xml:space="preserve">Обеспечивать гарантии и льготы работникам, занятым на </w:t>
      </w:r>
      <w:r w:rsidRPr="00E02909">
        <w:rPr>
          <w:spacing w:val="8"/>
          <w:sz w:val="28"/>
          <w:szCs w:val="28"/>
        </w:rPr>
        <w:t xml:space="preserve">тяжелых работах и работах с вредными и (или) опасными условиями </w:t>
      </w:r>
      <w:r w:rsidRPr="00E02909">
        <w:rPr>
          <w:spacing w:val="2"/>
          <w:sz w:val="28"/>
          <w:szCs w:val="28"/>
        </w:rPr>
        <w:t>труда</w:t>
      </w:r>
      <w:r w:rsidRPr="00E02909">
        <w:rPr>
          <w:spacing w:val="1"/>
          <w:sz w:val="28"/>
          <w:szCs w:val="28"/>
        </w:rPr>
        <w:t xml:space="preserve">. Утвердить Список должностей (профессий) для которых обязательны </w:t>
      </w:r>
      <w:r w:rsidRPr="00E02909">
        <w:rPr>
          <w:spacing w:val="5"/>
          <w:sz w:val="28"/>
          <w:szCs w:val="28"/>
        </w:rPr>
        <w:t>предварительные и периодические медицинские осмотры</w:t>
      </w:r>
      <w:r w:rsidRPr="00E02909">
        <w:rPr>
          <w:spacing w:val="-2"/>
          <w:sz w:val="28"/>
          <w:szCs w:val="28"/>
        </w:rPr>
        <w:t xml:space="preserve"> с указанием вида осмотра и периодичности</w:t>
      </w:r>
      <w:r w:rsidRPr="00E02909">
        <w:rPr>
          <w:spacing w:val="5"/>
          <w:sz w:val="28"/>
          <w:szCs w:val="28"/>
        </w:rPr>
        <w:t>.</w:t>
      </w:r>
      <w:r w:rsidR="00B83EB6">
        <w:rPr>
          <w:i/>
          <w:spacing w:val="-2"/>
          <w:sz w:val="28"/>
          <w:szCs w:val="28"/>
        </w:rPr>
        <w:t>(Приложение № 1</w:t>
      </w:r>
      <w:r w:rsidR="00B83EB6" w:rsidRPr="00B83EB6">
        <w:rPr>
          <w:i/>
          <w:spacing w:val="-2"/>
          <w:sz w:val="28"/>
          <w:szCs w:val="28"/>
        </w:rPr>
        <w:t>0</w:t>
      </w:r>
      <w:r w:rsidRPr="00E02909">
        <w:rPr>
          <w:i/>
          <w:spacing w:val="-2"/>
          <w:sz w:val="28"/>
          <w:szCs w:val="28"/>
        </w:rPr>
        <w:t xml:space="preserve"> «</w:t>
      </w:r>
      <w:r w:rsidRPr="00E02909">
        <w:rPr>
          <w:i/>
          <w:spacing w:val="1"/>
          <w:sz w:val="28"/>
          <w:szCs w:val="28"/>
        </w:rPr>
        <w:t xml:space="preserve">Список должностей (профессий) для которых обязательны </w:t>
      </w:r>
      <w:r w:rsidRPr="00E02909">
        <w:rPr>
          <w:i/>
          <w:spacing w:val="5"/>
          <w:sz w:val="28"/>
          <w:szCs w:val="28"/>
        </w:rPr>
        <w:t>предварительные и периодические медицинские осмотры</w:t>
      </w:r>
      <w:r w:rsidRPr="00E02909">
        <w:rPr>
          <w:i/>
          <w:spacing w:val="-2"/>
          <w:sz w:val="28"/>
          <w:szCs w:val="28"/>
        </w:rPr>
        <w:t xml:space="preserve"> с указанием вида осмотра и периодичности»).</w:t>
      </w:r>
    </w:p>
    <w:p w:rsidR="00CF0FCB" w:rsidRPr="00E02909" w:rsidRDefault="00CF0FCB" w:rsidP="001E3B6E">
      <w:pPr>
        <w:shd w:val="clear" w:color="auto" w:fill="FFFFFF"/>
        <w:ind w:firstLine="735"/>
        <w:jc w:val="both"/>
        <w:rPr>
          <w:i/>
          <w:spacing w:val="-2"/>
          <w:sz w:val="28"/>
          <w:szCs w:val="28"/>
        </w:rPr>
      </w:pPr>
    </w:p>
    <w:p w:rsidR="00E02909" w:rsidRPr="00E02909" w:rsidRDefault="00E02909" w:rsidP="00E02909">
      <w:pPr>
        <w:pStyle w:val="a5"/>
        <w:ind w:left="0" w:firstLine="851"/>
        <w:jc w:val="both"/>
        <w:rPr>
          <w:sz w:val="28"/>
          <w:szCs w:val="28"/>
        </w:rPr>
      </w:pPr>
      <w:r w:rsidRPr="00E02909">
        <w:rPr>
          <w:spacing w:val="-1"/>
          <w:sz w:val="28"/>
          <w:szCs w:val="28"/>
        </w:rPr>
        <w:lastRenderedPageBreak/>
        <w:t>7.11.</w:t>
      </w:r>
      <w:r w:rsidRPr="00E02909">
        <w:rPr>
          <w:sz w:val="28"/>
          <w:szCs w:val="28"/>
        </w:rPr>
        <w:tab/>
      </w:r>
      <w:r w:rsidRPr="00E02909">
        <w:rPr>
          <w:spacing w:val="2"/>
          <w:sz w:val="28"/>
          <w:szCs w:val="28"/>
        </w:rPr>
        <w:t xml:space="preserve">Обеспечить прохождение обязательных предварительных и </w:t>
      </w:r>
      <w:r w:rsidRPr="00E02909">
        <w:rPr>
          <w:spacing w:val="4"/>
          <w:sz w:val="28"/>
          <w:szCs w:val="28"/>
        </w:rPr>
        <w:t xml:space="preserve">периодических медицинских осмотров работников за счет средств </w:t>
      </w:r>
      <w:r w:rsidRPr="00E02909">
        <w:rPr>
          <w:spacing w:val="2"/>
          <w:sz w:val="28"/>
          <w:szCs w:val="28"/>
        </w:rPr>
        <w:t xml:space="preserve">работодателя (ст.ст.212,213 ТК РФ) </w:t>
      </w:r>
      <w:r w:rsidRPr="00E02909">
        <w:rPr>
          <w:sz w:val="28"/>
          <w:szCs w:val="28"/>
        </w:rPr>
        <w:t>медицинские осмотры работников образовательного учреждения, проводятся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E02909" w:rsidRDefault="00E02909" w:rsidP="00E02909">
      <w:pPr>
        <w:numPr>
          <w:ilvl w:val="1"/>
          <w:numId w:val="7"/>
        </w:numPr>
        <w:shd w:val="clear" w:color="auto" w:fill="FFFFFF"/>
        <w:tabs>
          <w:tab w:val="left" w:pos="1133"/>
        </w:tabs>
        <w:ind w:left="0" w:firstLine="851"/>
        <w:jc w:val="both"/>
        <w:rPr>
          <w:i/>
          <w:spacing w:val="9"/>
          <w:sz w:val="28"/>
          <w:szCs w:val="28"/>
        </w:rPr>
      </w:pPr>
      <w:r w:rsidRPr="00E02909">
        <w:rPr>
          <w:spacing w:val="4"/>
          <w:sz w:val="28"/>
          <w:szCs w:val="28"/>
        </w:rPr>
        <w:t xml:space="preserve">Обеспечивать работников специальной одеждой, обувью и </w:t>
      </w:r>
      <w:r w:rsidRPr="00E02909">
        <w:rPr>
          <w:spacing w:val="8"/>
          <w:sz w:val="28"/>
          <w:szCs w:val="28"/>
        </w:rPr>
        <w:t xml:space="preserve">другими средствами индивидуальной защиты, а также </w:t>
      </w:r>
      <w:r w:rsidR="00B65D36" w:rsidRPr="00E02909">
        <w:rPr>
          <w:spacing w:val="8"/>
          <w:sz w:val="28"/>
          <w:szCs w:val="28"/>
        </w:rPr>
        <w:t>моющими и</w:t>
      </w:r>
      <w:r w:rsidRPr="00E02909">
        <w:rPr>
          <w:spacing w:val="2"/>
          <w:sz w:val="28"/>
          <w:szCs w:val="28"/>
        </w:rPr>
        <w:t xml:space="preserve">обеззараживающими средствами. Приобретение, хранение, стирку, </w:t>
      </w:r>
      <w:r w:rsidRPr="00E02909">
        <w:rPr>
          <w:spacing w:val="3"/>
          <w:sz w:val="28"/>
          <w:szCs w:val="28"/>
        </w:rPr>
        <w:t xml:space="preserve">сушку, дезинфекцию и ремонт средств индивидуальной защиты, спецодежды и обуви осуществлять за счет средств работодателя (ст.221 </w:t>
      </w:r>
      <w:r w:rsidRPr="00E02909">
        <w:rPr>
          <w:spacing w:val="2"/>
          <w:sz w:val="28"/>
          <w:szCs w:val="28"/>
        </w:rPr>
        <w:t xml:space="preserve">ТК РФ). </w:t>
      </w:r>
      <w:r w:rsidR="00B83EB6">
        <w:rPr>
          <w:i/>
          <w:spacing w:val="1"/>
          <w:sz w:val="28"/>
          <w:szCs w:val="28"/>
        </w:rPr>
        <w:t>(Приложение № 11</w:t>
      </w:r>
      <w:r w:rsidRPr="00E02909">
        <w:rPr>
          <w:i/>
          <w:spacing w:val="2"/>
          <w:sz w:val="28"/>
          <w:szCs w:val="28"/>
        </w:rPr>
        <w:t xml:space="preserve"> «Список должностей (профессий) по бесплатному предоставлению </w:t>
      </w:r>
      <w:r w:rsidRPr="00E02909">
        <w:rPr>
          <w:i/>
          <w:spacing w:val="9"/>
          <w:sz w:val="28"/>
          <w:szCs w:val="28"/>
        </w:rPr>
        <w:t>спецодежды, специальной обуви и других средств индивидуальной защиты».)</w:t>
      </w:r>
    </w:p>
    <w:p w:rsidR="00CF0FCB" w:rsidRPr="00E02909" w:rsidRDefault="00CF0FCB" w:rsidP="00CF0FCB">
      <w:pPr>
        <w:shd w:val="clear" w:color="auto" w:fill="FFFFFF"/>
        <w:tabs>
          <w:tab w:val="left" w:pos="1133"/>
        </w:tabs>
        <w:ind w:left="720"/>
        <w:jc w:val="both"/>
        <w:rPr>
          <w:i/>
          <w:spacing w:val="9"/>
          <w:sz w:val="28"/>
          <w:szCs w:val="28"/>
        </w:rPr>
      </w:pPr>
    </w:p>
    <w:p w:rsidR="00E02909" w:rsidRDefault="00E02909" w:rsidP="00E02909">
      <w:pPr>
        <w:shd w:val="clear" w:color="auto" w:fill="FFFFFF"/>
        <w:tabs>
          <w:tab w:val="left" w:pos="735"/>
        </w:tabs>
        <w:ind w:firstLine="720"/>
        <w:jc w:val="both"/>
        <w:rPr>
          <w:spacing w:val="2"/>
          <w:sz w:val="28"/>
          <w:szCs w:val="28"/>
        </w:rPr>
      </w:pPr>
      <w:r w:rsidRPr="00E02909">
        <w:rPr>
          <w:spacing w:val="-2"/>
          <w:sz w:val="28"/>
          <w:szCs w:val="28"/>
        </w:rPr>
        <w:t xml:space="preserve"> 7.13. </w:t>
      </w:r>
      <w:r w:rsidRPr="00E02909">
        <w:rPr>
          <w:spacing w:val="2"/>
          <w:sz w:val="28"/>
          <w:szCs w:val="28"/>
        </w:rPr>
        <w:t>Проводить своевременное расследование несчастных случаев на производстве (ст.ст.227-230.1 ТК РФ).</w:t>
      </w:r>
    </w:p>
    <w:p w:rsidR="00CF0FCB" w:rsidRPr="00E02909" w:rsidRDefault="00CF0FCB" w:rsidP="00E02909">
      <w:pPr>
        <w:shd w:val="clear" w:color="auto" w:fill="FFFFFF"/>
        <w:tabs>
          <w:tab w:val="left" w:pos="735"/>
        </w:tabs>
        <w:ind w:firstLine="720"/>
        <w:jc w:val="both"/>
        <w:rPr>
          <w:spacing w:val="2"/>
          <w:sz w:val="28"/>
          <w:szCs w:val="28"/>
        </w:rPr>
      </w:pPr>
    </w:p>
    <w:p w:rsidR="00E02909" w:rsidRDefault="00E02909" w:rsidP="00E02909">
      <w:pPr>
        <w:shd w:val="clear" w:color="auto" w:fill="FFFFFF"/>
        <w:tabs>
          <w:tab w:val="left" w:pos="1210"/>
        </w:tabs>
        <w:ind w:firstLine="735"/>
        <w:jc w:val="both"/>
        <w:rPr>
          <w:spacing w:val="2"/>
          <w:sz w:val="28"/>
          <w:szCs w:val="28"/>
        </w:rPr>
      </w:pPr>
      <w:r w:rsidRPr="00E02909">
        <w:rPr>
          <w:spacing w:val="-1"/>
          <w:sz w:val="28"/>
          <w:szCs w:val="28"/>
        </w:rPr>
        <w:t>7.14.</w:t>
      </w:r>
      <w:r w:rsidRPr="00E02909">
        <w:rPr>
          <w:sz w:val="28"/>
          <w:szCs w:val="28"/>
        </w:rPr>
        <w:tab/>
      </w:r>
      <w:r w:rsidRPr="00E02909">
        <w:rPr>
          <w:spacing w:val="2"/>
          <w:sz w:val="28"/>
          <w:szCs w:val="28"/>
        </w:rPr>
        <w:t xml:space="preserve">Обеспечить прохождение обязательных предварительных и </w:t>
      </w:r>
      <w:r w:rsidRPr="00E02909">
        <w:rPr>
          <w:spacing w:val="4"/>
          <w:sz w:val="28"/>
          <w:szCs w:val="28"/>
        </w:rPr>
        <w:t xml:space="preserve">периодических медицинских осмотров работников за счет средств </w:t>
      </w:r>
      <w:r w:rsidRPr="00E02909">
        <w:rPr>
          <w:spacing w:val="2"/>
          <w:sz w:val="28"/>
          <w:szCs w:val="28"/>
        </w:rPr>
        <w:t>работодателя (ст.ст.212,213 ТК РФ).</w:t>
      </w:r>
    </w:p>
    <w:p w:rsidR="00CF0FCB" w:rsidRPr="00E02909" w:rsidRDefault="00CF0FCB" w:rsidP="00E02909">
      <w:pPr>
        <w:shd w:val="clear" w:color="auto" w:fill="FFFFFF"/>
        <w:tabs>
          <w:tab w:val="left" w:pos="1210"/>
        </w:tabs>
        <w:ind w:firstLine="735"/>
        <w:jc w:val="both"/>
        <w:rPr>
          <w:spacing w:val="2"/>
          <w:sz w:val="28"/>
          <w:szCs w:val="28"/>
        </w:rPr>
      </w:pPr>
    </w:p>
    <w:p w:rsidR="00E02909" w:rsidRDefault="00E02909" w:rsidP="00E02909">
      <w:pPr>
        <w:shd w:val="clear" w:color="auto" w:fill="FFFFFF"/>
        <w:tabs>
          <w:tab w:val="left" w:pos="1330"/>
        </w:tabs>
        <w:ind w:firstLine="735"/>
        <w:jc w:val="both"/>
        <w:rPr>
          <w:spacing w:val="2"/>
          <w:sz w:val="28"/>
          <w:szCs w:val="28"/>
        </w:rPr>
      </w:pPr>
      <w:r w:rsidRPr="00E02909">
        <w:rPr>
          <w:spacing w:val="-1"/>
          <w:sz w:val="28"/>
          <w:szCs w:val="28"/>
        </w:rPr>
        <w:t>7.15.</w:t>
      </w:r>
      <w:r w:rsidRPr="00E02909">
        <w:rPr>
          <w:sz w:val="28"/>
          <w:szCs w:val="28"/>
        </w:rPr>
        <w:tab/>
      </w:r>
      <w:r w:rsidRPr="00E02909">
        <w:rPr>
          <w:spacing w:val="5"/>
          <w:sz w:val="28"/>
          <w:szCs w:val="28"/>
        </w:rPr>
        <w:t xml:space="preserve">Обеспечивать технической инспекции труда профсоюза, </w:t>
      </w:r>
      <w:r w:rsidRPr="00E02909">
        <w:rPr>
          <w:spacing w:val="6"/>
          <w:sz w:val="28"/>
          <w:szCs w:val="28"/>
        </w:rPr>
        <w:t xml:space="preserve">уполномоченным, членам </w:t>
      </w:r>
      <w:r w:rsidR="00B65D36" w:rsidRPr="00E02909">
        <w:rPr>
          <w:spacing w:val="6"/>
          <w:sz w:val="28"/>
          <w:szCs w:val="28"/>
        </w:rPr>
        <w:t>комитета по</w:t>
      </w:r>
      <w:r w:rsidRPr="00E02909">
        <w:rPr>
          <w:spacing w:val="6"/>
          <w:sz w:val="28"/>
          <w:szCs w:val="28"/>
        </w:rPr>
        <w:t xml:space="preserve"> охране </w:t>
      </w:r>
      <w:r w:rsidR="00B65D36" w:rsidRPr="00E02909">
        <w:rPr>
          <w:spacing w:val="6"/>
          <w:sz w:val="28"/>
          <w:szCs w:val="28"/>
        </w:rPr>
        <w:t>труда профсоюза</w:t>
      </w:r>
      <w:r w:rsidRPr="00E02909">
        <w:rPr>
          <w:spacing w:val="6"/>
          <w:sz w:val="28"/>
          <w:szCs w:val="28"/>
        </w:rPr>
        <w:t xml:space="preserve">       беспрепятственное посещение дошкольного образовательного учреждения, рабочих мест </w:t>
      </w:r>
      <w:r w:rsidRPr="00E02909">
        <w:rPr>
          <w:spacing w:val="2"/>
          <w:sz w:val="28"/>
          <w:szCs w:val="28"/>
        </w:rPr>
        <w:t xml:space="preserve">без предварительного уведомления, предоставление помещения, средств </w:t>
      </w:r>
      <w:r w:rsidR="00B65D36" w:rsidRPr="00E02909">
        <w:rPr>
          <w:spacing w:val="4"/>
          <w:sz w:val="28"/>
          <w:szCs w:val="28"/>
        </w:rPr>
        <w:t>связи, транспорта</w:t>
      </w:r>
      <w:r w:rsidRPr="00E02909">
        <w:rPr>
          <w:spacing w:val="4"/>
          <w:sz w:val="28"/>
          <w:szCs w:val="28"/>
        </w:rPr>
        <w:t xml:space="preserve"> для выполнения общественных обязанностей по </w:t>
      </w:r>
      <w:r w:rsidRPr="00E02909">
        <w:rPr>
          <w:spacing w:val="2"/>
          <w:sz w:val="28"/>
          <w:szCs w:val="28"/>
        </w:rPr>
        <w:t>проверке состояния охраны труда и трудового законодательства.</w:t>
      </w:r>
    </w:p>
    <w:p w:rsidR="00CF0FCB" w:rsidRDefault="00CF0FCB" w:rsidP="00CF0FCB">
      <w:pPr>
        <w:shd w:val="clear" w:color="auto" w:fill="FFFFFF"/>
        <w:tabs>
          <w:tab w:val="left" w:pos="1330"/>
        </w:tabs>
        <w:ind w:left="5" w:firstLine="557"/>
        <w:jc w:val="both"/>
        <w:rPr>
          <w:color w:val="000000"/>
          <w:spacing w:val="2"/>
          <w:sz w:val="28"/>
          <w:szCs w:val="28"/>
        </w:rPr>
      </w:pPr>
    </w:p>
    <w:p w:rsidR="00CF0FCB" w:rsidRDefault="00CF0FCB" w:rsidP="00CF0FCB">
      <w:pPr>
        <w:shd w:val="clear" w:color="auto" w:fill="FFFFFF"/>
        <w:tabs>
          <w:tab w:val="left" w:pos="1330"/>
        </w:tabs>
        <w:ind w:left="5" w:firstLine="557"/>
        <w:jc w:val="both"/>
        <w:rPr>
          <w:color w:val="000000"/>
          <w:spacing w:val="2"/>
          <w:sz w:val="28"/>
          <w:szCs w:val="28"/>
        </w:rPr>
      </w:pPr>
      <w:r w:rsidRPr="00E02909">
        <w:rPr>
          <w:spacing w:val="2"/>
          <w:sz w:val="28"/>
          <w:szCs w:val="28"/>
        </w:rPr>
        <w:t xml:space="preserve">7.16. </w:t>
      </w:r>
      <w:r>
        <w:rPr>
          <w:color w:val="000000"/>
          <w:spacing w:val="2"/>
          <w:sz w:val="28"/>
          <w:szCs w:val="28"/>
        </w:rPr>
        <w:t>Обеспечить:</w:t>
      </w:r>
    </w:p>
    <w:p w:rsidR="00CF0FCB" w:rsidRDefault="00CF0FCB" w:rsidP="00CF0FCB">
      <w:pPr>
        <w:numPr>
          <w:ilvl w:val="0"/>
          <w:numId w:val="75"/>
        </w:numPr>
        <w:shd w:val="clear" w:color="auto" w:fill="FFFFFF"/>
        <w:tabs>
          <w:tab w:val="left" w:pos="0"/>
          <w:tab w:val="left" w:pos="851"/>
          <w:tab w:val="left" w:pos="1134"/>
        </w:tabs>
        <w:suppressAutoHyphens w:val="0"/>
        <w:autoSpaceDN w:val="0"/>
        <w:adjustRightInd w:val="0"/>
        <w:ind w:left="0" w:firstLine="709"/>
        <w:jc w:val="both"/>
        <w:rPr>
          <w:color w:val="000000"/>
          <w:spacing w:val="2"/>
          <w:sz w:val="28"/>
          <w:szCs w:val="28"/>
        </w:rPr>
      </w:pPr>
      <w:r>
        <w:rPr>
          <w:color w:val="000000"/>
          <w:spacing w:val="2"/>
          <w:sz w:val="28"/>
          <w:szCs w:val="28"/>
        </w:rPr>
        <w:t>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CF0FCB" w:rsidRDefault="00CF0FCB" w:rsidP="00CF0FCB">
      <w:pPr>
        <w:pStyle w:val="a9"/>
        <w:numPr>
          <w:ilvl w:val="0"/>
          <w:numId w:val="75"/>
        </w:numPr>
        <w:tabs>
          <w:tab w:val="left" w:pos="0"/>
          <w:tab w:val="left" w:pos="851"/>
          <w:tab w:val="left" w:pos="1134"/>
        </w:tabs>
        <w:suppressAutoHyphens w:val="0"/>
        <w:ind w:left="0" w:firstLine="709"/>
        <w:contextualSpacing/>
        <w:jc w:val="both"/>
        <w:rPr>
          <w:rFonts w:ascii="Times New Roman" w:hAnsi="Times New Roman"/>
          <w:sz w:val="28"/>
          <w:szCs w:val="28"/>
        </w:rPr>
      </w:pPr>
      <w:r>
        <w:rPr>
          <w:rFonts w:ascii="Times New Roman" w:hAnsi="Times New Roman"/>
          <w:sz w:val="28"/>
          <w:szCs w:val="28"/>
        </w:rPr>
        <w:t>работу кабинета и уголков охраны труда в соответствии с постановлением Минтруда РФ от 17.01.2001 г. № 7;</w:t>
      </w:r>
    </w:p>
    <w:p w:rsidR="00CF0FCB" w:rsidRDefault="00CF0FCB" w:rsidP="00CF0FCB">
      <w:pPr>
        <w:pStyle w:val="320"/>
        <w:numPr>
          <w:ilvl w:val="0"/>
          <w:numId w:val="75"/>
        </w:numPr>
        <w:tabs>
          <w:tab w:val="left" w:pos="0"/>
          <w:tab w:val="left" w:pos="851"/>
          <w:tab w:val="left" w:pos="1134"/>
        </w:tabs>
        <w:spacing w:line="200" w:lineRule="atLeast"/>
        <w:ind w:left="0" w:firstLine="709"/>
        <w:rPr>
          <w:sz w:val="28"/>
        </w:rPr>
      </w:pPr>
      <w:r>
        <w:rPr>
          <w:sz w:val="28"/>
          <w:szCs w:val="28"/>
        </w:rPr>
        <w:t>регулярное рассмотрение</w:t>
      </w:r>
      <w:r>
        <w:rPr>
          <w:sz w:val="28"/>
        </w:rPr>
        <w:t xml:space="preserve">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CF0FCB" w:rsidRDefault="00CF0FCB" w:rsidP="00CF0FCB">
      <w:pPr>
        <w:pStyle w:val="320"/>
        <w:tabs>
          <w:tab w:val="left" w:pos="0"/>
          <w:tab w:val="left" w:pos="851"/>
          <w:tab w:val="left" w:pos="1134"/>
        </w:tabs>
        <w:spacing w:line="200" w:lineRule="atLeast"/>
        <w:ind w:left="709"/>
        <w:rPr>
          <w:sz w:val="28"/>
        </w:rPr>
      </w:pPr>
    </w:p>
    <w:p w:rsidR="00CF0FCB" w:rsidRPr="00380D2F" w:rsidRDefault="00CF0FCB" w:rsidP="00CF0FCB">
      <w:pPr>
        <w:shd w:val="clear" w:color="auto" w:fill="FFFFFF"/>
        <w:tabs>
          <w:tab w:val="left" w:pos="1330"/>
        </w:tabs>
        <w:ind w:left="5" w:firstLine="557"/>
        <w:jc w:val="both"/>
        <w:rPr>
          <w:color w:val="000000"/>
          <w:spacing w:val="2"/>
          <w:sz w:val="28"/>
          <w:szCs w:val="28"/>
        </w:rPr>
      </w:pPr>
      <w:r>
        <w:rPr>
          <w:color w:val="000000"/>
          <w:spacing w:val="2"/>
          <w:sz w:val="28"/>
          <w:szCs w:val="28"/>
        </w:rPr>
        <w:lastRenderedPageBreak/>
        <w:t xml:space="preserve">7.17. </w:t>
      </w:r>
      <w:r w:rsidRPr="00380D2F">
        <w:rPr>
          <w:color w:val="000000"/>
          <w:spacing w:val="2"/>
          <w:sz w:val="28"/>
          <w:szCs w:val="28"/>
        </w:rPr>
        <w:t xml:space="preserve">Предоставлять один </w:t>
      </w:r>
      <w:r>
        <w:rPr>
          <w:color w:val="000000"/>
          <w:spacing w:val="2"/>
          <w:sz w:val="28"/>
          <w:szCs w:val="28"/>
        </w:rPr>
        <w:t xml:space="preserve">оплачиваемый </w:t>
      </w:r>
      <w:r w:rsidRPr="00380D2F">
        <w:rPr>
          <w:color w:val="000000"/>
          <w:spacing w:val="2"/>
          <w:sz w:val="28"/>
          <w:szCs w:val="28"/>
        </w:rPr>
        <w:t>день в месяц уполномоченному (доверенному) лицу по охране труда, для осуществления общественного контроля за охраной труда.</w:t>
      </w:r>
    </w:p>
    <w:p w:rsidR="00CF0FCB" w:rsidRPr="00E02909" w:rsidRDefault="00CF0FCB" w:rsidP="00E02909">
      <w:pPr>
        <w:shd w:val="clear" w:color="auto" w:fill="FFFFFF"/>
        <w:tabs>
          <w:tab w:val="left" w:pos="1330"/>
        </w:tabs>
        <w:ind w:firstLine="735"/>
        <w:jc w:val="both"/>
        <w:rPr>
          <w:spacing w:val="2"/>
          <w:sz w:val="28"/>
          <w:szCs w:val="28"/>
        </w:rPr>
      </w:pPr>
    </w:p>
    <w:p w:rsidR="00E02909" w:rsidRDefault="00E02909" w:rsidP="00E02909">
      <w:pPr>
        <w:shd w:val="clear" w:color="auto" w:fill="FFFFFF"/>
        <w:tabs>
          <w:tab w:val="left" w:pos="1330"/>
        </w:tabs>
        <w:ind w:firstLine="735"/>
        <w:jc w:val="both"/>
        <w:rPr>
          <w:i/>
          <w:spacing w:val="2"/>
          <w:sz w:val="28"/>
          <w:szCs w:val="28"/>
        </w:rPr>
      </w:pPr>
      <w:r w:rsidRPr="00E02909">
        <w:rPr>
          <w:spacing w:val="2"/>
          <w:sz w:val="28"/>
          <w:szCs w:val="28"/>
        </w:rPr>
        <w:t>7.18. Производить доплату уполномоченному по охране труда профсоюза в размере 10 баллов за проведение общественного контроля за охраной труда (</w:t>
      </w:r>
      <w:r w:rsidR="00CF0FCB" w:rsidRPr="00CF0FCB">
        <w:rPr>
          <w:i/>
          <w:spacing w:val="2"/>
          <w:sz w:val="28"/>
          <w:szCs w:val="28"/>
        </w:rPr>
        <w:t>Приложение №5</w:t>
      </w:r>
      <w:r w:rsidRPr="00CF0FCB">
        <w:rPr>
          <w:i/>
          <w:spacing w:val="2"/>
          <w:sz w:val="28"/>
          <w:szCs w:val="28"/>
        </w:rPr>
        <w:t>Положением «О порядке распределения стимулирующих выплат»)</w:t>
      </w:r>
    </w:p>
    <w:p w:rsidR="00562694" w:rsidRDefault="00562694" w:rsidP="00E02909">
      <w:pPr>
        <w:shd w:val="clear" w:color="auto" w:fill="FFFFFF"/>
        <w:tabs>
          <w:tab w:val="left" w:pos="1330"/>
        </w:tabs>
        <w:ind w:firstLine="735"/>
        <w:jc w:val="both"/>
        <w:rPr>
          <w:i/>
          <w:spacing w:val="2"/>
          <w:sz w:val="28"/>
          <w:szCs w:val="28"/>
        </w:rPr>
      </w:pPr>
    </w:p>
    <w:p w:rsidR="00562694" w:rsidRDefault="00562694" w:rsidP="00562694">
      <w:pPr>
        <w:pStyle w:val="afe"/>
        <w:keepNext/>
        <w:adjustRightInd w:val="0"/>
        <w:spacing w:before="135" w:beforeAutospacing="0" w:after="0" w:afterAutospacing="0" w:line="252" w:lineRule="auto"/>
        <w:jc w:val="both"/>
      </w:pPr>
      <w:r>
        <w:rPr>
          <w:spacing w:val="2"/>
          <w:sz w:val="28"/>
          <w:szCs w:val="28"/>
        </w:rPr>
        <w:t xml:space="preserve">7.19. Создать Комиссию по охране труда. </w:t>
      </w:r>
      <w:r>
        <w:rPr>
          <w:color w:val="000000"/>
          <w:sz w:val="28"/>
          <w:szCs w:val="28"/>
        </w:rPr>
        <w:t>Комиссия создается на паритетной основе из представителей администрации МБДОУ, профсоюзного комитета и осуществляет свою деятельность в целях организации сотрудничества и регулирования отношений администрации МБДОУ и работников в области охраны труда в МБДОУ. (</w:t>
      </w:r>
      <w:r w:rsidRPr="00562694">
        <w:rPr>
          <w:i/>
          <w:color w:val="000000"/>
          <w:sz w:val="28"/>
          <w:szCs w:val="28"/>
        </w:rPr>
        <w:t xml:space="preserve">Приложение №15 </w:t>
      </w:r>
      <w:r>
        <w:rPr>
          <w:color w:val="000000"/>
          <w:sz w:val="28"/>
          <w:szCs w:val="28"/>
        </w:rPr>
        <w:t>«</w:t>
      </w:r>
      <w:r w:rsidRPr="00562694">
        <w:rPr>
          <w:bCs/>
          <w:i/>
          <w:sz w:val="28"/>
          <w:szCs w:val="28"/>
        </w:rPr>
        <w:t>Полож</w:t>
      </w:r>
      <w:r>
        <w:rPr>
          <w:bCs/>
          <w:i/>
          <w:sz w:val="28"/>
          <w:szCs w:val="28"/>
        </w:rPr>
        <w:t>ение о комиссии по охране труда»</w:t>
      </w:r>
      <w:r>
        <w:rPr>
          <w:color w:val="000000"/>
          <w:sz w:val="28"/>
          <w:szCs w:val="28"/>
        </w:rPr>
        <w:t>)</w:t>
      </w:r>
    </w:p>
    <w:p w:rsidR="00562694" w:rsidRPr="00562694" w:rsidRDefault="00562694" w:rsidP="00E02909">
      <w:pPr>
        <w:shd w:val="clear" w:color="auto" w:fill="FFFFFF"/>
        <w:tabs>
          <w:tab w:val="left" w:pos="1330"/>
        </w:tabs>
        <w:ind w:firstLine="735"/>
        <w:jc w:val="both"/>
        <w:rPr>
          <w:spacing w:val="2"/>
          <w:sz w:val="28"/>
          <w:szCs w:val="28"/>
        </w:rPr>
      </w:pPr>
    </w:p>
    <w:p w:rsidR="00E02909" w:rsidRDefault="00E02909" w:rsidP="00E02909">
      <w:pPr>
        <w:shd w:val="clear" w:color="auto" w:fill="FFFFFF"/>
        <w:tabs>
          <w:tab w:val="left" w:pos="1330"/>
        </w:tabs>
        <w:ind w:firstLine="735"/>
        <w:jc w:val="both"/>
        <w:rPr>
          <w:b/>
          <w:color w:val="000000"/>
          <w:spacing w:val="2"/>
          <w:sz w:val="28"/>
          <w:szCs w:val="28"/>
        </w:rPr>
      </w:pPr>
      <w:r w:rsidRPr="00E02909">
        <w:rPr>
          <w:b/>
          <w:color w:val="000000"/>
          <w:spacing w:val="2"/>
          <w:sz w:val="28"/>
          <w:szCs w:val="28"/>
        </w:rPr>
        <w:t>7.2</w:t>
      </w:r>
      <w:r w:rsidRPr="00E02909">
        <w:rPr>
          <w:color w:val="000000"/>
          <w:spacing w:val="2"/>
          <w:sz w:val="28"/>
          <w:szCs w:val="28"/>
        </w:rPr>
        <w:t xml:space="preserve">. </w:t>
      </w:r>
      <w:r w:rsidRPr="00E02909">
        <w:rPr>
          <w:b/>
          <w:color w:val="000000"/>
          <w:spacing w:val="2"/>
          <w:sz w:val="28"/>
          <w:szCs w:val="28"/>
        </w:rPr>
        <w:t>Профсоюзный комитет обязуется:</w:t>
      </w:r>
    </w:p>
    <w:p w:rsidR="00B83EB6" w:rsidRPr="00E02909" w:rsidRDefault="00B83EB6" w:rsidP="00E02909">
      <w:pPr>
        <w:shd w:val="clear" w:color="auto" w:fill="FFFFFF"/>
        <w:tabs>
          <w:tab w:val="left" w:pos="1330"/>
        </w:tabs>
        <w:ind w:firstLine="735"/>
        <w:jc w:val="both"/>
        <w:rPr>
          <w:b/>
          <w:color w:val="000000"/>
          <w:spacing w:val="2"/>
          <w:sz w:val="28"/>
          <w:szCs w:val="28"/>
        </w:rPr>
      </w:pPr>
    </w:p>
    <w:p w:rsidR="00E02909" w:rsidRDefault="00E02909" w:rsidP="00E02909">
      <w:pPr>
        <w:shd w:val="clear" w:color="auto" w:fill="FFFFFF"/>
        <w:tabs>
          <w:tab w:val="left" w:pos="1330"/>
        </w:tabs>
        <w:ind w:firstLine="735"/>
        <w:jc w:val="both"/>
        <w:rPr>
          <w:color w:val="000000"/>
          <w:spacing w:val="2"/>
          <w:sz w:val="28"/>
          <w:szCs w:val="28"/>
        </w:rPr>
      </w:pPr>
      <w:r w:rsidRPr="00E02909">
        <w:rPr>
          <w:color w:val="000000"/>
          <w:spacing w:val="2"/>
          <w:sz w:val="28"/>
          <w:szCs w:val="28"/>
        </w:rPr>
        <w:t>7.2.1. Избрать уполномоченного (доверенного) лица по охране труда. Направить представителей от работников в комитет (комиссию) по охране труда.</w:t>
      </w:r>
    </w:p>
    <w:p w:rsidR="00CF0FCB" w:rsidRPr="00E02909" w:rsidRDefault="00CF0FCB" w:rsidP="00E02909">
      <w:pPr>
        <w:shd w:val="clear" w:color="auto" w:fill="FFFFFF"/>
        <w:tabs>
          <w:tab w:val="left" w:pos="1330"/>
        </w:tabs>
        <w:ind w:firstLine="735"/>
        <w:jc w:val="both"/>
        <w:rPr>
          <w:color w:val="000000"/>
          <w:spacing w:val="2"/>
          <w:sz w:val="28"/>
          <w:szCs w:val="28"/>
        </w:rPr>
      </w:pPr>
    </w:p>
    <w:p w:rsidR="00E02909" w:rsidRDefault="00E02909" w:rsidP="00E02909">
      <w:pPr>
        <w:shd w:val="clear" w:color="auto" w:fill="FFFFFF"/>
        <w:tabs>
          <w:tab w:val="left" w:pos="1253"/>
        </w:tabs>
        <w:ind w:firstLine="735"/>
        <w:jc w:val="both"/>
        <w:rPr>
          <w:color w:val="000000"/>
          <w:spacing w:val="-2"/>
          <w:sz w:val="28"/>
          <w:szCs w:val="28"/>
        </w:rPr>
      </w:pPr>
      <w:r w:rsidRPr="00E02909">
        <w:rPr>
          <w:color w:val="000000"/>
          <w:spacing w:val="-5"/>
          <w:sz w:val="28"/>
          <w:szCs w:val="28"/>
        </w:rPr>
        <w:t>7.2.2.</w:t>
      </w:r>
      <w:r w:rsidRPr="00E02909">
        <w:rPr>
          <w:color w:val="000000"/>
          <w:spacing w:val="-2"/>
          <w:sz w:val="28"/>
          <w:szCs w:val="28"/>
        </w:rPr>
        <w:t xml:space="preserve"> Не реже раз в полугодие осуществлять общественный   контроль   за   улучшением </w:t>
      </w:r>
      <w:r w:rsidRPr="00E02909">
        <w:rPr>
          <w:color w:val="000000"/>
          <w:spacing w:val="-1"/>
          <w:sz w:val="28"/>
          <w:szCs w:val="28"/>
        </w:rPr>
        <w:t xml:space="preserve">условий   и   проведением   мероприятий   </w:t>
      </w:r>
      <w:r w:rsidR="00B65D36" w:rsidRPr="00E02909">
        <w:rPr>
          <w:color w:val="000000"/>
          <w:spacing w:val="-1"/>
          <w:sz w:val="28"/>
          <w:szCs w:val="28"/>
        </w:rPr>
        <w:t xml:space="preserve">по охране труда </w:t>
      </w:r>
      <w:r w:rsidR="00B65D36" w:rsidRPr="00E02909">
        <w:rPr>
          <w:color w:val="000000"/>
          <w:spacing w:val="-2"/>
          <w:sz w:val="28"/>
          <w:szCs w:val="28"/>
        </w:rPr>
        <w:t>на</w:t>
      </w:r>
      <w:r w:rsidRPr="00E02909">
        <w:rPr>
          <w:color w:val="000000"/>
          <w:spacing w:val="-2"/>
          <w:sz w:val="28"/>
          <w:szCs w:val="28"/>
        </w:rPr>
        <w:t xml:space="preserve"> соответствии с законодательством. </w:t>
      </w:r>
    </w:p>
    <w:p w:rsidR="00CF0FCB" w:rsidRPr="00E02909" w:rsidRDefault="00CF0FCB" w:rsidP="00E02909">
      <w:pPr>
        <w:shd w:val="clear" w:color="auto" w:fill="FFFFFF"/>
        <w:tabs>
          <w:tab w:val="left" w:pos="1253"/>
        </w:tabs>
        <w:ind w:firstLine="735"/>
        <w:jc w:val="both"/>
        <w:rPr>
          <w:color w:val="000000"/>
          <w:spacing w:val="-2"/>
          <w:sz w:val="28"/>
          <w:szCs w:val="28"/>
        </w:rPr>
      </w:pPr>
    </w:p>
    <w:p w:rsidR="00E02909" w:rsidRDefault="00E02909" w:rsidP="00E02909">
      <w:pPr>
        <w:shd w:val="clear" w:color="auto" w:fill="FFFFFF"/>
        <w:tabs>
          <w:tab w:val="left" w:pos="1152"/>
        </w:tabs>
        <w:ind w:firstLine="735"/>
        <w:jc w:val="both"/>
        <w:rPr>
          <w:color w:val="000000"/>
          <w:spacing w:val="-2"/>
          <w:sz w:val="28"/>
          <w:szCs w:val="28"/>
        </w:rPr>
      </w:pPr>
      <w:r w:rsidRPr="00E02909">
        <w:rPr>
          <w:color w:val="000000"/>
          <w:spacing w:val="-5"/>
          <w:sz w:val="28"/>
          <w:szCs w:val="28"/>
        </w:rPr>
        <w:t>7.2.3.</w:t>
      </w:r>
      <w:r w:rsidRPr="00E02909">
        <w:rPr>
          <w:color w:val="000000"/>
          <w:sz w:val="28"/>
          <w:szCs w:val="28"/>
        </w:rPr>
        <w:tab/>
        <w:t xml:space="preserve">Заключать с работодателем от имени трудового коллектива </w:t>
      </w:r>
      <w:r w:rsidRPr="00E02909">
        <w:rPr>
          <w:color w:val="000000"/>
          <w:spacing w:val="-2"/>
          <w:sz w:val="28"/>
          <w:szCs w:val="28"/>
        </w:rPr>
        <w:t xml:space="preserve">Соглашения по охране труда на календарный год и осуществлять контроль </w:t>
      </w:r>
      <w:r w:rsidR="00B65D36" w:rsidRPr="00E02909">
        <w:rPr>
          <w:color w:val="000000"/>
          <w:spacing w:val="-2"/>
          <w:sz w:val="28"/>
          <w:szCs w:val="28"/>
        </w:rPr>
        <w:t>за выполнением</w:t>
      </w:r>
      <w:r w:rsidRPr="00E02909">
        <w:rPr>
          <w:color w:val="000000"/>
          <w:spacing w:val="-2"/>
          <w:sz w:val="28"/>
          <w:szCs w:val="28"/>
        </w:rPr>
        <w:t xml:space="preserve"> мероприятий, включенных в него.</w:t>
      </w:r>
    </w:p>
    <w:p w:rsidR="00CF0FCB" w:rsidRPr="00E02909" w:rsidRDefault="00CF0FCB" w:rsidP="00E02909">
      <w:pPr>
        <w:shd w:val="clear" w:color="auto" w:fill="FFFFFF"/>
        <w:tabs>
          <w:tab w:val="left" w:pos="1152"/>
        </w:tabs>
        <w:ind w:firstLine="735"/>
        <w:jc w:val="both"/>
        <w:rPr>
          <w:color w:val="000000"/>
          <w:spacing w:val="-2"/>
          <w:sz w:val="28"/>
          <w:szCs w:val="28"/>
        </w:rPr>
      </w:pPr>
    </w:p>
    <w:p w:rsidR="00E02909" w:rsidRPr="00E02909" w:rsidRDefault="00E02909" w:rsidP="00E02909">
      <w:pPr>
        <w:shd w:val="clear" w:color="auto" w:fill="FFFFFF"/>
        <w:tabs>
          <w:tab w:val="left" w:pos="1267"/>
        </w:tabs>
        <w:ind w:firstLine="735"/>
        <w:jc w:val="both"/>
        <w:rPr>
          <w:color w:val="000000"/>
          <w:spacing w:val="-2"/>
          <w:sz w:val="28"/>
          <w:szCs w:val="28"/>
        </w:rPr>
      </w:pPr>
      <w:r w:rsidRPr="00E02909">
        <w:rPr>
          <w:color w:val="000000"/>
          <w:spacing w:val="-6"/>
          <w:sz w:val="28"/>
          <w:szCs w:val="28"/>
        </w:rPr>
        <w:t>7.2.4.</w:t>
      </w:r>
      <w:r w:rsidRPr="00E02909">
        <w:rPr>
          <w:color w:val="000000"/>
          <w:sz w:val="28"/>
          <w:szCs w:val="28"/>
        </w:rPr>
        <w:tab/>
      </w:r>
      <w:r w:rsidRPr="00E02909">
        <w:rPr>
          <w:color w:val="000000"/>
          <w:spacing w:val="1"/>
          <w:sz w:val="28"/>
          <w:szCs w:val="28"/>
        </w:rPr>
        <w:t xml:space="preserve">Проводить независимую экспертизу условий труда и </w:t>
      </w:r>
      <w:r w:rsidRPr="00E02909">
        <w:rPr>
          <w:color w:val="000000"/>
          <w:spacing w:val="-2"/>
          <w:sz w:val="28"/>
          <w:szCs w:val="28"/>
        </w:rPr>
        <w:t>обеспечения безопасности работников образовательного учреждения.</w:t>
      </w: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z w:val="28"/>
          <w:szCs w:val="28"/>
        </w:rPr>
        <w:t xml:space="preserve">7.2.5. Принимать участие в расследовании, а также осуществлять </w:t>
      </w:r>
      <w:r w:rsidRPr="00E02909">
        <w:rPr>
          <w:color w:val="000000"/>
          <w:spacing w:val="-2"/>
          <w:sz w:val="28"/>
          <w:szCs w:val="28"/>
        </w:rPr>
        <w:t xml:space="preserve">самостоятельное расследование несчастных случаев, </w:t>
      </w:r>
      <w:r w:rsidR="00B65D36" w:rsidRPr="00E02909">
        <w:rPr>
          <w:color w:val="000000"/>
          <w:spacing w:val="-2"/>
          <w:sz w:val="28"/>
          <w:szCs w:val="28"/>
        </w:rPr>
        <w:t>происшедшие на</w:t>
      </w:r>
      <w:r w:rsidRPr="00E02909">
        <w:rPr>
          <w:color w:val="000000"/>
          <w:spacing w:val="-2"/>
          <w:sz w:val="28"/>
          <w:szCs w:val="28"/>
        </w:rPr>
        <w:t xml:space="preserve"> производстве с членами профсоюза.</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pacing w:val="3"/>
          <w:sz w:val="28"/>
          <w:szCs w:val="28"/>
        </w:rPr>
        <w:t xml:space="preserve">7.2.6. Предъявлять </w:t>
      </w:r>
      <w:r w:rsidR="00B65D36" w:rsidRPr="00E02909">
        <w:rPr>
          <w:color w:val="000000"/>
          <w:spacing w:val="3"/>
          <w:sz w:val="28"/>
          <w:szCs w:val="28"/>
        </w:rPr>
        <w:t>требование о приостановке работ</w:t>
      </w:r>
      <w:r w:rsidRPr="00E02909">
        <w:rPr>
          <w:color w:val="000000"/>
          <w:spacing w:val="3"/>
          <w:sz w:val="28"/>
          <w:szCs w:val="28"/>
        </w:rPr>
        <w:t xml:space="preserve"> в случае </w:t>
      </w:r>
      <w:r w:rsidRPr="00E02909">
        <w:rPr>
          <w:color w:val="000000"/>
          <w:spacing w:val="-2"/>
          <w:sz w:val="28"/>
          <w:szCs w:val="28"/>
        </w:rPr>
        <w:t>непосредственной угрозы жизни и здоровью работников.</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z w:val="28"/>
          <w:szCs w:val="28"/>
        </w:rPr>
        <w:t xml:space="preserve">7.2.7.Обращаться в соответствующие органы с предложениями о </w:t>
      </w:r>
      <w:r w:rsidRPr="00E02909">
        <w:rPr>
          <w:color w:val="000000"/>
          <w:spacing w:val="-3"/>
          <w:sz w:val="28"/>
          <w:szCs w:val="28"/>
        </w:rPr>
        <w:t xml:space="preserve">привлечении    к    ответственности    должностных    </w:t>
      </w:r>
      <w:r w:rsidR="00B65D36" w:rsidRPr="00E02909">
        <w:rPr>
          <w:color w:val="000000"/>
          <w:spacing w:val="-3"/>
          <w:sz w:val="28"/>
          <w:szCs w:val="28"/>
        </w:rPr>
        <w:t>лиц, виновных</w:t>
      </w:r>
      <w:r w:rsidRPr="00E02909">
        <w:rPr>
          <w:color w:val="000000"/>
          <w:spacing w:val="-3"/>
          <w:sz w:val="28"/>
          <w:szCs w:val="28"/>
        </w:rPr>
        <w:t xml:space="preserve">    в </w:t>
      </w:r>
      <w:r w:rsidRPr="00E02909">
        <w:rPr>
          <w:color w:val="000000"/>
          <w:spacing w:val="-2"/>
          <w:sz w:val="28"/>
          <w:szCs w:val="28"/>
        </w:rPr>
        <w:t>нарушении нормативных требований по охране труда.</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pacing w:val="-2"/>
          <w:sz w:val="28"/>
          <w:szCs w:val="28"/>
        </w:rPr>
        <w:t xml:space="preserve">7.2.8. Защищать права и законные интересы членов профсоюза по </w:t>
      </w:r>
      <w:r w:rsidRPr="00E02909">
        <w:rPr>
          <w:color w:val="000000"/>
          <w:spacing w:val="-2"/>
          <w:sz w:val="28"/>
          <w:szCs w:val="28"/>
        </w:rPr>
        <w:lastRenderedPageBreak/>
        <w:t>вопросам возмещения вреда, причиненного их здоровью на производстве (работе).</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pacing w:val="-2"/>
          <w:sz w:val="28"/>
          <w:szCs w:val="28"/>
        </w:rPr>
        <w:t xml:space="preserve">7.2.9. Принимать участие в рассмотрении трудовых споров, связанных с нарушением законодательства по охране труда. </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pacing w:val="-2"/>
          <w:sz w:val="28"/>
          <w:szCs w:val="28"/>
        </w:rPr>
        <w:t>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Default="00E02909" w:rsidP="00E02909">
      <w:pPr>
        <w:shd w:val="clear" w:color="auto" w:fill="FFFFFF"/>
        <w:tabs>
          <w:tab w:val="left" w:pos="1128"/>
        </w:tabs>
        <w:ind w:firstLine="735"/>
        <w:jc w:val="both"/>
        <w:rPr>
          <w:color w:val="000000"/>
          <w:spacing w:val="-2"/>
          <w:sz w:val="28"/>
          <w:szCs w:val="28"/>
        </w:rPr>
      </w:pPr>
      <w:r w:rsidRPr="00E02909">
        <w:rPr>
          <w:color w:val="000000"/>
          <w:spacing w:val="-2"/>
          <w:sz w:val="28"/>
          <w:szCs w:val="28"/>
        </w:rPr>
        <w:t>7.2.11. Требовать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CF0FCB" w:rsidRPr="00E02909" w:rsidRDefault="00CF0FCB" w:rsidP="00E02909">
      <w:pPr>
        <w:shd w:val="clear" w:color="auto" w:fill="FFFFFF"/>
        <w:tabs>
          <w:tab w:val="left" w:pos="1128"/>
        </w:tabs>
        <w:ind w:firstLine="735"/>
        <w:jc w:val="both"/>
        <w:rPr>
          <w:color w:val="000000"/>
          <w:spacing w:val="-2"/>
          <w:sz w:val="28"/>
          <w:szCs w:val="28"/>
        </w:rPr>
      </w:pPr>
    </w:p>
    <w:p w:rsidR="00E02909" w:rsidRPr="00E02909" w:rsidRDefault="00E02909" w:rsidP="00B65D36">
      <w:pPr>
        <w:ind w:firstLine="567"/>
        <w:rPr>
          <w:color w:val="000000"/>
          <w:spacing w:val="-2"/>
          <w:sz w:val="28"/>
          <w:szCs w:val="28"/>
        </w:rPr>
      </w:pPr>
      <w:r w:rsidRPr="00E02909">
        <w:rPr>
          <w:color w:val="000000"/>
          <w:spacing w:val="-2"/>
          <w:sz w:val="28"/>
          <w:szCs w:val="28"/>
        </w:rPr>
        <w:t>7.2.12.Обеспечить участие уполномоченного лица по охране труда в Республиканском конкурсе на звание «Лучший уполномоченный по охране труда Профсоюза».</w:t>
      </w:r>
    </w:p>
    <w:p w:rsidR="00E02909" w:rsidRPr="00E02909" w:rsidRDefault="00E02909" w:rsidP="00E02909">
      <w:pPr>
        <w:ind w:firstLine="567"/>
        <w:jc w:val="center"/>
        <w:rPr>
          <w:color w:val="000000"/>
          <w:spacing w:val="-2"/>
          <w:sz w:val="28"/>
          <w:szCs w:val="28"/>
        </w:rPr>
      </w:pPr>
    </w:p>
    <w:p w:rsidR="00E02909" w:rsidRDefault="00E02909" w:rsidP="00E02909">
      <w:pPr>
        <w:ind w:firstLine="567"/>
        <w:jc w:val="center"/>
        <w:rPr>
          <w:rFonts w:cs="Times New Roman"/>
          <w:b/>
          <w:sz w:val="28"/>
          <w:szCs w:val="28"/>
          <w:lang w:eastAsia="ru-RU"/>
        </w:rPr>
      </w:pPr>
      <w:r w:rsidRPr="00E02909">
        <w:rPr>
          <w:rFonts w:cs="Times New Roman"/>
          <w:b/>
          <w:sz w:val="28"/>
          <w:szCs w:val="28"/>
          <w:lang w:val="en-US" w:eastAsia="ru-RU"/>
        </w:rPr>
        <w:t>VIII</w:t>
      </w:r>
      <w:r w:rsidRPr="00E02909">
        <w:rPr>
          <w:rFonts w:cs="Times New Roman"/>
          <w:b/>
          <w:sz w:val="28"/>
          <w:szCs w:val="28"/>
          <w:lang w:eastAsia="ru-RU"/>
        </w:rPr>
        <w:t>. СОЦИАЛЬНОЕ СТРАХОВАНИЕ.</w:t>
      </w:r>
    </w:p>
    <w:p w:rsidR="00CF0FCB" w:rsidRPr="00E02909" w:rsidRDefault="00CF0FCB" w:rsidP="00E02909">
      <w:pPr>
        <w:ind w:firstLine="567"/>
        <w:jc w:val="center"/>
        <w:rPr>
          <w:rFonts w:cs="Times New Roman"/>
          <w:b/>
          <w:sz w:val="28"/>
          <w:szCs w:val="28"/>
          <w:lang w:eastAsia="ru-RU"/>
        </w:rPr>
      </w:pPr>
    </w:p>
    <w:p w:rsidR="00E02909" w:rsidRPr="007D12DB" w:rsidRDefault="00E02909" w:rsidP="007D12DB">
      <w:pPr>
        <w:pStyle w:val="af4"/>
        <w:rPr>
          <w:i/>
          <w:sz w:val="28"/>
          <w:szCs w:val="28"/>
        </w:rPr>
      </w:pPr>
      <w:r w:rsidRPr="00E02909">
        <w:rPr>
          <w:sz w:val="28"/>
          <w:szCs w:val="28"/>
        </w:rPr>
        <w:t xml:space="preserve">Стороны обязуются </w:t>
      </w:r>
      <w:r w:rsidR="00B65D36" w:rsidRPr="00E02909">
        <w:rPr>
          <w:sz w:val="28"/>
          <w:szCs w:val="28"/>
        </w:rPr>
        <w:t>для осуществления</w:t>
      </w:r>
      <w:r w:rsidRPr="00E02909">
        <w:rPr>
          <w:sz w:val="28"/>
          <w:szCs w:val="28"/>
        </w:rPr>
        <w:t xml:space="preserve"> работы по социальному страхованию образовать комиссию (избрать уполномоченного) </w:t>
      </w:r>
      <w:r w:rsidR="00B65D36" w:rsidRPr="00E02909">
        <w:rPr>
          <w:sz w:val="28"/>
          <w:szCs w:val="28"/>
        </w:rPr>
        <w:t>по социальному</w:t>
      </w:r>
      <w:r w:rsidRPr="00E02909">
        <w:rPr>
          <w:sz w:val="28"/>
          <w:szCs w:val="28"/>
        </w:rPr>
        <w:t xml:space="preserve"> страхованию </w:t>
      </w:r>
      <w:r w:rsidR="00B65D36" w:rsidRPr="00E02909">
        <w:rPr>
          <w:sz w:val="28"/>
          <w:szCs w:val="28"/>
        </w:rPr>
        <w:t>из представителей</w:t>
      </w:r>
      <w:r w:rsidRPr="00E02909">
        <w:rPr>
          <w:sz w:val="28"/>
          <w:szCs w:val="28"/>
        </w:rPr>
        <w:t xml:space="preserve"> Работодателя и Работников в соответствии с </w:t>
      </w:r>
      <w:r w:rsidR="00B65D36" w:rsidRPr="00E02909">
        <w:rPr>
          <w:sz w:val="28"/>
          <w:szCs w:val="28"/>
        </w:rPr>
        <w:t>Типовым положением</w:t>
      </w:r>
      <w:r w:rsidRPr="00E02909">
        <w:rPr>
          <w:sz w:val="28"/>
          <w:szCs w:val="28"/>
        </w:rPr>
        <w:t>, утвержденным Фондом социального страхования 15.07.1994 г. № 556а. (</w:t>
      </w:r>
      <w:r w:rsidRPr="007D12DB">
        <w:rPr>
          <w:i/>
          <w:sz w:val="28"/>
          <w:szCs w:val="28"/>
        </w:rPr>
        <w:t xml:space="preserve">Приложение № </w:t>
      </w:r>
      <w:r w:rsidR="007D12DB" w:rsidRPr="007D12DB">
        <w:rPr>
          <w:i/>
          <w:sz w:val="28"/>
          <w:szCs w:val="28"/>
        </w:rPr>
        <w:t xml:space="preserve">16 </w:t>
      </w:r>
      <w:r w:rsidR="007D12DB">
        <w:rPr>
          <w:i/>
          <w:sz w:val="28"/>
          <w:szCs w:val="28"/>
        </w:rPr>
        <w:t xml:space="preserve">«Положение </w:t>
      </w:r>
      <w:r w:rsidR="007D12DB" w:rsidRPr="007D12DB">
        <w:rPr>
          <w:i/>
          <w:sz w:val="28"/>
          <w:szCs w:val="28"/>
        </w:rPr>
        <w:t>об уполномоченном по социальному страхованию</w:t>
      </w:r>
      <w:r w:rsidR="005F3DD5">
        <w:rPr>
          <w:i/>
          <w:sz w:val="28"/>
          <w:szCs w:val="28"/>
        </w:rPr>
        <w:t>»</w:t>
      </w:r>
      <w:r w:rsidR="005F3DD5" w:rsidRPr="007D12DB">
        <w:rPr>
          <w:i/>
          <w:sz w:val="28"/>
          <w:szCs w:val="28"/>
        </w:rPr>
        <w:t>)</w:t>
      </w:r>
      <w:r w:rsidRPr="007D12DB">
        <w:rPr>
          <w:i/>
          <w:sz w:val="28"/>
          <w:szCs w:val="28"/>
        </w:rPr>
        <w:t>.</w:t>
      </w:r>
    </w:p>
    <w:p w:rsidR="00CF0FCB" w:rsidRPr="00E02909" w:rsidRDefault="00CF0FCB" w:rsidP="00E02909">
      <w:pPr>
        <w:suppressAutoHyphens w:val="0"/>
        <w:autoSpaceDN w:val="0"/>
        <w:adjustRightInd w:val="0"/>
        <w:ind w:firstLine="567"/>
        <w:jc w:val="both"/>
        <w:rPr>
          <w:rFonts w:cs="Times New Roman"/>
          <w:sz w:val="28"/>
          <w:szCs w:val="28"/>
          <w:lang w:eastAsia="ru-RU"/>
        </w:rPr>
      </w:pPr>
    </w:p>
    <w:p w:rsidR="00E02909" w:rsidRPr="00E02909" w:rsidRDefault="00E02909" w:rsidP="00E02909">
      <w:pPr>
        <w:suppressAutoHyphens w:val="0"/>
        <w:autoSpaceDN w:val="0"/>
        <w:adjustRightInd w:val="0"/>
        <w:ind w:firstLine="567"/>
        <w:jc w:val="both"/>
        <w:rPr>
          <w:rFonts w:cs="Times New Roman"/>
          <w:sz w:val="28"/>
          <w:szCs w:val="28"/>
          <w:lang w:eastAsia="ru-RU"/>
        </w:rPr>
      </w:pPr>
      <w:r w:rsidRPr="00E02909">
        <w:rPr>
          <w:rFonts w:cs="Times New Roman"/>
          <w:sz w:val="28"/>
          <w:szCs w:val="28"/>
          <w:lang w:eastAsia="ru-RU"/>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E02909" w:rsidRPr="00E02909" w:rsidRDefault="00E02909" w:rsidP="00E02909">
      <w:pPr>
        <w:numPr>
          <w:ilvl w:val="0"/>
          <w:numId w:val="14"/>
        </w:numPr>
        <w:tabs>
          <w:tab w:val="left" w:pos="1134"/>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 xml:space="preserve">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w:t>
      </w:r>
      <w:r w:rsidR="00D91FB3" w:rsidRPr="00E02909">
        <w:rPr>
          <w:rFonts w:cs="Times New Roman"/>
          <w:sz w:val="28"/>
          <w:szCs w:val="28"/>
          <w:lang w:eastAsia="ru-RU"/>
        </w:rPr>
        <w:t>утвержденным Положением</w:t>
      </w:r>
      <w:r w:rsidRPr="00E02909">
        <w:rPr>
          <w:rFonts w:cs="Times New Roman"/>
          <w:sz w:val="28"/>
          <w:szCs w:val="28"/>
          <w:lang w:eastAsia="ru-RU"/>
        </w:rPr>
        <w:t xml:space="preserve"> о комиссии (уполномоченном) по социальному страхованию;</w:t>
      </w:r>
    </w:p>
    <w:p w:rsidR="00E02909" w:rsidRPr="00E02909" w:rsidRDefault="00E02909" w:rsidP="00E02909">
      <w:pPr>
        <w:widowControl/>
        <w:numPr>
          <w:ilvl w:val="0"/>
          <w:numId w:val="14"/>
        </w:numPr>
        <w:tabs>
          <w:tab w:val="left" w:pos="993"/>
          <w:tab w:val="left" w:pos="1134"/>
        </w:tabs>
        <w:suppressAutoHyphens w:val="0"/>
        <w:autoSpaceDE/>
        <w:autoSpaceDN w:val="0"/>
        <w:adjustRightInd w:val="0"/>
        <w:ind w:firstLine="709"/>
        <w:jc w:val="both"/>
        <w:rPr>
          <w:rFonts w:cs="Times New Roman"/>
          <w:sz w:val="28"/>
          <w:szCs w:val="28"/>
        </w:rPr>
      </w:pPr>
      <w:r w:rsidRPr="00E02909">
        <w:rPr>
          <w:rFonts w:cs="Times New Roman"/>
          <w:sz w:val="28"/>
          <w:szCs w:val="28"/>
        </w:rPr>
        <w:t xml:space="preserve">обеспечивает своевременное расследование и учет несчастных случаев на производстве и профессиональных заболеваний в соответствии с ТК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24.10.2002г. № 73, Положением о расследовании и учете профессиональных заболеваний, утвержденным постановлением Правительства РФ от 15.12. 2000г. № 967; </w:t>
      </w:r>
    </w:p>
    <w:p w:rsidR="00E02909" w:rsidRPr="00E02909" w:rsidRDefault="00E02909" w:rsidP="00E02909">
      <w:pPr>
        <w:numPr>
          <w:ilvl w:val="0"/>
          <w:numId w:val="14"/>
        </w:numPr>
        <w:tabs>
          <w:tab w:val="left" w:pos="993"/>
          <w:tab w:val="left" w:pos="1134"/>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 xml:space="preserve">сообщает в течение суток в филиал Регионального отделения ФСС РФ по РТ о факте несчастного случая на </w:t>
      </w:r>
      <w:r w:rsidRPr="00E02909">
        <w:rPr>
          <w:rFonts w:cs="Times New Roman"/>
          <w:sz w:val="28"/>
          <w:szCs w:val="28"/>
          <w:lang w:eastAsia="ru-RU"/>
        </w:rPr>
        <w:lastRenderedPageBreak/>
        <w:t>производстве;</w:t>
      </w:r>
    </w:p>
    <w:p w:rsidR="00E02909" w:rsidRPr="00E02909" w:rsidRDefault="00E02909" w:rsidP="00E02909">
      <w:pPr>
        <w:numPr>
          <w:ilvl w:val="0"/>
          <w:numId w:val="14"/>
        </w:numPr>
        <w:tabs>
          <w:tab w:val="left" w:pos="993"/>
          <w:tab w:val="left" w:pos="1134"/>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E02909" w:rsidRPr="00E02909" w:rsidRDefault="00E02909" w:rsidP="00E02909">
      <w:pPr>
        <w:widowControl/>
        <w:numPr>
          <w:ilvl w:val="0"/>
          <w:numId w:val="14"/>
        </w:numPr>
        <w:tabs>
          <w:tab w:val="left" w:pos="993"/>
          <w:tab w:val="left" w:pos="1134"/>
        </w:tabs>
        <w:suppressAutoHyphens w:val="0"/>
        <w:autoSpaceDE/>
        <w:autoSpaceDN w:val="0"/>
        <w:adjustRightInd w:val="0"/>
        <w:ind w:firstLine="709"/>
        <w:jc w:val="both"/>
        <w:rPr>
          <w:rFonts w:cs="Arial"/>
          <w:bCs/>
          <w:iCs/>
          <w:sz w:val="28"/>
          <w:szCs w:val="28"/>
        </w:rPr>
      </w:pPr>
      <w:r w:rsidRPr="00E02909">
        <w:rPr>
          <w:rFonts w:cs="Arial"/>
          <w:sz w:val="28"/>
          <w:szCs w:val="28"/>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E02909">
        <w:rPr>
          <w:rFonts w:cs="Arial"/>
          <w:bCs/>
          <w:iCs/>
          <w:sz w:val="28"/>
          <w:szCs w:val="28"/>
        </w:rPr>
        <w:t>(в соответствии с требованиями ежегодно издаваемого Приказа Министерства труда и социальной защиты РФ);</w:t>
      </w:r>
    </w:p>
    <w:p w:rsidR="00E02909" w:rsidRPr="00E02909" w:rsidRDefault="00E02909" w:rsidP="00E02909">
      <w:pPr>
        <w:numPr>
          <w:ilvl w:val="0"/>
          <w:numId w:val="14"/>
        </w:numPr>
        <w:tabs>
          <w:tab w:val="left" w:pos="993"/>
          <w:tab w:val="left" w:pos="1134"/>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 xml:space="preserve">обеспечивает через комиссию по социальному страхованию организацию мероприятий по санаторно-курортному лечению и </w:t>
      </w:r>
      <w:r w:rsidR="00D91FB3" w:rsidRPr="00E02909">
        <w:rPr>
          <w:rFonts w:cs="Times New Roman"/>
          <w:sz w:val="28"/>
          <w:szCs w:val="28"/>
          <w:lang w:eastAsia="ru-RU"/>
        </w:rPr>
        <w:t>оздоровлению работников</w:t>
      </w:r>
      <w:r w:rsidRPr="00E02909">
        <w:rPr>
          <w:rFonts w:cs="Times New Roman"/>
          <w:sz w:val="28"/>
          <w:szCs w:val="28"/>
          <w:lang w:eastAsia="ru-RU"/>
        </w:rPr>
        <w:t xml:space="preserve"> и членов </w:t>
      </w:r>
      <w:r w:rsidR="00D91FB3" w:rsidRPr="00E02909">
        <w:rPr>
          <w:rFonts w:cs="Times New Roman"/>
          <w:sz w:val="28"/>
          <w:szCs w:val="28"/>
          <w:lang w:eastAsia="ru-RU"/>
        </w:rPr>
        <w:t>их семей</w:t>
      </w:r>
      <w:r w:rsidRPr="00E02909">
        <w:rPr>
          <w:rFonts w:cs="Times New Roman"/>
          <w:sz w:val="28"/>
          <w:szCs w:val="28"/>
          <w:lang w:eastAsia="ru-RU"/>
        </w:rPr>
        <w:t>;</w:t>
      </w:r>
    </w:p>
    <w:p w:rsidR="00E02909" w:rsidRDefault="00E02909" w:rsidP="00E02909">
      <w:pPr>
        <w:numPr>
          <w:ilvl w:val="0"/>
          <w:numId w:val="14"/>
        </w:numPr>
        <w:tabs>
          <w:tab w:val="left" w:pos="993"/>
          <w:tab w:val="left" w:pos="1134"/>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осуществляет санаторно-курортное лечение работников образования за счет бюджетных ассигнований.</w:t>
      </w:r>
    </w:p>
    <w:p w:rsidR="00C738CC" w:rsidRPr="00E02909" w:rsidRDefault="00C738CC" w:rsidP="00C738CC">
      <w:pPr>
        <w:tabs>
          <w:tab w:val="left" w:pos="993"/>
          <w:tab w:val="left" w:pos="1134"/>
        </w:tabs>
        <w:suppressAutoHyphens w:val="0"/>
        <w:autoSpaceDN w:val="0"/>
        <w:adjustRightInd w:val="0"/>
        <w:ind w:left="1778"/>
        <w:jc w:val="both"/>
        <w:rPr>
          <w:rFonts w:cs="Times New Roman"/>
          <w:sz w:val="28"/>
          <w:szCs w:val="28"/>
          <w:lang w:eastAsia="ru-RU"/>
        </w:rPr>
      </w:pPr>
    </w:p>
    <w:p w:rsidR="00C738CC" w:rsidRDefault="00C738CC" w:rsidP="00E02909">
      <w:pPr>
        <w:tabs>
          <w:tab w:val="left" w:pos="993"/>
        </w:tabs>
        <w:jc w:val="both"/>
        <w:rPr>
          <w:rFonts w:cs="Times New Roman"/>
          <w:sz w:val="28"/>
          <w:szCs w:val="28"/>
          <w:lang w:eastAsia="ru-RU"/>
        </w:rPr>
      </w:pPr>
      <w:r>
        <w:rPr>
          <w:rFonts w:cs="Times New Roman"/>
          <w:sz w:val="28"/>
          <w:szCs w:val="28"/>
          <w:lang w:eastAsia="ru-RU"/>
        </w:rPr>
        <w:tab/>
        <w:t>8.2</w:t>
      </w:r>
      <w:r w:rsidR="00E02909" w:rsidRPr="00E02909">
        <w:rPr>
          <w:rFonts w:cs="Times New Roman"/>
          <w:sz w:val="28"/>
          <w:szCs w:val="28"/>
          <w:lang w:eastAsia="ru-RU"/>
        </w:rPr>
        <w:t>. Работодатель обязуется своевременно и в полном объеме перечислять страховые взносы на обязательное медицинское и социальное страхование.</w:t>
      </w:r>
    </w:p>
    <w:p w:rsidR="00E02909" w:rsidRPr="00E02909" w:rsidRDefault="00E02909" w:rsidP="00E02909">
      <w:pPr>
        <w:tabs>
          <w:tab w:val="left" w:pos="993"/>
        </w:tabs>
        <w:jc w:val="both"/>
        <w:rPr>
          <w:rFonts w:cs="Times New Roman"/>
          <w:sz w:val="28"/>
          <w:szCs w:val="28"/>
          <w:lang w:eastAsia="ru-RU"/>
        </w:rPr>
      </w:pPr>
      <w:r w:rsidRPr="00E02909">
        <w:rPr>
          <w:rFonts w:cs="Times New Roman"/>
          <w:sz w:val="28"/>
          <w:szCs w:val="28"/>
          <w:lang w:eastAsia="ru-RU"/>
        </w:rPr>
        <w:tab/>
      </w:r>
    </w:p>
    <w:p w:rsidR="00E02909" w:rsidRPr="00E02909" w:rsidRDefault="00E02909" w:rsidP="00E02909">
      <w:pPr>
        <w:tabs>
          <w:tab w:val="left" w:pos="993"/>
        </w:tabs>
        <w:jc w:val="both"/>
        <w:rPr>
          <w:rFonts w:cs="Times New Roman"/>
          <w:sz w:val="28"/>
          <w:szCs w:val="28"/>
          <w:lang w:eastAsia="ru-RU"/>
        </w:rPr>
      </w:pPr>
      <w:r w:rsidRPr="00E02909">
        <w:rPr>
          <w:rFonts w:cs="Times New Roman"/>
          <w:b/>
          <w:sz w:val="28"/>
          <w:szCs w:val="28"/>
          <w:lang w:eastAsia="ru-RU"/>
        </w:rPr>
        <w:tab/>
      </w:r>
      <w:r w:rsidR="00C738CC">
        <w:rPr>
          <w:rFonts w:cs="Times New Roman"/>
          <w:sz w:val="28"/>
          <w:szCs w:val="28"/>
          <w:lang w:eastAsia="ru-RU"/>
        </w:rPr>
        <w:t>8.3</w:t>
      </w:r>
      <w:r w:rsidRPr="00E02909">
        <w:rPr>
          <w:rFonts w:cs="Times New Roman"/>
          <w:sz w:val="28"/>
          <w:szCs w:val="28"/>
          <w:lang w:eastAsia="ru-RU"/>
        </w:rPr>
        <w:t>. Работодатель обеспечивает отчисление средств на добровольное медицинское страхование работающих и членов их семей.</w:t>
      </w:r>
    </w:p>
    <w:p w:rsidR="00E02909" w:rsidRPr="00E02909" w:rsidRDefault="00C738CC" w:rsidP="00C738CC">
      <w:pPr>
        <w:keepNext/>
        <w:suppressAutoHyphens w:val="0"/>
        <w:autoSpaceDN w:val="0"/>
        <w:adjustRightInd w:val="0"/>
        <w:spacing w:before="240" w:after="60"/>
        <w:ind w:left="567" w:firstLine="141"/>
        <w:jc w:val="both"/>
        <w:outlineLvl w:val="1"/>
        <w:rPr>
          <w:rFonts w:cs="Times New Roman"/>
          <w:b/>
          <w:bCs/>
          <w:iCs/>
          <w:sz w:val="28"/>
          <w:szCs w:val="28"/>
        </w:rPr>
      </w:pPr>
      <w:r>
        <w:rPr>
          <w:rFonts w:cs="Times New Roman"/>
          <w:b/>
          <w:bCs/>
          <w:iCs/>
          <w:sz w:val="28"/>
          <w:szCs w:val="28"/>
        </w:rPr>
        <w:t>8.4</w:t>
      </w:r>
      <w:r w:rsidR="00E02909" w:rsidRPr="00E02909">
        <w:rPr>
          <w:rFonts w:cs="Times New Roman"/>
          <w:b/>
          <w:bCs/>
          <w:iCs/>
          <w:sz w:val="28"/>
          <w:szCs w:val="28"/>
        </w:rPr>
        <w:t>. Профсоюзный комитет:</w:t>
      </w:r>
    </w:p>
    <w:p w:rsidR="00E02909" w:rsidRPr="00E02909" w:rsidRDefault="00D91FB3" w:rsidP="00E02909">
      <w:pPr>
        <w:numPr>
          <w:ilvl w:val="0"/>
          <w:numId w:val="15"/>
        </w:numPr>
        <w:tabs>
          <w:tab w:val="left" w:pos="993"/>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контролирует своевременность</w:t>
      </w:r>
      <w:r w:rsidR="00E02909" w:rsidRPr="00E02909">
        <w:rPr>
          <w:rFonts w:cs="Times New Roman"/>
          <w:sz w:val="28"/>
          <w:szCs w:val="28"/>
          <w:lang w:eastAsia="ru-RU"/>
        </w:rPr>
        <w:t xml:space="preserve"> и полноту уплаты работодателями страховых взносов </w:t>
      </w:r>
      <w:r w:rsidRPr="00E02909">
        <w:rPr>
          <w:rFonts w:cs="Times New Roman"/>
          <w:sz w:val="28"/>
          <w:szCs w:val="28"/>
          <w:lang w:eastAsia="ru-RU"/>
        </w:rPr>
        <w:t>в государственные</w:t>
      </w:r>
      <w:r w:rsidR="00E02909" w:rsidRPr="00E02909">
        <w:rPr>
          <w:rFonts w:cs="Times New Roman"/>
          <w:sz w:val="28"/>
          <w:szCs w:val="28"/>
          <w:lang w:eastAsia="ru-RU"/>
        </w:rPr>
        <w:t xml:space="preserve"> внебюджетные фонды;</w:t>
      </w:r>
    </w:p>
    <w:p w:rsidR="00E02909" w:rsidRPr="00E02909" w:rsidRDefault="00E02909" w:rsidP="00E02909">
      <w:pPr>
        <w:numPr>
          <w:ilvl w:val="0"/>
          <w:numId w:val="15"/>
        </w:numPr>
        <w:tabs>
          <w:tab w:val="left" w:pos="993"/>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осуществляет общественный контроль за рациональным и эффективным использованием средств социального страхования;</w:t>
      </w:r>
    </w:p>
    <w:p w:rsidR="00E02909" w:rsidRPr="00E02909" w:rsidRDefault="00E02909" w:rsidP="00E02909">
      <w:pPr>
        <w:widowControl/>
        <w:numPr>
          <w:ilvl w:val="0"/>
          <w:numId w:val="15"/>
        </w:numPr>
        <w:tabs>
          <w:tab w:val="left" w:pos="993"/>
        </w:tabs>
        <w:suppressAutoHyphens w:val="0"/>
        <w:autoSpaceDE/>
        <w:autoSpaceDN w:val="0"/>
        <w:adjustRightInd w:val="0"/>
        <w:ind w:firstLine="709"/>
        <w:jc w:val="both"/>
        <w:rPr>
          <w:rFonts w:cs="Times New Roman"/>
          <w:sz w:val="28"/>
          <w:szCs w:val="28"/>
        </w:rPr>
      </w:pPr>
      <w:r w:rsidRPr="00E02909">
        <w:rPr>
          <w:rFonts w:cs="Times New Roman"/>
          <w:sz w:val="28"/>
          <w:szCs w:val="28"/>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E02909" w:rsidRPr="00E02909" w:rsidRDefault="00E02909" w:rsidP="00E02909">
      <w:pPr>
        <w:widowControl/>
        <w:numPr>
          <w:ilvl w:val="0"/>
          <w:numId w:val="15"/>
        </w:numPr>
        <w:tabs>
          <w:tab w:val="left" w:pos="993"/>
        </w:tabs>
        <w:suppressAutoHyphens w:val="0"/>
        <w:autoSpaceDE/>
        <w:autoSpaceDN w:val="0"/>
        <w:adjustRightInd w:val="0"/>
        <w:ind w:firstLine="709"/>
        <w:jc w:val="both"/>
        <w:rPr>
          <w:rFonts w:cs="Times New Roman"/>
          <w:sz w:val="28"/>
          <w:szCs w:val="28"/>
        </w:rPr>
      </w:pPr>
      <w:r w:rsidRPr="00E02909">
        <w:rPr>
          <w:rFonts w:cs="Times New Roman"/>
          <w:sz w:val="28"/>
          <w:szCs w:val="28"/>
        </w:rPr>
        <w:t xml:space="preserve">осуществляет контроль за своевременностью и достоверностью </w:t>
      </w:r>
      <w:r w:rsidR="00D91FB3" w:rsidRPr="00E02909">
        <w:rPr>
          <w:rFonts w:cs="Times New Roman"/>
          <w:sz w:val="28"/>
          <w:szCs w:val="28"/>
        </w:rPr>
        <w:t>представления в органы Пенсионного Фонда РФ сведений о</w:t>
      </w:r>
      <w:r w:rsidRPr="00E02909">
        <w:rPr>
          <w:rFonts w:cs="Times New Roman"/>
          <w:sz w:val="28"/>
          <w:szCs w:val="28"/>
        </w:rPr>
        <w:t xml:space="preserve">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E02909" w:rsidRPr="00E02909" w:rsidRDefault="00E02909" w:rsidP="00E02909">
      <w:pPr>
        <w:numPr>
          <w:ilvl w:val="0"/>
          <w:numId w:val="15"/>
        </w:numPr>
        <w:tabs>
          <w:tab w:val="left" w:pos="993"/>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lastRenderedPageBreak/>
        <w:t xml:space="preserve">участвует совместно с администрацией в </w:t>
      </w:r>
      <w:r w:rsidR="00D91FB3" w:rsidRPr="00E02909">
        <w:rPr>
          <w:rFonts w:cs="Times New Roman"/>
          <w:sz w:val="28"/>
          <w:szCs w:val="28"/>
          <w:lang w:eastAsia="ru-RU"/>
        </w:rPr>
        <w:t>организации мероприятий</w:t>
      </w:r>
      <w:r w:rsidRPr="00E02909">
        <w:rPr>
          <w:rFonts w:cs="Times New Roman"/>
          <w:sz w:val="28"/>
          <w:szCs w:val="28"/>
          <w:lang w:eastAsia="ru-RU"/>
        </w:rPr>
        <w:t xml:space="preserve"> по санаторно-курортному лечению, оздоровлению работников и членов их семей;</w:t>
      </w:r>
    </w:p>
    <w:p w:rsidR="00E02909" w:rsidRPr="00E02909" w:rsidRDefault="00E02909" w:rsidP="00E02909">
      <w:pPr>
        <w:numPr>
          <w:ilvl w:val="0"/>
          <w:numId w:val="15"/>
        </w:numPr>
        <w:tabs>
          <w:tab w:val="left" w:pos="993"/>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E02909" w:rsidRPr="00E02909" w:rsidRDefault="00E02909" w:rsidP="00E02909">
      <w:pPr>
        <w:numPr>
          <w:ilvl w:val="0"/>
          <w:numId w:val="15"/>
        </w:numPr>
        <w:suppressAutoHyphens w:val="0"/>
        <w:autoSpaceDN w:val="0"/>
        <w:adjustRightInd w:val="0"/>
        <w:ind w:firstLine="709"/>
        <w:jc w:val="both"/>
        <w:rPr>
          <w:rFonts w:cs="Times New Roman"/>
          <w:bCs/>
          <w:sz w:val="28"/>
          <w:szCs w:val="28"/>
          <w:lang w:eastAsia="ru-RU"/>
        </w:rPr>
      </w:pPr>
      <w:r w:rsidRPr="00E02909">
        <w:rPr>
          <w:rFonts w:cs="Times New Roman"/>
          <w:bCs/>
          <w:sz w:val="28"/>
          <w:szCs w:val="28"/>
          <w:lang w:eastAsia="ru-RU"/>
        </w:rPr>
        <w:t xml:space="preserve">содействует реализации работодателями превентивных мер по </w:t>
      </w:r>
      <w:r w:rsidR="00D91FB3" w:rsidRPr="00E02909">
        <w:rPr>
          <w:rFonts w:cs="Times New Roman"/>
          <w:bCs/>
          <w:sz w:val="28"/>
          <w:szCs w:val="28"/>
          <w:lang w:eastAsia="ru-RU"/>
        </w:rPr>
        <w:t>предупреждению несчастных</w:t>
      </w:r>
      <w:r w:rsidRPr="00E02909">
        <w:rPr>
          <w:rFonts w:cs="Times New Roman"/>
          <w:bCs/>
          <w:sz w:val="28"/>
          <w:szCs w:val="28"/>
          <w:lang w:eastAsia="ru-RU"/>
        </w:rPr>
        <w:t xml:space="preserve"> случаев на производстве и профессиональных заболеваний, финансируемых за счет </w:t>
      </w:r>
      <w:r w:rsidR="00D91FB3" w:rsidRPr="00E02909">
        <w:rPr>
          <w:rFonts w:cs="Times New Roman"/>
          <w:bCs/>
          <w:sz w:val="28"/>
          <w:szCs w:val="28"/>
          <w:lang w:eastAsia="ru-RU"/>
        </w:rPr>
        <w:t>средств социального</w:t>
      </w:r>
      <w:r w:rsidRPr="00E02909">
        <w:rPr>
          <w:rFonts w:cs="Times New Roman"/>
          <w:bCs/>
          <w:sz w:val="28"/>
          <w:szCs w:val="28"/>
          <w:lang w:eastAsia="ru-RU"/>
        </w:rPr>
        <w:t xml:space="preserve">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продукцией и пивом,употребления табака, по созданию условий и формированию мотивации для ведения здорового образа жизни, включая занятия физкультурой и спортом;</w:t>
      </w:r>
    </w:p>
    <w:p w:rsidR="00E02909" w:rsidRPr="00E02909" w:rsidRDefault="00E02909" w:rsidP="00E02909">
      <w:pPr>
        <w:numPr>
          <w:ilvl w:val="0"/>
          <w:numId w:val="15"/>
        </w:numPr>
        <w:tabs>
          <w:tab w:val="left" w:pos="993"/>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принимает участие в расследовании несчастных случаев на производстве и профессиональных заболеваний;</w:t>
      </w:r>
    </w:p>
    <w:p w:rsidR="00E02909" w:rsidRPr="00E02909" w:rsidRDefault="00E02909" w:rsidP="00E02909">
      <w:pPr>
        <w:widowControl/>
        <w:numPr>
          <w:ilvl w:val="0"/>
          <w:numId w:val="15"/>
        </w:numPr>
        <w:tabs>
          <w:tab w:val="left" w:pos="993"/>
        </w:tabs>
        <w:suppressAutoHyphens w:val="0"/>
        <w:autoSpaceDE/>
        <w:autoSpaceDN w:val="0"/>
        <w:adjustRightInd w:val="0"/>
        <w:ind w:firstLine="709"/>
        <w:jc w:val="both"/>
        <w:rPr>
          <w:rFonts w:cs="Arial"/>
          <w:sz w:val="28"/>
          <w:szCs w:val="28"/>
        </w:rPr>
      </w:pPr>
      <w:r w:rsidRPr="00E02909">
        <w:rPr>
          <w:rFonts w:cs="Arial"/>
          <w:sz w:val="28"/>
          <w:szCs w:val="28"/>
        </w:rPr>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E02909" w:rsidRPr="00E02909" w:rsidRDefault="00E02909" w:rsidP="00E02909">
      <w:pPr>
        <w:numPr>
          <w:ilvl w:val="0"/>
          <w:numId w:val="15"/>
        </w:numPr>
        <w:tabs>
          <w:tab w:val="left" w:pos="993"/>
        </w:tabs>
        <w:suppressAutoHyphens w:val="0"/>
        <w:autoSpaceDN w:val="0"/>
        <w:adjustRightInd w:val="0"/>
        <w:ind w:firstLine="709"/>
        <w:jc w:val="both"/>
        <w:rPr>
          <w:rFonts w:cs="Times New Roman"/>
          <w:sz w:val="28"/>
          <w:szCs w:val="28"/>
          <w:lang w:eastAsia="ru-RU"/>
        </w:rPr>
      </w:pPr>
      <w:r w:rsidRPr="00E02909">
        <w:rPr>
          <w:rFonts w:cs="Times New Roman"/>
          <w:sz w:val="28"/>
          <w:szCs w:val="28"/>
          <w:lang w:eastAsia="ru-RU"/>
        </w:rPr>
        <w:t xml:space="preserve">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E02909">
        <w:rPr>
          <w:rFonts w:cs="Times New Roman"/>
          <w:bCs/>
          <w:iCs/>
          <w:sz w:val="28"/>
          <w:szCs w:val="28"/>
          <w:lang w:eastAsia="ru-RU"/>
        </w:rPr>
        <w:t>санаторно-</w:t>
      </w:r>
      <w:r w:rsidR="00D91FB3" w:rsidRPr="00E02909">
        <w:rPr>
          <w:rFonts w:cs="Times New Roman"/>
          <w:bCs/>
          <w:iCs/>
          <w:sz w:val="28"/>
          <w:szCs w:val="28"/>
          <w:lang w:eastAsia="ru-RU"/>
        </w:rPr>
        <w:t>курортное лечение</w:t>
      </w:r>
      <w:r w:rsidRPr="00E02909">
        <w:rPr>
          <w:rFonts w:cs="Times New Roman"/>
          <w:bCs/>
          <w:iCs/>
          <w:sz w:val="28"/>
          <w:szCs w:val="28"/>
          <w:lang w:eastAsia="ru-RU"/>
        </w:rPr>
        <w:t xml:space="preserve"> работников, занятых на работах с вредными и (или) опасными производственными факторами</w:t>
      </w:r>
      <w:r w:rsidRPr="00E02909">
        <w:rPr>
          <w:rFonts w:cs="Times New Roman"/>
          <w:sz w:val="28"/>
          <w:szCs w:val="28"/>
          <w:lang w:eastAsia="ru-RU"/>
        </w:rPr>
        <w:t>.</w:t>
      </w:r>
    </w:p>
    <w:p w:rsidR="00E02909" w:rsidRPr="00E02909" w:rsidRDefault="00E02909" w:rsidP="00E02909">
      <w:pPr>
        <w:shd w:val="clear" w:color="auto" w:fill="FFFFFF"/>
        <w:suppressAutoHyphens w:val="0"/>
        <w:autoSpaceDN w:val="0"/>
        <w:adjustRightInd w:val="0"/>
        <w:ind w:left="1498"/>
        <w:rPr>
          <w:rFonts w:cs="Times New Roman"/>
          <w:b/>
          <w:bCs/>
          <w:color w:val="FF0000"/>
          <w:spacing w:val="-2"/>
          <w:sz w:val="28"/>
          <w:szCs w:val="28"/>
          <w:lang w:eastAsia="ru-RU"/>
        </w:rPr>
      </w:pPr>
    </w:p>
    <w:p w:rsidR="00E02909" w:rsidRPr="00E02909" w:rsidRDefault="00E02909" w:rsidP="00E02909">
      <w:pPr>
        <w:shd w:val="clear" w:color="auto" w:fill="FFFFFF"/>
        <w:spacing w:line="240" w:lineRule="exact"/>
        <w:ind w:left="576"/>
        <w:jc w:val="center"/>
        <w:rPr>
          <w:sz w:val="28"/>
          <w:szCs w:val="28"/>
        </w:rPr>
      </w:pPr>
    </w:p>
    <w:p w:rsidR="00E02909" w:rsidRPr="00E02909" w:rsidRDefault="00E02909" w:rsidP="00E02909">
      <w:pPr>
        <w:shd w:val="clear" w:color="auto" w:fill="FFFFFF"/>
        <w:spacing w:line="240" w:lineRule="exact"/>
        <w:ind w:left="576"/>
        <w:jc w:val="center"/>
        <w:rPr>
          <w:b/>
          <w:spacing w:val="-2"/>
          <w:sz w:val="28"/>
          <w:szCs w:val="28"/>
        </w:rPr>
      </w:pPr>
      <w:r w:rsidRPr="00E02909">
        <w:rPr>
          <w:b/>
          <w:spacing w:val="-2"/>
          <w:sz w:val="28"/>
          <w:szCs w:val="28"/>
          <w:lang w:val="en-US"/>
        </w:rPr>
        <w:t>I</w:t>
      </w:r>
      <w:r w:rsidRPr="00E02909">
        <w:rPr>
          <w:b/>
          <w:spacing w:val="-2"/>
          <w:sz w:val="28"/>
          <w:szCs w:val="28"/>
        </w:rPr>
        <w:t xml:space="preserve">Х. СОЦИАЛЬНЫЕ </w:t>
      </w:r>
      <w:r w:rsidR="00B65D36" w:rsidRPr="00E02909">
        <w:rPr>
          <w:b/>
          <w:spacing w:val="-2"/>
          <w:sz w:val="28"/>
          <w:szCs w:val="28"/>
        </w:rPr>
        <w:t>ЛЬГОТЫ И ГАРАНТИИ</w:t>
      </w:r>
    </w:p>
    <w:p w:rsidR="00E02909" w:rsidRPr="00E02909" w:rsidRDefault="00E02909" w:rsidP="00E02909">
      <w:pPr>
        <w:shd w:val="clear" w:color="auto" w:fill="FFFFFF"/>
        <w:spacing w:line="240" w:lineRule="exact"/>
        <w:ind w:left="576"/>
        <w:jc w:val="center"/>
        <w:rPr>
          <w:b/>
          <w:spacing w:val="-2"/>
          <w:sz w:val="28"/>
          <w:szCs w:val="28"/>
        </w:rPr>
      </w:pPr>
    </w:p>
    <w:p w:rsidR="00E02909" w:rsidRPr="00E02909" w:rsidRDefault="00E02909" w:rsidP="00E02909">
      <w:pPr>
        <w:pStyle w:val="a5"/>
        <w:jc w:val="both"/>
        <w:rPr>
          <w:b/>
          <w:sz w:val="28"/>
          <w:szCs w:val="28"/>
        </w:rPr>
      </w:pPr>
      <w:r w:rsidRPr="00E02909">
        <w:rPr>
          <w:sz w:val="28"/>
          <w:szCs w:val="28"/>
        </w:rPr>
        <w:tab/>
        <w:t xml:space="preserve">9.1. В целях социальной защиты работников, в пределах отпущенных </w:t>
      </w:r>
      <w:r w:rsidR="00B65D36" w:rsidRPr="00E02909">
        <w:rPr>
          <w:sz w:val="28"/>
          <w:szCs w:val="28"/>
        </w:rPr>
        <w:t>средств, стороны</w:t>
      </w:r>
      <w:r w:rsidRPr="00B65D36">
        <w:rPr>
          <w:sz w:val="28"/>
          <w:szCs w:val="28"/>
        </w:rPr>
        <w:t>договорились:</w:t>
      </w:r>
    </w:p>
    <w:p w:rsidR="00E02909" w:rsidRPr="00E02909" w:rsidRDefault="00E02909" w:rsidP="00E02909">
      <w:pPr>
        <w:pStyle w:val="a5"/>
        <w:jc w:val="both"/>
        <w:rPr>
          <w:sz w:val="28"/>
          <w:szCs w:val="28"/>
        </w:rPr>
      </w:pPr>
      <w:r w:rsidRPr="00E02909">
        <w:rPr>
          <w:sz w:val="28"/>
          <w:szCs w:val="28"/>
        </w:rPr>
        <w:tab/>
        <w:t>9.1.1. Предоставлять работникам дошкольного образовательного учреждения - женщинам, имеющим детей в возрасте до 16 лет, не менее 2-х часов свободного от работы времени в неделю или одного свободного дня в месяц. Оплачивать в размере заработной платы одного рабочего дня или 2-х часов (в зависимости от временного использования).</w:t>
      </w:r>
    </w:p>
    <w:p w:rsidR="00E02909" w:rsidRPr="00E02909" w:rsidRDefault="00E02909" w:rsidP="00E02909">
      <w:pPr>
        <w:pStyle w:val="a5"/>
        <w:ind w:left="0"/>
        <w:jc w:val="both"/>
        <w:rPr>
          <w:sz w:val="28"/>
          <w:szCs w:val="28"/>
        </w:rPr>
      </w:pPr>
      <w:r w:rsidRPr="00E02909">
        <w:rPr>
          <w:sz w:val="28"/>
          <w:szCs w:val="28"/>
        </w:rPr>
        <w:tab/>
        <w:t xml:space="preserve">9.1.2. Предоставлять </w:t>
      </w:r>
      <w:r w:rsidR="00B65D36" w:rsidRPr="00E02909">
        <w:rPr>
          <w:sz w:val="28"/>
          <w:szCs w:val="28"/>
        </w:rPr>
        <w:t>работникам оплачиваемые</w:t>
      </w:r>
      <w:r w:rsidR="00D91FB3" w:rsidRPr="00E02909">
        <w:rPr>
          <w:sz w:val="28"/>
          <w:szCs w:val="28"/>
        </w:rPr>
        <w:t>свободные дни по</w:t>
      </w:r>
      <w:r w:rsidRPr="00E02909">
        <w:rPr>
          <w:sz w:val="28"/>
          <w:szCs w:val="28"/>
        </w:rPr>
        <w:t xml:space="preserve"> следующим причинам:</w:t>
      </w:r>
    </w:p>
    <w:p w:rsidR="00E02909" w:rsidRPr="00E02909" w:rsidRDefault="00E02909" w:rsidP="00E02909">
      <w:pPr>
        <w:pStyle w:val="a5"/>
        <w:ind w:left="0"/>
        <w:jc w:val="both"/>
        <w:rPr>
          <w:sz w:val="28"/>
          <w:szCs w:val="28"/>
        </w:rPr>
      </w:pPr>
      <w:r w:rsidRPr="00E02909">
        <w:rPr>
          <w:sz w:val="28"/>
          <w:szCs w:val="28"/>
        </w:rPr>
        <w:tab/>
        <w:t>- бракосочетание работника - три рабочих дня;</w:t>
      </w:r>
    </w:p>
    <w:p w:rsidR="00E02909" w:rsidRPr="00E02909" w:rsidRDefault="00E02909" w:rsidP="00E02909">
      <w:pPr>
        <w:pStyle w:val="a5"/>
        <w:ind w:left="0"/>
        <w:jc w:val="both"/>
        <w:rPr>
          <w:sz w:val="28"/>
          <w:szCs w:val="28"/>
        </w:rPr>
      </w:pPr>
      <w:r w:rsidRPr="00E02909">
        <w:rPr>
          <w:sz w:val="28"/>
          <w:szCs w:val="28"/>
        </w:rPr>
        <w:lastRenderedPageBreak/>
        <w:tab/>
        <w:t>- бракосочетание детей - один рабочий день;</w:t>
      </w:r>
    </w:p>
    <w:p w:rsidR="00E02909" w:rsidRPr="00E02909" w:rsidRDefault="00E02909" w:rsidP="00E02909">
      <w:pPr>
        <w:pStyle w:val="a5"/>
        <w:ind w:left="0"/>
        <w:jc w:val="both"/>
        <w:rPr>
          <w:sz w:val="28"/>
          <w:szCs w:val="28"/>
        </w:rPr>
      </w:pPr>
      <w:r w:rsidRPr="00E02909">
        <w:rPr>
          <w:sz w:val="28"/>
          <w:szCs w:val="28"/>
        </w:rPr>
        <w:tab/>
        <w:t>- проводы детей: 1 класса в школу 1 сентября, 11 класса в день последнего звонка – один рабочий день.</w:t>
      </w:r>
    </w:p>
    <w:p w:rsidR="00E02909" w:rsidRPr="00E02909" w:rsidRDefault="00E02909" w:rsidP="00E02909">
      <w:pPr>
        <w:pStyle w:val="a5"/>
        <w:ind w:left="0" w:firstLine="705"/>
        <w:jc w:val="both"/>
        <w:rPr>
          <w:sz w:val="28"/>
          <w:szCs w:val="28"/>
        </w:rPr>
      </w:pPr>
      <w:r w:rsidRPr="00E02909">
        <w:rPr>
          <w:sz w:val="28"/>
          <w:szCs w:val="28"/>
        </w:rPr>
        <w:t>- работникам, имеющим родителей в возрасте 80 лет и старше - один день в квартал;</w:t>
      </w:r>
    </w:p>
    <w:p w:rsidR="00E02909" w:rsidRPr="00E02909" w:rsidRDefault="00E02909" w:rsidP="00E02909">
      <w:pPr>
        <w:pStyle w:val="31"/>
        <w:ind w:firstLine="705"/>
        <w:rPr>
          <w:szCs w:val="28"/>
        </w:rPr>
      </w:pPr>
      <w:r w:rsidRPr="00E02909">
        <w:rPr>
          <w:szCs w:val="28"/>
        </w:rPr>
        <w:t>- при рождении ребенка в семье (мужу) -  2 рабочих дня;</w:t>
      </w:r>
    </w:p>
    <w:p w:rsidR="00E02909" w:rsidRPr="00E02909" w:rsidRDefault="00E02909" w:rsidP="00E02909">
      <w:pPr>
        <w:pStyle w:val="a5"/>
        <w:ind w:left="0"/>
        <w:jc w:val="both"/>
        <w:rPr>
          <w:sz w:val="28"/>
          <w:szCs w:val="28"/>
        </w:rPr>
      </w:pPr>
      <w:r w:rsidRPr="00E02909">
        <w:rPr>
          <w:sz w:val="28"/>
          <w:szCs w:val="28"/>
        </w:rPr>
        <w:tab/>
        <w:t>- смерть детей, родителей, супруга, супруги - три рабочих дня;</w:t>
      </w:r>
    </w:p>
    <w:p w:rsidR="00E02909" w:rsidRPr="00E02909" w:rsidRDefault="00E02909" w:rsidP="00E02909">
      <w:pPr>
        <w:pStyle w:val="a5"/>
        <w:ind w:left="0"/>
        <w:jc w:val="both"/>
        <w:rPr>
          <w:sz w:val="28"/>
          <w:szCs w:val="28"/>
        </w:rPr>
      </w:pPr>
      <w:r w:rsidRPr="00E02909">
        <w:rPr>
          <w:sz w:val="28"/>
          <w:szCs w:val="28"/>
        </w:rPr>
        <w:tab/>
        <w:t>- переезд на новое место жительства - два рабочих дня;</w:t>
      </w:r>
    </w:p>
    <w:p w:rsidR="00E02909" w:rsidRPr="00E02909" w:rsidRDefault="00E02909" w:rsidP="00E02909">
      <w:pPr>
        <w:pStyle w:val="a5"/>
        <w:tabs>
          <w:tab w:val="left" w:pos="1020"/>
        </w:tabs>
        <w:ind w:left="705"/>
        <w:jc w:val="both"/>
        <w:rPr>
          <w:sz w:val="28"/>
          <w:szCs w:val="28"/>
        </w:rPr>
      </w:pPr>
      <w:r w:rsidRPr="00E02909">
        <w:rPr>
          <w:sz w:val="28"/>
          <w:szCs w:val="28"/>
        </w:rPr>
        <w:t xml:space="preserve">- проводы сына на службу в </w:t>
      </w:r>
      <w:r w:rsidR="00B65D36" w:rsidRPr="00E02909">
        <w:rPr>
          <w:sz w:val="28"/>
          <w:szCs w:val="28"/>
        </w:rPr>
        <w:t>армию -</w:t>
      </w:r>
      <w:r w:rsidRPr="00E02909">
        <w:rPr>
          <w:sz w:val="28"/>
          <w:szCs w:val="28"/>
        </w:rPr>
        <w:t xml:space="preserve"> один рабочий день.</w:t>
      </w:r>
    </w:p>
    <w:p w:rsidR="00E02909" w:rsidRPr="00E02909" w:rsidRDefault="00E02909" w:rsidP="00E02909">
      <w:pPr>
        <w:pStyle w:val="a5"/>
        <w:ind w:left="0" w:firstLine="705"/>
        <w:jc w:val="both"/>
        <w:rPr>
          <w:sz w:val="28"/>
          <w:szCs w:val="28"/>
        </w:rPr>
      </w:pPr>
      <w:r w:rsidRPr="00E02909">
        <w:rPr>
          <w:sz w:val="28"/>
          <w:szCs w:val="28"/>
        </w:rPr>
        <w:t>С оплатой в размере заработной платы одного рабочего дня за каждый предоставляемый день.</w:t>
      </w:r>
    </w:p>
    <w:p w:rsidR="00E02909" w:rsidRPr="00E02909" w:rsidRDefault="00E02909" w:rsidP="00E02909">
      <w:pPr>
        <w:pStyle w:val="a5"/>
        <w:ind w:left="0" w:firstLine="750"/>
        <w:jc w:val="both"/>
        <w:rPr>
          <w:sz w:val="28"/>
          <w:szCs w:val="28"/>
        </w:rPr>
      </w:pPr>
      <w:r w:rsidRPr="00E02909">
        <w:rPr>
          <w:sz w:val="28"/>
          <w:szCs w:val="28"/>
        </w:rPr>
        <w:t xml:space="preserve">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w:t>
      </w:r>
      <w:r w:rsidR="00B65D36" w:rsidRPr="00E02909">
        <w:rPr>
          <w:sz w:val="28"/>
          <w:szCs w:val="28"/>
        </w:rPr>
        <w:t>дней (</w:t>
      </w:r>
      <w:r w:rsidRPr="00E02909">
        <w:rPr>
          <w:sz w:val="28"/>
          <w:szCs w:val="28"/>
        </w:rPr>
        <w:t>ст.116 ТК РФ);</w:t>
      </w:r>
    </w:p>
    <w:p w:rsidR="00E02909" w:rsidRPr="00E02909" w:rsidRDefault="00E02909" w:rsidP="00E02909">
      <w:pPr>
        <w:pStyle w:val="a5"/>
        <w:ind w:left="0" w:firstLine="750"/>
        <w:jc w:val="both"/>
        <w:rPr>
          <w:sz w:val="28"/>
          <w:szCs w:val="28"/>
        </w:rPr>
      </w:pPr>
      <w:r w:rsidRPr="00E02909">
        <w:rPr>
          <w:sz w:val="28"/>
          <w:szCs w:val="28"/>
        </w:rPr>
        <w:t xml:space="preserve">9.1.4. Предоставлять не освобожденному председателю выборного профсоюзного органа дошкольного образовательного </w:t>
      </w:r>
      <w:r w:rsidR="00B65D36" w:rsidRPr="00E02909">
        <w:rPr>
          <w:sz w:val="28"/>
          <w:szCs w:val="28"/>
        </w:rPr>
        <w:t>учреждения дополнительный</w:t>
      </w:r>
      <w:r w:rsidRPr="00E02909">
        <w:rPr>
          <w:sz w:val="28"/>
          <w:szCs w:val="28"/>
        </w:rPr>
        <w:t xml:space="preserve"> оплачиваемый отпуск в количестве до 10 календарных дней (ст.116 ТК РФ).</w:t>
      </w:r>
    </w:p>
    <w:p w:rsidR="00C738CC" w:rsidRDefault="00E02909" w:rsidP="00C738CC">
      <w:pPr>
        <w:pStyle w:val="a5"/>
        <w:ind w:firstLine="708"/>
        <w:jc w:val="both"/>
        <w:rPr>
          <w:sz w:val="28"/>
          <w:szCs w:val="28"/>
        </w:rPr>
      </w:pPr>
      <w:r w:rsidRPr="00E02909">
        <w:rPr>
          <w:sz w:val="28"/>
          <w:szCs w:val="28"/>
        </w:rPr>
        <w:t xml:space="preserve">9.1.5. </w:t>
      </w:r>
      <w:r w:rsidR="00C738CC">
        <w:rPr>
          <w:sz w:val="28"/>
          <w:szCs w:val="28"/>
        </w:rPr>
        <w:t>Выплачивать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w:t>
      </w:r>
    </w:p>
    <w:p w:rsidR="00C738CC" w:rsidRPr="00212A0F" w:rsidRDefault="00C738CC" w:rsidP="00C738CC">
      <w:pPr>
        <w:pStyle w:val="a5"/>
        <w:numPr>
          <w:ilvl w:val="0"/>
          <w:numId w:val="76"/>
        </w:numPr>
        <w:tabs>
          <w:tab w:val="left" w:pos="1276"/>
        </w:tabs>
        <w:suppressAutoHyphens w:val="0"/>
        <w:autoSpaceDN w:val="0"/>
        <w:adjustRightInd w:val="0"/>
        <w:ind w:left="0" w:firstLine="851"/>
        <w:jc w:val="both"/>
        <w:rPr>
          <w:sz w:val="28"/>
          <w:szCs w:val="28"/>
        </w:rPr>
      </w:pPr>
      <w:r>
        <w:rPr>
          <w:sz w:val="28"/>
          <w:szCs w:val="28"/>
        </w:rPr>
        <w:t>работникам образовательной организации - в размере базового оклада;</w:t>
      </w:r>
    </w:p>
    <w:p w:rsidR="00C738CC" w:rsidRPr="00212A0F" w:rsidRDefault="00C738CC" w:rsidP="00C738CC">
      <w:pPr>
        <w:pStyle w:val="a5"/>
        <w:numPr>
          <w:ilvl w:val="0"/>
          <w:numId w:val="76"/>
        </w:numPr>
        <w:tabs>
          <w:tab w:val="left" w:pos="1276"/>
        </w:tabs>
        <w:suppressAutoHyphens w:val="0"/>
        <w:autoSpaceDN w:val="0"/>
        <w:adjustRightInd w:val="0"/>
        <w:ind w:left="0" w:firstLine="851"/>
        <w:jc w:val="both"/>
        <w:rPr>
          <w:sz w:val="28"/>
          <w:szCs w:val="28"/>
        </w:rPr>
      </w:pPr>
      <w:r>
        <w:rPr>
          <w:color w:val="000000"/>
          <w:sz w:val="28"/>
          <w:szCs w:val="28"/>
        </w:rPr>
        <w:t>педагогическим работникам и руководителю образовательной организации в размере должностного оклада.</w:t>
      </w:r>
    </w:p>
    <w:p w:rsidR="00C738CC" w:rsidRDefault="00C738CC" w:rsidP="00C738CC">
      <w:pPr>
        <w:pStyle w:val="a5"/>
        <w:ind w:left="0" w:firstLine="993"/>
        <w:jc w:val="both"/>
        <w:rPr>
          <w:sz w:val="28"/>
          <w:szCs w:val="28"/>
        </w:rPr>
      </w:pPr>
      <w:r>
        <w:rPr>
          <w:sz w:val="28"/>
          <w:szCs w:val="28"/>
        </w:rPr>
        <w:t>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E02909" w:rsidRPr="00E02909" w:rsidRDefault="00E02909" w:rsidP="00C738CC">
      <w:pPr>
        <w:pStyle w:val="a5"/>
        <w:ind w:left="0" w:firstLine="750"/>
        <w:jc w:val="both"/>
        <w:rPr>
          <w:b/>
          <w:sz w:val="28"/>
          <w:szCs w:val="28"/>
        </w:rPr>
      </w:pPr>
      <w:r w:rsidRPr="00E02909">
        <w:rPr>
          <w:b/>
          <w:sz w:val="28"/>
          <w:szCs w:val="28"/>
        </w:rPr>
        <w:t>9.2.  Стороны подтверждают:</w:t>
      </w:r>
    </w:p>
    <w:p w:rsidR="00E02909" w:rsidRPr="00E02909" w:rsidRDefault="00E02909" w:rsidP="00E02909">
      <w:pPr>
        <w:pStyle w:val="a5"/>
        <w:ind w:left="0"/>
        <w:jc w:val="both"/>
        <w:rPr>
          <w:sz w:val="28"/>
          <w:szCs w:val="28"/>
        </w:rPr>
      </w:pPr>
      <w:r w:rsidRPr="00E02909">
        <w:rPr>
          <w:sz w:val="28"/>
          <w:szCs w:val="28"/>
        </w:rPr>
        <w:t xml:space="preserve">     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w:t>
      </w:r>
      <w:r w:rsidR="008B11F8" w:rsidRPr="00E02909">
        <w:rPr>
          <w:sz w:val="28"/>
          <w:szCs w:val="28"/>
        </w:rPr>
        <w:t>порядке, установленными</w:t>
      </w:r>
      <w:r w:rsidRPr="00E02909">
        <w:rPr>
          <w:sz w:val="28"/>
          <w:szCs w:val="28"/>
        </w:rPr>
        <w:t xml:space="preserve"> федеральными законами.</w:t>
      </w:r>
    </w:p>
    <w:p w:rsidR="00E02909" w:rsidRPr="00E02909" w:rsidRDefault="00E02909" w:rsidP="00E02909">
      <w:pPr>
        <w:pStyle w:val="a5"/>
        <w:ind w:left="0"/>
        <w:jc w:val="both"/>
        <w:rPr>
          <w:sz w:val="28"/>
          <w:szCs w:val="28"/>
        </w:rPr>
      </w:pPr>
      <w:r w:rsidRPr="00E02909">
        <w:rPr>
          <w:sz w:val="28"/>
          <w:szCs w:val="28"/>
        </w:rPr>
        <w:tab/>
        <w:t xml:space="preserve">9.2.2. Женщинам, работающим в дошкольном образовательном учреждении сельской местности, предоставляется по их письменному заявлению один дополнительный выходной день в месяц без сохранения </w:t>
      </w:r>
      <w:r w:rsidRPr="00E02909">
        <w:rPr>
          <w:sz w:val="28"/>
          <w:szCs w:val="28"/>
        </w:rPr>
        <w:lastRenderedPageBreak/>
        <w:t>заработной платы.</w:t>
      </w:r>
    </w:p>
    <w:p w:rsidR="00E02909" w:rsidRPr="00E02909" w:rsidRDefault="00E02909" w:rsidP="00E02909">
      <w:pPr>
        <w:pStyle w:val="a5"/>
        <w:ind w:left="0" w:firstLine="675"/>
        <w:jc w:val="both"/>
        <w:rPr>
          <w:sz w:val="28"/>
          <w:szCs w:val="28"/>
        </w:rPr>
      </w:pPr>
      <w:r w:rsidRPr="00E02909">
        <w:rPr>
          <w:sz w:val="28"/>
          <w:szCs w:val="28"/>
        </w:rPr>
        <w:t xml:space="preserve">9.2.3. Проведение за </w:t>
      </w:r>
      <w:r w:rsidR="008B11F8" w:rsidRPr="00E02909">
        <w:rPr>
          <w:sz w:val="28"/>
          <w:szCs w:val="28"/>
        </w:rPr>
        <w:t>счет работодателя</w:t>
      </w:r>
      <w:r w:rsidRPr="00E02909">
        <w:rPr>
          <w:sz w:val="28"/>
          <w:szCs w:val="28"/>
        </w:rPr>
        <w:t xml:space="preserve"> предварительных при поступлении на работу и периодических медицинских осмотров работников дошкольного образовательного учреждения,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E02909" w:rsidRPr="00E02909" w:rsidRDefault="00E02909" w:rsidP="00E02909">
      <w:pPr>
        <w:pStyle w:val="a5"/>
        <w:ind w:left="0" w:firstLine="708"/>
        <w:jc w:val="both"/>
        <w:rPr>
          <w:sz w:val="28"/>
          <w:szCs w:val="28"/>
        </w:rPr>
      </w:pPr>
      <w:r w:rsidRPr="00E02909">
        <w:rPr>
          <w:sz w:val="28"/>
          <w:szCs w:val="28"/>
        </w:rPr>
        <w:t xml:space="preserve">9.2.4. Выплачивается ежемесячная стимулирующая надбавка молодым специалистам в размере 20 процентов от ставки первого </w:t>
      </w:r>
      <w:r w:rsidR="008B11F8" w:rsidRPr="00E02909">
        <w:rPr>
          <w:sz w:val="28"/>
          <w:szCs w:val="28"/>
        </w:rPr>
        <w:t>разряда тарифной</w:t>
      </w:r>
      <w:r w:rsidRPr="00E02909">
        <w:rPr>
          <w:sz w:val="28"/>
          <w:szCs w:val="28"/>
        </w:rPr>
        <w:t xml:space="preserve"> сетки в соответствии с постановлением Кабинета Министров Республики Татарстан.</w:t>
      </w:r>
    </w:p>
    <w:p w:rsidR="00E02909" w:rsidRPr="00E02909" w:rsidRDefault="00E02909" w:rsidP="00E02909">
      <w:pPr>
        <w:pStyle w:val="a5"/>
        <w:jc w:val="both"/>
        <w:rPr>
          <w:sz w:val="28"/>
          <w:szCs w:val="28"/>
        </w:rPr>
      </w:pPr>
      <w:r w:rsidRPr="00E02909">
        <w:rPr>
          <w:sz w:val="28"/>
          <w:szCs w:val="28"/>
        </w:rPr>
        <w:tab/>
        <w:t>9.3. Устанавливается:</w:t>
      </w:r>
    </w:p>
    <w:p w:rsidR="00E02909" w:rsidRPr="00E02909" w:rsidRDefault="00E02909" w:rsidP="00E02909">
      <w:pPr>
        <w:pStyle w:val="a5"/>
        <w:ind w:left="0" w:firstLine="283"/>
        <w:jc w:val="both"/>
        <w:rPr>
          <w:sz w:val="28"/>
          <w:szCs w:val="28"/>
        </w:rPr>
      </w:pPr>
      <w:r w:rsidRPr="00E02909">
        <w:rPr>
          <w:sz w:val="28"/>
          <w:szCs w:val="28"/>
        </w:rPr>
        <w:t xml:space="preserve">- доплата не освобожденному </w:t>
      </w:r>
      <w:r w:rsidR="008B11F8" w:rsidRPr="00E02909">
        <w:rPr>
          <w:sz w:val="28"/>
          <w:szCs w:val="28"/>
        </w:rPr>
        <w:t>руководителю выборного</w:t>
      </w:r>
      <w:r w:rsidRPr="00E02909">
        <w:rPr>
          <w:sz w:val="28"/>
          <w:szCs w:val="28"/>
        </w:rPr>
        <w:t xml:space="preserve"> профсоюзного органа за счет средств организации из стимулирующего фонда;</w:t>
      </w:r>
    </w:p>
    <w:p w:rsidR="00E02909" w:rsidRPr="00E02909" w:rsidRDefault="00E02909" w:rsidP="00E02909">
      <w:pPr>
        <w:pStyle w:val="a5"/>
        <w:ind w:left="0" w:firstLine="283"/>
        <w:jc w:val="both"/>
        <w:rPr>
          <w:sz w:val="28"/>
          <w:szCs w:val="28"/>
        </w:rPr>
      </w:pPr>
      <w:r w:rsidRPr="00E02909">
        <w:rPr>
          <w:sz w:val="28"/>
          <w:szCs w:val="28"/>
        </w:rPr>
        <w:t xml:space="preserve">- за счет средств бюджета подписка на Приложение к «Учительской </w:t>
      </w:r>
      <w:r w:rsidR="008B11F8" w:rsidRPr="00E02909">
        <w:rPr>
          <w:sz w:val="28"/>
          <w:szCs w:val="28"/>
        </w:rPr>
        <w:t>газете» «</w:t>
      </w:r>
      <w:r w:rsidRPr="00E02909">
        <w:rPr>
          <w:sz w:val="28"/>
          <w:szCs w:val="28"/>
        </w:rPr>
        <w:t>Мой профсоюз».</w:t>
      </w:r>
    </w:p>
    <w:p w:rsidR="00E02909" w:rsidRPr="00E02909" w:rsidRDefault="00E02909" w:rsidP="00E02909">
      <w:pPr>
        <w:pStyle w:val="a5"/>
        <w:ind w:left="0" w:firstLine="708"/>
        <w:rPr>
          <w:sz w:val="28"/>
          <w:szCs w:val="28"/>
        </w:rPr>
      </w:pPr>
      <w:r w:rsidRPr="00E02909">
        <w:rPr>
          <w:sz w:val="28"/>
          <w:szCs w:val="28"/>
        </w:rPr>
        <w:t>9.4. Осуществляют систематический контроль за предоставлением социальных льгот и гарантий работникам.</w:t>
      </w:r>
    </w:p>
    <w:p w:rsidR="00E02909" w:rsidRPr="00E02909" w:rsidRDefault="00C738CC" w:rsidP="00E02909">
      <w:pPr>
        <w:pStyle w:val="a5"/>
        <w:ind w:left="0" w:firstLine="708"/>
        <w:jc w:val="both"/>
        <w:rPr>
          <w:b/>
          <w:sz w:val="28"/>
          <w:szCs w:val="28"/>
        </w:rPr>
      </w:pPr>
      <w:r>
        <w:rPr>
          <w:b/>
          <w:sz w:val="28"/>
          <w:szCs w:val="28"/>
        </w:rPr>
        <w:t xml:space="preserve">9.5. </w:t>
      </w:r>
      <w:r w:rsidR="00E02909" w:rsidRPr="00E02909">
        <w:rPr>
          <w:b/>
          <w:sz w:val="28"/>
          <w:szCs w:val="28"/>
        </w:rPr>
        <w:t>Профсоюзный комитет:</w:t>
      </w:r>
    </w:p>
    <w:p w:rsidR="00E02909" w:rsidRPr="00E02909" w:rsidRDefault="00E02909" w:rsidP="00E02909">
      <w:pPr>
        <w:pStyle w:val="a5"/>
        <w:ind w:left="0"/>
        <w:rPr>
          <w:spacing w:val="-2"/>
          <w:sz w:val="28"/>
          <w:szCs w:val="28"/>
        </w:rPr>
      </w:pPr>
      <w:r w:rsidRPr="00E02909">
        <w:rPr>
          <w:spacing w:val="-1"/>
          <w:sz w:val="28"/>
          <w:szCs w:val="28"/>
        </w:rPr>
        <w:t xml:space="preserve">          9.5.1. Оказывает   содействие   членам   Профсоюза   в   решении </w:t>
      </w:r>
      <w:r w:rsidRPr="00E02909">
        <w:rPr>
          <w:spacing w:val="-2"/>
          <w:sz w:val="28"/>
          <w:szCs w:val="28"/>
        </w:rPr>
        <w:t>жилищных и других социально-бытовых вопросов.</w:t>
      </w:r>
    </w:p>
    <w:p w:rsidR="00E02909" w:rsidRDefault="00E02909" w:rsidP="00E02909">
      <w:pPr>
        <w:shd w:val="clear" w:color="auto" w:fill="FFFFFF"/>
        <w:tabs>
          <w:tab w:val="left" w:pos="765"/>
        </w:tabs>
        <w:ind w:firstLine="567"/>
        <w:jc w:val="both"/>
        <w:rPr>
          <w:spacing w:val="-3"/>
          <w:sz w:val="28"/>
          <w:szCs w:val="28"/>
        </w:rPr>
      </w:pPr>
      <w:r w:rsidRPr="00E02909">
        <w:rPr>
          <w:spacing w:val="3"/>
          <w:sz w:val="28"/>
          <w:szCs w:val="28"/>
        </w:rPr>
        <w:t xml:space="preserve"> 9.5.2. С согласия работников создает банк </w:t>
      </w:r>
      <w:r w:rsidR="008B11F8" w:rsidRPr="00E02909">
        <w:rPr>
          <w:spacing w:val="3"/>
          <w:sz w:val="28"/>
          <w:szCs w:val="28"/>
        </w:rPr>
        <w:t>данных о малообеспеченных работниках</w:t>
      </w:r>
      <w:r w:rsidRPr="00E02909">
        <w:rPr>
          <w:spacing w:val="3"/>
          <w:sz w:val="28"/>
          <w:szCs w:val="28"/>
        </w:rPr>
        <w:t xml:space="preserve">, </w:t>
      </w:r>
      <w:r w:rsidRPr="00E02909">
        <w:rPr>
          <w:spacing w:val="-2"/>
          <w:sz w:val="28"/>
          <w:szCs w:val="28"/>
        </w:rPr>
        <w:t xml:space="preserve">включая тяжелобольных, одиноких матерей, работников, имеющих трех </w:t>
      </w:r>
      <w:r w:rsidRPr="00E02909">
        <w:rPr>
          <w:spacing w:val="9"/>
          <w:sz w:val="28"/>
          <w:szCs w:val="28"/>
        </w:rPr>
        <w:t xml:space="preserve">и более детей, одиноких пенсионеров и др., с целью </w:t>
      </w:r>
      <w:r w:rsidR="008B11F8" w:rsidRPr="00E02909">
        <w:rPr>
          <w:spacing w:val="9"/>
          <w:sz w:val="28"/>
          <w:szCs w:val="28"/>
        </w:rPr>
        <w:t>оказания им</w:t>
      </w:r>
      <w:r w:rsidRPr="00E02909">
        <w:rPr>
          <w:spacing w:val="-3"/>
          <w:sz w:val="28"/>
          <w:szCs w:val="28"/>
        </w:rPr>
        <w:t>адресной социальной поддержки.</w:t>
      </w:r>
    </w:p>
    <w:p w:rsidR="00C738CC" w:rsidRPr="00E02909" w:rsidRDefault="00C738CC" w:rsidP="00E02909">
      <w:pPr>
        <w:shd w:val="clear" w:color="auto" w:fill="FFFFFF"/>
        <w:tabs>
          <w:tab w:val="left" w:pos="765"/>
        </w:tabs>
        <w:ind w:firstLine="567"/>
        <w:jc w:val="both"/>
        <w:rPr>
          <w:spacing w:val="-3"/>
          <w:sz w:val="28"/>
          <w:szCs w:val="28"/>
        </w:rPr>
      </w:pPr>
    </w:p>
    <w:p w:rsidR="00E02909" w:rsidRDefault="00E02909" w:rsidP="00E02909">
      <w:pPr>
        <w:shd w:val="clear" w:color="auto" w:fill="FFFFFF"/>
        <w:tabs>
          <w:tab w:val="left" w:pos="1171"/>
        </w:tabs>
        <w:ind w:left="5" w:firstLine="562"/>
        <w:jc w:val="both"/>
        <w:rPr>
          <w:spacing w:val="-2"/>
          <w:sz w:val="28"/>
          <w:szCs w:val="28"/>
        </w:rPr>
      </w:pPr>
      <w:r w:rsidRPr="00E02909">
        <w:rPr>
          <w:spacing w:val="-7"/>
          <w:sz w:val="28"/>
          <w:szCs w:val="28"/>
        </w:rPr>
        <w:t>9.5.3.</w:t>
      </w:r>
      <w:r w:rsidRPr="00E02909">
        <w:rPr>
          <w:sz w:val="28"/>
          <w:szCs w:val="28"/>
        </w:rPr>
        <w:tab/>
      </w:r>
      <w:r w:rsidRPr="00E02909">
        <w:rPr>
          <w:spacing w:val="3"/>
          <w:sz w:val="28"/>
          <w:szCs w:val="28"/>
        </w:rPr>
        <w:t xml:space="preserve">Оказывает материальную помощь членам Профсоюза из </w:t>
      </w:r>
      <w:r w:rsidRPr="00E02909">
        <w:rPr>
          <w:spacing w:val="-2"/>
          <w:sz w:val="28"/>
          <w:szCs w:val="28"/>
        </w:rPr>
        <w:t>средств профсоюзного бюджета в соответствии с Положением о материальной помощи.</w:t>
      </w:r>
    </w:p>
    <w:p w:rsidR="00C738CC" w:rsidRPr="00E02909" w:rsidRDefault="00C738CC" w:rsidP="00E02909">
      <w:pPr>
        <w:shd w:val="clear" w:color="auto" w:fill="FFFFFF"/>
        <w:tabs>
          <w:tab w:val="left" w:pos="1171"/>
        </w:tabs>
        <w:ind w:left="5" w:firstLine="562"/>
        <w:jc w:val="both"/>
        <w:rPr>
          <w:spacing w:val="-2"/>
          <w:sz w:val="28"/>
          <w:szCs w:val="28"/>
        </w:rPr>
      </w:pPr>
    </w:p>
    <w:p w:rsidR="00E02909" w:rsidRPr="00E02909" w:rsidRDefault="00E02909" w:rsidP="00E02909">
      <w:pPr>
        <w:numPr>
          <w:ilvl w:val="2"/>
          <w:numId w:val="12"/>
        </w:numPr>
        <w:shd w:val="clear" w:color="auto" w:fill="FFFFFF"/>
        <w:tabs>
          <w:tab w:val="left" w:pos="1248"/>
        </w:tabs>
        <w:ind w:left="10" w:firstLine="557"/>
        <w:jc w:val="both"/>
        <w:rPr>
          <w:spacing w:val="-2"/>
          <w:sz w:val="28"/>
          <w:szCs w:val="28"/>
        </w:rPr>
      </w:pPr>
      <w:r w:rsidRPr="00E02909">
        <w:rPr>
          <w:spacing w:val="-1"/>
          <w:sz w:val="28"/>
          <w:szCs w:val="28"/>
        </w:rPr>
        <w:t xml:space="preserve">Осуществляет   правовые    консультации    по   социально- бытовым   </w:t>
      </w:r>
      <w:r w:rsidR="008B11F8" w:rsidRPr="00E02909">
        <w:rPr>
          <w:spacing w:val="-1"/>
          <w:sz w:val="28"/>
          <w:szCs w:val="28"/>
        </w:rPr>
        <w:t>вопросам членамПрофсоюза, общественныйконтроль за</w:t>
      </w:r>
      <w:r w:rsidRPr="00E02909">
        <w:rPr>
          <w:spacing w:val="-1"/>
          <w:sz w:val="28"/>
          <w:szCs w:val="28"/>
        </w:rPr>
        <w:t xml:space="preserve"> предоставлением    работникам    социальных    гарантий    и    льгот    в </w:t>
      </w:r>
      <w:r w:rsidRPr="00E02909">
        <w:rPr>
          <w:spacing w:val="-2"/>
          <w:sz w:val="28"/>
          <w:szCs w:val="28"/>
        </w:rPr>
        <w:t>соответствии с законодательством.</w:t>
      </w:r>
    </w:p>
    <w:p w:rsidR="00E02909" w:rsidRPr="00E02909" w:rsidRDefault="00E02909" w:rsidP="00E02909">
      <w:pPr>
        <w:pStyle w:val="a5"/>
        <w:ind w:left="0"/>
        <w:jc w:val="center"/>
        <w:rPr>
          <w:sz w:val="28"/>
          <w:szCs w:val="28"/>
        </w:rPr>
      </w:pPr>
    </w:p>
    <w:p w:rsidR="00E02909" w:rsidRPr="00E02909" w:rsidRDefault="00E02909" w:rsidP="00E02909">
      <w:pPr>
        <w:pStyle w:val="a5"/>
        <w:ind w:left="0"/>
        <w:jc w:val="both"/>
        <w:rPr>
          <w:rFonts w:cs="Times New Roman"/>
          <w:color w:val="000000"/>
          <w:sz w:val="28"/>
          <w:szCs w:val="28"/>
          <w:lang w:eastAsia="ru-RU"/>
        </w:rPr>
      </w:pPr>
      <w:r w:rsidRPr="00E02909">
        <w:rPr>
          <w:b/>
          <w:sz w:val="28"/>
          <w:szCs w:val="28"/>
          <w:lang w:val="en-US"/>
        </w:rPr>
        <w:t>X</w:t>
      </w:r>
      <w:r w:rsidRPr="00E02909">
        <w:rPr>
          <w:b/>
          <w:sz w:val="28"/>
          <w:szCs w:val="28"/>
        </w:rPr>
        <w:t xml:space="preserve">. </w:t>
      </w:r>
      <w:r w:rsidR="008B11F8" w:rsidRPr="00E02909">
        <w:rPr>
          <w:b/>
          <w:sz w:val="28"/>
          <w:szCs w:val="28"/>
        </w:rPr>
        <w:t>ПЕНСИОННОЕ ОБЕСПЕЧЕНИЕ</w:t>
      </w:r>
      <w:r w:rsidRPr="00E02909">
        <w:rPr>
          <w:b/>
          <w:sz w:val="28"/>
          <w:szCs w:val="28"/>
        </w:rPr>
        <w:t>.</w:t>
      </w:r>
      <w:r w:rsidRPr="00E02909">
        <w:rPr>
          <w:rFonts w:cs="Times New Roman"/>
          <w:color w:val="000000"/>
          <w:sz w:val="28"/>
          <w:szCs w:val="28"/>
          <w:lang w:eastAsia="ru-RU"/>
        </w:rPr>
        <w:t xml:space="preserve"> .</w:t>
      </w:r>
    </w:p>
    <w:p w:rsidR="00C738CC" w:rsidRDefault="00C738CC" w:rsidP="00C738CC">
      <w:pPr>
        <w:pStyle w:val="a5"/>
        <w:ind w:left="0"/>
        <w:jc w:val="both"/>
        <w:rPr>
          <w:color w:val="000000"/>
          <w:sz w:val="28"/>
          <w:szCs w:val="28"/>
        </w:rPr>
      </w:pPr>
      <w:r>
        <w:rPr>
          <w:rFonts w:cs="Times New Roman"/>
          <w:color w:val="000000"/>
          <w:sz w:val="28"/>
          <w:szCs w:val="28"/>
          <w:lang w:eastAsia="ru-RU"/>
        </w:rPr>
        <w:t xml:space="preserve">       10.1.</w:t>
      </w:r>
      <w:r>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w:t>
      </w:r>
      <w:r>
        <w:rPr>
          <w:color w:val="000000"/>
          <w:sz w:val="28"/>
          <w:szCs w:val="28"/>
        </w:rPr>
        <w:lastRenderedPageBreak/>
        <w:t>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C738CC" w:rsidRDefault="00C738CC" w:rsidP="00C738CC">
      <w:pPr>
        <w:pStyle w:val="a5"/>
        <w:numPr>
          <w:ilvl w:val="0"/>
          <w:numId w:val="16"/>
        </w:numPr>
        <w:tabs>
          <w:tab w:val="left" w:pos="993"/>
        </w:tabs>
        <w:suppressAutoHyphens w:val="0"/>
        <w:autoSpaceDN w:val="0"/>
        <w:adjustRightInd w:val="0"/>
        <w:ind w:left="0" w:firstLine="567"/>
        <w:jc w:val="both"/>
        <w:rPr>
          <w:color w:val="000000"/>
          <w:sz w:val="28"/>
          <w:szCs w:val="28"/>
        </w:rPr>
      </w:pPr>
      <w:r>
        <w:rPr>
          <w:color w:val="000000"/>
          <w:sz w:val="28"/>
          <w:szCs w:val="28"/>
        </w:rPr>
        <w:t>обеспечивает своевременную и полную уплату страховых взносов в Пенсионный фонд РФ;</w:t>
      </w:r>
    </w:p>
    <w:p w:rsidR="00C738CC" w:rsidRDefault="00C738CC" w:rsidP="00C738CC">
      <w:pPr>
        <w:pStyle w:val="a5"/>
        <w:numPr>
          <w:ilvl w:val="0"/>
          <w:numId w:val="16"/>
        </w:numPr>
        <w:tabs>
          <w:tab w:val="left" w:pos="993"/>
        </w:tabs>
        <w:suppressAutoHyphens w:val="0"/>
        <w:autoSpaceDN w:val="0"/>
        <w:adjustRightInd w:val="0"/>
        <w:ind w:left="0" w:firstLine="567"/>
        <w:jc w:val="both"/>
        <w:rPr>
          <w:color w:val="000000"/>
          <w:sz w:val="28"/>
          <w:szCs w:val="28"/>
        </w:rPr>
      </w:pPr>
      <w:r>
        <w:rPr>
          <w:color w:val="000000"/>
          <w:sz w:val="28"/>
          <w:szCs w:val="28"/>
        </w:rPr>
        <w:t>своевременно представляет в Пенсионный фонд РФ достоверные индивидуальные сведения;</w:t>
      </w:r>
    </w:p>
    <w:p w:rsidR="00C738CC" w:rsidRDefault="00C738CC" w:rsidP="00C738CC">
      <w:pPr>
        <w:pStyle w:val="a5"/>
        <w:numPr>
          <w:ilvl w:val="0"/>
          <w:numId w:val="16"/>
        </w:numPr>
        <w:tabs>
          <w:tab w:val="left" w:pos="993"/>
        </w:tabs>
        <w:suppressAutoHyphens w:val="0"/>
        <w:autoSpaceDN w:val="0"/>
        <w:adjustRightInd w:val="0"/>
        <w:ind w:left="0" w:firstLine="567"/>
        <w:jc w:val="both"/>
        <w:rPr>
          <w:color w:val="000000"/>
          <w:sz w:val="28"/>
          <w:szCs w:val="28"/>
        </w:rPr>
      </w:pPr>
      <w:r>
        <w:rPr>
          <w:color w:val="000000"/>
          <w:sz w:val="28"/>
          <w:szCs w:val="28"/>
        </w:rPr>
        <w:t>знакомит работников с информацией персонифицированного учета, представленной в Пенсионный фонд РФ;</w:t>
      </w:r>
    </w:p>
    <w:p w:rsidR="00C738CC" w:rsidRDefault="00C738CC" w:rsidP="00C738CC">
      <w:pPr>
        <w:pStyle w:val="a5"/>
        <w:numPr>
          <w:ilvl w:val="0"/>
          <w:numId w:val="16"/>
        </w:numPr>
        <w:tabs>
          <w:tab w:val="left" w:pos="993"/>
        </w:tabs>
        <w:suppressAutoHyphens w:val="0"/>
        <w:autoSpaceDN w:val="0"/>
        <w:adjustRightInd w:val="0"/>
        <w:ind w:left="0" w:firstLine="567"/>
        <w:jc w:val="both"/>
        <w:rPr>
          <w:color w:val="000000"/>
          <w:sz w:val="28"/>
          <w:szCs w:val="28"/>
        </w:rPr>
      </w:pPr>
      <w:r>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738CC" w:rsidRDefault="00C738CC" w:rsidP="00E02909">
      <w:pPr>
        <w:pStyle w:val="a5"/>
        <w:ind w:left="720"/>
        <w:jc w:val="both"/>
        <w:rPr>
          <w:sz w:val="28"/>
          <w:szCs w:val="28"/>
        </w:rPr>
      </w:pPr>
    </w:p>
    <w:p w:rsidR="00E02909" w:rsidRPr="00E02909" w:rsidRDefault="00E02909" w:rsidP="00E02909">
      <w:pPr>
        <w:pStyle w:val="a5"/>
        <w:ind w:left="720"/>
        <w:jc w:val="both"/>
        <w:rPr>
          <w:sz w:val="28"/>
          <w:szCs w:val="28"/>
        </w:rPr>
      </w:pPr>
      <w:r w:rsidRPr="00E02909">
        <w:rPr>
          <w:sz w:val="28"/>
          <w:szCs w:val="28"/>
        </w:rPr>
        <w:t>10.</w:t>
      </w:r>
      <w:r w:rsidR="00C738CC">
        <w:rPr>
          <w:sz w:val="28"/>
          <w:szCs w:val="28"/>
        </w:rPr>
        <w:t>2</w:t>
      </w:r>
      <w:r w:rsidR="00B83EB6" w:rsidRPr="00B83EB6">
        <w:rPr>
          <w:sz w:val="28"/>
          <w:szCs w:val="28"/>
        </w:rPr>
        <w:t xml:space="preserve">. </w:t>
      </w:r>
      <w:r w:rsidRPr="00E02909">
        <w:rPr>
          <w:sz w:val="28"/>
          <w:szCs w:val="28"/>
        </w:rPr>
        <w:t>По обращению членов профсоюза осуществляют консультацию и подготовку документов по оформлению досрочной трудовой пенсии в судебные инстанции.</w:t>
      </w:r>
    </w:p>
    <w:p w:rsidR="00E02909" w:rsidRPr="00E02909" w:rsidRDefault="00E02909" w:rsidP="00E02909">
      <w:pPr>
        <w:pStyle w:val="a5"/>
        <w:ind w:left="720"/>
        <w:jc w:val="both"/>
        <w:rPr>
          <w:sz w:val="28"/>
          <w:szCs w:val="28"/>
        </w:rPr>
      </w:pPr>
    </w:p>
    <w:p w:rsidR="00E02909" w:rsidRPr="00E02909" w:rsidRDefault="00E02909" w:rsidP="00E02909">
      <w:pPr>
        <w:suppressAutoHyphens w:val="0"/>
        <w:autoSpaceDN w:val="0"/>
        <w:adjustRightInd w:val="0"/>
        <w:jc w:val="center"/>
        <w:rPr>
          <w:rFonts w:cs="Times New Roman"/>
          <w:b/>
          <w:sz w:val="28"/>
          <w:szCs w:val="28"/>
          <w:lang w:eastAsia="ru-RU"/>
        </w:rPr>
      </w:pPr>
      <w:r w:rsidRPr="00E02909">
        <w:rPr>
          <w:rFonts w:cs="Times New Roman"/>
          <w:b/>
          <w:sz w:val="28"/>
          <w:szCs w:val="28"/>
          <w:lang w:val="en-US" w:eastAsia="ru-RU"/>
        </w:rPr>
        <w:t>XI</w:t>
      </w:r>
      <w:r w:rsidRPr="00E02909">
        <w:rPr>
          <w:rFonts w:cs="Times New Roman"/>
          <w:b/>
          <w:sz w:val="28"/>
          <w:szCs w:val="28"/>
          <w:lang w:eastAsia="ru-RU"/>
        </w:rPr>
        <w:t>. МОЛОДЕЖНАЯ ПОЛИТИКА.</w:t>
      </w:r>
    </w:p>
    <w:p w:rsidR="00E02909" w:rsidRPr="00E02909" w:rsidRDefault="00E02909" w:rsidP="00E02909">
      <w:pPr>
        <w:suppressAutoHyphens w:val="0"/>
        <w:autoSpaceDN w:val="0"/>
        <w:adjustRightInd w:val="0"/>
        <w:rPr>
          <w:rFonts w:cs="Times New Roman"/>
          <w:b/>
          <w:sz w:val="28"/>
          <w:szCs w:val="28"/>
          <w:lang w:eastAsia="ru-RU"/>
        </w:rPr>
      </w:pPr>
    </w:p>
    <w:p w:rsidR="00E02909" w:rsidRPr="00E02909" w:rsidRDefault="00E02909" w:rsidP="00E02909">
      <w:pPr>
        <w:suppressAutoHyphens w:val="0"/>
        <w:autoSpaceDN w:val="0"/>
        <w:adjustRightInd w:val="0"/>
        <w:ind w:firstLine="708"/>
        <w:jc w:val="both"/>
        <w:rPr>
          <w:rFonts w:cs="Times New Roman"/>
          <w:color w:val="000000"/>
          <w:sz w:val="28"/>
          <w:szCs w:val="28"/>
          <w:lang w:eastAsia="ru-RU"/>
        </w:rPr>
      </w:pPr>
      <w:r w:rsidRPr="00E02909">
        <w:rPr>
          <w:rFonts w:cs="Times New Roman"/>
          <w:color w:val="000000"/>
          <w:sz w:val="28"/>
          <w:szCs w:val="28"/>
          <w:lang w:eastAsia="ru-RU"/>
        </w:rPr>
        <w:t>Стороны считают приоритетными следующие направления в совместной деятельности по реализации молодежной политики в образовательной организации:</w:t>
      </w:r>
    </w:p>
    <w:p w:rsidR="00E02909" w:rsidRPr="00E02909" w:rsidRDefault="00E02909" w:rsidP="00E02909">
      <w:pPr>
        <w:widowControl/>
        <w:numPr>
          <w:ilvl w:val="0"/>
          <w:numId w:val="17"/>
        </w:numPr>
        <w:tabs>
          <w:tab w:val="left" w:pos="993"/>
        </w:tabs>
        <w:suppressAutoHyphens w:val="0"/>
        <w:autoSpaceDE/>
        <w:autoSpaceDN w:val="0"/>
        <w:adjustRightInd w:val="0"/>
        <w:ind w:left="0" w:firstLine="709"/>
        <w:jc w:val="both"/>
        <w:rPr>
          <w:rFonts w:cs="Times New Roman"/>
          <w:color w:val="000000"/>
          <w:kern w:val="2"/>
          <w:sz w:val="28"/>
          <w:szCs w:val="28"/>
        </w:rPr>
      </w:pPr>
      <w:r w:rsidRPr="00E02909">
        <w:rPr>
          <w:rFonts w:cs="Times New Roman"/>
          <w:color w:val="000000"/>
          <w:kern w:val="2"/>
          <w:sz w:val="28"/>
          <w:szCs w:val="28"/>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7"/>
        <w:ind w:left="0" w:right="14" w:firstLine="709"/>
        <w:jc w:val="both"/>
        <w:rPr>
          <w:rFonts w:cs="Times New Roman"/>
          <w:color w:val="000000"/>
          <w:sz w:val="28"/>
          <w:szCs w:val="28"/>
          <w:lang w:eastAsia="en-US"/>
        </w:rPr>
      </w:pPr>
      <w:r w:rsidRPr="00E02909">
        <w:rPr>
          <w:rFonts w:cs="Times New Roman"/>
          <w:color w:val="000000"/>
          <w:kern w:val="2"/>
          <w:sz w:val="28"/>
          <w:szCs w:val="28"/>
        </w:rPr>
        <w:t>з</w:t>
      </w:r>
      <w:r w:rsidRPr="00E02909">
        <w:rPr>
          <w:rFonts w:cs="Times New Roman"/>
          <w:color w:val="000000"/>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на условиях, определяемых коллективными договорами;</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14" w:firstLine="709"/>
        <w:jc w:val="both"/>
        <w:rPr>
          <w:rFonts w:cs="Times New Roman"/>
          <w:color w:val="000000"/>
          <w:sz w:val="28"/>
          <w:szCs w:val="28"/>
          <w:lang w:eastAsia="ru-RU"/>
        </w:rPr>
      </w:pPr>
      <w:r w:rsidRPr="00E02909">
        <w:rPr>
          <w:rFonts w:cs="Times New Roman"/>
          <w:color w:val="000000"/>
          <w:sz w:val="28"/>
          <w:szCs w:val="28"/>
          <w:lang w:eastAsia="ru-RU"/>
        </w:rPr>
        <w:t xml:space="preserve">привлечение молодежи к профсоюзной деятельности и членству в профсоюзе; </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14" w:firstLine="709"/>
        <w:jc w:val="both"/>
        <w:rPr>
          <w:rFonts w:cs="Times New Roman"/>
          <w:color w:val="000000"/>
          <w:sz w:val="28"/>
          <w:szCs w:val="28"/>
          <w:lang w:eastAsia="ru-RU"/>
        </w:rPr>
      </w:pPr>
      <w:r w:rsidRPr="00E02909">
        <w:rPr>
          <w:rFonts w:cs="Times New Roman"/>
          <w:color w:val="000000"/>
          <w:sz w:val="28"/>
          <w:szCs w:val="28"/>
          <w:lang w:eastAsia="ru-RU"/>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14" w:firstLine="709"/>
        <w:jc w:val="both"/>
        <w:rPr>
          <w:rFonts w:cs="Times New Roman"/>
          <w:color w:val="000000"/>
          <w:kern w:val="2"/>
          <w:sz w:val="28"/>
          <w:szCs w:val="28"/>
        </w:rPr>
      </w:pPr>
      <w:r w:rsidRPr="00E02909">
        <w:rPr>
          <w:rFonts w:cs="Times New Roman"/>
          <w:color w:val="000000"/>
          <w:sz w:val="28"/>
          <w:szCs w:val="28"/>
          <w:lang w:eastAsia="ru-RU"/>
        </w:rPr>
        <w:t xml:space="preserve">дальнейшее развитие </w:t>
      </w:r>
      <w:r w:rsidRPr="00E02909">
        <w:rPr>
          <w:rFonts w:cs="Times New Roman"/>
          <w:color w:val="000000"/>
          <w:kern w:val="2"/>
          <w:sz w:val="28"/>
          <w:szCs w:val="28"/>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14" w:firstLine="709"/>
        <w:jc w:val="both"/>
        <w:rPr>
          <w:rFonts w:cs="Times New Roman"/>
          <w:color w:val="000000"/>
          <w:sz w:val="28"/>
          <w:szCs w:val="28"/>
          <w:lang w:eastAsia="en-US"/>
        </w:rPr>
      </w:pPr>
      <w:r w:rsidRPr="00E02909">
        <w:rPr>
          <w:rFonts w:cs="Times New Roman"/>
          <w:color w:val="000000"/>
          <w:sz w:val="28"/>
          <w:szCs w:val="28"/>
          <w:lang w:eastAsia="ru-RU"/>
        </w:rPr>
        <w:t>организация конференций, слетов, форумов, семинаров, «круглых столов» по конкретным молодежным проблемам;</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23" w:firstLine="709"/>
        <w:jc w:val="both"/>
        <w:rPr>
          <w:rFonts w:cs="Times New Roman"/>
          <w:color w:val="000000"/>
          <w:sz w:val="28"/>
          <w:szCs w:val="28"/>
          <w:lang w:eastAsia="ru-RU"/>
        </w:rPr>
      </w:pPr>
      <w:r w:rsidRPr="00E02909">
        <w:rPr>
          <w:rFonts w:cs="Times New Roman"/>
          <w:color w:val="000000"/>
          <w:sz w:val="28"/>
          <w:szCs w:val="28"/>
          <w:lang w:eastAsia="ru-RU"/>
        </w:rPr>
        <w:t xml:space="preserve">содействие в самоорганизации молодежи с целью реализации ее общественно полезных инициатив и интересов; </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23" w:firstLine="709"/>
        <w:jc w:val="both"/>
        <w:rPr>
          <w:rFonts w:cs="Times New Roman"/>
          <w:color w:val="000000"/>
          <w:sz w:val="28"/>
          <w:szCs w:val="28"/>
          <w:lang w:eastAsia="ru-RU"/>
        </w:rPr>
      </w:pPr>
      <w:r w:rsidRPr="00E02909">
        <w:rPr>
          <w:rFonts w:cs="Times New Roman"/>
          <w:color w:val="000000"/>
          <w:sz w:val="28"/>
          <w:szCs w:val="28"/>
          <w:lang w:eastAsia="ru-RU"/>
        </w:rPr>
        <w:lastRenderedPageBreak/>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right="23" w:firstLine="709"/>
        <w:jc w:val="both"/>
        <w:rPr>
          <w:rFonts w:cs="Times New Roman"/>
          <w:color w:val="000000"/>
          <w:sz w:val="28"/>
          <w:szCs w:val="28"/>
          <w:lang w:eastAsia="ru-RU"/>
        </w:rPr>
      </w:pPr>
      <w:r w:rsidRPr="00E02909">
        <w:rPr>
          <w:rFonts w:cs="Times New Roman"/>
          <w:color w:val="000000"/>
          <w:sz w:val="28"/>
          <w:szCs w:val="28"/>
          <w:lang w:eastAsia="ru-RU"/>
        </w:rPr>
        <w:t>обеспечение организации мероприятий по формированию позитивного имиджа и повышению социального статуса молодых педагогов:</w:t>
      </w:r>
    </w:p>
    <w:p w:rsidR="00E02909" w:rsidRPr="00E02909" w:rsidRDefault="00E02909" w:rsidP="00E02909">
      <w:pPr>
        <w:widowControl/>
        <w:tabs>
          <w:tab w:val="left" w:pos="993"/>
        </w:tabs>
        <w:suppressAutoHyphens w:val="0"/>
        <w:autoSpaceDE/>
        <w:spacing w:after="200" w:line="276" w:lineRule="auto"/>
        <w:ind w:left="709"/>
        <w:contextualSpacing/>
        <w:jc w:val="both"/>
        <w:rPr>
          <w:rFonts w:eastAsia="Calibri" w:cs="Times New Roman"/>
          <w:color w:val="000000"/>
          <w:sz w:val="28"/>
          <w:szCs w:val="28"/>
          <w:lang w:eastAsia="en-US"/>
        </w:rPr>
      </w:pPr>
      <w:r w:rsidRPr="00E02909">
        <w:rPr>
          <w:rFonts w:eastAsia="Calibri" w:cs="Times New Roman"/>
          <w:color w:val="000000"/>
          <w:sz w:val="28"/>
          <w:szCs w:val="28"/>
          <w:lang w:eastAsia="en-US"/>
        </w:rPr>
        <w:t xml:space="preserve">- республиканского конкурса «Воспитатель года» в номинации «Молодой воспитатель»; </w:t>
      </w:r>
    </w:p>
    <w:p w:rsidR="00E02909" w:rsidRPr="00E02909" w:rsidRDefault="00E02909" w:rsidP="00E02909">
      <w:pPr>
        <w:widowControl/>
        <w:tabs>
          <w:tab w:val="left" w:pos="993"/>
        </w:tabs>
        <w:suppressAutoHyphens w:val="0"/>
        <w:autoSpaceDE/>
        <w:spacing w:after="200" w:line="276" w:lineRule="auto"/>
        <w:ind w:left="709"/>
        <w:contextualSpacing/>
        <w:jc w:val="both"/>
        <w:outlineLvl w:val="0"/>
        <w:rPr>
          <w:rFonts w:eastAsia="Calibri" w:cs="Times New Roman"/>
          <w:color w:val="000000"/>
          <w:sz w:val="28"/>
          <w:szCs w:val="28"/>
          <w:lang w:eastAsia="en-US"/>
        </w:rPr>
      </w:pPr>
      <w:r w:rsidRPr="00E02909">
        <w:rPr>
          <w:rFonts w:eastAsia="Calibri" w:cs="Times New Roman"/>
          <w:color w:val="000000"/>
          <w:sz w:val="28"/>
          <w:szCs w:val="28"/>
          <w:lang w:eastAsia="en-US"/>
        </w:rPr>
        <w:t>- республиканского конкурса «Педагогический олимп»;</w:t>
      </w:r>
    </w:p>
    <w:p w:rsidR="00E02909" w:rsidRPr="00E02909" w:rsidRDefault="00E02909" w:rsidP="00E02909">
      <w:pPr>
        <w:widowControl/>
        <w:numPr>
          <w:ilvl w:val="0"/>
          <w:numId w:val="17"/>
        </w:numPr>
        <w:shd w:val="clear" w:color="auto" w:fill="FFFFFF"/>
        <w:tabs>
          <w:tab w:val="left" w:pos="993"/>
        </w:tabs>
        <w:suppressAutoHyphens w:val="0"/>
        <w:autoSpaceDE/>
        <w:autoSpaceDN w:val="0"/>
        <w:adjustRightInd w:val="0"/>
        <w:spacing w:before="4"/>
        <w:ind w:left="0" w:firstLine="709"/>
        <w:jc w:val="both"/>
        <w:rPr>
          <w:rFonts w:cs="Times New Roman"/>
          <w:color w:val="000000"/>
          <w:sz w:val="28"/>
          <w:szCs w:val="28"/>
          <w:lang w:eastAsia="ru-RU"/>
        </w:rPr>
      </w:pPr>
      <w:r w:rsidRPr="00E02909">
        <w:rPr>
          <w:rFonts w:cs="Times New Roman"/>
          <w:color w:val="000000"/>
          <w:sz w:val="28"/>
          <w:szCs w:val="28"/>
          <w:lang w:eastAsia="ru-RU"/>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E02909" w:rsidRPr="00E02909" w:rsidRDefault="00E02909" w:rsidP="00E02909">
      <w:pPr>
        <w:widowControl/>
        <w:numPr>
          <w:ilvl w:val="0"/>
          <w:numId w:val="17"/>
        </w:numPr>
        <w:tabs>
          <w:tab w:val="left" w:pos="993"/>
        </w:tabs>
        <w:suppressAutoHyphens w:val="0"/>
        <w:autoSpaceDE/>
        <w:autoSpaceDN w:val="0"/>
        <w:adjustRightInd w:val="0"/>
        <w:ind w:left="0" w:firstLine="709"/>
        <w:jc w:val="both"/>
        <w:rPr>
          <w:rFonts w:cs="Times New Roman"/>
          <w:color w:val="000000"/>
          <w:sz w:val="28"/>
          <w:szCs w:val="28"/>
          <w:lang w:eastAsia="ru-RU"/>
        </w:rPr>
      </w:pPr>
      <w:r w:rsidRPr="00E02909">
        <w:rPr>
          <w:rFonts w:cs="Times New Roman"/>
          <w:color w:val="000000"/>
          <w:sz w:val="28"/>
          <w:szCs w:val="28"/>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E02909" w:rsidRPr="00E02909" w:rsidRDefault="00E02909" w:rsidP="00E02909">
      <w:pPr>
        <w:pStyle w:val="a5"/>
        <w:ind w:left="0" w:firstLine="708"/>
        <w:jc w:val="center"/>
        <w:rPr>
          <w:b/>
          <w:sz w:val="28"/>
          <w:szCs w:val="28"/>
        </w:rPr>
      </w:pPr>
    </w:p>
    <w:p w:rsidR="00E02909" w:rsidRDefault="00E02909" w:rsidP="00E02909">
      <w:pPr>
        <w:shd w:val="clear" w:color="auto" w:fill="FFFFFF"/>
        <w:spacing w:before="110"/>
        <w:ind w:left="864"/>
        <w:jc w:val="center"/>
        <w:rPr>
          <w:b/>
          <w:sz w:val="28"/>
          <w:szCs w:val="28"/>
        </w:rPr>
      </w:pPr>
      <w:r w:rsidRPr="00E02909">
        <w:rPr>
          <w:b/>
          <w:sz w:val="28"/>
          <w:szCs w:val="28"/>
        </w:rPr>
        <w:t>Х</w:t>
      </w:r>
      <w:r w:rsidRPr="00E02909">
        <w:rPr>
          <w:b/>
          <w:sz w:val="28"/>
          <w:szCs w:val="28"/>
          <w:lang w:val="en-US"/>
        </w:rPr>
        <w:t>II</w:t>
      </w:r>
      <w:r w:rsidRPr="00E02909">
        <w:rPr>
          <w:b/>
          <w:sz w:val="28"/>
          <w:szCs w:val="28"/>
        </w:rPr>
        <w:t>. ГАРАНТИИ ПРОФСОЮЗНОЙ ДЕЯТЕЛЬНОСТИ.</w:t>
      </w:r>
    </w:p>
    <w:p w:rsidR="00C738CC" w:rsidRPr="00E02909" w:rsidRDefault="00C738CC" w:rsidP="00E02909">
      <w:pPr>
        <w:shd w:val="clear" w:color="auto" w:fill="FFFFFF"/>
        <w:spacing w:before="110"/>
        <w:ind w:left="864"/>
        <w:jc w:val="center"/>
        <w:rPr>
          <w:b/>
          <w:bCs/>
          <w:spacing w:val="7"/>
          <w:sz w:val="28"/>
          <w:szCs w:val="28"/>
        </w:rPr>
      </w:pPr>
    </w:p>
    <w:p w:rsidR="00E02909" w:rsidRDefault="00E02909" w:rsidP="00E02909">
      <w:pPr>
        <w:pStyle w:val="a5"/>
        <w:spacing w:after="0"/>
        <w:ind w:firstLine="425"/>
        <w:jc w:val="both"/>
        <w:rPr>
          <w:b/>
          <w:sz w:val="28"/>
          <w:szCs w:val="28"/>
        </w:rPr>
      </w:pPr>
      <w:r w:rsidRPr="00E02909">
        <w:rPr>
          <w:b/>
          <w:sz w:val="28"/>
          <w:szCs w:val="28"/>
        </w:rPr>
        <w:t>12.1. Стороны подтверждают, что:</w:t>
      </w:r>
    </w:p>
    <w:p w:rsidR="00B83EB6" w:rsidRPr="00E02909" w:rsidRDefault="00B83EB6" w:rsidP="00E02909">
      <w:pPr>
        <w:pStyle w:val="a5"/>
        <w:spacing w:after="0"/>
        <w:ind w:firstLine="425"/>
        <w:jc w:val="both"/>
        <w:rPr>
          <w:b/>
          <w:sz w:val="28"/>
          <w:szCs w:val="28"/>
        </w:rPr>
      </w:pPr>
    </w:p>
    <w:p w:rsidR="00E02909" w:rsidRPr="00E02909" w:rsidRDefault="00E02909" w:rsidP="00E02909">
      <w:pPr>
        <w:pStyle w:val="a5"/>
        <w:spacing w:after="0"/>
        <w:ind w:left="0" w:firstLine="708"/>
        <w:jc w:val="both"/>
        <w:rPr>
          <w:sz w:val="28"/>
          <w:szCs w:val="28"/>
        </w:rPr>
      </w:pPr>
      <w:r w:rsidRPr="00E02909">
        <w:rPr>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дошкольного   образовательного учреждения с учетом мнения соответствующего выборного профсоюзного органа.</w:t>
      </w:r>
    </w:p>
    <w:p w:rsidR="00E02909" w:rsidRPr="00E02909" w:rsidRDefault="00E02909" w:rsidP="00E02909">
      <w:pPr>
        <w:pStyle w:val="a5"/>
        <w:spacing w:after="0"/>
        <w:ind w:left="0" w:firstLine="283"/>
        <w:jc w:val="both"/>
        <w:rPr>
          <w:sz w:val="28"/>
          <w:szCs w:val="28"/>
        </w:rPr>
      </w:pPr>
      <w:r w:rsidRPr="00E02909">
        <w:rPr>
          <w:sz w:val="28"/>
          <w:szCs w:val="28"/>
        </w:rPr>
        <w:t>Аттестация работников производится при участии представителей выборного органа первичной профсоюзной организации.</w:t>
      </w:r>
    </w:p>
    <w:p w:rsidR="00E02909" w:rsidRPr="00E02909" w:rsidRDefault="00E02909" w:rsidP="00E02909">
      <w:pPr>
        <w:pStyle w:val="a5"/>
        <w:spacing w:after="0"/>
        <w:ind w:left="0" w:firstLine="708"/>
        <w:jc w:val="both"/>
        <w:rPr>
          <w:sz w:val="28"/>
          <w:szCs w:val="28"/>
        </w:rPr>
      </w:pPr>
      <w:r w:rsidRPr="00E02909">
        <w:rPr>
          <w:sz w:val="28"/>
          <w:szCs w:val="28"/>
        </w:rPr>
        <w:t>12.1.2. В соответствии со ст.377 Трудового кодекса РФ, ст.28 Закона РФ «О профессиональных союзах, их правах и гарантиях деятельности</w:t>
      </w:r>
      <w:r w:rsidR="00D91FB3" w:rsidRPr="00E02909">
        <w:rPr>
          <w:sz w:val="28"/>
          <w:szCs w:val="28"/>
        </w:rPr>
        <w:t>», выборному</w:t>
      </w:r>
      <w:r w:rsidRPr="00E02909">
        <w:rPr>
          <w:sz w:val="28"/>
          <w:szCs w:val="28"/>
        </w:rPr>
        <w:t xml:space="preserve">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E02909">
        <w:rPr>
          <w:sz w:val="28"/>
          <w:szCs w:val="28"/>
          <w:lang w:val="en-US"/>
        </w:rPr>
        <w:t>E</w:t>
      </w:r>
      <w:r w:rsidRPr="00E02909">
        <w:rPr>
          <w:sz w:val="28"/>
          <w:szCs w:val="28"/>
        </w:rPr>
        <w:t>-</w:t>
      </w:r>
      <w:r w:rsidRPr="00E02909">
        <w:rPr>
          <w:sz w:val="28"/>
          <w:szCs w:val="28"/>
          <w:lang w:val="en-US"/>
        </w:rPr>
        <w:t>mail</w:t>
      </w:r>
      <w:r w:rsidRPr="00E02909">
        <w:rPr>
          <w:sz w:val="28"/>
          <w:szCs w:val="28"/>
        </w:rPr>
        <w:t xml:space="preserve"> и </w:t>
      </w:r>
      <w:r w:rsidRPr="00E02909">
        <w:rPr>
          <w:sz w:val="28"/>
          <w:szCs w:val="28"/>
          <w:lang w:val="en-US"/>
        </w:rPr>
        <w:t>Internet</w:t>
      </w:r>
      <w:r w:rsidRPr="00E02909">
        <w:rPr>
          <w:sz w:val="28"/>
          <w:szCs w:val="28"/>
        </w:rPr>
        <w:t>), множительной техникой и др.</w:t>
      </w:r>
    </w:p>
    <w:p w:rsidR="00E02909" w:rsidRPr="00E02909" w:rsidRDefault="00E02909" w:rsidP="00E02909">
      <w:pPr>
        <w:ind w:firstLine="708"/>
        <w:jc w:val="both"/>
        <w:rPr>
          <w:sz w:val="28"/>
          <w:szCs w:val="28"/>
        </w:rPr>
      </w:pPr>
      <w:r w:rsidRPr="00E02909">
        <w:rPr>
          <w:sz w:val="28"/>
          <w:szCs w:val="28"/>
        </w:rPr>
        <w:t xml:space="preserve">12.1.3. В соответствии со ст.25 Закона РФ «О профессиональных союзах, их правах и гарантиях деятельности», ст.22 Закона РТ «О профессиональных </w:t>
      </w:r>
      <w:r w:rsidR="00D91FB3" w:rsidRPr="00E02909">
        <w:rPr>
          <w:sz w:val="28"/>
          <w:szCs w:val="28"/>
        </w:rPr>
        <w:t>союзах» работнику</w:t>
      </w:r>
      <w:r w:rsidRPr="00E02909">
        <w:rPr>
          <w:sz w:val="28"/>
          <w:szCs w:val="28"/>
        </w:rPr>
        <w:t>, избранному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E02909" w:rsidRPr="00E02909" w:rsidRDefault="00E02909" w:rsidP="00E02909">
      <w:pPr>
        <w:pStyle w:val="a5"/>
        <w:ind w:left="0" w:firstLine="708"/>
        <w:jc w:val="both"/>
        <w:rPr>
          <w:sz w:val="28"/>
          <w:szCs w:val="28"/>
        </w:rPr>
      </w:pPr>
      <w:r w:rsidRPr="00E02909">
        <w:rPr>
          <w:sz w:val="28"/>
          <w:szCs w:val="28"/>
        </w:rPr>
        <w:t xml:space="preserve">12.1.4.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w:t>
      </w:r>
      <w:r w:rsidRPr="00E02909">
        <w:rPr>
          <w:sz w:val="28"/>
          <w:szCs w:val="28"/>
        </w:rPr>
        <w:lastRenderedPageBreak/>
        <w:t>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E02909" w:rsidRPr="00E02909" w:rsidRDefault="00E02909" w:rsidP="00E02909">
      <w:pPr>
        <w:pStyle w:val="a5"/>
        <w:ind w:left="0" w:firstLine="708"/>
        <w:jc w:val="both"/>
        <w:rPr>
          <w:sz w:val="28"/>
          <w:szCs w:val="28"/>
        </w:rPr>
      </w:pPr>
      <w:r w:rsidRPr="00E02909">
        <w:rPr>
          <w:sz w:val="28"/>
          <w:szCs w:val="28"/>
        </w:rPr>
        <w:t>12.1.5.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E02909" w:rsidRPr="00E02909" w:rsidRDefault="00E02909" w:rsidP="00E02909">
      <w:pPr>
        <w:pStyle w:val="a5"/>
        <w:ind w:left="0" w:firstLine="708"/>
        <w:jc w:val="both"/>
        <w:rPr>
          <w:sz w:val="28"/>
          <w:szCs w:val="28"/>
        </w:rPr>
      </w:pPr>
      <w:r w:rsidRPr="00E02909">
        <w:rPr>
          <w:sz w:val="28"/>
          <w:szCs w:val="28"/>
        </w:rPr>
        <w:t xml:space="preserve">12.2. По </w:t>
      </w:r>
      <w:r w:rsidR="008B11F8" w:rsidRPr="00E02909">
        <w:rPr>
          <w:sz w:val="28"/>
          <w:szCs w:val="28"/>
        </w:rPr>
        <w:t>согласованию с</w:t>
      </w:r>
      <w:r w:rsidRPr="00E02909">
        <w:rPr>
          <w:sz w:val="28"/>
          <w:szCs w:val="28"/>
        </w:rPr>
        <w:t xml:space="preserve"> выборными органами первичной профсоюзной организации рассматриваются следующие вопросы:</w:t>
      </w:r>
    </w:p>
    <w:p w:rsidR="00E02909" w:rsidRPr="00E02909" w:rsidRDefault="00E02909" w:rsidP="00E02909">
      <w:pPr>
        <w:pStyle w:val="a5"/>
        <w:ind w:left="15" w:firstLine="30"/>
        <w:jc w:val="both"/>
        <w:rPr>
          <w:sz w:val="28"/>
          <w:szCs w:val="28"/>
        </w:rPr>
      </w:pPr>
      <w:r w:rsidRPr="00E02909">
        <w:rPr>
          <w:sz w:val="28"/>
          <w:szCs w:val="28"/>
        </w:rPr>
        <w:tab/>
        <w:t>- расторжение трудового договора с работниками, являющимися членами Профсоюза, по инициативе работодателя (ст.82,374 ТК РФ)</w:t>
      </w:r>
    </w:p>
    <w:p w:rsidR="00E02909" w:rsidRPr="00E02909" w:rsidRDefault="00E02909" w:rsidP="00E02909">
      <w:pPr>
        <w:pStyle w:val="a5"/>
        <w:ind w:left="15" w:firstLine="30"/>
        <w:jc w:val="both"/>
        <w:rPr>
          <w:sz w:val="28"/>
          <w:szCs w:val="28"/>
        </w:rPr>
      </w:pPr>
      <w:r w:rsidRPr="00E02909">
        <w:rPr>
          <w:sz w:val="28"/>
          <w:szCs w:val="28"/>
        </w:rPr>
        <w:tab/>
        <w:t>- привлечение к сверхурочным работам (ст.99 ТК РФ);</w:t>
      </w:r>
    </w:p>
    <w:p w:rsidR="00E02909" w:rsidRPr="00E02909" w:rsidRDefault="00E02909" w:rsidP="00E02909">
      <w:pPr>
        <w:pStyle w:val="a5"/>
        <w:ind w:left="15" w:firstLine="30"/>
        <w:jc w:val="both"/>
        <w:rPr>
          <w:sz w:val="28"/>
          <w:szCs w:val="28"/>
        </w:rPr>
      </w:pPr>
      <w:r w:rsidRPr="00E02909">
        <w:rPr>
          <w:sz w:val="28"/>
          <w:szCs w:val="28"/>
        </w:rPr>
        <w:tab/>
        <w:t>- разделение рабочего времени на части (ст.105 ТК РФ);</w:t>
      </w:r>
    </w:p>
    <w:p w:rsidR="00E02909" w:rsidRPr="00E02909" w:rsidRDefault="00E02909" w:rsidP="00E02909">
      <w:pPr>
        <w:pStyle w:val="a5"/>
        <w:ind w:left="15" w:firstLine="30"/>
        <w:jc w:val="both"/>
        <w:rPr>
          <w:sz w:val="28"/>
          <w:szCs w:val="28"/>
        </w:rPr>
      </w:pPr>
      <w:r w:rsidRPr="00E02909">
        <w:rPr>
          <w:sz w:val="28"/>
          <w:szCs w:val="28"/>
        </w:rPr>
        <w:tab/>
        <w:t>- привлечение к работе в выходные и нерабочие праздничные дни (ст.113 ТК РФ);</w:t>
      </w:r>
    </w:p>
    <w:p w:rsidR="00E02909" w:rsidRPr="00E02909" w:rsidRDefault="00E02909" w:rsidP="00E02909">
      <w:pPr>
        <w:pStyle w:val="a5"/>
        <w:ind w:left="15" w:firstLine="30"/>
        <w:jc w:val="both"/>
        <w:rPr>
          <w:sz w:val="28"/>
          <w:szCs w:val="28"/>
        </w:rPr>
      </w:pPr>
      <w:r w:rsidRPr="00E02909">
        <w:rPr>
          <w:sz w:val="28"/>
          <w:szCs w:val="28"/>
        </w:rPr>
        <w:tab/>
        <w:t>- очередность предоставления отпусков (ст. 123 ТК РФ);</w:t>
      </w:r>
    </w:p>
    <w:p w:rsidR="00E02909" w:rsidRPr="00E02909" w:rsidRDefault="00E02909" w:rsidP="00E02909">
      <w:pPr>
        <w:pStyle w:val="a5"/>
        <w:ind w:left="15" w:firstLine="30"/>
        <w:jc w:val="both"/>
        <w:rPr>
          <w:sz w:val="28"/>
          <w:szCs w:val="28"/>
        </w:rPr>
      </w:pPr>
      <w:r w:rsidRPr="00E02909">
        <w:rPr>
          <w:sz w:val="28"/>
          <w:szCs w:val="28"/>
        </w:rPr>
        <w:tab/>
        <w:t>- установление заработной платы (ст.135 ТК РФ);</w:t>
      </w:r>
    </w:p>
    <w:p w:rsidR="00E02909" w:rsidRPr="00E02909" w:rsidRDefault="00E02909" w:rsidP="00E02909">
      <w:pPr>
        <w:pStyle w:val="a5"/>
        <w:ind w:left="15" w:firstLine="30"/>
        <w:jc w:val="both"/>
        <w:rPr>
          <w:sz w:val="28"/>
          <w:szCs w:val="28"/>
        </w:rPr>
      </w:pPr>
      <w:r w:rsidRPr="00E02909">
        <w:rPr>
          <w:sz w:val="28"/>
          <w:szCs w:val="28"/>
        </w:rPr>
        <w:tab/>
        <w:t>- применение систем нормирования труда (ст.159 ТК РФ);</w:t>
      </w:r>
    </w:p>
    <w:p w:rsidR="00E02909" w:rsidRPr="00E02909" w:rsidRDefault="00E02909" w:rsidP="00E02909">
      <w:pPr>
        <w:pStyle w:val="a5"/>
        <w:ind w:left="15" w:firstLine="30"/>
        <w:jc w:val="both"/>
        <w:rPr>
          <w:sz w:val="28"/>
          <w:szCs w:val="28"/>
        </w:rPr>
      </w:pPr>
      <w:r w:rsidRPr="00E02909">
        <w:rPr>
          <w:sz w:val="28"/>
          <w:szCs w:val="28"/>
        </w:rPr>
        <w:tab/>
        <w:t>- массовые увольнения работников (ст.180 ТК РФ);</w:t>
      </w:r>
    </w:p>
    <w:p w:rsidR="00E02909" w:rsidRPr="00E02909" w:rsidRDefault="00E02909" w:rsidP="00E02909">
      <w:pPr>
        <w:pStyle w:val="a5"/>
        <w:ind w:left="15" w:firstLine="30"/>
        <w:jc w:val="both"/>
        <w:rPr>
          <w:sz w:val="28"/>
          <w:szCs w:val="28"/>
        </w:rPr>
      </w:pPr>
      <w:r w:rsidRPr="00E02909">
        <w:rPr>
          <w:sz w:val="28"/>
          <w:szCs w:val="28"/>
        </w:rPr>
        <w:tab/>
        <w:t>- установление перечня должностей с ненормированным рабочим днем (ст.101 ТК РФ);</w:t>
      </w:r>
    </w:p>
    <w:p w:rsidR="00E02909" w:rsidRPr="00E02909" w:rsidRDefault="00E02909" w:rsidP="00E02909">
      <w:pPr>
        <w:pStyle w:val="a5"/>
        <w:ind w:left="15" w:firstLine="30"/>
        <w:jc w:val="both"/>
        <w:rPr>
          <w:sz w:val="28"/>
          <w:szCs w:val="28"/>
        </w:rPr>
      </w:pPr>
      <w:r w:rsidRPr="00E02909">
        <w:rPr>
          <w:sz w:val="28"/>
          <w:szCs w:val="28"/>
        </w:rPr>
        <w:tab/>
        <w:t>- утверждение Правил внутреннего трудового распорядка (ст.190 ТК РФ);</w:t>
      </w:r>
    </w:p>
    <w:p w:rsidR="00E02909" w:rsidRPr="00E02909" w:rsidRDefault="00E02909" w:rsidP="00E02909">
      <w:pPr>
        <w:pStyle w:val="a5"/>
        <w:ind w:left="15" w:firstLine="30"/>
        <w:jc w:val="both"/>
        <w:rPr>
          <w:sz w:val="28"/>
          <w:szCs w:val="28"/>
        </w:rPr>
      </w:pPr>
      <w:r w:rsidRPr="00E02909">
        <w:rPr>
          <w:sz w:val="28"/>
          <w:szCs w:val="28"/>
        </w:rPr>
        <w:tab/>
        <w:t>- создание комиссий по охране труда (ст.218 ТК РФ);</w:t>
      </w:r>
    </w:p>
    <w:p w:rsidR="00E02909" w:rsidRPr="00E02909" w:rsidRDefault="00E02909" w:rsidP="00E02909">
      <w:pPr>
        <w:pStyle w:val="a5"/>
        <w:ind w:left="15" w:firstLine="30"/>
        <w:jc w:val="both"/>
        <w:rPr>
          <w:sz w:val="28"/>
          <w:szCs w:val="28"/>
        </w:rPr>
      </w:pPr>
      <w:r w:rsidRPr="00E02909">
        <w:rPr>
          <w:sz w:val="28"/>
          <w:szCs w:val="28"/>
        </w:rPr>
        <w:tab/>
        <w:t>- установление графиков сменности, расписаний занятий, уроков (ст.103 ТК РФ);</w:t>
      </w:r>
    </w:p>
    <w:p w:rsidR="00E02909" w:rsidRPr="00E02909" w:rsidRDefault="00E02909" w:rsidP="00E02909">
      <w:pPr>
        <w:pStyle w:val="a5"/>
        <w:ind w:left="15" w:firstLine="30"/>
        <w:jc w:val="both"/>
        <w:rPr>
          <w:sz w:val="28"/>
          <w:szCs w:val="28"/>
        </w:rPr>
      </w:pPr>
      <w:r w:rsidRPr="00E02909">
        <w:rPr>
          <w:sz w:val="28"/>
          <w:szCs w:val="28"/>
        </w:rPr>
        <w:tab/>
        <w:t>- установление размеров доплат за вредные и иные особые условия труда (ст.147 ТК РФ);</w:t>
      </w:r>
    </w:p>
    <w:p w:rsidR="00E02909" w:rsidRPr="00E02909" w:rsidRDefault="00E02909" w:rsidP="00E02909">
      <w:pPr>
        <w:pStyle w:val="a5"/>
        <w:ind w:left="15" w:firstLine="30"/>
        <w:jc w:val="both"/>
        <w:rPr>
          <w:sz w:val="28"/>
          <w:szCs w:val="28"/>
        </w:rPr>
      </w:pPr>
      <w:r w:rsidRPr="00E02909">
        <w:rPr>
          <w:sz w:val="28"/>
          <w:szCs w:val="28"/>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E02909" w:rsidRPr="00E02909" w:rsidRDefault="00E02909" w:rsidP="00E02909">
      <w:pPr>
        <w:pStyle w:val="a5"/>
        <w:ind w:left="15" w:firstLine="30"/>
        <w:jc w:val="both"/>
        <w:rPr>
          <w:sz w:val="28"/>
          <w:szCs w:val="28"/>
        </w:rPr>
      </w:pPr>
      <w:r w:rsidRPr="00E02909">
        <w:rPr>
          <w:sz w:val="28"/>
          <w:szCs w:val="28"/>
        </w:rPr>
        <w:tab/>
        <w:t>- размер повышения оплаты труда в ночное время (ст.154 ТК РФ);</w:t>
      </w:r>
    </w:p>
    <w:p w:rsidR="00E02909" w:rsidRPr="00E02909" w:rsidRDefault="00E02909" w:rsidP="00E02909">
      <w:pPr>
        <w:pStyle w:val="a5"/>
        <w:ind w:left="15" w:firstLine="30"/>
        <w:jc w:val="both"/>
        <w:rPr>
          <w:sz w:val="28"/>
          <w:szCs w:val="28"/>
        </w:rPr>
      </w:pPr>
      <w:r w:rsidRPr="00E02909">
        <w:rPr>
          <w:sz w:val="28"/>
          <w:szCs w:val="28"/>
        </w:rPr>
        <w:tab/>
        <w:t>- применение и снятие дисциплинарного взыскания до истечения 1 года со дня его применения (ст.193,194 ТК РФ);</w:t>
      </w:r>
    </w:p>
    <w:p w:rsidR="00E02909" w:rsidRPr="00E02909" w:rsidRDefault="00E02909" w:rsidP="00E02909">
      <w:pPr>
        <w:pStyle w:val="a5"/>
        <w:ind w:left="15" w:firstLine="30"/>
        <w:jc w:val="both"/>
        <w:rPr>
          <w:sz w:val="28"/>
          <w:szCs w:val="28"/>
        </w:rPr>
      </w:pPr>
      <w:r w:rsidRPr="00E02909">
        <w:rPr>
          <w:sz w:val="28"/>
          <w:szCs w:val="28"/>
        </w:rPr>
        <w:tab/>
        <w:t>- установление сроков выплаты заработной платы работников (ст.136 ТК РФ);</w:t>
      </w:r>
    </w:p>
    <w:p w:rsidR="00E02909" w:rsidRPr="00E02909" w:rsidRDefault="00E02909" w:rsidP="00E02909">
      <w:pPr>
        <w:pStyle w:val="a5"/>
        <w:ind w:left="15" w:firstLine="30"/>
        <w:jc w:val="both"/>
        <w:rPr>
          <w:sz w:val="28"/>
          <w:szCs w:val="28"/>
        </w:rPr>
      </w:pPr>
      <w:r w:rsidRPr="00E02909">
        <w:rPr>
          <w:sz w:val="28"/>
          <w:szCs w:val="28"/>
        </w:rPr>
        <w:tab/>
        <w:t xml:space="preserve">- другие вопросы, затрагивающие социально-трудовые права работников, </w:t>
      </w:r>
      <w:r w:rsidR="008B11F8" w:rsidRPr="00E02909">
        <w:rPr>
          <w:sz w:val="28"/>
          <w:szCs w:val="28"/>
        </w:rPr>
        <w:t>предусмотренные коллективными</w:t>
      </w:r>
      <w:r w:rsidRPr="00E02909">
        <w:rPr>
          <w:sz w:val="28"/>
          <w:szCs w:val="28"/>
        </w:rPr>
        <w:t xml:space="preserve"> договорами.</w:t>
      </w:r>
    </w:p>
    <w:p w:rsidR="00E02909" w:rsidRPr="00E02909" w:rsidRDefault="00E02909" w:rsidP="00E02909">
      <w:pPr>
        <w:pStyle w:val="a5"/>
        <w:ind w:left="0" w:firstLine="708"/>
        <w:jc w:val="both"/>
        <w:rPr>
          <w:sz w:val="28"/>
          <w:szCs w:val="28"/>
        </w:rPr>
      </w:pPr>
      <w:r w:rsidRPr="00E02909">
        <w:rPr>
          <w:sz w:val="28"/>
          <w:szCs w:val="28"/>
        </w:rPr>
        <w:lastRenderedPageBreak/>
        <w:t>12.3.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премиальные выплаты работникам, избранным председателями выборных профсоюзных органов. Размер данной премиальной выплаты определяется в Положении о премировании.</w:t>
      </w:r>
    </w:p>
    <w:p w:rsidR="00E02909" w:rsidRPr="00E02909" w:rsidRDefault="00E02909" w:rsidP="00E02909">
      <w:pPr>
        <w:pStyle w:val="a5"/>
        <w:ind w:left="0" w:firstLine="708"/>
        <w:jc w:val="both"/>
        <w:rPr>
          <w:sz w:val="28"/>
          <w:szCs w:val="28"/>
        </w:rPr>
      </w:pPr>
      <w:r w:rsidRPr="00E02909">
        <w:rPr>
          <w:sz w:val="28"/>
          <w:szCs w:val="28"/>
        </w:rPr>
        <w:t>12.4.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E02909" w:rsidRPr="00E02909" w:rsidRDefault="00E02909" w:rsidP="00E02909">
      <w:pPr>
        <w:pStyle w:val="a5"/>
        <w:ind w:left="0" w:firstLine="708"/>
        <w:jc w:val="both"/>
        <w:rPr>
          <w:sz w:val="28"/>
          <w:szCs w:val="28"/>
        </w:rPr>
      </w:pPr>
      <w:r w:rsidRPr="00E02909">
        <w:rPr>
          <w:sz w:val="28"/>
          <w:szCs w:val="28"/>
        </w:rPr>
        <w:t>12.5.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E02909" w:rsidRPr="00E02909" w:rsidRDefault="00E02909" w:rsidP="00E02909">
      <w:pPr>
        <w:pStyle w:val="a5"/>
        <w:ind w:left="0" w:firstLine="708"/>
        <w:jc w:val="both"/>
        <w:rPr>
          <w:sz w:val="28"/>
          <w:szCs w:val="28"/>
        </w:rPr>
      </w:pPr>
      <w:r w:rsidRPr="00E02909">
        <w:rPr>
          <w:sz w:val="28"/>
          <w:szCs w:val="28"/>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E02909" w:rsidRPr="00E02909" w:rsidRDefault="00E02909" w:rsidP="00E02909">
      <w:pPr>
        <w:pStyle w:val="a5"/>
        <w:ind w:left="0" w:firstLine="750"/>
        <w:jc w:val="both"/>
        <w:rPr>
          <w:sz w:val="28"/>
          <w:szCs w:val="28"/>
        </w:rPr>
      </w:pPr>
      <w:r w:rsidRPr="00E02909">
        <w:rPr>
          <w:sz w:val="28"/>
          <w:szCs w:val="28"/>
        </w:rPr>
        <w:t>Данный порядок удержания и перечисления денежных средств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E02909" w:rsidRPr="00E02909" w:rsidRDefault="00E02909" w:rsidP="00E02909">
      <w:pPr>
        <w:pStyle w:val="a5"/>
        <w:ind w:left="0" w:firstLine="750"/>
        <w:jc w:val="both"/>
        <w:rPr>
          <w:sz w:val="28"/>
          <w:szCs w:val="28"/>
        </w:rPr>
      </w:pPr>
      <w:r w:rsidRPr="00E02909">
        <w:rPr>
          <w:sz w:val="28"/>
          <w:szCs w:val="28"/>
        </w:rPr>
        <w:t>12.7.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E02909" w:rsidRPr="00E02909" w:rsidRDefault="00E02909" w:rsidP="00E02909">
      <w:pPr>
        <w:pStyle w:val="a5"/>
        <w:ind w:left="0" w:firstLine="750"/>
        <w:jc w:val="both"/>
        <w:rPr>
          <w:sz w:val="28"/>
          <w:szCs w:val="28"/>
        </w:rPr>
      </w:pPr>
    </w:p>
    <w:p w:rsidR="00E02909" w:rsidRDefault="00E02909" w:rsidP="00E02909">
      <w:pPr>
        <w:shd w:val="clear" w:color="auto" w:fill="FFFFFF"/>
        <w:tabs>
          <w:tab w:val="left" w:pos="8640"/>
          <w:tab w:val="left" w:pos="8787"/>
        </w:tabs>
        <w:ind w:left="1248" w:hanging="600"/>
        <w:jc w:val="center"/>
        <w:rPr>
          <w:b/>
          <w:bCs/>
          <w:spacing w:val="-3"/>
          <w:sz w:val="28"/>
          <w:szCs w:val="28"/>
        </w:rPr>
      </w:pPr>
      <w:r w:rsidRPr="00E02909">
        <w:rPr>
          <w:b/>
          <w:bCs/>
          <w:spacing w:val="-6"/>
          <w:sz w:val="28"/>
          <w:szCs w:val="28"/>
          <w:lang w:val="en-US"/>
        </w:rPr>
        <w:t>XIII</w:t>
      </w:r>
      <w:r w:rsidRPr="00E02909">
        <w:rPr>
          <w:b/>
          <w:bCs/>
          <w:spacing w:val="-6"/>
          <w:sz w:val="28"/>
          <w:szCs w:val="28"/>
        </w:rPr>
        <w:t xml:space="preserve">. КОНТРОЛЬ ЗА ВЫПОЛНЕНИЕМ КОЛЛЕКТИВНОГО </w:t>
      </w:r>
      <w:r w:rsidRPr="00E02909">
        <w:rPr>
          <w:b/>
          <w:bCs/>
          <w:spacing w:val="-3"/>
          <w:sz w:val="28"/>
          <w:szCs w:val="28"/>
        </w:rPr>
        <w:t>ДОГОВОРА. ОТВЕТСТВЕННОСТЬ СТОРОН.</w:t>
      </w:r>
    </w:p>
    <w:p w:rsidR="00B83EB6" w:rsidRPr="00E02909" w:rsidRDefault="00B83EB6" w:rsidP="00E02909">
      <w:pPr>
        <w:shd w:val="clear" w:color="auto" w:fill="FFFFFF"/>
        <w:tabs>
          <w:tab w:val="left" w:pos="8640"/>
          <w:tab w:val="left" w:pos="8787"/>
        </w:tabs>
        <w:ind w:left="1248" w:hanging="600"/>
        <w:jc w:val="center"/>
        <w:rPr>
          <w:b/>
          <w:bCs/>
          <w:spacing w:val="-3"/>
          <w:sz w:val="28"/>
          <w:szCs w:val="28"/>
        </w:rPr>
      </w:pPr>
    </w:p>
    <w:p w:rsidR="00E02909" w:rsidRDefault="00E02909" w:rsidP="00E02909">
      <w:pPr>
        <w:shd w:val="clear" w:color="auto" w:fill="FFFFFF"/>
        <w:ind w:left="735"/>
        <w:rPr>
          <w:b/>
          <w:spacing w:val="1"/>
          <w:sz w:val="28"/>
          <w:szCs w:val="28"/>
        </w:rPr>
      </w:pPr>
      <w:r w:rsidRPr="00E02909">
        <w:rPr>
          <w:b/>
          <w:spacing w:val="1"/>
          <w:sz w:val="28"/>
          <w:szCs w:val="28"/>
        </w:rPr>
        <w:t>13. Стороны договорились, что:</w:t>
      </w:r>
    </w:p>
    <w:p w:rsidR="00B83EB6" w:rsidRPr="00E02909" w:rsidRDefault="00B83EB6" w:rsidP="00E02909">
      <w:pPr>
        <w:shd w:val="clear" w:color="auto" w:fill="FFFFFF"/>
        <w:ind w:left="735"/>
        <w:rPr>
          <w:b/>
          <w:spacing w:val="1"/>
          <w:sz w:val="28"/>
          <w:szCs w:val="28"/>
        </w:rPr>
      </w:pPr>
    </w:p>
    <w:p w:rsidR="00E02909" w:rsidRDefault="00E02909" w:rsidP="00E02909">
      <w:pPr>
        <w:shd w:val="clear" w:color="auto" w:fill="FFFFFF"/>
        <w:tabs>
          <w:tab w:val="left" w:pos="1635"/>
          <w:tab w:val="left" w:pos="1710"/>
        </w:tabs>
        <w:ind w:left="15" w:firstLine="870"/>
        <w:jc w:val="both"/>
        <w:rPr>
          <w:spacing w:val="2"/>
          <w:sz w:val="28"/>
          <w:szCs w:val="28"/>
        </w:rPr>
      </w:pPr>
      <w:r w:rsidRPr="00E02909">
        <w:rPr>
          <w:spacing w:val="-7"/>
          <w:sz w:val="28"/>
          <w:szCs w:val="28"/>
        </w:rPr>
        <w:t xml:space="preserve">13.1. </w:t>
      </w:r>
      <w:r w:rsidRPr="00E02909">
        <w:rPr>
          <w:iCs/>
          <w:spacing w:val="3"/>
          <w:sz w:val="28"/>
          <w:szCs w:val="28"/>
        </w:rPr>
        <w:t xml:space="preserve">Работодатель </w:t>
      </w:r>
      <w:r w:rsidRPr="00E02909">
        <w:rPr>
          <w:spacing w:val="3"/>
          <w:sz w:val="28"/>
          <w:szCs w:val="28"/>
        </w:rPr>
        <w:t xml:space="preserve">направляет коллективный договор в течение 7 дней со дня его подписания на уведомительную регистрацию в орган по </w:t>
      </w:r>
      <w:r w:rsidRPr="00E02909">
        <w:rPr>
          <w:spacing w:val="2"/>
          <w:sz w:val="28"/>
          <w:szCs w:val="28"/>
        </w:rPr>
        <w:t>труду, вышестоящий профсоюзный орган.</w:t>
      </w:r>
    </w:p>
    <w:p w:rsidR="00BC3228" w:rsidRPr="00E02909" w:rsidRDefault="00BC3228" w:rsidP="00E02909">
      <w:pPr>
        <w:shd w:val="clear" w:color="auto" w:fill="FFFFFF"/>
        <w:tabs>
          <w:tab w:val="left" w:pos="1635"/>
          <w:tab w:val="left" w:pos="1710"/>
        </w:tabs>
        <w:ind w:left="15" w:firstLine="870"/>
        <w:jc w:val="both"/>
        <w:rPr>
          <w:spacing w:val="2"/>
          <w:sz w:val="28"/>
          <w:szCs w:val="28"/>
        </w:rPr>
      </w:pPr>
    </w:p>
    <w:p w:rsidR="00E02909" w:rsidRDefault="00E02909" w:rsidP="00E02909">
      <w:pPr>
        <w:shd w:val="clear" w:color="auto" w:fill="FFFFFF"/>
        <w:tabs>
          <w:tab w:val="left" w:pos="1635"/>
          <w:tab w:val="left" w:pos="1710"/>
        </w:tabs>
        <w:ind w:left="15" w:firstLine="870"/>
        <w:jc w:val="both"/>
        <w:rPr>
          <w:spacing w:val="1"/>
          <w:sz w:val="28"/>
          <w:szCs w:val="28"/>
        </w:rPr>
      </w:pPr>
      <w:r w:rsidRPr="00E02909">
        <w:rPr>
          <w:spacing w:val="2"/>
          <w:sz w:val="28"/>
          <w:szCs w:val="28"/>
        </w:rPr>
        <w:t xml:space="preserve">13.2. </w:t>
      </w:r>
      <w:r w:rsidRPr="00E02909">
        <w:rPr>
          <w:spacing w:val="1"/>
          <w:sz w:val="28"/>
          <w:szCs w:val="28"/>
        </w:rPr>
        <w:t xml:space="preserve">Отчитываются о ходе выполнения положений коллективного договора на общем собрании </w:t>
      </w:r>
      <w:r w:rsidR="008B11F8" w:rsidRPr="00E02909">
        <w:rPr>
          <w:spacing w:val="1"/>
          <w:sz w:val="28"/>
          <w:szCs w:val="28"/>
        </w:rPr>
        <w:t>работников один</w:t>
      </w:r>
      <w:r w:rsidRPr="00E02909">
        <w:rPr>
          <w:spacing w:val="1"/>
          <w:sz w:val="28"/>
          <w:szCs w:val="28"/>
        </w:rPr>
        <w:t xml:space="preserve"> раз в год.</w:t>
      </w:r>
    </w:p>
    <w:p w:rsidR="00BC3228" w:rsidRPr="00E02909" w:rsidRDefault="00BC3228" w:rsidP="00E02909">
      <w:pPr>
        <w:shd w:val="clear" w:color="auto" w:fill="FFFFFF"/>
        <w:tabs>
          <w:tab w:val="left" w:pos="1635"/>
          <w:tab w:val="left" w:pos="1710"/>
        </w:tabs>
        <w:ind w:left="15" w:firstLine="870"/>
        <w:jc w:val="both"/>
        <w:rPr>
          <w:spacing w:val="1"/>
          <w:sz w:val="28"/>
          <w:szCs w:val="28"/>
        </w:rPr>
      </w:pPr>
    </w:p>
    <w:p w:rsidR="00E02909" w:rsidRDefault="00E02909" w:rsidP="00E02909">
      <w:pPr>
        <w:shd w:val="clear" w:color="auto" w:fill="FFFFFF"/>
        <w:tabs>
          <w:tab w:val="left" w:pos="1635"/>
          <w:tab w:val="left" w:pos="1710"/>
        </w:tabs>
        <w:ind w:left="15" w:firstLine="870"/>
        <w:jc w:val="both"/>
        <w:rPr>
          <w:sz w:val="28"/>
          <w:szCs w:val="28"/>
        </w:rPr>
      </w:pPr>
      <w:r w:rsidRPr="00E02909">
        <w:rPr>
          <w:spacing w:val="-7"/>
          <w:sz w:val="28"/>
          <w:szCs w:val="28"/>
        </w:rPr>
        <w:t>13.3.</w:t>
      </w:r>
      <w:r w:rsidRPr="00E02909">
        <w:rPr>
          <w:sz w:val="28"/>
          <w:szCs w:val="28"/>
        </w:rPr>
        <w:tab/>
      </w:r>
      <w:r w:rsidR="008B11F8" w:rsidRPr="00E02909">
        <w:rPr>
          <w:spacing w:val="4"/>
          <w:sz w:val="28"/>
          <w:szCs w:val="28"/>
        </w:rPr>
        <w:t>Рассматривают возникающие в период</w:t>
      </w:r>
      <w:r w:rsidRPr="00E02909">
        <w:rPr>
          <w:spacing w:val="4"/>
          <w:sz w:val="28"/>
          <w:szCs w:val="28"/>
        </w:rPr>
        <w:t xml:space="preserve"> действия </w:t>
      </w:r>
      <w:r w:rsidRPr="00E02909">
        <w:rPr>
          <w:spacing w:val="8"/>
          <w:sz w:val="28"/>
          <w:szCs w:val="28"/>
        </w:rPr>
        <w:t xml:space="preserve">коллективного договора разногласия </w:t>
      </w:r>
      <w:r w:rsidR="008B11F8" w:rsidRPr="00E02909">
        <w:rPr>
          <w:spacing w:val="8"/>
          <w:sz w:val="28"/>
          <w:szCs w:val="28"/>
        </w:rPr>
        <w:t>и конфликты, связанные</w:t>
      </w:r>
      <w:r w:rsidRPr="00E02909">
        <w:rPr>
          <w:spacing w:val="8"/>
          <w:sz w:val="28"/>
          <w:szCs w:val="28"/>
        </w:rPr>
        <w:t xml:space="preserve"> с его </w:t>
      </w:r>
      <w:r w:rsidRPr="00E02909">
        <w:rPr>
          <w:sz w:val="28"/>
          <w:szCs w:val="28"/>
        </w:rPr>
        <w:t>выполнением.</w:t>
      </w:r>
    </w:p>
    <w:p w:rsidR="00BC3228" w:rsidRPr="00E02909" w:rsidRDefault="00BC3228" w:rsidP="00E02909">
      <w:pPr>
        <w:shd w:val="clear" w:color="auto" w:fill="FFFFFF"/>
        <w:tabs>
          <w:tab w:val="left" w:pos="1635"/>
          <w:tab w:val="left" w:pos="1710"/>
        </w:tabs>
        <w:ind w:left="15" w:firstLine="870"/>
        <w:jc w:val="both"/>
        <w:rPr>
          <w:sz w:val="28"/>
          <w:szCs w:val="28"/>
        </w:rPr>
      </w:pPr>
    </w:p>
    <w:p w:rsidR="00E02909" w:rsidRDefault="00E02909" w:rsidP="00E02909">
      <w:pPr>
        <w:shd w:val="clear" w:color="auto" w:fill="FFFFFF"/>
        <w:tabs>
          <w:tab w:val="left" w:pos="1109"/>
        </w:tabs>
        <w:jc w:val="both"/>
        <w:rPr>
          <w:spacing w:val="1"/>
          <w:sz w:val="28"/>
          <w:szCs w:val="28"/>
        </w:rPr>
      </w:pPr>
      <w:r w:rsidRPr="00E02909">
        <w:rPr>
          <w:spacing w:val="2"/>
          <w:sz w:val="28"/>
          <w:szCs w:val="28"/>
        </w:rPr>
        <w:t xml:space="preserve">13.4.Соблюдают   </w:t>
      </w:r>
      <w:r w:rsidR="008B11F8" w:rsidRPr="00E02909">
        <w:rPr>
          <w:spacing w:val="2"/>
          <w:sz w:val="28"/>
          <w:szCs w:val="28"/>
        </w:rPr>
        <w:t>установленный законодательством</w:t>
      </w:r>
      <w:r w:rsidRPr="00E02909">
        <w:rPr>
          <w:spacing w:val="2"/>
          <w:sz w:val="28"/>
          <w:szCs w:val="28"/>
        </w:rPr>
        <w:t xml:space="preserve">    порядок разрешения    индивидуальных    и    коллективных    трудовых   споров, </w:t>
      </w:r>
      <w:r w:rsidRPr="00E02909">
        <w:rPr>
          <w:spacing w:val="8"/>
          <w:sz w:val="28"/>
          <w:szCs w:val="28"/>
        </w:rPr>
        <w:t xml:space="preserve">используют все возможности для устранения причин, которые могут </w:t>
      </w:r>
      <w:r w:rsidRPr="00E02909">
        <w:rPr>
          <w:spacing w:val="1"/>
          <w:sz w:val="28"/>
          <w:szCs w:val="28"/>
        </w:rPr>
        <w:t>повлечь возникновение конфликтов.</w:t>
      </w:r>
    </w:p>
    <w:p w:rsidR="00BC3228" w:rsidRPr="00E02909" w:rsidRDefault="00BC3228" w:rsidP="00E02909">
      <w:pPr>
        <w:shd w:val="clear" w:color="auto" w:fill="FFFFFF"/>
        <w:tabs>
          <w:tab w:val="left" w:pos="1109"/>
        </w:tabs>
        <w:jc w:val="both"/>
        <w:rPr>
          <w:spacing w:val="1"/>
          <w:sz w:val="28"/>
          <w:szCs w:val="28"/>
        </w:rPr>
      </w:pPr>
    </w:p>
    <w:p w:rsidR="00E02909" w:rsidRPr="00E02909" w:rsidRDefault="00E02909" w:rsidP="00E02909">
      <w:pPr>
        <w:shd w:val="clear" w:color="auto" w:fill="FFFFFF"/>
        <w:tabs>
          <w:tab w:val="left" w:pos="1109"/>
        </w:tabs>
        <w:jc w:val="both"/>
        <w:rPr>
          <w:spacing w:val="2"/>
          <w:sz w:val="28"/>
          <w:szCs w:val="28"/>
        </w:rPr>
      </w:pPr>
      <w:r w:rsidRPr="00E02909">
        <w:rPr>
          <w:spacing w:val="1"/>
          <w:sz w:val="28"/>
          <w:szCs w:val="28"/>
        </w:rPr>
        <w:t xml:space="preserve">       13.5. В </w:t>
      </w:r>
      <w:r w:rsidR="008B11F8" w:rsidRPr="00E02909">
        <w:rPr>
          <w:spacing w:val="1"/>
          <w:sz w:val="28"/>
          <w:szCs w:val="28"/>
        </w:rPr>
        <w:t>случае нарушения или невыполнения обязательств</w:t>
      </w:r>
      <w:r w:rsidRPr="00E02909">
        <w:rPr>
          <w:spacing w:val="8"/>
          <w:sz w:val="28"/>
          <w:szCs w:val="28"/>
        </w:rPr>
        <w:t xml:space="preserve">коллективного договора виновная сторона или виновные лица несут </w:t>
      </w:r>
      <w:r w:rsidRPr="00E02909">
        <w:rPr>
          <w:spacing w:val="2"/>
          <w:sz w:val="28"/>
          <w:szCs w:val="28"/>
        </w:rPr>
        <w:t>ответственность в порядке, предусмотренном законодательством.</w:t>
      </w:r>
    </w:p>
    <w:p w:rsidR="00E02909" w:rsidRPr="00E02909" w:rsidRDefault="00E02909" w:rsidP="00E02909">
      <w:pPr>
        <w:shd w:val="clear" w:color="auto" w:fill="FFFFFF"/>
        <w:tabs>
          <w:tab w:val="left" w:pos="1109"/>
        </w:tabs>
        <w:jc w:val="both"/>
        <w:rPr>
          <w:spacing w:val="2"/>
          <w:sz w:val="28"/>
          <w:szCs w:val="28"/>
        </w:rPr>
      </w:pPr>
      <w:r w:rsidRPr="00E02909">
        <w:rPr>
          <w:spacing w:val="2"/>
          <w:sz w:val="28"/>
          <w:szCs w:val="28"/>
        </w:rPr>
        <w:tab/>
      </w:r>
      <w:r w:rsidRPr="00E02909">
        <w:rPr>
          <w:spacing w:val="2"/>
          <w:sz w:val="28"/>
          <w:szCs w:val="28"/>
        </w:rPr>
        <w:tab/>
      </w:r>
      <w:r w:rsidRPr="00E02909">
        <w:rPr>
          <w:spacing w:val="2"/>
          <w:sz w:val="28"/>
          <w:szCs w:val="28"/>
        </w:rPr>
        <w:tab/>
      </w:r>
      <w:r w:rsidRPr="00E02909">
        <w:rPr>
          <w:spacing w:val="2"/>
          <w:sz w:val="28"/>
          <w:szCs w:val="28"/>
        </w:rPr>
        <w:tab/>
      </w:r>
      <w:r w:rsidRPr="00E02909">
        <w:rPr>
          <w:spacing w:val="2"/>
          <w:sz w:val="28"/>
          <w:szCs w:val="28"/>
        </w:rPr>
        <w:tab/>
      </w:r>
    </w:p>
    <w:p w:rsidR="00BC3228"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tab/>
      </w:r>
      <w:r w:rsidRPr="00E02909">
        <w:rPr>
          <w:spacing w:val="2"/>
          <w:sz w:val="28"/>
          <w:szCs w:val="28"/>
        </w:rPr>
        <w:tab/>
      </w:r>
      <w:r w:rsidRPr="00E02909">
        <w:rPr>
          <w:spacing w:val="2"/>
          <w:sz w:val="28"/>
          <w:szCs w:val="28"/>
        </w:rPr>
        <w:tab/>
      </w:r>
      <w:r w:rsidRPr="00E02909">
        <w:rPr>
          <w:spacing w:val="2"/>
          <w:sz w:val="28"/>
          <w:szCs w:val="28"/>
        </w:rPr>
        <w:tab/>
      </w:r>
    </w:p>
    <w:p w:rsidR="00BC3228" w:rsidRDefault="00BC3228" w:rsidP="00E02909">
      <w:pPr>
        <w:shd w:val="clear" w:color="auto" w:fill="FFFFFF"/>
        <w:tabs>
          <w:tab w:val="left" w:pos="1109"/>
        </w:tabs>
        <w:spacing w:before="125" w:line="226" w:lineRule="exact"/>
        <w:rPr>
          <w:spacing w:val="2"/>
          <w:sz w:val="28"/>
          <w:szCs w:val="28"/>
        </w:rPr>
      </w:pPr>
    </w:p>
    <w:p w:rsidR="00DE4CAA" w:rsidRDefault="00DE4CAA" w:rsidP="00BC3228">
      <w:pPr>
        <w:shd w:val="clear" w:color="auto" w:fill="FFFFFF"/>
        <w:tabs>
          <w:tab w:val="left" w:pos="1109"/>
        </w:tabs>
        <w:spacing w:before="125" w:line="226" w:lineRule="exact"/>
        <w:jc w:val="center"/>
        <w:rPr>
          <w:spacing w:val="2"/>
          <w:sz w:val="28"/>
          <w:szCs w:val="28"/>
        </w:rPr>
      </w:pPr>
    </w:p>
    <w:p w:rsidR="00E02909" w:rsidRPr="00E02909" w:rsidRDefault="00E02909" w:rsidP="00BC3228">
      <w:pPr>
        <w:shd w:val="clear" w:color="auto" w:fill="FFFFFF"/>
        <w:tabs>
          <w:tab w:val="left" w:pos="1109"/>
        </w:tabs>
        <w:spacing w:before="125" w:line="226" w:lineRule="exact"/>
        <w:jc w:val="center"/>
        <w:rPr>
          <w:spacing w:val="2"/>
          <w:sz w:val="28"/>
          <w:szCs w:val="28"/>
        </w:rPr>
      </w:pPr>
      <w:r w:rsidRPr="00E02909">
        <w:rPr>
          <w:spacing w:val="2"/>
          <w:sz w:val="28"/>
          <w:szCs w:val="28"/>
        </w:rPr>
        <w:t>Подписи сторон:</w:t>
      </w:r>
    </w:p>
    <w:p w:rsidR="008B11F8" w:rsidRDefault="008B11F8" w:rsidP="00E02909">
      <w:pPr>
        <w:shd w:val="clear" w:color="auto" w:fill="FFFFFF"/>
        <w:tabs>
          <w:tab w:val="left" w:pos="1109"/>
        </w:tabs>
        <w:spacing w:before="125" w:line="226" w:lineRule="exact"/>
        <w:rPr>
          <w:spacing w:val="2"/>
          <w:sz w:val="28"/>
          <w:szCs w:val="28"/>
        </w:rPr>
      </w:pPr>
    </w:p>
    <w:p w:rsidR="00BC3228" w:rsidRDefault="00BC3228" w:rsidP="00E02909">
      <w:pPr>
        <w:shd w:val="clear" w:color="auto" w:fill="FFFFFF"/>
        <w:tabs>
          <w:tab w:val="left" w:pos="1109"/>
        </w:tabs>
        <w:spacing w:before="125" w:line="226" w:lineRule="exact"/>
        <w:rPr>
          <w:spacing w:val="2"/>
          <w:sz w:val="28"/>
          <w:szCs w:val="28"/>
        </w:rPr>
        <w:sectPr w:rsidR="00BC3228" w:rsidSect="00D91FB3">
          <w:footerReference w:type="even" r:id="rId9"/>
          <w:footerReference w:type="default" r:id="rId10"/>
          <w:pgSz w:w="11906" w:h="16838"/>
          <w:pgMar w:top="1134" w:right="850" w:bottom="1134" w:left="1701" w:header="720" w:footer="709" w:gutter="0"/>
          <w:pgNumType w:start="1"/>
          <w:cols w:space="720"/>
          <w:titlePg/>
          <w:docGrid w:linePitch="360"/>
        </w:sectPr>
      </w:pPr>
    </w:p>
    <w:p w:rsidR="00E02909" w:rsidRPr="00E02909"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lastRenderedPageBreak/>
        <w:t>Работодатель</w:t>
      </w:r>
      <w:r w:rsidR="008B11F8">
        <w:rPr>
          <w:spacing w:val="2"/>
          <w:sz w:val="28"/>
          <w:szCs w:val="28"/>
        </w:rPr>
        <w:tab/>
      </w:r>
      <w:r w:rsidR="00F36DB1">
        <w:rPr>
          <w:spacing w:val="2"/>
          <w:sz w:val="28"/>
          <w:szCs w:val="28"/>
        </w:rPr>
        <w:t xml:space="preserve">       </w:t>
      </w:r>
      <w:r w:rsidRPr="00E02909">
        <w:rPr>
          <w:spacing w:val="2"/>
          <w:sz w:val="28"/>
          <w:szCs w:val="28"/>
        </w:rPr>
        <w:lastRenderedPageBreak/>
        <w:t xml:space="preserve">Представитель </w:t>
      </w:r>
      <w:r w:rsidR="008B11F8">
        <w:rPr>
          <w:spacing w:val="2"/>
          <w:sz w:val="28"/>
          <w:szCs w:val="28"/>
        </w:rPr>
        <w:t xml:space="preserve">работников              </w:t>
      </w:r>
    </w:p>
    <w:p w:rsidR="008B11F8" w:rsidRDefault="008B11F8" w:rsidP="00E02909">
      <w:pPr>
        <w:shd w:val="clear" w:color="auto" w:fill="FFFFFF"/>
        <w:tabs>
          <w:tab w:val="left" w:pos="1109"/>
        </w:tabs>
        <w:spacing w:before="125" w:line="226" w:lineRule="exact"/>
        <w:rPr>
          <w:spacing w:val="2"/>
          <w:sz w:val="28"/>
          <w:szCs w:val="28"/>
        </w:rPr>
        <w:sectPr w:rsidR="008B11F8" w:rsidSect="008B11F8">
          <w:type w:val="continuous"/>
          <w:pgSz w:w="11906" w:h="16838"/>
          <w:pgMar w:top="1134" w:right="850" w:bottom="1134" w:left="1701" w:header="720" w:footer="709" w:gutter="0"/>
          <w:pgNumType w:start="1"/>
          <w:cols w:num="2" w:space="720"/>
          <w:titlePg/>
          <w:docGrid w:linePitch="360"/>
        </w:sectPr>
      </w:pPr>
    </w:p>
    <w:p w:rsidR="008B11F8" w:rsidRDefault="00E02909" w:rsidP="008B11F8">
      <w:pPr>
        <w:shd w:val="clear" w:color="auto" w:fill="FFFFFF"/>
        <w:tabs>
          <w:tab w:val="left" w:pos="1109"/>
        </w:tabs>
        <w:spacing w:before="125" w:line="226" w:lineRule="exact"/>
        <w:rPr>
          <w:spacing w:val="2"/>
          <w:sz w:val="28"/>
          <w:szCs w:val="28"/>
        </w:rPr>
      </w:pPr>
      <w:r w:rsidRPr="00E02909">
        <w:rPr>
          <w:spacing w:val="2"/>
          <w:sz w:val="28"/>
          <w:szCs w:val="28"/>
        </w:rPr>
        <w:lastRenderedPageBreak/>
        <w:t>Заведующий МБДОУ</w:t>
      </w:r>
      <w:r w:rsidR="00F36DB1">
        <w:rPr>
          <w:spacing w:val="2"/>
          <w:sz w:val="28"/>
          <w:szCs w:val="28"/>
        </w:rPr>
        <w:t xml:space="preserve">                                  </w:t>
      </w:r>
      <w:r w:rsidR="008B11F8" w:rsidRPr="00E02909">
        <w:rPr>
          <w:spacing w:val="2"/>
          <w:sz w:val="28"/>
          <w:szCs w:val="28"/>
        </w:rPr>
        <w:t>Председатель профкомаМБДОУ</w:t>
      </w:r>
    </w:p>
    <w:p w:rsidR="008B11F8" w:rsidRDefault="008B11F8" w:rsidP="008B11F8">
      <w:pPr>
        <w:shd w:val="clear" w:color="auto" w:fill="FFFFFF"/>
        <w:tabs>
          <w:tab w:val="left" w:pos="1109"/>
        </w:tabs>
        <w:spacing w:before="125" w:line="226" w:lineRule="exact"/>
        <w:rPr>
          <w:spacing w:val="2"/>
          <w:sz w:val="28"/>
          <w:szCs w:val="28"/>
        </w:rPr>
        <w:sectPr w:rsidR="008B11F8" w:rsidSect="008B11F8">
          <w:type w:val="continuous"/>
          <w:pgSz w:w="11906" w:h="16838"/>
          <w:pgMar w:top="1134" w:right="850" w:bottom="1134" w:left="1701" w:header="720" w:footer="709" w:gutter="0"/>
          <w:pgNumType w:start="1"/>
          <w:cols w:space="720"/>
          <w:titlePg/>
          <w:docGrid w:linePitch="360"/>
        </w:sectPr>
      </w:pPr>
    </w:p>
    <w:p w:rsidR="008B11F8" w:rsidRDefault="008B11F8" w:rsidP="00BC3228">
      <w:pPr>
        <w:shd w:val="clear" w:color="auto" w:fill="FFFFFF"/>
        <w:tabs>
          <w:tab w:val="left" w:pos="1109"/>
        </w:tabs>
        <w:spacing w:before="125"/>
        <w:rPr>
          <w:spacing w:val="2"/>
          <w:sz w:val="28"/>
          <w:szCs w:val="28"/>
        </w:rPr>
      </w:pPr>
      <w:r>
        <w:rPr>
          <w:spacing w:val="2"/>
          <w:sz w:val="28"/>
          <w:szCs w:val="28"/>
        </w:rPr>
        <w:lastRenderedPageBreak/>
        <w:t xml:space="preserve">«Детский сад общеразвивающего вида №32 «Сказка» ЗМР РТ </w:t>
      </w:r>
    </w:p>
    <w:p w:rsidR="008B11F8" w:rsidRDefault="008B11F8" w:rsidP="00E02909">
      <w:pPr>
        <w:shd w:val="clear" w:color="auto" w:fill="FFFFFF"/>
        <w:tabs>
          <w:tab w:val="left" w:pos="1109"/>
        </w:tabs>
        <w:spacing w:before="125" w:line="226" w:lineRule="exact"/>
        <w:rPr>
          <w:spacing w:val="2"/>
          <w:sz w:val="28"/>
          <w:szCs w:val="28"/>
        </w:rPr>
      </w:pPr>
      <w:r>
        <w:rPr>
          <w:spacing w:val="2"/>
          <w:sz w:val="28"/>
          <w:szCs w:val="28"/>
        </w:rPr>
        <w:lastRenderedPageBreak/>
        <w:t>«Детский сад общеразвивающего вида №32 «Сказка» ЗМР РТ</w:t>
      </w:r>
    </w:p>
    <w:p w:rsidR="008B11F8" w:rsidRDefault="008B11F8" w:rsidP="00E02909">
      <w:pPr>
        <w:shd w:val="clear" w:color="auto" w:fill="FFFFFF"/>
        <w:tabs>
          <w:tab w:val="left" w:pos="1109"/>
        </w:tabs>
        <w:spacing w:before="125" w:line="226" w:lineRule="exact"/>
        <w:rPr>
          <w:spacing w:val="2"/>
          <w:sz w:val="28"/>
          <w:szCs w:val="28"/>
        </w:rPr>
        <w:sectPr w:rsidR="008B11F8" w:rsidSect="008B11F8">
          <w:type w:val="continuous"/>
          <w:pgSz w:w="11906" w:h="16838"/>
          <w:pgMar w:top="1134" w:right="850" w:bottom="1134" w:left="1701" w:header="720" w:footer="709" w:gutter="0"/>
          <w:pgNumType w:start="1"/>
          <w:cols w:num="2" w:space="720"/>
          <w:titlePg/>
          <w:docGrid w:linePitch="360"/>
        </w:sectPr>
      </w:pPr>
    </w:p>
    <w:p w:rsidR="00E02909" w:rsidRPr="00E02909" w:rsidRDefault="008B11F8" w:rsidP="00E02909">
      <w:pPr>
        <w:shd w:val="clear" w:color="auto" w:fill="FFFFFF"/>
        <w:tabs>
          <w:tab w:val="left" w:pos="1109"/>
        </w:tabs>
        <w:spacing w:before="125" w:line="226" w:lineRule="exact"/>
        <w:rPr>
          <w:spacing w:val="2"/>
          <w:sz w:val="28"/>
          <w:szCs w:val="28"/>
        </w:rPr>
      </w:pPr>
      <w:r>
        <w:rPr>
          <w:spacing w:val="2"/>
          <w:sz w:val="28"/>
          <w:szCs w:val="28"/>
        </w:rPr>
        <w:lastRenderedPageBreak/>
        <w:t>Зиганшина Оксана Николаевна</w:t>
      </w:r>
      <w:r w:rsidR="00E02909" w:rsidRPr="00E02909">
        <w:rPr>
          <w:spacing w:val="2"/>
          <w:sz w:val="28"/>
          <w:szCs w:val="28"/>
        </w:rPr>
        <w:tab/>
      </w:r>
      <w:r w:rsidR="00E02909" w:rsidRPr="00E02909">
        <w:rPr>
          <w:spacing w:val="2"/>
          <w:sz w:val="28"/>
          <w:szCs w:val="28"/>
        </w:rPr>
        <w:tab/>
      </w:r>
      <w:r w:rsidR="00F36DB1">
        <w:rPr>
          <w:spacing w:val="2"/>
          <w:sz w:val="28"/>
          <w:szCs w:val="28"/>
        </w:rPr>
        <w:t xml:space="preserve">   </w:t>
      </w:r>
      <w:r>
        <w:rPr>
          <w:spacing w:val="2"/>
          <w:sz w:val="28"/>
          <w:szCs w:val="28"/>
        </w:rPr>
        <w:t>Гусева Марина Владимировна</w:t>
      </w:r>
      <w:r w:rsidR="00E02909" w:rsidRPr="00E02909">
        <w:rPr>
          <w:spacing w:val="2"/>
          <w:sz w:val="28"/>
          <w:szCs w:val="28"/>
        </w:rPr>
        <w:tab/>
      </w:r>
      <w:r w:rsidR="00BC3228">
        <w:rPr>
          <w:spacing w:val="2"/>
          <w:sz w:val="28"/>
          <w:szCs w:val="28"/>
        </w:rPr>
        <w:t>____________</w:t>
      </w:r>
      <w:r>
        <w:rPr>
          <w:spacing w:val="2"/>
          <w:sz w:val="28"/>
          <w:szCs w:val="28"/>
        </w:rPr>
        <w:t xml:space="preserve">__________________                </w:t>
      </w:r>
      <w:r w:rsidR="00D14AD8">
        <w:rPr>
          <w:spacing w:val="2"/>
          <w:sz w:val="28"/>
          <w:szCs w:val="28"/>
        </w:rPr>
        <w:t>___________</w:t>
      </w:r>
      <w:r>
        <w:rPr>
          <w:spacing w:val="2"/>
          <w:sz w:val="28"/>
          <w:szCs w:val="28"/>
        </w:rPr>
        <w:t>___________________________ _____________</w:t>
      </w:r>
      <w:r w:rsidR="00A908F4">
        <w:rPr>
          <w:spacing w:val="2"/>
          <w:sz w:val="28"/>
          <w:szCs w:val="28"/>
        </w:rPr>
        <w:tab/>
      </w:r>
      <w:r w:rsidR="00E02909" w:rsidRPr="00E02909">
        <w:rPr>
          <w:spacing w:val="2"/>
          <w:sz w:val="28"/>
          <w:szCs w:val="28"/>
        </w:rPr>
        <w:tab/>
      </w:r>
    </w:p>
    <w:p w:rsidR="00E02909" w:rsidRPr="00E02909" w:rsidRDefault="00BC3228" w:rsidP="00E02909">
      <w:pPr>
        <w:shd w:val="clear" w:color="auto" w:fill="FFFFFF"/>
        <w:tabs>
          <w:tab w:val="left" w:pos="1109"/>
        </w:tabs>
        <w:spacing w:before="125" w:line="226" w:lineRule="exact"/>
        <w:rPr>
          <w:spacing w:val="2"/>
          <w:sz w:val="28"/>
          <w:szCs w:val="28"/>
        </w:rPr>
      </w:pPr>
      <w:r>
        <w:rPr>
          <w:spacing w:val="2"/>
          <w:sz w:val="28"/>
          <w:szCs w:val="28"/>
        </w:rPr>
        <w:t>__</w:t>
      </w:r>
      <w:r>
        <w:rPr>
          <w:sz w:val="28"/>
          <w:szCs w:val="28"/>
        </w:rPr>
        <w:t>____________________</w:t>
      </w:r>
      <w:r>
        <w:rPr>
          <w:spacing w:val="2"/>
          <w:sz w:val="28"/>
          <w:szCs w:val="28"/>
        </w:rPr>
        <w:t>_______</w:t>
      </w:r>
      <w:r>
        <w:rPr>
          <w:spacing w:val="2"/>
          <w:sz w:val="28"/>
          <w:szCs w:val="28"/>
        </w:rPr>
        <w:softHyphen/>
      </w:r>
      <w:r>
        <w:rPr>
          <w:spacing w:val="2"/>
          <w:sz w:val="28"/>
          <w:szCs w:val="28"/>
        </w:rPr>
        <w:softHyphen/>
      </w:r>
      <w:r>
        <w:rPr>
          <w:spacing w:val="2"/>
          <w:sz w:val="28"/>
          <w:szCs w:val="28"/>
        </w:rPr>
        <w:softHyphen/>
      </w:r>
      <w:r w:rsidR="00E02909" w:rsidRPr="00E02909">
        <w:rPr>
          <w:spacing w:val="2"/>
          <w:sz w:val="28"/>
          <w:szCs w:val="28"/>
        </w:rPr>
        <w:tab/>
      </w:r>
      <w:r w:rsidR="00E02909" w:rsidRPr="00E02909">
        <w:rPr>
          <w:spacing w:val="2"/>
          <w:sz w:val="28"/>
          <w:szCs w:val="28"/>
        </w:rPr>
        <w:tab/>
      </w:r>
      <w:r w:rsidR="00A908F4">
        <w:rPr>
          <w:spacing w:val="2"/>
          <w:sz w:val="28"/>
          <w:szCs w:val="28"/>
        </w:rPr>
        <w:t>_________________________</w:t>
      </w:r>
      <w:r w:rsidR="00E02909" w:rsidRPr="00E02909">
        <w:rPr>
          <w:spacing w:val="2"/>
          <w:sz w:val="28"/>
          <w:szCs w:val="28"/>
        </w:rPr>
        <w:tab/>
      </w:r>
    </w:p>
    <w:p w:rsidR="00E02909" w:rsidRPr="00E02909"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tab/>
      </w:r>
    </w:p>
    <w:p w:rsidR="00E02909" w:rsidRPr="00E02909"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tab/>
      </w:r>
      <w:r w:rsidRPr="00E02909">
        <w:rPr>
          <w:spacing w:val="2"/>
          <w:sz w:val="28"/>
          <w:szCs w:val="28"/>
        </w:rPr>
        <w:tab/>
      </w:r>
      <w:r w:rsidRPr="00E02909">
        <w:rPr>
          <w:spacing w:val="2"/>
          <w:sz w:val="28"/>
          <w:szCs w:val="28"/>
        </w:rPr>
        <w:tab/>
        <w:t>М.П.</w:t>
      </w:r>
    </w:p>
    <w:p w:rsidR="008B11F8" w:rsidRDefault="008B11F8" w:rsidP="00E02909">
      <w:pPr>
        <w:shd w:val="clear" w:color="auto" w:fill="FFFFFF"/>
        <w:tabs>
          <w:tab w:val="left" w:pos="1109"/>
        </w:tabs>
        <w:spacing w:before="125" w:line="226" w:lineRule="exact"/>
        <w:rPr>
          <w:spacing w:val="2"/>
          <w:sz w:val="28"/>
          <w:szCs w:val="28"/>
        </w:rPr>
      </w:pPr>
    </w:p>
    <w:p w:rsidR="008B11F8" w:rsidRDefault="008B11F8" w:rsidP="00E02909">
      <w:pPr>
        <w:shd w:val="clear" w:color="auto" w:fill="FFFFFF"/>
        <w:tabs>
          <w:tab w:val="left" w:pos="1109"/>
        </w:tabs>
        <w:spacing w:before="125" w:line="226" w:lineRule="exact"/>
        <w:rPr>
          <w:spacing w:val="2"/>
          <w:sz w:val="28"/>
          <w:szCs w:val="28"/>
        </w:rPr>
      </w:pPr>
    </w:p>
    <w:p w:rsidR="00E02909" w:rsidRPr="00E02909"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t xml:space="preserve">Принято </w:t>
      </w:r>
    </w:p>
    <w:p w:rsidR="00E02909"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t>На собрании трудового коллектива</w:t>
      </w:r>
    </w:p>
    <w:p w:rsidR="00BE7792" w:rsidRDefault="00BE7792" w:rsidP="00BE7792">
      <w:pPr>
        <w:rPr>
          <w:sz w:val="28"/>
          <w:szCs w:val="28"/>
        </w:rPr>
      </w:pPr>
      <w:r>
        <w:rPr>
          <w:color w:val="000000"/>
          <w:spacing w:val="2"/>
          <w:sz w:val="28"/>
          <w:szCs w:val="28"/>
        </w:rPr>
        <w:t xml:space="preserve">Протокол № </w:t>
      </w:r>
      <w:r w:rsidR="00071BCD">
        <w:rPr>
          <w:color w:val="000000"/>
          <w:spacing w:val="2"/>
          <w:sz w:val="28"/>
          <w:szCs w:val="28"/>
          <w:lang w:val="tt-RU"/>
        </w:rPr>
        <w:t>10</w:t>
      </w:r>
      <w:bookmarkStart w:id="7" w:name="_GoBack"/>
      <w:bookmarkEnd w:id="7"/>
      <w:r>
        <w:rPr>
          <w:color w:val="000000"/>
          <w:spacing w:val="2"/>
          <w:sz w:val="28"/>
          <w:szCs w:val="28"/>
        </w:rPr>
        <w:t xml:space="preserve">от </w:t>
      </w:r>
      <w:r w:rsidR="00A908F4">
        <w:rPr>
          <w:sz w:val="28"/>
          <w:szCs w:val="28"/>
        </w:rPr>
        <w:t>22</w:t>
      </w:r>
      <w:r>
        <w:rPr>
          <w:sz w:val="28"/>
          <w:szCs w:val="28"/>
        </w:rPr>
        <w:t>.04.2014 г.</w:t>
      </w:r>
    </w:p>
    <w:p w:rsidR="00E02909" w:rsidRPr="00E02909" w:rsidRDefault="00E02909" w:rsidP="00E02909">
      <w:pPr>
        <w:shd w:val="clear" w:color="auto" w:fill="FFFFFF"/>
        <w:tabs>
          <w:tab w:val="left" w:pos="1109"/>
        </w:tabs>
        <w:spacing w:before="125" w:line="226" w:lineRule="exact"/>
        <w:rPr>
          <w:spacing w:val="2"/>
          <w:sz w:val="28"/>
          <w:szCs w:val="28"/>
        </w:rPr>
      </w:pPr>
      <w:r w:rsidRPr="00E02909">
        <w:rPr>
          <w:spacing w:val="2"/>
          <w:sz w:val="28"/>
          <w:szCs w:val="28"/>
        </w:rPr>
        <w:t>Председатель собрания</w:t>
      </w:r>
    </w:p>
    <w:p w:rsidR="000967E4" w:rsidRDefault="00D14AD8">
      <w:pPr>
        <w:rPr>
          <w:spacing w:val="2"/>
          <w:sz w:val="28"/>
          <w:szCs w:val="28"/>
        </w:rPr>
      </w:pPr>
      <w:r>
        <w:rPr>
          <w:spacing w:val="2"/>
          <w:sz w:val="28"/>
          <w:szCs w:val="28"/>
        </w:rPr>
        <w:t>Гусева Марина Владимировна</w:t>
      </w:r>
    </w:p>
    <w:p w:rsidR="003967C1" w:rsidRDefault="00A908F4">
      <w:pPr>
        <w:rPr>
          <w:sz w:val="28"/>
          <w:szCs w:val="28"/>
        </w:rPr>
      </w:pPr>
      <w:r>
        <w:rPr>
          <w:sz w:val="28"/>
          <w:szCs w:val="28"/>
        </w:rPr>
        <w:t>22</w:t>
      </w:r>
      <w:r w:rsidR="00D14AD8">
        <w:rPr>
          <w:sz w:val="28"/>
          <w:szCs w:val="28"/>
        </w:rPr>
        <w:t>.04.2014 г.</w:t>
      </w:r>
    </w:p>
    <w:p w:rsidR="00D91FB3" w:rsidRDefault="00D91FB3">
      <w:pPr>
        <w:rPr>
          <w:sz w:val="28"/>
          <w:szCs w:val="28"/>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p w:rsidR="00BC3228" w:rsidRDefault="00BC3228" w:rsidP="00D91FB3">
      <w:pPr>
        <w:ind w:left="6372" w:firstLine="708"/>
        <w:rPr>
          <w:i/>
          <w:sz w:val="24"/>
          <w:szCs w:val="24"/>
        </w:rPr>
      </w:pPr>
    </w:p>
    <w:sectPr w:rsidR="00BC3228" w:rsidSect="00875782">
      <w:type w:val="continuous"/>
      <w:pgSz w:w="11906" w:h="16838"/>
      <w:pgMar w:top="1134" w:right="850" w:bottom="1134" w:left="1701" w:header="720"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377D" w:rsidRDefault="001E377D" w:rsidP="00E02909">
      <w:r>
        <w:separator/>
      </w:r>
    </w:p>
  </w:endnote>
  <w:endnote w:type="continuationSeparator" w:id="0">
    <w:p w:rsidR="001E377D" w:rsidRDefault="001E377D" w:rsidP="00E029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w:charset w:val="00"/>
    <w:family w:val="auto"/>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ndale Sans UI">
    <w:charset w:val="00"/>
    <w:family w:val="auto"/>
    <w:pitch w:val="variable"/>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3409" w:rsidRDefault="00DD4D98" w:rsidP="00D91FB3">
    <w:pPr>
      <w:pStyle w:val="a7"/>
      <w:framePr w:wrap="around" w:vAnchor="text" w:hAnchor="margin" w:xAlign="right" w:y="1"/>
      <w:rPr>
        <w:rStyle w:val="a3"/>
      </w:rPr>
    </w:pPr>
    <w:r>
      <w:rPr>
        <w:rStyle w:val="a3"/>
      </w:rPr>
      <w:fldChar w:fldCharType="begin"/>
    </w:r>
    <w:r w:rsidR="00373409">
      <w:rPr>
        <w:rStyle w:val="a3"/>
      </w:rPr>
      <w:instrText xml:space="preserve">PAGE  </w:instrText>
    </w:r>
    <w:r>
      <w:rPr>
        <w:rStyle w:val="a3"/>
      </w:rPr>
      <w:fldChar w:fldCharType="end"/>
    </w:r>
  </w:p>
  <w:p w:rsidR="00373409" w:rsidRDefault="00373409" w:rsidP="00D91FB3">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3409" w:rsidRDefault="00DD4D98" w:rsidP="00D91FB3">
    <w:pPr>
      <w:pStyle w:val="a7"/>
      <w:framePr w:wrap="around" w:vAnchor="text" w:hAnchor="margin" w:xAlign="right" w:y="1"/>
      <w:rPr>
        <w:rStyle w:val="a3"/>
      </w:rPr>
    </w:pPr>
    <w:r>
      <w:rPr>
        <w:rStyle w:val="a3"/>
      </w:rPr>
      <w:fldChar w:fldCharType="begin"/>
    </w:r>
    <w:r w:rsidR="00373409">
      <w:rPr>
        <w:rStyle w:val="a3"/>
      </w:rPr>
      <w:instrText xml:space="preserve">PAGE  </w:instrText>
    </w:r>
    <w:r>
      <w:rPr>
        <w:rStyle w:val="a3"/>
      </w:rPr>
      <w:fldChar w:fldCharType="separate"/>
    </w:r>
    <w:r w:rsidR="00255912">
      <w:rPr>
        <w:rStyle w:val="a3"/>
        <w:noProof/>
      </w:rPr>
      <w:t>2</w:t>
    </w:r>
    <w:r>
      <w:rPr>
        <w:rStyle w:val="a3"/>
      </w:rPr>
      <w:fldChar w:fldCharType="end"/>
    </w:r>
  </w:p>
  <w:p w:rsidR="00373409" w:rsidRDefault="00373409">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377D" w:rsidRDefault="001E377D" w:rsidP="00E02909">
      <w:r>
        <w:separator/>
      </w:r>
    </w:p>
  </w:footnote>
  <w:footnote w:type="continuationSeparator" w:id="0">
    <w:p w:rsidR="001E377D" w:rsidRDefault="001E377D" w:rsidP="00E029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1"/>
      <w:numFmt w:val="bullet"/>
      <w:lvlText w:val="-"/>
      <w:lvlJc w:val="left"/>
      <w:pPr>
        <w:tabs>
          <w:tab w:val="num" w:pos="927"/>
        </w:tabs>
        <w:ind w:left="0" w:firstLine="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singleLevel"/>
    <w:tmpl w:val="00000004"/>
    <w:name w:val="WW8Num4"/>
    <w:lvl w:ilvl="0">
      <w:start w:val="1"/>
      <w:numFmt w:val="decimal"/>
      <w:lvlText w:val="%1."/>
      <w:lvlJc w:val="left"/>
      <w:pPr>
        <w:tabs>
          <w:tab w:val="num" w:pos="502"/>
        </w:tabs>
        <w:ind w:left="502" w:hanging="360"/>
      </w:pPr>
    </w:lvl>
  </w:abstractNum>
  <w:abstractNum w:abstractNumId="3">
    <w:nsid w:val="00000005"/>
    <w:multiLevelType w:val="multilevel"/>
    <w:tmpl w:val="00000005"/>
    <w:name w:val="WW8Num5"/>
    <w:lvl w:ilvl="0">
      <w:start w:val="1"/>
      <w:numFmt w:val="bullet"/>
      <w:lvlText w:val=""/>
      <w:lvlJc w:val="left"/>
      <w:pPr>
        <w:tabs>
          <w:tab w:val="num" w:pos="1003"/>
        </w:tabs>
        <w:ind w:left="1003" w:hanging="360"/>
      </w:pPr>
      <w:rPr>
        <w:rFonts w:ascii="Wingdings" w:hAnsi="Wingding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6"/>
    <w:multiLevelType w:val="multilevel"/>
    <w:tmpl w:val="00000006"/>
    <w:name w:val="WW8Num6"/>
    <w:lvl w:ilvl="0">
      <w:start w:val="1"/>
      <w:numFmt w:val="bullet"/>
      <w:lvlText w:val=""/>
      <w:lvlJc w:val="left"/>
      <w:pPr>
        <w:tabs>
          <w:tab w:val="num" w:pos="1070"/>
        </w:tabs>
        <w:ind w:left="107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7"/>
    <w:multiLevelType w:val="multilevel"/>
    <w:tmpl w:val="00000007"/>
    <w:name w:val="WW8Num7"/>
    <w:lvl w:ilvl="0">
      <w:start w:val="1"/>
      <w:numFmt w:val="bullet"/>
      <w:lvlText w:val=""/>
      <w:lvlJc w:val="left"/>
      <w:pPr>
        <w:tabs>
          <w:tab w:val="num" w:pos="945"/>
        </w:tabs>
        <w:ind w:left="945"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singleLevel"/>
    <w:tmpl w:val="00000008"/>
    <w:name w:val="WW8Num8"/>
    <w:lvl w:ilvl="0">
      <w:start w:val="1"/>
      <w:numFmt w:val="bullet"/>
      <w:lvlText w:val="-"/>
      <w:lvlJc w:val="left"/>
      <w:pPr>
        <w:tabs>
          <w:tab w:val="num" w:pos="927"/>
        </w:tabs>
        <w:ind w:left="0" w:firstLine="567"/>
      </w:pPr>
      <w:rPr>
        <w:rFonts w:ascii="Times New Roman" w:hAnsi="Times New Roman" w:cs="Times New Roman"/>
      </w:rPr>
    </w:lvl>
  </w:abstractNum>
  <w:abstractNum w:abstractNumId="7">
    <w:nsid w:val="00000009"/>
    <w:multiLevelType w:val="multilevel"/>
    <w:tmpl w:val="00000009"/>
    <w:name w:val="WW8Num9"/>
    <w:lvl w:ilvl="0">
      <w:start w:val="5"/>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5"/>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8">
    <w:nsid w:val="0000000A"/>
    <w:multiLevelType w:val="multilevel"/>
    <w:tmpl w:val="30AEEC50"/>
    <w:name w:val="WW8Num10"/>
    <w:lvl w:ilvl="0">
      <w:start w:val="7"/>
      <w:numFmt w:val="decimal"/>
      <w:lvlText w:val="%1."/>
      <w:lvlJc w:val="left"/>
      <w:pPr>
        <w:tabs>
          <w:tab w:val="num" w:pos="720"/>
        </w:tabs>
        <w:ind w:left="720" w:hanging="360"/>
      </w:pPr>
    </w:lvl>
    <w:lvl w:ilvl="1">
      <w:start w:val="12"/>
      <w:numFmt w:val="decimal"/>
      <w:lvlText w:val="%1.%2."/>
      <w:lvlJc w:val="left"/>
      <w:pPr>
        <w:tabs>
          <w:tab w:val="num" w:pos="1080"/>
        </w:tabs>
        <w:ind w:left="1080" w:hanging="360"/>
      </w:pPr>
      <w:rPr>
        <w:i w:val="0"/>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9">
    <w:nsid w:val="0000000C"/>
    <w:multiLevelType w:val="multilevel"/>
    <w:tmpl w:val="0000000C"/>
    <w:name w:val="WW8Num12"/>
    <w:lvl w:ilvl="0">
      <w:start w:val="4"/>
      <w:numFmt w:val="decimal"/>
      <w:lvlText w:val="%1."/>
      <w:lvlJc w:val="left"/>
      <w:pPr>
        <w:tabs>
          <w:tab w:val="num" w:pos="720"/>
        </w:tabs>
        <w:ind w:left="720" w:hanging="360"/>
      </w:pPr>
    </w:lvl>
    <w:lvl w:ilvl="1">
      <w:start w:val="13"/>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0000000D"/>
    <w:multiLevelType w:val="multilevel"/>
    <w:tmpl w:val="0000000D"/>
    <w:name w:val="WW8Num13"/>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12">
    <w:nsid w:val="0000000F"/>
    <w:multiLevelType w:val="multilevel"/>
    <w:tmpl w:val="0000000F"/>
    <w:name w:val="WW8Num15"/>
    <w:lvl w:ilvl="0">
      <w:start w:val="6"/>
      <w:numFmt w:val="decimal"/>
      <w:lvlText w:val="%1."/>
      <w:lvlJc w:val="left"/>
      <w:pPr>
        <w:tabs>
          <w:tab w:val="num" w:pos="720"/>
        </w:tabs>
        <w:ind w:left="720" w:hanging="360"/>
      </w:pPr>
    </w:lvl>
    <w:lvl w:ilvl="1">
      <w:start w:val="3"/>
      <w:numFmt w:val="decimal"/>
      <w:lvlText w:val="%1.%2."/>
      <w:lvlJc w:val="left"/>
      <w:pPr>
        <w:tabs>
          <w:tab w:val="num" w:pos="1080"/>
        </w:tabs>
        <w:ind w:left="1080" w:hanging="360"/>
      </w:pPr>
    </w:lvl>
    <w:lvl w:ilvl="2">
      <w:start w:val="5"/>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3">
    <w:nsid w:val="00000010"/>
    <w:multiLevelType w:val="multilevel"/>
    <w:tmpl w:val="B1882A7C"/>
    <w:name w:val="WW8Num16"/>
    <w:lvl w:ilvl="0">
      <w:start w:val="1"/>
      <w:numFmt w:val="decimal"/>
      <w:lvlText w:val="%1."/>
      <w:lvlJc w:val="left"/>
      <w:pPr>
        <w:tabs>
          <w:tab w:val="num" w:pos="915"/>
        </w:tabs>
        <w:ind w:left="915" w:hanging="555"/>
      </w:pPr>
    </w:lvl>
    <w:lvl w:ilvl="1">
      <w:start w:val="9"/>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4">
    <w:nsid w:val="00000011"/>
    <w:multiLevelType w:val="singleLevel"/>
    <w:tmpl w:val="00000011"/>
    <w:name w:val="WW8Num17"/>
    <w:lvl w:ilvl="0">
      <w:start w:val="1"/>
      <w:numFmt w:val="decimal"/>
      <w:lvlText w:val="%1."/>
      <w:lvlJc w:val="left"/>
      <w:pPr>
        <w:tabs>
          <w:tab w:val="num" w:pos="502"/>
        </w:tabs>
        <w:ind w:left="502" w:hanging="360"/>
      </w:pPr>
    </w:lvl>
  </w:abstractNum>
  <w:abstractNum w:abstractNumId="15">
    <w:nsid w:val="00000012"/>
    <w:multiLevelType w:val="singleLevel"/>
    <w:tmpl w:val="00000012"/>
    <w:name w:val="WW8Num18"/>
    <w:lvl w:ilvl="0">
      <w:start w:val="1"/>
      <w:numFmt w:val="decimal"/>
      <w:lvlText w:val="%1."/>
      <w:lvlJc w:val="left"/>
      <w:pPr>
        <w:tabs>
          <w:tab w:val="num" w:pos="0"/>
        </w:tabs>
        <w:ind w:left="502" w:hanging="360"/>
      </w:pPr>
    </w:lvl>
  </w:abstractNum>
  <w:abstractNum w:abstractNumId="16">
    <w:nsid w:val="00000013"/>
    <w:multiLevelType w:val="multilevel"/>
    <w:tmpl w:val="00000013"/>
    <w:name w:val="WW8Num19"/>
    <w:lvl w:ilvl="0">
      <w:start w:val="4"/>
      <w:numFmt w:val="decimal"/>
      <w:lvlText w:val="%1."/>
      <w:lvlJc w:val="left"/>
      <w:pPr>
        <w:tabs>
          <w:tab w:val="num" w:pos="0"/>
        </w:tabs>
        <w:ind w:left="540" w:hanging="540"/>
      </w:pPr>
    </w:lvl>
    <w:lvl w:ilvl="1">
      <w:start w:val="1"/>
      <w:numFmt w:val="decimal"/>
      <w:lvlText w:val="%1.%2."/>
      <w:lvlJc w:val="left"/>
      <w:pPr>
        <w:tabs>
          <w:tab w:val="num" w:pos="0"/>
        </w:tabs>
        <w:ind w:left="900"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7">
    <w:nsid w:val="00000014"/>
    <w:multiLevelType w:val="singleLevel"/>
    <w:tmpl w:val="00000014"/>
    <w:name w:val="WW8Num20"/>
    <w:lvl w:ilvl="0">
      <w:start w:val="1"/>
      <w:numFmt w:val="decimal"/>
      <w:lvlText w:val="%1."/>
      <w:lvlJc w:val="left"/>
      <w:pPr>
        <w:tabs>
          <w:tab w:val="num" w:pos="644"/>
        </w:tabs>
        <w:ind w:left="644" w:hanging="360"/>
      </w:pPr>
    </w:lvl>
  </w:abstractNum>
  <w:abstractNum w:abstractNumId="18">
    <w:nsid w:val="00000018"/>
    <w:multiLevelType w:val="multilevel"/>
    <w:tmpl w:val="00000018"/>
    <w:name w:val="WW8Num24"/>
    <w:lvl w:ilvl="0">
      <w:start w:val="4"/>
      <w:numFmt w:val="decimal"/>
      <w:lvlText w:val="%1."/>
      <w:lvlJc w:val="left"/>
      <w:pPr>
        <w:tabs>
          <w:tab w:val="num" w:pos="0"/>
        </w:tabs>
        <w:ind w:left="540" w:hanging="540"/>
      </w:pPr>
    </w:lvl>
    <w:lvl w:ilvl="1">
      <w:start w:val="2"/>
      <w:numFmt w:val="decimal"/>
      <w:lvlText w:val="%1.%2."/>
      <w:lvlJc w:val="left"/>
      <w:pPr>
        <w:tabs>
          <w:tab w:val="num" w:pos="0"/>
        </w:tabs>
        <w:ind w:left="900" w:hanging="540"/>
      </w:pPr>
    </w:lvl>
    <w:lvl w:ilvl="2">
      <w:start w:val="4"/>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9">
    <w:nsid w:val="0000001D"/>
    <w:multiLevelType w:val="multilevel"/>
    <w:tmpl w:val="0000001D"/>
    <w:name w:val="WW8Num29"/>
    <w:lvl w:ilvl="0">
      <w:start w:val="3"/>
      <w:numFmt w:val="decimal"/>
      <w:lvlText w:val="%1."/>
      <w:lvlJc w:val="left"/>
      <w:pPr>
        <w:tabs>
          <w:tab w:val="num" w:pos="0"/>
        </w:tabs>
        <w:ind w:left="360" w:hanging="360"/>
      </w:pPr>
    </w:lvl>
    <w:lvl w:ilvl="1">
      <w:start w:val="1"/>
      <w:numFmt w:val="decimal"/>
      <w:lvlText w:val="%1.%2."/>
      <w:lvlJc w:val="left"/>
      <w:pPr>
        <w:tabs>
          <w:tab w:val="num" w:pos="0"/>
        </w:tabs>
        <w:ind w:left="1260" w:hanging="360"/>
      </w:p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420" w:hanging="720"/>
      </w:pPr>
    </w:lvl>
    <w:lvl w:ilvl="4">
      <w:start w:val="1"/>
      <w:numFmt w:val="decimal"/>
      <w:lvlText w:val="%1.%2.%3.%4.%5."/>
      <w:lvlJc w:val="left"/>
      <w:pPr>
        <w:tabs>
          <w:tab w:val="num" w:pos="0"/>
        </w:tabs>
        <w:ind w:left="4680" w:hanging="1080"/>
      </w:pPr>
    </w:lvl>
    <w:lvl w:ilvl="5">
      <w:start w:val="1"/>
      <w:numFmt w:val="decimal"/>
      <w:lvlText w:val="%1.%2.%3.%4.%5.%6."/>
      <w:lvlJc w:val="left"/>
      <w:pPr>
        <w:tabs>
          <w:tab w:val="num" w:pos="0"/>
        </w:tabs>
        <w:ind w:left="5580" w:hanging="1080"/>
      </w:pPr>
    </w:lvl>
    <w:lvl w:ilvl="6">
      <w:start w:val="1"/>
      <w:numFmt w:val="decimal"/>
      <w:lvlText w:val="%1.%2.%3.%4.%5.%6.%7."/>
      <w:lvlJc w:val="left"/>
      <w:pPr>
        <w:tabs>
          <w:tab w:val="num" w:pos="0"/>
        </w:tabs>
        <w:ind w:left="6840" w:hanging="1440"/>
      </w:pPr>
    </w:lvl>
    <w:lvl w:ilvl="7">
      <w:start w:val="1"/>
      <w:numFmt w:val="decimal"/>
      <w:lvlText w:val="%1.%2.%3.%4.%5.%6.%7.%8."/>
      <w:lvlJc w:val="left"/>
      <w:pPr>
        <w:tabs>
          <w:tab w:val="num" w:pos="0"/>
        </w:tabs>
        <w:ind w:left="7740" w:hanging="1440"/>
      </w:pPr>
    </w:lvl>
    <w:lvl w:ilvl="8">
      <w:start w:val="1"/>
      <w:numFmt w:val="decimal"/>
      <w:lvlText w:val="%1.%2.%3.%4.%5.%6.%7.%8.%9."/>
      <w:lvlJc w:val="left"/>
      <w:pPr>
        <w:tabs>
          <w:tab w:val="num" w:pos="0"/>
        </w:tabs>
        <w:ind w:left="9000" w:hanging="1800"/>
      </w:pPr>
    </w:lvl>
  </w:abstractNum>
  <w:abstractNum w:abstractNumId="20">
    <w:nsid w:val="0000001F"/>
    <w:multiLevelType w:val="singleLevel"/>
    <w:tmpl w:val="0000001F"/>
    <w:name w:val="WW8Num31"/>
    <w:lvl w:ilvl="0">
      <w:start w:val="1"/>
      <w:numFmt w:val="decimal"/>
      <w:lvlText w:val="%1."/>
      <w:lvlJc w:val="left"/>
      <w:pPr>
        <w:tabs>
          <w:tab w:val="num" w:pos="720"/>
        </w:tabs>
        <w:ind w:left="720" w:hanging="360"/>
      </w:pPr>
    </w:lvl>
  </w:abstractNum>
  <w:abstractNum w:abstractNumId="21">
    <w:nsid w:val="00000021"/>
    <w:multiLevelType w:val="singleLevel"/>
    <w:tmpl w:val="00000021"/>
    <w:name w:val="WW8Num33"/>
    <w:lvl w:ilvl="0">
      <w:start w:val="1"/>
      <w:numFmt w:val="decimal"/>
      <w:lvlText w:val="%1."/>
      <w:lvlJc w:val="left"/>
      <w:pPr>
        <w:tabs>
          <w:tab w:val="num" w:pos="810"/>
        </w:tabs>
        <w:ind w:left="810" w:hanging="450"/>
      </w:pPr>
    </w:lvl>
  </w:abstractNum>
  <w:abstractNum w:abstractNumId="22">
    <w:nsid w:val="00000026"/>
    <w:multiLevelType w:val="multilevel"/>
    <w:tmpl w:val="00000026"/>
    <w:name w:val="WW8Num38"/>
    <w:lvl w:ilvl="0">
      <w:start w:val="1"/>
      <w:numFmt w:val="decimal"/>
      <w:lvlText w:val="%1."/>
      <w:lvlJc w:val="left"/>
      <w:pPr>
        <w:tabs>
          <w:tab w:val="num" w:pos="780"/>
        </w:tabs>
        <w:ind w:left="780" w:hanging="42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23">
    <w:nsid w:val="00000029"/>
    <w:multiLevelType w:val="multilevel"/>
    <w:tmpl w:val="00000029"/>
    <w:name w:val="WW8Num41"/>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4">
    <w:nsid w:val="0000002C"/>
    <w:multiLevelType w:val="singleLevel"/>
    <w:tmpl w:val="0000002C"/>
    <w:name w:val="WW8Num44"/>
    <w:lvl w:ilvl="0">
      <w:start w:val="1"/>
      <w:numFmt w:val="decimal"/>
      <w:lvlText w:val="%1."/>
      <w:lvlJc w:val="left"/>
      <w:pPr>
        <w:tabs>
          <w:tab w:val="num" w:pos="502"/>
        </w:tabs>
        <w:ind w:left="502" w:hanging="360"/>
      </w:pPr>
    </w:lvl>
  </w:abstractNum>
  <w:abstractNum w:abstractNumId="25">
    <w:nsid w:val="0000002F"/>
    <w:multiLevelType w:val="multilevel"/>
    <w:tmpl w:val="0000002F"/>
    <w:name w:val="WW8Num47"/>
    <w:lvl w:ilvl="0">
      <w:start w:val="2"/>
      <w:numFmt w:val="decimal"/>
      <w:lvlText w:val="%1."/>
      <w:lvlJc w:val="left"/>
      <w:pPr>
        <w:tabs>
          <w:tab w:val="num" w:pos="720"/>
        </w:tabs>
        <w:ind w:left="720" w:hanging="360"/>
      </w:pPr>
    </w:lvl>
    <w:lvl w:ilvl="1">
      <w:start w:val="4"/>
      <w:numFmt w:val="decimal"/>
      <w:lvlText w:val="%1.%2."/>
      <w:lvlJc w:val="left"/>
      <w:pPr>
        <w:tabs>
          <w:tab w:val="num" w:pos="1080"/>
        </w:tabs>
        <w:ind w:left="1080" w:hanging="360"/>
      </w:pPr>
    </w:lvl>
    <w:lvl w:ilvl="2">
      <w:start w:val="7"/>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6">
    <w:nsid w:val="00000030"/>
    <w:multiLevelType w:val="multilevel"/>
    <w:tmpl w:val="00000030"/>
    <w:name w:val="WW8Num48"/>
    <w:lvl w:ilvl="0">
      <w:start w:val="8"/>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4"/>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7">
    <w:nsid w:val="002130CA"/>
    <w:multiLevelType w:val="hybridMultilevel"/>
    <w:tmpl w:val="EB7CB06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3661CFD"/>
    <w:multiLevelType w:val="hybridMultilevel"/>
    <w:tmpl w:val="9A16B2B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03F46325"/>
    <w:multiLevelType w:val="hybridMultilevel"/>
    <w:tmpl w:val="838E775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52C0AFA"/>
    <w:multiLevelType w:val="hybridMultilevel"/>
    <w:tmpl w:val="8D987CB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0A534E5E"/>
    <w:multiLevelType w:val="multilevel"/>
    <w:tmpl w:val="89004080"/>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0C6C3DC1"/>
    <w:multiLevelType w:val="multilevel"/>
    <w:tmpl w:val="ABF21634"/>
    <w:lvl w:ilvl="0">
      <w:start w:val="1"/>
      <w:numFmt w:val="decimal"/>
      <w:lvlText w:val="%1."/>
      <w:lvlJc w:val="left"/>
      <w:pPr>
        <w:ind w:left="450" w:hanging="450"/>
      </w:pPr>
      <w:rPr>
        <w:rFonts w:hint="default"/>
      </w:rPr>
    </w:lvl>
    <w:lvl w:ilvl="1">
      <w:start w:val="4"/>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3">
    <w:nsid w:val="0EAA5238"/>
    <w:multiLevelType w:val="multilevel"/>
    <w:tmpl w:val="CD1E7FF4"/>
    <w:lvl w:ilvl="0">
      <w:start w:val="4"/>
      <w:numFmt w:val="decimal"/>
      <w:lvlText w:val="%1."/>
      <w:lvlJc w:val="left"/>
      <w:pPr>
        <w:ind w:left="450" w:hanging="450"/>
      </w:pPr>
      <w:rPr>
        <w:rFonts w:hint="default"/>
      </w:rPr>
    </w:lvl>
    <w:lvl w:ilvl="1">
      <w:start w:val="1"/>
      <w:numFmt w:val="decimal"/>
      <w:lvlText w:val="%1.%2."/>
      <w:lvlJc w:val="left"/>
      <w:pPr>
        <w:ind w:left="1410" w:hanging="720"/>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3150" w:hanging="108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890" w:hanging="1440"/>
      </w:pPr>
      <w:rPr>
        <w:rFonts w:hint="default"/>
      </w:rPr>
    </w:lvl>
    <w:lvl w:ilvl="6">
      <w:start w:val="1"/>
      <w:numFmt w:val="decimal"/>
      <w:lvlText w:val="%1.%2.%3.%4.%5.%6.%7."/>
      <w:lvlJc w:val="left"/>
      <w:pPr>
        <w:ind w:left="5940" w:hanging="1800"/>
      </w:pPr>
      <w:rPr>
        <w:rFonts w:hint="default"/>
      </w:rPr>
    </w:lvl>
    <w:lvl w:ilvl="7">
      <w:start w:val="1"/>
      <w:numFmt w:val="decimal"/>
      <w:lvlText w:val="%1.%2.%3.%4.%5.%6.%7.%8."/>
      <w:lvlJc w:val="left"/>
      <w:pPr>
        <w:ind w:left="6630" w:hanging="1800"/>
      </w:pPr>
      <w:rPr>
        <w:rFonts w:hint="default"/>
      </w:rPr>
    </w:lvl>
    <w:lvl w:ilvl="8">
      <w:start w:val="1"/>
      <w:numFmt w:val="decimal"/>
      <w:lvlText w:val="%1.%2.%3.%4.%5.%6.%7.%8.%9."/>
      <w:lvlJc w:val="left"/>
      <w:pPr>
        <w:ind w:left="7680" w:hanging="2160"/>
      </w:pPr>
      <w:rPr>
        <w:rFonts w:hint="default"/>
      </w:rPr>
    </w:lvl>
  </w:abstractNum>
  <w:abstractNum w:abstractNumId="34">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start w:val="1"/>
      <w:numFmt w:val="bullet"/>
      <w:lvlText w:val="o"/>
      <w:lvlJc w:val="left"/>
      <w:pPr>
        <w:tabs>
          <w:tab w:val="num" w:pos="1723"/>
        </w:tabs>
        <w:ind w:left="1723" w:hanging="360"/>
      </w:pPr>
      <w:rPr>
        <w:rFonts w:ascii="Courier New" w:hAnsi="Courier New" w:cs="Courier New" w:hint="default"/>
      </w:rPr>
    </w:lvl>
    <w:lvl w:ilvl="2" w:tplc="04190005">
      <w:start w:val="1"/>
      <w:numFmt w:val="bullet"/>
      <w:lvlText w:val=""/>
      <w:lvlJc w:val="left"/>
      <w:pPr>
        <w:tabs>
          <w:tab w:val="num" w:pos="2443"/>
        </w:tabs>
        <w:ind w:left="2443" w:hanging="360"/>
      </w:pPr>
      <w:rPr>
        <w:rFonts w:ascii="Wingdings" w:hAnsi="Wingdings" w:hint="default"/>
      </w:rPr>
    </w:lvl>
    <w:lvl w:ilvl="3" w:tplc="04190001">
      <w:start w:val="1"/>
      <w:numFmt w:val="bullet"/>
      <w:lvlText w:val=""/>
      <w:lvlJc w:val="left"/>
      <w:pPr>
        <w:tabs>
          <w:tab w:val="num" w:pos="3163"/>
        </w:tabs>
        <w:ind w:left="3163" w:hanging="360"/>
      </w:pPr>
      <w:rPr>
        <w:rFonts w:ascii="Symbol" w:hAnsi="Symbol" w:hint="default"/>
      </w:rPr>
    </w:lvl>
    <w:lvl w:ilvl="4" w:tplc="04190003">
      <w:start w:val="1"/>
      <w:numFmt w:val="bullet"/>
      <w:lvlText w:val="o"/>
      <w:lvlJc w:val="left"/>
      <w:pPr>
        <w:tabs>
          <w:tab w:val="num" w:pos="3883"/>
        </w:tabs>
        <w:ind w:left="3883" w:hanging="360"/>
      </w:pPr>
      <w:rPr>
        <w:rFonts w:ascii="Courier New" w:hAnsi="Courier New" w:cs="Courier New" w:hint="default"/>
      </w:rPr>
    </w:lvl>
    <w:lvl w:ilvl="5" w:tplc="04190005">
      <w:start w:val="1"/>
      <w:numFmt w:val="bullet"/>
      <w:lvlText w:val=""/>
      <w:lvlJc w:val="left"/>
      <w:pPr>
        <w:tabs>
          <w:tab w:val="num" w:pos="4603"/>
        </w:tabs>
        <w:ind w:left="4603" w:hanging="360"/>
      </w:pPr>
      <w:rPr>
        <w:rFonts w:ascii="Wingdings" w:hAnsi="Wingdings" w:hint="default"/>
      </w:rPr>
    </w:lvl>
    <w:lvl w:ilvl="6" w:tplc="04190001">
      <w:start w:val="1"/>
      <w:numFmt w:val="bullet"/>
      <w:lvlText w:val=""/>
      <w:lvlJc w:val="left"/>
      <w:pPr>
        <w:tabs>
          <w:tab w:val="num" w:pos="5323"/>
        </w:tabs>
        <w:ind w:left="5323" w:hanging="360"/>
      </w:pPr>
      <w:rPr>
        <w:rFonts w:ascii="Symbol" w:hAnsi="Symbol" w:hint="default"/>
      </w:rPr>
    </w:lvl>
    <w:lvl w:ilvl="7" w:tplc="04190003">
      <w:start w:val="1"/>
      <w:numFmt w:val="bullet"/>
      <w:lvlText w:val="o"/>
      <w:lvlJc w:val="left"/>
      <w:pPr>
        <w:tabs>
          <w:tab w:val="num" w:pos="6043"/>
        </w:tabs>
        <w:ind w:left="6043" w:hanging="360"/>
      </w:pPr>
      <w:rPr>
        <w:rFonts w:ascii="Courier New" w:hAnsi="Courier New" w:cs="Courier New" w:hint="default"/>
      </w:rPr>
    </w:lvl>
    <w:lvl w:ilvl="8" w:tplc="04190005">
      <w:start w:val="1"/>
      <w:numFmt w:val="bullet"/>
      <w:lvlText w:val=""/>
      <w:lvlJc w:val="left"/>
      <w:pPr>
        <w:tabs>
          <w:tab w:val="num" w:pos="6763"/>
        </w:tabs>
        <w:ind w:left="6763" w:hanging="360"/>
      </w:pPr>
      <w:rPr>
        <w:rFonts w:ascii="Wingdings" w:hAnsi="Wingdings" w:hint="default"/>
      </w:rPr>
    </w:lvl>
  </w:abstractNum>
  <w:abstractNum w:abstractNumId="35">
    <w:nsid w:val="10500537"/>
    <w:multiLevelType w:val="hybridMultilevel"/>
    <w:tmpl w:val="F41A431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16E4D90"/>
    <w:multiLevelType w:val="hybridMultilevel"/>
    <w:tmpl w:val="9B628AF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62E0C4F"/>
    <w:multiLevelType w:val="hybridMultilevel"/>
    <w:tmpl w:val="B5A27A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1C0C1C25"/>
    <w:multiLevelType w:val="hybridMultilevel"/>
    <w:tmpl w:val="FE349F9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1F717423"/>
    <w:multiLevelType w:val="hybridMultilevel"/>
    <w:tmpl w:val="4A0622C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208D6FBD"/>
    <w:multiLevelType w:val="hybridMultilevel"/>
    <w:tmpl w:val="FA8690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233F6A1F"/>
    <w:multiLevelType w:val="hybridMultilevel"/>
    <w:tmpl w:val="CDE8CA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240178CB"/>
    <w:multiLevelType w:val="multilevel"/>
    <w:tmpl w:val="BFDE1E66"/>
    <w:lvl w:ilvl="0">
      <w:start w:val="3"/>
      <w:numFmt w:val="decimal"/>
      <w:lvlText w:val="%1."/>
      <w:lvlJc w:val="left"/>
      <w:pPr>
        <w:ind w:left="450" w:hanging="450"/>
      </w:pPr>
      <w:rPr>
        <w:rFonts w:hint="default"/>
      </w:rPr>
    </w:lvl>
    <w:lvl w:ilvl="1">
      <w:start w:val="1"/>
      <w:numFmt w:val="decimal"/>
      <w:lvlText w:val="%1.%2."/>
      <w:lvlJc w:val="left"/>
      <w:pPr>
        <w:ind w:left="1855" w:hanging="72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4485" w:hanging="1080"/>
      </w:pPr>
      <w:rPr>
        <w:rFonts w:hint="default"/>
      </w:rPr>
    </w:lvl>
    <w:lvl w:ilvl="4">
      <w:start w:val="1"/>
      <w:numFmt w:val="decimal"/>
      <w:lvlText w:val="%1.%2.%3.%4.%5."/>
      <w:lvlJc w:val="left"/>
      <w:pPr>
        <w:ind w:left="5620" w:hanging="1080"/>
      </w:pPr>
      <w:rPr>
        <w:rFonts w:hint="default"/>
      </w:rPr>
    </w:lvl>
    <w:lvl w:ilvl="5">
      <w:start w:val="1"/>
      <w:numFmt w:val="decimal"/>
      <w:lvlText w:val="%1.%2.%3.%4.%5.%6."/>
      <w:lvlJc w:val="left"/>
      <w:pPr>
        <w:ind w:left="7115" w:hanging="1440"/>
      </w:pPr>
      <w:rPr>
        <w:rFonts w:hint="default"/>
      </w:rPr>
    </w:lvl>
    <w:lvl w:ilvl="6">
      <w:start w:val="1"/>
      <w:numFmt w:val="decimal"/>
      <w:lvlText w:val="%1.%2.%3.%4.%5.%6.%7."/>
      <w:lvlJc w:val="left"/>
      <w:pPr>
        <w:ind w:left="8610" w:hanging="1800"/>
      </w:pPr>
      <w:rPr>
        <w:rFonts w:hint="default"/>
      </w:rPr>
    </w:lvl>
    <w:lvl w:ilvl="7">
      <w:start w:val="1"/>
      <w:numFmt w:val="decimal"/>
      <w:lvlText w:val="%1.%2.%3.%4.%5.%6.%7.%8."/>
      <w:lvlJc w:val="left"/>
      <w:pPr>
        <w:ind w:left="9745" w:hanging="1800"/>
      </w:pPr>
      <w:rPr>
        <w:rFonts w:hint="default"/>
      </w:rPr>
    </w:lvl>
    <w:lvl w:ilvl="8">
      <w:start w:val="1"/>
      <w:numFmt w:val="decimal"/>
      <w:lvlText w:val="%1.%2.%3.%4.%5.%6.%7.%8.%9."/>
      <w:lvlJc w:val="left"/>
      <w:pPr>
        <w:ind w:left="11240" w:hanging="2160"/>
      </w:pPr>
      <w:rPr>
        <w:rFonts w:hint="default"/>
      </w:rPr>
    </w:lvl>
  </w:abstractNum>
  <w:abstractNum w:abstractNumId="43">
    <w:nsid w:val="26DC0CC5"/>
    <w:multiLevelType w:val="hybridMultilevel"/>
    <w:tmpl w:val="F0429E5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93C263D"/>
    <w:multiLevelType w:val="hybridMultilevel"/>
    <w:tmpl w:val="4852DAC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AF07D8D"/>
    <w:multiLevelType w:val="hybridMultilevel"/>
    <w:tmpl w:val="A1247648"/>
    <w:lvl w:ilvl="0" w:tplc="04190001">
      <w:start w:val="1"/>
      <w:numFmt w:val="bullet"/>
      <w:lvlText w:val=""/>
      <w:lvlJc w:val="left"/>
      <w:pPr>
        <w:ind w:left="1455" w:hanging="360"/>
      </w:pPr>
      <w:rPr>
        <w:rFonts w:ascii="Symbol" w:hAnsi="Symbol" w:hint="default"/>
      </w:rPr>
    </w:lvl>
    <w:lvl w:ilvl="1" w:tplc="04190003" w:tentative="1">
      <w:start w:val="1"/>
      <w:numFmt w:val="bullet"/>
      <w:lvlText w:val="o"/>
      <w:lvlJc w:val="left"/>
      <w:pPr>
        <w:ind w:left="2175" w:hanging="360"/>
      </w:pPr>
      <w:rPr>
        <w:rFonts w:ascii="Courier New" w:hAnsi="Courier New" w:cs="Courier New" w:hint="default"/>
      </w:rPr>
    </w:lvl>
    <w:lvl w:ilvl="2" w:tplc="04190005" w:tentative="1">
      <w:start w:val="1"/>
      <w:numFmt w:val="bullet"/>
      <w:lvlText w:val=""/>
      <w:lvlJc w:val="left"/>
      <w:pPr>
        <w:ind w:left="2895" w:hanging="360"/>
      </w:pPr>
      <w:rPr>
        <w:rFonts w:ascii="Wingdings" w:hAnsi="Wingdings" w:hint="default"/>
      </w:rPr>
    </w:lvl>
    <w:lvl w:ilvl="3" w:tplc="04190001" w:tentative="1">
      <w:start w:val="1"/>
      <w:numFmt w:val="bullet"/>
      <w:lvlText w:val=""/>
      <w:lvlJc w:val="left"/>
      <w:pPr>
        <w:ind w:left="3615" w:hanging="360"/>
      </w:pPr>
      <w:rPr>
        <w:rFonts w:ascii="Symbol" w:hAnsi="Symbol" w:hint="default"/>
      </w:rPr>
    </w:lvl>
    <w:lvl w:ilvl="4" w:tplc="04190003" w:tentative="1">
      <w:start w:val="1"/>
      <w:numFmt w:val="bullet"/>
      <w:lvlText w:val="o"/>
      <w:lvlJc w:val="left"/>
      <w:pPr>
        <w:ind w:left="4335" w:hanging="360"/>
      </w:pPr>
      <w:rPr>
        <w:rFonts w:ascii="Courier New" w:hAnsi="Courier New" w:cs="Courier New" w:hint="default"/>
      </w:rPr>
    </w:lvl>
    <w:lvl w:ilvl="5" w:tplc="04190005" w:tentative="1">
      <w:start w:val="1"/>
      <w:numFmt w:val="bullet"/>
      <w:lvlText w:val=""/>
      <w:lvlJc w:val="left"/>
      <w:pPr>
        <w:ind w:left="5055" w:hanging="360"/>
      </w:pPr>
      <w:rPr>
        <w:rFonts w:ascii="Wingdings" w:hAnsi="Wingdings" w:hint="default"/>
      </w:rPr>
    </w:lvl>
    <w:lvl w:ilvl="6" w:tplc="04190001" w:tentative="1">
      <w:start w:val="1"/>
      <w:numFmt w:val="bullet"/>
      <w:lvlText w:val=""/>
      <w:lvlJc w:val="left"/>
      <w:pPr>
        <w:ind w:left="5775" w:hanging="360"/>
      </w:pPr>
      <w:rPr>
        <w:rFonts w:ascii="Symbol" w:hAnsi="Symbol" w:hint="default"/>
      </w:rPr>
    </w:lvl>
    <w:lvl w:ilvl="7" w:tplc="04190003" w:tentative="1">
      <w:start w:val="1"/>
      <w:numFmt w:val="bullet"/>
      <w:lvlText w:val="o"/>
      <w:lvlJc w:val="left"/>
      <w:pPr>
        <w:ind w:left="6495" w:hanging="360"/>
      </w:pPr>
      <w:rPr>
        <w:rFonts w:ascii="Courier New" w:hAnsi="Courier New" w:cs="Courier New" w:hint="default"/>
      </w:rPr>
    </w:lvl>
    <w:lvl w:ilvl="8" w:tplc="04190005" w:tentative="1">
      <w:start w:val="1"/>
      <w:numFmt w:val="bullet"/>
      <w:lvlText w:val=""/>
      <w:lvlJc w:val="left"/>
      <w:pPr>
        <w:ind w:left="7215" w:hanging="360"/>
      </w:pPr>
      <w:rPr>
        <w:rFonts w:ascii="Wingdings" w:hAnsi="Wingdings" w:hint="default"/>
      </w:rPr>
    </w:lvl>
  </w:abstractNum>
  <w:abstractNum w:abstractNumId="46">
    <w:nsid w:val="2BAF11C9"/>
    <w:multiLevelType w:val="multilevel"/>
    <w:tmpl w:val="0FACB116"/>
    <w:lvl w:ilvl="0">
      <w:start w:val="1"/>
      <w:numFmt w:val="decimal"/>
      <w:lvlText w:val="%1."/>
      <w:lvlJc w:val="left"/>
      <w:pPr>
        <w:ind w:left="450" w:hanging="450"/>
      </w:pPr>
      <w:rPr>
        <w:rFonts w:hint="default"/>
      </w:rPr>
    </w:lvl>
    <w:lvl w:ilvl="1">
      <w:start w:val="7"/>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7">
    <w:nsid w:val="2D8207DB"/>
    <w:multiLevelType w:val="hybridMultilevel"/>
    <w:tmpl w:val="2B34B9A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2F853EA4"/>
    <w:multiLevelType w:val="hybridMultilevel"/>
    <w:tmpl w:val="920417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FD83C0D"/>
    <w:multiLevelType w:val="multilevel"/>
    <w:tmpl w:val="DCBCCCFE"/>
    <w:lvl w:ilvl="0">
      <w:start w:val="2"/>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50">
    <w:nsid w:val="30B70935"/>
    <w:multiLevelType w:val="hybridMultilevel"/>
    <w:tmpl w:val="B73863B8"/>
    <w:lvl w:ilvl="0" w:tplc="0419000B">
      <w:start w:val="1"/>
      <w:numFmt w:val="bullet"/>
      <w:lvlText w:val=""/>
      <w:lvlJc w:val="left"/>
      <w:pPr>
        <w:ind w:left="1785" w:hanging="360"/>
      </w:pPr>
      <w:rPr>
        <w:rFonts w:ascii="Wingdings" w:hAnsi="Wingdings"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51">
    <w:nsid w:val="34FB2D10"/>
    <w:multiLevelType w:val="hybridMultilevel"/>
    <w:tmpl w:val="7E3AD47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2">
    <w:nsid w:val="3AF804D8"/>
    <w:multiLevelType w:val="hybridMultilevel"/>
    <w:tmpl w:val="E51E4A4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3B863963"/>
    <w:multiLevelType w:val="hybridMultilevel"/>
    <w:tmpl w:val="A498C55E"/>
    <w:lvl w:ilvl="0" w:tplc="0419000B">
      <w:start w:val="1"/>
      <w:numFmt w:val="bullet"/>
      <w:lvlText w:val=""/>
      <w:lvlJc w:val="left"/>
      <w:pPr>
        <w:ind w:left="1428" w:hanging="360"/>
      </w:pPr>
      <w:rPr>
        <w:rFonts w:ascii="Wingdings" w:hAnsi="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54">
    <w:nsid w:val="3D7B5A8C"/>
    <w:multiLevelType w:val="multilevel"/>
    <w:tmpl w:val="639014D8"/>
    <w:lvl w:ilvl="0">
      <w:start w:val="3"/>
      <w:numFmt w:val="upperRoman"/>
      <w:lvlText w:val="%1."/>
      <w:lvlJc w:val="left"/>
      <w:pPr>
        <w:ind w:left="2508" w:hanging="720"/>
      </w:pPr>
      <w:rPr>
        <w:rFonts w:hint="default"/>
      </w:rPr>
    </w:lvl>
    <w:lvl w:ilvl="1">
      <w:start w:val="7"/>
      <w:numFmt w:val="decimal"/>
      <w:isLgl/>
      <w:lvlText w:val="%1.%2."/>
      <w:lvlJc w:val="left"/>
      <w:pPr>
        <w:ind w:left="2508" w:hanging="720"/>
      </w:pPr>
      <w:rPr>
        <w:rFonts w:hint="default"/>
      </w:rPr>
    </w:lvl>
    <w:lvl w:ilvl="2">
      <w:start w:val="1"/>
      <w:numFmt w:val="decimal"/>
      <w:isLgl/>
      <w:lvlText w:val="%1.%2.%3."/>
      <w:lvlJc w:val="left"/>
      <w:pPr>
        <w:ind w:left="2508" w:hanging="720"/>
      </w:pPr>
      <w:rPr>
        <w:rFonts w:hint="default"/>
      </w:rPr>
    </w:lvl>
    <w:lvl w:ilvl="3">
      <w:start w:val="1"/>
      <w:numFmt w:val="decimal"/>
      <w:isLgl/>
      <w:lvlText w:val="%1.%2.%3.%4."/>
      <w:lvlJc w:val="left"/>
      <w:pPr>
        <w:ind w:left="2868" w:hanging="1080"/>
      </w:pPr>
      <w:rPr>
        <w:rFonts w:hint="default"/>
      </w:rPr>
    </w:lvl>
    <w:lvl w:ilvl="4">
      <w:start w:val="1"/>
      <w:numFmt w:val="decimal"/>
      <w:isLgl/>
      <w:lvlText w:val="%1.%2.%3.%4.%5."/>
      <w:lvlJc w:val="left"/>
      <w:pPr>
        <w:ind w:left="2868" w:hanging="1080"/>
      </w:pPr>
      <w:rPr>
        <w:rFonts w:hint="default"/>
      </w:rPr>
    </w:lvl>
    <w:lvl w:ilvl="5">
      <w:start w:val="1"/>
      <w:numFmt w:val="decimal"/>
      <w:isLgl/>
      <w:lvlText w:val="%1.%2.%3.%4.%5.%6."/>
      <w:lvlJc w:val="left"/>
      <w:pPr>
        <w:ind w:left="3228" w:hanging="1440"/>
      </w:pPr>
      <w:rPr>
        <w:rFonts w:hint="default"/>
      </w:rPr>
    </w:lvl>
    <w:lvl w:ilvl="6">
      <w:start w:val="1"/>
      <w:numFmt w:val="decimal"/>
      <w:isLgl/>
      <w:lvlText w:val="%1.%2.%3.%4.%5.%6.%7."/>
      <w:lvlJc w:val="left"/>
      <w:pPr>
        <w:ind w:left="3588" w:hanging="1800"/>
      </w:pPr>
      <w:rPr>
        <w:rFonts w:hint="default"/>
      </w:rPr>
    </w:lvl>
    <w:lvl w:ilvl="7">
      <w:start w:val="1"/>
      <w:numFmt w:val="decimal"/>
      <w:isLgl/>
      <w:lvlText w:val="%1.%2.%3.%4.%5.%6.%7.%8."/>
      <w:lvlJc w:val="left"/>
      <w:pPr>
        <w:ind w:left="3588" w:hanging="1800"/>
      </w:pPr>
      <w:rPr>
        <w:rFonts w:hint="default"/>
      </w:rPr>
    </w:lvl>
    <w:lvl w:ilvl="8">
      <w:start w:val="1"/>
      <w:numFmt w:val="decimal"/>
      <w:isLgl/>
      <w:lvlText w:val="%1.%2.%3.%4.%5.%6.%7.%8.%9."/>
      <w:lvlJc w:val="left"/>
      <w:pPr>
        <w:ind w:left="3948" w:hanging="2160"/>
      </w:pPr>
      <w:rPr>
        <w:rFonts w:hint="default"/>
      </w:rPr>
    </w:lvl>
  </w:abstractNum>
  <w:abstractNum w:abstractNumId="55">
    <w:nsid w:val="3DD42F69"/>
    <w:multiLevelType w:val="hybridMultilevel"/>
    <w:tmpl w:val="102E26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3F48713B"/>
    <w:multiLevelType w:val="hybridMultilevel"/>
    <w:tmpl w:val="890CFF5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4509334C"/>
    <w:multiLevelType w:val="hybridMultilevel"/>
    <w:tmpl w:val="315E693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466C524D"/>
    <w:multiLevelType w:val="hybridMultilevel"/>
    <w:tmpl w:val="2FB4742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470B34BD"/>
    <w:multiLevelType w:val="hybridMultilevel"/>
    <w:tmpl w:val="31B6893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0">
    <w:nsid w:val="4DFF7E62"/>
    <w:multiLevelType w:val="hybridMultilevel"/>
    <w:tmpl w:val="9CD8B48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51B67042"/>
    <w:multiLevelType w:val="hybridMultilevel"/>
    <w:tmpl w:val="E20223B8"/>
    <w:lvl w:ilvl="0" w:tplc="0419000B">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62">
    <w:nsid w:val="52EB364D"/>
    <w:multiLevelType w:val="hybridMultilevel"/>
    <w:tmpl w:val="AAB8DCF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540347E7"/>
    <w:multiLevelType w:val="hybridMultilevel"/>
    <w:tmpl w:val="6C683FD2"/>
    <w:lvl w:ilvl="0" w:tplc="0419000B">
      <w:start w:val="1"/>
      <w:numFmt w:val="bullet"/>
      <w:lvlText w:val=""/>
      <w:lvlJc w:val="left"/>
      <w:pPr>
        <w:ind w:left="1069" w:hanging="360"/>
      </w:pPr>
      <w:rPr>
        <w:rFonts w:ascii="Wingdings" w:hAnsi="Wingdings"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64">
    <w:nsid w:val="54477E7F"/>
    <w:multiLevelType w:val="hybridMultilevel"/>
    <w:tmpl w:val="497A341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5CD17B39"/>
    <w:multiLevelType w:val="hybridMultilevel"/>
    <w:tmpl w:val="17A6A7D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64722FBD"/>
    <w:multiLevelType w:val="hybridMultilevel"/>
    <w:tmpl w:val="279E38E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689A30E8"/>
    <w:multiLevelType w:val="hybridMultilevel"/>
    <w:tmpl w:val="064A99C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719F1E2D"/>
    <w:multiLevelType w:val="hybridMultilevel"/>
    <w:tmpl w:val="D844369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71E35675"/>
    <w:multiLevelType w:val="multilevel"/>
    <w:tmpl w:val="36362FC0"/>
    <w:lvl w:ilvl="0">
      <w:start w:val="4"/>
      <w:numFmt w:val="decimal"/>
      <w:lvlText w:val="%1."/>
      <w:lvlJc w:val="left"/>
      <w:pPr>
        <w:ind w:left="675" w:hanging="675"/>
      </w:pPr>
      <w:rPr>
        <w:rFonts w:hint="default"/>
      </w:rPr>
    </w:lvl>
    <w:lvl w:ilvl="1">
      <w:start w:val="2"/>
      <w:numFmt w:val="decimal"/>
      <w:lvlText w:val="%1.%2."/>
      <w:lvlJc w:val="left"/>
      <w:pPr>
        <w:ind w:left="933" w:hanging="720"/>
      </w:pPr>
      <w:rPr>
        <w:rFonts w:hint="default"/>
      </w:rPr>
    </w:lvl>
    <w:lvl w:ilvl="2">
      <w:start w:val="7"/>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3078" w:hanging="180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864" w:hanging="2160"/>
      </w:pPr>
      <w:rPr>
        <w:rFonts w:hint="default"/>
      </w:rPr>
    </w:lvl>
  </w:abstractNum>
  <w:abstractNum w:abstractNumId="70">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1">
    <w:nsid w:val="77E73A53"/>
    <w:multiLevelType w:val="hybridMultilevel"/>
    <w:tmpl w:val="949A725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78291EC0"/>
    <w:multiLevelType w:val="hybridMultilevel"/>
    <w:tmpl w:val="C7301FF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3">
    <w:nsid w:val="79F34357"/>
    <w:multiLevelType w:val="hybridMultilevel"/>
    <w:tmpl w:val="30D0EDB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7B320015"/>
    <w:multiLevelType w:val="hybridMultilevel"/>
    <w:tmpl w:val="924CE44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5"/>
  </w:num>
  <w:num w:numId="5">
    <w:abstractNumId w:val="6"/>
  </w:num>
  <w:num w:numId="6">
    <w:abstractNumId w:val="7"/>
  </w:num>
  <w:num w:numId="7">
    <w:abstractNumId w:val="8"/>
  </w:num>
  <w:num w:numId="8">
    <w:abstractNumId w:val="9"/>
  </w:num>
  <w:num w:numId="9">
    <w:abstractNumId w:val="10"/>
  </w:num>
  <w:num w:numId="10">
    <w:abstractNumId w:val="12"/>
  </w:num>
  <w:num w:numId="11">
    <w:abstractNumId w:val="25"/>
  </w:num>
  <w:num w:numId="12">
    <w:abstractNumId w:val="26"/>
  </w:num>
  <w:num w:numId="13">
    <w:abstractNumId w:val="34"/>
  </w:num>
  <w:num w:numId="14">
    <w:abstractNumId w:val="63"/>
  </w:num>
  <w:num w:numId="15">
    <w:abstractNumId w:val="61"/>
  </w:num>
  <w:num w:numId="16">
    <w:abstractNumId w:val="28"/>
  </w:num>
  <w:num w:numId="17">
    <w:abstractNumId w:val="57"/>
  </w:num>
  <w:num w:numId="18">
    <w:abstractNumId w:val="51"/>
  </w:num>
  <w:num w:numId="19">
    <w:abstractNumId w:val="45"/>
  </w:num>
  <w:num w:numId="2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5"/>
  </w:num>
  <w:num w:numId="23">
    <w:abstractNumId w:val="11"/>
  </w:num>
  <w:num w:numId="24">
    <w:abstractNumId w:val="13"/>
  </w:num>
  <w:num w:numId="25">
    <w:abstractNumId w:val="16"/>
  </w:num>
  <w:num w:numId="26">
    <w:abstractNumId w:val="17"/>
  </w:num>
  <w:num w:numId="27">
    <w:abstractNumId w:val="18"/>
  </w:num>
  <w:num w:numId="28">
    <w:abstractNumId w:val="19"/>
  </w:num>
  <w:num w:numId="29">
    <w:abstractNumId w:val="21"/>
  </w:num>
  <w:num w:numId="30">
    <w:abstractNumId w:val="22"/>
  </w:num>
  <w:num w:numId="31">
    <w:abstractNumId w:val="23"/>
  </w:num>
  <w:num w:numId="32">
    <w:abstractNumId w:val="47"/>
  </w:num>
  <w:num w:numId="33">
    <w:abstractNumId w:val="43"/>
  </w:num>
  <w:num w:numId="34">
    <w:abstractNumId w:val="36"/>
  </w:num>
  <w:num w:numId="35">
    <w:abstractNumId w:val="56"/>
  </w:num>
  <w:num w:numId="36">
    <w:abstractNumId w:val="31"/>
  </w:num>
  <w:num w:numId="37">
    <w:abstractNumId w:val="64"/>
  </w:num>
  <w:num w:numId="38">
    <w:abstractNumId w:val="54"/>
  </w:num>
  <w:num w:numId="39">
    <w:abstractNumId w:val="55"/>
  </w:num>
  <w:num w:numId="40">
    <w:abstractNumId w:val="49"/>
  </w:num>
  <w:num w:numId="41">
    <w:abstractNumId w:val="69"/>
  </w:num>
  <w:num w:numId="42">
    <w:abstractNumId w:val="37"/>
  </w:num>
  <w:num w:numId="43">
    <w:abstractNumId w:val="68"/>
  </w:num>
  <w:num w:numId="44">
    <w:abstractNumId w:val="38"/>
  </w:num>
  <w:num w:numId="45">
    <w:abstractNumId w:val="58"/>
  </w:num>
  <w:num w:numId="46">
    <w:abstractNumId w:val="62"/>
  </w:num>
  <w:num w:numId="47">
    <w:abstractNumId w:val="0"/>
  </w:num>
  <w:num w:numId="48">
    <w:abstractNumId w:val="2"/>
  </w:num>
  <w:num w:numId="49">
    <w:abstractNumId w:val="14"/>
  </w:num>
  <w:num w:numId="50">
    <w:abstractNumId w:val="15"/>
  </w:num>
  <w:num w:numId="51">
    <w:abstractNumId w:val="20"/>
  </w:num>
  <w:num w:numId="52">
    <w:abstractNumId w:val="24"/>
  </w:num>
  <w:num w:numId="53">
    <w:abstractNumId w:val="60"/>
  </w:num>
  <w:num w:numId="54">
    <w:abstractNumId w:val="46"/>
  </w:num>
  <w:num w:numId="55">
    <w:abstractNumId w:val="73"/>
  </w:num>
  <w:num w:numId="56">
    <w:abstractNumId w:val="67"/>
  </w:num>
  <w:num w:numId="57">
    <w:abstractNumId w:val="66"/>
  </w:num>
  <w:num w:numId="58">
    <w:abstractNumId w:val="74"/>
  </w:num>
  <w:num w:numId="59">
    <w:abstractNumId w:val="44"/>
  </w:num>
  <w:num w:numId="60">
    <w:abstractNumId w:val="71"/>
  </w:num>
  <w:num w:numId="61">
    <w:abstractNumId w:val="40"/>
  </w:num>
  <w:num w:numId="62">
    <w:abstractNumId w:val="29"/>
  </w:num>
  <w:num w:numId="63">
    <w:abstractNumId w:val="27"/>
  </w:num>
  <w:num w:numId="64">
    <w:abstractNumId w:val="48"/>
  </w:num>
  <w:num w:numId="65">
    <w:abstractNumId w:val="65"/>
  </w:num>
  <w:num w:numId="66">
    <w:abstractNumId w:val="32"/>
  </w:num>
  <w:num w:numId="67">
    <w:abstractNumId w:val="42"/>
  </w:num>
  <w:num w:numId="68">
    <w:abstractNumId w:val="30"/>
  </w:num>
  <w:num w:numId="69">
    <w:abstractNumId w:val="72"/>
  </w:num>
  <w:num w:numId="70">
    <w:abstractNumId w:val="59"/>
  </w:num>
  <w:num w:numId="71">
    <w:abstractNumId w:val="41"/>
  </w:num>
  <w:num w:numId="72">
    <w:abstractNumId w:val="33"/>
  </w:num>
  <w:num w:numId="73">
    <w:abstractNumId w:val="52"/>
  </w:num>
  <w:num w:numId="74">
    <w:abstractNumId w:val="53"/>
  </w:num>
  <w:num w:numId="75">
    <w:abstractNumId w:val="39"/>
  </w:num>
  <w:num w:numId="76">
    <w:abstractNumId w:val="50"/>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hdrShapeDefaults>
    <o:shapedefaults v:ext="edit" spidmax="4098"/>
  </w:hdrShapeDefaults>
  <w:footnotePr>
    <w:footnote w:id="-1"/>
    <w:footnote w:id="0"/>
  </w:footnotePr>
  <w:endnotePr>
    <w:endnote w:id="-1"/>
    <w:endnote w:id="0"/>
  </w:endnotePr>
  <w:compat/>
  <w:rsids>
    <w:rsidRoot w:val="00372514"/>
    <w:rsid w:val="0005155C"/>
    <w:rsid w:val="00071BCD"/>
    <w:rsid w:val="00094D26"/>
    <w:rsid w:val="000967E4"/>
    <w:rsid w:val="00107334"/>
    <w:rsid w:val="0015596D"/>
    <w:rsid w:val="001E377D"/>
    <w:rsid w:val="001E3B6E"/>
    <w:rsid w:val="001E689C"/>
    <w:rsid w:val="00255912"/>
    <w:rsid w:val="00300B30"/>
    <w:rsid w:val="00372514"/>
    <w:rsid w:val="00373409"/>
    <w:rsid w:val="003967C1"/>
    <w:rsid w:val="003E7558"/>
    <w:rsid w:val="00562694"/>
    <w:rsid w:val="005F3DD5"/>
    <w:rsid w:val="00643717"/>
    <w:rsid w:val="0079190D"/>
    <w:rsid w:val="007D12DB"/>
    <w:rsid w:val="00875782"/>
    <w:rsid w:val="008B11F8"/>
    <w:rsid w:val="009A05FC"/>
    <w:rsid w:val="009E0692"/>
    <w:rsid w:val="00A908F4"/>
    <w:rsid w:val="00B47684"/>
    <w:rsid w:val="00B65D36"/>
    <w:rsid w:val="00B83EB6"/>
    <w:rsid w:val="00BC3228"/>
    <w:rsid w:val="00BD34D4"/>
    <w:rsid w:val="00BE7792"/>
    <w:rsid w:val="00C738CC"/>
    <w:rsid w:val="00CF0FCB"/>
    <w:rsid w:val="00D14AD8"/>
    <w:rsid w:val="00D91FB3"/>
    <w:rsid w:val="00DD4D98"/>
    <w:rsid w:val="00DE4CAA"/>
    <w:rsid w:val="00E02909"/>
    <w:rsid w:val="00E2340A"/>
    <w:rsid w:val="00F36DB1"/>
    <w:rsid w:val="00F80AC1"/>
    <w:rsid w:val="00FB4D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09"/>
    <w:pPr>
      <w:widowControl w:val="0"/>
      <w:suppressAutoHyphens/>
      <w:autoSpaceDE w:val="0"/>
      <w:spacing w:after="0" w:line="240" w:lineRule="auto"/>
    </w:pPr>
    <w:rPr>
      <w:rFonts w:ascii="Times New Roman" w:eastAsia="Times New Roman" w:hAnsi="Times New Roman" w:cs="Calibri"/>
      <w:sz w:val="20"/>
      <w:szCs w:val="20"/>
      <w:lang w:eastAsia="ar-SA"/>
    </w:rPr>
  </w:style>
  <w:style w:type="paragraph" w:styleId="1">
    <w:name w:val="heading 1"/>
    <w:basedOn w:val="a"/>
    <w:next w:val="a"/>
    <w:link w:val="10"/>
    <w:uiPriority w:val="9"/>
    <w:qFormat/>
    <w:rsid w:val="00D91FB3"/>
    <w:pPr>
      <w:keepNext/>
      <w:keepLines/>
      <w:suppressAutoHyphens w:val="0"/>
      <w:autoSpaceDN w:val="0"/>
      <w:adjustRightInd w:val="0"/>
      <w:spacing w:before="480"/>
      <w:outlineLvl w:val="0"/>
    </w:pPr>
    <w:rPr>
      <w:rFonts w:asciiTheme="majorHAnsi" w:eastAsiaTheme="majorEastAsia" w:hAnsiTheme="majorHAnsi" w:cstheme="majorBidi"/>
      <w:b/>
      <w:bCs/>
      <w:color w:val="2E74B5" w:themeColor="accent1" w:themeShade="BF"/>
      <w:sz w:val="28"/>
      <w:szCs w:val="28"/>
      <w:lang w:eastAsia="ru-RU"/>
    </w:rPr>
  </w:style>
  <w:style w:type="paragraph" w:styleId="2">
    <w:name w:val="heading 2"/>
    <w:basedOn w:val="a"/>
    <w:next w:val="a"/>
    <w:link w:val="20"/>
    <w:uiPriority w:val="9"/>
    <w:semiHidden/>
    <w:unhideWhenUsed/>
    <w:qFormat/>
    <w:rsid w:val="00D91FB3"/>
    <w:pPr>
      <w:keepNext/>
      <w:suppressAutoHyphens w:val="0"/>
      <w:autoSpaceDN w:val="0"/>
      <w:adjustRightInd w:val="0"/>
      <w:spacing w:before="240" w:after="60"/>
      <w:outlineLvl w:val="1"/>
    </w:pPr>
    <w:rPr>
      <w:rFonts w:ascii="Cambria" w:hAnsi="Cambria" w:cs="Times New Roman"/>
      <w:b/>
      <w:bCs/>
      <w:i/>
      <w:iCs/>
      <w:sz w:val="28"/>
      <w:szCs w:val="28"/>
    </w:rPr>
  </w:style>
  <w:style w:type="paragraph" w:styleId="3">
    <w:name w:val="heading 3"/>
    <w:basedOn w:val="a"/>
    <w:next w:val="a"/>
    <w:link w:val="30"/>
    <w:uiPriority w:val="9"/>
    <w:semiHidden/>
    <w:unhideWhenUsed/>
    <w:qFormat/>
    <w:rsid w:val="00D91FB3"/>
    <w:pPr>
      <w:keepNext/>
      <w:keepLines/>
      <w:suppressAutoHyphens w:val="0"/>
      <w:autoSpaceDN w:val="0"/>
      <w:adjustRightInd w:val="0"/>
      <w:spacing w:before="200"/>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nhideWhenUsed/>
    <w:qFormat/>
    <w:rsid w:val="00D91FB3"/>
    <w:pPr>
      <w:keepNext/>
      <w:suppressAutoHyphens w:val="0"/>
      <w:autoSpaceDN w:val="0"/>
      <w:adjustRightInd w:val="0"/>
      <w:spacing w:before="240" w:after="60"/>
      <w:outlineLvl w:val="3"/>
    </w:pPr>
    <w:rPr>
      <w:rFonts w:cs="Times New Roman"/>
      <w:b/>
      <w:bCs/>
      <w:sz w:val="28"/>
      <w:szCs w:val="28"/>
      <w:lang w:eastAsia="ru-RU"/>
    </w:rPr>
  </w:style>
  <w:style w:type="paragraph" w:styleId="6">
    <w:name w:val="heading 6"/>
    <w:basedOn w:val="a"/>
    <w:next w:val="a"/>
    <w:link w:val="60"/>
    <w:unhideWhenUsed/>
    <w:qFormat/>
    <w:rsid w:val="00D91FB3"/>
    <w:pPr>
      <w:keepNext/>
      <w:widowControl/>
      <w:suppressAutoHyphens w:val="0"/>
      <w:autoSpaceDE/>
      <w:jc w:val="center"/>
      <w:outlineLvl w:val="5"/>
    </w:pPr>
    <w:rPr>
      <w:rFonts w:cs="Times New Roman"/>
      <w:b/>
      <w:sz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02909"/>
  </w:style>
  <w:style w:type="character" w:styleId="a4">
    <w:name w:val="Hyperlink"/>
    <w:uiPriority w:val="99"/>
    <w:rsid w:val="00E02909"/>
    <w:rPr>
      <w:color w:val="000080"/>
      <w:u w:val="single"/>
    </w:rPr>
  </w:style>
  <w:style w:type="paragraph" w:customStyle="1" w:styleId="31">
    <w:name w:val="Основной текст с отступом 31"/>
    <w:basedOn w:val="a"/>
    <w:rsid w:val="00E02909"/>
    <w:pPr>
      <w:widowControl/>
      <w:ind w:firstLine="550"/>
      <w:jc w:val="both"/>
    </w:pPr>
    <w:rPr>
      <w:sz w:val="28"/>
    </w:rPr>
  </w:style>
  <w:style w:type="paragraph" w:styleId="a5">
    <w:name w:val="Body Text Indent"/>
    <w:basedOn w:val="a"/>
    <w:link w:val="a6"/>
    <w:rsid w:val="00E02909"/>
    <w:pPr>
      <w:spacing w:after="120"/>
      <w:ind w:left="283"/>
    </w:pPr>
  </w:style>
  <w:style w:type="character" w:customStyle="1" w:styleId="a6">
    <w:name w:val="Основной текст с отступом Знак"/>
    <w:basedOn w:val="a0"/>
    <w:link w:val="a5"/>
    <w:rsid w:val="00E02909"/>
    <w:rPr>
      <w:rFonts w:ascii="Times New Roman" w:eastAsia="Times New Roman" w:hAnsi="Times New Roman" w:cs="Calibri"/>
      <w:sz w:val="20"/>
      <w:szCs w:val="20"/>
      <w:lang w:eastAsia="ar-SA"/>
    </w:rPr>
  </w:style>
  <w:style w:type="paragraph" w:customStyle="1" w:styleId="21">
    <w:name w:val="Основной текст с отступом 21"/>
    <w:basedOn w:val="a"/>
    <w:rsid w:val="00E02909"/>
    <w:pPr>
      <w:spacing w:after="120" w:line="480" w:lineRule="auto"/>
      <w:ind w:left="283"/>
    </w:pPr>
  </w:style>
  <w:style w:type="paragraph" w:styleId="a7">
    <w:name w:val="footer"/>
    <w:basedOn w:val="a"/>
    <w:link w:val="a8"/>
    <w:rsid w:val="00E02909"/>
    <w:pPr>
      <w:tabs>
        <w:tab w:val="center" w:pos="4677"/>
        <w:tab w:val="right" w:pos="9355"/>
      </w:tabs>
    </w:pPr>
  </w:style>
  <w:style w:type="character" w:customStyle="1" w:styleId="a8">
    <w:name w:val="Нижний колонтитул Знак"/>
    <w:basedOn w:val="a0"/>
    <w:link w:val="a7"/>
    <w:rsid w:val="00E02909"/>
    <w:rPr>
      <w:rFonts w:ascii="Times New Roman" w:eastAsia="Times New Roman" w:hAnsi="Times New Roman" w:cs="Calibri"/>
      <w:sz w:val="20"/>
      <w:szCs w:val="20"/>
      <w:lang w:eastAsia="ar-SA"/>
    </w:rPr>
  </w:style>
  <w:style w:type="paragraph" w:customStyle="1" w:styleId="ConsPlusNormal">
    <w:name w:val="ConsPlusNormal"/>
    <w:rsid w:val="00E02909"/>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qFormat/>
    <w:rsid w:val="00E02909"/>
    <w:pPr>
      <w:widowControl/>
      <w:autoSpaceDE/>
      <w:spacing w:after="200" w:line="276" w:lineRule="auto"/>
      <w:ind w:left="720"/>
    </w:pPr>
    <w:rPr>
      <w:rFonts w:ascii="Calibri" w:eastAsia="Calibri" w:hAnsi="Calibri"/>
      <w:sz w:val="22"/>
      <w:szCs w:val="22"/>
    </w:rPr>
  </w:style>
  <w:style w:type="paragraph" w:styleId="aa">
    <w:name w:val="Title"/>
    <w:basedOn w:val="a"/>
    <w:next w:val="ab"/>
    <w:link w:val="ac"/>
    <w:qFormat/>
    <w:rsid w:val="00E02909"/>
    <w:pPr>
      <w:widowControl/>
      <w:autoSpaceDE/>
      <w:jc w:val="center"/>
    </w:pPr>
    <w:rPr>
      <w:b/>
      <w:sz w:val="32"/>
    </w:rPr>
  </w:style>
  <w:style w:type="character" w:customStyle="1" w:styleId="ac">
    <w:name w:val="Название Знак"/>
    <w:basedOn w:val="a0"/>
    <w:link w:val="aa"/>
    <w:rsid w:val="00E02909"/>
    <w:rPr>
      <w:rFonts w:ascii="Times New Roman" w:eastAsia="Times New Roman" w:hAnsi="Times New Roman" w:cs="Calibri"/>
      <w:b/>
      <w:sz w:val="32"/>
      <w:szCs w:val="20"/>
      <w:effect w:val="none"/>
      <w:lang w:eastAsia="ar-SA"/>
    </w:rPr>
  </w:style>
  <w:style w:type="paragraph" w:styleId="ab">
    <w:name w:val="Subtitle"/>
    <w:basedOn w:val="a"/>
    <w:next w:val="ad"/>
    <w:link w:val="ae"/>
    <w:qFormat/>
    <w:rsid w:val="00E02909"/>
    <w:pPr>
      <w:keepNext/>
      <w:spacing w:before="240" w:after="120"/>
      <w:jc w:val="center"/>
    </w:pPr>
    <w:rPr>
      <w:rFonts w:ascii="Arial" w:eastAsia="Lucida Sans Unicode" w:hAnsi="Arial" w:cs="Tahoma"/>
      <w:i/>
      <w:iCs/>
      <w:sz w:val="28"/>
      <w:szCs w:val="28"/>
    </w:rPr>
  </w:style>
  <w:style w:type="character" w:customStyle="1" w:styleId="ae">
    <w:name w:val="Подзаголовок Знак"/>
    <w:basedOn w:val="a0"/>
    <w:link w:val="ab"/>
    <w:rsid w:val="00E02909"/>
    <w:rPr>
      <w:rFonts w:ascii="Arial" w:eastAsia="Lucida Sans Unicode" w:hAnsi="Arial" w:cs="Tahoma"/>
      <w:i/>
      <w:iCs/>
      <w:sz w:val="28"/>
      <w:szCs w:val="28"/>
      <w:lang w:eastAsia="ar-SA"/>
    </w:rPr>
  </w:style>
  <w:style w:type="paragraph" w:customStyle="1" w:styleId="af">
    <w:name w:val="Нормальный (таблица)"/>
    <w:basedOn w:val="a"/>
    <w:next w:val="a"/>
    <w:rsid w:val="00E02909"/>
    <w:pPr>
      <w:jc w:val="both"/>
    </w:pPr>
    <w:rPr>
      <w:rFonts w:ascii="Arial" w:hAnsi="Arial" w:cs="Arial"/>
      <w:sz w:val="24"/>
      <w:szCs w:val="24"/>
    </w:rPr>
  </w:style>
  <w:style w:type="paragraph" w:customStyle="1" w:styleId="af0">
    <w:name w:val="Прижатый влево"/>
    <w:basedOn w:val="a"/>
    <w:next w:val="a"/>
    <w:rsid w:val="00E02909"/>
    <w:rPr>
      <w:rFonts w:ascii="Arial" w:hAnsi="Arial" w:cs="Arial"/>
      <w:sz w:val="24"/>
      <w:szCs w:val="24"/>
    </w:rPr>
  </w:style>
  <w:style w:type="paragraph" w:styleId="ad">
    <w:name w:val="Body Text"/>
    <w:basedOn w:val="a"/>
    <w:link w:val="af1"/>
    <w:unhideWhenUsed/>
    <w:rsid w:val="00E02909"/>
    <w:pPr>
      <w:spacing w:after="120"/>
    </w:pPr>
  </w:style>
  <w:style w:type="character" w:customStyle="1" w:styleId="af1">
    <w:name w:val="Основной текст Знак"/>
    <w:basedOn w:val="a0"/>
    <w:link w:val="ad"/>
    <w:rsid w:val="00E02909"/>
    <w:rPr>
      <w:rFonts w:ascii="Times New Roman" w:eastAsia="Times New Roman" w:hAnsi="Times New Roman" w:cs="Calibri"/>
      <w:sz w:val="20"/>
      <w:szCs w:val="20"/>
      <w:lang w:eastAsia="ar-SA"/>
    </w:rPr>
  </w:style>
  <w:style w:type="paragraph" w:styleId="af2">
    <w:name w:val="header"/>
    <w:basedOn w:val="a"/>
    <w:link w:val="af3"/>
    <w:unhideWhenUsed/>
    <w:rsid w:val="00E02909"/>
    <w:pPr>
      <w:tabs>
        <w:tab w:val="center" w:pos="4677"/>
        <w:tab w:val="right" w:pos="9355"/>
      </w:tabs>
    </w:pPr>
  </w:style>
  <w:style w:type="character" w:customStyle="1" w:styleId="af3">
    <w:name w:val="Верхний колонтитул Знак"/>
    <w:basedOn w:val="a0"/>
    <w:link w:val="af2"/>
    <w:rsid w:val="00E02909"/>
    <w:rPr>
      <w:rFonts w:ascii="Times New Roman" w:eastAsia="Times New Roman" w:hAnsi="Times New Roman" w:cs="Calibri"/>
      <w:sz w:val="20"/>
      <w:szCs w:val="20"/>
      <w:lang w:eastAsia="ar-SA"/>
    </w:rPr>
  </w:style>
  <w:style w:type="character" w:customStyle="1" w:styleId="10">
    <w:name w:val="Заголовок 1 Знак"/>
    <w:basedOn w:val="a0"/>
    <w:link w:val="1"/>
    <w:uiPriority w:val="9"/>
    <w:rsid w:val="00D91FB3"/>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9"/>
    <w:semiHidden/>
    <w:rsid w:val="00D91FB3"/>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sid w:val="00D91FB3"/>
    <w:rPr>
      <w:rFonts w:asciiTheme="majorHAnsi" w:eastAsiaTheme="majorEastAsia" w:hAnsiTheme="majorHAnsi" w:cstheme="majorBidi"/>
      <w:b/>
      <w:bCs/>
      <w:color w:val="5B9BD5" w:themeColor="accent1"/>
      <w:sz w:val="20"/>
      <w:szCs w:val="20"/>
      <w:lang w:eastAsia="ru-RU"/>
    </w:rPr>
  </w:style>
  <w:style w:type="character" w:customStyle="1" w:styleId="40">
    <w:name w:val="Заголовок 4 Знак"/>
    <w:basedOn w:val="a0"/>
    <w:link w:val="4"/>
    <w:rsid w:val="00D91FB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D91FB3"/>
    <w:rPr>
      <w:rFonts w:ascii="Times New Roman" w:eastAsia="Times New Roman" w:hAnsi="Times New Roman" w:cs="Times New Roman"/>
      <w:b/>
      <w:sz w:val="36"/>
      <w:szCs w:val="20"/>
      <w:lang w:eastAsia="ru-RU"/>
    </w:rPr>
  </w:style>
  <w:style w:type="paragraph" w:styleId="22">
    <w:name w:val="Body Text Indent 2"/>
    <w:basedOn w:val="a"/>
    <w:link w:val="23"/>
    <w:unhideWhenUsed/>
    <w:rsid w:val="00D91FB3"/>
    <w:pPr>
      <w:suppressAutoHyphens w:val="0"/>
      <w:autoSpaceDN w:val="0"/>
      <w:adjustRightInd w:val="0"/>
      <w:spacing w:after="120" w:line="480" w:lineRule="auto"/>
      <w:ind w:left="283"/>
    </w:pPr>
    <w:rPr>
      <w:rFonts w:cs="Times New Roman"/>
      <w:lang w:eastAsia="ru-RU"/>
    </w:rPr>
  </w:style>
  <w:style w:type="character" w:customStyle="1" w:styleId="23">
    <w:name w:val="Основной текст с отступом 2 Знак"/>
    <w:basedOn w:val="a0"/>
    <w:link w:val="22"/>
    <w:rsid w:val="00D91FB3"/>
    <w:rPr>
      <w:rFonts w:ascii="Times New Roman" w:eastAsia="Times New Roman" w:hAnsi="Times New Roman" w:cs="Times New Roman"/>
      <w:sz w:val="20"/>
      <w:szCs w:val="20"/>
      <w:lang w:eastAsia="ru-RU"/>
    </w:rPr>
  </w:style>
  <w:style w:type="paragraph" w:styleId="32">
    <w:name w:val="Body Text Indent 3"/>
    <w:basedOn w:val="a"/>
    <w:link w:val="33"/>
    <w:unhideWhenUsed/>
    <w:rsid w:val="00D91FB3"/>
    <w:pPr>
      <w:widowControl/>
      <w:autoSpaceDN w:val="0"/>
      <w:adjustRightInd w:val="0"/>
      <w:ind w:firstLine="550"/>
      <w:jc w:val="both"/>
    </w:pPr>
    <w:rPr>
      <w:rFonts w:cs="Times New Roman"/>
      <w:sz w:val="28"/>
      <w:lang w:eastAsia="ru-RU"/>
    </w:rPr>
  </w:style>
  <w:style w:type="character" w:customStyle="1" w:styleId="33">
    <w:name w:val="Основной текст с отступом 3 Знак"/>
    <w:basedOn w:val="a0"/>
    <w:link w:val="32"/>
    <w:rsid w:val="00D91FB3"/>
    <w:rPr>
      <w:rFonts w:ascii="Times New Roman" w:eastAsia="Times New Roman" w:hAnsi="Times New Roman" w:cs="Times New Roman"/>
      <w:sz w:val="28"/>
      <w:szCs w:val="20"/>
      <w:lang w:eastAsia="ru-RU"/>
    </w:rPr>
  </w:style>
  <w:style w:type="paragraph" w:styleId="af4">
    <w:name w:val="No Spacing"/>
    <w:uiPriority w:val="1"/>
    <w:qFormat/>
    <w:rsid w:val="00D91FB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320">
    <w:name w:val="Основной текст 32"/>
    <w:basedOn w:val="a"/>
    <w:rsid w:val="00D91FB3"/>
    <w:pPr>
      <w:jc w:val="both"/>
    </w:pPr>
    <w:rPr>
      <w:rFonts w:cs="Arial"/>
      <w:sz w:val="24"/>
      <w:szCs w:val="24"/>
    </w:rPr>
  </w:style>
  <w:style w:type="paragraph" w:customStyle="1" w:styleId="220">
    <w:name w:val="Основной текст 22"/>
    <w:basedOn w:val="a"/>
    <w:rsid w:val="00D91FB3"/>
    <w:pPr>
      <w:widowControl/>
      <w:autoSpaceDE/>
    </w:pPr>
    <w:rPr>
      <w:rFonts w:cs="Times New Roman"/>
      <w:sz w:val="28"/>
      <w:szCs w:val="24"/>
    </w:rPr>
  </w:style>
  <w:style w:type="character" w:customStyle="1" w:styleId="af5">
    <w:name w:val="Гипертекстовая ссылка"/>
    <w:uiPriority w:val="99"/>
    <w:rsid w:val="00D91FB3"/>
    <w:rPr>
      <w:b/>
      <w:bCs/>
      <w:color w:val="008000"/>
      <w:sz w:val="16"/>
      <w:szCs w:val="16"/>
    </w:rPr>
  </w:style>
  <w:style w:type="paragraph" w:styleId="af6">
    <w:name w:val="Plain Text"/>
    <w:basedOn w:val="a"/>
    <w:link w:val="af7"/>
    <w:uiPriority w:val="99"/>
    <w:rsid w:val="00D91FB3"/>
    <w:pPr>
      <w:widowControl/>
      <w:suppressAutoHyphens w:val="0"/>
      <w:autoSpaceDE/>
    </w:pPr>
    <w:rPr>
      <w:rFonts w:ascii="Courier New" w:hAnsi="Courier New" w:cs="Times New Roman"/>
      <w:lang w:eastAsia="ru-RU"/>
    </w:rPr>
  </w:style>
  <w:style w:type="character" w:customStyle="1" w:styleId="af7">
    <w:name w:val="Текст Знак"/>
    <w:basedOn w:val="a0"/>
    <w:link w:val="af6"/>
    <w:uiPriority w:val="99"/>
    <w:rsid w:val="00D91FB3"/>
    <w:rPr>
      <w:rFonts w:ascii="Courier New" w:eastAsia="Times New Roman" w:hAnsi="Courier New" w:cs="Times New Roman"/>
      <w:sz w:val="20"/>
      <w:szCs w:val="20"/>
      <w:lang w:eastAsia="ru-RU"/>
    </w:rPr>
  </w:style>
  <w:style w:type="paragraph" w:customStyle="1" w:styleId="af8">
    <w:name w:val="Заголовок статьи"/>
    <w:basedOn w:val="a"/>
    <w:next w:val="a"/>
    <w:uiPriority w:val="99"/>
    <w:rsid w:val="00D91FB3"/>
    <w:pPr>
      <w:widowControl/>
      <w:suppressAutoHyphens w:val="0"/>
      <w:autoSpaceDN w:val="0"/>
      <w:adjustRightInd w:val="0"/>
      <w:ind w:left="1612" w:hanging="892"/>
      <w:jc w:val="both"/>
    </w:pPr>
    <w:rPr>
      <w:rFonts w:ascii="Arial" w:hAnsi="Arial" w:cs="Arial"/>
      <w:sz w:val="24"/>
      <w:szCs w:val="24"/>
      <w:lang w:eastAsia="ru-RU"/>
    </w:rPr>
  </w:style>
  <w:style w:type="paragraph" w:styleId="34">
    <w:name w:val="Body Text 3"/>
    <w:basedOn w:val="a"/>
    <w:link w:val="35"/>
    <w:uiPriority w:val="99"/>
    <w:semiHidden/>
    <w:unhideWhenUsed/>
    <w:rsid w:val="00D91FB3"/>
    <w:pPr>
      <w:suppressAutoHyphens w:val="0"/>
      <w:autoSpaceDN w:val="0"/>
      <w:adjustRightInd w:val="0"/>
      <w:spacing w:after="120"/>
    </w:pPr>
    <w:rPr>
      <w:rFonts w:cs="Times New Roman"/>
      <w:sz w:val="16"/>
      <w:szCs w:val="16"/>
      <w:lang w:eastAsia="ru-RU"/>
    </w:rPr>
  </w:style>
  <w:style w:type="character" w:customStyle="1" w:styleId="35">
    <w:name w:val="Основной текст 3 Знак"/>
    <w:basedOn w:val="a0"/>
    <w:link w:val="34"/>
    <w:uiPriority w:val="99"/>
    <w:semiHidden/>
    <w:rsid w:val="00D91FB3"/>
    <w:rPr>
      <w:rFonts w:ascii="Times New Roman" w:eastAsia="Times New Roman" w:hAnsi="Times New Roman" w:cs="Times New Roman"/>
      <w:sz w:val="16"/>
      <w:szCs w:val="16"/>
      <w:lang w:eastAsia="ru-RU"/>
    </w:rPr>
  </w:style>
  <w:style w:type="paragraph" w:customStyle="1" w:styleId="af9">
    <w:name w:val="Нормальный"/>
    <w:basedOn w:val="a"/>
    <w:rsid w:val="00D91FB3"/>
    <w:pPr>
      <w:ind w:firstLine="567"/>
      <w:jc w:val="both"/>
      <w:textAlignment w:val="center"/>
    </w:pPr>
    <w:rPr>
      <w:rFonts w:cs="Times New Roman"/>
      <w:color w:val="000000"/>
    </w:rPr>
  </w:style>
  <w:style w:type="character" w:styleId="afa">
    <w:name w:val="Emphasis"/>
    <w:qFormat/>
    <w:rsid w:val="00D91FB3"/>
    <w:rPr>
      <w:i/>
      <w:iCs/>
    </w:rPr>
  </w:style>
  <w:style w:type="character" w:styleId="afb">
    <w:name w:val="Subtle Emphasis"/>
    <w:qFormat/>
    <w:rsid w:val="00D91FB3"/>
    <w:rPr>
      <w:i/>
      <w:iCs/>
      <w:color w:val="808080"/>
    </w:rPr>
  </w:style>
  <w:style w:type="paragraph" w:styleId="afc">
    <w:name w:val="Balloon Text"/>
    <w:basedOn w:val="a"/>
    <w:link w:val="afd"/>
    <w:uiPriority w:val="99"/>
    <w:semiHidden/>
    <w:unhideWhenUsed/>
    <w:rsid w:val="00D91FB3"/>
    <w:pPr>
      <w:suppressAutoHyphens w:val="0"/>
      <w:autoSpaceDN w:val="0"/>
      <w:adjustRightInd w:val="0"/>
    </w:pPr>
    <w:rPr>
      <w:rFonts w:ascii="Tahoma" w:hAnsi="Tahoma" w:cs="Tahoma"/>
      <w:sz w:val="16"/>
      <w:szCs w:val="16"/>
      <w:lang w:eastAsia="ru-RU"/>
    </w:rPr>
  </w:style>
  <w:style w:type="character" w:customStyle="1" w:styleId="afd">
    <w:name w:val="Текст выноски Знак"/>
    <w:basedOn w:val="a0"/>
    <w:link w:val="afc"/>
    <w:uiPriority w:val="99"/>
    <w:semiHidden/>
    <w:rsid w:val="00D91FB3"/>
    <w:rPr>
      <w:rFonts w:ascii="Tahoma" w:eastAsia="Times New Roman" w:hAnsi="Tahoma" w:cs="Tahoma"/>
      <w:sz w:val="16"/>
      <w:szCs w:val="16"/>
      <w:lang w:eastAsia="ru-RU"/>
    </w:rPr>
  </w:style>
  <w:style w:type="paragraph" w:customStyle="1" w:styleId="Standard">
    <w:name w:val="Standard"/>
    <w:rsid w:val="00D91FB3"/>
    <w:pPr>
      <w:widowControl w:val="0"/>
      <w:suppressAutoHyphens/>
      <w:spacing w:after="0" w:line="240" w:lineRule="auto"/>
    </w:pPr>
    <w:rPr>
      <w:rFonts w:ascii="Times New Roman" w:eastAsia="Andale Sans UI" w:hAnsi="Times New Roman" w:cs="Times New Roman"/>
      <w:kern w:val="2"/>
      <w:sz w:val="24"/>
      <w:szCs w:val="24"/>
      <w:lang w:val="de-DE" w:eastAsia="fa-IR" w:bidi="fa-IR"/>
    </w:rPr>
  </w:style>
  <w:style w:type="character" w:customStyle="1" w:styleId="mrd-list-item-prefix">
    <w:name w:val="mrd-list-item-prefix"/>
    <w:basedOn w:val="a0"/>
    <w:rsid w:val="00D91FB3"/>
  </w:style>
  <w:style w:type="paragraph" w:styleId="afe">
    <w:name w:val="Normal (Web)"/>
    <w:basedOn w:val="a"/>
    <w:uiPriority w:val="99"/>
    <w:semiHidden/>
    <w:unhideWhenUsed/>
    <w:rsid w:val="00562694"/>
    <w:pPr>
      <w:widowControl/>
      <w:suppressAutoHyphens w:val="0"/>
      <w:autoSpaceDE/>
      <w:spacing w:before="100" w:beforeAutospacing="1" w:after="100" w:afterAutospacing="1"/>
    </w:pPr>
    <w:rPr>
      <w:rFonts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452676.1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4EB92-D422-437A-A2BC-9E82376C1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42</Pages>
  <Words>12937</Words>
  <Characters>73747</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86511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Ринат</cp:lastModifiedBy>
  <cp:revision>14</cp:revision>
  <cp:lastPrinted>2015-08-24T17:31:00Z</cp:lastPrinted>
  <dcterms:created xsi:type="dcterms:W3CDTF">2014-04-11T08:15:00Z</dcterms:created>
  <dcterms:modified xsi:type="dcterms:W3CDTF">2015-08-25T15:12:00Z</dcterms:modified>
</cp:coreProperties>
</file>