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D489B" w:rsidRDefault="001D489B" w:rsidP="00AE2034">
      <w:pPr>
        <w:spacing w:after="0" w:line="240" w:lineRule="auto"/>
        <w:contextualSpacing/>
        <w:jc w:val="center"/>
        <w:rPr>
          <w:rFonts w:ascii="Times New Roman" w:hAnsi="Times New Roman"/>
          <w:b/>
          <w:bCs/>
          <w:sz w:val="24"/>
          <w:szCs w:val="24"/>
          <w:lang w:eastAsia="ru-RU"/>
        </w:rPr>
      </w:pPr>
    </w:p>
    <w:p w:rsidR="001D489B" w:rsidRPr="0005621C" w:rsidRDefault="001D489B" w:rsidP="00FA7E1E">
      <w:pPr>
        <w:widowControl w:val="0"/>
        <w:autoSpaceDE w:val="0"/>
        <w:autoSpaceDN w:val="0"/>
        <w:adjustRightInd w:val="0"/>
        <w:spacing w:after="120" w:line="240" w:lineRule="auto"/>
        <w:rPr>
          <w:rFonts w:ascii="Times New Roman" w:hAnsi="Times New Roman"/>
          <w:sz w:val="24"/>
          <w:szCs w:val="24"/>
        </w:rPr>
      </w:pPr>
    </w:p>
    <w:p w:rsidR="00E11366" w:rsidRDefault="00F7253A" w:rsidP="00FA7E1E">
      <w:pPr>
        <w:widowControl w:val="0"/>
        <w:autoSpaceDE w:val="0"/>
        <w:autoSpaceDN w:val="0"/>
        <w:adjustRightInd w:val="0"/>
        <w:spacing w:after="120" w:line="240" w:lineRule="auto"/>
        <w:rPr>
          <w:rFonts w:ascii="Times New Roman" w:hAnsi="Times New Roman"/>
          <w:b/>
          <w:sz w:val="24"/>
          <w:szCs w:val="24"/>
        </w:rPr>
      </w:pPr>
      <w:bookmarkStart w:id="0" w:name="_GoBack"/>
      <w:r>
        <w:rPr>
          <w:rFonts w:ascii="Times New Roman" w:hAnsi="Times New Roman"/>
          <w:b/>
          <w:noProof/>
          <w:sz w:val="24"/>
          <w:szCs w:val="24"/>
          <w:lang w:eastAsia="ru-RU"/>
        </w:rPr>
        <w:drawing>
          <wp:inline distT="0" distB="0" distL="0" distR="0">
            <wp:extent cx="6810779" cy="9410700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ДМИТРИЕВА прогр.jp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11698" cy="94119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p w:rsidR="00F7253A" w:rsidRDefault="00F7253A" w:rsidP="00FA7E1E">
      <w:pPr>
        <w:widowControl w:val="0"/>
        <w:autoSpaceDE w:val="0"/>
        <w:autoSpaceDN w:val="0"/>
        <w:adjustRightInd w:val="0"/>
        <w:spacing w:after="120" w:line="240" w:lineRule="auto"/>
        <w:rPr>
          <w:rFonts w:ascii="Times New Roman" w:hAnsi="Times New Roman"/>
          <w:b/>
          <w:sz w:val="24"/>
          <w:szCs w:val="24"/>
        </w:rPr>
      </w:pPr>
    </w:p>
    <w:p w:rsidR="00F7253A" w:rsidRDefault="00F7253A" w:rsidP="00FA7E1E">
      <w:pPr>
        <w:widowControl w:val="0"/>
        <w:autoSpaceDE w:val="0"/>
        <w:autoSpaceDN w:val="0"/>
        <w:adjustRightInd w:val="0"/>
        <w:spacing w:after="120" w:line="240" w:lineRule="auto"/>
        <w:rPr>
          <w:rFonts w:ascii="Times New Roman" w:hAnsi="Times New Roman"/>
          <w:b/>
          <w:sz w:val="24"/>
          <w:szCs w:val="24"/>
        </w:rPr>
      </w:pPr>
    </w:p>
    <w:p w:rsidR="000C7B01" w:rsidRPr="00FA7E1E" w:rsidRDefault="000C7B01" w:rsidP="00FA7E1E">
      <w:pPr>
        <w:widowControl w:val="0"/>
        <w:autoSpaceDE w:val="0"/>
        <w:autoSpaceDN w:val="0"/>
        <w:adjustRightInd w:val="0"/>
        <w:spacing w:after="120" w:line="240" w:lineRule="auto"/>
        <w:rPr>
          <w:rFonts w:ascii="Times New Roman" w:hAnsi="Times New Roman"/>
          <w:b/>
          <w:sz w:val="24"/>
          <w:szCs w:val="24"/>
          <w:lang w:eastAsia="ru-RU"/>
        </w:rPr>
      </w:pPr>
      <w:r w:rsidRPr="000654E2">
        <w:rPr>
          <w:rFonts w:ascii="Times New Roman" w:hAnsi="Times New Roman"/>
          <w:b/>
          <w:sz w:val="24"/>
          <w:szCs w:val="24"/>
        </w:rPr>
        <w:t>Дополнительная образовательная программа</w:t>
      </w:r>
      <w:r w:rsidRPr="000654E2">
        <w:rPr>
          <w:rFonts w:ascii="Times New Roman" w:hAnsi="Times New Roman"/>
          <w:sz w:val="24"/>
          <w:szCs w:val="24"/>
        </w:rPr>
        <w:t>: «</w:t>
      </w:r>
      <w:r>
        <w:rPr>
          <w:rFonts w:ascii="Times New Roman" w:hAnsi="Times New Roman"/>
          <w:sz w:val="24"/>
          <w:szCs w:val="24"/>
        </w:rPr>
        <w:t>Разноцветные ладошки</w:t>
      </w:r>
      <w:r w:rsidRPr="000654E2">
        <w:rPr>
          <w:rFonts w:ascii="Times New Roman" w:hAnsi="Times New Roman"/>
          <w:sz w:val="24"/>
          <w:szCs w:val="24"/>
        </w:rPr>
        <w:t xml:space="preserve">» </w:t>
      </w:r>
      <w:r>
        <w:rPr>
          <w:rFonts w:ascii="Times New Roman" w:hAnsi="Times New Roman"/>
          <w:sz w:val="24"/>
          <w:szCs w:val="24"/>
        </w:rPr>
        <w:t>художественно-эстетического направления.</w:t>
      </w:r>
    </w:p>
    <w:p w:rsidR="000C7B01" w:rsidRPr="000654E2" w:rsidRDefault="000C7B01" w:rsidP="00493689">
      <w:pPr>
        <w:spacing w:before="100" w:beforeAutospacing="1" w:after="100" w:afterAutospacing="1" w:line="240" w:lineRule="auto"/>
        <w:outlineLvl w:val="6"/>
        <w:rPr>
          <w:rFonts w:ascii="Times New Roman" w:hAnsi="Times New Roman"/>
          <w:sz w:val="24"/>
          <w:szCs w:val="24"/>
        </w:rPr>
      </w:pPr>
    </w:p>
    <w:p w:rsidR="000C7B01" w:rsidRPr="000654E2" w:rsidRDefault="000C7B01" w:rsidP="00493689">
      <w:pPr>
        <w:spacing w:before="100" w:beforeAutospacing="1" w:after="100" w:afterAutospacing="1" w:line="240" w:lineRule="auto"/>
        <w:outlineLvl w:val="6"/>
        <w:rPr>
          <w:rFonts w:ascii="Times New Roman" w:hAnsi="Times New Roman"/>
          <w:sz w:val="24"/>
          <w:szCs w:val="24"/>
        </w:rPr>
      </w:pPr>
      <w:r w:rsidRPr="000654E2">
        <w:rPr>
          <w:rFonts w:ascii="Times New Roman" w:hAnsi="Times New Roman"/>
          <w:sz w:val="24"/>
          <w:szCs w:val="24"/>
        </w:rPr>
        <w:t>Автор</w:t>
      </w:r>
      <w:r>
        <w:rPr>
          <w:rFonts w:ascii="Times New Roman" w:hAnsi="Times New Roman"/>
          <w:sz w:val="24"/>
          <w:szCs w:val="24"/>
        </w:rPr>
        <w:t>ы</w:t>
      </w:r>
      <w:r w:rsidRPr="000654E2">
        <w:rPr>
          <w:rFonts w:ascii="Times New Roman" w:hAnsi="Times New Roman"/>
          <w:sz w:val="24"/>
          <w:szCs w:val="24"/>
        </w:rPr>
        <w:t xml:space="preserve"> программы</w:t>
      </w:r>
      <w:r>
        <w:rPr>
          <w:rFonts w:ascii="Times New Roman" w:hAnsi="Times New Roman"/>
          <w:sz w:val="24"/>
          <w:szCs w:val="24"/>
        </w:rPr>
        <w:t>: Исламова В.Г, Соломина Т.Б, Дмитриева Т.В.</w:t>
      </w:r>
    </w:p>
    <w:p w:rsidR="000C7B01" w:rsidRPr="000654E2" w:rsidRDefault="000C7B01" w:rsidP="00493689">
      <w:pPr>
        <w:spacing w:before="100" w:beforeAutospacing="1" w:after="100" w:afterAutospacing="1" w:line="240" w:lineRule="auto"/>
        <w:outlineLvl w:val="6"/>
        <w:rPr>
          <w:rFonts w:ascii="Times New Roman" w:hAnsi="Times New Roman"/>
          <w:sz w:val="24"/>
          <w:szCs w:val="24"/>
        </w:rPr>
      </w:pPr>
    </w:p>
    <w:p w:rsidR="000C7B01" w:rsidRPr="000654E2" w:rsidRDefault="000C7B01" w:rsidP="00493689">
      <w:pPr>
        <w:spacing w:before="100" w:beforeAutospacing="1" w:after="100" w:afterAutospacing="1" w:line="240" w:lineRule="auto"/>
        <w:jc w:val="both"/>
        <w:rPr>
          <w:rFonts w:ascii="Times New Roman" w:hAnsi="Times New Roman"/>
          <w:sz w:val="24"/>
          <w:szCs w:val="24"/>
        </w:rPr>
      </w:pPr>
      <w:r w:rsidRPr="000654E2">
        <w:rPr>
          <w:rFonts w:ascii="Times New Roman" w:hAnsi="Times New Roman"/>
          <w:bCs/>
          <w:sz w:val="24"/>
          <w:szCs w:val="24"/>
        </w:rPr>
        <w:t xml:space="preserve">Программа рассмотрена на заседании педагогического совета </w:t>
      </w:r>
      <w:r w:rsidRPr="000654E2">
        <w:rPr>
          <w:rFonts w:ascii="Times New Roman" w:hAnsi="Times New Roman"/>
          <w:sz w:val="24"/>
          <w:szCs w:val="24"/>
        </w:rPr>
        <w:t>от «____» _____________ 20____ г., протокол № ______</w:t>
      </w:r>
    </w:p>
    <w:p w:rsidR="000C7B01" w:rsidRDefault="000C7B01" w:rsidP="00AE2034">
      <w:pPr>
        <w:pStyle w:val="af5"/>
        <w:jc w:val="right"/>
      </w:pPr>
    </w:p>
    <w:p w:rsidR="000C7B01" w:rsidRDefault="000C7B01" w:rsidP="00AE2034">
      <w:pPr>
        <w:pStyle w:val="af5"/>
        <w:jc w:val="right"/>
      </w:pPr>
    </w:p>
    <w:p w:rsidR="000C7B01" w:rsidRDefault="000C7B01" w:rsidP="00AE2034">
      <w:pPr>
        <w:pStyle w:val="af5"/>
        <w:jc w:val="right"/>
      </w:pPr>
    </w:p>
    <w:p w:rsidR="000C7B01" w:rsidRDefault="000C7B01" w:rsidP="00AE2034">
      <w:pPr>
        <w:pStyle w:val="af5"/>
        <w:jc w:val="right"/>
      </w:pPr>
    </w:p>
    <w:p w:rsidR="000C7B01" w:rsidRDefault="000C7B01" w:rsidP="00AE2034">
      <w:pPr>
        <w:pStyle w:val="af5"/>
        <w:jc w:val="right"/>
      </w:pPr>
    </w:p>
    <w:p w:rsidR="000C7B01" w:rsidRDefault="000C7B01" w:rsidP="00AE2034">
      <w:pPr>
        <w:pStyle w:val="af5"/>
        <w:jc w:val="right"/>
      </w:pPr>
    </w:p>
    <w:p w:rsidR="000C7B01" w:rsidRDefault="000C7B01" w:rsidP="00AE2034">
      <w:pPr>
        <w:pStyle w:val="af5"/>
        <w:jc w:val="right"/>
      </w:pPr>
    </w:p>
    <w:p w:rsidR="000C7B01" w:rsidRDefault="000C7B01" w:rsidP="00AE2034">
      <w:pPr>
        <w:pStyle w:val="af5"/>
        <w:jc w:val="right"/>
      </w:pPr>
    </w:p>
    <w:p w:rsidR="000C7B01" w:rsidRDefault="000C7B01" w:rsidP="00AE2034">
      <w:pPr>
        <w:pStyle w:val="af5"/>
        <w:jc w:val="right"/>
      </w:pPr>
    </w:p>
    <w:p w:rsidR="000C7B01" w:rsidRDefault="000C7B01" w:rsidP="00AE2034">
      <w:pPr>
        <w:pStyle w:val="af5"/>
        <w:jc w:val="right"/>
      </w:pPr>
    </w:p>
    <w:p w:rsidR="000C7B01" w:rsidRDefault="000C7B01" w:rsidP="00AE2034">
      <w:pPr>
        <w:pStyle w:val="af5"/>
        <w:jc w:val="right"/>
      </w:pPr>
    </w:p>
    <w:p w:rsidR="000C7B01" w:rsidRDefault="000C7B01" w:rsidP="00AE2034">
      <w:pPr>
        <w:pStyle w:val="af5"/>
        <w:jc w:val="right"/>
      </w:pPr>
    </w:p>
    <w:p w:rsidR="000C7B01" w:rsidRDefault="000C7B01" w:rsidP="00AE2034">
      <w:pPr>
        <w:pStyle w:val="af5"/>
        <w:jc w:val="right"/>
      </w:pPr>
    </w:p>
    <w:p w:rsidR="000C7B01" w:rsidRDefault="000C7B01" w:rsidP="00AE2034">
      <w:pPr>
        <w:pStyle w:val="af5"/>
        <w:jc w:val="right"/>
      </w:pPr>
    </w:p>
    <w:p w:rsidR="000C7B01" w:rsidRDefault="000C7B01" w:rsidP="00AE2034">
      <w:pPr>
        <w:pStyle w:val="af5"/>
        <w:jc w:val="right"/>
      </w:pPr>
    </w:p>
    <w:p w:rsidR="000C7B01" w:rsidRDefault="000C7B01" w:rsidP="00AE2034">
      <w:pPr>
        <w:pStyle w:val="af5"/>
        <w:jc w:val="right"/>
      </w:pPr>
    </w:p>
    <w:p w:rsidR="000C7B01" w:rsidRDefault="000C7B01" w:rsidP="00AE2034">
      <w:pPr>
        <w:pStyle w:val="af5"/>
        <w:jc w:val="right"/>
      </w:pPr>
    </w:p>
    <w:p w:rsidR="000C7B01" w:rsidRDefault="000C7B01" w:rsidP="00AE2034">
      <w:pPr>
        <w:pStyle w:val="af5"/>
        <w:jc w:val="right"/>
      </w:pPr>
    </w:p>
    <w:p w:rsidR="000C7B01" w:rsidRDefault="000C7B01" w:rsidP="00AE2034">
      <w:pPr>
        <w:pStyle w:val="af5"/>
        <w:jc w:val="right"/>
      </w:pPr>
    </w:p>
    <w:p w:rsidR="000C7B01" w:rsidRDefault="000C7B01" w:rsidP="00AE2034">
      <w:pPr>
        <w:pStyle w:val="af5"/>
        <w:jc w:val="right"/>
      </w:pPr>
    </w:p>
    <w:p w:rsidR="000C7B01" w:rsidRDefault="000C7B01" w:rsidP="00AE2034">
      <w:pPr>
        <w:pStyle w:val="af5"/>
        <w:jc w:val="right"/>
      </w:pPr>
    </w:p>
    <w:p w:rsidR="000C7B01" w:rsidRDefault="000C7B01" w:rsidP="00AE2034">
      <w:pPr>
        <w:pStyle w:val="af5"/>
        <w:jc w:val="right"/>
      </w:pPr>
    </w:p>
    <w:p w:rsidR="000C7B01" w:rsidRDefault="000C7B01" w:rsidP="00AE2034">
      <w:pPr>
        <w:pStyle w:val="af5"/>
        <w:jc w:val="right"/>
      </w:pPr>
    </w:p>
    <w:p w:rsidR="000C7B01" w:rsidRDefault="000C7B01" w:rsidP="00AE2034">
      <w:pPr>
        <w:pStyle w:val="af5"/>
        <w:jc w:val="right"/>
      </w:pPr>
    </w:p>
    <w:p w:rsidR="000C7B01" w:rsidRDefault="000C7B01" w:rsidP="00AE2034">
      <w:pPr>
        <w:pStyle w:val="af5"/>
        <w:jc w:val="right"/>
      </w:pPr>
    </w:p>
    <w:p w:rsidR="000C7B01" w:rsidRDefault="000C7B01" w:rsidP="00AE2034">
      <w:pPr>
        <w:pStyle w:val="af5"/>
        <w:jc w:val="right"/>
      </w:pPr>
    </w:p>
    <w:p w:rsidR="000C7B01" w:rsidRDefault="000C7B01" w:rsidP="00AE2034">
      <w:pPr>
        <w:pStyle w:val="af5"/>
        <w:jc w:val="right"/>
      </w:pPr>
    </w:p>
    <w:p w:rsidR="000C7B01" w:rsidRDefault="000C7B01" w:rsidP="00AE2034">
      <w:pPr>
        <w:pStyle w:val="af5"/>
        <w:jc w:val="right"/>
      </w:pPr>
    </w:p>
    <w:p w:rsidR="007F1105" w:rsidRDefault="007F1105" w:rsidP="00AE2034">
      <w:pPr>
        <w:pStyle w:val="af5"/>
        <w:jc w:val="right"/>
      </w:pPr>
    </w:p>
    <w:p w:rsidR="007F1105" w:rsidRDefault="007F1105" w:rsidP="00AE2034">
      <w:pPr>
        <w:pStyle w:val="af5"/>
        <w:jc w:val="right"/>
      </w:pPr>
    </w:p>
    <w:p w:rsidR="000C7B01" w:rsidRPr="001B2E83" w:rsidRDefault="004A4C76" w:rsidP="00AE2034">
      <w:pPr>
        <w:pStyle w:val="af5"/>
        <w:jc w:val="right"/>
      </w:pPr>
      <w:r>
        <w:t>Возраст обучающихся – 4-8</w:t>
      </w:r>
      <w:r w:rsidR="00FF7346">
        <w:t xml:space="preserve"> </w:t>
      </w:r>
      <w:r w:rsidR="000C7B01" w:rsidRPr="001B2E83">
        <w:t>лет</w:t>
      </w:r>
    </w:p>
    <w:p w:rsidR="000C7B01" w:rsidRPr="001B2E83" w:rsidRDefault="000C7B01" w:rsidP="00AE2034">
      <w:pPr>
        <w:pStyle w:val="af5"/>
        <w:jc w:val="right"/>
      </w:pPr>
      <w:r w:rsidRPr="001B2E83">
        <w:t>Срок реализации программы – 3 года</w:t>
      </w:r>
    </w:p>
    <w:p w:rsidR="000C7B01" w:rsidRDefault="000C7B01" w:rsidP="00011786">
      <w:pPr>
        <w:pStyle w:val="af5"/>
        <w:jc w:val="center"/>
        <w:rPr>
          <w:b/>
        </w:rPr>
      </w:pPr>
    </w:p>
    <w:p w:rsidR="000C7B01" w:rsidRPr="00011786" w:rsidRDefault="000C7B01" w:rsidP="00011786">
      <w:pPr>
        <w:pStyle w:val="af5"/>
        <w:jc w:val="center"/>
        <w:rPr>
          <w:b/>
        </w:rPr>
      </w:pPr>
      <w:r>
        <w:rPr>
          <w:b/>
        </w:rPr>
        <w:t xml:space="preserve"> 1.</w:t>
      </w:r>
      <w:r w:rsidRPr="00011786">
        <w:rPr>
          <w:b/>
        </w:rPr>
        <w:t>Общее положение</w:t>
      </w:r>
    </w:p>
    <w:p w:rsidR="000C7B01" w:rsidRDefault="000C7B01" w:rsidP="00AE2034">
      <w:pPr>
        <w:pStyle w:val="af5"/>
        <w:jc w:val="center"/>
        <w:rPr>
          <w:b/>
        </w:rPr>
      </w:pPr>
    </w:p>
    <w:p w:rsidR="000C7B01" w:rsidRPr="000A7064" w:rsidRDefault="000C7B01" w:rsidP="00AE2034">
      <w:pPr>
        <w:pStyle w:val="af5"/>
        <w:jc w:val="center"/>
        <w:rPr>
          <w:b/>
        </w:rPr>
      </w:pPr>
      <w:r>
        <w:rPr>
          <w:b/>
        </w:rPr>
        <w:t>Пояснительная записка</w:t>
      </w:r>
    </w:p>
    <w:p w:rsidR="000C7B01" w:rsidRDefault="000C7B01" w:rsidP="00F279B5">
      <w:pPr>
        <w:pStyle w:val="1"/>
        <w:ind w:left="0"/>
        <w:jc w:val="both"/>
      </w:pPr>
      <w:r>
        <w:t xml:space="preserve">Программа «Разноцветные ладошки» художественно-эстетического </w:t>
      </w:r>
      <w:r w:rsidRPr="000A4593">
        <w:t>направления,   обучающихся муниципального общеобразователь</w:t>
      </w:r>
      <w:r>
        <w:t>ного учреждения  Муниципального бюджетного учреждения дополнительного образования «Дом детского творчества «Радуга талантов» Агрызского муниципального района Республики Татарстан</w:t>
      </w:r>
      <w:r w:rsidRPr="000A4593">
        <w:t xml:space="preserve">, разработана в соответствии с требованиями нормативных документов.  </w:t>
      </w:r>
    </w:p>
    <w:p w:rsidR="000C7B01" w:rsidRPr="000A4593" w:rsidRDefault="000C7B01" w:rsidP="00F279B5">
      <w:pPr>
        <w:pStyle w:val="1"/>
        <w:ind w:left="0"/>
        <w:jc w:val="both"/>
      </w:pPr>
      <w:r>
        <w:tab/>
      </w:r>
      <w:r w:rsidRPr="000A4593">
        <w:t>Настоящая Программа разработана в соответствии с:</w:t>
      </w:r>
    </w:p>
    <w:p w:rsidR="000C7B01" w:rsidRPr="000A4593" w:rsidRDefault="000C7B01" w:rsidP="00F279B5">
      <w:pPr>
        <w:tabs>
          <w:tab w:val="left" w:pos="142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0A4593">
        <w:rPr>
          <w:rFonts w:ascii="Times New Roman" w:hAnsi="Times New Roman"/>
          <w:sz w:val="24"/>
          <w:szCs w:val="24"/>
        </w:rPr>
        <w:t xml:space="preserve">•Конвенцией </w:t>
      </w:r>
      <w:r>
        <w:rPr>
          <w:rFonts w:ascii="Times New Roman" w:hAnsi="Times New Roman"/>
          <w:sz w:val="24"/>
          <w:szCs w:val="24"/>
        </w:rPr>
        <w:t>ООН «О</w:t>
      </w:r>
      <w:r w:rsidRPr="000A4593">
        <w:rPr>
          <w:rFonts w:ascii="Times New Roman" w:hAnsi="Times New Roman"/>
          <w:sz w:val="24"/>
          <w:szCs w:val="24"/>
        </w:rPr>
        <w:t xml:space="preserve"> пр</w:t>
      </w:r>
      <w:r>
        <w:rPr>
          <w:rFonts w:ascii="Times New Roman" w:hAnsi="Times New Roman"/>
          <w:sz w:val="24"/>
          <w:szCs w:val="24"/>
        </w:rPr>
        <w:t>авах ребенка»;</w:t>
      </w:r>
    </w:p>
    <w:p w:rsidR="000C7B01" w:rsidRPr="000A4593" w:rsidRDefault="000C7B01" w:rsidP="00F279B5">
      <w:pPr>
        <w:tabs>
          <w:tab w:val="left" w:pos="142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0A4593">
        <w:rPr>
          <w:rFonts w:ascii="Times New Roman" w:hAnsi="Times New Roman"/>
          <w:sz w:val="24"/>
          <w:szCs w:val="24"/>
        </w:rPr>
        <w:t>• Конституцией Российской Федерации</w:t>
      </w:r>
      <w:r>
        <w:rPr>
          <w:rFonts w:ascii="Times New Roman" w:hAnsi="Times New Roman"/>
          <w:sz w:val="24"/>
          <w:szCs w:val="24"/>
        </w:rPr>
        <w:t>;</w:t>
      </w:r>
    </w:p>
    <w:p w:rsidR="000C7B01" w:rsidRPr="000A4593" w:rsidRDefault="000C7B01" w:rsidP="00F279B5">
      <w:pPr>
        <w:tabs>
          <w:tab w:val="left" w:pos="142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0A4593">
        <w:rPr>
          <w:rFonts w:ascii="Times New Roman" w:hAnsi="Times New Roman"/>
          <w:sz w:val="24"/>
          <w:szCs w:val="24"/>
        </w:rPr>
        <w:t xml:space="preserve">•Федеральным законом от 29.12.2012 № 273-ФЗ "Об образовании в Российской Федерации" </w:t>
      </w:r>
    </w:p>
    <w:p w:rsidR="000C7B01" w:rsidRPr="000A4593" w:rsidRDefault="000C7B01" w:rsidP="00F279B5">
      <w:pPr>
        <w:tabs>
          <w:tab w:val="left" w:pos="142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0A4593">
        <w:rPr>
          <w:rFonts w:ascii="Times New Roman" w:hAnsi="Times New Roman"/>
          <w:sz w:val="24"/>
          <w:szCs w:val="24"/>
        </w:rPr>
        <w:t>• Приказом МОиН РФ от 29.08.2013 №1008 «Об утверждении Порядка организации и осуществления образовательной деятельности по дополнительным общеобразовательным программам»</w:t>
      </w:r>
    </w:p>
    <w:p w:rsidR="000C7B01" w:rsidRPr="000A4593" w:rsidRDefault="000C7B01" w:rsidP="00F279B5">
      <w:pPr>
        <w:tabs>
          <w:tab w:val="left" w:pos="0"/>
          <w:tab w:val="left" w:pos="142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0A4593">
        <w:rPr>
          <w:rFonts w:ascii="Times New Roman" w:hAnsi="Times New Roman"/>
          <w:sz w:val="24"/>
          <w:szCs w:val="24"/>
        </w:rPr>
        <w:t>• Указом Президента РФ «Об основных направлениях молодежной политики»;</w:t>
      </w:r>
    </w:p>
    <w:p w:rsidR="000C7B01" w:rsidRDefault="000C7B01" w:rsidP="00011786">
      <w:pPr>
        <w:widowControl w:val="0"/>
        <w:numPr>
          <w:ilvl w:val="0"/>
          <w:numId w:val="11"/>
        </w:numPr>
        <w:shd w:val="clear" w:color="auto" w:fill="FFFFFF"/>
        <w:tabs>
          <w:tab w:val="left" w:pos="0"/>
          <w:tab w:val="left" w:pos="142"/>
          <w:tab w:val="left" w:pos="350"/>
        </w:tabs>
        <w:suppressAutoHyphens/>
        <w:autoSpaceDE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Положение о рабочей образовательной программе Муниципального бюджетного учреждения дополнительного образования «Дом детского творчества «Радуга талантов» Агрызского муниципального района Республики Татарстан (МБУ ДО ДДТ « Радуга талантов»).</w:t>
      </w:r>
    </w:p>
    <w:p w:rsidR="000C7B01" w:rsidRPr="000A4593" w:rsidRDefault="000C7B01" w:rsidP="00011786">
      <w:pPr>
        <w:widowControl w:val="0"/>
        <w:numPr>
          <w:ilvl w:val="0"/>
          <w:numId w:val="11"/>
        </w:numPr>
        <w:shd w:val="clear" w:color="auto" w:fill="FFFFFF"/>
        <w:tabs>
          <w:tab w:val="left" w:pos="0"/>
          <w:tab w:val="left" w:pos="142"/>
          <w:tab w:val="left" w:pos="350"/>
        </w:tabs>
        <w:suppressAutoHyphens/>
        <w:autoSpaceDE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Уставом МБУ ДО ДДТ «Радуга талантов»</w:t>
      </w:r>
      <w:r w:rsidRPr="000A4593">
        <w:rPr>
          <w:rFonts w:ascii="Times New Roman" w:hAnsi="Times New Roman"/>
          <w:sz w:val="24"/>
          <w:szCs w:val="24"/>
        </w:rPr>
        <w:t>;</w:t>
      </w:r>
    </w:p>
    <w:p w:rsidR="000C7B01" w:rsidRDefault="000C7B01" w:rsidP="00011786">
      <w:pPr>
        <w:widowControl w:val="0"/>
        <w:shd w:val="clear" w:color="auto" w:fill="FFFFFF"/>
        <w:tabs>
          <w:tab w:val="left" w:pos="142"/>
          <w:tab w:val="left" w:pos="350"/>
        </w:tabs>
        <w:suppressAutoHyphens/>
        <w:autoSpaceDE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0C7B01" w:rsidRPr="001B2E83" w:rsidRDefault="000C7B01" w:rsidP="000F4019">
      <w:pPr>
        <w:spacing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1B2E83">
        <w:rPr>
          <w:rFonts w:ascii="Times New Roman" w:hAnsi="Times New Roman"/>
          <w:sz w:val="24"/>
          <w:szCs w:val="24"/>
        </w:rPr>
        <w:t>Занятия по изобразительному искусству предоставляют неиссякаемые возможности для всестороннего развития детей. Встречи с искусством на каждом уровне, обучение детей видению прекрасного в жизни и искусстве, активная творческая деятельность каждого ребенка, радость от осознания красоты – все это воздействует на ум, душу, волю растущего человека, обогащает его духовный мир.</w:t>
      </w:r>
    </w:p>
    <w:p w:rsidR="000C7B01" w:rsidRPr="001B2E83" w:rsidRDefault="000C7B01" w:rsidP="000F4019">
      <w:pPr>
        <w:spacing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1B2E83">
        <w:rPr>
          <w:rFonts w:ascii="Times New Roman" w:hAnsi="Times New Roman"/>
          <w:sz w:val="24"/>
          <w:szCs w:val="24"/>
        </w:rPr>
        <w:t>Рисование помогает ребенку познать окружающий мир, приучает внимательно наблюдать и анализировать форму предметов, развивает зрительную память, пространственное мышление и способность к образному мышлению. Оно учит точности расчета, учит познавать красоту природы, мыслить и чувствовать, воспитывает чувство доброты, сопереживания и сочувствия окружающим.</w:t>
      </w:r>
    </w:p>
    <w:p w:rsidR="000C7B01" w:rsidRPr="001B2E83" w:rsidRDefault="000C7B01" w:rsidP="000F4019">
      <w:pPr>
        <w:spacing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1B2E83">
        <w:rPr>
          <w:rFonts w:ascii="Times New Roman" w:hAnsi="Times New Roman"/>
          <w:sz w:val="24"/>
          <w:szCs w:val="24"/>
        </w:rPr>
        <w:t>Каждый ребенок рождается художником. Нужно только помочь ему разбудить в себе творческие способности, открыть его сердце добру и красоте, помочь осознать свое место и назначение в этом прекрасном, беспредельном мире.</w:t>
      </w:r>
    </w:p>
    <w:p w:rsidR="000C7B01" w:rsidRPr="001B2E83" w:rsidRDefault="000C7B01" w:rsidP="000F4019">
      <w:pPr>
        <w:spacing w:line="240" w:lineRule="auto"/>
        <w:ind w:firstLine="709"/>
        <w:jc w:val="center"/>
        <w:rPr>
          <w:rFonts w:ascii="Times New Roman" w:hAnsi="Times New Roman"/>
          <w:b/>
          <w:sz w:val="24"/>
          <w:szCs w:val="24"/>
          <w:u w:val="single"/>
        </w:rPr>
      </w:pPr>
    </w:p>
    <w:p w:rsidR="000C7B01" w:rsidRDefault="000C7B01" w:rsidP="00AE2034">
      <w:pPr>
        <w:ind w:firstLine="709"/>
        <w:jc w:val="center"/>
        <w:rPr>
          <w:rFonts w:ascii="Times New Roman" w:hAnsi="Times New Roman"/>
          <w:b/>
          <w:sz w:val="24"/>
          <w:szCs w:val="24"/>
          <w:u w:val="single"/>
        </w:rPr>
      </w:pPr>
    </w:p>
    <w:p w:rsidR="000C7B01" w:rsidRDefault="000C7B01" w:rsidP="00AE2034">
      <w:pPr>
        <w:ind w:firstLine="709"/>
        <w:jc w:val="center"/>
        <w:rPr>
          <w:rFonts w:ascii="Times New Roman" w:hAnsi="Times New Roman"/>
          <w:b/>
          <w:sz w:val="24"/>
          <w:szCs w:val="24"/>
          <w:u w:val="single"/>
        </w:rPr>
      </w:pPr>
    </w:p>
    <w:p w:rsidR="000C7B01" w:rsidRPr="001B2E83" w:rsidRDefault="000C7B01" w:rsidP="00AE2034">
      <w:pPr>
        <w:ind w:firstLine="709"/>
        <w:jc w:val="center"/>
        <w:rPr>
          <w:rFonts w:ascii="Times New Roman" w:hAnsi="Times New Roman"/>
          <w:b/>
          <w:sz w:val="24"/>
          <w:szCs w:val="24"/>
          <w:u w:val="single"/>
        </w:rPr>
      </w:pPr>
    </w:p>
    <w:p w:rsidR="000C7B01" w:rsidRPr="001B2E83" w:rsidRDefault="000C7B01" w:rsidP="00AE2034">
      <w:pPr>
        <w:ind w:firstLine="709"/>
        <w:jc w:val="center"/>
        <w:rPr>
          <w:rFonts w:ascii="Times New Roman" w:hAnsi="Times New Roman"/>
          <w:b/>
          <w:sz w:val="24"/>
          <w:szCs w:val="24"/>
          <w:u w:val="single"/>
        </w:rPr>
      </w:pPr>
    </w:p>
    <w:p w:rsidR="000C7B01" w:rsidRDefault="000C7B01" w:rsidP="00AE2034">
      <w:pPr>
        <w:ind w:firstLine="709"/>
        <w:jc w:val="center"/>
        <w:rPr>
          <w:rFonts w:ascii="Times New Roman" w:hAnsi="Times New Roman"/>
          <w:b/>
          <w:sz w:val="24"/>
          <w:szCs w:val="24"/>
          <w:u w:val="single"/>
        </w:rPr>
      </w:pPr>
    </w:p>
    <w:p w:rsidR="00FF7346" w:rsidRDefault="00FF7346" w:rsidP="00AE2034">
      <w:pPr>
        <w:ind w:firstLine="709"/>
        <w:jc w:val="center"/>
        <w:rPr>
          <w:rFonts w:ascii="Times New Roman" w:hAnsi="Times New Roman"/>
          <w:b/>
          <w:sz w:val="24"/>
          <w:szCs w:val="24"/>
          <w:u w:val="single"/>
        </w:rPr>
      </w:pPr>
    </w:p>
    <w:p w:rsidR="00FF7346" w:rsidRDefault="00FF7346" w:rsidP="00AE2034">
      <w:pPr>
        <w:ind w:firstLine="709"/>
        <w:jc w:val="center"/>
        <w:rPr>
          <w:rFonts w:ascii="Times New Roman" w:hAnsi="Times New Roman"/>
          <w:b/>
          <w:sz w:val="24"/>
          <w:szCs w:val="24"/>
          <w:u w:val="single"/>
        </w:rPr>
      </w:pPr>
    </w:p>
    <w:p w:rsidR="000C7B01" w:rsidRPr="001B2E83" w:rsidRDefault="000C7B01" w:rsidP="00AE2034">
      <w:pPr>
        <w:ind w:firstLine="709"/>
        <w:jc w:val="center"/>
        <w:rPr>
          <w:rFonts w:ascii="Times New Roman" w:hAnsi="Times New Roman"/>
          <w:b/>
          <w:sz w:val="24"/>
          <w:szCs w:val="24"/>
          <w:u w:val="single"/>
        </w:rPr>
      </w:pPr>
      <w:r w:rsidRPr="001B2E83">
        <w:rPr>
          <w:rFonts w:ascii="Times New Roman" w:hAnsi="Times New Roman"/>
          <w:b/>
          <w:sz w:val="24"/>
          <w:szCs w:val="24"/>
          <w:u w:val="single"/>
        </w:rPr>
        <w:t>Актуальность, педагогическая целесообразность программы</w:t>
      </w:r>
    </w:p>
    <w:p w:rsidR="000C7B01" w:rsidRPr="001B2E83" w:rsidRDefault="000C7B01" w:rsidP="000F4019">
      <w:pPr>
        <w:spacing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1B2E83">
        <w:rPr>
          <w:rFonts w:ascii="Times New Roman" w:hAnsi="Times New Roman"/>
          <w:sz w:val="24"/>
          <w:szCs w:val="24"/>
        </w:rPr>
        <w:t xml:space="preserve">Изобразительная деятельность занимает особое место в развитии и воспитании детей. Содействуя развитию воображения и фантазии, пространственного мышления, колористического восприятия, она способствует раскрытию творческого потенциала личности, вносит вклад в процесс формирования эстетической культуры ребёнка, его эмоциональной отзывчивости. Приобретая практические умения и навыки в области художественного творчества, дети получают возможность удовлетворить потребность в созидании, реализовать желание создавать нечто новое своими силами. </w:t>
      </w:r>
    </w:p>
    <w:p w:rsidR="000C7B01" w:rsidRPr="001B2E83" w:rsidRDefault="000C7B01" w:rsidP="000F4019">
      <w:pPr>
        <w:spacing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1B2E83">
        <w:rPr>
          <w:rFonts w:ascii="Times New Roman" w:hAnsi="Times New Roman"/>
          <w:sz w:val="24"/>
          <w:szCs w:val="24"/>
        </w:rPr>
        <w:t>Кроме того, будучи сопряжено с изучением лучших произведений искусства, художественное творчество пробуждает у детей интерес к искусству, любовь и уважение к культуре своего народа.</w:t>
      </w:r>
    </w:p>
    <w:p w:rsidR="000C7B01" w:rsidRPr="001B2E83" w:rsidRDefault="000C7B01" w:rsidP="000F4019">
      <w:pPr>
        <w:spacing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1B2E83">
        <w:rPr>
          <w:rFonts w:ascii="Times New Roman" w:hAnsi="Times New Roman"/>
          <w:sz w:val="24"/>
          <w:szCs w:val="24"/>
        </w:rPr>
        <w:t>Данная программа позволяет решать не только собственно обучающие задачи, но и создает условия для формирования таких личностных качеств, как уверенность в себе, доброжелательное отношение к сверстникам, умение радоваться успехам товарищей, способность работать в группе и проявлять лидерские качества. Также через занятия изобразительным творчеством появляются реальные возможности решать психологические проблемы детей, возникающие у многих в семье и школе.</w:t>
      </w:r>
    </w:p>
    <w:p w:rsidR="000C7B01" w:rsidRPr="001B2E83" w:rsidRDefault="000C7B01" w:rsidP="000F4019">
      <w:pPr>
        <w:spacing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1B2E83">
        <w:rPr>
          <w:rFonts w:ascii="Times New Roman" w:hAnsi="Times New Roman"/>
          <w:sz w:val="24"/>
          <w:szCs w:val="24"/>
        </w:rPr>
        <w:t>Сегодня, когда во многих общеобразовательных школах на изучение изобразительного искусства отводится ограниченное время, развитие художественного творчества школьников через систему дополнительного образования детей становится особенно актуальным.</w:t>
      </w:r>
    </w:p>
    <w:p w:rsidR="000C7B01" w:rsidRPr="001B2E83" w:rsidRDefault="000C7B01" w:rsidP="000F4019">
      <w:pPr>
        <w:spacing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1B2E83">
        <w:rPr>
          <w:rFonts w:ascii="Times New Roman" w:hAnsi="Times New Roman"/>
          <w:sz w:val="24"/>
          <w:szCs w:val="24"/>
        </w:rPr>
        <w:t>Педагогическое кредо автора – разбудить в каждом ребёнке стремление к художественному самовыражению и творчеству, добиться того, чтобы работа вызывала чувство радости и удовлетворения. Это касается всех обучающихся, ведь в студию принимаются дети с разной степенью одарённости и различным уровнем базовой подготовки, что обязывает педагога учитывать индивидуальные особенности детей, обеспечивать индивидуальный подход к каждому ребёнку.</w:t>
      </w:r>
    </w:p>
    <w:p w:rsidR="00FF7346" w:rsidRDefault="00FF7346" w:rsidP="000F4019">
      <w:pPr>
        <w:spacing w:line="240" w:lineRule="auto"/>
        <w:jc w:val="center"/>
        <w:rPr>
          <w:rFonts w:ascii="Times New Roman" w:hAnsi="Times New Roman"/>
          <w:b/>
          <w:sz w:val="24"/>
          <w:szCs w:val="24"/>
          <w:u w:val="single"/>
        </w:rPr>
      </w:pPr>
    </w:p>
    <w:p w:rsidR="00FF7346" w:rsidRDefault="00FF7346" w:rsidP="000F4019">
      <w:pPr>
        <w:spacing w:line="240" w:lineRule="auto"/>
        <w:jc w:val="center"/>
        <w:rPr>
          <w:rFonts w:ascii="Times New Roman" w:hAnsi="Times New Roman"/>
          <w:b/>
          <w:sz w:val="24"/>
          <w:szCs w:val="24"/>
          <w:u w:val="single"/>
        </w:rPr>
      </w:pPr>
    </w:p>
    <w:p w:rsidR="00FF7346" w:rsidRDefault="00FF7346" w:rsidP="000F4019">
      <w:pPr>
        <w:spacing w:line="240" w:lineRule="auto"/>
        <w:jc w:val="center"/>
        <w:rPr>
          <w:rFonts w:ascii="Times New Roman" w:hAnsi="Times New Roman"/>
          <w:b/>
          <w:sz w:val="24"/>
          <w:szCs w:val="24"/>
          <w:u w:val="single"/>
        </w:rPr>
      </w:pPr>
    </w:p>
    <w:p w:rsidR="00FF7346" w:rsidRDefault="00FF7346" w:rsidP="000F4019">
      <w:pPr>
        <w:spacing w:line="240" w:lineRule="auto"/>
        <w:jc w:val="center"/>
        <w:rPr>
          <w:rFonts w:ascii="Times New Roman" w:hAnsi="Times New Roman"/>
          <w:b/>
          <w:sz w:val="24"/>
          <w:szCs w:val="24"/>
          <w:u w:val="single"/>
        </w:rPr>
      </w:pPr>
    </w:p>
    <w:p w:rsidR="00FF7346" w:rsidRDefault="00FF7346" w:rsidP="000F4019">
      <w:pPr>
        <w:spacing w:line="240" w:lineRule="auto"/>
        <w:jc w:val="center"/>
        <w:rPr>
          <w:rFonts w:ascii="Times New Roman" w:hAnsi="Times New Roman"/>
          <w:b/>
          <w:sz w:val="24"/>
          <w:szCs w:val="24"/>
          <w:u w:val="single"/>
        </w:rPr>
      </w:pPr>
    </w:p>
    <w:p w:rsidR="00FF7346" w:rsidRDefault="00FF7346" w:rsidP="000F4019">
      <w:pPr>
        <w:spacing w:line="240" w:lineRule="auto"/>
        <w:jc w:val="center"/>
        <w:rPr>
          <w:rFonts w:ascii="Times New Roman" w:hAnsi="Times New Roman"/>
          <w:b/>
          <w:sz w:val="24"/>
          <w:szCs w:val="24"/>
          <w:u w:val="single"/>
        </w:rPr>
      </w:pPr>
    </w:p>
    <w:p w:rsidR="00FF7346" w:rsidRDefault="00FF7346" w:rsidP="000F4019">
      <w:pPr>
        <w:spacing w:line="240" w:lineRule="auto"/>
        <w:jc w:val="center"/>
        <w:rPr>
          <w:rFonts w:ascii="Times New Roman" w:hAnsi="Times New Roman"/>
          <w:b/>
          <w:sz w:val="24"/>
          <w:szCs w:val="24"/>
          <w:u w:val="single"/>
        </w:rPr>
      </w:pPr>
    </w:p>
    <w:p w:rsidR="00FF7346" w:rsidRDefault="00FF7346" w:rsidP="000F4019">
      <w:pPr>
        <w:spacing w:line="240" w:lineRule="auto"/>
        <w:jc w:val="center"/>
        <w:rPr>
          <w:rFonts w:ascii="Times New Roman" w:hAnsi="Times New Roman"/>
          <w:b/>
          <w:sz w:val="24"/>
          <w:szCs w:val="24"/>
          <w:u w:val="single"/>
        </w:rPr>
      </w:pPr>
    </w:p>
    <w:p w:rsidR="00FF7346" w:rsidRDefault="00FF7346" w:rsidP="000F4019">
      <w:pPr>
        <w:spacing w:line="240" w:lineRule="auto"/>
        <w:jc w:val="center"/>
        <w:rPr>
          <w:rFonts w:ascii="Times New Roman" w:hAnsi="Times New Roman"/>
          <w:b/>
          <w:sz w:val="24"/>
          <w:szCs w:val="24"/>
          <w:u w:val="single"/>
        </w:rPr>
      </w:pPr>
    </w:p>
    <w:p w:rsidR="00FF7346" w:rsidRDefault="00FF7346" w:rsidP="000F4019">
      <w:pPr>
        <w:spacing w:line="240" w:lineRule="auto"/>
        <w:jc w:val="center"/>
        <w:rPr>
          <w:rFonts w:ascii="Times New Roman" w:hAnsi="Times New Roman"/>
          <w:b/>
          <w:sz w:val="24"/>
          <w:szCs w:val="24"/>
          <w:u w:val="single"/>
        </w:rPr>
      </w:pPr>
    </w:p>
    <w:p w:rsidR="00FF7346" w:rsidRDefault="00FF7346" w:rsidP="000F4019">
      <w:pPr>
        <w:spacing w:line="240" w:lineRule="auto"/>
        <w:jc w:val="center"/>
        <w:rPr>
          <w:rFonts w:ascii="Times New Roman" w:hAnsi="Times New Roman"/>
          <w:b/>
          <w:sz w:val="24"/>
          <w:szCs w:val="24"/>
          <w:u w:val="single"/>
        </w:rPr>
      </w:pPr>
    </w:p>
    <w:p w:rsidR="00FF7346" w:rsidRDefault="00FF7346" w:rsidP="000F4019">
      <w:pPr>
        <w:spacing w:line="240" w:lineRule="auto"/>
        <w:jc w:val="center"/>
        <w:rPr>
          <w:rFonts w:ascii="Times New Roman" w:hAnsi="Times New Roman"/>
          <w:b/>
          <w:sz w:val="24"/>
          <w:szCs w:val="24"/>
          <w:u w:val="single"/>
        </w:rPr>
      </w:pPr>
    </w:p>
    <w:p w:rsidR="00FF7346" w:rsidRDefault="00FF7346" w:rsidP="000F4019">
      <w:pPr>
        <w:spacing w:line="240" w:lineRule="auto"/>
        <w:jc w:val="center"/>
        <w:rPr>
          <w:rFonts w:ascii="Times New Roman" w:hAnsi="Times New Roman"/>
          <w:b/>
          <w:sz w:val="24"/>
          <w:szCs w:val="24"/>
          <w:u w:val="single"/>
        </w:rPr>
      </w:pPr>
    </w:p>
    <w:p w:rsidR="00FF7346" w:rsidRDefault="00FF7346" w:rsidP="000F4019">
      <w:pPr>
        <w:spacing w:line="240" w:lineRule="auto"/>
        <w:jc w:val="center"/>
        <w:rPr>
          <w:rFonts w:ascii="Times New Roman" w:hAnsi="Times New Roman"/>
          <w:b/>
          <w:sz w:val="24"/>
          <w:szCs w:val="24"/>
          <w:u w:val="single"/>
        </w:rPr>
      </w:pPr>
    </w:p>
    <w:p w:rsidR="00FF7346" w:rsidRDefault="00FF7346" w:rsidP="000F4019">
      <w:pPr>
        <w:spacing w:line="240" w:lineRule="auto"/>
        <w:jc w:val="center"/>
        <w:rPr>
          <w:rFonts w:ascii="Times New Roman" w:hAnsi="Times New Roman"/>
          <w:b/>
          <w:sz w:val="24"/>
          <w:szCs w:val="24"/>
          <w:u w:val="single"/>
        </w:rPr>
      </w:pPr>
    </w:p>
    <w:p w:rsidR="000C7B01" w:rsidRPr="001B2E83" w:rsidRDefault="000C7B01" w:rsidP="000F4019">
      <w:pPr>
        <w:spacing w:line="240" w:lineRule="auto"/>
        <w:jc w:val="center"/>
        <w:rPr>
          <w:rFonts w:ascii="Times New Roman" w:hAnsi="Times New Roman"/>
          <w:b/>
          <w:sz w:val="24"/>
          <w:szCs w:val="24"/>
          <w:u w:val="single"/>
        </w:rPr>
      </w:pPr>
      <w:r w:rsidRPr="001B2E83">
        <w:rPr>
          <w:rFonts w:ascii="Times New Roman" w:hAnsi="Times New Roman"/>
          <w:b/>
          <w:sz w:val="24"/>
          <w:szCs w:val="24"/>
          <w:u w:val="single"/>
        </w:rPr>
        <w:t>Отличительные особенности и новизна программы</w:t>
      </w:r>
    </w:p>
    <w:p w:rsidR="000C7B01" w:rsidRPr="001B2E83" w:rsidRDefault="000C7B01" w:rsidP="000F4019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1B2E83">
        <w:rPr>
          <w:rFonts w:ascii="Times New Roman" w:hAnsi="Times New Roman"/>
          <w:sz w:val="24"/>
          <w:szCs w:val="24"/>
        </w:rPr>
        <w:t>Отличительные особенности и новизна настоящей программы прослеживаются по нескольким направлениям.</w:t>
      </w:r>
    </w:p>
    <w:p w:rsidR="000C7B01" w:rsidRPr="001B2E83" w:rsidRDefault="000C7B01" w:rsidP="000F4019">
      <w:pPr>
        <w:spacing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1B2E83">
        <w:rPr>
          <w:rFonts w:ascii="Times New Roman" w:hAnsi="Times New Roman"/>
          <w:b/>
          <w:sz w:val="24"/>
          <w:szCs w:val="24"/>
          <w:u w:val="single"/>
        </w:rPr>
        <w:t>Во-первых</w:t>
      </w:r>
      <w:r w:rsidRPr="001B2E83">
        <w:rPr>
          <w:rFonts w:ascii="Times New Roman" w:hAnsi="Times New Roman"/>
          <w:b/>
          <w:sz w:val="24"/>
          <w:szCs w:val="24"/>
        </w:rPr>
        <w:t>,</w:t>
      </w:r>
      <w:r w:rsidRPr="001B2E83">
        <w:rPr>
          <w:rFonts w:ascii="Times New Roman" w:hAnsi="Times New Roman"/>
          <w:sz w:val="24"/>
          <w:szCs w:val="24"/>
        </w:rPr>
        <w:t xml:space="preserve"> данная программа, хотя и рассчитана на детей м</w:t>
      </w:r>
      <w:r w:rsidR="00CA0F31">
        <w:rPr>
          <w:rFonts w:ascii="Times New Roman" w:hAnsi="Times New Roman"/>
          <w:sz w:val="24"/>
          <w:szCs w:val="24"/>
        </w:rPr>
        <w:t>ладшего школьного возраста (от 4 до 8</w:t>
      </w:r>
      <w:r w:rsidRPr="001B2E83">
        <w:rPr>
          <w:rFonts w:ascii="Times New Roman" w:hAnsi="Times New Roman"/>
          <w:sz w:val="24"/>
          <w:szCs w:val="24"/>
        </w:rPr>
        <w:t xml:space="preserve"> лет), ориентирована на то, чтобы дать им </w:t>
      </w:r>
      <w:r w:rsidRPr="001B2E83">
        <w:rPr>
          <w:rFonts w:ascii="Times New Roman" w:hAnsi="Times New Roman"/>
          <w:i/>
          <w:sz w:val="24"/>
          <w:szCs w:val="24"/>
        </w:rPr>
        <w:t xml:space="preserve">базовое </w:t>
      </w:r>
      <w:r w:rsidRPr="001B2E83">
        <w:rPr>
          <w:rFonts w:ascii="Times New Roman" w:hAnsi="Times New Roman"/>
          <w:sz w:val="24"/>
          <w:szCs w:val="24"/>
        </w:rPr>
        <w:t>систематизированное образование по изобразительному искусству</w:t>
      </w:r>
      <w:r w:rsidRPr="001B2E83">
        <w:rPr>
          <w:rFonts w:ascii="Times New Roman" w:hAnsi="Times New Roman"/>
          <w:i/>
          <w:sz w:val="24"/>
          <w:szCs w:val="24"/>
        </w:rPr>
        <w:t xml:space="preserve">, </w:t>
      </w:r>
      <w:r w:rsidRPr="001B2E83">
        <w:rPr>
          <w:rFonts w:ascii="Times New Roman" w:hAnsi="Times New Roman"/>
          <w:sz w:val="24"/>
          <w:szCs w:val="24"/>
        </w:rPr>
        <w:t xml:space="preserve">основанное на преимущественном изучении таких видов изобразительного искусства, как живопись, рисунок, графика. </w:t>
      </w:r>
    </w:p>
    <w:p w:rsidR="000C7B01" w:rsidRPr="001B2E83" w:rsidRDefault="000C7B01" w:rsidP="000F4019">
      <w:pPr>
        <w:spacing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1B2E83">
        <w:rPr>
          <w:rFonts w:ascii="Times New Roman" w:hAnsi="Times New Roman"/>
          <w:sz w:val="24"/>
          <w:szCs w:val="24"/>
        </w:rPr>
        <w:t>Рассчитана на 3 года обучения, как можно больше направлений изобразительной деятельности (от живописи и графики до скульптуры и декоративно-прикладного искусства в многообразии его направлений). Такой подход, хотя внешне и привлекателен для детей и родителей, часто чреват «хождением по верхам», формирует у детей иллюзию собственной разносторонности при поверхностных знаниях и сомнительных умениях.</w:t>
      </w:r>
    </w:p>
    <w:p w:rsidR="000C7B01" w:rsidRPr="001B2E83" w:rsidRDefault="000C7B01" w:rsidP="000F4019">
      <w:pPr>
        <w:spacing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1B2E83">
        <w:rPr>
          <w:rFonts w:ascii="Times New Roman" w:hAnsi="Times New Roman"/>
          <w:sz w:val="24"/>
          <w:szCs w:val="24"/>
        </w:rPr>
        <w:t xml:space="preserve">Данная программа ориентирована на то, чтобы дети приобрели определённые знания по истории и теории изобразительного искусства, а также основополагающие практические умения и навыки в данной сфере. Последние в дальнейшем станут хорошей основой для продолжения занятий в тех видах деятельности, которые окажутся наиболее привлекательными для конкретного ребёнка и будут выбраны им для дальнейших углублённых занятий по специализированным программам – таким как: «Цветоведение», «Рисунок», «Графика», «Скульптура», «Роспись на ткани» и т.п. </w:t>
      </w:r>
    </w:p>
    <w:p w:rsidR="000C7B01" w:rsidRPr="001B2E83" w:rsidRDefault="000C7B01" w:rsidP="000F4019">
      <w:pPr>
        <w:spacing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1B2E83">
        <w:rPr>
          <w:rFonts w:ascii="Times New Roman" w:hAnsi="Times New Roman"/>
          <w:sz w:val="24"/>
          <w:szCs w:val="24"/>
        </w:rPr>
        <w:t>Тем самым программа «Основы изобразительного искусства» не только дает основательную базу по ИЗО, своего рода «школу» по данному виду художественной деятельности, но и создаёт для обучающихся перспективу их творческого роста, личностного развития в программном поле данного образовательного учреждения (либо – при особой одарённости ребенка – за его пределами в специализированных художественных школах).</w:t>
      </w:r>
    </w:p>
    <w:p w:rsidR="000C7B01" w:rsidRPr="001B2E83" w:rsidRDefault="000C7B01" w:rsidP="000F4019">
      <w:pPr>
        <w:spacing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1B2E83">
        <w:rPr>
          <w:rFonts w:ascii="Times New Roman" w:hAnsi="Times New Roman"/>
          <w:b/>
          <w:sz w:val="24"/>
          <w:szCs w:val="24"/>
          <w:u w:val="single"/>
        </w:rPr>
        <w:t>Во-вторых</w:t>
      </w:r>
      <w:r w:rsidRPr="001B2E83">
        <w:rPr>
          <w:rFonts w:ascii="Times New Roman" w:hAnsi="Times New Roman"/>
          <w:sz w:val="24"/>
          <w:szCs w:val="24"/>
        </w:rPr>
        <w:t>, в соответствии с обоснованной выше общей установкой, программа рассчитана на несравнимо больший объём учебных часов по ИЗО, чем это дают типовые школьные программы</w:t>
      </w:r>
      <w:r w:rsidRPr="001B2E83">
        <w:rPr>
          <w:rStyle w:val="af4"/>
          <w:rFonts w:ascii="Times New Roman" w:hAnsi="Times New Roman"/>
          <w:sz w:val="24"/>
          <w:szCs w:val="24"/>
        </w:rPr>
        <w:footnoteReference w:id="1"/>
      </w:r>
      <w:r w:rsidRPr="001B2E83">
        <w:rPr>
          <w:rFonts w:ascii="Times New Roman" w:hAnsi="Times New Roman"/>
          <w:sz w:val="24"/>
          <w:szCs w:val="24"/>
        </w:rPr>
        <w:t xml:space="preserve"> либо примерные программы дополнительного образования</w:t>
      </w:r>
      <w:r w:rsidRPr="001B2E83">
        <w:rPr>
          <w:rStyle w:val="af4"/>
          <w:rFonts w:ascii="Times New Roman" w:hAnsi="Times New Roman"/>
          <w:sz w:val="24"/>
          <w:szCs w:val="24"/>
        </w:rPr>
        <w:footnoteReference w:id="2"/>
      </w:r>
      <w:r w:rsidRPr="001B2E83">
        <w:rPr>
          <w:rFonts w:ascii="Times New Roman" w:hAnsi="Times New Roman"/>
          <w:sz w:val="24"/>
          <w:szCs w:val="24"/>
        </w:rPr>
        <w:t xml:space="preserve">. Увеличение продолжительности обучения (в первый год обучения – 144 часа, во второй и третий год – по 216 часов в каждый) расширения иуглубления традиционно преподаваемых тем. </w:t>
      </w:r>
    </w:p>
    <w:p w:rsidR="000C7B01" w:rsidRPr="001B2E83" w:rsidRDefault="000C7B01" w:rsidP="000F4019">
      <w:pPr>
        <w:spacing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Так же</w:t>
      </w:r>
      <w:r w:rsidRPr="001B2E83">
        <w:rPr>
          <w:rFonts w:ascii="Times New Roman" w:hAnsi="Times New Roman"/>
          <w:sz w:val="24"/>
          <w:szCs w:val="24"/>
        </w:rPr>
        <w:t>, в программе предусмотрено ознакомление детей с различными видами графики – от гравюры на картоне до линогравюры; обучение некоторым приёмам работы в технике витража, дающее понятие о различии между станковым изображением и декоративным; расширено содержание тем по основам цветоведения, сопровождаемое комплексом разнообразных практических заданий; предложено выполнение дизайнерских проектов в технике бумажной пластики (фантазийные шляпы, карнавальные маски) и др.</w:t>
      </w:r>
    </w:p>
    <w:p w:rsidR="000C7B01" w:rsidRPr="001B2E83" w:rsidRDefault="000C7B01" w:rsidP="000F4019">
      <w:pPr>
        <w:spacing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1B2E83">
        <w:rPr>
          <w:rFonts w:ascii="Times New Roman" w:hAnsi="Times New Roman"/>
          <w:sz w:val="24"/>
          <w:szCs w:val="24"/>
        </w:rPr>
        <w:t>Расширение и углубление содержания по основам ИЗО в данной программе позволяет детям не только освоить базовые основы изобразительного творчества, но и достичь к концу третьего года обучения общего углублённого уровня подготовки, и это несмотря на то, что по программе занимаются дети преимущественно младшего школьного возраста</w:t>
      </w:r>
    </w:p>
    <w:p w:rsidR="000C7B01" w:rsidRPr="001B2E83" w:rsidRDefault="000C7B01" w:rsidP="000F4019">
      <w:pPr>
        <w:spacing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1B2E83">
        <w:rPr>
          <w:rFonts w:ascii="Times New Roman" w:hAnsi="Times New Roman"/>
          <w:b/>
          <w:sz w:val="24"/>
          <w:szCs w:val="24"/>
          <w:u w:val="single"/>
        </w:rPr>
        <w:t>В-третьих</w:t>
      </w:r>
      <w:r w:rsidRPr="001B2E83">
        <w:rPr>
          <w:rFonts w:ascii="Times New Roman" w:hAnsi="Times New Roman"/>
          <w:sz w:val="24"/>
          <w:szCs w:val="24"/>
        </w:rPr>
        <w:t xml:space="preserve">, вся программа построена на широком использовании оригинальных авторских методик, связанных с включением в каждую тему разнообразных </w:t>
      </w:r>
      <w:r w:rsidRPr="000F4188">
        <w:rPr>
          <w:rFonts w:ascii="Times New Roman" w:hAnsi="Times New Roman"/>
          <w:sz w:val="24"/>
          <w:szCs w:val="24"/>
        </w:rPr>
        <w:t>зрелищно-игровых приемов, способствующих систематическому формированию и поддержанию у</w:t>
      </w:r>
      <w:r w:rsidRPr="001B2E83">
        <w:rPr>
          <w:rFonts w:ascii="Times New Roman" w:hAnsi="Times New Roman"/>
          <w:sz w:val="24"/>
          <w:szCs w:val="24"/>
        </w:rPr>
        <w:t xml:space="preserve"> детей младшего школьного возраста мотивации к творчеству. Всевозможные сказочные ситуации, игровые задания, театрализованные действия стимулируют интерес, фантазийные поиски детей, в результате чего каждый ребёнок, независимо от своих способностей, ощущает себя волшебником, творцом, художником. </w:t>
      </w:r>
    </w:p>
    <w:p w:rsidR="00C7674F" w:rsidRDefault="00C7674F" w:rsidP="000F4019">
      <w:pPr>
        <w:spacing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</w:p>
    <w:p w:rsidR="000C7B01" w:rsidRPr="001B2E83" w:rsidRDefault="000C7B01" w:rsidP="000F4019">
      <w:pPr>
        <w:spacing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1B2E83">
        <w:rPr>
          <w:rFonts w:ascii="Times New Roman" w:hAnsi="Times New Roman"/>
          <w:sz w:val="24"/>
          <w:szCs w:val="24"/>
        </w:rPr>
        <w:t>Активное включение игровых форм обусловлено, прежде всего, возрастными особенностями обучающихся. Жизнь ребёнка тесно связана с игрой; игра – это не только удовольствие, через игру дети познают окружающий мир. Благодаря ей у ребёнка можно развить внимание, воображение, память. Через игру можно увлечь детей изобразительным творчеством, привить любовь к искусству, разбудить в каждом из них потребность к художественному самовыражению.</w:t>
      </w:r>
    </w:p>
    <w:p w:rsidR="000C7B01" w:rsidRPr="001B2E83" w:rsidRDefault="000C7B01" w:rsidP="000F4019">
      <w:pPr>
        <w:spacing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0C7B01" w:rsidRDefault="000C7B01" w:rsidP="009161C2">
      <w:pPr>
        <w:ind w:firstLine="709"/>
        <w:rPr>
          <w:rFonts w:ascii="Times New Roman" w:hAnsi="Times New Roman"/>
          <w:b/>
          <w:sz w:val="24"/>
          <w:szCs w:val="24"/>
        </w:rPr>
      </w:pPr>
    </w:p>
    <w:p w:rsidR="000C7B01" w:rsidRDefault="000C7B01" w:rsidP="009161C2">
      <w:pPr>
        <w:ind w:firstLine="709"/>
        <w:rPr>
          <w:rFonts w:ascii="Times New Roman" w:hAnsi="Times New Roman"/>
          <w:b/>
          <w:sz w:val="24"/>
          <w:szCs w:val="24"/>
        </w:rPr>
      </w:pPr>
    </w:p>
    <w:p w:rsidR="000C7B01" w:rsidRDefault="000C7B01" w:rsidP="000F4019"/>
    <w:p w:rsidR="007F1105" w:rsidRDefault="007F1105" w:rsidP="000F4019">
      <w:pPr>
        <w:ind w:firstLine="709"/>
        <w:jc w:val="center"/>
        <w:rPr>
          <w:rFonts w:ascii="Times New Roman" w:hAnsi="Times New Roman"/>
          <w:b/>
          <w:sz w:val="24"/>
          <w:szCs w:val="24"/>
        </w:rPr>
      </w:pPr>
    </w:p>
    <w:p w:rsidR="00FF7346" w:rsidRDefault="00FF7346" w:rsidP="000F4019">
      <w:pPr>
        <w:ind w:firstLine="709"/>
        <w:jc w:val="center"/>
        <w:rPr>
          <w:rFonts w:ascii="Times New Roman" w:hAnsi="Times New Roman"/>
          <w:b/>
          <w:sz w:val="24"/>
          <w:szCs w:val="24"/>
        </w:rPr>
      </w:pPr>
    </w:p>
    <w:p w:rsidR="00FF7346" w:rsidRDefault="00FF7346" w:rsidP="000F4019">
      <w:pPr>
        <w:ind w:firstLine="709"/>
        <w:jc w:val="center"/>
        <w:rPr>
          <w:rFonts w:ascii="Times New Roman" w:hAnsi="Times New Roman"/>
          <w:b/>
          <w:sz w:val="24"/>
          <w:szCs w:val="24"/>
        </w:rPr>
      </w:pPr>
    </w:p>
    <w:p w:rsidR="00FF7346" w:rsidRDefault="00FF7346" w:rsidP="000F4019">
      <w:pPr>
        <w:ind w:firstLine="709"/>
        <w:jc w:val="center"/>
        <w:rPr>
          <w:rFonts w:ascii="Times New Roman" w:hAnsi="Times New Roman"/>
          <w:b/>
          <w:sz w:val="24"/>
          <w:szCs w:val="24"/>
        </w:rPr>
      </w:pPr>
    </w:p>
    <w:p w:rsidR="00FF7346" w:rsidRDefault="00FF7346" w:rsidP="000F4019">
      <w:pPr>
        <w:ind w:firstLine="709"/>
        <w:jc w:val="center"/>
        <w:rPr>
          <w:rFonts w:ascii="Times New Roman" w:hAnsi="Times New Roman"/>
          <w:b/>
          <w:sz w:val="24"/>
          <w:szCs w:val="24"/>
        </w:rPr>
      </w:pPr>
    </w:p>
    <w:p w:rsidR="00FF7346" w:rsidRDefault="00FF7346" w:rsidP="000F4019">
      <w:pPr>
        <w:ind w:firstLine="709"/>
        <w:jc w:val="center"/>
        <w:rPr>
          <w:rFonts w:ascii="Times New Roman" w:hAnsi="Times New Roman"/>
          <w:b/>
          <w:sz w:val="24"/>
          <w:szCs w:val="24"/>
        </w:rPr>
      </w:pPr>
    </w:p>
    <w:p w:rsidR="00FF7346" w:rsidRDefault="00FF7346" w:rsidP="000F4019">
      <w:pPr>
        <w:ind w:firstLine="709"/>
        <w:jc w:val="center"/>
        <w:rPr>
          <w:rFonts w:ascii="Times New Roman" w:hAnsi="Times New Roman"/>
          <w:b/>
          <w:sz w:val="24"/>
          <w:szCs w:val="24"/>
        </w:rPr>
      </w:pPr>
    </w:p>
    <w:p w:rsidR="00FF7346" w:rsidRDefault="00FF7346" w:rsidP="000F4019">
      <w:pPr>
        <w:ind w:firstLine="709"/>
        <w:jc w:val="center"/>
        <w:rPr>
          <w:rFonts w:ascii="Times New Roman" w:hAnsi="Times New Roman"/>
          <w:b/>
          <w:sz w:val="24"/>
          <w:szCs w:val="24"/>
        </w:rPr>
      </w:pPr>
    </w:p>
    <w:p w:rsidR="00FF7346" w:rsidRDefault="00FF7346" w:rsidP="000F4019">
      <w:pPr>
        <w:ind w:firstLine="709"/>
        <w:jc w:val="center"/>
        <w:rPr>
          <w:rFonts w:ascii="Times New Roman" w:hAnsi="Times New Roman"/>
          <w:b/>
          <w:sz w:val="24"/>
          <w:szCs w:val="24"/>
        </w:rPr>
      </w:pPr>
    </w:p>
    <w:p w:rsidR="00FF7346" w:rsidRDefault="00FF7346" w:rsidP="000F4019">
      <w:pPr>
        <w:ind w:firstLine="709"/>
        <w:jc w:val="center"/>
        <w:rPr>
          <w:rFonts w:ascii="Times New Roman" w:hAnsi="Times New Roman"/>
          <w:b/>
          <w:sz w:val="24"/>
          <w:szCs w:val="24"/>
        </w:rPr>
      </w:pPr>
    </w:p>
    <w:p w:rsidR="00FF7346" w:rsidRDefault="00FF7346" w:rsidP="000F4019">
      <w:pPr>
        <w:ind w:firstLine="709"/>
        <w:jc w:val="center"/>
        <w:rPr>
          <w:rFonts w:ascii="Times New Roman" w:hAnsi="Times New Roman"/>
          <w:b/>
          <w:sz w:val="24"/>
          <w:szCs w:val="24"/>
        </w:rPr>
      </w:pPr>
    </w:p>
    <w:p w:rsidR="00FF7346" w:rsidRDefault="00FF7346" w:rsidP="000F4019">
      <w:pPr>
        <w:ind w:firstLine="709"/>
        <w:jc w:val="center"/>
        <w:rPr>
          <w:rFonts w:ascii="Times New Roman" w:hAnsi="Times New Roman"/>
          <w:b/>
          <w:sz w:val="24"/>
          <w:szCs w:val="24"/>
        </w:rPr>
      </w:pPr>
    </w:p>
    <w:p w:rsidR="00FF7346" w:rsidRDefault="00FF7346" w:rsidP="000F4019">
      <w:pPr>
        <w:ind w:firstLine="709"/>
        <w:jc w:val="center"/>
        <w:rPr>
          <w:rFonts w:ascii="Times New Roman" w:hAnsi="Times New Roman"/>
          <w:b/>
          <w:sz w:val="24"/>
          <w:szCs w:val="24"/>
        </w:rPr>
      </w:pPr>
    </w:p>
    <w:p w:rsidR="00FF7346" w:rsidRDefault="00FF7346" w:rsidP="000F4019">
      <w:pPr>
        <w:ind w:firstLine="709"/>
        <w:jc w:val="center"/>
        <w:rPr>
          <w:rFonts w:ascii="Times New Roman" w:hAnsi="Times New Roman"/>
          <w:b/>
          <w:sz w:val="24"/>
          <w:szCs w:val="24"/>
        </w:rPr>
      </w:pPr>
    </w:p>
    <w:p w:rsidR="00FF7346" w:rsidRDefault="00FF7346" w:rsidP="000F4019">
      <w:pPr>
        <w:ind w:firstLine="709"/>
        <w:jc w:val="center"/>
        <w:rPr>
          <w:rFonts w:ascii="Times New Roman" w:hAnsi="Times New Roman"/>
          <w:b/>
          <w:sz w:val="24"/>
          <w:szCs w:val="24"/>
        </w:rPr>
      </w:pPr>
    </w:p>
    <w:p w:rsidR="00FF7346" w:rsidRDefault="00FF7346" w:rsidP="000F4019">
      <w:pPr>
        <w:ind w:firstLine="709"/>
        <w:jc w:val="center"/>
        <w:rPr>
          <w:rFonts w:ascii="Times New Roman" w:hAnsi="Times New Roman"/>
          <w:b/>
          <w:sz w:val="24"/>
          <w:szCs w:val="24"/>
        </w:rPr>
      </w:pPr>
    </w:p>
    <w:p w:rsidR="00FF7346" w:rsidRDefault="00FF7346" w:rsidP="000F4019">
      <w:pPr>
        <w:ind w:firstLine="709"/>
        <w:jc w:val="center"/>
        <w:rPr>
          <w:rFonts w:ascii="Times New Roman" w:hAnsi="Times New Roman"/>
          <w:b/>
          <w:sz w:val="24"/>
          <w:szCs w:val="24"/>
        </w:rPr>
      </w:pPr>
    </w:p>
    <w:p w:rsidR="00FF7346" w:rsidRDefault="00FF7346" w:rsidP="000F4019">
      <w:pPr>
        <w:ind w:firstLine="709"/>
        <w:jc w:val="center"/>
        <w:rPr>
          <w:rFonts w:ascii="Times New Roman" w:hAnsi="Times New Roman"/>
          <w:b/>
          <w:sz w:val="24"/>
          <w:szCs w:val="24"/>
        </w:rPr>
      </w:pPr>
    </w:p>
    <w:p w:rsidR="00FF7346" w:rsidRDefault="00FF7346" w:rsidP="000F4019">
      <w:pPr>
        <w:ind w:firstLine="709"/>
        <w:jc w:val="center"/>
        <w:rPr>
          <w:rFonts w:ascii="Times New Roman" w:hAnsi="Times New Roman"/>
          <w:b/>
          <w:sz w:val="24"/>
          <w:szCs w:val="24"/>
        </w:rPr>
      </w:pPr>
    </w:p>
    <w:p w:rsidR="00FF7346" w:rsidRDefault="00FF7346" w:rsidP="000F4019">
      <w:pPr>
        <w:ind w:firstLine="709"/>
        <w:jc w:val="center"/>
        <w:rPr>
          <w:rFonts w:ascii="Times New Roman" w:hAnsi="Times New Roman"/>
          <w:b/>
          <w:sz w:val="24"/>
          <w:szCs w:val="24"/>
        </w:rPr>
      </w:pPr>
    </w:p>
    <w:p w:rsidR="00FF7346" w:rsidRDefault="00FF7346" w:rsidP="000F4019">
      <w:pPr>
        <w:ind w:firstLine="709"/>
        <w:jc w:val="center"/>
        <w:rPr>
          <w:rFonts w:ascii="Times New Roman" w:hAnsi="Times New Roman"/>
          <w:b/>
          <w:sz w:val="24"/>
          <w:szCs w:val="24"/>
        </w:rPr>
      </w:pPr>
    </w:p>
    <w:p w:rsidR="000F5808" w:rsidRDefault="000F5808" w:rsidP="000F4019">
      <w:pPr>
        <w:ind w:firstLine="709"/>
        <w:jc w:val="center"/>
        <w:rPr>
          <w:rFonts w:ascii="Times New Roman" w:hAnsi="Times New Roman"/>
          <w:b/>
          <w:sz w:val="24"/>
          <w:szCs w:val="24"/>
        </w:rPr>
      </w:pPr>
    </w:p>
    <w:p w:rsidR="000F5808" w:rsidRDefault="000F5808" w:rsidP="000F4019">
      <w:pPr>
        <w:ind w:firstLine="709"/>
        <w:jc w:val="center"/>
        <w:rPr>
          <w:rFonts w:ascii="Times New Roman" w:hAnsi="Times New Roman"/>
          <w:b/>
          <w:sz w:val="24"/>
          <w:szCs w:val="24"/>
        </w:rPr>
      </w:pPr>
    </w:p>
    <w:p w:rsidR="000C7B01" w:rsidRPr="000A7064" w:rsidRDefault="000C7B01" w:rsidP="000F4019">
      <w:pPr>
        <w:ind w:firstLine="709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2. </w:t>
      </w:r>
      <w:r w:rsidRPr="000A7064">
        <w:rPr>
          <w:rFonts w:ascii="Times New Roman" w:hAnsi="Times New Roman"/>
          <w:b/>
          <w:sz w:val="24"/>
          <w:szCs w:val="24"/>
        </w:rPr>
        <w:t>Задачи программы</w:t>
      </w:r>
    </w:p>
    <w:p w:rsidR="000C7B01" w:rsidRPr="001B2E83" w:rsidRDefault="000C7B01" w:rsidP="000F4019">
      <w:pPr>
        <w:spacing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1B2E83">
        <w:rPr>
          <w:rFonts w:ascii="Times New Roman" w:hAnsi="Times New Roman"/>
          <w:sz w:val="24"/>
          <w:szCs w:val="24"/>
        </w:rPr>
        <w:t>Обучающие (связаны с овладением детьми основами изобразительной деятельности):</w:t>
      </w:r>
    </w:p>
    <w:p w:rsidR="000C7B01" w:rsidRPr="001B2E83" w:rsidRDefault="000C7B01" w:rsidP="000F4019">
      <w:pPr>
        <w:numPr>
          <w:ilvl w:val="0"/>
          <w:numId w:val="3"/>
        </w:numPr>
        <w:tabs>
          <w:tab w:val="clear" w:pos="720"/>
          <w:tab w:val="num" w:pos="360"/>
          <w:tab w:val="left" w:pos="980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1B2E83">
        <w:rPr>
          <w:rFonts w:ascii="Times New Roman" w:hAnsi="Times New Roman"/>
          <w:sz w:val="24"/>
          <w:szCs w:val="24"/>
        </w:rPr>
        <w:t>знакомство с жанрами изобразительного искусства;</w:t>
      </w:r>
    </w:p>
    <w:p w:rsidR="000C7B01" w:rsidRPr="001B2E83" w:rsidRDefault="000C7B01" w:rsidP="000F4019">
      <w:pPr>
        <w:numPr>
          <w:ilvl w:val="0"/>
          <w:numId w:val="3"/>
        </w:numPr>
        <w:tabs>
          <w:tab w:val="clear" w:pos="720"/>
          <w:tab w:val="num" w:pos="360"/>
          <w:tab w:val="left" w:pos="980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1B2E83">
        <w:rPr>
          <w:rFonts w:ascii="Times New Roman" w:hAnsi="Times New Roman"/>
          <w:sz w:val="24"/>
          <w:szCs w:val="24"/>
        </w:rPr>
        <w:t>знакомство с различными художественными материалами и техниками изобразительной деятельности;</w:t>
      </w:r>
    </w:p>
    <w:p w:rsidR="000C7B01" w:rsidRPr="001B2E83" w:rsidRDefault="000C7B01" w:rsidP="000F4019">
      <w:pPr>
        <w:numPr>
          <w:ilvl w:val="0"/>
          <w:numId w:val="3"/>
        </w:numPr>
        <w:tabs>
          <w:tab w:val="clear" w:pos="720"/>
          <w:tab w:val="num" w:pos="360"/>
          <w:tab w:val="left" w:pos="980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1B2E83">
        <w:rPr>
          <w:rFonts w:ascii="Times New Roman" w:hAnsi="Times New Roman"/>
          <w:sz w:val="24"/>
          <w:szCs w:val="24"/>
        </w:rPr>
        <w:t>овладение основами перспективного построения фигур в зависимости от точки зрения;</w:t>
      </w:r>
    </w:p>
    <w:p w:rsidR="000C7B01" w:rsidRPr="001B2E83" w:rsidRDefault="000C7B01" w:rsidP="000F4019">
      <w:pPr>
        <w:numPr>
          <w:ilvl w:val="0"/>
          <w:numId w:val="3"/>
        </w:numPr>
        <w:tabs>
          <w:tab w:val="clear" w:pos="720"/>
          <w:tab w:val="num" w:pos="360"/>
          <w:tab w:val="left" w:pos="980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1B2E83">
        <w:rPr>
          <w:rFonts w:ascii="Times New Roman" w:hAnsi="Times New Roman"/>
          <w:sz w:val="24"/>
          <w:szCs w:val="24"/>
        </w:rPr>
        <w:t>приобретение умения грамотно строить композицию с выделением композиционного центра.</w:t>
      </w:r>
    </w:p>
    <w:p w:rsidR="000C7B01" w:rsidRPr="001B2E83" w:rsidRDefault="000C7B01" w:rsidP="000F4019">
      <w:pPr>
        <w:tabs>
          <w:tab w:val="num" w:pos="360"/>
        </w:tabs>
        <w:spacing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1B2E83">
        <w:rPr>
          <w:rFonts w:ascii="Times New Roman" w:hAnsi="Times New Roman"/>
          <w:sz w:val="24"/>
          <w:szCs w:val="24"/>
        </w:rPr>
        <w:t>Развивающие (связаны с совершенствованием общих способностей обучающихся и приобретением детьми обще учебных умений и навыков, обеспечивающих освоение содержания программы):</w:t>
      </w:r>
    </w:p>
    <w:p w:rsidR="000C7B01" w:rsidRPr="001B2E83" w:rsidRDefault="000C7B01" w:rsidP="000F4019">
      <w:pPr>
        <w:numPr>
          <w:ilvl w:val="3"/>
          <w:numId w:val="2"/>
        </w:numPr>
        <w:tabs>
          <w:tab w:val="clear" w:pos="2880"/>
          <w:tab w:val="left" w:pos="980"/>
        </w:tabs>
        <w:spacing w:after="0" w:line="240" w:lineRule="auto"/>
        <w:ind w:left="0" w:firstLine="700"/>
        <w:jc w:val="both"/>
        <w:rPr>
          <w:rFonts w:ascii="Times New Roman" w:hAnsi="Times New Roman"/>
          <w:sz w:val="24"/>
          <w:szCs w:val="24"/>
        </w:rPr>
      </w:pPr>
      <w:r w:rsidRPr="001B2E83">
        <w:rPr>
          <w:rFonts w:ascii="Times New Roman" w:hAnsi="Times New Roman"/>
          <w:sz w:val="24"/>
          <w:szCs w:val="24"/>
        </w:rPr>
        <w:t>развитие у детей чувственно-эмоциональных проявлений: внимания, памяти, фантазии, воображения;</w:t>
      </w:r>
    </w:p>
    <w:p w:rsidR="000C7B01" w:rsidRPr="001B2E83" w:rsidRDefault="000C7B01" w:rsidP="000F4019">
      <w:pPr>
        <w:numPr>
          <w:ilvl w:val="3"/>
          <w:numId w:val="2"/>
        </w:numPr>
        <w:tabs>
          <w:tab w:val="clear" w:pos="2880"/>
          <w:tab w:val="left" w:pos="980"/>
        </w:tabs>
        <w:spacing w:after="0" w:line="240" w:lineRule="auto"/>
        <w:ind w:left="0" w:firstLine="700"/>
        <w:jc w:val="both"/>
        <w:rPr>
          <w:rFonts w:ascii="Times New Roman" w:hAnsi="Times New Roman"/>
          <w:sz w:val="24"/>
          <w:szCs w:val="24"/>
        </w:rPr>
      </w:pPr>
      <w:r w:rsidRPr="001B2E83">
        <w:rPr>
          <w:rFonts w:ascii="Times New Roman" w:hAnsi="Times New Roman"/>
          <w:sz w:val="24"/>
          <w:szCs w:val="24"/>
        </w:rPr>
        <w:t>развитие колористического видения;</w:t>
      </w:r>
    </w:p>
    <w:p w:rsidR="000C7B01" w:rsidRPr="001B2E83" w:rsidRDefault="000C7B01" w:rsidP="000F4019">
      <w:pPr>
        <w:numPr>
          <w:ilvl w:val="0"/>
          <w:numId w:val="2"/>
        </w:numPr>
        <w:tabs>
          <w:tab w:val="clear" w:pos="360"/>
          <w:tab w:val="num" w:pos="0"/>
          <w:tab w:val="left" w:pos="980"/>
        </w:tabs>
        <w:spacing w:after="0" w:line="240" w:lineRule="auto"/>
        <w:ind w:left="0" w:firstLine="700"/>
        <w:jc w:val="both"/>
        <w:rPr>
          <w:rFonts w:ascii="Times New Roman" w:hAnsi="Times New Roman"/>
          <w:sz w:val="24"/>
          <w:szCs w:val="24"/>
        </w:rPr>
      </w:pPr>
      <w:r w:rsidRPr="001B2E83">
        <w:rPr>
          <w:rFonts w:ascii="Times New Roman" w:hAnsi="Times New Roman"/>
          <w:sz w:val="24"/>
          <w:szCs w:val="24"/>
        </w:rPr>
        <w:t>развитие художественного вкуса, способности видеть и понимать прекрасное;</w:t>
      </w:r>
    </w:p>
    <w:p w:rsidR="000C7B01" w:rsidRPr="001B2E83" w:rsidRDefault="000C7B01" w:rsidP="000F4019">
      <w:pPr>
        <w:numPr>
          <w:ilvl w:val="3"/>
          <w:numId w:val="2"/>
        </w:numPr>
        <w:tabs>
          <w:tab w:val="clear" w:pos="2880"/>
          <w:tab w:val="left" w:pos="980"/>
        </w:tabs>
        <w:spacing w:after="0" w:line="240" w:lineRule="auto"/>
        <w:ind w:left="0" w:firstLine="700"/>
        <w:jc w:val="both"/>
        <w:rPr>
          <w:rFonts w:ascii="Times New Roman" w:hAnsi="Times New Roman"/>
          <w:sz w:val="24"/>
          <w:szCs w:val="24"/>
        </w:rPr>
      </w:pPr>
      <w:r w:rsidRPr="001B2E83">
        <w:rPr>
          <w:rFonts w:ascii="Times New Roman" w:hAnsi="Times New Roman"/>
          <w:sz w:val="24"/>
          <w:szCs w:val="24"/>
        </w:rPr>
        <w:t>улучшение моторики, пластичности, гибкости рук и точности глазомера;</w:t>
      </w:r>
    </w:p>
    <w:p w:rsidR="000C7B01" w:rsidRPr="001B2E83" w:rsidRDefault="000C7B01" w:rsidP="000F4019">
      <w:pPr>
        <w:numPr>
          <w:ilvl w:val="3"/>
          <w:numId w:val="2"/>
        </w:numPr>
        <w:tabs>
          <w:tab w:val="clear" w:pos="2880"/>
          <w:tab w:val="left" w:pos="980"/>
        </w:tabs>
        <w:spacing w:after="0" w:line="240" w:lineRule="auto"/>
        <w:ind w:left="0" w:firstLine="700"/>
        <w:jc w:val="both"/>
        <w:rPr>
          <w:rFonts w:ascii="Times New Roman" w:hAnsi="Times New Roman"/>
          <w:sz w:val="24"/>
          <w:szCs w:val="24"/>
        </w:rPr>
      </w:pPr>
      <w:r w:rsidRPr="001B2E83">
        <w:rPr>
          <w:rFonts w:ascii="Times New Roman" w:hAnsi="Times New Roman"/>
          <w:sz w:val="24"/>
          <w:szCs w:val="24"/>
        </w:rPr>
        <w:t xml:space="preserve">формирование организационно-управленческих умений и навыков (планировать свою деятельность; определять её проблемы и их причины; содержать в порядке своё рабочее место); </w:t>
      </w:r>
    </w:p>
    <w:p w:rsidR="000C7B01" w:rsidRPr="001B2E83" w:rsidRDefault="000C7B01" w:rsidP="000F4019">
      <w:pPr>
        <w:numPr>
          <w:ilvl w:val="3"/>
          <w:numId w:val="2"/>
        </w:numPr>
        <w:tabs>
          <w:tab w:val="clear" w:pos="2880"/>
          <w:tab w:val="left" w:pos="980"/>
        </w:tabs>
        <w:spacing w:after="0" w:line="240" w:lineRule="auto"/>
        <w:ind w:left="0" w:firstLine="700"/>
        <w:jc w:val="both"/>
        <w:rPr>
          <w:rFonts w:ascii="Times New Roman" w:hAnsi="Times New Roman"/>
          <w:sz w:val="24"/>
          <w:szCs w:val="24"/>
        </w:rPr>
      </w:pPr>
      <w:r w:rsidRPr="001B2E83">
        <w:rPr>
          <w:rFonts w:ascii="Times New Roman" w:hAnsi="Times New Roman"/>
          <w:sz w:val="24"/>
          <w:szCs w:val="24"/>
        </w:rPr>
        <w:t>развитие коммуникативных умений и навыков, обеспечивающих совместную деятельность в группе, сотрудничество, общение (адекватно оценивать свои достижения и достижения других, оказывать помощь другим, разрешать конфликтные ситуации).</w:t>
      </w:r>
    </w:p>
    <w:p w:rsidR="000C7B01" w:rsidRPr="001B2E83" w:rsidRDefault="000C7B01" w:rsidP="000F4019">
      <w:pPr>
        <w:spacing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1B2E83">
        <w:rPr>
          <w:rFonts w:ascii="Times New Roman" w:hAnsi="Times New Roman"/>
          <w:sz w:val="24"/>
          <w:szCs w:val="24"/>
        </w:rPr>
        <w:t>Воспитательные: (связаны с развитием личностных качеств, содействующих освоению содержания программы; выражаются через отношение ребёнка к обществу, другим людям, самому себе):</w:t>
      </w:r>
    </w:p>
    <w:p w:rsidR="000C7B01" w:rsidRPr="001B2E83" w:rsidRDefault="000C7B01" w:rsidP="000F4019">
      <w:pPr>
        <w:numPr>
          <w:ilvl w:val="2"/>
          <w:numId w:val="2"/>
        </w:numPr>
        <w:tabs>
          <w:tab w:val="clear" w:pos="2160"/>
          <w:tab w:val="left" w:pos="360"/>
          <w:tab w:val="num" w:pos="980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1B2E83">
        <w:rPr>
          <w:rFonts w:ascii="Times New Roman" w:hAnsi="Times New Roman"/>
          <w:sz w:val="24"/>
          <w:szCs w:val="24"/>
        </w:rPr>
        <w:t xml:space="preserve">формирование у детей устойчивого интереса к искусству и занятиям художественным творчеством; </w:t>
      </w:r>
    </w:p>
    <w:p w:rsidR="000C7B01" w:rsidRPr="001B2E83" w:rsidRDefault="000C7B01" w:rsidP="000F4019">
      <w:pPr>
        <w:numPr>
          <w:ilvl w:val="2"/>
          <w:numId w:val="2"/>
        </w:numPr>
        <w:tabs>
          <w:tab w:val="clear" w:pos="2160"/>
          <w:tab w:val="left" w:pos="360"/>
          <w:tab w:val="num" w:pos="980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1B2E83">
        <w:rPr>
          <w:rFonts w:ascii="Times New Roman" w:hAnsi="Times New Roman"/>
          <w:sz w:val="24"/>
          <w:szCs w:val="24"/>
        </w:rPr>
        <w:t>формирование уважительного отношения к искусству разных стран и народов;</w:t>
      </w:r>
    </w:p>
    <w:p w:rsidR="000C7B01" w:rsidRPr="001B2E83" w:rsidRDefault="000C7B01" w:rsidP="000F4019">
      <w:pPr>
        <w:numPr>
          <w:ilvl w:val="2"/>
          <w:numId w:val="2"/>
        </w:numPr>
        <w:tabs>
          <w:tab w:val="clear" w:pos="2160"/>
          <w:tab w:val="left" w:pos="360"/>
          <w:tab w:val="num" w:pos="980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1B2E83">
        <w:rPr>
          <w:rFonts w:ascii="Times New Roman" w:hAnsi="Times New Roman"/>
          <w:sz w:val="24"/>
          <w:szCs w:val="24"/>
        </w:rPr>
        <w:t>воспитание терпения, воли, усидчивости, трудолюбия;</w:t>
      </w:r>
    </w:p>
    <w:p w:rsidR="000C7B01" w:rsidRDefault="000C7B01" w:rsidP="000F4019">
      <w:pPr>
        <w:numPr>
          <w:ilvl w:val="2"/>
          <w:numId w:val="2"/>
        </w:numPr>
        <w:tabs>
          <w:tab w:val="clear" w:pos="2160"/>
          <w:tab w:val="left" w:pos="360"/>
          <w:tab w:val="num" w:pos="980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1B2E83">
        <w:rPr>
          <w:rFonts w:ascii="Times New Roman" w:hAnsi="Times New Roman"/>
          <w:sz w:val="24"/>
          <w:szCs w:val="24"/>
        </w:rPr>
        <w:t>воспитание аккуратности.</w:t>
      </w:r>
    </w:p>
    <w:p w:rsidR="000C7B01" w:rsidRDefault="000C7B01" w:rsidP="000F4019">
      <w:pPr>
        <w:spacing w:after="0" w:line="240" w:lineRule="auto"/>
        <w:ind w:left="709"/>
        <w:jc w:val="both"/>
        <w:rPr>
          <w:rFonts w:ascii="Times New Roman" w:hAnsi="Times New Roman"/>
          <w:sz w:val="24"/>
          <w:szCs w:val="24"/>
        </w:rPr>
      </w:pPr>
    </w:p>
    <w:p w:rsidR="000C7B01" w:rsidRDefault="000C7B01" w:rsidP="000F4019">
      <w:pPr>
        <w:spacing w:after="0" w:line="240" w:lineRule="auto"/>
        <w:ind w:left="709"/>
        <w:jc w:val="both"/>
        <w:rPr>
          <w:rFonts w:ascii="Times New Roman" w:hAnsi="Times New Roman"/>
          <w:sz w:val="24"/>
          <w:szCs w:val="24"/>
        </w:rPr>
      </w:pPr>
    </w:p>
    <w:p w:rsidR="007F1105" w:rsidRDefault="007F1105" w:rsidP="000F4019">
      <w:pPr>
        <w:spacing w:after="0" w:line="240" w:lineRule="auto"/>
        <w:ind w:left="709"/>
        <w:jc w:val="center"/>
        <w:rPr>
          <w:rFonts w:ascii="Times New Roman" w:hAnsi="Times New Roman"/>
          <w:b/>
          <w:sz w:val="24"/>
          <w:szCs w:val="24"/>
        </w:rPr>
      </w:pPr>
    </w:p>
    <w:p w:rsidR="007F1105" w:rsidRDefault="007F1105" w:rsidP="000F4019">
      <w:pPr>
        <w:spacing w:after="0" w:line="240" w:lineRule="auto"/>
        <w:ind w:left="709"/>
        <w:jc w:val="center"/>
        <w:rPr>
          <w:rFonts w:ascii="Times New Roman" w:hAnsi="Times New Roman"/>
          <w:b/>
          <w:sz w:val="24"/>
          <w:szCs w:val="24"/>
        </w:rPr>
      </w:pPr>
    </w:p>
    <w:p w:rsidR="007F1105" w:rsidRDefault="007F1105" w:rsidP="000F4019">
      <w:pPr>
        <w:spacing w:after="0" w:line="240" w:lineRule="auto"/>
        <w:ind w:left="709"/>
        <w:jc w:val="center"/>
        <w:rPr>
          <w:rFonts w:ascii="Times New Roman" w:hAnsi="Times New Roman"/>
          <w:b/>
          <w:sz w:val="24"/>
          <w:szCs w:val="24"/>
        </w:rPr>
      </w:pPr>
    </w:p>
    <w:p w:rsidR="007F1105" w:rsidRDefault="007F1105" w:rsidP="000F4019">
      <w:pPr>
        <w:spacing w:after="0" w:line="240" w:lineRule="auto"/>
        <w:ind w:left="709"/>
        <w:jc w:val="center"/>
        <w:rPr>
          <w:rFonts w:ascii="Times New Roman" w:hAnsi="Times New Roman"/>
          <w:b/>
          <w:sz w:val="24"/>
          <w:szCs w:val="24"/>
        </w:rPr>
      </w:pPr>
    </w:p>
    <w:p w:rsidR="007F1105" w:rsidRDefault="007F1105" w:rsidP="000F4019">
      <w:pPr>
        <w:spacing w:after="0" w:line="240" w:lineRule="auto"/>
        <w:ind w:left="709"/>
        <w:jc w:val="center"/>
        <w:rPr>
          <w:rFonts w:ascii="Times New Roman" w:hAnsi="Times New Roman"/>
          <w:b/>
          <w:sz w:val="24"/>
          <w:szCs w:val="24"/>
        </w:rPr>
      </w:pPr>
    </w:p>
    <w:p w:rsidR="007F1105" w:rsidRDefault="007F1105" w:rsidP="000F4019">
      <w:pPr>
        <w:spacing w:after="0" w:line="240" w:lineRule="auto"/>
        <w:ind w:left="709"/>
        <w:jc w:val="center"/>
        <w:rPr>
          <w:rFonts w:ascii="Times New Roman" w:hAnsi="Times New Roman"/>
          <w:b/>
          <w:sz w:val="24"/>
          <w:szCs w:val="24"/>
        </w:rPr>
      </w:pPr>
    </w:p>
    <w:p w:rsidR="007F1105" w:rsidRDefault="007F1105" w:rsidP="000F4019">
      <w:pPr>
        <w:spacing w:after="0" w:line="240" w:lineRule="auto"/>
        <w:ind w:left="709"/>
        <w:jc w:val="center"/>
        <w:rPr>
          <w:rFonts w:ascii="Times New Roman" w:hAnsi="Times New Roman"/>
          <w:b/>
          <w:sz w:val="24"/>
          <w:szCs w:val="24"/>
        </w:rPr>
      </w:pPr>
    </w:p>
    <w:p w:rsidR="007F1105" w:rsidRDefault="007F1105" w:rsidP="000F4019">
      <w:pPr>
        <w:spacing w:after="0" w:line="240" w:lineRule="auto"/>
        <w:ind w:left="709"/>
        <w:jc w:val="center"/>
        <w:rPr>
          <w:rFonts w:ascii="Times New Roman" w:hAnsi="Times New Roman"/>
          <w:b/>
          <w:sz w:val="24"/>
          <w:szCs w:val="24"/>
        </w:rPr>
      </w:pPr>
    </w:p>
    <w:p w:rsidR="007F1105" w:rsidRDefault="007F1105" w:rsidP="000F4019">
      <w:pPr>
        <w:spacing w:after="0" w:line="240" w:lineRule="auto"/>
        <w:ind w:left="709"/>
        <w:jc w:val="center"/>
        <w:rPr>
          <w:rFonts w:ascii="Times New Roman" w:hAnsi="Times New Roman"/>
          <w:b/>
          <w:sz w:val="24"/>
          <w:szCs w:val="24"/>
        </w:rPr>
      </w:pPr>
    </w:p>
    <w:p w:rsidR="007F1105" w:rsidRDefault="007F1105" w:rsidP="000F4019">
      <w:pPr>
        <w:spacing w:after="0" w:line="240" w:lineRule="auto"/>
        <w:ind w:left="709"/>
        <w:jc w:val="center"/>
        <w:rPr>
          <w:rFonts w:ascii="Times New Roman" w:hAnsi="Times New Roman"/>
          <w:b/>
          <w:sz w:val="24"/>
          <w:szCs w:val="24"/>
        </w:rPr>
      </w:pPr>
    </w:p>
    <w:p w:rsidR="007F1105" w:rsidRDefault="007F1105" w:rsidP="000F4019">
      <w:pPr>
        <w:spacing w:after="0" w:line="240" w:lineRule="auto"/>
        <w:ind w:left="709"/>
        <w:jc w:val="center"/>
        <w:rPr>
          <w:rFonts w:ascii="Times New Roman" w:hAnsi="Times New Roman"/>
          <w:b/>
          <w:sz w:val="24"/>
          <w:szCs w:val="24"/>
        </w:rPr>
      </w:pPr>
    </w:p>
    <w:p w:rsidR="007F1105" w:rsidRDefault="007F1105" w:rsidP="000F4019">
      <w:pPr>
        <w:spacing w:after="0" w:line="240" w:lineRule="auto"/>
        <w:ind w:left="709"/>
        <w:jc w:val="center"/>
        <w:rPr>
          <w:rFonts w:ascii="Times New Roman" w:hAnsi="Times New Roman"/>
          <w:b/>
          <w:sz w:val="24"/>
          <w:szCs w:val="24"/>
        </w:rPr>
      </w:pPr>
    </w:p>
    <w:p w:rsidR="007F1105" w:rsidRDefault="007F1105" w:rsidP="000F4019">
      <w:pPr>
        <w:spacing w:after="0" w:line="240" w:lineRule="auto"/>
        <w:ind w:left="709"/>
        <w:jc w:val="center"/>
        <w:rPr>
          <w:rFonts w:ascii="Times New Roman" w:hAnsi="Times New Roman"/>
          <w:b/>
          <w:sz w:val="24"/>
          <w:szCs w:val="24"/>
        </w:rPr>
      </w:pPr>
    </w:p>
    <w:p w:rsidR="007F1105" w:rsidRDefault="007F1105" w:rsidP="000F4019">
      <w:pPr>
        <w:spacing w:after="0" w:line="240" w:lineRule="auto"/>
        <w:ind w:left="709"/>
        <w:jc w:val="center"/>
        <w:rPr>
          <w:rFonts w:ascii="Times New Roman" w:hAnsi="Times New Roman"/>
          <w:b/>
          <w:sz w:val="24"/>
          <w:szCs w:val="24"/>
        </w:rPr>
      </w:pPr>
    </w:p>
    <w:p w:rsidR="007F1105" w:rsidRDefault="007F1105" w:rsidP="000F4019">
      <w:pPr>
        <w:spacing w:after="0" w:line="240" w:lineRule="auto"/>
        <w:ind w:left="709"/>
        <w:jc w:val="center"/>
        <w:rPr>
          <w:rFonts w:ascii="Times New Roman" w:hAnsi="Times New Roman"/>
          <w:b/>
          <w:sz w:val="24"/>
          <w:szCs w:val="24"/>
        </w:rPr>
      </w:pPr>
    </w:p>
    <w:p w:rsidR="007F1105" w:rsidRDefault="007F1105" w:rsidP="000F4019">
      <w:pPr>
        <w:spacing w:after="0" w:line="240" w:lineRule="auto"/>
        <w:ind w:left="709"/>
        <w:jc w:val="center"/>
        <w:rPr>
          <w:rFonts w:ascii="Times New Roman" w:hAnsi="Times New Roman"/>
          <w:b/>
          <w:sz w:val="24"/>
          <w:szCs w:val="24"/>
        </w:rPr>
      </w:pPr>
    </w:p>
    <w:p w:rsidR="00FF7346" w:rsidRDefault="00FF7346" w:rsidP="000F4019">
      <w:pPr>
        <w:spacing w:after="0" w:line="240" w:lineRule="auto"/>
        <w:ind w:left="709"/>
        <w:jc w:val="center"/>
        <w:rPr>
          <w:rFonts w:ascii="Times New Roman" w:hAnsi="Times New Roman"/>
          <w:b/>
          <w:sz w:val="24"/>
          <w:szCs w:val="24"/>
        </w:rPr>
      </w:pPr>
    </w:p>
    <w:p w:rsidR="00FF7346" w:rsidRDefault="00FF7346" w:rsidP="000F4019">
      <w:pPr>
        <w:spacing w:after="0" w:line="240" w:lineRule="auto"/>
        <w:ind w:left="709"/>
        <w:jc w:val="center"/>
        <w:rPr>
          <w:rFonts w:ascii="Times New Roman" w:hAnsi="Times New Roman"/>
          <w:b/>
          <w:sz w:val="24"/>
          <w:szCs w:val="24"/>
        </w:rPr>
      </w:pPr>
    </w:p>
    <w:p w:rsidR="000F5808" w:rsidRDefault="000F5808" w:rsidP="000F4019">
      <w:pPr>
        <w:spacing w:after="0" w:line="240" w:lineRule="auto"/>
        <w:ind w:left="709"/>
        <w:jc w:val="center"/>
        <w:rPr>
          <w:rFonts w:ascii="Times New Roman" w:hAnsi="Times New Roman"/>
          <w:b/>
          <w:sz w:val="24"/>
          <w:szCs w:val="24"/>
        </w:rPr>
      </w:pPr>
    </w:p>
    <w:p w:rsidR="000F5808" w:rsidRDefault="000F5808" w:rsidP="000F4019">
      <w:pPr>
        <w:spacing w:after="0" w:line="240" w:lineRule="auto"/>
        <w:ind w:left="709"/>
        <w:jc w:val="center"/>
        <w:rPr>
          <w:rFonts w:ascii="Times New Roman" w:hAnsi="Times New Roman"/>
          <w:b/>
          <w:sz w:val="24"/>
          <w:szCs w:val="24"/>
        </w:rPr>
      </w:pPr>
    </w:p>
    <w:p w:rsidR="000F5808" w:rsidRDefault="000F5808" w:rsidP="000F4019">
      <w:pPr>
        <w:spacing w:after="0" w:line="240" w:lineRule="auto"/>
        <w:ind w:left="709"/>
        <w:jc w:val="center"/>
        <w:rPr>
          <w:rFonts w:ascii="Times New Roman" w:hAnsi="Times New Roman"/>
          <w:b/>
          <w:sz w:val="24"/>
          <w:szCs w:val="24"/>
        </w:rPr>
      </w:pPr>
    </w:p>
    <w:p w:rsidR="000C7B01" w:rsidRPr="000F4019" w:rsidRDefault="000C7B01" w:rsidP="000F4019">
      <w:pPr>
        <w:spacing w:after="0" w:line="240" w:lineRule="auto"/>
        <w:ind w:left="709"/>
        <w:jc w:val="center"/>
        <w:rPr>
          <w:rFonts w:ascii="Times New Roman" w:hAnsi="Times New Roman"/>
          <w:b/>
          <w:sz w:val="24"/>
          <w:szCs w:val="24"/>
        </w:rPr>
      </w:pPr>
      <w:r w:rsidRPr="000F4019">
        <w:rPr>
          <w:rFonts w:ascii="Times New Roman" w:hAnsi="Times New Roman"/>
          <w:b/>
          <w:sz w:val="24"/>
          <w:szCs w:val="24"/>
        </w:rPr>
        <w:t>3. Функции Рабочей образовательной программы</w:t>
      </w:r>
    </w:p>
    <w:p w:rsidR="000C7B01" w:rsidRDefault="000C7B01" w:rsidP="000F4019">
      <w:pPr>
        <w:spacing w:after="0" w:line="240" w:lineRule="auto"/>
        <w:ind w:left="709"/>
        <w:jc w:val="center"/>
        <w:rPr>
          <w:rFonts w:ascii="Times New Roman" w:hAnsi="Times New Roman"/>
          <w:sz w:val="24"/>
          <w:szCs w:val="24"/>
        </w:rPr>
      </w:pPr>
    </w:p>
    <w:p w:rsidR="000C7B01" w:rsidRPr="000A7064" w:rsidRDefault="000C7B01" w:rsidP="000F4019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0A7064">
        <w:rPr>
          <w:rFonts w:ascii="Times New Roman" w:hAnsi="Times New Roman"/>
          <w:b/>
          <w:sz w:val="24"/>
          <w:szCs w:val="24"/>
        </w:rPr>
        <w:t>Ожидаемые результаты и способы их проверки.</w:t>
      </w:r>
    </w:p>
    <w:p w:rsidR="000C7B01" w:rsidRPr="000A7064" w:rsidRDefault="000C7B01" w:rsidP="000F401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0A7064">
        <w:rPr>
          <w:rFonts w:ascii="Times New Roman" w:hAnsi="Times New Roman"/>
          <w:sz w:val="24"/>
          <w:szCs w:val="24"/>
        </w:rPr>
        <w:t>В результате реализации программы прилагается достижения определенного уровня овладения детьми изобразительной грамоты. Дети будут знать специальную терминологию, получат представление о видах и жанрах искусства,</w:t>
      </w:r>
      <w:r w:rsidR="00DF7F76">
        <w:rPr>
          <w:rFonts w:ascii="Times New Roman" w:hAnsi="Times New Roman"/>
          <w:sz w:val="24"/>
          <w:szCs w:val="24"/>
        </w:rPr>
        <w:t xml:space="preserve"> </w:t>
      </w:r>
      <w:r w:rsidRPr="000A7064">
        <w:rPr>
          <w:rFonts w:ascii="Times New Roman" w:hAnsi="Times New Roman"/>
          <w:sz w:val="24"/>
          <w:szCs w:val="24"/>
        </w:rPr>
        <w:t>научатся обращаться с основными художественными материалами и инструментами изобразительного искусства.</w:t>
      </w:r>
    </w:p>
    <w:p w:rsidR="000C7B01" w:rsidRPr="000A7064" w:rsidRDefault="000C7B01" w:rsidP="000F401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0A7064">
        <w:rPr>
          <w:rFonts w:ascii="Times New Roman" w:hAnsi="Times New Roman"/>
          <w:sz w:val="24"/>
          <w:szCs w:val="24"/>
        </w:rPr>
        <w:t>К концу первого года обучения дети буду знать:</w:t>
      </w:r>
    </w:p>
    <w:p w:rsidR="000C7B01" w:rsidRPr="000A7064" w:rsidRDefault="000C7B01" w:rsidP="000F4019">
      <w:pPr>
        <w:numPr>
          <w:ilvl w:val="0"/>
          <w:numId w:val="6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0A7064">
        <w:rPr>
          <w:rFonts w:ascii="Times New Roman" w:hAnsi="Times New Roman"/>
          <w:sz w:val="24"/>
          <w:szCs w:val="24"/>
        </w:rPr>
        <w:t>Основные и дополнительные цвета;</w:t>
      </w:r>
    </w:p>
    <w:p w:rsidR="000C7B01" w:rsidRPr="000A7064" w:rsidRDefault="000C7B01" w:rsidP="000F4019">
      <w:pPr>
        <w:numPr>
          <w:ilvl w:val="0"/>
          <w:numId w:val="6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0A7064">
        <w:rPr>
          <w:rFonts w:ascii="Times New Roman" w:hAnsi="Times New Roman"/>
          <w:sz w:val="24"/>
          <w:szCs w:val="24"/>
        </w:rPr>
        <w:t>Цветовую гамму красок</w:t>
      </w:r>
      <w:r w:rsidR="00863639">
        <w:rPr>
          <w:rFonts w:ascii="Times New Roman" w:hAnsi="Times New Roman"/>
          <w:sz w:val="24"/>
          <w:szCs w:val="24"/>
        </w:rPr>
        <w:t xml:space="preserve"> </w:t>
      </w:r>
      <w:r w:rsidRPr="000A7064">
        <w:rPr>
          <w:rFonts w:ascii="Times New Roman" w:hAnsi="Times New Roman"/>
          <w:sz w:val="24"/>
          <w:szCs w:val="24"/>
        </w:rPr>
        <w:t>(теплые, холодные);</w:t>
      </w:r>
    </w:p>
    <w:p w:rsidR="000C7B01" w:rsidRPr="000A7064" w:rsidRDefault="000C7B01" w:rsidP="000F4019">
      <w:pPr>
        <w:numPr>
          <w:ilvl w:val="0"/>
          <w:numId w:val="6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0A7064">
        <w:rPr>
          <w:rFonts w:ascii="Times New Roman" w:hAnsi="Times New Roman"/>
          <w:sz w:val="24"/>
          <w:szCs w:val="24"/>
        </w:rPr>
        <w:t>Понятие симметрии;</w:t>
      </w:r>
    </w:p>
    <w:p w:rsidR="000C7B01" w:rsidRPr="000A7064" w:rsidRDefault="000C7B01" w:rsidP="000F4019">
      <w:pPr>
        <w:numPr>
          <w:ilvl w:val="0"/>
          <w:numId w:val="6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0A7064">
        <w:rPr>
          <w:rFonts w:ascii="Times New Roman" w:hAnsi="Times New Roman"/>
          <w:sz w:val="24"/>
          <w:szCs w:val="24"/>
        </w:rPr>
        <w:t>Контрастны цвета и форм;</w:t>
      </w:r>
    </w:p>
    <w:p w:rsidR="000C7B01" w:rsidRPr="000A7064" w:rsidRDefault="000C7B01" w:rsidP="000F4019">
      <w:pPr>
        <w:numPr>
          <w:ilvl w:val="0"/>
          <w:numId w:val="6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0A7064">
        <w:rPr>
          <w:rFonts w:ascii="Times New Roman" w:hAnsi="Times New Roman"/>
          <w:sz w:val="24"/>
          <w:szCs w:val="24"/>
        </w:rPr>
        <w:t>Свойства красок и графических форм;</w:t>
      </w:r>
    </w:p>
    <w:p w:rsidR="000C7B01" w:rsidRPr="000A7064" w:rsidRDefault="000C7B01" w:rsidP="000F4019">
      <w:pPr>
        <w:numPr>
          <w:ilvl w:val="0"/>
          <w:numId w:val="6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0A7064">
        <w:rPr>
          <w:rFonts w:ascii="Times New Roman" w:hAnsi="Times New Roman"/>
          <w:sz w:val="24"/>
          <w:szCs w:val="24"/>
        </w:rPr>
        <w:t>Азы воздушной перспективы (дальше, ближе);</w:t>
      </w:r>
    </w:p>
    <w:p w:rsidR="000C7B01" w:rsidRPr="000A7064" w:rsidRDefault="000C7B01" w:rsidP="000F4019">
      <w:pPr>
        <w:numPr>
          <w:ilvl w:val="0"/>
          <w:numId w:val="6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0A7064">
        <w:rPr>
          <w:rFonts w:ascii="Times New Roman" w:hAnsi="Times New Roman"/>
          <w:sz w:val="24"/>
          <w:szCs w:val="24"/>
        </w:rPr>
        <w:t>Гармонию цвета;</w:t>
      </w:r>
    </w:p>
    <w:p w:rsidR="000C7B01" w:rsidRPr="000A7064" w:rsidRDefault="000C7B01" w:rsidP="000F4019">
      <w:pPr>
        <w:numPr>
          <w:ilvl w:val="0"/>
          <w:numId w:val="6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0A7064">
        <w:rPr>
          <w:rFonts w:ascii="Times New Roman" w:hAnsi="Times New Roman"/>
          <w:sz w:val="24"/>
          <w:szCs w:val="24"/>
        </w:rPr>
        <w:t>Азы композиции (статика, движение);</w:t>
      </w:r>
    </w:p>
    <w:p w:rsidR="000C7B01" w:rsidRPr="000A7064" w:rsidRDefault="000C7B01" w:rsidP="000F4019">
      <w:pPr>
        <w:numPr>
          <w:ilvl w:val="0"/>
          <w:numId w:val="6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0A7064">
        <w:rPr>
          <w:rFonts w:ascii="Times New Roman" w:hAnsi="Times New Roman"/>
          <w:sz w:val="24"/>
          <w:szCs w:val="24"/>
        </w:rPr>
        <w:t>Пропорции плоскостных и объемных предметов;</w:t>
      </w:r>
    </w:p>
    <w:p w:rsidR="000C7B01" w:rsidRPr="000A7064" w:rsidRDefault="000C7B01" w:rsidP="000F4019">
      <w:pPr>
        <w:numPr>
          <w:ilvl w:val="0"/>
          <w:numId w:val="6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0A7064">
        <w:rPr>
          <w:rFonts w:ascii="Times New Roman" w:hAnsi="Times New Roman"/>
          <w:sz w:val="24"/>
          <w:szCs w:val="24"/>
        </w:rPr>
        <w:t>Основные приемы бумажной пластики</w:t>
      </w:r>
      <w:r w:rsidR="00863639">
        <w:rPr>
          <w:rFonts w:ascii="Times New Roman" w:hAnsi="Times New Roman"/>
          <w:sz w:val="24"/>
          <w:szCs w:val="24"/>
        </w:rPr>
        <w:t xml:space="preserve"> </w:t>
      </w:r>
      <w:r w:rsidRPr="000A7064">
        <w:rPr>
          <w:rFonts w:ascii="Times New Roman" w:hAnsi="Times New Roman"/>
          <w:sz w:val="24"/>
          <w:szCs w:val="24"/>
        </w:rPr>
        <w:t>(складывание и скручивание бумаги).</w:t>
      </w:r>
    </w:p>
    <w:p w:rsidR="000C7B01" w:rsidRPr="000A7064" w:rsidRDefault="000C7B01" w:rsidP="000F4019">
      <w:pPr>
        <w:spacing w:after="0" w:line="240" w:lineRule="auto"/>
        <w:ind w:left="80"/>
        <w:rPr>
          <w:rFonts w:ascii="Times New Roman" w:hAnsi="Times New Roman"/>
          <w:sz w:val="24"/>
          <w:szCs w:val="24"/>
        </w:rPr>
      </w:pPr>
      <w:r w:rsidRPr="000A7064">
        <w:rPr>
          <w:rFonts w:ascii="Times New Roman" w:hAnsi="Times New Roman"/>
          <w:sz w:val="24"/>
          <w:szCs w:val="24"/>
        </w:rPr>
        <w:t>Дети будут уметь:</w:t>
      </w:r>
    </w:p>
    <w:p w:rsidR="000C7B01" w:rsidRPr="000A7064" w:rsidRDefault="000C7B01" w:rsidP="000F4019">
      <w:pPr>
        <w:numPr>
          <w:ilvl w:val="0"/>
          <w:numId w:val="7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0A7064">
        <w:rPr>
          <w:rFonts w:ascii="Times New Roman" w:hAnsi="Times New Roman"/>
          <w:sz w:val="24"/>
          <w:szCs w:val="24"/>
        </w:rPr>
        <w:t>Смешивать цвета на палитре, получая нужные цветовые оттенки;</w:t>
      </w:r>
    </w:p>
    <w:p w:rsidR="000C7B01" w:rsidRPr="000A7064" w:rsidRDefault="000C7B01" w:rsidP="000F4019">
      <w:pPr>
        <w:numPr>
          <w:ilvl w:val="0"/>
          <w:numId w:val="7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0A7064">
        <w:rPr>
          <w:rFonts w:ascii="Times New Roman" w:hAnsi="Times New Roman"/>
          <w:sz w:val="24"/>
          <w:szCs w:val="24"/>
        </w:rPr>
        <w:t>Правильно использовать художественные материалы в соответствии со своим замыслом;</w:t>
      </w:r>
    </w:p>
    <w:p w:rsidR="000C7B01" w:rsidRPr="000A7064" w:rsidRDefault="000C7B01" w:rsidP="000F4019">
      <w:pPr>
        <w:numPr>
          <w:ilvl w:val="0"/>
          <w:numId w:val="7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0A7064">
        <w:rPr>
          <w:rFonts w:ascii="Times New Roman" w:hAnsi="Times New Roman"/>
          <w:sz w:val="24"/>
          <w:szCs w:val="24"/>
        </w:rPr>
        <w:t>Грамотно оценит работу, находить ее достоинства и недостатки;</w:t>
      </w:r>
    </w:p>
    <w:p w:rsidR="000C7B01" w:rsidRPr="000A7064" w:rsidRDefault="000C7B01" w:rsidP="000F4019">
      <w:pPr>
        <w:numPr>
          <w:ilvl w:val="0"/>
          <w:numId w:val="7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0A7064">
        <w:rPr>
          <w:rFonts w:ascii="Times New Roman" w:hAnsi="Times New Roman"/>
          <w:sz w:val="24"/>
          <w:szCs w:val="24"/>
        </w:rPr>
        <w:t>Выбирать формат и расположение листа в зависимости от задуманной композиции;</w:t>
      </w:r>
    </w:p>
    <w:p w:rsidR="000C7B01" w:rsidRPr="000A7064" w:rsidRDefault="000C7B01" w:rsidP="000F4019">
      <w:pPr>
        <w:numPr>
          <w:ilvl w:val="0"/>
          <w:numId w:val="7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0A7064">
        <w:rPr>
          <w:rFonts w:ascii="Times New Roman" w:hAnsi="Times New Roman"/>
          <w:sz w:val="24"/>
          <w:szCs w:val="24"/>
        </w:rPr>
        <w:t>Соблюдать последовательность в работе (от общего к частному);</w:t>
      </w:r>
    </w:p>
    <w:p w:rsidR="000C7B01" w:rsidRPr="000A7064" w:rsidRDefault="000C7B01" w:rsidP="000F4019">
      <w:pPr>
        <w:numPr>
          <w:ilvl w:val="0"/>
          <w:numId w:val="7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0A7064">
        <w:rPr>
          <w:rFonts w:ascii="Times New Roman" w:hAnsi="Times New Roman"/>
          <w:sz w:val="24"/>
          <w:szCs w:val="24"/>
        </w:rPr>
        <w:t>Работать с натуры;</w:t>
      </w:r>
    </w:p>
    <w:p w:rsidR="000C7B01" w:rsidRPr="000A7064" w:rsidRDefault="000C7B01" w:rsidP="000F4019">
      <w:pPr>
        <w:numPr>
          <w:ilvl w:val="0"/>
          <w:numId w:val="7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0A7064">
        <w:rPr>
          <w:rFonts w:ascii="Times New Roman" w:hAnsi="Times New Roman"/>
          <w:sz w:val="24"/>
          <w:szCs w:val="24"/>
        </w:rPr>
        <w:t>Работать в определенной гамме;</w:t>
      </w:r>
    </w:p>
    <w:p w:rsidR="000C7B01" w:rsidRPr="000A7064" w:rsidRDefault="000C7B01" w:rsidP="000F4019">
      <w:pPr>
        <w:numPr>
          <w:ilvl w:val="0"/>
          <w:numId w:val="7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0A7064">
        <w:rPr>
          <w:rFonts w:ascii="Times New Roman" w:hAnsi="Times New Roman"/>
          <w:sz w:val="24"/>
          <w:szCs w:val="24"/>
        </w:rPr>
        <w:t>Доводить работу от эскиза до композиции;</w:t>
      </w:r>
    </w:p>
    <w:p w:rsidR="000C7B01" w:rsidRPr="000A7064" w:rsidRDefault="000C7B01" w:rsidP="000F4019">
      <w:pPr>
        <w:numPr>
          <w:ilvl w:val="0"/>
          <w:numId w:val="7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0A7064">
        <w:rPr>
          <w:rFonts w:ascii="Times New Roman" w:hAnsi="Times New Roman"/>
          <w:sz w:val="24"/>
          <w:szCs w:val="24"/>
        </w:rPr>
        <w:t>Использовать разнообразие выразительных средств (линия, пятно, ритм, цвет);</w:t>
      </w:r>
    </w:p>
    <w:p w:rsidR="000C7B01" w:rsidRPr="000A7064" w:rsidRDefault="000C7B01" w:rsidP="000F4019">
      <w:pPr>
        <w:numPr>
          <w:ilvl w:val="0"/>
          <w:numId w:val="7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0A7064">
        <w:rPr>
          <w:rFonts w:ascii="Times New Roman" w:hAnsi="Times New Roman"/>
          <w:sz w:val="24"/>
          <w:szCs w:val="24"/>
        </w:rPr>
        <w:t xml:space="preserve"> Работать с бумагой в объёмной пластике;</w:t>
      </w:r>
    </w:p>
    <w:p w:rsidR="000C7B01" w:rsidRPr="000A7064" w:rsidRDefault="000C7B01" w:rsidP="000F4019">
      <w:pPr>
        <w:numPr>
          <w:ilvl w:val="0"/>
          <w:numId w:val="7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0A7064">
        <w:rPr>
          <w:rFonts w:ascii="Times New Roman" w:hAnsi="Times New Roman"/>
          <w:sz w:val="24"/>
          <w:szCs w:val="24"/>
        </w:rPr>
        <w:t>Работать самостоятельно и в коллективе.</w:t>
      </w:r>
    </w:p>
    <w:p w:rsidR="000C7B01" w:rsidRPr="000A7064" w:rsidRDefault="000C7B01" w:rsidP="000F4019">
      <w:pPr>
        <w:spacing w:after="0" w:line="240" w:lineRule="auto"/>
        <w:ind w:left="80"/>
        <w:rPr>
          <w:rFonts w:ascii="Times New Roman" w:hAnsi="Times New Roman"/>
          <w:sz w:val="24"/>
          <w:szCs w:val="24"/>
        </w:rPr>
      </w:pPr>
      <w:r w:rsidRPr="000A7064">
        <w:rPr>
          <w:rFonts w:ascii="Times New Roman" w:hAnsi="Times New Roman"/>
          <w:sz w:val="24"/>
          <w:szCs w:val="24"/>
        </w:rPr>
        <w:t>Дети получат развитие обще учебные умения и личностные качества:</w:t>
      </w:r>
    </w:p>
    <w:p w:rsidR="000C7B01" w:rsidRPr="000A7064" w:rsidRDefault="000C7B01" w:rsidP="000F4019">
      <w:pPr>
        <w:numPr>
          <w:ilvl w:val="0"/>
          <w:numId w:val="8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0A7064">
        <w:rPr>
          <w:rFonts w:ascii="Times New Roman" w:hAnsi="Times New Roman"/>
          <w:sz w:val="24"/>
          <w:szCs w:val="24"/>
        </w:rPr>
        <w:t>Умение организовывать и содержать в порядке своё рабочее место;</w:t>
      </w:r>
    </w:p>
    <w:p w:rsidR="000C7B01" w:rsidRPr="000A7064" w:rsidRDefault="000C7B01" w:rsidP="000F4019">
      <w:pPr>
        <w:numPr>
          <w:ilvl w:val="0"/>
          <w:numId w:val="8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0A7064">
        <w:rPr>
          <w:rFonts w:ascii="Times New Roman" w:hAnsi="Times New Roman"/>
          <w:sz w:val="24"/>
          <w:szCs w:val="24"/>
        </w:rPr>
        <w:t>Трудолюбие;</w:t>
      </w:r>
    </w:p>
    <w:p w:rsidR="000C7B01" w:rsidRPr="000A7064" w:rsidRDefault="000C7B01" w:rsidP="000F4019">
      <w:pPr>
        <w:numPr>
          <w:ilvl w:val="0"/>
          <w:numId w:val="8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0A7064">
        <w:rPr>
          <w:rFonts w:ascii="Times New Roman" w:hAnsi="Times New Roman"/>
          <w:sz w:val="24"/>
          <w:szCs w:val="24"/>
        </w:rPr>
        <w:t>Самостоятельность;</w:t>
      </w:r>
    </w:p>
    <w:p w:rsidR="000C7B01" w:rsidRPr="000A7064" w:rsidRDefault="000C7B01" w:rsidP="000F4019">
      <w:pPr>
        <w:numPr>
          <w:ilvl w:val="0"/>
          <w:numId w:val="8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0A7064">
        <w:rPr>
          <w:rFonts w:ascii="Times New Roman" w:hAnsi="Times New Roman"/>
          <w:sz w:val="24"/>
          <w:szCs w:val="24"/>
        </w:rPr>
        <w:t>Умение работать в группе;</w:t>
      </w:r>
    </w:p>
    <w:p w:rsidR="000C7B01" w:rsidRPr="000A7064" w:rsidRDefault="000C7B01" w:rsidP="000F4019">
      <w:pPr>
        <w:numPr>
          <w:ilvl w:val="0"/>
          <w:numId w:val="8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0A7064">
        <w:rPr>
          <w:rFonts w:ascii="Times New Roman" w:hAnsi="Times New Roman"/>
          <w:sz w:val="24"/>
          <w:szCs w:val="24"/>
        </w:rPr>
        <w:t>Умение уступать;</w:t>
      </w:r>
    </w:p>
    <w:p w:rsidR="000C7B01" w:rsidRPr="000A7064" w:rsidRDefault="000C7B01" w:rsidP="000F4019">
      <w:pPr>
        <w:numPr>
          <w:ilvl w:val="0"/>
          <w:numId w:val="8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0A7064">
        <w:rPr>
          <w:rFonts w:ascii="Times New Roman" w:hAnsi="Times New Roman"/>
          <w:sz w:val="24"/>
          <w:szCs w:val="24"/>
        </w:rPr>
        <w:t>Ответственность;</w:t>
      </w:r>
    </w:p>
    <w:p w:rsidR="000C7B01" w:rsidRPr="000A7064" w:rsidRDefault="000C7B01" w:rsidP="000F4019">
      <w:pPr>
        <w:numPr>
          <w:ilvl w:val="0"/>
          <w:numId w:val="8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0A7064">
        <w:rPr>
          <w:rFonts w:ascii="Times New Roman" w:hAnsi="Times New Roman"/>
          <w:sz w:val="24"/>
          <w:szCs w:val="24"/>
        </w:rPr>
        <w:t>Самокритичность;</w:t>
      </w:r>
    </w:p>
    <w:p w:rsidR="000C7B01" w:rsidRPr="000A7064" w:rsidRDefault="000C7B01" w:rsidP="000F4019">
      <w:pPr>
        <w:numPr>
          <w:ilvl w:val="0"/>
          <w:numId w:val="8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0A7064">
        <w:rPr>
          <w:rFonts w:ascii="Times New Roman" w:hAnsi="Times New Roman"/>
          <w:sz w:val="24"/>
          <w:szCs w:val="24"/>
        </w:rPr>
        <w:t>Самоконтроль;</w:t>
      </w:r>
    </w:p>
    <w:p w:rsidR="000C7B01" w:rsidRPr="000A7064" w:rsidRDefault="000C7B01" w:rsidP="000F4019">
      <w:pPr>
        <w:numPr>
          <w:ilvl w:val="0"/>
          <w:numId w:val="8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0A7064">
        <w:rPr>
          <w:rFonts w:ascii="Times New Roman" w:hAnsi="Times New Roman"/>
          <w:sz w:val="24"/>
          <w:szCs w:val="24"/>
        </w:rPr>
        <w:t>Уверенность в своих силах.</w:t>
      </w:r>
    </w:p>
    <w:p w:rsidR="000C7B01" w:rsidRPr="000A7064" w:rsidRDefault="000C7B01" w:rsidP="000F4019">
      <w:pPr>
        <w:spacing w:after="0" w:line="240" w:lineRule="auto"/>
        <w:ind w:left="160"/>
        <w:jc w:val="center"/>
        <w:rPr>
          <w:rFonts w:ascii="Times New Roman" w:hAnsi="Times New Roman"/>
          <w:b/>
          <w:sz w:val="24"/>
          <w:szCs w:val="24"/>
        </w:rPr>
      </w:pPr>
    </w:p>
    <w:p w:rsidR="007F1105" w:rsidRDefault="007F1105" w:rsidP="000F4019">
      <w:pPr>
        <w:spacing w:after="0" w:line="240" w:lineRule="auto"/>
        <w:ind w:left="160"/>
        <w:jc w:val="center"/>
        <w:rPr>
          <w:rFonts w:ascii="Times New Roman" w:hAnsi="Times New Roman"/>
          <w:b/>
          <w:sz w:val="24"/>
          <w:szCs w:val="24"/>
        </w:rPr>
      </w:pPr>
    </w:p>
    <w:p w:rsidR="007F1105" w:rsidRDefault="007F1105" w:rsidP="000F4019">
      <w:pPr>
        <w:spacing w:after="0" w:line="240" w:lineRule="auto"/>
        <w:ind w:left="160"/>
        <w:jc w:val="center"/>
        <w:rPr>
          <w:rFonts w:ascii="Times New Roman" w:hAnsi="Times New Roman"/>
          <w:b/>
          <w:sz w:val="24"/>
          <w:szCs w:val="24"/>
        </w:rPr>
      </w:pPr>
    </w:p>
    <w:p w:rsidR="007F1105" w:rsidRDefault="007F1105" w:rsidP="000F4019">
      <w:pPr>
        <w:spacing w:after="0" w:line="240" w:lineRule="auto"/>
        <w:ind w:left="160"/>
        <w:jc w:val="center"/>
        <w:rPr>
          <w:rFonts w:ascii="Times New Roman" w:hAnsi="Times New Roman"/>
          <w:b/>
          <w:sz w:val="24"/>
          <w:szCs w:val="24"/>
        </w:rPr>
      </w:pPr>
    </w:p>
    <w:p w:rsidR="007F1105" w:rsidRDefault="007F1105" w:rsidP="000F4019">
      <w:pPr>
        <w:spacing w:after="0" w:line="240" w:lineRule="auto"/>
        <w:ind w:left="160"/>
        <w:jc w:val="center"/>
        <w:rPr>
          <w:rFonts w:ascii="Times New Roman" w:hAnsi="Times New Roman"/>
          <w:b/>
          <w:sz w:val="24"/>
          <w:szCs w:val="24"/>
        </w:rPr>
      </w:pPr>
    </w:p>
    <w:p w:rsidR="007F1105" w:rsidRDefault="007F1105" w:rsidP="000F4019">
      <w:pPr>
        <w:spacing w:after="0" w:line="240" w:lineRule="auto"/>
        <w:ind w:left="160"/>
        <w:jc w:val="center"/>
        <w:rPr>
          <w:rFonts w:ascii="Times New Roman" w:hAnsi="Times New Roman"/>
          <w:b/>
          <w:sz w:val="24"/>
          <w:szCs w:val="24"/>
        </w:rPr>
      </w:pPr>
    </w:p>
    <w:p w:rsidR="007F1105" w:rsidRDefault="007F1105" w:rsidP="000F4019">
      <w:pPr>
        <w:spacing w:after="0" w:line="240" w:lineRule="auto"/>
        <w:ind w:left="160"/>
        <w:jc w:val="center"/>
        <w:rPr>
          <w:rFonts w:ascii="Times New Roman" w:hAnsi="Times New Roman"/>
          <w:b/>
          <w:sz w:val="24"/>
          <w:szCs w:val="24"/>
        </w:rPr>
      </w:pPr>
    </w:p>
    <w:p w:rsidR="007F1105" w:rsidRDefault="007F1105" w:rsidP="000F4019">
      <w:pPr>
        <w:spacing w:after="0" w:line="240" w:lineRule="auto"/>
        <w:ind w:left="160"/>
        <w:jc w:val="center"/>
        <w:rPr>
          <w:rFonts w:ascii="Times New Roman" w:hAnsi="Times New Roman"/>
          <w:b/>
          <w:sz w:val="24"/>
          <w:szCs w:val="24"/>
        </w:rPr>
      </w:pPr>
    </w:p>
    <w:p w:rsidR="007F1105" w:rsidRDefault="007F1105" w:rsidP="000F4019">
      <w:pPr>
        <w:spacing w:after="0" w:line="240" w:lineRule="auto"/>
        <w:ind w:left="160"/>
        <w:jc w:val="center"/>
        <w:rPr>
          <w:rFonts w:ascii="Times New Roman" w:hAnsi="Times New Roman"/>
          <w:b/>
          <w:sz w:val="24"/>
          <w:szCs w:val="24"/>
        </w:rPr>
      </w:pPr>
    </w:p>
    <w:p w:rsidR="007F1105" w:rsidRDefault="007F1105" w:rsidP="000F4019">
      <w:pPr>
        <w:spacing w:after="0" w:line="240" w:lineRule="auto"/>
        <w:ind w:left="160"/>
        <w:jc w:val="center"/>
        <w:rPr>
          <w:rFonts w:ascii="Times New Roman" w:hAnsi="Times New Roman"/>
          <w:b/>
          <w:sz w:val="24"/>
          <w:szCs w:val="24"/>
        </w:rPr>
      </w:pPr>
    </w:p>
    <w:p w:rsidR="007F1105" w:rsidRDefault="007F1105" w:rsidP="000F4019">
      <w:pPr>
        <w:spacing w:after="0" w:line="240" w:lineRule="auto"/>
        <w:ind w:left="160"/>
        <w:jc w:val="center"/>
        <w:rPr>
          <w:rFonts w:ascii="Times New Roman" w:hAnsi="Times New Roman"/>
          <w:b/>
          <w:sz w:val="24"/>
          <w:szCs w:val="24"/>
        </w:rPr>
      </w:pPr>
    </w:p>
    <w:p w:rsidR="00FF7346" w:rsidRDefault="00FF7346" w:rsidP="000F4019">
      <w:pPr>
        <w:spacing w:after="0" w:line="240" w:lineRule="auto"/>
        <w:ind w:left="160"/>
        <w:jc w:val="center"/>
        <w:rPr>
          <w:rFonts w:ascii="Times New Roman" w:hAnsi="Times New Roman"/>
          <w:b/>
          <w:sz w:val="24"/>
          <w:szCs w:val="24"/>
        </w:rPr>
      </w:pPr>
    </w:p>
    <w:p w:rsidR="00FF7346" w:rsidRDefault="00FF7346" w:rsidP="000F4019">
      <w:pPr>
        <w:spacing w:after="0" w:line="240" w:lineRule="auto"/>
        <w:ind w:left="160"/>
        <w:jc w:val="center"/>
        <w:rPr>
          <w:rFonts w:ascii="Times New Roman" w:hAnsi="Times New Roman"/>
          <w:b/>
          <w:sz w:val="24"/>
          <w:szCs w:val="24"/>
        </w:rPr>
      </w:pPr>
    </w:p>
    <w:p w:rsidR="00FF7346" w:rsidRDefault="00FF7346" w:rsidP="000F4019">
      <w:pPr>
        <w:spacing w:after="0" w:line="240" w:lineRule="auto"/>
        <w:ind w:left="160"/>
        <w:jc w:val="center"/>
        <w:rPr>
          <w:rFonts w:ascii="Times New Roman" w:hAnsi="Times New Roman"/>
          <w:b/>
          <w:sz w:val="24"/>
          <w:szCs w:val="24"/>
        </w:rPr>
      </w:pPr>
    </w:p>
    <w:p w:rsidR="00C7674F" w:rsidRDefault="00C7674F" w:rsidP="000F4019">
      <w:pPr>
        <w:spacing w:after="0" w:line="240" w:lineRule="auto"/>
        <w:ind w:left="160"/>
        <w:jc w:val="center"/>
        <w:rPr>
          <w:rFonts w:ascii="Times New Roman" w:hAnsi="Times New Roman"/>
          <w:b/>
          <w:sz w:val="24"/>
          <w:szCs w:val="24"/>
        </w:rPr>
      </w:pPr>
    </w:p>
    <w:p w:rsidR="000C7B01" w:rsidRPr="000A7064" w:rsidRDefault="000C7B01" w:rsidP="000F4019">
      <w:pPr>
        <w:spacing w:after="0" w:line="240" w:lineRule="auto"/>
        <w:ind w:left="160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Способы проверки результатов</w:t>
      </w:r>
    </w:p>
    <w:p w:rsidR="000C7B01" w:rsidRPr="000A7064" w:rsidRDefault="000C7B01" w:rsidP="000F4019">
      <w:pPr>
        <w:spacing w:after="0" w:line="240" w:lineRule="auto"/>
        <w:ind w:left="160"/>
        <w:rPr>
          <w:rFonts w:ascii="Times New Roman" w:hAnsi="Times New Roman"/>
          <w:sz w:val="24"/>
          <w:szCs w:val="24"/>
        </w:rPr>
      </w:pPr>
      <w:r w:rsidRPr="000A7064">
        <w:rPr>
          <w:rFonts w:ascii="Times New Roman" w:hAnsi="Times New Roman"/>
          <w:sz w:val="24"/>
          <w:szCs w:val="24"/>
        </w:rPr>
        <w:t>В процессе обучения по данной программе отслеживаются три вида результатов:</w:t>
      </w:r>
    </w:p>
    <w:p w:rsidR="000C7B01" w:rsidRPr="000A7064" w:rsidRDefault="000C7B01" w:rsidP="000F4019">
      <w:pPr>
        <w:numPr>
          <w:ilvl w:val="0"/>
          <w:numId w:val="9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0A7064">
        <w:rPr>
          <w:rFonts w:ascii="Times New Roman" w:hAnsi="Times New Roman"/>
          <w:sz w:val="24"/>
          <w:szCs w:val="24"/>
        </w:rPr>
        <w:t>Текущие (цель- выявление ошибок и успехов в работах обучающихся);</w:t>
      </w:r>
    </w:p>
    <w:p w:rsidR="000C7B01" w:rsidRPr="000A7064" w:rsidRDefault="000C7B01" w:rsidP="000F4019">
      <w:pPr>
        <w:numPr>
          <w:ilvl w:val="0"/>
          <w:numId w:val="9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0A7064">
        <w:rPr>
          <w:rFonts w:ascii="Times New Roman" w:hAnsi="Times New Roman"/>
          <w:sz w:val="24"/>
          <w:szCs w:val="24"/>
        </w:rPr>
        <w:t>Промежуточные (проверяется уровень освоения детьми программы за полугодие);</w:t>
      </w:r>
    </w:p>
    <w:p w:rsidR="000C7B01" w:rsidRPr="000A7064" w:rsidRDefault="000C7B01" w:rsidP="000F4019">
      <w:pPr>
        <w:numPr>
          <w:ilvl w:val="0"/>
          <w:numId w:val="9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0A7064">
        <w:rPr>
          <w:rFonts w:ascii="Times New Roman" w:hAnsi="Times New Roman"/>
          <w:sz w:val="24"/>
          <w:szCs w:val="24"/>
        </w:rPr>
        <w:t>Итоговые (поверятся уровень знаний, умений, навыков по освоению за весь учебный год и освоении всего курса обучения).</w:t>
      </w:r>
    </w:p>
    <w:p w:rsidR="000C7B01" w:rsidRPr="000A7064" w:rsidRDefault="000C7B01" w:rsidP="000F4019">
      <w:pPr>
        <w:spacing w:after="0" w:line="240" w:lineRule="auto"/>
        <w:ind w:left="160"/>
        <w:rPr>
          <w:rFonts w:ascii="Times New Roman" w:hAnsi="Times New Roman"/>
          <w:sz w:val="24"/>
          <w:szCs w:val="24"/>
        </w:rPr>
      </w:pPr>
      <w:r w:rsidRPr="000A7064">
        <w:rPr>
          <w:rFonts w:ascii="Times New Roman" w:hAnsi="Times New Roman"/>
          <w:sz w:val="24"/>
          <w:szCs w:val="24"/>
        </w:rPr>
        <w:t>Выявление достигнутых результатов осуществляется одним из следующих способов:</w:t>
      </w:r>
    </w:p>
    <w:p w:rsidR="000C7B01" w:rsidRPr="000A7064" w:rsidRDefault="000C7B01" w:rsidP="000F4019">
      <w:pPr>
        <w:numPr>
          <w:ilvl w:val="0"/>
          <w:numId w:val="10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0A7064">
        <w:rPr>
          <w:rFonts w:ascii="Times New Roman" w:hAnsi="Times New Roman"/>
          <w:sz w:val="24"/>
          <w:szCs w:val="24"/>
        </w:rPr>
        <w:t>Через механизм тестирования (устный фронтальный опрос по отдельным темам пройденного материала);</w:t>
      </w:r>
    </w:p>
    <w:p w:rsidR="000C7B01" w:rsidRPr="000A7064" w:rsidRDefault="000C7B01" w:rsidP="000F4019">
      <w:pPr>
        <w:numPr>
          <w:ilvl w:val="0"/>
          <w:numId w:val="10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0A7064">
        <w:rPr>
          <w:rFonts w:ascii="Times New Roman" w:hAnsi="Times New Roman"/>
          <w:sz w:val="24"/>
          <w:szCs w:val="24"/>
        </w:rPr>
        <w:t>Через отчетные просмотры законченных работ.</w:t>
      </w:r>
    </w:p>
    <w:p w:rsidR="000C7B01" w:rsidRDefault="000C7B01" w:rsidP="000F4019">
      <w:pPr>
        <w:spacing w:after="0" w:line="240" w:lineRule="auto"/>
        <w:ind w:left="160"/>
        <w:rPr>
          <w:rFonts w:ascii="Times New Roman" w:hAnsi="Times New Roman"/>
          <w:sz w:val="24"/>
          <w:szCs w:val="24"/>
        </w:rPr>
      </w:pPr>
      <w:r w:rsidRPr="000A7064">
        <w:rPr>
          <w:rFonts w:ascii="Times New Roman" w:hAnsi="Times New Roman"/>
          <w:sz w:val="24"/>
          <w:szCs w:val="24"/>
        </w:rPr>
        <w:t>Отслеживание личностного развития детей осуществляется методом наблюдения и фиксируются в рабочей тетради педагога.</w:t>
      </w:r>
    </w:p>
    <w:p w:rsidR="000C7B01" w:rsidRDefault="000C7B01" w:rsidP="000F4019">
      <w:pPr>
        <w:spacing w:after="0" w:line="240" w:lineRule="auto"/>
        <w:ind w:left="160"/>
        <w:rPr>
          <w:rFonts w:ascii="Times New Roman" w:hAnsi="Times New Roman"/>
          <w:sz w:val="24"/>
          <w:szCs w:val="24"/>
        </w:rPr>
      </w:pPr>
    </w:p>
    <w:p w:rsidR="000C7B01" w:rsidRDefault="000C7B01" w:rsidP="000F4019">
      <w:pPr>
        <w:spacing w:after="0" w:line="240" w:lineRule="auto"/>
        <w:ind w:left="160"/>
        <w:rPr>
          <w:rFonts w:ascii="Times New Roman" w:hAnsi="Times New Roman"/>
          <w:sz w:val="24"/>
          <w:szCs w:val="24"/>
        </w:rPr>
      </w:pPr>
    </w:p>
    <w:p w:rsidR="000C7B01" w:rsidRDefault="000C7B01" w:rsidP="000F4019">
      <w:pPr>
        <w:spacing w:after="0" w:line="240" w:lineRule="auto"/>
        <w:ind w:left="160"/>
        <w:rPr>
          <w:rFonts w:ascii="Times New Roman" w:hAnsi="Times New Roman"/>
          <w:sz w:val="24"/>
          <w:szCs w:val="24"/>
        </w:rPr>
      </w:pPr>
    </w:p>
    <w:p w:rsidR="000C7B01" w:rsidRPr="000F4019" w:rsidRDefault="000C7B01" w:rsidP="00FF7346">
      <w:pPr>
        <w:pStyle w:val="a6"/>
        <w:spacing w:after="0" w:line="240" w:lineRule="auto"/>
        <w:ind w:left="0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Календарно-тематический план</w:t>
      </w:r>
    </w:p>
    <w:p w:rsidR="000C7B01" w:rsidRPr="001B2E83" w:rsidRDefault="000C7B01" w:rsidP="00677E3B">
      <w:pPr>
        <w:spacing w:after="0" w:line="240" w:lineRule="auto"/>
        <w:ind w:left="709"/>
        <w:jc w:val="center"/>
        <w:rPr>
          <w:rFonts w:ascii="Times New Roman" w:hAnsi="Times New Roman"/>
          <w:sz w:val="24"/>
          <w:szCs w:val="24"/>
        </w:rPr>
      </w:pPr>
    </w:p>
    <w:p w:rsidR="000C7B01" w:rsidRPr="001B2E83" w:rsidRDefault="000C7B01" w:rsidP="000F4019">
      <w:pPr>
        <w:spacing w:after="0" w:line="240" w:lineRule="auto"/>
        <w:ind w:firstLine="709"/>
        <w:jc w:val="both"/>
        <w:rPr>
          <w:rFonts w:ascii="Times New Roman" w:hAnsi="Times New Roman"/>
          <w:b/>
          <w:sz w:val="24"/>
          <w:szCs w:val="24"/>
        </w:rPr>
      </w:pPr>
      <w:r w:rsidRPr="001B2E83">
        <w:rPr>
          <w:rFonts w:ascii="Times New Roman" w:hAnsi="Times New Roman"/>
          <w:b/>
          <w:sz w:val="24"/>
          <w:szCs w:val="24"/>
        </w:rPr>
        <w:t>Рабочая программа рассчитана на</w:t>
      </w:r>
      <w:r w:rsidR="00C7674F">
        <w:rPr>
          <w:rFonts w:ascii="Times New Roman" w:hAnsi="Times New Roman"/>
          <w:b/>
          <w:sz w:val="24"/>
          <w:szCs w:val="24"/>
        </w:rPr>
        <w:t xml:space="preserve"> 144 час в год первого</w:t>
      </w:r>
      <w:r w:rsidRPr="001B2E83">
        <w:rPr>
          <w:rFonts w:ascii="Times New Roman" w:hAnsi="Times New Roman"/>
          <w:b/>
          <w:sz w:val="24"/>
          <w:szCs w:val="24"/>
        </w:rPr>
        <w:t xml:space="preserve"> года обучения и 216 час в год </w:t>
      </w:r>
      <w:r w:rsidR="00C7674F">
        <w:rPr>
          <w:rFonts w:ascii="Times New Roman" w:hAnsi="Times New Roman"/>
          <w:b/>
          <w:sz w:val="24"/>
          <w:szCs w:val="24"/>
        </w:rPr>
        <w:t xml:space="preserve">второго и </w:t>
      </w:r>
      <w:r w:rsidRPr="001B2E83">
        <w:rPr>
          <w:rFonts w:ascii="Times New Roman" w:hAnsi="Times New Roman"/>
          <w:b/>
          <w:sz w:val="24"/>
          <w:szCs w:val="24"/>
        </w:rPr>
        <w:t>третьего года обучения, и учитывает специфику детского объединения:</w:t>
      </w:r>
    </w:p>
    <w:p w:rsidR="000C7B01" w:rsidRPr="001B2E83" w:rsidRDefault="000C7B01" w:rsidP="000F4019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 w:rsidRPr="001B2E83">
        <w:rPr>
          <w:rFonts w:ascii="Times New Roman" w:hAnsi="Times New Roman"/>
          <w:sz w:val="24"/>
          <w:szCs w:val="24"/>
        </w:rPr>
        <w:t>группа № 1 (1-й год обучения) – дети в объединении новые, большинство учащихся гиперактивные, неусидчивые, и их внимание необходимо постоянно на контроле. Дети привыкают к новым условиям организации занятий, учатся выполнять требования педагога, соблюдать дисциплину труда;</w:t>
      </w:r>
    </w:p>
    <w:p w:rsidR="000C7B01" w:rsidRPr="001B2E83" w:rsidRDefault="000C7B01" w:rsidP="000F4019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 w:rsidRPr="001B2E83">
        <w:rPr>
          <w:rFonts w:ascii="Times New Roman" w:hAnsi="Times New Roman"/>
          <w:sz w:val="24"/>
          <w:szCs w:val="24"/>
        </w:rPr>
        <w:t>группа № 2 (2-й год обучения) – дети в детском объединении занимаются второй год. Дети активные, творческие, любят коллективную форму работы, оказывать помощь педагогу в работе с младшими детьми. Им нравится участвовать в конкурсах различных уровней.</w:t>
      </w:r>
    </w:p>
    <w:p w:rsidR="000C7B01" w:rsidRPr="001B2E83" w:rsidRDefault="000C7B01" w:rsidP="000F4019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 w:rsidRPr="001B2E83">
        <w:rPr>
          <w:rFonts w:ascii="Times New Roman" w:hAnsi="Times New Roman"/>
          <w:sz w:val="24"/>
          <w:szCs w:val="24"/>
        </w:rPr>
        <w:t xml:space="preserve">группа № 3 (3-й год обучения) – творчески одаренные дети. В детском объединении занимаются три года. Среди них учащиеся, занимавшие призовые места на муниципальном, региональном и всероссийском уровне. </w:t>
      </w:r>
    </w:p>
    <w:tbl>
      <w:tblPr>
        <w:tblW w:w="9634" w:type="dxa"/>
        <w:jc w:val="center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05" w:type="dxa"/>
          <w:left w:w="105" w:type="dxa"/>
          <w:bottom w:w="105" w:type="dxa"/>
          <w:right w:w="105" w:type="dxa"/>
        </w:tblCellMar>
        <w:tblLook w:val="00A0" w:firstRow="1" w:lastRow="0" w:firstColumn="1" w:lastColumn="0" w:noHBand="0" w:noVBand="0"/>
      </w:tblPr>
      <w:tblGrid>
        <w:gridCol w:w="775"/>
        <w:gridCol w:w="1617"/>
        <w:gridCol w:w="1487"/>
        <w:gridCol w:w="888"/>
        <w:gridCol w:w="974"/>
        <w:gridCol w:w="1205"/>
        <w:gridCol w:w="1282"/>
        <w:gridCol w:w="1406"/>
      </w:tblGrid>
      <w:tr w:rsidR="000C7B01" w:rsidRPr="001B2E83" w:rsidTr="004A4C76">
        <w:trPr>
          <w:jc w:val="center"/>
        </w:trPr>
        <w:tc>
          <w:tcPr>
            <w:tcW w:w="0" w:type="auto"/>
            <w:vMerge w:val="restart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C7B01" w:rsidRPr="001B2E83" w:rsidRDefault="000C7B01" w:rsidP="0089310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B2E83">
              <w:rPr>
                <w:rFonts w:ascii="Times New Roman" w:hAnsi="Times New Roman"/>
                <w:sz w:val="24"/>
                <w:szCs w:val="24"/>
              </w:rPr>
              <w:t>№</w:t>
            </w:r>
          </w:p>
          <w:p w:rsidR="000C7B01" w:rsidRPr="001B2E83" w:rsidRDefault="000C7B01" w:rsidP="0089310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B2E83">
              <w:rPr>
                <w:rFonts w:ascii="Times New Roman" w:hAnsi="Times New Roman"/>
                <w:sz w:val="24"/>
                <w:szCs w:val="24"/>
              </w:rPr>
              <w:t>группы</w:t>
            </w:r>
          </w:p>
        </w:tc>
        <w:tc>
          <w:tcPr>
            <w:tcW w:w="1604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C7B01" w:rsidRPr="001B2E83" w:rsidRDefault="000C7B01" w:rsidP="0089310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B2E83">
              <w:rPr>
                <w:rFonts w:ascii="Times New Roman" w:hAnsi="Times New Roman"/>
                <w:sz w:val="24"/>
                <w:szCs w:val="24"/>
              </w:rPr>
              <w:t>Год</w:t>
            </w:r>
          </w:p>
          <w:p w:rsidR="000C7B01" w:rsidRPr="001B2E83" w:rsidRDefault="000C7B01" w:rsidP="0089310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B2E83">
              <w:rPr>
                <w:rFonts w:ascii="Times New Roman" w:hAnsi="Times New Roman"/>
                <w:sz w:val="24"/>
                <w:szCs w:val="24"/>
              </w:rPr>
              <w:t>обучения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C7B01" w:rsidRPr="001B2E83" w:rsidRDefault="000C7B01" w:rsidP="0089310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B2E83">
              <w:rPr>
                <w:rFonts w:ascii="Times New Roman" w:hAnsi="Times New Roman"/>
                <w:sz w:val="24"/>
                <w:szCs w:val="24"/>
              </w:rPr>
              <w:t>Кол-во часов в неделю</w:t>
            </w:r>
          </w:p>
        </w:tc>
        <w:tc>
          <w:tcPr>
            <w:tcW w:w="3067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C7B01" w:rsidRPr="001B2E83" w:rsidRDefault="000C7B01" w:rsidP="0089310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B2E83">
              <w:rPr>
                <w:rFonts w:ascii="Times New Roman" w:hAnsi="Times New Roman"/>
                <w:sz w:val="24"/>
                <w:szCs w:val="24"/>
              </w:rPr>
              <w:t>Количество часов в год</w:t>
            </w:r>
          </w:p>
        </w:tc>
        <w:tc>
          <w:tcPr>
            <w:tcW w:w="1282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C7B01" w:rsidRPr="001B2E83" w:rsidRDefault="000C7B01" w:rsidP="0089310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B2E83">
              <w:rPr>
                <w:rFonts w:ascii="Times New Roman" w:hAnsi="Times New Roman"/>
                <w:sz w:val="24"/>
                <w:szCs w:val="24"/>
              </w:rPr>
              <w:t>Кол-во</w:t>
            </w:r>
          </w:p>
          <w:p w:rsidR="000C7B01" w:rsidRPr="001B2E83" w:rsidRDefault="000C7B01" w:rsidP="0089310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B2E83">
              <w:rPr>
                <w:rFonts w:ascii="Times New Roman" w:hAnsi="Times New Roman"/>
                <w:sz w:val="24"/>
                <w:szCs w:val="24"/>
              </w:rPr>
              <w:t>учащихся в группе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C7B01" w:rsidRPr="001B2E83" w:rsidRDefault="000C7B01" w:rsidP="0089310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B2E83">
              <w:rPr>
                <w:rFonts w:ascii="Times New Roman" w:hAnsi="Times New Roman"/>
                <w:sz w:val="24"/>
                <w:szCs w:val="24"/>
              </w:rPr>
              <w:t>Возраст учащихся</w:t>
            </w:r>
          </w:p>
        </w:tc>
      </w:tr>
      <w:tr w:rsidR="000C7B01" w:rsidRPr="001B2E83" w:rsidTr="004A4C76">
        <w:trPr>
          <w:jc w:val="center"/>
        </w:trPr>
        <w:tc>
          <w:tcPr>
            <w:tcW w:w="0" w:type="auto"/>
            <w:vMerge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C7B01" w:rsidRPr="001B2E83" w:rsidRDefault="000C7B01" w:rsidP="0089310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04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C7B01" w:rsidRPr="001B2E83" w:rsidRDefault="000C7B01" w:rsidP="0089310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C7B01" w:rsidRPr="001B2E83" w:rsidRDefault="000C7B01" w:rsidP="0089310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8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C7B01" w:rsidRPr="001B2E83" w:rsidRDefault="000C7B01" w:rsidP="0089310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B2E83">
              <w:rPr>
                <w:rFonts w:ascii="Times New Roman" w:hAnsi="Times New Roman"/>
                <w:sz w:val="24"/>
                <w:szCs w:val="24"/>
              </w:rPr>
              <w:t>всего</w:t>
            </w:r>
          </w:p>
        </w:tc>
        <w:tc>
          <w:tcPr>
            <w:tcW w:w="9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C7B01" w:rsidRPr="001B2E83" w:rsidRDefault="000C7B01" w:rsidP="0089310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B2E83">
              <w:rPr>
                <w:rFonts w:ascii="Times New Roman" w:hAnsi="Times New Roman"/>
                <w:sz w:val="24"/>
                <w:szCs w:val="24"/>
              </w:rPr>
              <w:t>теория</w:t>
            </w:r>
          </w:p>
        </w:tc>
        <w:tc>
          <w:tcPr>
            <w:tcW w:w="12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C7B01" w:rsidRPr="001B2E83" w:rsidRDefault="000C7B01" w:rsidP="0089310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B2E83">
              <w:rPr>
                <w:rFonts w:ascii="Times New Roman" w:hAnsi="Times New Roman"/>
                <w:sz w:val="24"/>
                <w:szCs w:val="24"/>
              </w:rPr>
              <w:t>практика</w:t>
            </w:r>
          </w:p>
        </w:tc>
        <w:tc>
          <w:tcPr>
            <w:tcW w:w="128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C7B01" w:rsidRPr="001B2E83" w:rsidRDefault="000C7B01" w:rsidP="0089310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</w:tcPr>
          <w:p w:rsidR="000C7B01" w:rsidRPr="001B2E83" w:rsidRDefault="000C7B01" w:rsidP="0089310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C7B01" w:rsidRPr="001B2E83" w:rsidTr="004A4C76">
        <w:trPr>
          <w:jc w:val="center"/>
        </w:trPr>
        <w:tc>
          <w:tcPr>
            <w:tcW w:w="0" w:type="auto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C7B01" w:rsidRPr="001B2E83" w:rsidRDefault="000C7B01" w:rsidP="0089310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B2E83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6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C7B01" w:rsidRPr="001B2E83" w:rsidRDefault="000C7B01" w:rsidP="0089310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B2E83">
              <w:rPr>
                <w:rFonts w:ascii="Times New Roman" w:hAnsi="Times New Roman"/>
                <w:sz w:val="24"/>
                <w:szCs w:val="24"/>
              </w:rPr>
              <w:t>1-й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C7B01" w:rsidRPr="001B2E83" w:rsidRDefault="000C7B01" w:rsidP="0089310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B2E83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88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C7B01" w:rsidRPr="001B2E83" w:rsidRDefault="000C7B01" w:rsidP="0089310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B2E83">
              <w:rPr>
                <w:rFonts w:ascii="Times New Roman" w:hAnsi="Times New Roman"/>
                <w:sz w:val="24"/>
                <w:szCs w:val="24"/>
              </w:rPr>
              <w:t>144</w:t>
            </w:r>
          </w:p>
        </w:tc>
        <w:tc>
          <w:tcPr>
            <w:tcW w:w="9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C7B01" w:rsidRPr="001B2E83" w:rsidRDefault="004262CF" w:rsidP="0089310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50</w:t>
            </w:r>
          </w:p>
        </w:tc>
        <w:tc>
          <w:tcPr>
            <w:tcW w:w="12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C7B01" w:rsidRPr="001B2E83" w:rsidRDefault="004262CF" w:rsidP="004262C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94</w:t>
            </w:r>
          </w:p>
        </w:tc>
        <w:tc>
          <w:tcPr>
            <w:tcW w:w="128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C7B01" w:rsidRPr="001B2E83" w:rsidRDefault="004A4C76" w:rsidP="0089310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C7B01" w:rsidRPr="001B2E83" w:rsidRDefault="004A4C76" w:rsidP="0089310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4-6</w:t>
            </w:r>
          </w:p>
        </w:tc>
      </w:tr>
      <w:tr w:rsidR="000C7B01" w:rsidRPr="001B2E83" w:rsidTr="004A4C76">
        <w:trPr>
          <w:jc w:val="center"/>
        </w:trPr>
        <w:tc>
          <w:tcPr>
            <w:tcW w:w="0" w:type="auto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C7B01" w:rsidRPr="001B2E83" w:rsidRDefault="000C7B01" w:rsidP="0089310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B2E83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6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C7B01" w:rsidRPr="001B2E83" w:rsidRDefault="000C7B01" w:rsidP="0089310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B2E83">
              <w:rPr>
                <w:rFonts w:ascii="Times New Roman" w:hAnsi="Times New Roman"/>
                <w:sz w:val="24"/>
                <w:szCs w:val="24"/>
              </w:rPr>
              <w:t>2-й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C7B01" w:rsidRPr="001B2E83" w:rsidRDefault="00C7674F" w:rsidP="0089310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88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C7B01" w:rsidRPr="001B2E83" w:rsidRDefault="00C7674F" w:rsidP="0089310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216</w:t>
            </w:r>
          </w:p>
        </w:tc>
        <w:tc>
          <w:tcPr>
            <w:tcW w:w="9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C7B01" w:rsidRPr="001B2E83" w:rsidRDefault="00863639" w:rsidP="00017D0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53</w:t>
            </w:r>
          </w:p>
        </w:tc>
        <w:tc>
          <w:tcPr>
            <w:tcW w:w="12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C7B01" w:rsidRPr="001B2E83" w:rsidRDefault="00863639" w:rsidP="00017D0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163</w:t>
            </w:r>
          </w:p>
        </w:tc>
        <w:tc>
          <w:tcPr>
            <w:tcW w:w="128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C7B01" w:rsidRPr="001B2E83" w:rsidRDefault="00863639" w:rsidP="0089310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C7B01" w:rsidRPr="001B2E83" w:rsidRDefault="004A4C76" w:rsidP="0089310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5-7</w:t>
            </w:r>
          </w:p>
        </w:tc>
      </w:tr>
      <w:tr w:rsidR="000C7B01" w:rsidRPr="001B2E83" w:rsidTr="004A4C76">
        <w:trPr>
          <w:jc w:val="center"/>
        </w:trPr>
        <w:tc>
          <w:tcPr>
            <w:tcW w:w="0" w:type="auto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C7B01" w:rsidRPr="001B2E83" w:rsidRDefault="000C7B01" w:rsidP="0089310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B2E83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6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C7B01" w:rsidRPr="001B2E83" w:rsidRDefault="000C7B01" w:rsidP="0089310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B2E83">
              <w:rPr>
                <w:rFonts w:ascii="Times New Roman" w:hAnsi="Times New Roman"/>
                <w:sz w:val="24"/>
                <w:szCs w:val="24"/>
              </w:rPr>
              <w:t>Творческая группа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C7B01" w:rsidRPr="001B2E83" w:rsidRDefault="000C7B01" w:rsidP="0089310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B2E83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88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C7B01" w:rsidRPr="001B2E83" w:rsidRDefault="000C7B01" w:rsidP="0089310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B2E83">
              <w:rPr>
                <w:rFonts w:ascii="Times New Roman" w:hAnsi="Times New Roman"/>
                <w:sz w:val="24"/>
                <w:szCs w:val="24"/>
              </w:rPr>
              <w:t>216</w:t>
            </w:r>
          </w:p>
        </w:tc>
        <w:tc>
          <w:tcPr>
            <w:tcW w:w="9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C7B01" w:rsidRPr="001B2E83" w:rsidRDefault="00DD73F9" w:rsidP="0089310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46</w:t>
            </w:r>
          </w:p>
        </w:tc>
        <w:tc>
          <w:tcPr>
            <w:tcW w:w="12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C7B01" w:rsidRPr="001B2E83" w:rsidRDefault="00DD73F9" w:rsidP="0089310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170</w:t>
            </w:r>
          </w:p>
        </w:tc>
        <w:tc>
          <w:tcPr>
            <w:tcW w:w="128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C7B01" w:rsidRPr="001B2E83" w:rsidRDefault="00DD73F9" w:rsidP="0089310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C7B01" w:rsidRPr="001B2E83" w:rsidRDefault="00DD73F9" w:rsidP="00570EA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  <w:r w:rsidR="004A4C76">
              <w:rPr>
                <w:rFonts w:ascii="Times New Roman" w:hAnsi="Times New Roman"/>
                <w:sz w:val="24"/>
                <w:szCs w:val="24"/>
              </w:rPr>
              <w:t>-8</w:t>
            </w:r>
          </w:p>
        </w:tc>
      </w:tr>
      <w:tr w:rsidR="000C7B01" w:rsidRPr="001B2E83" w:rsidTr="004A4C76">
        <w:trPr>
          <w:jc w:val="center"/>
        </w:trPr>
        <w:tc>
          <w:tcPr>
            <w:tcW w:w="2395" w:type="dxa"/>
            <w:gridSpan w:val="2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C7B01" w:rsidRPr="001B2E83" w:rsidRDefault="000C7B01" w:rsidP="0089310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B2E83">
              <w:rPr>
                <w:rFonts w:ascii="Times New Roman" w:hAnsi="Times New Roman"/>
                <w:sz w:val="24"/>
                <w:szCs w:val="24"/>
              </w:rPr>
              <w:t>Итого: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C7B01" w:rsidRPr="001B2E83" w:rsidRDefault="000C7B01" w:rsidP="00C7674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8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C7B01" w:rsidRPr="001B2E83" w:rsidRDefault="000C7B01" w:rsidP="0089310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C7B01" w:rsidRPr="001B2E83" w:rsidRDefault="000C7B01" w:rsidP="0089310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C7B01" w:rsidRPr="001B2E83" w:rsidRDefault="000C7B01" w:rsidP="0089310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8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C7B01" w:rsidRPr="001B2E83" w:rsidRDefault="000C7B01" w:rsidP="0089310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C7B01" w:rsidRPr="001B2E83" w:rsidRDefault="000C7B01" w:rsidP="0089310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4A4C76" w:rsidRDefault="004A4C76" w:rsidP="004A4C76">
      <w:pPr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FF7346" w:rsidRDefault="00FF7346" w:rsidP="004A4C76">
      <w:pPr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FF7346" w:rsidRDefault="00FF7346" w:rsidP="004A4C76">
      <w:pPr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FF7346" w:rsidRDefault="00FF7346" w:rsidP="004A4C76">
      <w:pPr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FF7346" w:rsidRDefault="00FF7346" w:rsidP="004A4C76">
      <w:pPr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FF7346" w:rsidRDefault="00FF7346" w:rsidP="004A4C76">
      <w:pPr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FF7346" w:rsidRDefault="00FF7346" w:rsidP="004A4C76">
      <w:pPr>
        <w:jc w:val="center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lastRenderedPageBreak/>
        <w:t>1 год обучения</w:t>
      </w:r>
    </w:p>
    <w:tbl>
      <w:tblPr>
        <w:tblStyle w:val="af9"/>
        <w:tblW w:w="0" w:type="auto"/>
        <w:tblLook w:val="04A0" w:firstRow="1" w:lastRow="0" w:firstColumn="1" w:lastColumn="0" w:noHBand="0" w:noVBand="1"/>
      </w:tblPr>
      <w:tblGrid>
        <w:gridCol w:w="988"/>
        <w:gridCol w:w="4038"/>
        <w:gridCol w:w="2513"/>
      </w:tblGrid>
      <w:tr w:rsidR="00FF7346" w:rsidTr="00DA24BB">
        <w:tc>
          <w:tcPr>
            <w:tcW w:w="988" w:type="dxa"/>
          </w:tcPr>
          <w:p w:rsidR="00FF7346" w:rsidRDefault="00FF7346" w:rsidP="00FF7346">
            <w:pPr>
              <w:spacing w:after="0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№</w:t>
            </w:r>
          </w:p>
        </w:tc>
        <w:tc>
          <w:tcPr>
            <w:tcW w:w="4038" w:type="dxa"/>
          </w:tcPr>
          <w:p w:rsidR="00FF7346" w:rsidRDefault="00FF7346" w:rsidP="00FF7346">
            <w:pPr>
              <w:spacing w:after="0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Название раздела</w:t>
            </w:r>
          </w:p>
          <w:p w:rsidR="00FF7346" w:rsidRDefault="00FF7346" w:rsidP="00FF7346">
            <w:pPr>
              <w:spacing w:after="0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2513" w:type="dxa"/>
          </w:tcPr>
          <w:p w:rsidR="00FF7346" w:rsidRDefault="00FF7346" w:rsidP="00FF7346">
            <w:pPr>
              <w:spacing w:after="0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Кол-во часов</w:t>
            </w:r>
          </w:p>
        </w:tc>
      </w:tr>
      <w:tr w:rsidR="00FF7346" w:rsidRPr="009D6DE2" w:rsidTr="00DA24BB">
        <w:tc>
          <w:tcPr>
            <w:tcW w:w="988" w:type="dxa"/>
          </w:tcPr>
          <w:p w:rsidR="00FF7346" w:rsidRPr="009D6DE2" w:rsidRDefault="00FF7346" w:rsidP="00FF7346">
            <w:pPr>
              <w:spacing w:after="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9D6DE2">
              <w:rPr>
                <w:rFonts w:ascii="Times New Roman" w:hAnsi="Times New Roman"/>
                <w:bCs/>
                <w:sz w:val="24"/>
                <w:szCs w:val="24"/>
              </w:rPr>
              <w:t>1</w:t>
            </w:r>
          </w:p>
        </w:tc>
        <w:tc>
          <w:tcPr>
            <w:tcW w:w="4038" w:type="dxa"/>
          </w:tcPr>
          <w:p w:rsidR="00FF7346" w:rsidRPr="009D6DE2" w:rsidRDefault="00FF7346" w:rsidP="00FF7346">
            <w:pPr>
              <w:spacing w:after="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9D6DE2">
              <w:rPr>
                <w:rFonts w:ascii="Times New Roman" w:hAnsi="Times New Roman"/>
                <w:bCs/>
                <w:sz w:val="24"/>
                <w:szCs w:val="24"/>
              </w:rPr>
              <w:t>«Акварель»</w:t>
            </w:r>
          </w:p>
        </w:tc>
        <w:tc>
          <w:tcPr>
            <w:tcW w:w="2513" w:type="dxa"/>
          </w:tcPr>
          <w:p w:rsidR="00FF7346" w:rsidRPr="009D6DE2" w:rsidRDefault="00FF7346" w:rsidP="00FF7346">
            <w:pPr>
              <w:spacing w:after="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9D6DE2">
              <w:rPr>
                <w:rFonts w:ascii="Times New Roman" w:hAnsi="Times New Roman"/>
                <w:bCs/>
                <w:sz w:val="24"/>
                <w:szCs w:val="24"/>
              </w:rPr>
              <w:t>46</w:t>
            </w:r>
          </w:p>
        </w:tc>
      </w:tr>
      <w:tr w:rsidR="00FF7346" w:rsidRPr="009D6DE2" w:rsidTr="00DA24BB">
        <w:tc>
          <w:tcPr>
            <w:tcW w:w="988" w:type="dxa"/>
          </w:tcPr>
          <w:p w:rsidR="00FF7346" w:rsidRPr="009D6DE2" w:rsidRDefault="00FF7346" w:rsidP="00FF7346">
            <w:pPr>
              <w:spacing w:after="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9D6DE2">
              <w:rPr>
                <w:rFonts w:ascii="Times New Roman" w:hAnsi="Times New Roman"/>
                <w:bCs/>
                <w:sz w:val="24"/>
                <w:szCs w:val="24"/>
              </w:rPr>
              <w:t>2</w:t>
            </w:r>
          </w:p>
        </w:tc>
        <w:tc>
          <w:tcPr>
            <w:tcW w:w="4038" w:type="dxa"/>
          </w:tcPr>
          <w:p w:rsidR="00FF7346" w:rsidRPr="009D6DE2" w:rsidRDefault="00FF7346" w:rsidP="00FF7346">
            <w:pPr>
              <w:spacing w:after="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9D6DE2">
              <w:rPr>
                <w:rFonts w:ascii="Times New Roman" w:hAnsi="Times New Roman"/>
                <w:bCs/>
                <w:sz w:val="24"/>
                <w:szCs w:val="24"/>
              </w:rPr>
              <w:t>«Аппликация»</w:t>
            </w:r>
          </w:p>
        </w:tc>
        <w:tc>
          <w:tcPr>
            <w:tcW w:w="2513" w:type="dxa"/>
          </w:tcPr>
          <w:p w:rsidR="00FF7346" w:rsidRPr="009D6DE2" w:rsidRDefault="00FF7346" w:rsidP="00FF7346">
            <w:pPr>
              <w:spacing w:after="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9D6DE2">
              <w:rPr>
                <w:rFonts w:ascii="Times New Roman" w:hAnsi="Times New Roman"/>
                <w:bCs/>
                <w:sz w:val="24"/>
                <w:szCs w:val="24"/>
              </w:rPr>
              <w:t>40</w:t>
            </w:r>
          </w:p>
        </w:tc>
      </w:tr>
      <w:tr w:rsidR="00FF7346" w:rsidRPr="009D6DE2" w:rsidTr="00DA24BB">
        <w:tc>
          <w:tcPr>
            <w:tcW w:w="988" w:type="dxa"/>
          </w:tcPr>
          <w:p w:rsidR="00FF7346" w:rsidRPr="009D6DE2" w:rsidRDefault="00FF7346" w:rsidP="00FF7346">
            <w:pPr>
              <w:spacing w:after="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9D6DE2">
              <w:rPr>
                <w:rFonts w:ascii="Times New Roman" w:hAnsi="Times New Roman"/>
                <w:bCs/>
                <w:sz w:val="24"/>
                <w:szCs w:val="24"/>
              </w:rPr>
              <w:t>3</w:t>
            </w:r>
          </w:p>
        </w:tc>
        <w:tc>
          <w:tcPr>
            <w:tcW w:w="4038" w:type="dxa"/>
          </w:tcPr>
          <w:p w:rsidR="00FF7346" w:rsidRPr="009D6DE2" w:rsidRDefault="00FF7346" w:rsidP="00FF7346">
            <w:pPr>
              <w:spacing w:after="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9D6DE2">
              <w:rPr>
                <w:rFonts w:ascii="Times New Roman" w:hAnsi="Times New Roman"/>
                <w:bCs/>
                <w:sz w:val="24"/>
                <w:szCs w:val="24"/>
              </w:rPr>
              <w:t>«Гуашь»</w:t>
            </w:r>
          </w:p>
        </w:tc>
        <w:tc>
          <w:tcPr>
            <w:tcW w:w="2513" w:type="dxa"/>
          </w:tcPr>
          <w:p w:rsidR="00FF7346" w:rsidRPr="009D6DE2" w:rsidRDefault="00FF7346" w:rsidP="00FF7346">
            <w:pPr>
              <w:spacing w:after="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9D6DE2">
              <w:rPr>
                <w:rFonts w:ascii="Times New Roman" w:hAnsi="Times New Roman"/>
                <w:bCs/>
                <w:sz w:val="24"/>
                <w:szCs w:val="24"/>
              </w:rPr>
              <w:t>24</w:t>
            </w:r>
          </w:p>
        </w:tc>
      </w:tr>
      <w:tr w:rsidR="00FF7346" w:rsidRPr="009D6DE2" w:rsidTr="00DA24BB">
        <w:tc>
          <w:tcPr>
            <w:tcW w:w="988" w:type="dxa"/>
          </w:tcPr>
          <w:p w:rsidR="00FF7346" w:rsidRPr="009D6DE2" w:rsidRDefault="00FF7346" w:rsidP="00FF7346">
            <w:pPr>
              <w:spacing w:after="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9D6DE2">
              <w:rPr>
                <w:rFonts w:ascii="Times New Roman" w:hAnsi="Times New Roman"/>
                <w:bCs/>
                <w:sz w:val="24"/>
                <w:szCs w:val="24"/>
              </w:rPr>
              <w:t>4</w:t>
            </w:r>
          </w:p>
        </w:tc>
        <w:tc>
          <w:tcPr>
            <w:tcW w:w="4038" w:type="dxa"/>
          </w:tcPr>
          <w:p w:rsidR="00FF7346" w:rsidRPr="009D6DE2" w:rsidRDefault="00FF7346" w:rsidP="00FF7346">
            <w:pPr>
              <w:spacing w:after="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9D6DE2">
              <w:rPr>
                <w:rFonts w:ascii="Times New Roman" w:hAnsi="Times New Roman"/>
                <w:bCs/>
                <w:sz w:val="24"/>
                <w:szCs w:val="24"/>
              </w:rPr>
              <w:t>«Оригами»</w:t>
            </w:r>
          </w:p>
        </w:tc>
        <w:tc>
          <w:tcPr>
            <w:tcW w:w="2513" w:type="dxa"/>
          </w:tcPr>
          <w:p w:rsidR="00FF7346" w:rsidRPr="009D6DE2" w:rsidRDefault="00FF7346" w:rsidP="00FF7346">
            <w:pPr>
              <w:spacing w:after="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9D6DE2">
              <w:rPr>
                <w:rFonts w:ascii="Times New Roman" w:hAnsi="Times New Roman"/>
                <w:bCs/>
                <w:sz w:val="24"/>
                <w:szCs w:val="24"/>
              </w:rPr>
              <w:t>14</w:t>
            </w:r>
          </w:p>
        </w:tc>
      </w:tr>
      <w:tr w:rsidR="00FF7346" w:rsidRPr="009D6DE2" w:rsidTr="00DA24BB">
        <w:tc>
          <w:tcPr>
            <w:tcW w:w="988" w:type="dxa"/>
          </w:tcPr>
          <w:p w:rsidR="00FF7346" w:rsidRPr="009D6DE2" w:rsidRDefault="00FF7346" w:rsidP="00FF7346">
            <w:pPr>
              <w:spacing w:after="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9D6DE2">
              <w:rPr>
                <w:rFonts w:ascii="Times New Roman" w:hAnsi="Times New Roman"/>
                <w:bCs/>
                <w:sz w:val="24"/>
                <w:szCs w:val="24"/>
              </w:rPr>
              <w:t>5</w:t>
            </w:r>
          </w:p>
        </w:tc>
        <w:tc>
          <w:tcPr>
            <w:tcW w:w="4038" w:type="dxa"/>
          </w:tcPr>
          <w:p w:rsidR="00FF7346" w:rsidRPr="009D6DE2" w:rsidRDefault="00FF7346" w:rsidP="00FF7346">
            <w:pPr>
              <w:spacing w:after="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9D6DE2">
              <w:rPr>
                <w:rFonts w:ascii="Times New Roman" w:hAnsi="Times New Roman"/>
                <w:bCs/>
                <w:sz w:val="24"/>
                <w:szCs w:val="24"/>
              </w:rPr>
              <w:t>«Пластилин»</w:t>
            </w:r>
          </w:p>
        </w:tc>
        <w:tc>
          <w:tcPr>
            <w:tcW w:w="2513" w:type="dxa"/>
          </w:tcPr>
          <w:p w:rsidR="00FF7346" w:rsidRPr="009D6DE2" w:rsidRDefault="00FF7346" w:rsidP="00FF7346">
            <w:pPr>
              <w:spacing w:after="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9D6DE2">
              <w:rPr>
                <w:rFonts w:ascii="Times New Roman" w:hAnsi="Times New Roman"/>
                <w:bCs/>
                <w:sz w:val="24"/>
                <w:szCs w:val="24"/>
              </w:rPr>
              <w:t>10</w:t>
            </w:r>
          </w:p>
        </w:tc>
      </w:tr>
      <w:tr w:rsidR="00FF7346" w:rsidRPr="009D6DE2" w:rsidTr="00DA24BB">
        <w:tc>
          <w:tcPr>
            <w:tcW w:w="988" w:type="dxa"/>
          </w:tcPr>
          <w:p w:rsidR="00FF7346" w:rsidRPr="009D6DE2" w:rsidRDefault="00FF7346" w:rsidP="00FF7346">
            <w:pPr>
              <w:spacing w:after="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9D6DE2">
              <w:rPr>
                <w:rFonts w:ascii="Times New Roman" w:hAnsi="Times New Roman"/>
                <w:bCs/>
                <w:sz w:val="24"/>
                <w:szCs w:val="24"/>
              </w:rPr>
              <w:t>6</w:t>
            </w:r>
          </w:p>
        </w:tc>
        <w:tc>
          <w:tcPr>
            <w:tcW w:w="4038" w:type="dxa"/>
          </w:tcPr>
          <w:p w:rsidR="00FF7346" w:rsidRPr="009D6DE2" w:rsidRDefault="00FF7346" w:rsidP="00FF7346">
            <w:pPr>
              <w:spacing w:after="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9D6DE2">
              <w:rPr>
                <w:rFonts w:ascii="Times New Roman" w:hAnsi="Times New Roman"/>
                <w:bCs/>
                <w:sz w:val="24"/>
                <w:szCs w:val="24"/>
              </w:rPr>
              <w:t>«Пластилинография»</w:t>
            </w:r>
          </w:p>
        </w:tc>
        <w:tc>
          <w:tcPr>
            <w:tcW w:w="2513" w:type="dxa"/>
          </w:tcPr>
          <w:p w:rsidR="00FF7346" w:rsidRPr="009D6DE2" w:rsidRDefault="00FF7346" w:rsidP="00FF7346">
            <w:pPr>
              <w:spacing w:after="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9D6DE2">
              <w:rPr>
                <w:rFonts w:ascii="Times New Roman" w:hAnsi="Times New Roman"/>
                <w:bCs/>
                <w:sz w:val="24"/>
                <w:szCs w:val="24"/>
              </w:rPr>
              <w:t>8</w:t>
            </w:r>
          </w:p>
        </w:tc>
      </w:tr>
      <w:tr w:rsidR="00FF7346" w:rsidRPr="009D6DE2" w:rsidTr="00DA24BB">
        <w:tc>
          <w:tcPr>
            <w:tcW w:w="988" w:type="dxa"/>
          </w:tcPr>
          <w:p w:rsidR="00FF7346" w:rsidRPr="009D6DE2" w:rsidRDefault="00FF7346" w:rsidP="00FF7346">
            <w:pPr>
              <w:spacing w:after="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4038" w:type="dxa"/>
          </w:tcPr>
          <w:p w:rsidR="00FF7346" w:rsidRPr="009D6DE2" w:rsidRDefault="00FF7346" w:rsidP="00FF7346">
            <w:pPr>
              <w:spacing w:after="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2513" w:type="dxa"/>
          </w:tcPr>
          <w:p w:rsidR="00FF7346" w:rsidRPr="009D6DE2" w:rsidRDefault="00FF7346" w:rsidP="00FF7346">
            <w:pPr>
              <w:spacing w:after="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9D6DE2">
              <w:rPr>
                <w:rFonts w:ascii="Times New Roman" w:hAnsi="Times New Roman"/>
                <w:bCs/>
                <w:sz w:val="24"/>
                <w:szCs w:val="24"/>
              </w:rPr>
              <w:t>Всего: 144</w:t>
            </w:r>
          </w:p>
        </w:tc>
      </w:tr>
    </w:tbl>
    <w:p w:rsidR="005E02D9" w:rsidRDefault="005E02D9" w:rsidP="007F1105">
      <w:pPr>
        <w:shd w:val="clear" w:color="auto" w:fill="FFFFFF"/>
        <w:spacing w:after="135" w:line="240" w:lineRule="auto"/>
        <w:rPr>
          <w:rFonts w:ascii="Times New Roman" w:eastAsia="Batang" w:hAnsi="Times New Roman"/>
          <w:b/>
          <w:sz w:val="24"/>
          <w:szCs w:val="24"/>
        </w:rPr>
      </w:pPr>
    </w:p>
    <w:p w:rsidR="004A4C76" w:rsidRPr="008D3CE6" w:rsidRDefault="004A4C76" w:rsidP="004A4C76">
      <w:pPr>
        <w:rPr>
          <w:rFonts w:ascii="Times New Roman" w:hAnsi="Times New Roman"/>
          <w:sz w:val="24"/>
          <w:szCs w:val="24"/>
        </w:rPr>
      </w:pPr>
      <w:r w:rsidRPr="008D3CE6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Программа строится с учетом принципа интеграции образовательных областей в соответствии с возрастными возможностями и особенностями детей, спецификой и возможностями образовательных областей.  В целях создания благоприятных условий развития детей в соответствии с их возрастными и индивидуальными особенностями, и склонностями, обеспечения вариативности и разнообразия содержания занятия каждого раздела чередуются с занятиями других разделов.  </w:t>
      </w:r>
    </w:p>
    <w:p w:rsidR="004A4C76" w:rsidRDefault="004A4C76" w:rsidP="004A4C76">
      <w:pPr>
        <w:spacing w:line="271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4A4C76" w:rsidRDefault="004A4C76" w:rsidP="004A4C76">
      <w:pPr>
        <w:spacing w:line="271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4A4C76" w:rsidRDefault="004A4C76" w:rsidP="004A4C76">
      <w:pPr>
        <w:spacing w:line="271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4A4C76" w:rsidRDefault="004A4C76" w:rsidP="004A4C76">
      <w:pPr>
        <w:spacing w:line="271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4A4C76" w:rsidRDefault="004A4C76" w:rsidP="004A4C76">
      <w:pPr>
        <w:spacing w:line="271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4A4C76" w:rsidRDefault="004A4C76" w:rsidP="004A4C76">
      <w:pPr>
        <w:spacing w:line="271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4A4C76" w:rsidRDefault="004A4C76" w:rsidP="004A4C76">
      <w:pPr>
        <w:spacing w:line="271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4A4C76" w:rsidRDefault="004A4C76" w:rsidP="004A4C76">
      <w:pPr>
        <w:spacing w:line="271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4A4C76" w:rsidRDefault="004A4C76" w:rsidP="004A4C76">
      <w:pPr>
        <w:spacing w:line="271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4A4C76" w:rsidRDefault="004A4C76" w:rsidP="004A4C76">
      <w:pPr>
        <w:spacing w:line="271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4A4C76" w:rsidRDefault="004A4C76" w:rsidP="004A4C76">
      <w:pPr>
        <w:spacing w:line="271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4A4C76" w:rsidRDefault="004A4C76" w:rsidP="004A4C76">
      <w:pPr>
        <w:spacing w:line="271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4A4C76" w:rsidRDefault="004A4C76" w:rsidP="004A4C76">
      <w:pPr>
        <w:spacing w:line="271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4A4C76" w:rsidRDefault="004A4C76" w:rsidP="004A4C76">
      <w:pPr>
        <w:spacing w:line="271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4A4C76" w:rsidRDefault="004A4C76" w:rsidP="004A4C76">
      <w:pPr>
        <w:spacing w:line="271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4A4C76" w:rsidRDefault="004A4C76" w:rsidP="004A4C76">
      <w:pPr>
        <w:spacing w:line="271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4A4C76" w:rsidRDefault="004A4C76" w:rsidP="004A4C76">
      <w:pPr>
        <w:spacing w:line="271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FF7346" w:rsidRDefault="00FF7346" w:rsidP="004A4C76">
      <w:pPr>
        <w:spacing w:line="271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0F5808" w:rsidRDefault="000F5808" w:rsidP="004A4C76">
      <w:pPr>
        <w:spacing w:line="271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0F5808" w:rsidRDefault="000F5808" w:rsidP="004A4C76">
      <w:pPr>
        <w:spacing w:line="271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4A4C76" w:rsidRPr="00CF68F3" w:rsidRDefault="004A4C76" w:rsidP="004A4C76">
      <w:pPr>
        <w:spacing w:line="271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Календарно – тематический план 1 года обучения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839"/>
        <w:gridCol w:w="4062"/>
        <w:gridCol w:w="1093"/>
        <w:gridCol w:w="1257"/>
        <w:gridCol w:w="944"/>
        <w:gridCol w:w="928"/>
        <w:gridCol w:w="930"/>
      </w:tblGrid>
      <w:tr w:rsidR="004A4C76" w:rsidTr="004A4C76">
        <w:tc>
          <w:tcPr>
            <w:tcW w:w="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4C76" w:rsidRDefault="004A4C76" w:rsidP="004A4C76">
            <w:pPr>
              <w:spacing w:after="0" w:line="271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№</w:t>
            </w:r>
          </w:p>
        </w:tc>
        <w:tc>
          <w:tcPr>
            <w:tcW w:w="4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4C76" w:rsidRDefault="004A4C76" w:rsidP="004A4C76">
            <w:pPr>
              <w:spacing w:after="0" w:line="271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Наименование тем</w:t>
            </w:r>
          </w:p>
        </w:tc>
        <w:tc>
          <w:tcPr>
            <w:tcW w:w="1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4C76" w:rsidRDefault="004A4C76" w:rsidP="004A4C76">
            <w:pPr>
              <w:spacing w:after="0" w:line="271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теория</w:t>
            </w:r>
          </w:p>
        </w:tc>
        <w:tc>
          <w:tcPr>
            <w:tcW w:w="1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4C76" w:rsidRDefault="004A4C76" w:rsidP="004A4C76">
            <w:pPr>
              <w:spacing w:after="0" w:line="271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практич.</w:t>
            </w:r>
          </w:p>
        </w:tc>
        <w:tc>
          <w:tcPr>
            <w:tcW w:w="9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4C76" w:rsidRDefault="004A4C76" w:rsidP="004A4C76">
            <w:pPr>
              <w:spacing w:after="0" w:line="271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всего</w:t>
            </w:r>
          </w:p>
        </w:tc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4C76" w:rsidRDefault="004A4C76" w:rsidP="004A4C76">
            <w:pPr>
              <w:spacing w:after="0" w:line="271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По плану</w:t>
            </w: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4C76" w:rsidRDefault="004A4C76" w:rsidP="004A4C76">
            <w:pPr>
              <w:spacing w:after="0" w:line="271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По факту</w:t>
            </w:r>
          </w:p>
        </w:tc>
      </w:tr>
      <w:tr w:rsidR="004A4C76" w:rsidTr="004A4C76">
        <w:tc>
          <w:tcPr>
            <w:tcW w:w="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1,2</w:t>
            </w:r>
          </w:p>
        </w:tc>
        <w:tc>
          <w:tcPr>
            <w:tcW w:w="4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4C76" w:rsidRDefault="004A4C76" w:rsidP="004A4C7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Введение в программу. Знакомство с программой. Особенности первого года обучения. Правила техники безопасности в изостудии.</w:t>
            </w:r>
            <w:r w:rsidRPr="00EF4FBD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4A4C76" w:rsidRDefault="004A4C76" w:rsidP="004A4C7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F4FBD">
              <w:rPr>
                <w:rFonts w:ascii="Times New Roman" w:hAnsi="Times New Roman"/>
                <w:sz w:val="24"/>
                <w:szCs w:val="24"/>
              </w:rPr>
              <w:t>Акварель «Веселые картинки»</w:t>
            </w:r>
          </w:p>
        </w:tc>
        <w:tc>
          <w:tcPr>
            <w:tcW w:w="1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A4C76" w:rsidTr="004A4C76">
        <w:tc>
          <w:tcPr>
            <w:tcW w:w="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4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Аппликация «Веселый поезд»</w:t>
            </w:r>
          </w:p>
        </w:tc>
        <w:tc>
          <w:tcPr>
            <w:tcW w:w="1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9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A4C76" w:rsidTr="004A4C76">
        <w:tc>
          <w:tcPr>
            <w:tcW w:w="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4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B0799">
              <w:rPr>
                <w:rFonts w:ascii="Times New Roman" w:hAnsi="Times New Roman"/>
                <w:sz w:val="24"/>
                <w:szCs w:val="24"/>
              </w:rPr>
              <w:t>Гуашь «Храбрый петушок»</w:t>
            </w:r>
          </w:p>
        </w:tc>
        <w:tc>
          <w:tcPr>
            <w:tcW w:w="1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A4C76" w:rsidTr="004A4C76">
        <w:tc>
          <w:tcPr>
            <w:tcW w:w="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4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Оригами «Мой верный друг»</w:t>
            </w:r>
          </w:p>
        </w:tc>
        <w:tc>
          <w:tcPr>
            <w:tcW w:w="1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A4C76" w:rsidTr="004A4C76">
        <w:tc>
          <w:tcPr>
            <w:tcW w:w="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4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Гуашь «Осенний букет»</w:t>
            </w:r>
          </w:p>
        </w:tc>
        <w:tc>
          <w:tcPr>
            <w:tcW w:w="1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A4C76" w:rsidTr="004A4C76">
        <w:tc>
          <w:tcPr>
            <w:tcW w:w="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4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Акварель «В лесу»</w:t>
            </w:r>
          </w:p>
        </w:tc>
        <w:tc>
          <w:tcPr>
            <w:tcW w:w="1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A4C76" w:rsidTr="004A4C76">
        <w:tc>
          <w:tcPr>
            <w:tcW w:w="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4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Аппликация «Листопад»</w:t>
            </w:r>
          </w:p>
        </w:tc>
        <w:tc>
          <w:tcPr>
            <w:tcW w:w="1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9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A4C76" w:rsidTr="004A4C76">
        <w:tc>
          <w:tcPr>
            <w:tcW w:w="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4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Гуашь «яблоко спелое» </w:t>
            </w:r>
          </w:p>
        </w:tc>
        <w:tc>
          <w:tcPr>
            <w:tcW w:w="1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A4C76" w:rsidTr="004A4C76">
        <w:tc>
          <w:tcPr>
            <w:tcW w:w="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4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Оригами «Золотая рыбка»</w:t>
            </w:r>
          </w:p>
        </w:tc>
        <w:tc>
          <w:tcPr>
            <w:tcW w:w="1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A4C76" w:rsidTr="004A4C76">
        <w:tc>
          <w:tcPr>
            <w:tcW w:w="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  <w:tc>
          <w:tcPr>
            <w:tcW w:w="4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Акварель. Точечная роспись «Снегири на ветке»</w:t>
            </w:r>
          </w:p>
        </w:tc>
        <w:tc>
          <w:tcPr>
            <w:tcW w:w="1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A4C76" w:rsidTr="004A4C76">
        <w:tc>
          <w:tcPr>
            <w:tcW w:w="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  <w:tc>
          <w:tcPr>
            <w:tcW w:w="4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Аппликация «Кисть рябины красной»</w:t>
            </w:r>
          </w:p>
        </w:tc>
        <w:tc>
          <w:tcPr>
            <w:tcW w:w="1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9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A4C76" w:rsidTr="004A4C76">
        <w:tc>
          <w:tcPr>
            <w:tcW w:w="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</w:t>
            </w:r>
          </w:p>
        </w:tc>
        <w:tc>
          <w:tcPr>
            <w:tcW w:w="4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Гуашь « Мышь и воробей»</w:t>
            </w:r>
          </w:p>
        </w:tc>
        <w:tc>
          <w:tcPr>
            <w:tcW w:w="1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A4C76" w:rsidTr="004A4C76">
        <w:tc>
          <w:tcPr>
            <w:tcW w:w="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</w:t>
            </w:r>
          </w:p>
        </w:tc>
        <w:tc>
          <w:tcPr>
            <w:tcW w:w="4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Пластилин «Символ года»</w:t>
            </w:r>
          </w:p>
        </w:tc>
        <w:tc>
          <w:tcPr>
            <w:tcW w:w="1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A4C76" w:rsidTr="004A4C76">
        <w:tc>
          <w:tcPr>
            <w:tcW w:w="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</w:t>
            </w:r>
          </w:p>
        </w:tc>
        <w:tc>
          <w:tcPr>
            <w:tcW w:w="4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Акварель. Рисование по мокрой бумаге.</w:t>
            </w:r>
          </w:p>
        </w:tc>
        <w:tc>
          <w:tcPr>
            <w:tcW w:w="1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A4C76" w:rsidTr="004A4C76">
        <w:tc>
          <w:tcPr>
            <w:tcW w:w="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</w:t>
            </w:r>
          </w:p>
        </w:tc>
        <w:tc>
          <w:tcPr>
            <w:tcW w:w="4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Аппликация «Бабушкин домик»</w:t>
            </w:r>
          </w:p>
        </w:tc>
        <w:tc>
          <w:tcPr>
            <w:tcW w:w="1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9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A4C76" w:rsidTr="004A4C76">
        <w:tc>
          <w:tcPr>
            <w:tcW w:w="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17</w:t>
            </w:r>
          </w:p>
        </w:tc>
        <w:tc>
          <w:tcPr>
            <w:tcW w:w="4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Рисуем манной крупой</w:t>
            </w:r>
          </w:p>
        </w:tc>
        <w:tc>
          <w:tcPr>
            <w:tcW w:w="1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9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A4C76" w:rsidTr="004A4C76">
        <w:tc>
          <w:tcPr>
            <w:tcW w:w="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4C76" w:rsidRDefault="00DB68C5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</w:t>
            </w:r>
          </w:p>
        </w:tc>
        <w:tc>
          <w:tcPr>
            <w:tcW w:w="4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Акварель «Храбрый мышонок»</w:t>
            </w:r>
          </w:p>
        </w:tc>
        <w:tc>
          <w:tcPr>
            <w:tcW w:w="1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A4C76" w:rsidTr="004A4C76">
        <w:tc>
          <w:tcPr>
            <w:tcW w:w="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4C76" w:rsidRDefault="00DB68C5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</w:t>
            </w:r>
          </w:p>
        </w:tc>
        <w:tc>
          <w:tcPr>
            <w:tcW w:w="4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Аппликация «Пингвин»</w:t>
            </w:r>
          </w:p>
        </w:tc>
        <w:tc>
          <w:tcPr>
            <w:tcW w:w="1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9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A4C76" w:rsidTr="004A4C76">
        <w:tc>
          <w:tcPr>
            <w:tcW w:w="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4C76" w:rsidRDefault="00DB68C5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</w:t>
            </w:r>
          </w:p>
        </w:tc>
        <w:tc>
          <w:tcPr>
            <w:tcW w:w="4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Гуашь. Орнамент. «Мамины бусы»</w:t>
            </w:r>
          </w:p>
        </w:tc>
        <w:tc>
          <w:tcPr>
            <w:tcW w:w="1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9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A4C76" w:rsidTr="004A4C76">
        <w:tc>
          <w:tcPr>
            <w:tcW w:w="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4C76" w:rsidRDefault="00DB68C5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21</w:t>
            </w:r>
          </w:p>
        </w:tc>
        <w:tc>
          <w:tcPr>
            <w:tcW w:w="4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Оригами «Лягушка квакушка»</w:t>
            </w:r>
          </w:p>
        </w:tc>
        <w:tc>
          <w:tcPr>
            <w:tcW w:w="1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A4C76" w:rsidTr="004A4C76">
        <w:tc>
          <w:tcPr>
            <w:tcW w:w="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4C76" w:rsidRDefault="00DB68C5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22</w:t>
            </w:r>
          </w:p>
        </w:tc>
        <w:tc>
          <w:tcPr>
            <w:tcW w:w="4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Акварель. Рисование ладошкой «Павлин»</w:t>
            </w:r>
          </w:p>
        </w:tc>
        <w:tc>
          <w:tcPr>
            <w:tcW w:w="1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A4C76" w:rsidTr="004A4C76">
        <w:tc>
          <w:tcPr>
            <w:tcW w:w="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4C76" w:rsidRDefault="00DB68C5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23</w:t>
            </w:r>
          </w:p>
        </w:tc>
        <w:tc>
          <w:tcPr>
            <w:tcW w:w="4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Аппликация. «Букет цветов»</w:t>
            </w:r>
          </w:p>
        </w:tc>
        <w:tc>
          <w:tcPr>
            <w:tcW w:w="1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9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A4C76" w:rsidTr="004A4C76">
        <w:tc>
          <w:tcPr>
            <w:tcW w:w="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4C76" w:rsidRDefault="00DB68C5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24</w:t>
            </w:r>
          </w:p>
        </w:tc>
        <w:tc>
          <w:tcPr>
            <w:tcW w:w="4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Гуашь «Цветочная клумба»</w:t>
            </w:r>
          </w:p>
        </w:tc>
        <w:tc>
          <w:tcPr>
            <w:tcW w:w="1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A4C76" w:rsidTr="004A4C76">
        <w:tc>
          <w:tcPr>
            <w:tcW w:w="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4C76" w:rsidRDefault="00DB68C5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25</w:t>
            </w:r>
          </w:p>
        </w:tc>
        <w:tc>
          <w:tcPr>
            <w:tcW w:w="4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Пластилинография «Петошок»</w:t>
            </w:r>
          </w:p>
        </w:tc>
        <w:tc>
          <w:tcPr>
            <w:tcW w:w="1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9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A4C76" w:rsidTr="004A4C76">
        <w:tc>
          <w:tcPr>
            <w:tcW w:w="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4C76" w:rsidRDefault="00DB68C5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26</w:t>
            </w:r>
          </w:p>
        </w:tc>
        <w:tc>
          <w:tcPr>
            <w:tcW w:w="4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Акварель.Рисование по мокрой бумаге «Метель»</w:t>
            </w:r>
          </w:p>
        </w:tc>
        <w:tc>
          <w:tcPr>
            <w:tcW w:w="1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A4C76" w:rsidTr="004A4C76">
        <w:tc>
          <w:tcPr>
            <w:tcW w:w="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4C76" w:rsidRDefault="00DB68C5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27</w:t>
            </w:r>
          </w:p>
        </w:tc>
        <w:tc>
          <w:tcPr>
            <w:tcW w:w="4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Аппликация «Открытка маме»</w:t>
            </w:r>
          </w:p>
        </w:tc>
        <w:tc>
          <w:tcPr>
            <w:tcW w:w="1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9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A4C76" w:rsidTr="004A4C76">
        <w:tc>
          <w:tcPr>
            <w:tcW w:w="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4C76" w:rsidRDefault="00DB68C5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28</w:t>
            </w:r>
          </w:p>
        </w:tc>
        <w:tc>
          <w:tcPr>
            <w:tcW w:w="4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Восковые мелки+акварель </w:t>
            </w:r>
          </w:p>
        </w:tc>
        <w:tc>
          <w:tcPr>
            <w:tcW w:w="1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A4C76" w:rsidTr="004A4C76">
        <w:tc>
          <w:tcPr>
            <w:tcW w:w="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4C76" w:rsidRDefault="00DB68C5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29</w:t>
            </w:r>
          </w:p>
        </w:tc>
        <w:tc>
          <w:tcPr>
            <w:tcW w:w="4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Рваная аппликация. «Лоскутный коврик»</w:t>
            </w:r>
          </w:p>
        </w:tc>
        <w:tc>
          <w:tcPr>
            <w:tcW w:w="1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9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A4C76" w:rsidTr="004A4C76">
        <w:tc>
          <w:tcPr>
            <w:tcW w:w="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4C76" w:rsidRDefault="00DB68C5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30</w:t>
            </w:r>
          </w:p>
        </w:tc>
        <w:tc>
          <w:tcPr>
            <w:tcW w:w="4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Акварель.Точечная роспись «Тарелка с овощами»</w:t>
            </w:r>
          </w:p>
        </w:tc>
        <w:tc>
          <w:tcPr>
            <w:tcW w:w="1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9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A4C76" w:rsidTr="004A4C76">
        <w:tc>
          <w:tcPr>
            <w:tcW w:w="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4C76" w:rsidRDefault="00DB68C5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31</w:t>
            </w:r>
          </w:p>
        </w:tc>
        <w:tc>
          <w:tcPr>
            <w:tcW w:w="4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Гуашь «Мамино платье»</w:t>
            </w:r>
          </w:p>
        </w:tc>
        <w:tc>
          <w:tcPr>
            <w:tcW w:w="1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9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A4C76" w:rsidTr="004A4C76">
        <w:tc>
          <w:tcPr>
            <w:tcW w:w="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4C76" w:rsidRDefault="00DB68C5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32</w:t>
            </w:r>
          </w:p>
        </w:tc>
        <w:tc>
          <w:tcPr>
            <w:tcW w:w="4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Восковые мелки+акварель</w:t>
            </w:r>
          </w:p>
        </w:tc>
        <w:tc>
          <w:tcPr>
            <w:tcW w:w="1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A4C76" w:rsidTr="004A4C76">
        <w:tc>
          <w:tcPr>
            <w:tcW w:w="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4C76" w:rsidRDefault="00DB68C5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33</w:t>
            </w:r>
          </w:p>
        </w:tc>
        <w:tc>
          <w:tcPr>
            <w:tcW w:w="4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Рисуем манной крупой «Кораблик в море»</w:t>
            </w:r>
          </w:p>
        </w:tc>
        <w:tc>
          <w:tcPr>
            <w:tcW w:w="1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9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A4C76" w:rsidTr="004A4C76">
        <w:tc>
          <w:tcPr>
            <w:tcW w:w="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4C76" w:rsidRDefault="00DB68C5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34</w:t>
            </w:r>
          </w:p>
        </w:tc>
        <w:tc>
          <w:tcPr>
            <w:tcW w:w="4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Пластилин. «Рыбки играют, рыбки сверкают»</w:t>
            </w:r>
          </w:p>
        </w:tc>
        <w:tc>
          <w:tcPr>
            <w:tcW w:w="1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9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A4C76" w:rsidTr="004A4C76">
        <w:tc>
          <w:tcPr>
            <w:tcW w:w="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4C76" w:rsidRDefault="00DB68C5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35</w:t>
            </w:r>
          </w:p>
        </w:tc>
        <w:tc>
          <w:tcPr>
            <w:tcW w:w="4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Акварель. Веселые брызги «Ваза с цветами»</w:t>
            </w:r>
          </w:p>
        </w:tc>
        <w:tc>
          <w:tcPr>
            <w:tcW w:w="1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A4C76" w:rsidTr="004A4C76">
        <w:tc>
          <w:tcPr>
            <w:tcW w:w="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4C76" w:rsidRDefault="00DB68C5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36</w:t>
            </w:r>
          </w:p>
        </w:tc>
        <w:tc>
          <w:tcPr>
            <w:tcW w:w="4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Гуашь «Праздничный салют»</w:t>
            </w:r>
          </w:p>
        </w:tc>
        <w:tc>
          <w:tcPr>
            <w:tcW w:w="1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A4C76" w:rsidTr="004A4C76">
        <w:tc>
          <w:tcPr>
            <w:tcW w:w="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4C76" w:rsidRDefault="00DB68C5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37</w:t>
            </w:r>
          </w:p>
        </w:tc>
        <w:tc>
          <w:tcPr>
            <w:tcW w:w="4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Рисунок мятой бумагой «Летний луг»</w:t>
            </w:r>
          </w:p>
        </w:tc>
        <w:tc>
          <w:tcPr>
            <w:tcW w:w="1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A4C76" w:rsidTr="004A4C76">
        <w:tc>
          <w:tcPr>
            <w:tcW w:w="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4C76" w:rsidRDefault="00DB68C5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38</w:t>
            </w:r>
          </w:p>
        </w:tc>
        <w:tc>
          <w:tcPr>
            <w:tcW w:w="4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Отпечатки ладошек «Подарим маме цветы»</w:t>
            </w:r>
          </w:p>
        </w:tc>
        <w:tc>
          <w:tcPr>
            <w:tcW w:w="1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A4C76" w:rsidTr="004A4C76">
        <w:tc>
          <w:tcPr>
            <w:tcW w:w="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4C76" w:rsidRDefault="00DB68C5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39</w:t>
            </w:r>
          </w:p>
        </w:tc>
        <w:tc>
          <w:tcPr>
            <w:tcW w:w="4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Оригами «Птичка»</w:t>
            </w:r>
          </w:p>
        </w:tc>
        <w:tc>
          <w:tcPr>
            <w:tcW w:w="1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9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A4C76" w:rsidTr="004A4C76">
        <w:tc>
          <w:tcPr>
            <w:tcW w:w="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4C76" w:rsidRDefault="00DB68C5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40</w:t>
            </w:r>
          </w:p>
        </w:tc>
        <w:tc>
          <w:tcPr>
            <w:tcW w:w="4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Акварель. «Весна».</w:t>
            </w:r>
          </w:p>
        </w:tc>
        <w:tc>
          <w:tcPr>
            <w:tcW w:w="1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A4C76" w:rsidTr="004A4C76">
        <w:tc>
          <w:tcPr>
            <w:tcW w:w="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4C76" w:rsidRDefault="00DB68C5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41</w:t>
            </w:r>
          </w:p>
        </w:tc>
        <w:tc>
          <w:tcPr>
            <w:tcW w:w="4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Рисуем манной крупой</w:t>
            </w:r>
          </w:p>
        </w:tc>
        <w:tc>
          <w:tcPr>
            <w:tcW w:w="1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9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A4C76" w:rsidTr="004A4C76">
        <w:tc>
          <w:tcPr>
            <w:tcW w:w="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4C76" w:rsidRDefault="00DB68C5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42</w:t>
            </w:r>
          </w:p>
        </w:tc>
        <w:tc>
          <w:tcPr>
            <w:tcW w:w="4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Пластилинография «Моя любимая игрушка»</w:t>
            </w:r>
          </w:p>
        </w:tc>
        <w:tc>
          <w:tcPr>
            <w:tcW w:w="1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9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A4C76" w:rsidTr="004A4C76">
        <w:tc>
          <w:tcPr>
            <w:tcW w:w="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4C76" w:rsidRDefault="00DB68C5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43</w:t>
            </w:r>
          </w:p>
        </w:tc>
        <w:tc>
          <w:tcPr>
            <w:tcW w:w="4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Аппликация «Городок»</w:t>
            </w:r>
          </w:p>
        </w:tc>
        <w:tc>
          <w:tcPr>
            <w:tcW w:w="1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9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A4C76" w:rsidTr="004A4C76">
        <w:tc>
          <w:tcPr>
            <w:tcW w:w="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4C76" w:rsidRDefault="00DB68C5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44</w:t>
            </w:r>
          </w:p>
        </w:tc>
        <w:tc>
          <w:tcPr>
            <w:tcW w:w="4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Рисование ладошкой «Павлин»</w:t>
            </w:r>
          </w:p>
        </w:tc>
        <w:tc>
          <w:tcPr>
            <w:tcW w:w="1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A4C76" w:rsidTr="004A4C76">
        <w:tc>
          <w:tcPr>
            <w:tcW w:w="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4C76" w:rsidRDefault="00DB68C5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45</w:t>
            </w:r>
          </w:p>
        </w:tc>
        <w:tc>
          <w:tcPr>
            <w:tcW w:w="4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Оригами» Морское дно»</w:t>
            </w:r>
          </w:p>
        </w:tc>
        <w:tc>
          <w:tcPr>
            <w:tcW w:w="1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9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A4C76" w:rsidTr="004A4C76">
        <w:tc>
          <w:tcPr>
            <w:tcW w:w="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4C76" w:rsidRDefault="00DB68C5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46</w:t>
            </w:r>
          </w:p>
        </w:tc>
        <w:tc>
          <w:tcPr>
            <w:tcW w:w="4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Акварель. «Сирень»</w:t>
            </w:r>
          </w:p>
        </w:tc>
        <w:tc>
          <w:tcPr>
            <w:tcW w:w="1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A4C76" w:rsidTr="004A4C76">
        <w:tc>
          <w:tcPr>
            <w:tcW w:w="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4C76" w:rsidRDefault="00DB68C5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47</w:t>
            </w:r>
          </w:p>
        </w:tc>
        <w:tc>
          <w:tcPr>
            <w:tcW w:w="4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Пластилин. Коллективная работа «Город в котором я живу»</w:t>
            </w:r>
          </w:p>
        </w:tc>
        <w:tc>
          <w:tcPr>
            <w:tcW w:w="1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9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A4C76" w:rsidTr="004A4C76">
        <w:tc>
          <w:tcPr>
            <w:tcW w:w="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4C76" w:rsidRDefault="00DB68C5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48</w:t>
            </w:r>
          </w:p>
        </w:tc>
        <w:tc>
          <w:tcPr>
            <w:tcW w:w="4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Рваная аппликация. </w:t>
            </w:r>
          </w:p>
        </w:tc>
        <w:tc>
          <w:tcPr>
            <w:tcW w:w="1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9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A4C76" w:rsidTr="004A4C76">
        <w:tc>
          <w:tcPr>
            <w:tcW w:w="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4C76" w:rsidRDefault="00DB68C5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49</w:t>
            </w:r>
          </w:p>
        </w:tc>
        <w:tc>
          <w:tcPr>
            <w:tcW w:w="4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44F86">
              <w:rPr>
                <w:rFonts w:ascii="Times New Roman" w:hAnsi="Times New Roman"/>
                <w:sz w:val="24"/>
                <w:szCs w:val="24"/>
              </w:rPr>
              <w:t>Итоговая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работа</w:t>
            </w:r>
            <w:r w:rsidRPr="00144F86">
              <w:rPr>
                <w:rFonts w:ascii="Times New Roman" w:hAnsi="Times New Roman"/>
                <w:sz w:val="24"/>
                <w:szCs w:val="24"/>
              </w:rPr>
              <w:t>,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гуашь. Роспись Матрешки.</w:t>
            </w:r>
          </w:p>
        </w:tc>
        <w:tc>
          <w:tcPr>
            <w:tcW w:w="1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9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A4C76" w:rsidTr="004A4C76">
        <w:tc>
          <w:tcPr>
            <w:tcW w:w="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4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Итого</w:t>
            </w:r>
          </w:p>
        </w:tc>
        <w:tc>
          <w:tcPr>
            <w:tcW w:w="1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4C76" w:rsidRDefault="00DD4EAC" w:rsidP="004A4C76">
            <w:pPr>
              <w:spacing w:after="0" w:line="271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50</w:t>
            </w:r>
          </w:p>
        </w:tc>
        <w:tc>
          <w:tcPr>
            <w:tcW w:w="1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4C76" w:rsidRDefault="00DD4EAC" w:rsidP="004A4C76">
            <w:pPr>
              <w:spacing w:after="0" w:line="271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94</w:t>
            </w:r>
          </w:p>
        </w:tc>
        <w:tc>
          <w:tcPr>
            <w:tcW w:w="9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144</w:t>
            </w:r>
          </w:p>
        </w:tc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4A4C76" w:rsidRDefault="004A4C76" w:rsidP="004A4C76">
      <w:pPr>
        <w:spacing w:line="271" w:lineRule="auto"/>
        <w:ind w:firstLine="708"/>
        <w:jc w:val="both"/>
        <w:rPr>
          <w:rFonts w:ascii="Times New Roman" w:hAnsi="Times New Roman"/>
          <w:sz w:val="24"/>
          <w:szCs w:val="24"/>
        </w:rPr>
      </w:pPr>
    </w:p>
    <w:p w:rsidR="004A4C76" w:rsidRDefault="004A4C76" w:rsidP="004A4C76">
      <w:pPr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4A4C76" w:rsidRDefault="004A4C76" w:rsidP="004A4C76">
      <w:pPr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4A4C76" w:rsidRDefault="004A4C76" w:rsidP="004A4C76">
      <w:pPr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4A4C76" w:rsidRDefault="004A4C76" w:rsidP="004A4C76">
      <w:pPr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4A4C76" w:rsidRDefault="004A4C76" w:rsidP="004A4C76">
      <w:pPr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450136" w:rsidRDefault="00450136" w:rsidP="004A4C76">
      <w:pPr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450136" w:rsidRDefault="00450136" w:rsidP="004A4C76">
      <w:pPr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450136" w:rsidRDefault="00450136" w:rsidP="004A4C76">
      <w:pPr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450136" w:rsidRDefault="00450136" w:rsidP="004A4C76">
      <w:pPr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450136" w:rsidRDefault="00450136" w:rsidP="004A4C76">
      <w:pPr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450136" w:rsidRDefault="00450136" w:rsidP="004A4C76">
      <w:pPr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450136" w:rsidRDefault="00450136" w:rsidP="004A4C76">
      <w:pPr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450136" w:rsidRDefault="00450136" w:rsidP="004A4C76">
      <w:pPr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450136" w:rsidRDefault="00450136" w:rsidP="004A4C76">
      <w:pPr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450136" w:rsidRDefault="00450136" w:rsidP="004A4C76">
      <w:pPr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4A4C76" w:rsidRDefault="004A4C76" w:rsidP="004A4C76">
      <w:pPr>
        <w:jc w:val="center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Содержание 1года обучения</w:t>
      </w:r>
    </w:p>
    <w:p w:rsidR="004A4C76" w:rsidRPr="007D757A" w:rsidRDefault="004A4C76" w:rsidP="004A4C76">
      <w:pPr>
        <w:pStyle w:val="c9"/>
        <w:shd w:val="clear" w:color="auto" w:fill="FFFFFF"/>
        <w:spacing w:before="0" w:beforeAutospacing="0" w:after="0" w:afterAutospacing="0"/>
        <w:jc w:val="center"/>
        <w:rPr>
          <w:b/>
        </w:rPr>
      </w:pPr>
      <w:r w:rsidRPr="007D757A">
        <w:rPr>
          <w:b/>
        </w:rPr>
        <w:t>Раздел №1 Акварель</w:t>
      </w:r>
    </w:p>
    <w:p w:rsidR="004A4C76" w:rsidRPr="00864BDE" w:rsidRDefault="004A4C76" w:rsidP="004A4C76">
      <w:pPr>
        <w:pStyle w:val="c9"/>
        <w:shd w:val="clear" w:color="auto" w:fill="FFFFFF"/>
        <w:spacing w:before="0" w:beforeAutospacing="0" w:after="0" w:afterAutospacing="0"/>
        <w:jc w:val="center"/>
        <w:rPr>
          <w:b/>
          <w:color w:val="111111"/>
        </w:rPr>
      </w:pPr>
    </w:p>
    <w:p w:rsidR="004A4C76" w:rsidRPr="009D6DE2" w:rsidRDefault="004A4C76" w:rsidP="004A4C76">
      <w:pPr>
        <w:pStyle w:val="c9"/>
        <w:shd w:val="clear" w:color="auto" w:fill="FFFFFF"/>
        <w:spacing w:before="0" w:beforeAutospacing="0" w:after="0" w:afterAutospacing="0"/>
        <w:jc w:val="center"/>
        <w:rPr>
          <w:b/>
          <w:color w:val="111111"/>
        </w:rPr>
      </w:pPr>
    </w:p>
    <w:p w:rsidR="004A4C76" w:rsidRPr="009D6DE2" w:rsidRDefault="004A4C76" w:rsidP="004A4C76">
      <w:pPr>
        <w:pStyle w:val="a3"/>
        <w:shd w:val="clear" w:color="auto" w:fill="FFFFFF"/>
        <w:spacing w:before="0" w:beforeAutospacing="0" w:after="0" w:afterAutospacing="0"/>
        <w:rPr>
          <w:color w:val="000000"/>
        </w:rPr>
      </w:pPr>
      <w:r w:rsidRPr="009D6DE2">
        <w:rPr>
          <w:rStyle w:val="c3"/>
          <w:iCs/>
        </w:rPr>
        <w:t>Цель:</w:t>
      </w:r>
      <w:r w:rsidRPr="009D6DE2">
        <w:rPr>
          <w:shd w:val="clear" w:color="auto" w:fill="FFFFFF"/>
        </w:rPr>
        <w:t xml:space="preserve"> </w:t>
      </w:r>
      <w:r w:rsidRPr="009D6DE2">
        <w:rPr>
          <w:color w:val="000000"/>
        </w:rPr>
        <w:t>Познакомить детей с акварельными красками, их особенностями: краски разводят водой, цвет пробуется на палитре.</w:t>
      </w:r>
    </w:p>
    <w:p w:rsidR="004A4C76" w:rsidRPr="009D6DE2" w:rsidRDefault="004A4C76" w:rsidP="004A4C76">
      <w:pPr>
        <w:pStyle w:val="a3"/>
        <w:shd w:val="clear" w:color="auto" w:fill="FFFFFF"/>
        <w:spacing w:before="0" w:beforeAutospacing="0" w:after="0" w:afterAutospacing="0"/>
        <w:rPr>
          <w:color w:val="000000"/>
        </w:rPr>
      </w:pPr>
      <w:r w:rsidRPr="009D6DE2">
        <w:rPr>
          <w:color w:val="000000"/>
        </w:rPr>
        <w:t>Учить детей способам работы акварелью: смачиванию красок перед рисованием, разведению водой для получения разных оттенков одного цвета, тщательному промыванию кисти.</w:t>
      </w:r>
    </w:p>
    <w:p w:rsidR="004A4C76" w:rsidRPr="009D6DE2" w:rsidRDefault="004A4C76" w:rsidP="004A4C76">
      <w:pPr>
        <w:pStyle w:val="a3"/>
        <w:shd w:val="clear" w:color="auto" w:fill="FFFFFF"/>
        <w:spacing w:before="0" w:beforeAutospacing="0" w:after="0" w:afterAutospacing="0"/>
        <w:rPr>
          <w:color w:val="000000"/>
        </w:rPr>
      </w:pPr>
      <w:r w:rsidRPr="009D6DE2">
        <w:rPr>
          <w:color w:val="000000"/>
        </w:rPr>
        <w:t>Воспитывать аккуратность.</w:t>
      </w:r>
    </w:p>
    <w:p w:rsidR="004A4C76" w:rsidRPr="009D6DE2" w:rsidRDefault="004A4C76" w:rsidP="004A4C76">
      <w:pPr>
        <w:pStyle w:val="a3"/>
        <w:shd w:val="clear" w:color="auto" w:fill="FFFFFF"/>
        <w:spacing w:before="0" w:beforeAutospacing="0" w:after="0" w:afterAutospacing="0"/>
        <w:rPr>
          <w:b/>
          <w:color w:val="111111"/>
        </w:rPr>
      </w:pPr>
      <w:r w:rsidRPr="009D6DE2">
        <w:rPr>
          <w:b/>
          <w:color w:val="111111"/>
        </w:rPr>
        <w:t xml:space="preserve">Задача: </w:t>
      </w:r>
      <w:r w:rsidRPr="009D6DE2">
        <w:rPr>
          <w:color w:val="111111"/>
        </w:rPr>
        <w:t>учить правильно смешивать краски</w:t>
      </w:r>
      <w:r w:rsidRPr="009D6DE2">
        <w:rPr>
          <w:b/>
          <w:color w:val="111111"/>
        </w:rPr>
        <w:t xml:space="preserve">, </w:t>
      </w:r>
      <w:r w:rsidRPr="009D6DE2">
        <w:rPr>
          <w:color w:val="111111"/>
        </w:rPr>
        <w:t>закрепить знания о свойствах акварельной краски и как ими пользоваться</w:t>
      </w:r>
      <w:r w:rsidRPr="009D6DE2">
        <w:rPr>
          <w:b/>
          <w:color w:val="111111"/>
        </w:rPr>
        <w:t>,</w:t>
      </w:r>
      <w:r>
        <w:rPr>
          <w:b/>
          <w:color w:val="111111"/>
        </w:rPr>
        <w:t xml:space="preserve"> </w:t>
      </w:r>
      <w:r w:rsidRPr="009D6DE2">
        <w:rPr>
          <w:color w:val="111111"/>
        </w:rPr>
        <w:t>вспомнить теплые и холодные цвета</w:t>
      </w:r>
    </w:p>
    <w:p w:rsidR="004A4C76" w:rsidRPr="009D6DE2" w:rsidRDefault="004A4C76" w:rsidP="004A4C76">
      <w:pPr>
        <w:pStyle w:val="a3"/>
        <w:shd w:val="clear" w:color="auto" w:fill="FFFFFF"/>
        <w:spacing w:before="0" w:beforeAutospacing="0" w:after="0" w:afterAutospacing="0"/>
        <w:rPr>
          <w:shd w:val="clear" w:color="auto" w:fill="FFFFFF"/>
        </w:rPr>
      </w:pPr>
      <w:r w:rsidRPr="009D6DE2">
        <w:rPr>
          <w:rFonts w:ascii="Arial" w:hAnsi="Arial" w:cs="Arial"/>
          <w:color w:val="333333"/>
          <w:shd w:val="clear" w:color="auto" w:fill="FFFFFF"/>
        </w:rPr>
        <w:t xml:space="preserve"> </w:t>
      </w:r>
      <w:r w:rsidRPr="009D6DE2">
        <w:rPr>
          <w:b/>
          <w:color w:val="111111"/>
        </w:rPr>
        <w:t>Оборудование</w:t>
      </w:r>
      <w:r w:rsidRPr="009D6DE2">
        <w:rPr>
          <w:color w:val="111111"/>
        </w:rPr>
        <w:t xml:space="preserve">: </w:t>
      </w:r>
    </w:p>
    <w:p w:rsidR="004A4C76" w:rsidRPr="009D6DE2" w:rsidRDefault="004A4C76" w:rsidP="004A4C76">
      <w:pPr>
        <w:pStyle w:val="c9"/>
        <w:shd w:val="clear" w:color="auto" w:fill="FFFFFF"/>
        <w:spacing w:before="0" w:beforeAutospacing="0" w:after="0" w:afterAutospacing="0"/>
        <w:rPr>
          <w:color w:val="111111"/>
        </w:rPr>
      </w:pPr>
      <w:r w:rsidRPr="009D6DE2">
        <w:rPr>
          <w:color w:val="111111"/>
        </w:rPr>
        <w:t>Акварельные краски, кисточки, баночки под воду, палитра, салфетки, клеенка.</w:t>
      </w:r>
    </w:p>
    <w:p w:rsidR="004A4C76" w:rsidRPr="004676B0" w:rsidRDefault="004A4C76" w:rsidP="004A4C76">
      <w:pPr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4A4C76" w:rsidRDefault="004A4C76" w:rsidP="004A4C76">
      <w:pPr>
        <w:jc w:val="center"/>
        <w:rPr>
          <w:rFonts w:ascii="Times New Roman" w:hAnsi="Times New Roman"/>
          <w:b/>
        </w:rPr>
      </w:pPr>
      <w:r w:rsidRPr="004676B0">
        <w:rPr>
          <w:rFonts w:ascii="Times New Roman" w:hAnsi="Times New Roman"/>
          <w:b/>
        </w:rPr>
        <w:t>Нетрадиционные техники рисования с акварелью.</w:t>
      </w:r>
    </w:p>
    <w:p w:rsidR="004A4C76" w:rsidRDefault="004A4C76" w:rsidP="004A4C76">
      <w:pPr>
        <w:jc w:val="center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>«Рисование ладошкой»</w:t>
      </w:r>
    </w:p>
    <w:p w:rsidR="004A4C76" w:rsidRPr="00EC29F3" w:rsidRDefault="004A4C76" w:rsidP="004A4C7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EC29F3">
        <w:rPr>
          <w:rFonts w:ascii="Times New Roman" w:eastAsia="Times New Roman" w:hAnsi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Цель:</w:t>
      </w:r>
      <w:r w:rsidRPr="00EC29F3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 знакомство с нетрадиционными техниками рисования пальчиками и ладошками.</w:t>
      </w:r>
    </w:p>
    <w:p w:rsidR="004A4C76" w:rsidRPr="00EC29F3" w:rsidRDefault="004A4C76" w:rsidP="004A4C7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EC29F3">
        <w:rPr>
          <w:rFonts w:ascii="Times New Roman" w:eastAsia="Times New Roman" w:hAnsi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Задачи</w:t>
      </w:r>
      <w:r w:rsidRPr="00EC29F3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: развивать творческое воображение, внимание, мелкую моторику и координацию движения рук, воспитывать интерес к творчеству.</w:t>
      </w:r>
    </w:p>
    <w:p w:rsidR="004A4C76" w:rsidRPr="00EC29F3" w:rsidRDefault="004A4C76" w:rsidP="004A4C7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EC29F3">
        <w:rPr>
          <w:rFonts w:ascii="Times New Roman" w:eastAsia="Times New Roman" w:hAnsi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Материалы</w:t>
      </w:r>
      <w:r w:rsidRPr="00EC29F3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: набор гуашевых красок, стаканчик с водой, кисть, лист бумаги белого цвета, салфетки</w:t>
      </w:r>
    </w:p>
    <w:p w:rsidR="004A4C76" w:rsidRDefault="004A4C76" w:rsidP="004A4C76">
      <w:pPr>
        <w:rPr>
          <w:rFonts w:ascii="Times New Roman" w:hAnsi="Times New Roman"/>
          <w:b/>
          <w:bCs/>
          <w:sz w:val="24"/>
          <w:szCs w:val="24"/>
        </w:rPr>
      </w:pPr>
    </w:p>
    <w:p w:rsidR="004A4C76" w:rsidRDefault="004A4C76" w:rsidP="004A4C76">
      <w:pPr>
        <w:jc w:val="center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«Рисование по мокрой бумаге»</w:t>
      </w:r>
    </w:p>
    <w:p w:rsidR="004A4C76" w:rsidRDefault="004A4C76" w:rsidP="004A4C76">
      <w:pPr>
        <w:rPr>
          <w:rFonts w:ascii="Times New Roman" w:hAnsi="Times New Roman"/>
          <w:color w:val="000000"/>
          <w:sz w:val="24"/>
          <w:szCs w:val="24"/>
          <w:shd w:val="clear" w:color="auto" w:fill="FFFFFF"/>
        </w:rPr>
      </w:pPr>
      <w:r w:rsidRPr="00EC29F3">
        <w:rPr>
          <w:rFonts w:ascii="Times New Roman" w:hAnsi="Times New Roman"/>
          <w:b/>
          <w:color w:val="000000"/>
          <w:sz w:val="24"/>
          <w:szCs w:val="24"/>
          <w:shd w:val="clear" w:color="auto" w:fill="FFFFFF"/>
        </w:rPr>
        <w:t> Цель:</w:t>
      </w:r>
      <w:r w:rsidRPr="00EC29F3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 знакомство воспитателей с техникой рисования «по сыром</w:t>
      </w:r>
      <w:r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у» и использование её в работе с детьми</w:t>
      </w:r>
    </w:p>
    <w:p w:rsidR="004A4C76" w:rsidRDefault="004A4C76" w:rsidP="004A4C76">
      <w:pPr>
        <w:rPr>
          <w:rFonts w:ascii="Times New Roman" w:hAnsi="Times New Roman"/>
          <w:color w:val="000000"/>
          <w:sz w:val="24"/>
          <w:szCs w:val="24"/>
          <w:shd w:val="clear" w:color="auto" w:fill="FFFFFF"/>
        </w:rPr>
      </w:pPr>
      <w:r w:rsidRPr="00EC29F3">
        <w:rPr>
          <w:rFonts w:ascii="Times New Roman" w:hAnsi="Times New Roman"/>
          <w:b/>
          <w:color w:val="000000"/>
          <w:sz w:val="24"/>
          <w:szCs w:val="24"/>
          <w:shd w:val="clear" w:color="auto" w:fill="FFFFFF"/>
        </w:rPr>
        <w:t>Задача:</w:t>
      </w:r>
      <w:r w:rsidRPr="00EC29F3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 научить правильно и равномерно смачивать лист для дальнейшего нанесения акварели</w:t>
      </w:r>
      <w:r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,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EC29F3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научить рисовать широкие линии всем ворсом и тонкие линии кончиком кисти</w:t>
      </w:r>
      <w:r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, </w:t>
      </w:r>
      <w:r w:rsidRPr="00EC29F3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развивать мелкую моторику, воображение, творческие способности</w:t>
      </w:r>
      <w:r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, </w:t>
      </w:r>
      <w:r w:rsidRPr="00EC29F3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воспитывать эстетический вкус, ин</w:t>
      </w:r>
      <w:r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терес к произведениям живописи.</w:t>
      </w:r>
    </w:p>
    <w:p w:rsidR="004A4C76" w:rsidRDefault="004A4C76" w:rsidP="004A4C76">
      <w:pPr>
        <w:rPr>
          <w:rFonts w:ascii="Times New Roman" w:hAnsi="Times New Roman"/>
          <w:color w:val="000000"/>
          <w:sz w:val="24"/>
          <w:szCs w:val="24"/>
          <w:shd w:val="clear" w:color="auto" w:fill="FFFFFF"/>
        </w:rPr>
      </w:pPr>
      <w:r w:rsidRPr="00EC29F3">
        <w:rPr>
          <w:rFonts w:ascii="Times New Roman" w:hAnsi="Times New Roman"/>
          <w:b/>
          <w:color w:val="000000"/>
          <w:sz w:val="24"/>
          <w:szCs w:val="24"/>
          <w:shd w:val="clear" w:color="auto" w:fill="FFFFFF"/>
        </w:rPr>
        <w:t>Материалы:</w:t>
      </w:r>
      <w:r w:rsidRPr="00EC29F3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 </w:t>
      </w:r>
      <w:r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бумага </w:t>
      </w:r>
      <w:r w:rsidRPr="00EC29F3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для рисования; кисти большие круглые и тоненькие для прорисовывания деталей; губка для смачивания бумаги; бумажные полотенца или салфетки для удаления лишней влаги; акварельные краски, стаканчик с водой</w:t>
      </w:r>
      <w:r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.</w:t>
      </w:r>
    </w:p>
    <w:p w:rsidR="004A4C76" w:rsidRDefault="004A4C76" w:rsidP="004A4C76">
      <w:pPr>
        <w:jc w:val="center"/>
        <w:rPr>
          <w:rFonts w:ascii="Times New Roman" w:hAnsi="Times New Roman"/>
          <w:b/>
          <w:color w:val="000000"/>
          <w:sz w:val="24"/>
          <w:szCs w:val="24"/>
          <w:shd w:val="clear" w:color="auto" w:fill="FFFFFF"/>
        </w:rPr>
      </w:pPr>
      <w:r w:rsidRPr="00EC29F3">
        <w:rPr>
          <w:rFonts w:ascii="Times New Roman" w:hAnsi="Times New Roman"/>
          <w:b/>
          <w:color w:val="000000"/>
          <w:sz w:val="24"/>
          <w:szCs w:val="24"/>
          <w:shd w:val="clear" w:color="auto" w:fill="FFFFFF"/>
        </w:rPr>
        <w:t>«Восковые мелки+акварель»</w:t>
      </w:r>
    </w:p>
    <w:p w:rsidR="004A4C76" w:rsidRDefault="004A4C76" w:rsidP="004A4C76">
      <w:pPr>
        <w:rPr>
          <w:rFonts w:ascii="Times New Roman" w:hAnsi="Times New Roman"/>
          <w:b/>
          <w:bCs/>
          <w:color w:val="000000"/>
          <w:sz w:val="24"/>
          <w:szCs w:val="24"/>
          <w:bdr w:val="none" w:sz="0" w:space="0" w:color="auto" w:frame="1"/>
          <w:shd w:val="clear" w:color="auto" w:fill="FFFFFF"/>
        </w:rPr>
      </w:pPr>
      <w:r w:rsidRPr="00EC29F3">
        <w:rPr>
          <w:rStyle w:val="a5"/>
          <w:color w:val="000000"/>
          <w:bdr w:val="none" w:sz="0" w:space="0" w:color="auto" w:frame="1"/>
          <w:shd w:val="clear" w:color="auto" w:fill="FFFFFF"/>
        </w:rPr>
        <w:t>Цель:</w:t>
      </w:r>
      <w:r w:rsidRPr="00EC29F3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 выполнить рисунок осенних цветов, передав их фактуру и характерные особенности</w:t>
      </w:r>
      <w:r w:rsidRPr="00EC29F3">
        <w:rPr>
          <w:rFonts w:ascii="Times New Roman" w:hAnsi="Times New Roman"/>
          <w:color w:val="000000"/>
          <w:sz w:val="24"/>
          <w:szCs w:val="24"/>
        </w:rPr>
        <w:br/>
      </w:r>
      <w:r w:rsidRPr="00EC29F3">
        <w:rPr>
          <w:rStyle w:val="a5"/>
          <w:color w:val="000000"/>
          <w:bdr w:val="none" w:sz="0" w:space="0" w:color="auto" w:frame="1"/>
          <w:shd w:val="clear" w:color="auto" w:fill="FFFFFF"/>
        </w:rPr>
        <w:t>Задачи: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н</w:t>
      </w:r>
      <w:r w:rsidRPr="00EC29F3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аучить сочетать в рисунке акварельную технику и восковые мелки</w:t>
      </w:r>
      <w:r>
        <w:rPr>
          <w:rFonts w:ascii="Times New Roman" w:hAnsi="Times New Roman"/>
          <w:color w:val="000000"/>
          <w:sz w:val="24"/>
          <w:szCs w:val="24"/>
        </w:rPr>
        <w:t xml:space="preserve">, </w:t>
      </w:r>
      <w:r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р</w:t>
      </w:r>
      <w:r w:rsidRPr="00EC29F3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азвивать композиционные навыки</w:t>
      </w:r>
      <w:r>
        <w:rPr>
          <w:rFonts w:ascii="Times New Roman" w:hAnsi="Times New Roman"/>
          <w:color w:val="000000"/>
          <w:sz w:val="24"/>
          <w:szCs w:val="24"/>
        </w:rPr>
        <w:t xml:space="preserve">, </w:t>
      </w:r>
      <w:r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в</w:t>
      </w:r>
      <w:r w:rsidRPr="00EC29F3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оспитывать любовь к природе</w:t>
      </w:r>
      <w:r>
        <w:rPr>
          <w:rFonts w:ascii="Times New Roman" w:hAnsi="Times New Roman"/>
          <w:color w:val="000000"/>
          <w:sz w:val="24"/>
          <w:szCs w:val="24"/>
        </w:rPr>
        <w:t>, р</w:t>
      </w:r>
      <w:r w:rsidRPr="00EC29F3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азвивать эстетический вкус</w:t>
      </w:r>
      <w:r>
        <w:rPr>
          <w:rFonts w:ascii="Times New Roman" w:hAnsi="Times New Roman"/>
          <w:color w:val="000000"/>
          <w:sz w:val="24"/>
          <w:szCs w:val="24"/>
        </w:rPr>
        <w:t xml:space="preserve">, </w:t>
      </w:r>
      <w:r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п</w:t>
      </w:r>
      <w:r w:rsidRPr="00EC29F3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олучить радость творчества</w:t>
      </w:r>
      <w:r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 </w:t>
      </w:r>
    </w:p>
    <w:p w:rsidR="004A4C76" w:rsidRPr="009D6DE2" w:rsidRDefault="004A4C76" w:rsidP="004A4C76">
      <w:pPr>
        <w:rPr>
          <w:rFonts w:ascii="Times New Roman" w:hAnsi="Times New Roman"/>
          <w:b/>
          <w:bCs/>
          <w:color w:val="000000"/>
          <w:sz w:val="24"/>
          <w:szCs w:val="24"/>
          <w:bdr w:val="none" w:sz="0" w:space="0" w:color="auto" w:frame="1"/>
          <w:shd w:val="clear" w:color="auto" w:fill="FFFFFF"/>
        </w:rPr>
      </w:pPr>
      <w:r w:rsidRPr="00EC29F3">
        <w:rPr>
          <w:rFonts w:ascii="Times New Roman" w:hAnsi="Times New Roman"/>
          <w:b/>
          <w:color w:val="000000"/>
          <w:sz w:val="24"/>
          <w:szCs w:val="24"/>
          <w:shd w:val="clear" w:color="auto" w:fill="FFFFFF"/>
        </w:rPr>
        <w:t>Материалы:</w:t>
      </w:r>
      <w:r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 </w:t>
      </w:r>
      <w:r w:rsidRPr="00EC29F3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бумага для рисования, стаканчик с водой, кисточки, акварельные краски, восковые мелки, салфетки.</w:t>
      </w:r>
    </w:p>
    <w:p w:rsidR="004A4C76" w:rsidRDefault="004A4C76" w:rsidP="004A4C76">
      <w:pPr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4A4C76" w:rsidRDefault="004A4C76" w:rsidP="004A4C76">
      <w:pPr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FF7346" w:rsidRDefault="00FF7346" w:rsidP="004A4C76">
      <w:pPr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4A4C76" w:rsidRDefault="004A4C76" w:rsidP="004A4C76">
      <w:pPr>
        <w:jc w:val="center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«Точечная роспись»</w:t>
      </w:r>
    </w:p>
    <w:p w:rsidR="004A4C76" w:rsidRPr="009D6DE2" w:rsidRDefault="004A4C76" w:rsidP="004A4C7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A76327">
        <w:rPr>
          <w:rFonts w:ascii="Times New Roman" w:eastAsia="Times New Roman" w:hAnsi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Цель</w:t>
      </w: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: знакомство</w:t>
      </w:r>
      <w:r w:rsidRPr="00A76327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с нетрадиционной техникой рис</w:t>
      </w: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ования - ватными палочками.</w:t>
      </w:r>
    </w:p>
    <w:p w:rsidR="004A4C76" w:rsidRPr="00A76327" w:rsidRDefault="004A4C76" w:rsidP="004A4C7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A76327">
        <w:rPr>
          <w:rFonts w:ascii="Times New Roman" w:eastAsia="Times New Roman" w:hAnsi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Задачи:</w:t>
      </w: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</w:t>
      </w:r>
      <w:r w:rsidRPr="00A76327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развивать твор</w:t>
      </w: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ческие способности,</w:t>
      </w:r>
      <w:r w:rsidRPr="00A76327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развивать воображение, пространственное мышление, мелкую моторику руки,</w:t>
      </w: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</w:t>
      </w:r>
      <w:r w:rsidRPr="00A76327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развивать художественный вкус, чувство композиции,</w:t>
      </w: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</w:t>
      </w:r>
      <w:r w:rsidRPr="00A76327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воспитывать интерес к изобразительному творчеству, желание узнавать новое.</w:t>
      </w:r>
    </w:p>
    <w:p w:rsidR="004A4C76" w:rsidRPr="00A76327" w:rsidRDefault="004A4C76" w:rsidP="004A4C7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A76327">
        <w:rPr>
          <w:rFonts w:ascii="Times New Roman" w:eastAsia="Times New Roman" w:hAnsi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Материал</w:t>
      </w:r>
      <w:r>
        <w:rPr>
          <w:rFonts w:ascii="Times New Roman" w:eastAsia="Times New Roman" w:hAnsi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ы</w:t>
      </w:r>
      <w:r w:rsidRPr="00A76327">
        <w:rPr>
          <w:rFonts w:ascii="Times New Roman" w:eastAsia="Times New Roman" w:hAnsi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:</w:t>
      </w:r>
      <w:r w:rsidRPr="00A76327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 лист однотонн</w:t>
      </w: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ой бумаги, ватные палочки, акварель</w:t>
      </w:r>
      <w:r w:rsidRPr="00A76327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, картонка для использованных палочек.</w:t>
      </w:r>
    </w:p>
    <w:p w:rsidR="004A4C76" w:rsidRPr="00A76327" w:rsidRDefault="004A4C76" w:rsidP="004A4C76">
      <w:pPr>
        <w:jc w:val="center"/>
        <w:rPr>
          <w:rFonts w:ascii="Times New Roman" w:hAnsi="Times New Roman"/>
          <w:b/>
          <w:bCs/>
          <w:sz w:val="24"/>
          <w:szCs w:val="24"/>
        </w:rPr>
      </w:pPr>
      <w:r w:rsidRPr="00A76327">
        <w:rPr>
          <w:rFonts w:ascii="Times New Roman" w:hAnsi="Times New Roman"/>
          <w:b/>
          <w:bCs/>
          <w:sz w:val="24"/>
          <w:szCs w:val="24"/>
        </w:rPr>
        <w:t>«Рисунок манной крупой»</w:t>
      </w:r>
    </w:p>
    <w:p w:rsidR="004A4C76" w:rsidRPr="00A76327" w:rsidRDefault="004A4C76" w:rsidP="004A4C76">
      <w:pPr>
        <w:shd w:val="clear" w:color="auto" w:fill="FFFFFF"/>
        <w:spacing w:after="0" w:line="240" w:lineRule="auto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A76327">
        <w:rPr>
          <w:rFonts w:ascii="Times New Roman" w:eastAsia="Times New Roman" w:hAnsi="Times New Roman"/>
          <w:b/>
          <w:sz w:val="24"/>
          <w:szCs w:val="24"/>
          <w:lang w:eastAsia="ru-RU"/>
        </w:rPr>
        <w:t>Цель</w:t>
      </w:r>
      <w:r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: 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познакомить детей   с </w:t>
      </w:r>
      <w:r w:rsidRPr="00A76327">
        <w:rPr>
          <w:rFonts w:ascii="Times New Roman" w:eastAsia="Times New Roman" w:hAnsi="Times New Roman"/>
          <w:sz w:val="24"/>
          <w:szCs w:val="24"/>
          <w:lang w:eastAsia="ru-RU"/>
        </w:rPr>
        <w:t>нетрадиционной техникой рисования с помощью манной крупы.</w:t>
      </w:r>
    </w:p>
    <w:p w:rsidR="004A4C76" w:rsidRDefault="004A4C76" w:rsidP="004A4C76">
      <w:pPr>
        <w:shd w:val="clear" w:color="auto" w:fill="FFFFFF"/>
        <w:spacing w:after="0" w:line="240" w:lineRule="auto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A76327">
        <w:rPr>
          <w:rFonts w:ascii="Times New Roman" w:eastAsia="Times New Roman" w:hAnsi="Times New Roman"/>
          <w:b/>
          <w:sz w:val="24"/>
          <w:szCs w:val="24"/>
          <w:lang w:eastAsia="ru-RU"/>
        </w:rPr>
        <w:t>Задачи:</w:t>
      </w:r>
      <w:r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 </w:t>
      </w:r>
      <w:r w:rsidRPr="00A76327">
        <w:rPr>
          <w:rFonts w:ascii="Times New Roman" w:eastAsia="Times New Roman" w:hAnsi="Times New Roman"/>
          <w:sz w:val="24"/>
          <w:szCs w:val="24"/>
          <w:lang w:eastAsia="ru-RU"/>
        </w:rPr>
        <w:t xml:space="preserve">продолжать 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учить детей работать с красками,</w:t>
      </w:r>
      <w:r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 </w:t>
      </w:r>
      <w:r w:rsidRPr="00A76327">
        <w:rPr>
          <w:rFonts w:ascii="Times New Roman" w:eastAsia="Times New Roman" w:hAnsi="Times New Roman"/>
          <w:sz w:val="24"/>
          <w:szCs w:val="24"/>
          <w:lang w:eastAsia="ru-RU"/>
        </w:rPr>
        <w:t xml:space="preserve">развивать творческое 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воображение, мышление, фантазию, развитие мелкой моторики.</w:t>
      </w:r>
    </w:p>
    <w:p w:rsidR="004A4C76" w:rsidRDefault="004A4C76" w:rsidP="004A4C76">
      <w:pPr>
        <w:shd w:val="clear" w:color="auto" w:fill="FFFFFF"/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A76327">
        <w:rPr>
          <w:rFonts w:ascii="Times New Roman" w:eastAsia="Times New Roman" w:hAnsi="Times New Roman"/>
          <w:b/>
          <w:sz w:val="24"/>
          <w:szCs w:val="24"/>
          <w:lang w:eastAsia="ru-RU"/>
        </w:rPr>
        <w:t>Материалы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:</w:t>
      </w:r>
      <w:r w:rsidRPr="00A76327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лист бумаги, клей ПВА, кисточки, краски, манная крупа, банка с водой.</w:t>
      </w:r>
    </w:p>
    <w:p w:rsidR="004A4C76" w:rsidRDefault="004A4C76" w:rsidP="004A4C76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</w:p>
    <w:p w:rsidR="004A4C76" w:rsidRPr="00A76327" w:rsidRDefault="004A4C76" w:rsidP="004A4C76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A76327">
        <w:rPr>
          <w:rFonts w:ascii="Times New Roman" w:eastAsia="Times New Roman" w:hAnsi="Times New Roman"/>
          <w:b/>
          <w:sz w:val="24"/>
          <w:szCs w:val="24"/>
          <w:lang w:eastAsia="ru-RU"/>
        </w:rPr>
        <w:t>«Веселые брызги»</w:t>
      </w:r>
    </w:p>
    <w:p w:rsidR="004A4C76" w:rsidRDefault="004A4C76" w:rsidP="004A4C7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Цель: </w:t>
      </w:r>
      <w:r w:rsidRPr="00A76327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научить приёмам выполнен</w:t>
      </w: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ия техники «рисование брызгами», </w:t>
      </w:r>
      <w:r w:rsidRPr="00A76327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развивать эстетический вкус.</w:t>
      </w:r>
    </w:p>
    <w:p w:rsidR="004A4C76" w:rsidRPr="001764BD" w:rsidRDefault="004A4C76" w:rsidP="004A4C7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1764BD">
        <w:rPr>
          <w:rFonts w:ascii="Times New Roman" w:eastAsia="Times New Roman" w:hAnsi="Times New Roman"/>
          <w:b/>
          <w:color w:val="000000"/>
          <w:sz w:val="24"/>
          <w:szCs w:val="24"/>
          <w:lang w:eastAsia="ru-RU"/>
        </w:rPr>
        <w:t>Задачи:</w:t>
      </w:r>
      <w:r w:rsidRPr="001764BD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Формирование осн</w:t>
      </w: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ов работы акварельным набрызгом, ф</w:t>
      </w:r>
      <w:r w:rsidRPr="001764BD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ормирование знаний после</w:t>
      </w: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довательности выполнения работы, р</w:t>
      </w:r>
      <w:r w:rsidRPr="001764BD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азвивать умение творчески пользоваться техникой акварельного набрызга и в оформительско</w:t>
      </w: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й и основной, творческой работе, с</w:t>
      </w:r>
      <w:r w:rsidRPr="001764BD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пособствовать формированию практических умений использования акварели в рисунке, традиционными и нетр</w:t>
      </w: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адиционными способами (набрызг), п</w:t>
      </w:r>
      <w:r w:rsidRPr="001764BD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родолжить формирование </w:t>
      </w: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навыков работы цветом, красками, р</w:t>
      </w:r>
      <w:r w:rsidRPr="001764BD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асширять знания нетр</w:t>
      </w: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адиционных техниках изображения, р</w:t>
      </w:r>
      <w:r w:rsidRPr="001764BD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азвивать образное, творческое мышление, развивать моторику, воображени</w:t>
      </w: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е, в</w:t>
      </w:r>
      <w:r w:rsidRPr="001764BD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оспитывать аккуратность, терпение, усердие эстетический вкус.</w:t>
      </w:r>
    </w:p>
    <w:p w:rsidR="004A4C76" w:rsidRDefault="004A4C76" w:rsidP="004A4C76">
      <w:pPr>
        <w:shd w:val="clear" w:color="auto" w:fill="FFFFFF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  <w:shd w:val="clear" w:color="auto" w:fill="FFFFFF"/>
        </w:rPr>
      </w:pPr>
      <w:r>
        <w:rPr>
          <w:rFonts w:ascii="Times New Roman" w:eastAsia="Times New Roman" w:hAnsi="Times New Roman"/>
          <w:b/>
          <w:color w:val="000000"/>
          <w:sz w:val="24"/>
          <w:szCs w:val="24"/>
          <w:lang w:eastAsia="ru-RU"/>
        </w:rPr>
        <w:t>Материалы</w:t>
      </w:r>
      <w:r w:rsidRPr="001764BD">
        <w:rPr>
          <w:rFonts w:ascii="Times New Roman" w:eastAsia="Times New Roman" w:hAnsi="Times New Roman"/>
          <w:b/>
          <w:color w:val="000000"/>
          <w:sz w:val="24"/>
          <w:szCs w:val="24"/>
          <w:lang w:eastAsia="ru-RU"/>
        </w:rPr>
        <w:t>:</w:t>
      </w:r>
      <w:r w:rsidRPr="001764BD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 альбомы, акварельные краски, зубная щетка, расческа, тряпочки</w:t>
      </w:r>
      <w:r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, баночка с водой.</w:t>
      </w:r>
    </w:p>
    <w:p w:rsidR="004A4C76" w:rsidRDefault="004A4C76" w:rsidP="004A4C76">
      <w:pPr>
        <w:shd w:val="clear" w:color="auto" w:fill="FFFFFF"/>
        <w:spacing w:after="0" w:line="240" w:lineRule="auto"/>
        <w:ind w:firstLine="300"/>
        <w:jc w:val="center"/>
        <w:rPr>
          <w:rFonts w:ascii="Times New Roman" w:hAnsi="Times New Roman"/>
          <w:color w:val="000000"/>
          <w:sz w:val="24"/>
          <w:szCs w:val="24"/>
          <w:shd w:val="clear" w:color="auto" w:fill="FFFFFF"/>
        </w:rPr>
      </w:pPr>
    </w:p>
    <w:p w:rsidR="004A4C76" w:rsidRPr="007D757A" w:rsidRDefault="004A4C76" w:rsidP="004A4C76">
      <w:pPr>
        <w:shd w:val="clear" w:color="auto" w:fill="FFFFFF"/>
        <w:spacing w:after="0" w:line="240" w:lineRule="auto"/>
        <w:ind w:firstLine="300"/>
        <w:jc w:val="center"/>
        <w:rPr>
          <w:rFonts w:ascii="Times New Roman" w:hAnsi="Times New Roman"/>
          <w:b/>
          <w:color w:val="000000"/>
          <w:sz w:val="24"/>
          <w:szCs w:val="24"/>
          <w:shd w:val="clear" w:color="auto" w:fill="FFFFFF"/>
        </w:rPr>
      </w:pPr>
      <w:r w:rsidRPr="007D757A">
        <w:rPr>
          <w:rFonts w:ascii="Times New Roman" w:hAnsi="Times New Roman"/>
          <w:b/>
          <w:color w:val="000000"/>
          <w:sz w:val="24"/>
          <w:szCs w:val="24"/>
          <w:shd w:val="clear" w:color="auto" w:fill="FFFFFF"/>
        </w:rPr>
        <w:t>Раздел №2 Аппликация.</w:t>
      </w:r>
    </w:p>
    <w:p w:rsidR="004A4C76" w:rsidRPr="001764BD" w:rsidRDefault="004A4C76" w:rsidP="004A4C76">
      <w:pPr>
        <w:pStyle w:val="c9"/>
        <w:shd w:val="clear" w:color="auto" w:fill="FFFFFF"/>
        <w:spacing w:before="0" w:beforeAutospacing="0" w:after="0" w:afterAutospacing="0"/>
        <w:rPr>
          <w:color w:val="000000"/>
          <w:shd w:val="clear" w:color="auto" w:fill="FFFFFF"/>
        </w:rPr>
      </w:pPr>
      <w:r w:rsidRPr="001764BD">
        <w:rPr>
          <w:rStyle w:val="w"/>
          <w:b/>
          <w:bCs/>
          <w:color w:val="000000"/>
          <w:shd w:val="clear" w:color="auto" w:fill="FFFFFF"/>
        </w:rPr>
        <w:t>Аппликация</w:t>
      </w:r>
      <w:r>
        <w:rPr>
          <w:color w:val="000000"/>
          <w:shd w:val="clear" w:color="auto" w:fill="FFFFFF"/>
        </w:rPr>
        <w:t xml:space="preserve"> –это </w:t>
      </w:r>
      <w:r w:rsidRPr="001764BD">
        <w:rPr>
          <w:rStyle w:val="w"/>
          <w:color w:val="000000"/>
          <w:shd w:val="clear" w:color="auto" w:fill="FFFFFF"/>
        </w:rPr>
        <w:t>вырезание</w:t>
      </w:r>
      <w:r w:rsidRPr="001764BD">
        <w:rPr>
          <w:color w:val="000000"/>
          <w:shd w:val="clear" w:color="auto" w:fill="FFFFFF"/>
        </w:rPr>
        <w:t> </w:t>
      </w:r>
      <w:r w:rsidRPr="001764BD">
        <w:rPr>
          <w:rStyle w:val="w"/>
          <w:color w:val="000000"/>
          <w:shd w:val="clear" w:color="auto" w:fill="FFFFFF"/>
        </w:rPr>
        <w:t>и</w:t>
      </w:r>
      <w:r w:rsidRPr="001764BD">
        <w:rPr>
          <w:color w:val="000000"/>
          <w:shd w:val="clear" w:color="auto" w:fill="FFFFFF"/>
        </w:rPr>
        <w:t> </w:t>
      </w:r>
      <w:r w:rsidRPr="001764BD">
        <w:rPr>
          <w:rStyle w:val="w"/>
          <w:color w:val="000000"/>
          <w:shd w:val="clear" w:color="auto" w:fill="FFFFFF"/>
        </w:rPr>
        <w:t>наклеивание</w:t>
      </w:r>
      <w:r w:rsidRPr="001764BD">
        <w:rPr>
          <w:color w:val="000000"/>
          <w:shd w:val="clear" w:color="auto" w:fill="FFFFFF"/>
        </w:rPr>
        <w:t> (</w:t>
      </w:r>
      <w:r w:rsidRPr="001764BD">
        <w:rPr>
          <w:rStyle w:val="w"/>
          <w:color w:val="000000"/>
          <w:shd w:val="clear" w:color="auto" w:fill="FFFFFF"/>
        </w:rPr>
        <w:t>нашивание</w:t>
      </w:r>
      <w:r w:rsidRPr="001764BD">
        <w:rPr>
          <w:color w:val="000000"/>
          <w:shd w:val="clear" w:color="auto" w:fill="FFFFFF"/>
        </w:rPr>
        <w:t>) </w:t>
      </w:r>
      <w:r w:rsidRPr="001764BD">
        <w:rPr>
          <w:rStyle w:val="w"/>
          <w:color w:val="000000"/>
          <w:shd w:val="clear" w:color="auto" w:fill="FFFFFF"/>
        </w:rPr>
        <w:t>фигурок</w:t>
      </w:r>
      <w:r w:rsidRPr="001764BD">
        <w:rPr>
          <w:color w:val="000000"/>
          <w:shd w:val="clear" w:color="auto" w:fill="FFFFFF"/>
        </w:rPr>
        <w:t>, </w:t>
      </w:r>
      <w:r w:rsidRPr="001764BD">
        <w:rPr>
          <w:rStyle w:val="w"/>
          <w:color w:val="000000"/>
          <w:shd w:val="clear" w:color="auto" w:fill="FFFFFF"/>
        </w:rPr>
        <w:t>узоров</w:t>
      </w:r>
      <w:r w:rsidRPr="001764BD">
        <w:rPr>
          <w:color w:val="000000"/>
          <w:shd w:val="clear" w:color="auto" w:fill="FFFFFF"/>
        </w:rPr>
        <w:t> </w:t>
      </w:r>
      <w:r w:rsidRPr="001764BD">
        <w:rPr>
          <w:rStyle w:val="w"/>
          <w:color w:val="000000"/>
          <w:shd w:val="clear" w:color="auto" w:fill="FFFFFF"/>
        </w:rPr>
        <w:t>или</w:t>
      </w:r>
      <w:r w:rsidRPr="001764BD">
        <w:rPr>
          <w:color w:val="000000"/>
          <w:shd w:val="clear" w:color="auto" w:fill="FFFFFF"/>
        </w:rPr>
        <w:t> </w:t>
      </w:r>
      <w:r w:rsidRPr="001764BD">
        <w:rPr>
          <w:rStyle w:val="w"/>
          <w:color w:val="000000"/>
          <w:shd w:val="clear" w:color="auto" w:fill="FFFFFF"/>
        </w:rPr>
        <w:t>целых</w:t>
      </w:r>
      <w:r w:rsidRPr="001764BD">
        <w:rPr>
          <w:color w:val="000000"/>
          <w:shd w:val="clear" w:color="auto" w:fill="FFFFFF"/>
        </w:rPr>
        <w:t> </w:t>
      </w:r>
      <w:r w:rsidRPr="001764BD">
        <w:rPr>
          <w:rStyle w:val="w"/>
          <w:color w:val="000000"/>
          <w:shd w:val="clear" w:color="auto" w:fill="FFFFFF"/>
        </w:rPr>
        <w:t>картин</w:t>
      </w:r>
      <w:r w:rsidRPr="001764BD">
        <w:rPr>
          <w:color w:val="000000"/>
          <w:shd w:val="clear" w:color="auto" w:fill="FFFFFF"/>
        </w:rPr>
        <w:t> </w:t>
      </w:r>
      <w:r w:rsidRPr="001764BD">
        <w:rPr>
          <w:rStyle w:val="w"/>
          <w:color w:val="000000"/>
          <w:shd w:val="clear" w:color="auto" w:fill="FFFFFF"/>
        </w:rPr>
        <w:t>из</w:t>
      </w:r>
      <w:r w:rsidRPr="001764BD">
        <w:rPr>
          <w:color w:val="000000"/>
          <w:shd w:val="clear" w:color="auto" w:fill="FFFFFF"/>
        </w:rPr>
        <w:t> </w:t>
      </w:r>
      <w:r w:rsidRPr="001764BD">
        <w:rPr>
          <w:rStyle w:val="w"/>
          <w:color w:val="000000"/>
          <w:shd w:val="clear" w:color="auto" w:fill="FFFFFF"/>
        </w:rPr>
        <w:t>кусочков</w:t>
      </w:r>
      <w:r w:rsidRPr="001764BD">
        <w:rPr>
          <w:color w:val="000000"/>
          <w:shd w:val="clear" w:color="auto" w:fill="FFFFFF"/>
        </w:rPr>
        <w:t> </w:t>
      </w:r>
      <w:r w:rsidRPr="001764BD">
        <w:rPr>
          <w:rStyle w:val="w"/>
          <w:color w:val="000000"/>
          <w:shd w:val="clear" w:color="auto" w:fill="FFFFFF"/>
        </w:rPr>
        <w:t>бумаги</w:t>
      </w:r>
      <w:r w:rsidRPr="001764BD">
        <w:rPr>
          <w:color w:val="000000"/>
          <w:shd w:val="clear" w:color="auto" w:fill="FFFFFF"/>
        </w:rPr>
        <w:t>, </w:t>
      </w:r>
      <w:r w:rsidRPr="001764BD">
        <w:rPr>
          <w:rStyle w:val="w"/>
          <w:color w:val="000000"/>
          <w:shd w:val="clear" w:color="auto" w:fill="FFFFFF"/>
        </w:rPr>
        <w:t>ткани</w:t>
      </w:r>
      <w:r w:rsidRPr="001764BD">
        <w:rPr>
          <w:color w:val="000000"/>
          <w:shd w:val="clear" w:color="auto" w:fill="FFFFFF"/>
        </w:rPr>
        <w:t>, </w:t>
      </w:r>
      <w:r w:rsidRPr="001764BD">
        <w:rPr>
          <w:rStyle w:val="w"/>
          <w:color w:val="000000"/>
          <w:shd w:val="clear" w:color="auto" w:fill="FFFFFF"/>
        </w:rPr>
        <w:t>кожи</w:t>
      </w:r>
      <w:r w:rsidRPr="001764BD">
        <w:rPr>
          <w:color w:val="000000"/>
          <w:shd w:val="clear" w:color="auto" w:fill="FFFFFF"/>
        </w:rPr>
        <w:t>, </w:t>
      </w:r>
      <w:r w:rsidRPr="001764BD">
        <w:rPr>
          <w:rStyle w:val="w"/>
          <w:color w:val="000000"/>
          <w:shd w:val="clear" w:color="auto" w:fill="FFFFFF"/>
        </w:rPr>
        <w:t>растительных</w:t>
      </w:r>
      <w:r w:rsidRPr="001764BD">
        <w:rPr>
          <w:color w:val="000000"/>
          <w:shd w:val="clear" w:color="auto" w:fill="FFFFFF"/>
        </w:rPr>
        <w:t> </w:t>
      </w:r>
      <w:r w:rsidRPr="001764BD">
        <w:rPr>
          <w:rStyle w:val="w"/>
          <w:color w:val="000000"/>
          <w:shd w:val="clear" w:color="auto" w:fill="FFFFFF"/>
        </w:rPr>
        <w:t>и</w:t>
      </w:r>
      <w:r w:rsidRPr="001764BD">
        <w:rPr>
          <w:color w:val="000000"/>
          <w:shd w:val="clear" w:color="auto" w:fill="FFFFFF"/>
        </w:rPr>
        <w:t> </w:t>
      </w:r>
      <w:r w:rsidRPr="001764BD">
        <w:rPr>
          <w:rStyle w:val="w"/>
          <w:color w:val="000000"/>
          <w:shd w:val="clear" w:color="auto" w:fill="FFFFFF"/>
        </w:rPr>
        <w:t>прочих</w:t>
      </w:r>
      <w:r w:rsidRPr="001764BD">
        <w:rPr>
          <w:color w:val="000000"/>
          <w:shd w:val="clear" w:color="auto" w:fill="FFFFFF"/>
        </w:rPr>
        <w:t> </w:t>
      </w:r>
      <w:r w:rsidRPr="001764BD">
        <w:rPr>
          <w:rStyle w:val="w"/>
          <w:color w:val="000000"/>
          <w:shd w:val="clear" w:color="auto" w:fill="FFFFFF"/>
        </w:rPr>
        <w:t>материалов</w:t>
      </w:r>
      <w:r w:rsidRPr="001764BD">
        <w:rPr>
          <w:color w:val="000000"/>
          <w:shd w:val="clear" w:color="auto" w:fill="FFFFFF"/>
        </w:rPr>
        <w:t> </w:t>
      </w:r>
      <w:r w:rsidRPr="001764BD">
        <w:rPr>
          <w:rStyle w:val="w"/>
          <w:color w:val="000000"/>
          <w:shd w:val="clear" w:color="auto" w:fill="FFFFFF"/>
        </w:rPr>
        <w:t>на</w:t>
      </w:r>
      <w:r w:rsidRPr="001764BD">
        <w:rPr>
          <w:color w:val="000000"/>
          <w:shd w:val="clear" w:color="auto" w:fill="FFFFFF"/>
        </w:rPr>
        <w:t> </w:t>
      </w:r>
      <w:r w:rsidRPr="001764BD">
        <w:rPr>
          <w:rStyle w:val="w"/>
          <w:color w:val="000000"/>
          <w:shd w:val="clear" w:color="auto" w:fill="FFFFFF"/>
        </w:rPr>
        <w:t>материал</w:t>
      </w:r>
      <w:r w:rsidRPr="001764BD">
        <w:rPr>
          <w:color w:val="000000"/>
          <w:shd w:val="clear" w:color="auto" w:fill="FFFFFF"/>
        </w:rPr>
        <w:t>-</w:t>
      </w:r>
      <w:r w:rsidRPr="001764BD">
        <w:rPr>
          <w:rStyle w:val="w"/>
          <w:color w:val="000000"/>
          <w:shd w:val="clear" w:color="auto" w:fill="FFFFFF"/>
        </w:rPr>
        <w:t>основу</w:t>
      </w:r>
      <w:r w:rsidRPr="001764BD">
        <w:rPr>
          <w:color w:val="000000"/>
          <w:shd w:val="clear" w:color="auto" w:fill="FFFFFF"/>
        </w:rPr>
        <w:t> (</w:t>
      </w:r>
      <w:r w:rsidRPr="001764BD">
        <w:rPr>
          <w:rStyle w:val="w"/>
          <w:color w:val="000000"/>
          <w:shd w:val="clear" w:color="auto" w:fill="FFFFFF"/>
        </w:rPr>
        <w:t>фон</w:t>
      </w:r>
      <w:r w:rsidRPr="001764BD">
        <w:rPr>
          <w:color w:val="000000"/>
          <w:shd w:val="clear" w:color="auto" w:fill="FFFFFF"/>
        </w:rPr>
        <w:t>).</w:t>
      </w:r>
    </w:p>
    <w:p w:rsidR="004A4C76" w:rsidRDefault="004A4C76" w:rsidP="004A4C76">
      <w:pPr>
        <w:shd w:val="clear" w:color="auto" w:fill="FFFFFF"/>
        <w:spacing w:after="0" w:line="240" w:lineRule="auto"/>
        <w:rPr>
          <w:rStyle w:val="w"/>
          <w:rFonts w:ascii="Times New Roman" w:hAnsi="Times New Roman"/>
          <w:color w:val="000000"/>
          <w:sz w:val="24"/>
          <w:szCs w:val="24"/>
          <w:shd w:val="clear" w:color="auto" w:fill="FFFFFF"/>
        </w:rPr>
      </w:pPr>
      <w:r w:rsidRPr="001764BD">
        <w:rPr>
          <w:rStyle w:val="w"/>
          <w:rFonts w:ascii="Times New Roman" w:hAnsi="Times New Roman"/>
          <w:color w:val="000000"/>
          <w:sz w:val="24"/>
          <w:szCs w:val="24"/>
          <w:shd w:val="clear" w:color="auto" w:fill="FFFFFF"/>
        </w:rPr>
        <w:t>Аппликация</w:t>
      </w:r>
      <w:r w:rsidRPr="001764BD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 </w:t>
      </w:r>
      <w:r w:rsidRPr="001764BD">
        <w:rPr>
          <w:rStyle w:val="w"/>
          <w:rFonts w:ascii="Times New Roman" w:hAnsi="Times New Roman"/>
          <w:color w:val="000000"/>
          <w:sz w:val="24"/>
          <w:szCs w:val="24"/>
          <w:shd w:val="clear" w:color="auto" w:fill="FFFFFF"/>
        </w:rPr>
        <w:t>отличается</w:t>
      </w:r>
      <w:r w:rsidRPr="001764BD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 </w:t>
      </w:r>
      <w:r w:rsidRPr="001764BD">
        <w:rPr>
          <w:rStyle w:val="w"/>
          <w:rFonts w:ascii="Times New Roman" w:hAnsi="Times New Roman"/>
          <w:color w:val="000000"/>
          <w:sz w:val="24"/>
          <w:szCs w:val="24"/>
          <w:shd w:val="clear" w:color="auto" w:fill="FFFFFF"/>
        </w:rPr>
        <w:t>от</w:t>
      </w:r>
      <w:r w:rsidRPr="001764BD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 </w:t>
      </w:r>
      <w:r w:rsidRPr="001764BD">
        <w:rPr>
          <w:rStyle w:val="w"/>
          <w:rFonts w:ascii="Times New Roman" w:hAnsi="Times New Roman"/>
          <w:color w:val="000000"/>
          <w:sz w:val="24"/>
          <w:szCs w:val="24"/>
          <w:shd w:val="clear" w:color="auto" w:fill="FFFFFF"/>
        </w:rPr>
        <w:t>других</w:t>
      </w:r>
      <w:r w:rsidRPr="001764BD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 </w:t>
      </w:r>
      <w:r w:rsidRPr="001764BD">
        <w:rPr>
          <w:rStyle w:val="w"/>
          <w:rFonts w:ascii="Times New Roman" w:hAnsi="Times New Roman"/>
          <w:color w:val="000000"/>
          <w:sz w:val="24"/>
          <w:szCs w:val="24"/>
          <w:shd w:val="clear" w:color="auto" w:fill="FFFFFF"/>
        </w:rPr>
        <w:t>видов</w:t>
      </w:r>
      <w:r w:rsidRPr="001764BD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 </w:t>
      </w:r>
      <w:r w:rsidRPr="001764BD">
        <w:rPr>
          <w:rStyle w:val="w"/>
          <w:rFonts w:ascii="Times New Roman" w:hAnsi="Times New Roman"/>
          <w:color w:val="000000"/>
          <w:sz w:val="24"/>
          <w:szCs w:val="24"/>
          <w:shd w:val="clear" w:color="auto" w:fill="FFFFFF"/>
        </w:rPr>
        <w:t>изобразительной</w:t>
      </w:r>
      <w:r w:rsidRPr="001764BD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 </w:t>
      </w:r>
      <w:r w:rsidRPr="001764BD">
        <w:rPr>
          <w:rStyle w:val="w"/>
          <w:rFonts w:ascii="Times New Roman" w:hAnsi="Times New Roman"/>
          <w:color w:val="000000"/>
          <w:sz w:val="24"/>
          <w:szCs w:val="24"/>
          <w:shd w:val="clear" w:color="auto" w:fill="FFFFFF"/>
        </w:rPr>
        <w:t>техники</w:t>
      </w:r>
      <w:r w:rsidRPr="001764BD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 — </w:t>
      </w:r>
      <w:r w:rsidRPr="001764BD">
        <w:rPr>
          <w:rStyle w:val="w"/>
          <w:rFonts w:ascii="Times New Roman" w:hAnsi="Times New Roman"/>
          <w:color w:val="000000"/>
          <w:sz w:val="24"/>
          <w:szCs w:val="24"/>
          <w:shd w:val="clear" w:color="auto" w:fill="FFFFFF"/>
        </w:rPr>
        <w:t>силуэтностью</w:t>
      </w:r>
      <w:r w:rsidRPr="001764BD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, </w:t>
      </w:r>
      <w:r w:rsidRPr="001764BD">
        <w:rPr>
          <w:rStyle w:val="w"/>
          <w:rFonts w:ascii="Times New Roman" w:hAnsi="Times New Roman"/>
          <w:color w:val="000000"/>
          <w:sz w:val="24"/>
          <w:szCs w:val="24"/>
          <w:shd w:val="clear" w:color="auto" w:fill="FFFFFF"/>
        </w:rPr>
        <w:t>плоскостной</w:t>
      </w:r>
      <w:r w:rsidRPr="001764BD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 </w:t>
      </w:r>
      <w:r w:rsidRPr="001764BD">
        <w:rPr>
          <w:rStyle w:val="w"/>
          <w:rFonts w:ascii="Times New Roman" w:hAnsi="Times New Roman"/>
          <w:color w:val="000000"/>
          <w:sz w:val="24"/>
          <w:szCs w:val="24"/>
          <w:shd w:val="clear" w:color="auto" w:fill="FFFFFF"/>
        </w:rPr>
        <w:t>обобщенной трактовкой</w:t>
      </w:r>
      <w:r w:rsidRPr="001764BD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 </w:t>
      </w:r>
      <w:r w:rsidRPr="001764BD">
        <w:rPr>
          <w:rStyle w:val="w"/>
          <w:rFonts w:ascii="Times New Roman" w:hAnsi="Times New Roman"/>
          <w:color w:val="000000"/>
          <w:sz w:val="24"/>
          <w:szCs w:val="24"/>
          <w:shd w:val="clear" w:color="auto" w:fill="FFFFFF"/>
        </w:rPr>
        <w:t>образа</w:t>
      </w:r>
      <w:r w:rsidRPr="001764BD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, </w:t>
      </w:r>
      <w:r w:rsidRPr="001764BD">
        <w:rPr>
          <w:rStyle w:val="w"/>
          <w:rFonts w:ascii="Times New Roman" w:hAnsi="Times New Roman"/>
          <w:color w:val="000000"/>
          <w:sz w:val="24"/>
          <w:szCs w:val="24"/>
          <w:shd w:val="clear" w:color="auto" w:fill="FFFFFF"/>
        </w:rPr>
        <w:t>однородностью</w:t>
      </w:r>
      <w:r w:rsidRPr="001764BD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 </w:t>
      </w:r>
      <w:r w:rsidRPr="001764BD">
        <w:rPr>
          <w:rStyle w:val="w"/>
          <w:rFonts w:ascii="Times New Roman" w:hAnsi="Times New Roman"/>
          <w:color w:val="000000"/>
          <w:sz w:val="24"/>
          <w:szCs w:val="24"/>
          <w:shd w:val="clear" w:color="auto" w:fill="FFFFFF"/>
        </w:rPr>
        <w:t>цветового</w:t>
      </w:r>
      <w:r w:rsidRPr="001764BD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 </w:t>
      </w:r>
      <w:r w:rsidRPr="001764BD">
        <w:rPr>
          <w:rStyle w:val="w"/>
          <w:rFonts w:ascii="Times New Roman" w:hAnsi="Times New Roman"/>
          <w:color w:val="000000"/>
          <w:sz w:val="24"/>
          <w:szCs w:val="24"/>
          <w:shd w:val="clear" w:color="auto" w:fill="FFFFFF"/>
        </w:rPr>
        <w:t>пятна</w:t>
      </w:r>
      <w:r w:rsidRPr="001764BD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 (</w:t>
      </w:r>
      <w:r w:rsidRPr="001764BD">
        <w:rPr>
          <w:rStyle w:val="w"/>
          <w:rFonts w:ascii="Times New Roman" w:hAnsi="Times New Roman"/>
          <w:color w:val="000000"/>
          <w:sz w:val="24"/>
          <w:szCs w:val="24"/>
          <w:shd w:val="clear" w:color="auto" w:fill="FFFFFF"/>
        </w:rPr>
        <w:t>локальностью</w:t>
      </w:r>
      <w:r w:rsidRPr="001764BD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) </w:t>
      </w:r>
      <w:r w:rsidRPr="001764BD">
        <w:rPr>
          <w:rStyle w:val="w"/>
          <w:rFonts w:ascii="Times New Roman" w:hAnsi="Times New Roman"/>
          <w:color w:val="000000"/>
          <w:sz w:val="24"/>
          <w:szCs w:val="24"/>
          <w:shd w:val="clear" w:color="auto" w:fill="FFFFFF"/>
        </w:rPr>
        <w:t>больших</w:t>
      </w:r>
      <w:r w:rsidRPr="001764BD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 </w:t>
      </w:r>
      <w:r w:rsidRPr="001764BD">
        <w:rPr>
          <w:rStyle w:val="w"/>
          <w:rFonts w:ascii="Times New Roman" w:hAnsi="Times New Roman"/>
          <w:color w:val="000000"/>
          <w:sz w:val="24"/>
          <w:szCs w:val="24"/>
          <w:shd w:val="clear" w:color="auto" w:fill="FFFFFF"/>
        </w:rPr>
        <w:t>цветовых</w:t>
      </w:r>
      <w:r w:rsidRPr="001764BD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 </w:t>
      </w:r>
      <w:r w:rsidRPr="001764BD">
        <w:rPr>
          <w:rStyle w:val="w"/>
          <w:rFonts w:ascii="Times New Roman" w:hAnsi="Times New Roman"/>
          <w:color w:val="000000"/>
          <w:sz w:val="24"/>
          <w:szCs w:val="24"/>
          <w:shd w:val="clear" w:color="auto" w:fill="FFFFFF"/>
        </w:rPr>
        <w:t>пятен</w:t>
      </w:r>
      <w:r w:rsidRPr="001764BD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, </w:t>
      </w:r>
      <w:r w:rsidRPr="001764BD">
        <w:rPr>
          <w:rStyle w:val="w"/>
          <w:rFonts w:ascii="Times New Roman" w:hAnsi="Times New Roman"/>
          <w:color w:val="000000"/>
          <w:sz w:val="24"/>
          <w:szCs w:val="24"/>
          <w:shd w:val="clear" w:color="auto" w:fill="FFFFFF"/>
        </w:rPr>
        <w:t>выразительностью</w:t>
      </w:r>
      <w:r w:rsidRPr="001764BD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 </w:t>
      </w:r>
      <w:r w:rsidRPr="001764BD">
        <w:rPr>
          <w:rStyle w:val="w"/>
          <w:rFonts w:ascii="Times New Roman" w:hAnsi="Times New Roman"/>
          <w:color w:val="000000"/>
          <w:sz w:val="24"/>
          <w:szCs w:val="24"/>
          <w:shd w:val="clear" w:color="auto" w:fill="FFFFFF"/>
        </w:rPr>
        <w:t>изображения</w:t>
      </w:r>
      <w:r w:rsidRPr="001764BD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, </w:t>
      </w:r>
      <w:r w:rsidRPr="001764BD">
        <w:rPr>
          <w:rStyle w:val="w"/>
          <w:rFonts w:ascii="Times New Roman" w:hAnsi="Times New Roman"/>
          <w:color w:val="000000"/>
          <w:sz w:val="24"/>
          <w:szCs w:val="24"/>
          <w:shd w:val="clear" w:color="auto" w:fill="FFFFFF"/>
        </w:rPr>
        <w:t>более</w:t>
      </w:r>
      <w:r w:rsidRPr="001764BD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 </w:t>
      </w:r>
      <w:r w:rsidRPr="001764BD">
        <w:rPr>
          <w:rStyle w:val="w"/>
          <w:rFonts w:ascii="Times New Roman" w:hAnsi="Times New Roman"/>
          <w:color w:val="000000"/>
          <w:sz w:val="24"/>
          <w:szCs w:val="24"/>
          <w:shd w:val="clear" w:color="auto" w:fill="FFFFFF"/>
        </w:rPr>
        <w:t>обобщенной</w:t>
      </w:r>
      <w:r w:rsidRPr="001764BD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 </w:t>
      </w:r>
      <w:r w:rsidRPr="001764BD">
        <w:rPr>
          <w:rStyle w:val="w"/>
          <w:rFonts w:ascii="Times New Roman" w:hAnsi="Times New Roman"/>
          <w:color w:val="000000"/>
          <w:sz w:val="24"/>
          <w:szCs w:val="24"/>
          <w:shd w:val="clear" w:color="auto" w:fill="FFFFFF"/>
        </w:rPr>
        <w:t>формой</w:t>
      </w:r>
      <w:r>
        <w:rPr>
          <w:rStyle w:val="w"/>
          <w:rFonts w:ascii="Times New Roman" w:hAnsi="Times New Roman"/>
          <w:color w:val="000000"/>
          <w:sz w:val="24"/>
          <w:szCs w:val="24"/>
          <w:shd w:val="clear" w:color="auto" w:fill="FFFFFF"/>
        </w:rPr>
        <w:t>.</w:t>
      </w:r>
    </w:p>
    <w:p w:rsidR="004A4C76" w:rsidRDefault="004A4C76" w:rsidP="004A4C76">
      <w:pPr>
        <w:pStyle w:val="c9"/>
        <w:shd w:val="clear" w:color="auto" w:fill="FFFFFF"/>
        <w:spacing w:before="0" w:beforeAutospacing="0" w:after="0" w:afterAutospacing="0"/>
        <w:rPr>
          <w:rStyle w:val="c0"/>
          <w:color w:val="000000"/>
        </w:rPr>
      </w:pPr>
      <w:r w:rsidRPr="00D92F59">
        <w:rPr>
          <w:rStyle w:val="c3"/>
          <w:iCs/>
          <w:color w:val="000000"/>
        </w:rPr>
        <w:t>Простые аппликации</w:t>
      </w:r>
      <w:r>
        <w:rPr>
          <w:rStyle w:val="c3"/>
          <w:i/>
          <w:iCs/>
          <w:color w:val="000000"/>
        </w:rPr>
        <w:t>: </w:t>
      </w:r>
      <w:r>
        <w:rPr>
          <w:rStyle w:val="c0"/>
          <w:color w:val="000000"/>
        </w:rPr>
        <w:t xml:space="preserve">идеи простых аппликаций из разных геометрических форм (кругов, четырехугольников, треугольников), из обрезков, которые всегда остаются после работы, из обведенных ладошек. </w:t>
      </w:r>
    </w:p>
    <w:p w:rsidR="004A4C76" w:rsidRDefault="004A4C76" w:rsidP="004A4C76">
      <w:pPr>
        <w:pStyle w:val="c9"/>
        <w:shd w:val="clear" w:color="auto" w:fill="FFFFFF"/>
        <w:spacing w:before="0" w:beforeAutospacing="0" w:after="0" w:afterAutospacing="0"/>
        <w:rPr>
          <w:rStyle w:val="c3"/>
          <w:color w:val="000000"/>
        </w:rPr>
      </w:pPr>
      <w:r w:rsidRPr="00D92F59">
        <w:rPr>
          <w:rStyle w:val="c3"/>
          <w:iCs/>
          <w:color w:val="000000"/>
        </w:rPr>
        <w:t>Обрывные аппликации</w:t>
      </w:r>
      <w:r>
        <w:rPr>
          <w:rStyle w:val="c3"/>
          <w:i/>
          <w:iCs/>
          <w:color w:val="000000"/>
        </w:rPr>
        <w:t>:</w:t>
      </w:r>
      <w:r>
        <w:rPr>
          <w:rStyle w:val="c3"/>
          <w:color w:val="000000"/>
        </w:rPr>
        <w:t xml:space="preserve"> такие аппликации получаются, если бумагу не резать, а обрывать. В этом случае края выходят более «живыми», ворсистыми. При обрывании по заранее нарисованному контуру пальцы должны располагаться вплотную к контуру с двух сторон. Обрывание делается небольшими отрезками. Если рвать бумагу по волокну, край будет более гладкий, если поперек – более «стихийный», с белым ореолом, что неплохо, например, если вы делаете море – на волне сразу получается пена. </w:t>
      </w:r>
    </w:p>
    <w:p w:rsidR="004A4C76" w:rsidRDefault="004A4C76" w:rsidP="004A4C76">
      <w:pPr>
        <w:shd w:val="clear" w:color="auto" w:fill="FFFFFF"/>
        <w:spacing w:after="0" w:line="240" w:lineRule="auto"/>
        <w:rPr>
          <w:rStyle w:val="w"/>
          <w:rFonts w:ascii="Times New Roman" w:hAnsi="Times New Roman"/>
          <w:color w:val="000000"/>
          <w:sz w:val="24"/>
          <w:szCs w:val="24"/>
          <w:shd w:val="clear" w:color="auto" w:fill="FFFFFF"/>
        </w:rPr>
      </w:pPr>
    </w:p>
    <w:p w:rsidR="004A4C76" w:rsidRPr="00EA429B" w:rsidRDefault="004A4C76" w:rsidP="004A4C76">
      <w:pPr>
        <w:shd w:val="clear" w:color="auto" w:fill="FFFFFF"/>
        <w:spacing w:after="0" w:line="240" w:lineRule="auto"/>
        <w:ind w:firstLine="300"/>
        <w:jc w:val="center"/>
        <w:rPr>
          <w:rFonts w:ascii="Times New Roman" w:hAnsi="Times New Roman"/>
          <w:b/>
          <w:color w:val="000000"/>
          <w:sz w:val="24"/>
          <w:szCs w:val="24"/>
          <w:shd w:val="clear" w:color="auto" w:fill="FFFFFF"/>
        </w:rPr>
      </w:pPr>
      <w:r w:rsidRPr="00EA429B">
        <w:rPr>
          <w:rStyle w:val="w"/>
          <w:rFonts w:ascii="Times New Roman" w:hAnsi="Times New Roman"/>
          <w:b/>
          <w:color w:val="000000"/>
          <w:sz w:val="24"/>
          <w:szCs w:val="24"/>
          <w:shd w:val="clear" w:color="auto" w:fill="FFFFFF"/>
        </w:rPr>
        <w:t>Простая аппликация.</w:t>
      </w:r>
    </w:p>
    <w:p w:rsidR="004A4C76" w:rsidRDefault="004A4C76" w:rsidP="004A4C76">
      <w:pPr>
        <w:shd w:val="clear" w:color="auto" w:fill="FFFFFF"/>
        <w:spacing w:after="0" w:line="240" w:lineRule="auto"/>
        <w:ind w:firstLine="300"/>
        <w:rPr>
          <w:rFonts w:ascii="Times New Roman" w:hAnsi="Times New Roman"/>
          <w:b/>
          <w:color w:val="000000"/>
          <w:sz w:val="24"/>
          <w:szCs w:val="24"/>
          <w:shd w:val="clear" w:color="auto" w:fill="FFFFFF"/>
        </w:rPr>
      </w:pPr>
    </w:p>
    <w:p w:rsidR="004A4C76" w:rsidRPr="00304A40" w:rsidRDefault="004A4C76" w:rsidP="004A4C76">
      <w:pPr>
        <w:shd w:val="clear" w:color="auto" w:fill="FFFFFF"/>
        <w:spacing w:after="0" w:line="240" w:lineRule="auto"/>
        <w:rPr>
          <w:rFonts w:ascii="Times New Roman" w:hAnsi="Times New Roman"/>
          <w:color w:val="000000"/>
          <w:sz w:val="24"/>
          <w:szCs w:val="24"/>
          <w:shd w:val="clear" w:color="auto" w:fill="FFFFFF"/>
        </w:rPr>
      </w:pPr>
      <w:r w:rsidRPr="00304A40">
        <w:rPr>
          <w:rFonts w:ascii="Times New Roman" w:hAnsi="Times New Roman"/>
          <w:b/>
          <w:color w:val="000000"/>
          <w:sz w:val="24"/>
          <w:szCs w:val="24"/>
          <w:shd w:val="clear" w:color="auto" w:fill="FFFFFF"/>
        </w:rPr>
        <w:t>Цель:</w:t>
      </w:r>
      <w:r w:rsidRPr="00304A40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 изучение особенностей развития творче</w:t>
      </w:r>
      <w:r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ства дошкольников в аппликации.</w:t>
      </w:r>
    </w:p>
    <w:p w:rsidR="004A4C76" w:rsidRDefault="004A4C76" w:rsidP="004A4C76">
      <w:pPr>
        <w:pStyle w:val="a3"/>
        <w:shd w:val="clear" w:color="auto" w:fill="FFFFFF"/>
        <w:spacing w:before="375" w:beforeAutospacing="0" w:after="450" w:afterAutospacing="0"/>
        <w:textAlignment w:val="baseline"/>
        <w:rPr>
          <w:color w:val="000000"/>
        </w:rPr>
      </w:pPr>
      <w:r w:rsidRPr="00304A40">
        <w:rPr>
          <w:b/>
          <w:color w:val="000000"/>
          <w:shd w:val="clear" w:color="auto" w:fill="FFFFFF"/>
        </w:rPr>
        <w:t>Задачи</w:t>
      </w:r>
      <w:r w:rsidRPr="00304A40">
        <w:rPr>
          <w:color w:val="000000"/>
          <w:shd w:val="clear" w:color="auto" w:fill="FFFFFF"/>
        </w:rPr>
        <w:t>:</w:t>
      </w:r>
      <w:r w:rsidRPr="00304A40">
        <w:rPr>
          <w:color w:val="000000"/>
        </w:rPr>
        <w:t xml:space="preserve"> </w:t>
      </w:r>
      <w:r>
        <w:rPr>
          <w:color w:val="000000"/>
        </w:rPr>
        <w:t>оказать своеобразия</w:t>
      </w:r>
      <w:r w:rsidRPr="00304A40">
        <w:rPr>
          <w:color w:val="000000"/>
        </w:rPr>
        <w:t xml:space="preserve"> аппликации как в</w:t>
      </w:r>
      <w:r>
        <w:rPr>
          <w:color w:val="000000"/>
        </w:rPr>
        <w:t>ида художественной деятельности, научиться правильно держать ножницы и работать с ними, учиться вырезать геометрические фигуры.</w:t>
      </w:r>
    </w:p>
    <w:p w:rsidR="004A4C76" w:rsidRDefault="004A4C76" w:rsidP="00652E70">
      <w:pPr>
        <w:pStyle w:val="a3"/>
        <w:shd w:val="clear" w:color="auto" w:fill="FFFFFF"/>
        <w:spacing w:before="0" w:beforeAutospacing="0" w:after="0" w:afterAutospacing="0"/>
        <w:textAlignment w:val="baseline"/>
        <w:rPr>
          <w:color w:val="000000"/>
        </w:rPr>
      </w:pPr>
      <w:r w:rsidRPr="00304A40">
        <w:rPr>
          <w:b/>
          <w:color w:val="000000"/>
        </w:rPr>
        <w:t>Материалы:</w:t>
      </w:r>
      <w:r>
        <w:rPr>
          <w:b/>
          <w:color w:val="000000"/>
        </w:rPr>
        <w:t xml:space="preserve"> </w:t>
      </w:r>
      <w:r>
        <w:rPr>
          <w:color w:val="000000"/>
        </w:rPr>
        <w:t>цветная бумага, клей, ножницы, цветной картон, карандаш.</w:t>
      </w:r>
    </w:p>
    <w:p w:rsidR="00652E70" w:rsidRDefault="00652E70" w:rsidP="00652E70">
      <w:pPr>
        <w:pStyle w:val="a3"/>
        <w:shd w:val="clear" w:color="auto" w:fill="FFFFFF"/>
        <w:spacing w:before="0" w:beforeAutospacing="0" w:after="0" w:afterAutospacing="0"/>
        <w:textAlignment w:val="baseline"/>
        <w:rPr>
          <w:b/>
          <w:color w:val="000000"/>
        </w:rPr>
      </w:pPr>
    </w:p>
    <w:p w:rsidR="004A4C76" w:rsidRPr="00EA429B" w:rsidRDefault="00652E70" w:rsidP="00652E70">
      <w:pPr>
        <w:pStyle w:val="a3"/>
        <w:shd w:val="clear" w:color="auto" w:fill="FFFFFF"/>
        <w:spacing w:before="0" w:beforeAutospacing="0" w:after="0" w:afterAutospacing="0"/>
        <w:textAlignment w:val="baseline"/>
        <w:rPr>
          <w:b/>
          <w:color w:val="000000"/>
        </w:rPr>
      </w:pPr>
      <w:r>
        <w:rPr>
          <w:b/>
          <w:color w:val="000000"/>
        </w:rPr>
        <w:lastRenderedPageBreak/>
        <w:t xml:space="preserve">                                                      </w:t>
      </w:r>
      <w:r w:rsidR="004A4C76">
        <w:rPr>
          <w:b/>
          <w:color w:val="000000"/>
        </w:rPr>
        <w:t>Обрывная</w:t>
      </w:r>
      <w:r w:rsidR="004A4C76" w:rsidRPr="00EA429B">
        <w:rPr>
          <w:b/>
          <w:color w:val="000000"/>
        </w:rPr>
        <w:t xml:space="preserve"> аппликация.</w:t>
      </w:r>
    </w:p>
    <w:p w:rsidR="004A4C76" w:rsidRPr="00EA429B" w:rsidRDefault="004A4C76" w:rsidP="00652E70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111111"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bCs/>
          <w:color w:val="111111"/>
          <w:sz w:val="24"/>
          <w:szCs w:val="24"/>
          <w:bdr w:val="none" w:sz="0" w:space="0" w:color="auto" w:frame="1"/>
          <w:lang w:eastAsia="ru-RU"/>
        </w:rPr>
        <w:t>Цель</w:t>
      </w:r>
      <w:r w:rsidRPr="00EA429B">
        <w:rPr>
          <w:rFonts w:ascii="Times New Roman" w:eastAsia="Times New Roman" w:hAnsi="Times New Roman"/>
          <w:b/>
          <w:bCs/>
          <w:color w:val="111111"/>
          <w:sz w:val="24"/>
          <w:szCs w:val="24"/>
          <w:bdr w:val="none" w:sz="0" w:space="0" w:color="auto" w:frame="1"/>
          <w:lang w:eastAsia="ru-RU"/>
        </w:rPr>
        <w:t>:</w:t>
      </w:r>
      <w:r w:rsidRPr="00EA429B">
        <w:rPr>
          <w:rFonts w:ascii="Times New Roman" w:eastAsia="Times New Roman" w:hAnsi="Times New Roman"/>
          <w:color w:val="111111"/>
          <w:sz w:val="24"/>
          <w:szCs w:val="24"/>
          <w:lang w:eastAsia="ru-RU"/>
        </w:rPr>
        <w:t> развитие детского творчества.</w:t>
      </w:r>
    </w:p>
    <w:p w:rsidR="004A4C76" w:rsidRDefault="004A4C76" w:rsidP="00652E70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/>
          <w:b/>
          <w:bCs/>
          <w:color w:val="111111"/>
          <w:sz w:val="24"/>
          <w:szCs w:val="24"/>
          <w:bdr w:val="none" w:sz="0" w:space="0" w:color="auto" w:frame="1"/>
          <w:lang w:eastAsia="ru-RU"/>
        </w:rPr>
      </w:pPr>
    </w:p>
    <w:p w:rsidR="004A4C76" w:rsidRDefault="004A4C76" w:rsidP="00652E70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111111"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bCs/>
          <w:color w:val="111111"/>
          <w:sz w:val="24"/>
          <w:szCs w:val="24"/>
          <w:bdr w:val="none" w:sz="0" w:space="0" w:color="auto" w:frame="1"/>
          <w:lang w:eastAsia="ru-RU"/>
        </w:rPr>
        <w:t>Задачи</w:t>
      </w:r>
      <w:r w:rsidRPr="00EA429B">
        <w:rPr>
          <w:rFonts w:ascii="Times New Roman" w:eastAsia="Times New Roman" w:hAnsi="Times New Roman"/>
          <w:b/>
          <w:bCs/>
          <w:color w:val="111111"/>
          <w:sz w:val="24"/>
          <w:szCs w:val="24"/>
          <w:bdr w:val="none" w:sz="0" w:space="0" w:color="auto" w:frame="1"/>
          <w:lang w:eastAsia="ru-RU"/>
        </w:rPr>
        <w:t>:</w:t>
      </w:r>
      <w:r>
        <w:rPr>
          <w:rFonts w:ascii="Times New Roman" w:eastAsia="Times New Roman" w:hAnsi="Times New Roman"/>
          <w:color w:val="111111"/>
          <w:sz w:val="24"/>
          <w:szCs w:val="24"/>
          <w:lang w:eastAsia="ru-RU"/>
        </w:rPr>
        <w:t> </w:t>
      </w:r>
      <w:r w:rsidRPr="00EA429B">
        <w:rPr>
          <w:rFonts w:ascii="Times New Roman" w:eastAsia="Times New Roman" w:hAnsi="Times New Roman"/>
          <w:color w:val="111111"/>
          <w:sz w:val="24"/>
          <w:szCs w:val="24"/>
          <w:lang w:eastAsia="ru-RU"/>
        </w:rPr>
        <w:t xml:space="preserve">учить </w:t>
      </w:r>
      <w:r>
        <w:rPr>
          <w:rFonts w:ascii="Times New Roman" w:eastAsia="Times New Roman" w:hAnsi="Times New Roman"/>
          <w:color w:val="111111"/>
          <w:sz w:val="24"/>
          <w:szCs w:val="24"/>
          <w:lang w:eastAsia="ru-RU"/>
        </w:rPr>
        <w:t xml:space="preserve">детей рваной технике аппликации, </w:t>
      </w:r>
      <w:r w:rsidRPr="00EA429B">
        <w:rPr>
          <w:rFonts w:ascii="Times New Roman" w:eastAsia="Times New Roman" w:hAnsi="Times New Roman"/>
          <w:color w:val="111111"/>
          <w:sz w:val="24"/>
          <w:szCs w:val="24"/>
          <w:lang w:eastAsia="ru-RU"/>
        </w:rPr>
        <w:t>закреплят</w:t>
      </w:r>
      <w:r>
        <w:rPr>
          <w:rFonts w:ascii="Times New Roman" w:eastAsia="Times New Roman" w:hAnsi="Times New Roman"/>
          <w:color w:val="111111"/>
          <w:sz w:val="24"/>
          <w:szCs w:val="24"/>
          <w:lang w:eastAsia="ru-RU"/>
        </w:rPr>
        <w:t xml:space="preserve">ь навыки аппликационных навыков, </w:t>
      </w:r>
      <w:r w:rsidRPr="00EA429B">
        <w:rPr>
          <w:rFonts w:ascii="Times New Roman" w:eastAsia="Times New Roman" w:hAnsi="Times New Roman"/>
          <w:color w:val="111111"/>
          <w:sz w:val="24"/>
          <w:szCs w:val="24"/>
          <w:lang w:eastAsia="ru-RU"/>
        </w:rPr>
        <w:t>воображение дошкольников</w:t>
      </w:r>
      <w:r>
        <w:rPr>
          <w:rFonts w:ascii="Times New Roman" w:eastAsia="Times New Roman" w:hAnsi="Times New Roman"/>
          <w:color w:val="111111"/>
          <w:sz w:val="24"/>
          <w:szCs w:val="24"/>
          <w:lang w:eastAsia="ru-RU"/>
        </w:rPr>
        <w:t>.</w:t>
      </w:r>
    </w:p>
    <w:p w:rsidR="004A4C76" w:rsidRDefault="004A4C76" w:rsidP="00652E70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/>
          <w:color w:val="111111"/>
          <w:sz w:val="24"/>
          <w:szCs w:val="24"/>
          <w:lang w:eastAsia="ru-RU"/>
        </w:rPr>
      </w:pPr>
    </w:p>
    <w:p w:rsidR="004A4C76" w:rsidRPr="004A4C76" w:rsidRDefault="004A4C76" w:rsidP="00652E70">
      <w:pPr>
        <w:shd w:val="clear" w:color="auto" w:fill="FFFFFF"/>
        <w:spacing w:after="0" w:line="240" w:lineRule="auto"/>
        <w:rPr>
          <w:rFonts w:ascii="Times New Roman" w:eastAsia="Times New Roman" w:hAnsi="Times New Roman"/>
          <w:b/>
          <w:color w:val="111111"/>
          <w:sz w:val="24"/>
          <w:szCs w:val="24"/>
          <w:lang w:eastAsia="ru-RU"/>
        </w:rPr>
      </w:pPr>
      <w:r w:rsidRPr="00EA429B">
        <w:rPr>
          <w:rFonts w:ascii="Times New Roman" w:eastAsia="Times New Roman" w:hAnsi="Times New Roman"/>
          <w:b/>
          <w:color w:val="111111"/>
          <w:sz w:val="24"/>
          <w:szCs w:val="24"/>
          <w:lang w:eastAsia="ru-RU"/>
        </w:rPr>
        <w:t>Материалы:</w:t>
      </w:r>
      <w:r>
        <w:rPr>
          <w:rFonts w:ascii="Times New Roman" w:eastAsia="Times New Roman" w:hAnsi="Times New Roman"/>
          <w:b/>
          <w:color w:val="111111"/>
          <w:sz w:val="24"/>
          <w:szCs w:val="24"/>
          <w:lang w:eastAsia="ru-RU"/>
        </w:rPr>
        <w:t xml:space="preserve"> </w:t>
      </w:r>
      <w:r w:rsidRPr="00EA429B">
        <w:rPr>
          <w:rFonts w:ascii="Times New Roman" w:eastAsia="Times New Roman" w:hAnsi="Times New Roman"/>
          <w:color w:val="111111"/>
          <w:sz w:val="24"/>
          <w:szCs w:val="24"/>
          <w:lang w:eastAsia="ru-RU"/>
        </w:rPr>
        <w:t>цветная бумага, цветной картон, клей.</w:t>
      </w:r>
    </w:p>
    <w:p w:rsidR="004A4C76" w:rsidRPr="007D757A" w:rsidRDefault="004A4C76" w:rsidP="004A4C76">
      <w:pPr>
        <w:pStyle w:val="a3"/>
        <w:shd w:val="clear" w:color="auto" w:fill="FFFFFF"/>
        <w:spacing w:before="375" w:beforeAutospacing="0" w:after="0" w:afterAutospacing="0"/>
        <w:jc w:val="center"/>
        <w:textAlignment w:val="baseline"/>
        <w:rPr>
          <w:b/>
          <w:color w:val="000000"/>
        </w:rPr>
      </w:pPr>
      <w:r w:rsidRPr="007D757A">
        <w:rPr>
          <w:b/>
          <w:color w:val="000000"/>
        </w:rPr>
        <w:t>Раздел №3 Гуашь.</w:t>
      </w:r>
    </w:p>
    <w:p w:rsidR="004A4C76" w:rsidRDefault="004A4C76" w:rsidP="004A4C76">
      <w:pPr>
        <w:pStyle w:val="a3"/>
        <w:shd w:val="clear" w:color="auto" w:fill="FFFFFF"/>
        <w:spacing w:before="0" w:beforeAutospacing="0" w:after="0" w:afterAutospacing="0"/>
        <w:textAlignment w:val="baseline"/>
        <w:rPr>
          <w:color w:val="000000"/>
        </w:rPr>
      </w:pPr>
      <w:r>
        <w:rPr>
          <w:b/>
          <w:color w:val="000000"/>
        </w:rPr>
        <w:t xml:space="preserve">Цель: </w:t>
      </w:r>
      <w:r w:rsidRPr="00304A40">
        <w:rPr>
          <w:color w:val="000000"/>
        </w:rPr>
        <w:t>создание рисунков в технике «Гуашь».</w:t>
      </w:r>
    </w:p>
    <w:p w:rsidR="004A4C76" w:rsidRDefault="004A4C76" w:rsidP="004A4C76">
      <w:pPr>
        <w:pStyle w:val="a3"/>
        <w:shd w:val="clear" w:color="auto" w:fill="FFFFFF"/>
        <w:spacing w:before="0" w:beforeAutospacing="0" w:after="0" w:afterAutospacing="0"/>
        <w:textAlignment w:val="baseline"/>
        <w:rPr>
          <w:color w:val="000000"/>
        </w:rPr>
      </w:pPr>
      <w:r w:rsidRPr="00304A40">
        <w:rPr>
          <w:b/>
          <w:color w:val="000000"/>
        </w:rPr>
        <w:t>Задачи:</w:t>
      </w:r>
      <w:r w:rsidRPr="00304A40">
        <w:rPr>
          <w:rFonts w:ascii="Arial" w:hAnsi="Arial" w:cs="Arial"/>
          <w:color w:val="333333"/>
          <w:sz w:val="20"/>
          <w:szCs w:val="20"/>
          <w:shd w:val="clear" w:color="auto" w:fill="FFFFFF"/>
        </w:rPr>
        <w:t xml:space="preserve"> </w:t>
      </w:r>
      <w:r w:rsidRPr="00304A40">
        <w:rPr>
          <w:color w:val="333333"/>
          <w:shd w:val="clear" w:color="auto" w:fill="FFFFFF"/>
        </w:rPr>
        <w:t>познакомить с новыми приёмами и способами </w:t>
      </w:r>
      <w:r>
        <w:rPr>
          <w:bCs/>
          <w:color w:val="333333"/>
          <w:shd w:val="clear" w:color="auto" w:fill="FFFFFF"/>
        </w:rPr>
        <w:t>рисования,</w:t>
      </w:r>
      <w:r>
        <w:rPr>
          <w:color w:val="333333"/>
          <w:shd w:val="clear" w:color="auto" w:fill="FFFFFF"/>
        </w:rPr>
        <w:t xml:space="preserve"> научиться рисовать в новой технике, </w:t>
      </w:r>
      <w:r w:rsidRPr="00304A40">
        <w:rPr>
          <w:color w:val="333333"/>
          <w:shd w:val="clear" w:color="auto" w:fill="FFFFFF"/>
        </w:rPr>
        <w:t>совершенствовать навыки работы кистью, используя разный нажим, разное положе</w:t>
      </w:r>
      <w:r>
        <w:rPr>
          <w:color w:val="333333"/>
          <w:shd w:val="clear" w:color="auto" w:fill="FFFFFF"/>
        </w:rPr>
        <w:t>ние и направление мазка кистью, учиться работать</w:t>
      </w:r>
      <w:r w:rsidRPr="00304A40">
        <w:rPr>
          <w:color w:val="333333"/>
          <w:shd w:val="clear" w:color="auto" w:fill="FFFFFF"/>
        </w:rPr>
        <w:t xml:space="preserve"> всем в</w:t>
      </w:r>
      <w:r>
        <w:rPr>
          <w:color w:val="333333"/>
          <w:shd w:val="clear" w:color="auto" w:fill="FFFFFF"/>
        </w:rPr>
        <w:t xml:space="preserve">орсом кисти и её кончиком, </w:t>
      </w:r>
      <w:r w:rsidRPr="00304A40">
        <w:rPr>
          <w:color w:val="333333"/>
          <w:shd w:val="clear" w:color="auto" w:fill="FFFFFF"/>
        </w:rPr>
        <w:t>воспитывать усидчивость,</w:t>
      </w:r>
      <w:r>
        <w:rPr>
          <w:color w:val="333333"/>
          <w:shd w:val="clear" w:color="auto" w:fill="FFFFFF"/>
        </w:rPr>
        <w:t xml:space="preserve"> </w:t>
      </w:r>
      <w:r w:rsidRPr="00304A40">
        <w:rPr>
          <w:color w:val="333333"/>
          <w:shd w:val="clear" w:color="auto" w:fill="FFFFFF"/>
        </w:rPr>
        <w:t>те</w:t>
      </w:r>
      <w:r>
        <w:rPr>
          <w:color w:val="333333"/>
          <w:shd w:val="clear" w:color="auto" w:fill="FFFFFF"/>
        </w:rPr>
        <w:t xml:space="preserve">рпение, аккуратность в работе, </w:t>
      </w:r>
      <w:r w:rsidRPr="00304A40">
        <w:rPr>
          <w:color w:val="333333"/>
          <w:shd w:val="clear" w:color="auto" w:fill="FFFFFF"/>
        </w:rPr>
        <w:t>воспитывать в детях любовь к прекрасному</w:t>
      </w:r>
      <w:r>
        <w:rPr>
          <w:color w:val="333333"/>
          <w:shd w:val="clear" w:color="auto" w:fill="FFFFFF"/>
        </w:rPr>
        <w:t>.</w:t>
      </w:r>
    </w:p>
    <w:p w:rsidR="004A4C76" w:rsidRPr="009D6DE2" w:rsidRDefault="004A4C76" w:rsidP="004A4C76">
      <w:pPr>
        <w:pStyle w:val="a3"/>
        <w:shd w:val="clear" w:color="auto" w:fill="FFFFFF"/>
        <w:spacing w:before="0" w:beforeAutospacing="0" w:after="0" w:afterAutospacing="0"/>
        <w:textAlignment w:val="baseline"/>
        <w:rPr>
          <w:color w:val="000000"/>
        </w:rPr>
      </w:pPr>
      <w:r w:rsidRPr="00304A40">
        <w:rPr>
          <w:b/>
          <w:color w:val="333333"/>
          <w:shd w:val="clear" w:color="auto" w:fill="FFFFFF"/>
        </w:rPr>
        <w:t>Материалы:</w:t>
      </w:r>
      <w:r>
        <w:rPr>
          <w:b/>
          <w:color w:val="333333"/>
          <w:shd w:val="clear" w:color="auto" w:fill="FFFFFF"/>
        </w:rPr>
        <w:t xml:space="preserve"> </w:t>
      </w:r>
      <w:r w:rsidRPr="00304A40">
        <w:rPr>
          <w:color w:val="333333"/>
          <w:shd w:val="clear" w:color="auto" w:fill="FFFFFF"/>
        </w:rPr>
        <w:t>гуашь, кисточки разной величины, баночка под воду, салфетки, альбом.</w:t>
      </w:r>
    </w:p>
    <w:p w:rsidR="004A4C76" w:rsidRPr="007D757A" w:rsidRDefault="004A4C76" w:rsidP="004A4C76">
      <w:pPr>
        <w:shd w:val="clear" w:color="auto" w:fill="FFFFFF"/>
        <w:spacing w:after="0" w:line="240" w:lineRule="auto"/>
        <w:ind w:firstLine="300"/>
        <w:jc w:val="center"/>
        <w:rPr>
          <w:rFonts w:ascii="Times New Roman" w:hAnsi="Times New Roman"/>
          <w:b/>
          <w:color w:val="000000"/>
          <w:sz w:val="24"/>
          <w:szCs w:val="24"/>
          <w:shd w:val="clear" w:color="auto" w:fill="FFFFFF"/>
        </w:rPr>
      </w:pPr>
    </w:p>
    <w:p w:rsidR="004A4C76" w:rsidRPr="007D757A" w:rsidRDefault="004A4C76" w:rsidP="004A4C76">
      <w:pPr>
        <w:shd w:val="clear" w:color="auto" w:fill="FFFFFF"/>
        <w:spacing w:after="0" w:line="240" w:lineRule="auto"/>
        <w:ind w:firstLine="300"/>
        <w:jc w:val="center"/>
        <w:rPr>
          <w:rFonts w:ascii="Times New Roman" w:hAnsi="Times New Roman"/>
          <w:b/>
          <w:color w:val="000000"/>
          <w:sz w:val="24"/>
          <w:szCs w:val="24"/>
          <w:shd w:val="clear" w:color="auto" w:fill="FFFFFF"/>
        </w:rPr>
      </w:pPr>
      <w:r w:rsidRPr="007D757A">
        <w:rPr>
          <w:rFonts w:ascii="Times New Roman" w:hAnsi="Times New Roman"/>
          <w:b/>
          <w:color w:val="000000"/>
          <w:sz w:val="24"/>
          <w:szCs w:val="24"/>
          <w:shd w:val="clear" w:color="auto" w:fill="FFFFFF"/>
        </w:rPr>
        <w:t>Раздел №4 Оригами</w:t>
      </w:r>
    </w:p>
    <w:p w:rsidR="004A4C76" w:rsidRPr="009D6DE2" w:rsidRDefault="004A4C76" w:rsidP="004A4C76">
      <w:pPr>
        <w:shd w:val="clear" w:color="auto" w:fill="FFFFFF"/>
        <w:spacing w:after="0" w:line="240" w:lineRule="auto"/>
        <w:rPr>
          <w:rFonts w:ascii="Times New Roman" w:hAnsi="Times New Roman"/>
          <w:b/>
          <w:color w:val="000000"/>
          <w:sz w:val="28"/>
          <w:szCs w:val="28"/>
          <w:shd w:val="clear" w:color="auto" w:fill="FFFFFF"/>
        </w:rPr>
      </w:pPr>
      <w:r>
        <w:rPr>
          <w:rFonts w:ascii="Times New Roman" w:hAnsi="Times New Roman"/>
          <w:b/>
          <w:color w:val="000000"/>
          <w:sz w:val="24"/>
          <w:szCs w:val="24"/>
          <w:shd w:val="clear" w:color="auto" w:fill="FFFFFF"/>
        </w:rPr>
        <w:t>Цель:</w:t>
      </w:r>
      <w:r w:rsidRPr="0037737A">
        <w:rPr>
          <w:color w:val="000000"/>
          <w:sz w:val="36"/>
          <w:szCs w:val="36"/>
          <w:shd w:val="clear" w:color="auto" w:fill="FFFFFF"/>
        </w:rPr>
        <w:t xml:space="preserve"> </w:t>
      </w:r>
      <w:r w:rsidRPr="0037737A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всестороннее интеллектуальное и эстетиче</w:t>
      </w:r>
      <w:r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ское развитие детей в процессе </w:t>
      </w:r>
      <w:r w:rsidRPr="0037737A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овладение элементарными приемами техники оригами, как художественного способа конструирования из бумаги.</w:t>
      </w:r>
      <w:r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 </w:t>
      </w:r>
    </w:p>
    <w:p w:rsidR="004A4C76" w:rsidRPr="0037737A" w:rsidRDefault="004A4C76" w:rsidP="004A4C76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</w:rPr>
      </w:pPr>
      <w:r w:rsidRPr="0037737A">
        <w:rPr>
          <w:b/>
          <w:color w:val="000000"/>
          <w:shd w:val="clear" w:color="auto" w:fill="FFFFFF"/>
        </w:rPr>
        <w:t>Задачи:</w:t>
      </w:r>
      <w:r>
        <w:rPr>
          <w:color w:val="000000"/>
          <w:shd w:val="clear" w:color="auto" w:fill="FFFFFF"/>
        </w:rPr>
        <w:t xml:space="preserve"> </w:t>
      </w:r>
      <w:r>
        <w:rPr>
          <w:color w:val="000000"/>
        </w:rPr>
        <w:t xml:space="preserve">знакомить </w:t>
      </w:r>
      <w:r w:rsidRPr="0037737A">
        <w:rPr>
          <w:color w:val="000000"/>
        </w:rPr>
        <w:t>детей с основными геометрическими понят</w:t>
      </w:r>
      <w:r>
        <w:rPr>
          <w:color w:val="000000"/>
        </w:rPr>
        <w:t xml:space="preserve">иями и базовыми формами оригами, формировать </w:t>
      </w:r>
      <w:r w:rsidRPr="0037737A">
        <w:rPr>
          <w:color w:val="000000"/>
        </w:rPr>
        <w:t>умен</w:t>
      </w:r>
      <w:r>
        <w:rPr>
          <w:color w:val="000000"/>
        </w:rPr>
        <w:t xml:space="preserve">ия следовать устным инструкциям, обучать </w:t>
      </w:r>
      <w:r w:rsidRPr="0037737A">
        <w:rPr>
          <w:color w:val="000000"/>
        </w:rPr>
        <w:t>раз</w:t>
      </w:r>
      <w:r>
        <w:rPr>
          <w:color w:val="000000"/>
        </w:rPr>
        <w:t>личным приемам работы с бумагой, з</w:t>
      </w:r>
      <w:r w:rsidRPr="0037737A">
        <w:rPr>
          <w:color w:val="000000"/>
        </w:rPr>
        <w:t>накомить детей с основными геометрическими понятиями: круг, квадрат, треугольник, угол, сто</w:t>
      </w:r>
      <w:r>
        <w:rPr>
          <w:color w:val="000000"/>
        </w:rPr>
        <w:t xml:space="preserve">рона, вершина и т.д. Обогащать </w:t>
      </w:r>
      <w:r w:rsidRPr="0037737A">
        <w:rPr>
          <w:color w:val="000000"/>
        </w:rPr>
        <w:t>словарь</w:t>
      </w:r>
      <w:r>
        <w:rPr>
          <w:color w:val="000000"/>
        </w:rPr>
        <w:t xml:space="preserve"> ребенка специальными терминами, с</w:t>
      </w:r>
      <w:r w:rsidRPr="0037737A">
        <w:rPr>
          <w:color w:val="000000"/>
        </w:rPr>
        <w:t>оздавать композиции с изделиями, выполненными в технике оригами.</w:t>
      </w:r>
    </w:p>
    <w:p w:rsidR="004A4C76" w:rsidRPr="0037737A" w:rsidRDefault="004A4C76" w:rsidP="004A4C76">
      <w:pPr>
        <w:rPr>
          <w:rFonts w:ascii="Times New Roman" w:hAnsi="Times New Roman"/>
          <w:bCs/>
          <w:sz w:val="24"/>
          <w:szCs w:val="24"/>
        </w:rPr>
      </w:pPr>
      <w:r w:rsidRPr="0037737A">
        <w:rPr>
          <w:rFonts w:ascii="Times New Roman" w:hAnsi="Times New Roman"/>
          <w:b/>
          <w:bCs/>
          <w:sz w:val="24"/>
          <w:szCs w:val="24"/>
        </w:rPr>
        <w:t>Материалы</w:t>
      </w:r>
      <w:r w:rsidRPr="0037737A">
        <w:rPr>
          <w:rFonts w:ascii="Times New Roman" w:hAnsi="Times New Roman"/>
          <w:bCs/>
          <w:sz w:val="24"/>
          <w:szCs w:val="24"/>
        </w:rPr>
        <w:t>: лист бумаги</w:t>
      </w:r>
    </w:p>
    <w:p w:rsidR="004A4C76" w:rsidRPr="007D757A" w:rsidRDefault="004A4C76" w:rsidP="004A4C76">
      <w:pPr>
        <w:jc w:val="center"/>
        <w:rPr>
          <w:rFonts w:ascii="Times New Roman" w:hAnsi="Times New Roman"/>
          <w:b/>
          <w:bCs/>
          <w:sz w:val="24"/>
          <w:szCs w:val="24"/>
        </w:rPr>
      </w:pPr>
      <w:r w:rsidRPr="007D757A">
        <w:rPr>
          <w:rFonts w:ascii="Times New Roman" w:hAnsi="Times New Roman"/>
          <w:b/>
          <w:bCs/>
          <w:sz w:val="24"/>
          <w:szCs w:val="24"/>
        </w:rPr>
        <w:t>Раздел №5 Пластилин.</w:t>
      </w:r>
    </w:p>
    <w:p w:rsidR="004A4C76" w:rsidRPr="0037737A" w:rsidRDefault="004A4C76" w:rsidP="004A4C76">
      <w:pPr>
        <w:pStyle w:val="a3"/>
        <w:shd w:val="clear" w:color="auto" w:fill="FFFFFF"/>
        <w:spacing w:before="0" w:beforeAutospacing="0" w:after="0" w:afterAutospacing="0"/>
        <w:rPr>
          <w:color w:val="111111"/>
        </w:rPr>
      </w:pPr>
      <w:r w:rsidRPr="0037737A">
        <w:rPr>
          <w:b/>
          <w:bCs/>
        </w:rPr>
        <w:t>Цель:</w:t>
      </w:r>
      <w:r w:rsidRPr="0037737A">
        <w:rPr>
          <w:color w:val="111111"/>
        </w:rPr>
        <w:t xml:space="preserve"> </w:t>
      </w:r>
      <w:r w:rsidRPr="0037737A">
        <w:rPr>
          <w:bCs/>
          <w:color w:val="111111"/>
          <w:bdr w:val="none" w:sz="0" w:space="0" w:color="auto" w:frame="1"/>
        </w:rPr>
        <w:t>знакомство детей с пластичным материалом</w:t>
      </w:r>
      <w:r w:rsidRPr="0037737A">
        <w:rPr>
          <w:color w:val="111111"/>
        </w:rPr>
        <w:t>;</w:t>
      </w:r>
    </w:p>
    <w:p w:rsidR="004A4C76" w:rsidRPr="0037737A" w:rsidRDefault="004A4C76" w:rsidP="004A4C76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111111"/>
          <w:sz w:val="24"/>
          <w:szCs w:val="24"/>
          <w:lang w:eastAsia="ru-RU"/>
        </w:rPr>
      </w:pPr>
      <w:r w:rsidRPr="0037737A">
        <w:rPr>
          <w:rFonts w:ascii="Times New Roman" w:eastAsia="Times New Roman" w:hAnsi="Times New Roman"/>
          <w:b/>
          <w:color w:val="111111"/>
          <w:sz w:val="24"/>
          <w:szCs w:val="24"/>
          <w:lang w:eastAsia="ru-RU"/>
        </w:rPr>
        <w:t>Задачи:</w:t>
      </w:r>
      <w:r w:rsidRPr="0037737A">
        <w:rPr>
          <w:rFonts w:ascii="Times New Roman" w:eastAsia="Times New Roman" w:hAnsi="Times New Roman"/>
          <w:color w:val="111111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/>
          <w:color w:val="111111"/>
          <w:sz w:val="24"/>
          <w:szCs w:val="24"/>
          <w:lang w:eastAsia="ru-RU"/>
        </w:rPr>
        <w:t>о</w:t>
      </w:r>
      <w:r w:rsidRPr="0037737A">
        <w:rPr>
          <w:rFonts w:ascii="Times New Roman" w:eastAsia="Times New Roman" w:hAnsi="Times New Roman"/>
          <w:color w:val="111111"/>
          <w:sz w:val="24"/>
          <w:szCs w:val="24"/>
          <w:lang w:eastAsia="ru-RU"/>
        </w:rPr>
        <w:t>бучение разнообразным приемам действий с </w:t>
      </w:r>
      <w:r w:rsidRPr="0037737A">
        <w:rPr>
          <w:rFonts w:ascii="Times New Roman" w:eastAsia="Times New Roman" w:hAnsi="Times New Roman"/>
          <w:bCs/>
          <w:color w:val="111111"/>
          <w:sz w:val="24"/>
          <w:szCs w:val="24"/>
          <w:bdr w:val="none" w:sz="0" w:space="0" w:color="auto" w:frame="1"/>
          <w:lang w:eastAsia="ru-RU"/>
        </w:rPr>
        <w:t>пластилином</w:t>
      </w:r>
      <w:r w:rsidRPr="0037737A">
        <w:rPr>
          <w:rFonts w:ascii="Times New Roman" w:eastAsia="Times New Roman" w:hAnsi="Times New Roman"/>
          <w:color w:val="111111"/>
          <w:sz w:val="24"/>
          <w:szCs w:val="24"/>
          <w:lang w:eastAsia="ru-RU"/>
        </w:rPr>
        <w:t>: разминание, скатывание, раскатывание, скручивание, сплющивание, прищипыв</w:t>
      </w:r>
      <w:r>
        <w:rPr>
          <w:rFonts w:ascii="Times New Roman" w:eastAsia="Times New Roman" w:hAnsi="Times New Roman"/>
          <w:color w:val="111111"/>
          <w:sz w:val="24"/>
          <w:szCs w:val="24"/>
          <w:lang w:eastAsia="ru-RU"/>
        </w:rPr>
        <w:t>ание, вдавливание и вытягивание,</w:t>
      </w:r>
      <w:r w:rsidRPr="0037737A">
        <w:rPr>
          <w:rFonts w:ascii="Times New Roman" w:eastAsia="Times New Roman" w:hAnsi="Times New Roman"/>
          <w:color w:val="111111"/>
          <w:sz w:val="24"/>
          <w:szCs w:val="24"/>
          <w:lang w:eastAsia="ru-RU"/>
        </w:rPr>
        <w:t>обучение формирования колбаски (</w:t>
      </w:r>
      <w:r w:rsidRPr="0037737A">
        <w:rPr>
          <w:rFonts w:ascii="Times New Roman" w:eastAsia="Times New Roman" w:hAnsi="Times New Roman"/>
          <w:bCs/>
          <w:color w:val="111111"/>
          <w:sz w:val="24"/>
          <w:szCs w:val="24"/>
          <w:bdr w:val="none" w:sz="0" w:space="0" w:color="auto" w:frame="1"/>
          <w:lang w:eastAsia="ru-RU"/>
        </w:rPr>
        <w:t>цилиндр</w:t>
      </w:r>
      <w:r w:rsidRPr="0037737A">
        <w:rPr>
          <w:rFonts w:ascii="Times New Roman" w:eastAsia="Times New Roman" w:hAnsi="Times New Roman"/>
          <w:color w:val="111111"/>
          <w:sz w:val="24"/>
          <w:szCs w:val="24"/>
          <w:lang w:eastAsia="ru-RU"/>
        </w:rPr>
        <w:t>, шар, </w:t>
      </w:r>
      <w:r w:rsidRPr="0037737A">
        <w:rPr>
          <w:rFonts w:ascii="Times New Roman" w:eastAsia="Times New Roman" w:hAnsi="Times New Roman"/>
          <w:bCs/>
          <w:color w:val="111111"/>
          <w:sz w:val="24"/>
          <w:szCs w:val="24"/>
          <w:bdr w:val="none" w:sz="0" w:space="0" w:color="auto" w:frame="1"/>
          <w:lang w:eastAsia="ru-RU"/>
        </w:rPr>
        <w:t>конус</w:t>
      </w:r>
      <w:r>
        <w:rPr>
          <w:rFonts w:ascii="Times New Roman" w:eastAsia="Times New Roman" w:hAnsi="Times New Roman"/>
          <w:color w:val="111111"/>
          <w:sz w:val="24"/>
          <w:szCs w:val="24"/>
          <w:lang w:eastAsia="ru-RU"/>
        </w:rPr>
        <w:t xml:space="preserve">), </w:t>
      </w:r>
      <w:r w:rsidRPr="0037737A">
        <w:rPr>
          <w:rFonts w:ascii="Times New Roman" w:eastAsia="Times New Roman" w:hAnsi="Times New Roman"/>
          <w:color w:val="111111"/>
          <w:sz w:val="24"/>
          <w:szCs w:val="24"/>
          <w:lang w:eastAsia="ru-RU"/>
        </w:rPr>
        <w:t>развитие мелкой моторики.</w:t>
      </w:r>
    </w:p>
    <w:p w:rsidR="004A4C76" w:rsidRDefault="004A4C76" w:rsidP="004A4C76">
      <w:pPr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 xml:space="preserve">Материалы: </w:t>
      </w:r>
      <w:r>
        <w:rPr>
          <w:rFonts w:ascii="Times New Roman" w:hAnsi="Times New Roman"/>
          <w:bCs/>
          <w:sz w:val="24"/>
          <w:szCs w:val="24"/>
        </w:rPr>
        <w:t>пластилин, доска</w:t>
      </w:r>
      <w:r w:rsidRPr="00CE7579">
        <w:rPr>
          <w:rFonts w:ascii="Times New Roman" w:hAnsi="Times New Roman"/>
          <w:bCs/>
          <w:sz w:val="24"/>
          <w:szCs w:val="24"/>
        </w:rPr>
        <w:t>, ножик для пластилина.</w:t>
      </w:r>
    </w:p>
    <w:p w:rsidR="004A4C76" w:rsidRDefault="004A4C76" w:rsidP="004A4C76">
      <w:pPr>
        <w:jc w:val="center"/>
        <w:rPr>
          <w:rFonts w:ascii="Times New Roman" w:hAnsi="Times New Roman"/>
          <w:bCs/>
          <w:sz w:val="24"/>
          <w:szCs w:val="24"/>
        </w:rPr>
      </w:pPr>
    </w:p>
    <w:p w:rsidR="004A4C76" w:rsidRPr="007D757A" w:rsidRDefault="004A4C76" w:rsidP="004A4C76">
      <w:pPr>
        <w:jc w:val="center"/>
        <w:rPr>
          <w:rFonts w:ascii="Times New Roman" w:hAnsi="Times New Roman"/>
          <w:b/>
          <w:bCs/>
          <w:sz w:val="24"/>
          <w:szCs w:val="24"/>
        </w:rPr>
      </w:pPr>
      <w:r w:rsidRPr="007D757A">
        <w:rPr>
          <w:rFonts w:ascii="Times New Roman" w:hAnsi="Times New Roman"/>
          <w:b/>
          <w:bCs/>
          <w:sz w:val="24"/>
          <w:szCs w:val="24"/>
        </w:rPr>
        <w:t>Раздел №6 Пластилинография.</w:t>
      </w:r>
    </w:p>
    <w:p w:rsidR="004A4C76" w:rsidRPr="00CE7579" w:rsidRDefault="004A4C76" w:rsidP="004A4C76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111111"/>
          <w:sz w:val="24"/>
          <w:szCs w:val="24"/>
          <w:lang w:eastAsia="ru-RU"/>
        </w:rPr>
      </w:pPr>
      <w:r w:rsidRPr="00CE7579">
        <w:rPr>
          <w:rFonts w:ascii="Times New Roman" w:eastAsia="Times New Roman" w:hAnsi="Times New Roman"/>
          <w:b/>
          <w:color w:val="111111"/>
          <w:sz w:val="24"/>
          <w:szCs w:val="24"/>
          <w:lang w:eastAsia="ru-RU"/>
        </w:rPr>
        <w:t>Цель:</w:t>
      </w:r>
      <w:r>
        <w:rPr>
          <w:rFonts w:ascii="Times New Roman" w:eastAsia="Times New Roman" w:hAnsi="Times New Roman"/>
          <w:color w:val="111111"/>
          <w:sz w:val="24"/>
          <w:szCs w:val="24"/>
          <w:lang w:eastAsia="ru-RU"/>
        </w:rPr>
        <w:t xml:space="preserve"> </w:t>
      </w:r>
      <w:r w:rsidRPr="00CE7579">
        <w:rPr>
          <w:rFonts w:ascii="Times New Roman" w:eastAsia="Times New Roman" w:hAnsi="Times New Roman"/>
          <w:bCs/>
          <w:color w:val="111111"/>
          <w:sz w:val="24"/>
          <w:szCs w:val="24"/>
          <w:bdr w:val="none" w:sz="0" w:space="0" w:color="auto" w:frame="1"/>
          <w:lang w:eastAsia="ru-RU"/>
        </w:rPr>
        <w:t>развитие у детей художественно – творческих</w:t>
      </w:r>
      <w:r w:rsidRPr="00CE7579">
        <w:rPr>
          <w:rFonts w:ascii="Times New Roman" w:eastAsia="Times New Roman" w:hAnsi="Times New Roman"/>
          <w:color w:val="111111"/>
          <w:sz w:val="24"/>
          <w:szCs w:val="24"/>
          <w:lang w:eastAsia="ru-RU"/>
        </w:rPr>
        <w:t> способностей при помощи </w:t>
      </w:r>
      <w:r w:rsidRPr="00CE7579">
        <w:rPr>
          <w:rFonts w:ascii="Times New Roman" w:eastAsia="Times New Roman" w:hAnsi="Times New Roman"/>
          <w:bCs/>
          <w:color w:val="111111"/>
          <w:sz w:val="24"/>
          <w:szCs w:val="24"/>
          <w:bdr w:val="none" w:sz="0" w:space="0" w:color="auto" w:frame="1"/>
          <w:lang w:eastAsia="ru-RU"/>
        </w:rPr>
        <w:t>пластилинографии</w:t>
      </w:r>
      <w:r w:rsidRPr="00CE7579">
        <w:rPr>
          <w:rFonts w:ascii="Times New Roman" w:eastAsia="Times New Roman" w:hAnsi="Times New Roman"/>
          <w:color w:val="111111"/>
          <w:sz w:val="24"/>
          <w:szCs w:val="24"/>
          <w:lang w:eastAsia="ru-RU"/>
        </w:rPr>
        <w:t>.</w:t>
      </w:r>
    </w:p>
    <w:p w:rsidR="004A4C76" w:rsidRPr="00CE7579" w:rsidRDefault="004A4C76" w:rsidP="004A4C76">
      <w:pPr>
        <w:shd w:val="clear" w:color="auto" w:fill="FFFFFF"/>
        <w:spacing w:after="0" w:line="240" w:lineRule="auto"/>
        <w:rPr>
          <w:rFonts w:ascii="Times New Roman" w:eastAsia="Times New Roman" w:hAnsi="Times New Roman"/>
          <w:b/>
          <w:color w:val="111111"/>
          <w:sz w:val="24"/>
          <w:szCs w:val="24"/>
          <w:lang w:eastAsia="ru-RU"/>
        </w:rPr>
      </w:pPr>
      <w:r w:rsidRPr="00CE7579">
        <w:rPr>
          <w:rFonts w:ascii="Times New Roman" w:eastAsia="Times New Roman" w:hAnsi="Times New Roman"/>
          <w:b/>
          <w:color w:val="111111"/>
          <w:sz w:val="24"/>
          <w:szCs w:val="24"/>
          <w:bdr w:val="none" w:sz="0" w:space="0" w:color="auto" w:frame="1"/>
          <w:lang w:eastAsia="ru-RU"/>
        </w:rPr>
        <w:t>Задачи</w:t>
      </w:r>
      <w:r w:rsidRPr="00CE7579">
        <w:rPr>
          <w:rFonts w:ascii="Times New Roman" w:eastAsia="Times New Roman" w:hAnsi="Times New Roman"/>
          <w:b/>
          <w:color w:val="111111"/>
          <w:sz w:val="24"/>
          <w:szCs w:val="24"/>
          <w:lang w:eastAsia="ru-RU"/>
        </w:rPr>
        <w:t>:</w:t>
      </w:r>
      <w:r w:rsidRPr="00CE7579">
        <w:rPr>
          <w:rFonts w:ascii="Times New Roman" w:eastAsia="Times New Roman" w:hAnsi="Times New Roman"/>
          <w:color w:val="111111"/>
          <w:sz w:val="24"/>
          <w:szCs w:val="24"/>
          <w:lang w:eastAsia="ru-RU"/>
        </w:rPr>
        <w:t xml:space="preserve"> Формировать у </w:t>
      </w:r>
      <w:r w:rsidRPr="00CE7579">
        <w:rPr>
          <w:rFonts w:ascii="Times New Roman" w:eastAsia="Times New Roman" w:hAnsi="Times New Roman"/>
          <w:bCs/>
          <w:color w:val="111111"/>
          <w:sz w:val="24"/>
          <w:szCs w:val="24"/>
          <w:bdr w:val="none" w:sz="0" w:space="0" w:color="auto" w:frame="1"/>
          <w:lang w:eastAsia="ru-RU"/>
        </w:rPr>
        <w:t>детей</w:t>
      </w:r>
      <w:r>
        <w:rPr>
          <w:rFonts w:ascii="Times New Roman" w:eastAsia="Times New Roman" w:hAnsi="Times New Roman"/>
          <w:color w:val="111111"/>
          <w:sz w:val="24"/>
          <w:szCs w:val="24"/>
          <w:lang w:eastAsia="ru-RU"/>
        </w:rPr>
        <w:t> навыки по изодеятельности,</w:t>
      </w:r>
      <w:r>
        <w:rPr>
          <w:rFonts w:ascii="Times New Roman" w:eastAsia="Times New Roman" w:hAnsi="Times New Roman"/>
          <w:b/>
          <w:color w:val="111111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/>
          <w:color w:val="111111"/>
          <w:sz w:val="24"/>
          <w:szCs w:val="24"/>
          <w:lang w:eastAsia="ru-RU"/>
        </w:rPr>
        <w:t>з</w:t>
      </w:r>
      <w:r w:rsidRPr="00CE7579">
        <w:rPr>
          <w:rFonts w:ascii="Times New Roman" w:eastAsia="Times New Roman" w:hAnsi="Times New Roman"/>
          <w:color w:val="111111"/>
          <w:sz w:val="24"/>
          <w:szCs w:val="24"/>
          <w:lang w:eastAsia="ru-RU"/>
        </w:rPr>
        <w:t>накомить с новым способом изображения –</w:t>
      </w:r>
      <w:r w:rsidRPr="00CE7579">
        <w:rPr>
          <w:rFonts w:ascii="Times New Roman" w:eastAsia="Times New Roman" w:hAnsi="Times New Roman"/>
          <w:bCs/>
          <w:color w:val="111111"/>
          <w:sz w:val="24"/>
          <w:szCs w:val="24"/>
          <w:bdr w:val="none" w:sz="0" w:space="0" w:color="auto" w:frame="1"/>
          <w:lang w:eastAsia="ru-RU"/>
        </w:rPr>
        <w:t>пластилинографией</w:t>
      </w:r>
      <w:r>
        <w:rPr>
          <w:rFonts w:ascii="Times New Roman" w:eastAsia="Times New Roman" w:hAnsi="Times New Roman"/>
          <w:color w:val="111111"/>
          <w:sz w:val="24"/>
          <w:szCs w:val="24"/>
          <w:lang w:eastAsia="ru-RU"/>
        </w:rPr>
        <w:t>,</w:t>
      </w:r>
      <w:r w:rsidRPr="00CE7579">
        <w:rPr>
          <w:rFonts w:ascii="Times New Roman" w:eastAsia="Times New Roman" w:hAnsi="Times New Roman"/>
          <w:color w:val="111111"/>
          <w:sz w:val="24"/>
          <w:szCs w:val="24"/>
          <w:lang w:eastAsia="ru-RU"/>
        </w:rPr>
        <w:t> </w:t>
      </w:r>
      <w:r>
        <w:rPr>
          <w:rFonts w:ascii="Times New Roman" w:eastAsia="Times New Roman" w:hAnsi="Times New Roman"/>
          <w:bCs/>
          <w:color w:val="111111"/>
          <w:sz w:val="24"/>
          <w:szCs w:val="24"/>
          <w:bdr w:val="none" w:sz="0" w:space="0" w:color="auto" w:frame="1"/>
          <w:lang w:eastAsia="ru-RU"/>
        </w:rPr>
        <w:t>р</w:t>
      </w:r>
      <w:r w:rsidRPr="00CE7579">
        <w:rPr>
          <w:rFonts w:ascii="Times New Roman" w:eastAsia="Times New Roman" w:hAnsi="Times New Roman"/>
          <w:bCs/>
          <w:color w:val="111111"/>
          <w:sz w:val="24"/>
          <w:szCs w:val="24"/>
          <w:bdr w:val="none" w:sz="0" w:space="0" w:color="auto" w:frame="1"/>
          <w:lang w:eastAsia="ru-RU"/>
        </w:rPr>
        <w:t>азвивать мелкую моторику рук</w:t>
      </w:r>
      <w:r w:rsidRPr="00CE7579">
        <w:rPr>
          <w:rFonts w:ascii="Times New Roman" w:eastAsia="Times New Roman" w:hAnsi="Times New Roman"/>
          <w:color w:val="111111"/>
          <w:sz w:val="24"/>
          <w:szCs w:val="24"/>
          <w:lang w:eastAsia="ru-RU"/>
        </w:rPr>
        <w:t>, координацию движений рук, глазомер</w:t>
      </w:r>
      <w:r w:rsidRPr="00CE7579">
        <w:rPr>
          <w:rFonts w:ascii="Arial" w:eastAsia="Times New Roman" w:hAnsi="Arial" w:cs="Arial"/>
          <w:color w:val="111111"/>
          <w:sz w:val="26"/>
          <w:szCs w:val="26"/>
          <w:lang w:eastAsia="ru-RU"/>
        </w:rPr>
        <w:t>.</w:t>
      </w:r>
    </w:p>
    <w:p w:rsidR="004A4C76" w:rsidRPr="00CE7579" w:rsidRDefault="004A4C76" w:rsidP="004A4C76">
      <w:pPr>
        <w:shd w:val="clear" w:color="auto" w:fill="FFFFFF"/>
        <w:spacing w:after="0" w:line="240" w:lineRule="auto"/>
        <w:rPr>
          <w:rFonts w:ascii="Times New Roman" w:eastAsia="Times New Roman" w:hAnsi="Times New Roman"/>
          <w:b/>
          <w:color w:val="111111"/>
          <w:sz w:val="24"/>
          <w:szCs w:val="24"/>
          <w:lang w:eastAsia="ru-RU"/>
        </w:rPr>
      </w:pPr>
      <w:r w:rsidRPr="00CE7579">
        <w:rPr>
          <w:rFonts w:ascii="Times New Roman" w:eastAsia="Times New Roman" w:hAnsi="Times New Roman"/>
          <w:b/>
          <w:color w:val="111111"/>
          <w:sz w:val="24"/>
          <w:szCs w:val="24"/>
          <w:lang w:eastAsia="ru-RU"/>
        </w:rPr>
        <w:t>Материалы</w:t>
      </w:r>
      <w:r w:rsidRPr="00CE7579">
        <w:rPr>
          <w:rFonts w:ascii="Times New Roman" w:eastAsia="Times New Roman" w:hAnsi="Times New Roman"/>
          <w:color w:val="111111"/>
          <w:sz w:val="24"/>
          <w:szCs w:val="24"/>
          <w:lang w:eastAsia="ru-RU"/>
        </w:rPr>
        <w:t>: пластилин, цветной картон, ножик для пластилина</w:t>
      </w:r>
      <w:r>
        <w:rPr>
          <w:rFonts w:ascii="Times New Roman" w:eastAsia="Times New Roman" w:hAnsi="Times New Roman"/>
          <w:color w:val="111111"/>
          <w:sz w:val="24"/>
          <w:szCs w:val="24"/>
          <w:lang w:eastAsia="ru-RU"/>
        </w:rPr>
        <w:t>, с</w:t>
      </w:r>
      <w:r w:rsidRPr="00CE7579">
        <w:rPr>
          <w:rFonts w:ascii="Times New Roman" w:eastAsia="Times New Roman" w:hAnsi="Times New Roman"/>
          <w:color w:val="111111"/>
          <w:sz w:val="24"/>
          <w:szCs w:val="24"/>
          <w:lang w:eastAsia="ru-RU"/>
        </w:rPr>
        <w:t>алфетки.</w:t>
      </w:r>
    </w:p>
    <w:p w:rsidR="004A4C76" w:rsidRDefault="004A4C76" w:rsidP="004A4C76">
      <w:pPr>
        <w:jc w:val="center"/>
        <w:rPr>
          <w:rFonts w:ascii="Times New Roman" w:hAnsi="Times New Roman"/>
          <w:bCs/>
          <w:sz w:val="24"/>
          <w:szCs w:val="24"/>
        </w:rPr>
      </w:pPr>
    </w:p>
    <w:p w:rsidR="004A4C76" w:rsidRDefault="004A4C76" w:rsidP="004A4C76">
      <w:pPr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4A4C76" w:rsidRDefault="004A4C76" w:rsidP="00FF7346">
      <w:pPr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450136" w:rsidRDefault="00450136" w:rsidP="00FF7346">
      <w:pPr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450136" w:rsidRDefault="00450136" w:rsidP="00FF7346">
      <w:pPr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450136" w:rsidRDefault="00450136" w:rsidP="00FF7346">
      <w:pPr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450136" w:rsidRDefault="00450136" w:rsidP="00FF7346">
      <w:pPr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FF7346" w:rsidRPr="00EA429B" w:rsidRDefault="00FF7346" w:rsidP="00FF7346">
      <w:pPr>
        <w:jc w:val="center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2 год обучения</w:t>
      </w:r>
    </w:p>
    <w:p w:rsidR="00FF7346" w:rsidRDefault="00FF7346" w:rsidP="00FF7346">
      <w:pPr>
        <w:jc w:val="center"/>
        <w:rPr>
          <w:rFonts w:ascii="Times New Roman" w:hAnsi="Times New Roman"/>
          <w:b/>
          <w:bCs/>
          <w:sz w:val="24"/>
          <w:szCs w:val="24"/>
        </w:rPr>
      </w:pPr>
    </w:p>
    <w:tbl>
      <w:tblPr>
        <w:tblStyle w:val="af9"/>
        <w:tblW w:w="0" w:type="auto"/>
        <w:tblInd w:w="-5" w:type="dxa"/>
        <w:tblLook w:val="04A0" w:firstRow="1" w:lastRow="0" w:firstColumn="1" w:lastColumn="0" w:noHBand="0" w:noVBand="1"/>
      </w:tblPr>
      <w:tblGrid>
        <w:gridCol w:w="988"/>
        <w:gridCol w:w="4038"/>
        <w:gridCol w:w="2513"/>
      </w:tblGrid>
      <w:tr w:rsidR="00FF7346" w:rsidTr="00DA24BB">
        <w:tc>
          <w:tcPr>
            <w:tcW w:w="988" w:type="dxa"/>
          </w:tcPr>
          <w:p w:rsidR="00FF7346" w:rsidRDefault="00FF7346" w:rsidP="00FF7346">
            <w:pPr>
              <w:spacing w:after="0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№</w:t>
            </w:r>
          </w:p>
        </w:tc>
        <w:tc>
          <w:tcPr>
            <w:tcW w:w="4038" w:type="dxa"/>
          </w:tcPr>
          <w:p w:rsidR="00FF7346" w:rsidRDefault="00FF7346" w:rsidP="00FF7346">
            <w:pPr>
              <w:spacing w:after="0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Название раздела</w:t>
            </w:r>
          </w:p>
          <w:p w:rsidR="00FF7346" w:rsidRDefault="00FF7346" w:rsidP="00FF7346">
            <w:pPr>
              <w:spacing w:after="0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2513" w:type="dxa"/>
          </w:tcPr>
          <w:p w:rsidR="00FF7346" w:rsidRDefault="00FF7346" w:rsidP="00FF7346">
            <w:pPr>
              <w:spacing w:after="0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Кол-во часов</w:t>
            </w:r>
          </w:p>
        </w:tc>
      </w:tr>
      <w:tr w:rsidR="00FF7346" w:rsidTr="00DA24BB">
        <w:tc>
          <w:tcPr>
            <w:tcW w:w="988" w:type="dxa"/>
          </w:tcPr>
          <w:p w:rsidR="00FF7346" w:rsidRPr="009D6DE2" w:rsidRDefault="00FF7346" w:rsidP="00FF7346">
            <w:pPr>
              <w:spacing w:after="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9D6DE2">
              <w:rPr>
                <w:rFonts w:ascii="Times New Roman" w:hAnsi="Times New Roman"/>
                <w:bCs/>
                <w:sz w:val="24"/>
                <w:szCs w:val="24"/>
              </w:rPr>
              <w:t>1</w:t>
            </w:r>
          </w:p>
        </w:tc>
        <w:tc>
          <w:tcPr>
            <w:tcW w:w="4038" w:type="dxa"/>
          </w:tcPr>
          <w:p w:rsidR="00FF7346" w:rsidRPr="009D6DE2" w:rsidRDefault="00FF7346" w:rsidP="00FF7346">
            <w:pPr>
              <w:spacing w:after="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«Пластилин</w:t>
            </w:r>
            <w:r w:rsidRPr="009D6DE2">
              <w:rPr>
                <w:rFonts w:ascii="Times New Roman" w:hAnsi="Times New Roman"/>
                <w:bCs/>
                <w:sz w:val="24"/>
                <w:szCs w:val="24"/>
              </w:rPr>
              <w:t>»</w:t>
            </w:r>
          </w:p>
        </w:tc>
        <w:tc>
          <w:tcPr>
            <w:tcW w:w="2513" w:type="dxa"/>
          </w:tcPr>
          <w:p w:rsidR="00FF7346" w:rsidRPr="009D6DE2" w:rsidRDefault="007D757A" w:rsidP="00FF7346">
            <w:pPr>
              <w:spacing w:after="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16</w:t>
            </w:r>
          </w:p>
        </w:tc>
      </w:tr>
      <w:tr w:rsidR="00FF7346" w:rsidTr="00DA24BB">
        <w:tc>
          <w:tcPr>
            <w:tcW w:w="988" w:type="dxa"/>
          </w:tcPr>
          <w:p w:rsidR="00FF7346" w:rsidRPr="009D6DE2" w:rsidRDefault="00FF7346" w:rsidP="00FF7346">
            <w:pPr>
              <w:spacing w:after="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9D6DE2">
              <w:rPr>
                <w:rFonts w:ascii="Times New Roman" w:hAnsi="Times New Roman"/>
                <w:bCs/>
                <w:sz w:val="24"/>
                <w:szCs w:val="24"/>
              </w:rPr>
              <w:t>2</w:t>
            </w:r>
          </w:p>
        </w:tc>
        <w:tc>
          <w:tcPr>
            <w:tcW w:w="4038" w:type="dxa"/>
          </w:tcPr>
          <w:p w:rsidR="00FF7346" w:rsidRPr="009D6DE2" w:rsidRDefault="00FF7346" w:rsidP="00FF7346">
            <w:pPr>
              <w:spacing w:after="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9D6DE2">
              <w:rPr>
                <w:rFonts w:ascii="Times New Roman" w:hAnsi="Times New Roman"/>
                <w:bCs/>
                <w:sz w:val="24"/>
                <w:szCs w:val="24"/>
              </w:rPr>
              <w:t>«А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>кварель</w:t>
            </w:r>
            <w:r w:rsidRPr="009D6DE2">
              <w:rPr>
                <w:rFonts w:ascii="Times New Roman" w:hAnsi="Times New Roman"/>
                <w:bCs/>
                <w:sz w:val="24"/>
                <w:szCs w:val="24"/>
              </w:rPr>
              <w:t>»</w:t>
            </w:r>
          </w:p>
        </w:tc>
        <w:tc>
          <w:tcPr>
            <w:tcW w:w="2513" w:type="dxa"/>
          </w:tcPr>
          <w:p w:rsidR="00FF7346" w:rsidRPr="009D6DE2" w:rsidRDefault="007D757A" w:rsidP="00FF7346">
            <w:pPr>
              <w:spacing w:after="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8</w:t>
            </w:r>
          </w:p>
        </w:tc>
      </w:tr>
      <w:tr w:rsidR="00FF7346" w:rsidTr="00DA24BB">
        <w:tc>
          <w:tcPr>
            <w:tcW w:w="988" w:type="dxa"/>
          </w:tcPr>
          <w:p w:rsidR="00FF7346" w:rsidRPr="009D6DE2" w:rsidRDefault="00FF7346" w:rsidP="00FF7346">
            <w:pPr>
              <w:spacing w:after="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9D6DE2">
              <w:rPr>
                <w:rFonts w:ascii="Times New Roman" w:hAnsi="Times New Roman"/>
                <w:bCs/>
                <w:sz w:val="24"/>
                <w:szCs w:val="24"/>
              </w:rPr>
              <w:t>3</w:t>
            </w:r>
          </w:p>
        </w:tc>
        <w:tc>
          <w:tcPr>
            <w:tcW w:w="4038" w:type="dxa"/>
          </w:tcPr>
          <w:p w:rsidR="00FF7346" w:rsidRPr="009D6DE2" w:rsidRDefault="0062000B" w:rsidP="00FF7346">
            <w:pPr>
              <w:spacing w:after="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«Оригами</w:t>
            </w:r>
            <w:r w:rsidR="00FF7346" w:rsidRPr="009D6DE2">
              <w:rPr>
                <w:rFonts w:ascii="Times New Roman" w:hAnsi="Times New Roman"/>
                <w:bCs/>
                <w:sz w:val="24"/>
                <w:szCs w:val="24"/>
              </w:rPr>
              <w:t>»</w:t>
            </w:r>
          </w:p>
        </w:tc>
        <w:tc>
          <w:tcPr>
            <w:tcW w:w="2513" w:type="dxa"/>
          </w:tcPr>
          <w:p w:rsidR="00FF7346" w:rsidRPr="009D6DE2" w:rsidRDefault="0062000B" w:rsidP="00FF7346">
            <w:pPr>
              <w:spacing w:after="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44</w:t>
            </w:r>
          </w:p>
        </w:tc>
      </w:tr>
      <w:tr w:rsidR="00FF7346" w:rsidTr="00DA24BB">
        <w:tc>
          <w:tcPr>
            <w:tcW w:w="988" w:type="dxa"/>
          </w:tcPr>
          <w:p w:rsidR="00FF7346" w:rsidRPr="009D6DE2" w:rsidRDefault="00FF7346" w:rsidP="00FF7346">
            <w:pPr>
              <w:spacing w:after="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9D6DE2">
              <w:rPr>
                <w:rFonts w:ascii="Times New Roman" w:hAnsi="Times New Roman"/>
                <w:bCs/>
                <w:sz w:val="24"/>
                <w:szCs w:val="24"/>
              </w:rPr>
              <w:t>4</w:t>
            </w:r>
          </w:p>
        </w:tc>
        <w:tc>
          <w:tcPr>
            <w:tcW w:w="4038" w:type="dxa"/>
          </w:tcPr>
          <w:p w:rsidR="00FF7346" w:rsidRPr="009D6DE2" w:rsidRDefault="0062000B" w:rsidP="00FF7346">
            <w:pPr>
              <w:spacing w:after="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«Гуашь</w:t>
            </w:r>
            <w:r w:rsidR="00FF7346" w:rsidRPr="009D6DE2">
              <w:rPr>
                <w:rFonts w:ascii="Times New Roman" w:hAnsi="Times New Roman"/>
                <w:bCs/>
                <w:sz w:val="24"/>
                <w:szCs w:val="24"/>
              </w:rPr>
              <w:t>»</w:t>
            </w:r>
          </w:p>
        </w:tc>
        <w:tc>
          <w:tcPr>
            <w:tcW w:w="2513" w:type="dxa"/>
          </w:tcPr>
          <w:p w:rsidR="00FF7346" w:rsidRPr="009D6DE2" w:rsidRDefault="0062000B" w:rsidP="00FF7346">
            <w:pPr>
              <w:spacing w:after="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50</w:t>
            </w:r>
          </w:p>
        </w:tc>
      </w:tr>
      <w:tr w:rsidR="00FF7346" w:rsidTr="00DA24BB">
        <w:tc>
          <w:tcPr>
            <w:tcW w:w="988" w:type="dxa"/>
          </w:tcPr>
          <w:p w:rsidR="00FF7346" w:rsidRPr="009D6DE2" w:rsidRDefault="00FF7346" w:rsidP="00FF7346">
            <w:pPr>
              <w:spacing w:after="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9D6DE2">
              <w:rPr>
                <w:rFonts w:ascii="Times New Roman" w:hAnsi="Times New Roman"/>
                <w:bCs/>
                <w:sz w:val="24"/>
                <w:szCs w:val="24"/>
              </w:rPr>
              <w:t>5</w:t>
            </w:r>
          </w:p>
        </w:tc>
        <w:tc>
          <w:tcPr>
            <w:tcW w:w="4038" w:type="dxa"/>
          </w:tcPr>
          <w:p w:rsidR="00FF7346" w:rsidRPr="009D6DE2" w:rsidRDefault="0062000B" w:rsidP="00FF7346">
            <w:pPr>
              <w:spacing w:after="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«Смешанная техника</w:t>
            </w:r>
            <w:r w:rsidR="00FF7346" w:rsidRPr="009D6DE2">
              <w:rPr>
                <w:rFonts w:ascii="Times New Roman" w:hAnsi="Times New Roman"/>
                <w:bCs/>
                <w:sz w:val="24"/>
                <w:szCs w:val="24"/>
              </w:rPr>
              <w:t>»</w:t>
            </w:r>
          </w:p>
        </w:tc>
        <w:tc>
          <w:tcPr>
            <w:tcW w:w="2513" w:type="dxa"/>
          </w:tcPr>
          <w:p w:rsidR="00FF7346" w:rsidRPr="009D6DE2" w:rsidRDefault="0062000B" w:rsidP="00FF7346">
            <w:pPr>
              <w:spacing w:after="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36</w:t>
            </w:r>
          </w:p>
        </w:tc>
      </w:tr>
      <w:tr w:rsidR="0062000B" w:rsidTr="00DA24BB">
        <w:tc>
          <w:tcPr>
            <w:tcW w:w="988" w:type="dxa"/>
          </w:tcPr>
          <w:p w:rsidR="0062000B" w:rsidRPr="009D6DE2" w:rsidRDefault="0062000B" w:rsidP="00FF7346">
            <w:pPr>
              <w:spacing w:after="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6</w:t>
            </w:r>
          </w:p>
        </w:tc>
        <w:tc>
          <w:tcPr>
            <w:tcW w:w="4038" w:type="dxa"/>
          </w:tcPr>
          <w:p w:rsidR="0062000B" w:rsidRDefault="0062000B" w:rsidP="00FF7346">
            <w:pPr>
              <w:spacing w:after="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«Обрывная аппликация» </w:t>
            </w:r>
          </w:p>
        </w:tc>
        <w:tc>
          <w:tcPr>
            <w:tcW w:w="2513" w:type="dxa"/>
          </w:tcPr>
          <w:p w:rsidR="0062000B" w:rsidRDefault="0062000B" w:rsidP="00FF7346">
            <w:pPr>
              <w:spacing w:after="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4</w:t>
            </w:r>
          </w:p>
        </w:tc>
      </w:tr>
      <w:tr w:rsidR="0062000B" w:rsidTr="00DA24BB">
        <w:tc>
          <w:tcPr>
            <w:tcW w:w="988" w:type="dxa"/>
          </w:tcPr>
          <w:p w:rsidR="0062000B" w:rsidRDefault="0062000B" w:rsidP="00FF7346">
            <w:pPr>
              <w:spacing w:after="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7</w:t>
            </w:r>
          </w:p>
        </w:tc>
        <w:tc>
          <w:tcPr>
            <w:tcW w:w="4038" w:type="dxa"/>
          </w:tcPr>
          <w:p w:rsidR="0062000B" w:rsidRDefault="0062000B" w:rsidP="00FF7346">
            <w:pPr>
              <w:spacing w:after="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«Аппликация»</w:t>
            </w:r>
          </w:p>
        </w:tc>
        <w:tc>
          <w:tcPr>
            <w:tcW w:w="2513" w:type="dxa"/>
          </w:tcPr>
          <w:p w:rsidR="0062000B" w:rsidRDefault="0062000B" w:rsidP="00FF7346">
            <w:pPr>
              <w:spacing w:after="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42</w:t>
            </w:r>
          </w:p>
        </w:tc>
      </w:tr>
      <w:tr w:rsidR="0062000B" w:rsidTr="00DA24BB">
        <w:tc>
          <w:tcPr>
            <w:tcW w:w="988" w:type="dxa"/>
          </w:tcPr>
          <w:p w:rsidR="0062000B" w:rsidRDefault="0062000B" w:rsidP="00FF7346">
            <w:pPr>
              <w:spacing w:after="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8</w:t>
            </w:r>
          </w:p>
        </w:tc>
        <w:tc>
          <w:tcPr>
            <w:tcW w:w="4038" w:type="dxa"/>
          </w:tcPr>
          <w:p w:rsidR="0062000B" w:rsidRDefault="0062000B" w:rsidP="00FF7346">
            <w:pPr>
              <w:spacing w:after="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«Скатывание салфеток»</w:t>
            </w:r>
          </w:p>
        </w:tc>
        <w:tc>
          <w:tcPr>
            <w:tcW w:w="2513" w:type="dxa"/>
          </w:tcPr>
          <w:p w:rsidR="0062000B" w:rsidRDefault="0062000B" w:rsidP="00FF7346">
            <w:pPr>
              <w:spacing w:after="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8</w:t>
            </w:r>
          </w:p>
        </w:tc>
      </w:tr>
      <w:tr w:rsidR="0062000B" w:rsidTr="00DA24BB">
        <w:tc>
          <w:tcPr>
            <w:tcW w:w="988" w:type="dxa"/>
          </w:tcPr>
          <w:p w:rsidR="0062000B" w:rsidRDefault="0062000B" w:rsidP="00FF7346">
            <w:pPr>
              <w:spacing w:after="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9</w:t>
            </w:r>
          </w:p>
        </w:tc>
        <w:tc>
          <w:tcPr>
            <w:tcW w:w="4038" w:type="dxa"/>
          </w:tcPr>
          <w:p w:rsidR="0062000B" w:rsidRDefault="0062000B" w:rsidP="00FF7346">
            <w:pPr>
              <w:spacing w:after="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«Пластилинография»</w:t>
            </w:r>
          </w:p>
        </w:tc>
        <w:tc>
          <w:tcPr>
            <w:tcW w:w="2513" w:type="dxa"/>
          </w:tcPr>
          <w:p w:rsidR="0062000B" w:rsidRDefault="0062000B" w:rsidP="00FF7346">
            <w:pPr>
              <w:spacing w:after="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8</w:t>
            </w:r>
          </w:p>
        </w:tc>
      </w:tr>
      <w:tr w:rsidR="00FF7346" w:rsidTr="00DA24BB">
        <w:tc>
          <w:tcPr>
            <w:tcW w:w="988" w:type="dxa"/>
          </w:tcPr>
          <w:p w:rsidR="00FF7346" w:rsidRPr="009D6DE2" w:rsidRDefault="00FF7346" w:rsidP="00FF7346">
            <w:pPr>
              <w:spacing w:after="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4038" w:type="dxa"/>
          </w:tcPr>
          <w:p w:rsidR="00FF7346" w:rsidRPr="009D6DE2" w:rsidRDefault="00FF7346" w:rsidP="00FF7346">
            <w:pPr>
              <w:spacing w:after="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2513" w:type="dxa"/>
          </w:tcPr>
          <w:p w:rsidR="00FF7346" w:rsidRPr="009D6DE2" w:rsidRDefault="0062000B" w:rsidP="00FF7346">
            <w:pPr>
              <w:spacing w:after="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Всего: 216</w:t>
            </w:r>
          </w:p>
        </w:tc>
      </w:tr>
    </w:tbl>
    <w:p w:rsidR="00FF7346" w:rsidRDefault="00FF7346" w:rsidP="00FF7346">
      <w:pPr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FF7346" w:rsidRPr="008D3CE6" w:rsidRDefault="00FF7346" w:rsidP="00FF7346">
      <w:pPr>
        <w:rPr>
          <w:rFonts w:ascii="Times New Roman" w:hAnsi="Times New Roman"/>
          <w:sz w:val="24"/>
          <w:szCs w:val="24"/>
        </w:rPr>
      </w:pPr>
      <w:r w:rsidRPr="008D3CE6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Программа строится с учетом принципа интеграции образовательных областей в соответствии с возрастными возможностями и особенностями детей, спецификой и возможностями образовательных областей.  В целях создания благоприятных условий развития детей в соответствии с их возрастными и индивидуальными особенностями, и склонностями, обеспечения вариативности и разнообразия содержания занятия каждого раздела чередуются с занятиями других разделов.  </w:t>
      </w:r>
    </w:p>
    <w:p w:rsidR="00FF7346" w:rsidRDefault="00FF7346" w:rsidP="00FF7346">
      <w:pPr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FF7346" w:rsidRDefault="00FF7346" w:rsidP="00FF7346">
      <w:pPr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FF7346" w:rsidRDefault="00FF7346" w:rsidP="00FF7346">
      <w:pPr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FF7346" w:rsidRDefault="00FF7346" w:rsidP="00FF7346">
      <w:pPr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FF7346" w:rsidRDefault="00FF7346" w:rsidP="00FF7346">
      <w:pPr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FF7346" w:rsidRDefault="00FF7346" w:rsidP="00FF7346">
      <w:pPr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FF7346" w:rsidRDefault="00FF7346" w:rsidP="00FF7346">
      <w:pPr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FF7346" w:rsidRDefault="00FF7346" w:rsidP="00FF7346">
      <w:pPr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FF7346" w:rsidRDefault="00FF7346" w:rsidP="00FF7346">
      <w:pPr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FF7346" w:rsidRDefault="00FF7346" w:rsidP="00FF7346">
      <w:pPr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FF7346" w:rsidRDefault="00FF7346" w:rsidP="00FF7346">
      <w:pPr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FF7346" w:rsidRDefault="00FF7346" w:rsidP="00FF7346">
      <w:pPr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FF7346" w:rsidRDefault="00FF7346" w:rsidP="00FF7346">
      <w:pPr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FF7346" w:rsidRDefault="00FF7346" w:rsidP="00FF7346">
      <w:pPr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FF7346" w:rsidRDefault="00FF7346" w:rsidP="00FF7346">
      <w:pPr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62000B" w:rsidRDefault="0062000B" w:rsidP="0062000B">
      <w:pPr>
        <w:jc w:val="center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lastRenderedPageBreak/>
        <w:t>Календарно-тематический план 2 года обучения</w:t>
      </w:r>
    </w:p>
    <w:tbl>
      <w:tblPr>
        <w:tblW w:w="9082" w:type="dxa"/>
        <w:tblInd w:w="8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562"/>
        <w:gridCol w:w="3740"/>
        <w:gridCol w:w="994"/>
        <w:gridCol w:w="1198"/>
        <w:gridCol w:w="832"/>
        <w:gridCol w:w="874"/>
        <w:gridCol w:w="882"/>
      </w:tblGrid>
      <w:tr w:rsidR="0062000B" w:rsidTr="0062000B">
        <w:trPr>
          <w:trHeight w:val="634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000B" w:rsidRDefault="0062000B" w:rsidP="006022D4">
            <w:pPr>
              <w:spacing w:after="0" w:line="271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2000B" w:rsidRDefault="0062000B" w:rsidP="006022D4">
            <w:pPr>
              <w:spacing w:after="0" w:line="271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Наименование тем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2000B" w:rsidRDefault="0062000B" w:rsidP="006022D4">
            <w:pPr>
              <w:spacing w:after="0" w:line="271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теория</w:t>
            </w:r>
          </w:p>
        </w:tc>
        <w:tc>
          <w:tcPr>
            <w:tcW w:w="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2000B" w:rsidRDefault="0062000B" w:rsidP="006022D4">
            <w:pPr>
              <w:spacing w:after="0" w:line="271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практич.</w:t>
            </w:r>
          </w:p>
        </w:tc>
        <w:tc>
          <w:tcPr>
            <w:tcW w:w="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2000B" w:rsidRDefault="0062000B" w:rsidP="006022D4">
            <w:pPr>
              <w:spacing w:after="0" w:line="271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всего</w:t>
            </w:r>
          </w:p>
        </w:tc>
        <w:tc>
          <w:tcPr>
            <w:tcW w:w="8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2000B" w:rsidRDefault="0062000B" w:rsidP="006022D4">
            <w:pPr>
              <w:spacing w:after="0" w:line="271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По плану</w:t>
            </w:r>
          </w:p>
        </w:tc>
        <w:tc>
          <w:tcPr>
            <w:tcW w:w="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2000B" w:rsidRDefault="0062000B" w:rsidP="006022D4">
            <w:pPr>
              <w:spacing w:after="0" w:line="271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По факту</w:t>
            </w:r>
          </w:p>
        </w:tc>
      </w:tr>
      <w:tr w:rsidR="0062000B" w:rsidTr="0062000B">
        <w:trPr>
          <w:trHeight w:val="634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2000B" w:rsidRDefault="0062000B" w:rsidP="006022D4">
            <w:pPr>
              <w:spacing w:after="0" w:line="271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3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2000B" w:rsidRDefault="0062000B" w:rsidP="006022D4">
            <w:pPr>
              <w:spacing w:after="0" w:line="271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Введение в программу. Знакомство с программой. Особенности второго года обучения. Правила техники безопасности в изостудии. Многообразие форм природы (лепка овощей и фруктов)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2000B" w:rsidRDefault="0062000B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2000B" w:rsidRDefault="0062000B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2000B" w:rsidRDefault="0062000B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8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2000B" w:rsidRDefault="0062000B" w:rsidP="006022D4">
            <w:pPr>
              <w:spacing w:after="0" w:line="271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000B" w:rsidRDefault="0062000B" w:rsidP="006022D4">
            <w:pPr>
              <w:spacing w:after="0" w:line="271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62000B" w:rsidTr="0062000B">
        <w:trPr>
          <w:trHeight w:val="634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2000B" w:rsidRDefault="0062000B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3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2000B" w:rsidRDefault="0062000B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Праздник цветов. Смешивание красок. Работа с акварелью.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2000B" w:rsidRDefault="0062000B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2000B" w:rsidRDefault="0062000B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2000B" w:rsidRDefault="0062000B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8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2000B" w:rsidRDefault="0062000B" w:rsidP="006022D4">
            <w:pPr>
              <w:spacing w:after="0" w:line="271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000B" w:rsidRDefault="0062000B" w:rsidP="006022D4">
            <w:pPr>
              <w:spacing w:after="0" w:line="271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62000B" w:rsidTr="0062000B">
        <w:trPr>
          <w:trHeight w:val="634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2000B" w:rsidRDefault="0062000B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3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2000B" w:rsidRDefault="0062000B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Простые аппликации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2000B" w:rsidRDefault="0062000B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2000B" w:rsidRDefault="0062000B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2000B" w:rsidRDefault="0062000B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8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2000B" w:rsidRDefault="0062000B" w:rsidP="006022D4">
            <w:pPr>
              <w:spacing w:after="0" w:line="271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000B" w:rsidRDefault="0062000B" w:rsidP="006022D4">
            <w:pPr>
              <w:spacing w:after="0" w:line="271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62000B" w:rsidTr="0062000B">
        <w:trPr>
          <w:trHeight w:val="634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2000B" w:rsidRDefault="0062000B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3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2000B" w:rsidRDefault="0062000B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Квадрат-основа форма оригами</w:t>
            </w:r>
          </w:p>
          <w:p w:rsidR="0062000B" w:rsidRDefault="0062000B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«Сердечко», «Лисенок»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2000B" w:rsidRDefault="0062000B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2000B" w:rsidRDefault="0062000B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2000B" w:rsidRDefault="0062000B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8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2000B" w:rsidRDefault="0062000B" w:rsidP="006022D4">
            <w:pPr>
              <w:spacing w:after="0" w:line="271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000B" w:rsidRDefault="0062000B" w:rsidP="006022D4">
            <w:pPr>
              <w:spacing w:after="0" w:line="271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62000B" w:rsidTr="0062000B">
        <w:trPr>
          <w:trHeight w:val="634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2000B" w:rsidRDefault="0062000B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3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2000B" w:rsidRDefault="0062000B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Праздник цветов. Смешивание красок. Работа с гуашью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2000B" w:rsidRDefault="0062000B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2000B" w:rsidRDefault="0062000B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2000B" w:rsidRDefault="0062000B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8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2000B" w:rsidRDefault="0062000B" w:rsidP="006022D4">
            <w:pPr>
              <w:spacing w:after="0" w:line="271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000B" w:rsidRDefault="0062000B" w:rsidP="006022D4">
            <w:pPr>
              <w:spacing w:after="0" w:line="271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62000B" w:rsidTr="0062000B">
        <w:trPr>
          <w:trHeight w:val="634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2000B" w:rsidRDefault="0062000B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3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2000B" w:rsidRDefault="0062000B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Лепка бабочек (украшение крыльев)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2000B" w:rsidRDefault="0062000B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2000B" w:rsidRDefault="0062000B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2000B" w:rsidRDefault="0062000B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8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2000B" w:rsidRDefault="0062000B" w:rsidP="006022D4">
            <w:pPr>
              <w:spacing w:after="0" w:line="271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000B" w:rsidRDefault="0062000B" w:rsidP="006022D4">
            <w:pPr>
              <w:spacing w:after="0" w:line="271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62000B" w:rsidTr="0062000B">
        <w:trPr>
          <w:trHeight w:val="634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2000B" w:rsidRDefault="0062000B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3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2000B" w:rsidRDefault="0062000B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Акварель+соль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2000B" w:rsidRDefault="0062000B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2000B" w:rsidRDefault="0062000B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2000B" w:rsidRDefault="0062000B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8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2000B" w:rsidRDefault="0062000B" w:rsidP="006022D4">
            <w:pPr>
              <w:spacing w:after="0" w:line="271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000B" w:rsidRDefault="0062000B" w:rsidP="006022D4">
            <w:pPr>
              <w:spacing w:after="0" w:line="271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62000B" w:rsidTr="0062000B">
        <w:trPr>
          <w:trHeight w:val="634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2000B" w:rsidRDefault="0062000B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3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2000B" w:rsidRDefault="0062000B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Обрывная аппликация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2000B" w:rsidRDefault="0062000B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2000B" w:rsidRDefault="0062000B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2000B" w:rsidRDefault="0062000B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8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2000B" w:rsidRDefault="0062000B" w:rsidP="006022D4">
            <w:pPr>
              <w:spacing w:after="0" w:line="271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62000B" w:rsidRDefault="0062000B" w:rsidP="006022D4">
            <w:pPr>
              <w:spacing w:after="0" w:line="271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000B" w:rsidRDefault="0062000B" w:rsidP="006022D4">
            <w:pPr>
              <w:spacing w:after="0" w:line="271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62000B" w:rsidTr="0062000B">
        <w:trPr>
          <w:trHeight w:val="634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2000B" w:rsidRDefault="0062000B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3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2000B" w:rsidRDefault="0062000B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Оригами. Базовая форма «Треугольник»</w:t>
            </w:r>
          </w:p>
          <w:p w:rsidR="0062000B" w:rsidRDefault="0062000B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Изготовление «Клубнички»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2000B" w:rsidRDefault="0062000B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2000B" w:rsidRDefault="0062000B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2000B" w:rsidRDefault="0062000B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8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2000B" w:rsidRDefault="0062000B" w:rsidP="006022D4">
            <w:pPr>
              <w:spacing w:after="0" w:line="271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000B" w:rsidRDefault="0062000B" w:rsidP="006022D4">
            <w:pPr>
              <w:spacing w:after="0" w:line="271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62000B" w:rsidTr="0062000B">
        <w:trPr>
          <w:trHeight w:val="634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2000B" w:rsidRDefault="0062000B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3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2000B" w:rsidRDefault="0062000B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Гуашь. Красота узоров.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2000B" w:rsidRDefault="0062000B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2000B" w:rsidRDefault="0062000B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2000B" w:rsidRDefault="0062000B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8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2000B" w:rsidRDefault="0062000B" w:rsidP="006022D4">
            <w:pPr>
              <w:spacing w:after="0" w:line="271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000B" w:rsidRDefault="0062000B" w:rsidP="006022D4">
            <w:pPr>
              <w:spacing w:after="0" w:line="271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62000B" w:rsidTr="0062000B">
        <w:trPr>
          <w:trHeight w:val="634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2000B" w:rsidRDefault="0062000B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  <w:tc>
          <w:tcPr>
            <w:tcW w:w="3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2000B" w:rsidRDefault="0062000B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Лепка из пластилина. Лепим дерево (форма, объем)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2000B" w:rsidRDefault="0062000B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2000B" w:rsidRDefault="0062000B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2000B" w:rsidRDefault="0062000B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8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2000B" w:rsidRDefault="0062000B" w:rsidP="006022D4">
            <w:pPr>
              <w:spacing w:after="0" w:line="271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000B" w:rsidRDefault="0062000B" w:rsidP="006022D4">
            <w:pPr>
              <w:spacing w:after="0" w:line="271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62000B" w:rsidTr="0062000B">
        <w:trPr>
          <w:trHeight w:val="634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2000B" w:rsidRDefault="0062000B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  <w:tc>
          <w:tcPr>
            <w:tcW w:w="3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2000B" w:rsidRDefault="0062000B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Акварель+мятая бумага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2000B" w:rsidRDefault="0062000B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2000B" w:rsidRDefault="0062000B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2000B" w:rsidRDefault="0062000B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8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2000B" w:rsidRDefault="0062000B" w:rsidP="006022D4">
            <w:pPr>
              <w:spacing w:after="0" w:line="271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000B" w:rsidRDefault="0062000B" w:rsidP="006022D4">
            <w:pPr>
              <w:spacing w:after="0" w:line="271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62000B" w:rsidTr="0062000B">
        <w:trPr>
          <w:trHeight w:val="634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2000B" w:rsidRDefault="0062000B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</w:t>
            </w:r>
          </w:p>
        </w:tc>
        <w:tc>
          <w:tcPr>
            <w:tcW w:w="3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2000B" w:rsidRDefault="0062000B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Аппликация. Коллажи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2000B" w:rsidRDefault="0062000B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2000B" w:rsidRDefault="0062000B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2000B" w:rsidRDefault="0062000B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8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2000B" w:rsidRDefault="0062000B" w:rsidP="006022D4">
            <w:pPr>
              <w:spacing w:after="0" w:line="271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000B" w:rsidRDefault="0062000B" w:rsidP="006022D4">
            <w:pPr>
              <w:spacing w:after="0" w:line="271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62000B" w:rsidTr="0062000B">
        <w:trPr>
          <w:trHeight w:val="634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2000B" w:rsidRDefault="0062000B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</w:t>
            </w:r>
          </w:p>
        </w:tc>
        <w:tc>
          <w:tcPr>
            <w:tcW w:w="3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2000B" w:rsidRDefault="0062000B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Оригами. Базовая форма «Воздушный змей»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2000B" w:rsidRDefault="0062000B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2000B" w:rsidRDefault="0062000B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2000B" w:rsidRDefault="0062000B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8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2000B" w:rsidRDefault="0062000B" w:rsidP="006022D4">
            <w:pPr>
              <w:spacing w:after="0" w:line="271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000B" w:rsidRDefault="0062000B" w:rsidP="006022D4">
            <w:pPr>
              <w:spacing w:after="0" w:line="271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62000B" w:rsidTr="0062000B">
        <w:trPr>
          <w:trHeight w:val="634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2000B" w:rsidRDefault="0062000B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</w:t>
            </w:r>
          </w:p>
        </w:tc>
        <w:tc>
          <w:tcPr>
            <w:tcW w:w="3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2000B" w:rsidRDefault="0062000B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Гуашь. «Зимний лес»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2000B" w:rsidRDefault="0062000B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2000B" w:rsidRDefault="0062000B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2000B" w:rsidRDefault="0062000B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8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2000B" w:rsidRDefault="0062000B" w:rsidP="006022D4">
            <w:pPr>
              <w:spacing w:after="0" w:line="271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000B" w:rsidRDefault="0062000B" w:rsidP="006022D4">
            <w:pPr>
              <w:spacing w:after="0" w:line="271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62000B" w:rsidTr="0062000B">
        <w:trPr>
          <w:trHeight w:val="634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2000B" w:rsidRDefault="0062000B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</w:t>
            </w:r>
          </w:p>
        </w:tc>
        <w:tc>
          <w:tcPr>
            <w:tcW w:w="3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2000B" w:rsidRDefault="0062000B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Пластилин. «Мой любимый щенок»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2000B" w:rsidRDefault="0062000B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2000B" w:rsidRDefault="0062000B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2000B" w:rsidRDefault="0062000B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8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2000B" w:rsidRDefault="0062000B" w:rsidP="006022D4">
            <w:pPr>
              <w:spacing w:after="0" w:line="271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000B" w:rsidRDefault="0062000B" w:rsidP="006022D4">
            <w:pPr>
              <w:spacing w:after="0" w:line="271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62000B" w:rsidTr="0062000B">
        <w:trPr>
          <w:trHeight w:val="634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2000B" w:rsidRDefault="0062000B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17</w:t>
            </w:r>
          </w:p>
        </w:tc>
        <w:tc>
          <w:tcPr>
            <w:tcW w:w="3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2000B" w:rsidRDefault="0062000B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Акварель+восковые мелки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2000B" w:rsidRDefault="0062000B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2000B" w:rsidRDefault="0062000B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2000B" w:rsidRDefault="0062000B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8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2000B" w:rsidRDefault="0062000B" w:rsidP="006022D4">
            <w:pPr>
              <w:spacing w:after="0" w:line="271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000B" w:rsidRDefault="0062000B" w:rsidP="006022D4">
            <w:pPr>
              <w:spacing w:after="0" w:line="271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62000B" w:rsidTr="0062000B">
        <w:trPr>
          <w:trHeight w:val="634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2000B" w:rsidRDefault="0062000B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</w:t>
            </w:r>
          </w:p>
        </w:tc>
        <w:tc>
          <w:tcPr>
            <w:tcW w:w="3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2000B" w:rsidRDefault="0062000B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Объемные аппликации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2000B" w:rsidRDefault="0062000B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2000B" w:rsidRDefault="0062000B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2000B" w:rsidRDefault="0062000B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8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2000B" w:rsidRDefault="0062000B" w:rsidP="006022D4">
            <w:pPr>
              <w:spacing w:after="0" w:line="271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000B" w:rsidRDefault="0062000B" w:rsidP="006022D4">
            <w:pPr>
              <w:spacing w:after="0" w:line="271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62000B" w:rsidTr="0062000B">
        <w:trPr>
          <w:trHeight w:val="634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2000B" w:rsidRDefault="0062000B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</w:t>
            </w:r>
          </w:p>
        </w:tc>
        <w:tc>
          <w:tcPr>
            <w:tcW w:w="3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2000B" w:rsidRDefault="0062000B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Оригами. Базовая форма «Двойной треугольник»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2000B" w:rsidRDefault="0062000B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2000B" w:rsidRDefault="0062000B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2000B" w:rsidRDefault="0062000B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8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2000B" w:rsidRDefault="0062000B" w:rsidP="006022D4">
            <w:pPr>
              <w:spacing w:after="0" w:line="271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000B" w:rsidRDefault="0062000B" w:rsidP="006022D4">
            <w:pPr>
              <w:spacing w:after="0" w:line="271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62000B" w:rsidTr="0062000B">
        <w:trPr>
          <w:trHeight w:val="634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2000B" w:rsidRDefault="0062000B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20</w:t>
            </w:r>
          </w:p>
        </w:tc>
        <w:tc>
          <w:tcPr>
            <w:tcW w:w="3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2000B" w:rsidRDefault="0062000B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Гуашь. Елочная игрушка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2000B" w:rsidRDefault="0062000B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2000B" w:rsidRDefault="0062000B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2000B" w:rsidRDefault="0062000B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8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2000B" w:rsidRDefault="0062000B" w:rsidP="006022D4">
            <w:pPr>
              <w:spacing w:after="0" w:line="271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000B" w:rsidRDefault="0062000B" w:rsidP="006022D4">
            <w:pPr>
              <w:spacing w:after="0" w:line="271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62000B" w:rsidTr="0062000B">
        <w:trPr>
          <w:trHeight w:val="634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2000B" w:rsidRDefault="0062000B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21</w:t>
            </w:r>
          </w:p>
        </w:tc>
        <w:tc>
          <w:tcPr>
            <w:tcW w:w="3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2000B" w:rsidRDefault="0062000B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Лепка птиц. Пластилин+природные материалы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2000B" w:rsidRDefault="0062000B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2000B" w:rsidRDefault="0062000B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2000B" w:rsidRDefault="0062000B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8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2000B" w:rsidRDefault="0062000B" w:rsidP="006022D4">
            <w:pPr>
              <w:spacing w:after="0" w:line="271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000B" w:rsidRDefault="0062000B" w:rsidP="006022D4">
            <w:pPr>
              <w:spacing w:after="0" w:line="271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62000B" w:rsidTr="0062000B">
        <w:trPr>
          <w:trHeight w:val="634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2000B" w:rsidRDefault="0062000B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22</w:t>
            </w:r>
          </w:p>
        </w:tc>
        <w:tc>
          <w:tcPr>
            <w:tcW w:w="3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2000B" w:rsidRDefault="0062000B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Акварель+ватные палочки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2000B" w:rsidRDefault="0062000B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2000B" w:rsidRDefault="0062000B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2000B" w:rsidRDefault="0062000B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8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2000B" w:rsidRDefault="0062000B" w:rsidP="006022D4">
            <w:pPr>
              <w:spacing w:after="0" w:line="271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000B" w:rsidRDefault="0062000B" w:rsidP="006022D4">
            <w:pPr>
              <w:spacing w:after="0" w:line="271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62000B" w:rsidTr="0062000B">
        <w:trPr>
          <w:trHeight w:val="634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2000B" w:rsidRDefault="0062000B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23</w:t>
            </w:r>
          </w:p>
        </w:tc>
        <w:tc>
          <w:tcPr>
            <w:tcW w:w="3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2000B" w:rsidRDefault="0062000B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Аппликация создания игрушки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2000B" w:rsidRDefault="0062000B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2000B" w:rsidRDefault="0062000B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2000B" w:rsidRDefault="0062000B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8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2000B" w:rsidRDefault="0062000B" w:rsidP="006022D4">
            <w:pPr>
              <w:spacing w:after="0" w:line="271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000B" w:rsidRDefault="0062000B" w:rsidP="006022D4">
            <w:pPr>
              <w:spacing w:after="0" w:line="271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62000B" w:rsidTr="0062000B">
        <w:trPr>
          <w:trHeight w:val="634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2000B" w:rsidRDefault="0062000B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24</w:t>
            </w:r>
          </w:p>
        </w:tc>
        <w:tc>
          <w:tcPr>
            <w:tcW w:w="3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2000B" w:rsidRDefault="0062000B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Гуашь. Витраж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2000B" w:rsidRDefault="0062000B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2000B" w:rsidRDefault="0062000B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2000B" w:rsidRDefault="0062000B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8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2000B" w:rsidRDefault="0062000B" w:rsidP="006022D4">
            <w:pPr>
              <w:spacing w:after="0" w:line="271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000B" w:rsidRDefault="0062000B" w:rsidP="006022D4">
            <w:pPr>
              <w:spacing w:after="0" w:line="271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62000B" w:rsidTr="0062000B">
        <w:trPr>
          <w:trHeight w:val="634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2000B" w:rsidRDefault="0062000B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25</w:t>
            </w:r>
          </w:p>
        </w:tc>
        <w:tc>
          <w:tcPr>
            <w:tcW w:w="3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2000B" w:rsidRDefault="0062000B" w:rsidP="006022D4">
            <w:pPr>
              <w:spacing w:after="0" w:line="271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    Лепка из пластилина диких животных.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2000B" w:rsidRDefault="0062000B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2000B" w:rsidRDefault="0062000B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2000B" w:rsidRDefault="0062000B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8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2000B" w:rsidRDefault="0062000B" w:rsidP="006022D4">
            <w:pPr>
              <w:spacing w:after="0" w:line="271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000B" w:rsidRDefault="0062000B" w:rsidP="006022D4">
            <w:pPr>
              <w:spacing w:after="0" w:line="271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62000B" w:rsidTr="0062000B">
        <w:trPr>
          <w:trHeight w:val="634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2000B" w:rsidRDefault="0062000B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26</w:t>
            </w:r>
          </w:p>
        </w:tc>
        <w:tc>
          <w:tcPr>
            <w:tcW w:w="3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2000B" w:rsidRDefault="0062000B" w:rsidP="006022D4">
            <w:pPr>
              <w:spacing w:after="0" w:line="271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Акварель+манная крупа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2000B" w:rsidRDefault="0062000B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2000B" w:rsidRDefault="0062000B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2000B" w:rsidRDefault="0062000B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8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2000B" w:rsidRDefault="0062000B" w:rsidP="006022D4">
            <w:pPr>
              <w:spacing w:after="0" w:line="271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000B" w:rsidRDefault="0062000B" w:rsidP="006022D4">
            <w:pPr>
              <w:spacing w:after="0" w:line="271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62000B" w:rsidTr="0062000B">
        <w:trPr>
          <w:trHeight w:val="634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2000B" w:rsidRDefault="0062000B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27</w:t>
            </w:r>
          </w:p>
        </w:tc>
        <w:tc>
          <w:tcPr>
            <w:tcW w:w="3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2000B" w:rsidRDefault="0062000B" w:rsidP="006022D4">
            <w:pPr>
              <w:spacing w:after="0" w:line="271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Скатывание салфеток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2000B" w:rsidRDefault="0062000B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2000B" w:rsidRDefault="0062000B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2000B" w:rsidRDefault="0062000B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8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2000B" w:rsidRDefault="0062000B" w:rsidP="006022D4">
            <w:pPr>
              <w:spacing w:after="0" w:line="271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000B" w:rsidRDefault="0062000B" w:rsidP="006022D4">
            <w:pPr>
              <w:spacing w:after="0" w:line="271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62000B" w:rsidTr="0062000B">
        <w:trPr>
          <w:trHeight w:val="634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2000B" w:rsidRDefault="0062000B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28</w:t>
            </w:r>
          </w:p>
        </w:tc>
        <w:tc>
          <w:tcPr>
            <w:tcW w:w="3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2000B" w:rsidRDefault="0062000B" w:rsidP="006022D4">
            <w:pPr>
              <w:spacing w:after="0" w:line="271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Оригами. Базовая форма «Двойной квадрат»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2000B" w:rsidRDefault="0062000B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2000B" w:rsidRDefault="0062000B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2000B" w:rsidRDefault="0062000B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8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2000B" w:rsidRDefault="0062000B" w:rsidP="006022D4">
            <w:pPr>
              <w:spacing w:after="0" w:line="271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000B" w:rsidRDefault="0062000B" w:rsidP="006022D4">
            <w:pPr>
              <w:spacing w:after="0" w:line="271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62000B" w:rsidTr="0062000B">
        <w:trPr>
          <w:trHeight w:val="634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2000B" w:rsidRDefault="0062000B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29</w:t>
            </w:r>
          </w:p>
        </w:tc>
        <w:tc>
          <w:tcPr>
            <w:tcW w:w="3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2000B" w:rsidRDefault="0062000B" w:rsidP="006022D4">
            <w:pPr>
              <w:spacing w:after="0" w:line="271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Аппликация. Коллективная работа «Городок»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2000B" w:rsidRDefault="0062000B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2000B" w:rsidRDefault="0062000B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2000B" w:rsidRDefault="0062000B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8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2000B" w:rsidRDefault="0062000B" w:rsidP="006022D4">
            <w:pPr>
              <w:spacing w:after="0" w:line="271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000B" w:rsidRDefault="0062000B" w:rsidP="006022D4">
            <w:pPr>
              <w:spacing w:after="0" w:line="271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62000B" w:rsidTr="0062000B">
        <w:trPr>
          <w:trHeight w:val="634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2000B" w:rsidRDefault="0062000B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30</w:t>
            </w:r>
          </w:p>
        </w:tc>
        <w:tc>
          <w:tcPr>
            <w:tcW w:w="3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2000B" w:rsidRDefault="0062000B" w:rsidP="006022D4">
            <w:pPr>
              <w:spacing w:after="0" w:line="271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Акварель+соль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2000B" w:rsidRDefault="0062000B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2000B" w:rsidRDefault="0062000B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2000B" w:rsidRDefault="0062000B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8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2000B" w:rsidRDefault="0062000B" w:rsidP="006022D4">
            <w:pPr>
              <w:spacing w:after="0" w:line="271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000B" w:rsidRDefault="0062000B" w:rsidP="006022D4">
            <w:pPr>
              <w:spacing w:after="0" w:line="271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62000B" w:rsidTr="0062000B">
        <w:trPr>
          <w:trHeight w:val="634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2000B" w:rsidRDefault="0062000B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31</w:t>
            </w:r>
          </w:p>
        </w:tc>
        <w:tc>
          <w:tcPr>
            <w:tcW w:w="3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2000B" w:rsidRDefault="0062000B" w:rsidP="006022D4">
            <w:pPr>
              <w:spacing w:after="0" w:line="271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Оригами. Базовая форма «Конверт»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2000B" w:rsidRDefault="0062000B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2000B" w:rsidRDefault="0062000B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2000B" w:rsidRDefault="0062000B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8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2000B" w:rsidRDefault="0062000B" w:rsidP="006022D4">
            <w:pPr>
              <w:spacing w:after="0" w:line="271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62000B" w:rsidRDefault="0062000B" w:rsidP="006022D4">
            <w:pPr>
              <w:spacing w:after="0" w:line="271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000B" w:rsidRDefault="0062000B" w:rsidP="006022D4">
            <w:pPr>
              <w:spacing w:after="0" w:line="271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62000B" w:rsidTr="0062000B">
        <w:trPr>
          <w:trHeight w:val="634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2000B" w:rsidRDefault="0062000B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32</w:t>
            </w:r>
          </w:p>
        </w:tc>
        <w:tc>
          <w:tcPr>
            <w:tcW w:w="3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2000B" w:rsidRDefault="0062000B" w:rsidP="006022D4">
            <w:pPr>
              <w:spacing w:after="0" w:line="271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Акварель+мятая бумага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2000B" w:rsidRDefault="0062000B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2000B" w:rsidRDefault="0062000B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2000B" w:rsidRDefault="0062000B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8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2000B" w:rsidRDefault="0062000B" w:rsidP="006022D4">
            <w:pPr>
              <w:spacing w:after="0" w:line="271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000B" w:rsidRDefault="0062000B" w:rsidP="006022D4">
            <w:pPr>
              <w:spacing w:after="0" w:line="271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62000B" w:rsidTr="0062000B">
        <w:trPr>
          <w:trHeight w:val="634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2000B" w:rsidRDefault="0062000B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33</w:t>
            </w:r>
          </w:p>
        </w:tc>
        <w:tc>
          <w:tcPr>
            <w:tcW w:w="3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2000B" w:rsidRDefault="0062000B" w:rsidP="006022D4">
            <w:pPr>
              <w:spacing w:after="0" w:line="271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Оригами. Цветы для мамы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2000B" w:rsidRDefault="0062000B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2000B" w:rsidRDefault="0062000B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2000B" w:rsidRDefault="0062000B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8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2000B" w:rsidRDefault="0062000B" w:rsidP="006022D4">
            <w:pPr>
              <w:spacing w:after="0" w:line="271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000B" w:rsidRDefault="0062000B" w:rsidP="006022D4">
            <w:pPr>
              <w:spacing w:after="0" w:line="271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62000B" w:rsidTr="0062000B">
        <w:trPr>
          <w:trHeight w:val="634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000B" w:rsidRDefault="0062000B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34</w:t>
            </w:r>
          </w:p>
        </w:tc>
        <w:tc>
          <w:tcPr>
            <w:tcW w:w="3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000B" w:rsidRDefault="0062000B" w:rsidP="006022D4">
            <w:pPr>
              <w:spacing w:after="0" w:line="271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Акварель+ватные палочки «Дождик в лесу»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000B" w:rsidRDefault="0062000B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000B" w:rsidRDefault="0062000B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000B" w:rsidRDefault="0062000B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8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000B" w:rsidRDefault="0062000B" w:rsidP="006022D4">
            <w:pPr>
              <w:spacing w:after="0" w:line="271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000B" w:rsidRDefault="0062000B" w:rsidP="006022D4">
            <w:pPr>
              <w:spacing w:after="0" w:line="271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62000B" w:rsidTr="0062000B">
        <w:trPr>
          <w:trHeight w:val="634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000B" w:rsidRDefault="0062000B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35</w:t>
            </w:r>
          </w:p>
        </w:tc>
        <w:tc>
          <w:tcPr>
            <w:tcW w:w="3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000B" w:rsidRDefault="0062000B" w:rsidP="006022D4">
            <w:pPr>
              <w:spacing w:after="0" w:line="271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Пластилинография </w:t>
            </w:r>
          </w:p>
          <w:p w:rsidR="0062000B" w:rsidRDefault="0062000B" w:rsidP="006022D4">
            <w:pPr>
              <w:spacing w:after="0" w:line="271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«Фермерский дворик»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000B" w:rsidRDefault="0062000B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000B" w:rsidRDefault="0062000B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000B" w:rsidRDefault="0062000B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8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000B" w:rsidRDefault="0062000B" w:rsidP="006022D4">
            <w:pPr>
              <w:spacing w:after="0" w:line="271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000B" w:rsidRDefault="0062000B" w:rsidP="006022D4">
            <w:pPr>
              <w:spacing w:after="0" w:line="271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62000B" w:rsidTr="0062000B">
        <w:trPr>
          <w:trHeight w:val="634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000B" w:rsidRDefault="0062000B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36</w:t>
            </w:r>
          </w:p>
        </w:tc>
        <w:tc>
          <w:tcPr>
            <w:tcW w:w="3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000B" w:rsidRDefault="0062000B" w:rsidP="006022D4">
            <w:pPr>
              <w:spacing w:after="0" w:line="271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Гуашь. Знакомство с тонкой кисточкой. Рисование узоров( маленьких элементов)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000B" w:rsidRDefault="0062000B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000B" w:rsidRDefault="0062000B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000B" w:rsidRDefault="0062000B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8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000B" w:rsidRDefault="0062000B" w:rsidP="006022D4">
            <w:pPr>
              <w:spacing w:after="0" w:line="271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000B" w:rsidRDefault="0062000B" w:rsidP="006022D4">
            <w:pPr>
              <w:spacing w:after="0" w:line="271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62000B" w:rsidTr="0062000B">
        <w:trPr>
          <w:trHeight w:val="634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000B" w:rsidRDefault="0062000B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37</w:t>
            </w:r>
          </w:p>
        </w:tc>
        <w:tc>
          <w:tcPr>
            <w:tcW w:w="3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000B" w:rsidRDefault="0062000B" w:rsidP="006022D4">
            <w:pPr>
              <w:spacing w:after="0" w:line="271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Гуашь. Роспись тарелки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000B" w:rsidRDefault="0062000B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000B" w:rsidRDefault="0062000B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000B" w:rsidRDefault="0062000B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8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000B" w:rsidRDefault="0062000B" w:rsidP="006022D4">
            <w:pPr>
              <w:spacing w:after="0" w:line="271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000B" w:rsidRDefault="0062000B" w:rsidP="006022D4">
            <w:pPr>
              <w:spacing w:after="0" w:line="271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62000B" w:rsidTr="0062000B">
        <w:trPr>
          <w:trHeight w:val="634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000B" w:rsidRDefault="0062000B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38</w:t>
            </w:r>
          </w:p>
        </w:tc>
        <w:tc>
          <w:tcPr>
            <w:tcW w:w="3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000B" w:rsidRDefault="0062000B" w:rsidP="006022D4">
            <w:pPr>
              <w:spacing w:after="0" w:line="271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Изготовление игрушки из цветного картона «Зайчик»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000B" w:rsidRDefault="0062000B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000B" w:rsidRDefault="0062000B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000B" w:rsidRDefault="0062000B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8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000B" w:rsidRDefault="0062000B" w:rsidP="006022D4">
            <w:pPr>
              <w:spacing w:after="0" w:line="271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000B" w:rsidRDefault="0062000B" w:rsidP="006022D4">
            <w:pPr>
              <w:spacing w:after="0" w:line="271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62000B" w:rsidTr="0062000B">
        <w:trPr>
          <w:trHeight w:val="634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000B" w:rsidRDefault="0062000B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39</w:t>
            </w:r>
          </w:p>
        </w:tc>
        <w:tc>
          <w:tcPr>
            <w:tcW w:w="3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000B" w:rsidRDefault="0062000B" w:rsidP="006022D4">
            <w:pPr>
              <w:spacing w:after="0" w:line="271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Объемная аппликация </w:t>
            </w:r>
          </w:p>
          <w:p w:rsidR="0062000B" w:rsidRDefault="0062000B" w:rsidP="006022D4">
            <w:pPr>
              <w:spacing w:after="0" w:line="271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«Птенцы на ветке»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000B" w:rsidRDefault="0062000B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000B" w:rsidRDefault="0062000B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000B" w:rsidRDefault="0062000B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8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000B" w:rsidRDefault="0062000B" w:rsidP="006022D4">
            <w:pPr>
              <w:spacing w:after="0" w:line="271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000B" w:rsidRDefault="0062000B" w:rsidP="006022D4">
            <w:pPr>
              <w:spacing w:after="0" w:line="271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62000B" w:rsidTr="0062000B">
        <w:trPr>
          <w:trHeight w:val="634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000B" w:rsidRDefault="0062000B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40</w:t>
            </w:r>
          </w:p>
        </w:tc>
        <w:tc>
          <w:tcPr>
            <w:tcW w:w="3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000B" w:rsidRDefault="0062000B" w:rsidP="006022D4">
            <w:pPr>
              <w:spacing w:after="0" w:line="271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Цветной картон+ватные палочки</w:t>
            </w:r>
          </w:p>
          <w:p w:rsidR="0062000B" w:rsidRDefault="0062000B" w:rsidP="006022D4">
            <w:pPr>
              <w:spacing w:after="0" w:line="271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«Овечка»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000B" w:rsidRDefault="0062000B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000B" w:rsidRDefault="0062000B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000B" w:rsidRDefault="0062000B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8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000B" w:rsidRDefault="0062000B" w:rsidP="006022D4">
            <w:pPr>
              <w:spacing w:after="0" w:line="271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000B" w:rsidRDefault="0062000B" w:rsidP="006022D4">
            <w:pPr>
              <w:spacing w:after="0" w:line="271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62000B" w:rsidTr="0062000B">
        <w:trPr>
          <w:trHeight w:val="634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000B" w:rsidRDefault="0062000B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41 </w:t>
            </w:r>
          </w:p>
        </w:tc>
        <w:tc>
          <w:tcPr>
            <w:tcW w:w="3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000B" w:rsidRDefault="0062000B" w:rsidP="006022D4">
            <w:pPr>
              <w:spacing w:after="0" w:line="271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Пластилинография «Дракончик»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000B" w:rsidRDefault="0062000B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000B" w:rsidRDefault="0062000B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000B" w:rsidRDefault="0062000B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8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000B" w:rsidRDefault="0062000B" w:rsidP="006022D4">
            <w:pPr>
              <w:spacing w:after="0" w:line="271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000B" w:rsidRDefault="0062000B" w:rsidP="006022D4">
            <w:pPr>
              <w:spacing w:after="0" w:line="271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62000B" w:rsidTr="0062000B">
        <w:trPr>
          <w:trHeight w:val="634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000B" w:rsidRDefault="0062000B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42</w:t>
            </w:r>
          </w:p>
        </w:tc>
        <w:tc>
          <w:tcPr>
            <w:tcW w:w="3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000B" w:rsidRDefault="0062000B" w:rsidP="006022D4">
            <w:pPr>
              <w:spacing w:after="0" w:line="271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Гуашь.Роспись «Платок бабушки в цветочек»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000B" w:rsidRDefault="0062000B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000B" w:rsidRDefault="0062000B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000B" w:rsidRDefault="0062000B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8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000B" w:rsidRDefault="0062000B" w:rsidP="006022D4">
            <w:pPr>
              <w:spacing w:after="0" w:line="271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000B" w:rsidRDefault="0062000B" w:rsidP="006022D4">
            <w:pPr>
              <w:spacing w:after="0" w:line="271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62000B" w:rsidTr="0062000B">
        <w:trPr>
          <w:trHeight w:val="634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000B" w:rsidRDefault="0062000B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43</w:t>
            </w:r>
          </w:p>
        </w:tc>
        <w:tc>
          <w:tcPr>
            <w:tcW w:w="3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000B" w:rsidRDefault="0062000B" w:rsidP="006022D4">
            <w:pPr>
              <w:spacing w:after="0" w:line="271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Изготовление объемной открытки ветеранам ВОВ 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000B" w:rsidRDefault="0062000B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000B" w:rsidRDefault="0062000B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000B" w:rsidRDefault="0062000B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8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000B" w:rsidRDefault="0062000B" w:rsidP="006022D4">
            <w:pPr>
              <w:spacing w:after="0" w:line="271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000B" w:rsidRDefault="0062000B" w:rsidP="006022D4">
            <w:pPr>
              <w:spacing w:after="0" w:line="271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62000B" w:rsidTr="0062000B">
        <w:trPr>
          <w:trHeight w:val="634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000B" w:rsidRDefault="0062000B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44</w:t>
            </w:r>
          </w:p>
        </w:tc>
        <w:tc>
          <w:tcPr>
            <w:tcW w:w="3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000B" w:rsidRDefault="0062000B" w:rsidP="006022D4">
            <w:pPr>
              <w:spacing w:after="0" w:line="271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Акварель+мыльные пузыри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000B" w:rsidRDefault="0062000B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000B" w:rsidRDefault="0062000B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000B" w:rsidRDefault="0062000B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8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000B" w:rsidRDefault="0062000B" w:rsidP="006022D4">
            <w:pPr>
              <w:spacing w:after="0" w:line="271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000B" w:rsidRDefault="0062000B" w:rsidP="006022D4">
            <w:pPr>
              <w:spacing w:after="0" w:line="271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62000B" w:rsidTr="0062000B">
        <w:trPr>
          <w:trHeight w:val="634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000B" w:rsidRDefault="0062000B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45</w:t>
            </w:r>
          </w:p>
        </w:tc>
        <w:tc>
          <w:tcPr>
            <w:tcW w:w="3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000B" w:rsidRDefault="0062000B" w:rsidP="006022D4">
            <w:pPr>
              <w:spacing w:after="0" w:line="271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Акварель+коктейльные трубочки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000B" w:rsidRDefault="0062000B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000B" w:rsidRDefault="0062000B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000B" w:rsidRDefault="0062000B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8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000B" w:rsidRDefault="0062000B" w:rsidP="006022D4">
            <w:pPr>
              <w:spacing w:after="0" w:line="271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000B" w:rsidRDefault="0062000B" w:rsidP="006022D4">
            <w:pPr>
              <w:spacing w:after="0" w:line="271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62000B" w:rsidTr="0062000B">
        <w:trPr>
          <w:trHeight w:val="634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000B" w:rsidRDefault="0062000B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46</w:t>
            </w:r>
          </w:p>
        </w:tc>
        <w:tc>
          <w:tcPr>
            <w:tcW w:w="3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000B" w:rsidRDefault="0062000B" w:rsidP="006022D4">
            <w:pPr>
              <w:spacing w:after="0" w:line="271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Обрывная аппликация </w:t>
            </w:r>
          </w:p>
          <w:p w:rsidR="0062000B" w:rsidRDefault="0062000B" w:rsidP="006022D4">
            <w:pPr>
              <w:spacing w:after="0" w:line="271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«Ветка цветущей черемухи»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000B" w:rsidRDefault="0062000B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000B" w:rsidRDefault="0062000B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000B" w:rsidRDefault="0062000B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8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000B" w:rsidRDefault="0062000B" w:rsidP="006022D4">
            <w:pPr>
              <w:spacing w:after="0" w:line="271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000B" w:rsidRDefault="0062000B" w:rsidP="006022D4">
            <w:pPr>
              <w:spacing w:after="0" w:line="271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62000B" w:rsidTr="0062000B">
        <w:trPr>
          <w:trHeight w:val="634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000B" w:rsidRDefault="0062000B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47</w:t>
            </w:r>
          </w:p>
        </w:tc>
        <w:tc>
          <w:tcPr>
            <w:tcW w:w="3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000B" w:rsidRDefault="0062000B" w:rsidP="006022D4">
            <w:pPr>
              <w:spacing w:after="0" w:line="271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Оригами. «Записная книжка»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000B" w:rsidRDefault="0062000B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000B" w:rsidRDefault="0062000B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000B" w:rsidRDefault="0062000B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8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000B" w:rsidRDefault="0062000B" w:rsidP="006022D4">
            <w:pPr>
              <w:spacing w:after="0" w:line="271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000B" w:rsidRDefault="0062000B" w:rsidP="006022D4">
            <w:pPr>
              <w:spacing w:after="0" w:line="271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62000B" w:rsidTr="0062000B">
        <w:trPr>
          <w:trHeight w:val="634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000B" w:rsidRDefault="0062000B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48</w:t>
            </w:r>
          </w:p>
        </w:tc>
        <w:tc>
          <w:tcPr>
            <w:tcW w:w="3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000B" w:rsidRDefault="0062000B" w:rsidP="006022D4">
            <w:pPr>
              <w:spacing w:after="0" w:line="271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Акварель+восковые мелки </w:t>
            </w:r>
          </w:p>
          <w:p w:rsidR="0062000B" w:rsidRDefault="0062000B" w:rsidP="006022D4">
            <w:pPr>
              <w:spacing w:after="0" w:line="271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«Ваза с цветами»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000B" w:rsidRDefault="0062000B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000B" w:rsidRDefault="0062000B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000B" w:rsidRDefault="0062000B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8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000B" w:rsidRDefault="0062000B" w:rsidP="006022D4">
            <w:pPr>
              <w:spacing w:after="0" w:line="271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000B" w:rsidRDefault="0062000B" w:rsidP="006022D4">
            <w:pPr>
              <w:spacing w:after="0" w:line="271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62000B" w:rsidTr="0062000B">
        <w:trPr>
          <w:trHeight w:val="634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000B" w:rsidRDefault="0062000B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49</w:t>
            </w:r>
          </w:p>
        </w:tc>
        <w:tc>
          <w:tcPr>
            <w:tcW w:w="3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000B" w:rsidRDefault="0062000B" w:rsidP="006022D4">
            <w:pPr>
              <w:spacing w:after="0" w:line="271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Гуашь. Рисование пальчика и ладошками</w:t>
            </w:r>
          </w:p>
          <w:p w:rsidR="0062000B" w:rsidRDefault="0062000B" w:rsidP="006022D4">
            <w:pPr>
              <w:spacing w:after="0" w:line="271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«Разноцветные рыбки», «Солнышко»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000B" w:rsidRDefault="0062000B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000B" w:rsidRDefault="0062000B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000B" w:rsidRDefault="0062000B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8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000B" w:rsidRDefault="0062000B" w:rsidP="006022D4">
            <w:pPr>
              <w:spacing w:after="0" w:line="271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000B" w:rsidRDefault="0062000B" w:rsidP="006022D4">
            <w:pPr>
              <w:spacing w:after="0" w:line="271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62000B" w:rsidTr="0062000B">
        <w:trPr>
          <w:trHeight w:val="634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000B" w:rsidRDefault="0062000B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50</w:t>
            </w:r>
          </w:p>
        </w:tc>
        <w:tc>
          <w:tcPr>
            <w:tcW w:w="3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000B" w:rsidRDefault="0062000B" w:rsidP="006022D4">
            <w:pPr>
              <w:spacing w:after="0" w:line="271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Акварель+нитки</w:t>
            </w:r>
          </w:p>
          <w:p w:rsidR="0062000B" w:rsidRDefault="0062000B" w:rsidP="006022D4">
            <w:pPr>
              <w:spacing w:after="0" w:line="271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«Салют»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000B" w:rsidRDefault="0062000B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000B" w:rsidRDefault="0062000B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000B" w:rsidRDefault="0062000B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8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000B" w:rsidRDefault="0062000B" w:rsidP="006022D4">
            <w:pPr>
              <w:spacing w:after="0" w:line="271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000B" w:rsidRDefault="0062000B" w:rsidP="006022D4">
            <w:pPr>
              <w:spacing w:after="0" w:line="271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62000B" w:rsidTr="0062000B">
        <w:trPr>
          <w:trHeight w:val="634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000B" w:rsidRDefault="0062000B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51</w:t>
            </w:r>
          </w:p>
        </w:tc>
        <w:tc>
          <w:tcPr>
            <w:tcW w:w="3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000B" w:rsidRDefault="0062000B" w:rsidP="006022D4">
            <w:pPr>
              <w:spacing w:after="0" w:line="271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Скатывание салфеток</w:t>
            </w:r>
          </w:p>
          <w:p w:rsidR="0062000B" w:rsidRDefault="0062000B" w:rsidP="006022D4">
            <w:pPr>
              <w:spacing w:after="0" w:line="271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«Корзина для тюльпанов»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000B" w:rsidRDefault="0062000B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000B" w:rsidRDefault="0062000B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000B" w:rsidRDefault="0062000B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8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000B" w:rsidRDefault="0062000B" w:rsidP="006022D4">
            <w:pPr>
              <w:spacing w:after="0" w:line="271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000B" w:rsidRDefault="0062000B" w:rsidP="006022D4">
            <w:pPr>
              <w:spacing w:after="0" w:line="271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62000B" w:rsidTr="0062000B">
        <w:trPr>
          <w:trHeight w:val="634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000B" w:rsidRDefault="0062000B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52</w:t>
            </w:r>
          </w:p>
        </w:tc>
        <w:tc>
          <w:tcPr>
            <w:tcW w:w="3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000B" w:rsidRDefault="0062000B" w:rsidP="006022D4">
            <w:pPr>
              <w:spacing w:after="0" w:line="271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Акварель «Закат»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000B" w:rsidRDefault="0062000B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000B" w:rsidRDefault="0062000B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000B" w:rsidRDefault="0062000B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8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000B" w:rsidRDefault="0062000B" w:rsidP="006022D4">
            <w:pPr>
              <w:spacing w:after="0" w:line="271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000B" w:rsidRDefault="0062000B" w:rsidP="006022D4">
            <w:pPr>
              <w:spacing w:after="0" w:line="271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62000B" w:rsidTr="0062000B">
        <w:trPr>
          <w:trHeight w:val="634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000B" w:rsidRDefault="0062000B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53</w:t>
            </w:r>
          </w:p>
        </w:tc>
        <w:tc>
          <w:tcPr>
            <w:tcW w:w="3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000B" w:rsidRDefault="0062000B" w:rsidP="006022D4">
            <w:pPr>
              <w:spacing w:after="0" w:line="271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Итоговая работа. Объемная аппликация «Летний луг» Выставка.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000B" w:rsidRDefault="0062000B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000B" w:rsidRDefault="0062000B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000B" w:rsidRDefault="0062000B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8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000B" w:rsidRDefault="0062000B" w:rsidP="006022D4">
            <w:pPr>
              <w:spacing w:after="0" w:line="271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000B" w:rsidRDefault="0062000B" w:rsidP="006022D4">
            <w:pPr>
              <w:spacing w:after="0" w:line="271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62000B" w:rsidTr="0062000B">
        <w:trPr>
          <w:trHeight w:val="634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000B" w:rsidRDefault="0062000B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000B" w:rsidRDefault="0062000B" w:rsidP="006022D4">
            <w:pPr>
              <w:spacing w:after="0" w:line="271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2000B" w:rsidRDefault="0062000B" w:rsidP="006022D4">
            <w:pPr>
              <w:spacing w:after="0" w:line="271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53</w:t>
            </w:r>
          </w:p>
        </w:tc>
        <w:tc>
          <w:tcPr>
            <w:tcW w:w="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2000B" w:rsidRDefault="0062000B" w:rsidP="006022D4">
            <w:pPr>
              <w:spacing w:after="0" w:line="271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163</w:t>
            </w:r>
          </w:p>
        </w:tc>
        <w:tc>
          <w:tcPr>
            <w:tcW w:w="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2000B" w:rsidRDefault="0062000B" w:rsidP="006022D4">
            <w:pPr>
              <w:spacing w:after="0" w:line="271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216</w:t>
            </w:r>
          </w:p>
        </w:tc>
        <w:tc>
          <w:tcPr>
            <w:tcW w:w="8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000B" w:rsidRDefault="0062000B" w:rsidP="006022D4">
            <w:pPr>
              <w:spacing w:after="0" w:line="271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000B" w:rsidRDefault="0062000B" w:rsidP="006022D4">
            <w:pPr>
              <w:spacing w:after="0" w:line="271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</w:tbl>
    <w:p w:rsidR="0062000B" w:rsidRDefault="0062000B" w:rsidP="0062000B">
      <w:pPr>
        <w:spacing w:line="268" w:lineRule="auto"/>
        <w:jc w:val="both"/>
        <w:rPr>
          <w:rFonts w:ascii="Times New Roman" w:hAnsi="Times New Roman"/>
          <w:sz w:val="24"/>
          <w:szCs w:val="24"/>
        </w:rPr>
      </w:pPr>
    </w:p>
    <w:p w:rsidR="0062000B" w:rsidRDefault="0062000B" w:rsidP="0062000B">
      <w:pPr>
        <w:pStyle w:val="c9"/>
        <w:shd w:val="clear" w:color="auto" w:fill="FFFFFF"/>
        <w:spacing w:before="0" w:beforeAutospacing="0" w:after="0" w:afterAutospacing="0"/>
        <w:rPr>
          <w:rStyle w:val="c3"/>
          <w:b/>
          <w:bCs/>
          <w:iCs/>
          <w:color w:val="000000"/>
        </w:rPr>
      </w:pPr>
    </w:p>
    <w:p w:rsidR="0062000B" w:rsidRDefault="0062000B" w:rsidP="0062000B"/>
    <w:p w:rsidR="000F5808" w:rsidRDefault="000F5808" w:rsidP="0062000B">
      <w:pPr>
        <w:rPr>
          <w:rFonts w:ascii="Times New Roman" w:hAnsi="Times New Roman"/>
          <w:b/>
          <w:bCs/>
          <w:sz w:val="24"/>
          <w:szCs w:val="24"/>
        </w:rPr>
      </w:pPr>
    </w:p>
    <w:p w:rsidR="00FF7346" w:rsidRDefault="00FF7346" w:rsidP="00FF7346">
      <w:pPr>
        <w:pStyle w:val="c9"/>
        <w:shd w:val="clear" w:color="auto" w:fill="FFFFFF"/>
        <w:spacing w:before="0" w:beforeAutospacing="0" w:after="0" w:afterAutospacing="0"/>
        <w:ind w:left="720"/>
        <w:jc w:val="center"/>
        <w:rPr>
          <w:rStyle w:val="c3"/>
          <w:b/>
          <w:iCs/>
          <w:color w:val="000000"/>
        </w:rPr>
      </w:pPr>
    </w:p>
    <w:p w:rsidR="0062000B" w:rsidRDefault="0062000B" w:rsidP="00FF7346">
      <w:pPr>
        <w:pStyle w:val="c9"/>
        <w:shd w:val="clear" w:color="auto" w:fill="FFFFFF"/>
        <w:spacing w:before="0" w:beforeAutospacing="0" w:after="0" w:afterAutospacing="0"/>
        <w:ind w:left="720"/>
        <w:jc w:val="center"/>
        <w:rPr>
          <w:rStyle w:val="c3"/>
          <w:b/>
          <w:iCs/>
          <w:color w:val="000000"/>
        </w:rPr>
      </w:pPr>
    </w:p>
    <w:p w:rsidR="0062000B" w:rsidRDefault="0062000B" w:rsidP="00FF7346">
      <w:pPr>
        <w:pStyle w:val="c9"/>
        <w:shd w:val="clear" w:color="auto" w:fill="FFFFFF"/>
        <w:spacing w:before="0" w:beforeAutospacing="0" w:after="0" w:afterAutospacing="0"/>
        <w:ind w:left="720"/>
        <w:jc w:val="center"/>
        <w:rPr>
          <w:rStyle w:val="c3"/>
          <w:b/>
          <w:iCs/>
          <w:color w:val="000000"/>
        </w:rPr>
      </w:pPr>
    </w:p>
    <w:p w:rsidR="0062000B" w:rsidRDefault="0062000B" w:rsidP="00FF7346">
      <w:pPr>
        <w:pStyle w:val="c9"/>
        <w:shd w:val="clear" w:color="auto" w:fill="FFFFFF"/>
        <w:spacing w:before="0" w:beforeAutospacing="0" w:after="0" w:afterAutospacing="0"/>
        <w:ind w:left="720"/>
        <w:jc w:val="center"/>
        <w:rPr>
          <w:rStyle w:val="c3"/>
          <w:b/>
          <w:iCs/>
          <w:color w:val="000000"/>
        </w:rPr>
      </w:pPr>
    </w:p>
    <w:p w:rsidR="0062000B" w:rsidRDefault="0062000B" w:rsidP="00FF7346">
      <w:pPr>
        <w:pStyle w:val="c9"/>
        <w:shd w:val="clear" w:color="auto" w:fill="FFFFFF"/>
        <w:spacing w:before="0" w:beforeAutospacing="0" w:after="0" w:afterAutospacing="0"/>
        <w:ind w:left="720"/>
        <w:jc w:val="center"/>
        <w:rPr>
          <w:rStyle w:val="c3"/>
          <w:b/>
          <w:iCs/>
          <w:color w:val="000000"/>
        </w:rPr>
      </w:pPr>
    </w:p>
    <w:p w:rsidR="0062000B" w:rsidRDefault="0062000B" w:rsidP="00FF7346">
      <w:pPr>
        <w:pStyle w:val="c9"/>
        <w:shd w:val="clear" w:color="auto" w:fill="FFFFFF"/>
        <w:spacing w:before="0" w:beforeAutospacing="0" w:after="0" w:afterAutospacing="0"/>
        <w:ind w:left="720"/>
        <w:jc w:val="center"/>
        <w:rPr>
          <w:rStyle w:val="c3"/>
          <w:b/>
          <w:iCs/>
          <w:color w:val="000000"/>
        </w:rPr>
      </w:pPr>
    </w:p>
    <w:p w:rsidR="0062000B" w:rsidRDefault="0062000B" w:rsidP="00FF7346">
      <w:pPr>
        <w:pStyle w:val="c9"/>
        <w:shd w:val="clear" w:color="auto" w:fill="FFFFFF"/>
        <w:spacing w:before="0" w:beforeAutospacing="0" w:after="0" w:afterAutospacing="0"/>
        <w:ind w:left="720"/>
        <w:jc w:val="center"/>
        <w:rPr>
          <w:rStyle w:val="c3"/>
          <w:b/>
          <w:iCs/>
          <w:color w:val="000000"/>
        </w:rPr>
      </w:pPr>
    </w:p>
    <w:p w:rsidR="0062000B" w:rsidRDefault="0062000B" w:rsidP="00FF7346">
      <w:pPr>
        <w:pStyle w:val="c9"/>
        <w:shd w:val="clear" w:color="auto" w:fill="FFFFFF"/>
        <w:spacing w:before="0" w:beforeAutospacing="0" w:after="0" w:afterAutospacing="0"/>
        <w:ind w:left="720"/>
        <w:jc w:val="center"/>
        <w:rPr>
          <w:rStyle w:val="c3"/>
          <w:b/>
          <w:iCs/>
          <w:color w:val="000000"/>
        </w:rPr>
      </w:pPr>
    </w:p>
    <w:p w:rsidR="0062000B" w:rsidRDefault="0062000B" w:rsidP="00FF7346">
      <w:pPr>
        <w:pStyle w:val="c9"/>
        <w:shd w:val="clear" w:color="auto" w:fill="FFFFFF"/>
        <w:spacing w:before="0" w:beforeAutospacing="0" w:after="0" w:afterAutospacing="0"/>
        <w:ind w:left="720"/>
        <w:jc w:val="center"/>
        <w:rPr>
          <w:rStyle w:val="c3"/>
          <w:b/>
          <w:iCs/>
          <w:color w:val="000000"/>
        </w:rPr>
      </w:pPr>
    </w:p>
    <w:p w:rsidR="0062000B" w:rsidRDefault="0062000B" w:rsidP="00FF7346">
      <w:pPr>
        <w:pStyle w:val="c9"/>
        <w:shd w:val="clear" w:color="auto" w:fill="FFFFFF"/>
        <w:spacing w:before="0" w:beforeAutospacing="0" w:after="0" w:afterAutospacing="0"/>
        <w:ind w:left="720"/>
        <w:jc w:val="center"/>
        <w:rPr>
          <w:rStyle w:val="c3"/>
          <w:b/>
          <w:iCs/>
          <w:color w:val="000000"/>
        </w:rPr>
      </w:pPr>
    </w:p>
    <w:p w:rsidR="0062000B" w:rsidRDefault="0062000B" w:rsidP="00FF7346">
      <w:pPr>
        <w:pStyle w:val="c9"/>
        <w:shd w:val="clear" w:color="auto" w:fill="FFFFFF"/>
        <w:spacing w:before="0" w:beforeAutospacing="0" w:after="0" w:afterAutospacing="0"/>
        <w:ind w:left="720"/>
        <w:jc w:val="center"/>
        <w:rPr>
          <w:rStyle w:val="c3"/>
          <w:b/>
          <w:iCs/>
          <w:color w:val="000000"/>
        </w:rPr>
      </w:pPr>
    </w:p>
    <w:p w:rsidR="0062000B" w:rsidRDefault="0062000B" w:rsidP="00FF7346">
      <w:pPr>
        <w:pStyle w:val="c9"/>
        <w:shd w:val="clear" w:color="auto" w:fill="FFFFFF"/>
        <w:spacing w:before="0" w:beforeAutospacing="0" w:after="0" w:afterAutospacing="0"/>
        <w:ind w:left="720"/>
        <w:jc w:val="center"/>
        <w:rPr>
          <w:rStyle w:val="c3"/>
          <w:b/>
          <w:iCs/>
          <w:color w:val="000000"/>
        </w:rPr>
      </w:pPr>
    </w:p>
    <w:p w:rsidR="0062000B" w:rsidRDefault="0062000B" w:rsidP="00FF7346">
      <w:pPr>
        <w:pStyle w:val="c9"/>
        <w:shd w:val="clear" w:color="auto" w:fill="FFFFFF"/>
        <w:spacing w:before="0" w:beforeAutospacing="0" w:after="0" w:afterAutospacing="0"/>
        <w:ind w:left="720"/>
        <w:jc w:val="center"/>
        <w:rPr>
          <w:rStyle w:val="c3"/>
          <w:b/>
          <w:iCs/>
          <w:color w:val="000000"/>
        </w:rPr>
      </w:pPr>
    </w:p>
    <w:p w:rsidR="0062000B" w:rsidRDefault="0062000B" w:rsidP="00FF7346">
      <w:pPr>
        <w:pStyle w:val="c9"/>
        <w:shd w:val="clear" w:color="auto" w:fill="FFFFFF"/>
        <w:spacing w:before="0" w:beforeAutospacing="0" w:after="0" w:afterAutospacing="0"/>
        <w:ind w:left="720"/>
        <w:jc w:val="center"/>
        <w:rPr>
          <w:rStyle w:val="c3"/>
          <w:b/>
          <w:iCs/>
          <w:color w:val="000000"/>
        </w:rPr>
      </w:pPr>
    </w:p>
    <w:p w:rsidR="0062000B" w:rsidRDefault="0062000B" w:rsidP="00FF7346">
      <w:pPr>
        <w:pStyle w:val="c9"/>
        <w:shd w:val="clear" w:color="auto" w:fill="FFFFFF"/>
        <w:spacing w:before="0" w:beforeAutospacing="0" w:after="0" w:afterAutospacing="0"/>
        <w:ind w:left="720"/>
        <w:jc w:val="center"/>
        <w:rPr>
          <w:rStyle w:val="c3"/>
          <w:b/>
          <w:iCs/>
          <w:color w:val="000000"/>
        </w:rPr>
      </w:pPr>
    </w:p>
    <w:p w:rsidR="0062000B" w:rsidRDefault="0062000B" w:rsidP="00FF7346">
      <w:pPr>
        <w:pStyle w:val="c9"/>
        <w:shd w:val="clear" w:color="auto" w:fill="FFFFFF"/>
        <w:spacing w:before="0" w:beforeAutospacing="0" w:after="0" w:afterAutospacing="0"/>
        <w:ind w:left="720"/>
        <w:jc w:val="center"/>
        <w:rPr>
          <w:rStyle w:val="c3"/>
          <w:b/>
          <w:iCs/>
          <w:color w:val="000000"/>
        </w:rPr>
      </w:pPr>
    </w:p>
    <w:p w:rsidR="0062000B" w:rsidRDefault="0062000B" w:rsidP="00FF7346">
      <w:pPr>
        <w:pStyle w:val="c9"/>
        <w:shd w:val="clear" w:color="auto" w:fill="FFFFFF"/>
        <w:spacing w:before="0" w:beforeAutospacing="0" w:after="0" w:afterAutospacing="0"/>
        <w:ind w:left="720"/>
        <w:jc w:val="center"/>
        <w:rPr>
          <w:rStyle w:val="c3"/>
          <w:b/>
          <w:iCs/>
          <w:color w:val="000000"/>
        </w:rPr>
      </w:pPr>
    </w:p>
    <w:p w:rsidR="0062000B" w:rsidRDefault="0062000B" w:rsidP="00FF7346">
      <w:pPr>
        <w:pStyle w:val="c9"/>
        <w:shd w:val="clear" w:color="auto" w:fill="FFFFFF"/>
        <w:spacing w:before="0" w:beforeAutospacing="0" w:after="0" w:afterAutospacing="0"/>
        <w:ind w:left="720"/>
        <w:jc w:val="center"/>
        <w:rPr>
          <w:rStyle w:val="c3"/>
          <w:b/>
          <w:iCs/>
          <w:color w:val="000000"/>
        </w:rPr>
      </w:pPr>
    </w:p>
    <w:p w:rsidR="0062000B" w:rsidRDefault="0062000B" w:rsidP="00FF7346">
      <w:pPr>
        <w:pStyle w:val="c9"/>
        <w:shd w:val="clear" w:color="auto" w:fill="FFFFFF"/>
        <w:spacing w:before="0" w:beforeAutospacing="0" w:after="0" w:afterAutospacing="0"/>
        <w:ind w:left="720"/>
        <w:jc w:val="center"/>
        <w:rPr>
          <w:rStyle w:val="c3"/>
          <w:b/>
          <w:iCs/>
          <w:color w:val="000000"/>
        </w:rPr>
      </w:pPr>
    </w:p>
    <w:p w:rsidR="0062000B" w:rsidRDefault="0062000B" w:rsidP="00FF7346">
      <w:pPr>
        <w:pStyle w:val="c9"/>
        <w:shd w:val="clear" w:color="auto" w:fill="FFFFFF"/>
        <w:spacing w:before="0" w:beforeAutospacing="0" w:after="0" w:afterAutospacing="0"/>
        <w:ind w:left="720"/>
        <w:jc w:val="center"/>
        <w:rPr>
          <w:rStyle w:val="c3"/>
          <w:b/>
          <w:iCs/>
          <w:color w:val="000000"/>
        </w:rPr>
      </w:pPr>
    </w:p>
    <w:p w:rsidR="00FF7346" w:rsidRDefault="00FF7346" w:rsidP="00FF7346">
      <w:pPr>
        <w:pStyle w:val="c9"/>
        <w:shd w:val="clear" w:color="auto" w:fill="FFFFFF"/>
        <w:spacing w:before="0" w:beforeAutospacing="0" w:after="0" w:afterAutospacing="0"/>
        <w:ind w:left="720"/>
        <w:jc w:val="center"/>
        <w:rPr>
          <w:rStyle w:val="c3"/>
          <w:b/>
          <w:iCs/>
          <w:color w:val="000000"/>
        </w:rPr>
      </w:pPr>
      <w:r w:rsidRPr="00FF7346">
        <w:rPr>
          <w:rStyle w:val="c3"/>
          <w:b/>
          <w:iCs/>
          <w:color w:val="000000"/>
        </w:rPr>
        <w:t>Содержание 2 года обучения</w:t>
      </w:r>
    </w:p>
    <w:p w:rsidR="0062000B" w:rsidRPr="00FF7346" w:rsidRDefault="0062000B" w:rsidP="00FF7346">
      <w:pPr>
        <w:pStyle w:val="c9"/>
        <w:shd w:val="clear" w:color="auto" w:fill="FFFFFF"/>
        <w:spacing w:before="0" w:beforeAutospacing="0" w:after="0" w:afterAutospacing="0"/>
        <w:ind w:left="720"/>
        <w:jc w:val="center"/>
        <w:rPr>
          <w:rStyle w:val="c3"/>
          <w:b/>
          <w:bCs/>
          <w:iCs/>
          <w:color w:val="000000"/>
        </w:rPr>
      </w:pPr>
    </w:p>
    <w:p w:rsidR="00FF7346" w:rsidRPr="0062000B" w:rsidRDefault="00FF7346" w:rsidP="00FF7346">
      <w:pPr>
        <w:pStyle w:val="c9"/>
        <w:shd w:val="clear" w:color="auto" w:fill="FFFFFF"/>
        <w:spacing w:before="0" w:beforeAutospacing="0" w:after="0" w:afterAutospacing="0"/>
        <w:jc w:val="center"/>
        <w:rPr>
          <w:rStyle w:val="c3"/>
          <w:b/>
          <w:bCs/>
          <w:iCs/>
          <w:color w:val="000000"/>
        </w:rPr>
      </w:pPr>
    </w:p>
    <w:p w:rsidR="00FF7346" w:rsidRPr="0062000B" w:rsidRDefault="00FF7346" w:rsidP="00FF7346">
      <w:pPr>
        <w:pStyle w:val="c9"/>
        <w:shd w:val="clear" w:color="auto" w:fill="FFFFFF"/>
        <w:spacing w:before="0" w:beforeAutospacing="0" w:after="0" w:afterAutospacing="0"/>
        <w:jc w:val="center"/>
        <w:rPr>
          <w:rStyle w:val="c3"/>
          <w:b/>
          <w:bCs/>
          <w:iCs/>
          <w:color w:val="000000"/>
        </w:rPr>
      </w:pPr>
      <w:r w:rsidRPr="0062000B">
        <w:rPr>
          <w:rStyle w:val="c3"/>
          <w:b/>
          <w:iCs/>
          <w:color w:val="000000"/>
        </w:rPr>
        <w:t>Раздел №1 Пластилин.</w:t>
      </w:r>
    </w:p>
    <w:p w:rsidR="00FF7346" w:rsidRPr="001F1E6B" w:rsidRDefault="00FF7346" w:rsidP="00FF7346">
      <w:pPr>
        <w:pStyle w:val="c9"/>
        <w:shd w:val="clear" w:color="auto" w:fill="FFFFFF"/>
        <w:spacing w:before="0" w:beforeAutospacing="0" w:after="0" w:afterAutospacing="0"/>
        <w:jc w:val="center"/>
        <w:rPr>
          <w:b/>
          <w:sz w:val="28"/>
          <w:szCs w:val="28"/>
          <w:shd w:val="clear" w:color="auto" w:fill="FFFFFF"/>
        </w:rPr>
      </w:pPr>
    </w:p>
    <w:p w:rsidR="00FF7346" w:rsidRPr="001F1E6B" w:rsidRDefault="00FF7346" w:rsidP="00FF7346">
      <w:pPr>
        <w:pStyle w:val="c9"/>
        <w:shd w:val="clear" w:color="auto" w:fill="FFFFFF"/>
        <w:spacing w:before="0" w:beforeAutospacing="0" w:after="0" w:afterAutospacing="0"/>
        <w:rPr>
          <w:b/>
          <w:shd w:val="clear" w:color="auto" w:fill="FFFFFF"/>
        </w:rPr>
      </w:pPr>
    </w:p>
    <w:p w:rsidR="00FF7346" w:rsidRPr="00067E3D" w:rsidRDefault="00FF7346" w:rsidP="00FF7346">
      <w:pPr>
        <w:pStyle w:val="c9"/>
        <w:shd w:val="clear" w:color="auto" w:fill="FFFFFF"/>
        <w:spacing w:before="0" w:beforeAutospacing="0" w:after="0" w:afterAutospacing="0"/>
        <w:rPr>
          <w:color w:val="111111"/>
        </w:rPr>
      </w:pPr>
      <w:r w:rsidRPr="006F3C68">
        <w:rPr>
          <w:rStyle w:val="c3"/>
          <w:b/>
          <w:iCs/>
        </w:rPr>
        <w:t>Цель:</w:t>
      </w:r>
      <w:r w:rsidRPr="00067E3D">
        <w:rPr>
          <w:color w:val="111111"/>
        </w:rPr>
        <w:t xml:space="preserve"> Закреплять приемы лепки сплющивание, скаты</w:t>
      </w:r>
      <w:r>
        <w:rPr>
          <w:color w:val="111111"/>
        </w:rPr>
        <w:t xml:space="preserve">вание, вытягивание, вдавливание. </w:t>
      </w:r>
      <w:r>
        <w:rPr>
          <w:shd w:val="clear" w:color="auto" w:fill="FFFFFF"/>
        </w:rPr>
        <w:t>С</w:t>
      </w:r>
      <w:r w:rsidRPr="00067E3D">
        <w:rPr>
          <w:shd w:val="clear" w:color="auto" w:fill="FFFFFF"/>
        </w:rPr>
        <w:t>истематизировать, закреплять и обогащать знания детей о природе через пластилин,</w:t>
      </w:r>
      <w:r w:rsidRPr="00067E3D">
        <w:rPr>
          <w:bCs/>
          <w:iCs/>
        </w:rPr>
        <w:t xml:space="preserve"> продолжать учить детей лепить игрушки, сказочных героев передавать форму, цвет и соотношение частей, передавая характерные особенности внешнего вида. </w:t>
      </w:r>
    </w:p>
    <w:p w:rsidR="00FF7346" w:rsidRPr="00067E3D" w:rsidRDefault="00FF7346" w:rsidP="00FF7346">
      <w:pPr>
        <w:pStyle w:val="c9"/>
        <w:shd w:val="clear" w:color="auto" w:fill="FFFFFF"/>
        <w:spacing w:before="0" w:beforeAutospacing="0" w:after="0" w:afterAutospacing="0"/>
        <w:rPr>
          <w:b/>
          <w:color w:val="111111"/>
        </w:rPr>
      </w:pPr>
      <w:r w:rsidRPr="00067E3D">
        <w:rPr>
          <w:b/>
          <w:color w:val="111111"/>
        </w:rPr>
        <w:t>Задача:</w:t>
      </w:r>
    </w:p>
    <w:p w:rsidR="00FF7346" w:rsidRPr="00067E3D" w:rsidRDefault="00FF7346" w:rsidP="00FF7346">
      <w:pPr>
        <w:pStyle w:val="c9"/>
        <w:shd w:val="clear" w:color="auto" w:fill="FFFFFF"/>
        <w:spacing w:before="0" w:beforeAutospacing="0" w:after="0" w:afterAutospacing="0"/>
        <w:rPr>
          <w:color w:val="111111"/>
        </w:rPr>
      </w:pPr>
      <w:r w:rsidRPr="00067E3D">
        <w:rPr>
          <w:color w:val="111111"/>
        </w:rPr>
        <w:t>- развивать умение лепить знакомые предметы, передавая их форму и характерные особенности.</w:t>
      </w:r>
    </w:p>
    <w:p w:rsidR="00FF7346" w:rsidRPr="00067E3D" w:rsidRDefault="00FF7346" w:rsidP="00FF7346">
      <w:pPr>
        <w:pStyle w:val="c9"/>
        <w:shd w:val="clear" w:color="auto" w:fill="FFFFFF"/>
        <w:spacing w:before="0" w:beforeAutospacing="0" w:after="0" w:afterAutospacing="0"/>
        <w:rPr>
          <w:color w:val="111111"/>
        </w:rPr>
      </w:pPr>
      <w:r w:rsidRPr="00067E3D">
        <w:rPr>
          <w:color w:val="111111"/>
        </w:rPr>
        <w:t>-развивать глазомер</w:t>
      </w:r>
    </w:p>
    <w:p w:rsidR="00FF7346" w:rsidRPr="00067E3D" w:rsidRDefault="00FF7346" w:rsidP="00FF7346">
      <w:pPr>
        <w:pStyle w:val="c9"/>
        <w:shd w:val="clear" w:color="auto" w:fill="FFFFFF"/>
        <w:spacing w:before="0" w:beforeAutospacing="0" w:after="0" w:afterAutospacing="0"/>
        <w:rPr>
          <w:color w:val="111111"/>
        </w:rPr>
      </w:pPr>
      <w:r w:rsidRPr="00067E3D">
        <w:rPr>
          <w:color w:val="111111"/>
        </w:rPr>
        <w:t>-закреплять навыки аккуратной лепки.</w:t>
      </w:r>
    </w:p>
    <w:p w:rsidR="00FF7346" w:rsidRPr="00067E3D" w:rsidRDefault="00FF7346" w:rsidP="00FF7346">
      <w:pPr>
        <w:pStyle w:val="c9"/>
        <w:shd w:val="clear" w:color="auto" w:fill="FFFFFF"/>
        <w:spacing w:before="0" w:beforeAutospacing="0" w:after="0" w:afterAutospacing="0"/>
        <w:rPr>
          <w:shd w:val="clear" w:color="auto" w:fill="FFFFFF"/>
        </w:rPr>
      </w:pPr>
      <w:r w:rsidRPr="00067E3D">
        <w:rPr>
          <w:color w:val="333333"/>
          <w:shd w:val="clear" w:color="auto" w:fill="FFFFFF"/>
        </w:rPr>
        <w:t>-</w:t>
      </w:r>
      <w:r w:rsidRPr="00067E3D">
        <w:rPr>
          <w:shd w:val="clear" w:color="auto" w:fill="FFFFFF"/>
        </w:rPr>
        <w:t xml:space="preserve">целенаправленно развивать у детей познавательный интерес, </w:t>
      </w:r>
    </w:p>
    <w:p w:rsidR="00FF7346" w:rsidRPr="00067E3D" w:rsidRDefault="00FF7346" w:rsidP="00FF7346">
      <w:pPr>
        <w:pStyle w:val="c9"/>
        <w:shd w:val="clear" w:color="auto" w:fill="FFFFFF"/>
        <w:spacing w:before="0" w:beforeAutospacing="0" w:after="0" w:afterAutospacing="0"/>
        <w:rPr>
          <w:shd w:val="clear" w:color="auto" w:fill="FFFFFF"/>
        </w:rPr>
      </w:pPr>
      <w:r w:rsidRPr="00067E3D">
        <w:rPr>
          <w:shd w:val="clear" w:color="auto" w:fill="FFFFFF"/>
        </w:rPr>
        <w:t xml:space="preserve">-расширять кругозор; </w:t>
      </w:r>
    </w:p>
    <w:p w:rsidR="00FF7346" w:rsidRPr="00067E3D" w:rsidRDefault="00FF7346" w:rsidP="00FF7346">
      <w:pPr>
        <w:pStyle w:val="c9"/>
        <w:shd w:val="clear" w:color="auto" w:fill="FFFFFF"/>
        <w:spacing w:before="0" w:beforeAutospacing="0" w:after="0" w:afterAutospacing="0"/>
        <w:rPr>
          <w:b/>
          <w:bCs/>
          <w:shd w:val="clear" w:color="auto" w:fill="FFFFFF"/>
        </w:rPr>
      </w:pPr>
      <w:r w:rsidRPr="00067E3D">
        <w:rPr>
          <w:shd w:val="clear" w:color="auto" w:fill="FFFFFF"/>
        </w:rPr>
        <w:t>-обеспечить эмоциональный комфорт</w:t>
      </w:r>
      <w:r w:rsidRPr="00067E3D">
        <w:rPr>
          <w:b/>
          <w:bCs/>
          <w:shd w:val="clear" w:color="auto" w:fill="FFFFFF"/>
        </w:rPr>
        <w:t>  </w:t>
      </w:r>
    </w:p>
    <w:p w:rsidR="00FF7346" w:rsidRPr="00067E3D" w:rsidRDefault="00FF7346" w:rsidP="00FF7346">
      <w:pPr>
        <w:pStyle w:val="c9"/>
        <w:shd w:val="clear" w:color="auto" w:fill="FFFFFF"/>
        <w:spacing w:before="0" w:beforeAutospacing="0" w:after="0" w:afterAutospacing="0"/>
        <w:rPr>
          <w:shd w:val="clear" w:color="auto" w:fill="FFFFFF"/>
        </w:rPr>
      </w:pPr>
      <w:r w:rsidRPr="00067E3D">
        <w:rPr>
          <w:shd w:val="clear" w:color="auto" w:fill="FFFFFF"/>
        </w:rPr>
        <w:t>- продолжать учить использовать в своей работе различные приемы </w:t>
      </w:r>
      <w:r w:rsidRPr="00067E3D">
        <w:rPr>
          <w:bCs/>
          <w:shd w:val="clear" w:color="auto" w:fill="FFFFFF"/>
        </w:rPr>
        <w:t>лепки</w:t>
      </w:r>
      <w:r w:rsidRPr="00067E3D">
        <w:rPr>
          <w:shd w:val="clear" w:color="auto" w:fill="FFFFFF"/>
        </w:rPr>
        <w:t xml:space="preserve">; </w:t>
      </w:r>
    </w:p>
    <w:p w:rsidR="00FF7346" w:rsidRPr="00067E3D" w:rsidRDefault="00FF7346" w:rsidP="00FF7346">
      <w:pPr>
        <w:pStyle w:val="c9"/>
        <w:shd w:val="clear" w:color="auto" w:fill="FFFFFF"/>
        <w:spacing w:before="0" w:beforeAutospacing="0" w:after="0" w:afterAutospacing="0"/>
        <w:rPr>
          <w:shd w:val="clear" w:color="auto" w:fill="FFFFFF"/>
        </w:rPr>
      </w:pPr>
      <w:r w:rsidRPr="00067E3D">
        <w:rPr>
          <w:shd w:val="clear" w:color="auto" w:fill="FFFFFF"/>
        </w:rPr>
        <w:t xml:space="preserve">-развивать композиционные умения, ловкость рук; </w:t>
      </w:r>
    </w:p>
    <w:p w:rsidR="00FF7346" w:rsidRPr="00067E3D" w:rsidRDefault="00FF7346" w:rsidP="00FF7346">
      <w:pPr>
        <w:pStyle w:val="c9"/>
        <w:shd w:val="clear" w:color="auto" w:fill="FFFFFF"/>
        <w:spacing w:before="0" w:beforeAutospacing="0" w:after="0" w:afterAutospacing="0"/>
        <w:rPr>
          <w:shd w:val="clear" w:color="auto" w:fill="FFFFFF"/>
        </w:rPr>
      </w:pPr>
      <w:r w:rsidRPr="00067E3D">
        <w:rPr>
          <w:shd w:val="clear" w:color="auto" w:fill="FFFFFF"/>
        </w:rPr>
        <w:t xml:space="preserve">-формировать навыки совместной деятельности; </w:t>
      </w:r>
    </w:p>
    <w:p w:rsidR="00FF7346" w:rsidRPr="00067E3D" w:rsidRDefault="00FF7346" w:rsidP="00FF7346">
      <w:pPr>
        <w:pStyle w:val="c9"/>
        <w:shd w:val="clear" w:color="auto" w:fill="FFFFFF"/>
        <w:spacing w:before="0" w:beforeAutospacing="0" w:after="0" w:afterAutospacing="0"/>
        <w:rPr>
          <w:shd w:val="clear" w:color="auto" w:fill="FFFFFF"/>
        </w:rPr>
      </w:pPr>
      <w:r w:rsidRPr="00067E3D">
        <w:rPr>
          <w:shd w:val="clear" w:color="auto" w:fill="FFFFFF"/>
        </w:rPr>
        <w:t>-воспитывать уважительное и заботливое отношение к объектам </w:t>
      </w:r>
      <w:r w:rsidRPr="00067E3D">
        <w:rPr>
          <w:bCs/>
          <w:shd w:val="clear" w:color="auto" w:fill="FFFFFF"/>
        </w:rPr>
        <w:t>природы</w:t>
      </w:r>
      <w:r w:rsidRPr="00067E3D">
        <w:rPr>
          <w:shd w:val="clear" w:color="auto" w:fill="FFFFFF"/>
        </w:rPr>
        <w:t>;</w:t>
      </w:r>
    </w:p>
    <w:p w:rsidR="00FF7346" w:rsidRPr="00067E3D" w:rsidRDefault="00FF7346" w:rsidP="00FF7346">
      <w:pPr>
        <w:pStyle w:val="c9"/>
        <w:shd w:val="clear" w:color="auto" w:fill="FFFFFF"/>
        <w:spacing w:before="0" w:beforeAutospacing="0" w:after="0" w:afterAutospacing="0"/>
        <w:rPr>
          <w:b/>
        </w:rPr>
      </w:pPr>
      <w:r w:rsidRPr="00067E3D">
        <w:rPr>
          <w:shd w:val="clear" w:color="auto" w:fill="FFFFFF"/>
        </w:rPr>
        <w:t>- вызвать эмоциональный отклик и желание создавать красивое своими руками</w:t>
      </w:r>
    </w:p>
    <w:p w:rsidR="00FF7346" w:rsidRPr="00067E3D" w:rsidRDefault="00FF7346" w:rsidP="00FF7346">
      <w:pPr>
        <w:pStyle w:val="c9"/>
        <w:shd w:val="clear" w:color="auto" w:fill="FFFFFF"/>
        <w:spacing w:before="0" w:beforeAutospacing="0" w:after="0" w:afterAutospacing="0"/>
        <w:rPr>
          <w:color w:val="111111"/>
        </w:rPr>
      </w:pPr>
    </w:p>
    <w:p w:rsidR="00FF7346" w:rsidRPr="00067E3D" w:rsidRDefault="00FF7346" w:rsidP="00FF7346">
      <w:pPr>
        <w:pStyle w:val="c9"/>
        <w:shd w:val="clear" w:color="auto" w:fill="FFFFFF"/>
        <w:spacing w:before="0" w:beforeAutospacing="0" w:after="0" w:afterAutospacing="0"/>
        <w:rPr>
          <w:color w:val="111111"/>
        </w:rPr>
      </w:pPr>
    </w:p>
    <w:p w:rsidR="00FF7346" w:rsidRDefault="00FF7346" w:rsidP="00FF7346">
      <w:pPr>
        <w:pStyle w:val="c9"/>
        <w:shd w:val="clear" w:color="auto" w:fill="FFFFFF"/>
        <w:spacing w:before="0" w:beforeAutospacing="0" w:after="0" w:afterAutospacing="0"/>
        <w:rPr>
          <w:color w:val="111111"/>
        </w:rPr>
      </w:pPr>
      <w:r w:rsidRPr="00067E3D">
        <w:rPr>
          <w:b/>
          <w:color w:val="111111"/>
        </w:rPr>
        <w:t>Оборудование</w:t>
      </w:r>
      <w:r w:rsidRPr="00067E3D">
        <w:rPr>
          <w:color w:val="111111"/>
        </w:rPr>
        <w:t>: пластилин, стеки, подкладная доска, салфетки, муляжи фруктов.</w:t>
      </w:r>
    </w:p>
    <w:p w:rsidR="006F3C68" w:rsidRDefault="006F3C68" w:rsidP="00FF7346">
      <w:pPr>
        <w:pStyle w:val="c9"/>
        <w:shd w:val="clear" w:color="auto" w:fill="FFFFFF"/>
        <w:spacing w:before="0" w:beforeAutospacing="0" w:after="0" w:afterAutospacing="0"/>
        <w:rPr>
          <w:color w:val="111111"/>
        </w:rPr>
      </w:pPr>
    </w:p>
    <w:p w:rsidR="006F3C68" w:rsidRDefault="006F3C68" w:rsidP="00FF7346">
      <w:pPr>
        <w:pStyle w:val="c9"/>
        <w:shd w:val="clear" w:color="auto" w:fill="FFFFFF"/>
        <w:spacing w:before="0" w:beforeAutospacing="0" w:after="0" w:afterAutospacing="0"/>
        <w:rPr>
          <w:color w:val="111111"/>
        </w:rPr>
      </w:pPr>
    </w:p>
    <w:p w:rsidR="006F3C68" w:rsidRDefault="006F3C68" w:rsidP="006F3C68">
      <w:pPr>
        <w:pStyle w:val="c9"/>
        <w:shd w:val="clear" w:color="auto" w:fill="FFFFFF"/>
        <w:spacing w:before="0" w:beforeAutospacing="0" w:after="0" w:afterAutospacing="0"/>
        <w:jc w:val="center"/>
        <w:rPr>
          <w:rStyle w:val="c3"/>
          <w:b/>
          <w:iCs/>
          <w:color w:val="000000"/>
        </w:rPr>
      </w:pPr>
      <w:r>
        <w:rPr>
          <w:rStyle w:val="c3"/>
          <w:b/>
          <w:iCs/>
          <w:color w:val="000000"/>
        </w:rPr>
        <w:t>Раздел №2</w:t>
      </w:r>
      <w:r w:rsidR="00795743">
        <w:rPr>
          <w:rStyle w:val="c3"/>
          <w:b/>
          <w:iCs/>
          <w:color w:val="000000"/>
        </w:rPr>
        <w:t xml:space="preserve"> Пластилинография.</w:t>
      </w:r>
    </w:p>
    <w:p w:rsidR="006F3C68" w:rsidRPr="0062000B" w:rsidRDefault="006F3C68" w:rsidP="006F3C68">
      <w:pPr>
        <w:pStyle w:val="c9"/>
        <w:shd w:val="clear" w:color="auto" w:fill="FFFFFF"/>
        <w:spacing w:before="0" w:beforeAutospacing="0" w:after="0" w:afterAutospacing="0"/>
        <w:jc w:val="center"/>
        <w:rPr>
          <w:rStyle w:val="c3"/>
          <w:b/>
          <w:bCs/>
          <w:iCs/>
          <w:color w:val="000000"/>
        </w:rPr>
      </w:pPr>
    </w:p>
    <w:p w:rsidR="006F3C68" w:rsidRPr="00067E3D" w:rsidRDefault="006F3C68" w:rsidP="006F3C68">
      <w:pPr>
        <w:pStyle w:val="c9"/>
        <w:shd w:val="clear" w:color="auto" w:fill="FFFFFF"/>
        <w:spacing w:before="0" w:beforeAutospacing="0" w:after="0" w:afterAutospacing="0"/>
        <w:rPr>
          <w:color w:val="111111"/>
        </w:rPr>
      </w:pPr>
      <w:r w:rsidRPr="006F3C68">
        <w:rPr>
          <w:rStyle w:val="c3"/>
          <w:b/>
          <w:iCs/>
        </w:rPr>
        <w:t>Цель:</w:t>
      </w:r>
      <w:r w:rsidRPr="00067E3D">
        <w:rPr>
          <w:color w:val="111111"/>
        </w:rPr>
        <w:t xml:space="preserve"> Закреплять приемы лепки сплющивание, скаты</w:t>
      </w:r>
      <w:r>
        <w:rPr>
          <w:color w:val="111111"/>
        </w:rPr>
        <w:t xml:space="preserve">вание, вытягивание, вдавливание. </w:t>
      </w:r>
      <w:r>
        <w:rPr>
          <w:shd w:val="clear" w:color="auto" w:fill="FFFFFF"/>
        </w:rPr>
        <w:t>С</w:t>
      </w:r>
      <w:r w:rsidRPr="00067E3D">
        <w:rPr>
          <w:shd w:val="clear" w:color="auto" w:fill="FFFFFF"/>
        </w:rPr>
        <w:t>истематизировать, закреплять и обогащать знания детей о природе через пластилин,</w:t>
      </w:r>
      <w:r w:rsidRPr="00067E3D">
        <w:rPr>
          <w:bCs/>
          <w:iCs/>
        </w:rPr>
        <w:t xml:space="preserve"> продолжать учить детей лепить игрушки, сказочных героев передавать форму, цвет и соотношение частей, передавая характерные особенности внешнего вида. </w:t>
      </w:r>
    </w:p>
    <w:p w:rsidR="006F3C68" w:rsidRPr="00067E3D" w:rsidRDefault="006F3C68" w:rsidP="006F3C68">
      <w:pPr>
        <w:pStyle w:val="c9"/>
        <w:shd w:val="clear" w:color="auto" w:fill="FFFFFF"/>
        <w:spacing w:before="0" w:beforeAutospacing="0" w:after="0" w:afterAutospacing="0"/>
        <w:rPr>
          <w:b/>
          <w:color w:val="111111"/>
        </w:rPr>
      </w:pPr>
      <w:r w:rsidRPr="00067E3D">
        <w:rPr>
          <w:b/>
          <w:color w:val="111111"/>
        </w:rPr>
        <w:t>Задача:</w:t>
      </w:r>
    </w:p>
    <w:p w:rsidR="006F3C68" w:rsidRDefault="006F3C68" w:rsidP="006F3C68">
      <w:pPr>
        <w:shd w:val="clear" w:color="auto" w:fill="FFFFFF"/>
        <w:spacing w:after="0" w:line="240" w:lineRule="auto"/>
        <w:rPr>
          <w:rFonts w:ascii="Open Sans" w:eastAsia="Times New Roman" w:hAnsi="Open Sans"/>
          <w:color w:val="1B1C2A"/>
          <w:sz w:val="23"/>
          <w:szCs w:val="23"/>
          <w:lang w:eastAsia="ru-RU"/>
        </w:rPr>
      </w:pPr>
      <w:r>
        <w:rPr>
          <w:rFonts w:ascii="Open Sans" w:eastAsia="Times New Roman" w:hAnsi="Open Sans"/>
          <w:color w:val="1B1C2A"/>
          <w:sz w:val="23"/>
          <w:szCs w:val="23"/>
          <w:lang w:eastAsia="ru-RU"/>
        </w:rPr>
        <w:t>-</w:t>
      </w:r>
      <w:r w:rsidRPr="006F3C68">
        <w:rPr>
          <w:rFonts w:ascii="Open Sans" w:eastAsia="Times New Roman" w:hAnsi="Open Sans"/>
          <w:color w:val="1B1C2A"/>
          <w:sz w:val="23"/>
          <w:szCs w:val="23"/>
          <w:lang w:eastAsia="ru-RU"/>
        </w:rPr>
        <w:t>развитии внимания, мышления, памяти, восприятия, речи;</w:t>
      </w:r>
    </w:p>
    <w:p w:rsidR="006F3C68" w:rsidRPr="006F3C68" w:rsidRDefault="006F3C68" w:rsidP="006F3C68">
      <w:pPr>
        <w:shd w:val="clear" w:color="auto" w:fill="FFFFFF"/>
        <w:spacing w:after="0" w:line="240" w:lineRule="auto"/>
        <w:rPr>
          <w:rFonts w:ascii="Open Sans" w:eastAsia="Times New Roman" w:hAnsi="Open Sans"/>
          <w:color w:val="1B1C2A"/>
          <w:sz w:val="23"/>
          <w:szCs w:val="23"/>
          <w:lang w:eastAsia="ru-RU"/>
        </w:rPr>
      </w:pPr>
      <w:r>
        <w:rPr>
          <w:rFonts w:ascii="Open Sans" w:eastAsia="Times New Roman" w:hAnsi="Open Sans"/>
          <w:color w:val="1B1C2A"/>
          <w:sz w:val="23"/>
          <w:szCs w:val="23"/>
          <w:lang w:eastAsia="ru-RU"/>
        </w:rPr>
        <w:t>-</w:t>
      </w:r>
      <w:r w:rsidRPr="006F3C68">
        <w:rPr>
          <w:rFonts w:ascii="Open Sans" w:eastAsia="Times New Roman" w:hAnsi="Open Sans"/>
          <w:color w:val="1B1C2A"/>
          <w:sz w:val="23"/>
          <w:szCs w:val="23"/>
          <w:lang w:eastAsia="ru-RU"/>
        </w:rPr>
        <w:t>тренировке ориентации в пространстве, сенсомоторной координации (в работе с пластичным материалом у детей развивается сила рук, их действия становятся более скоординированными и согласованными, а движения пальцев дифференцированными);</w:t>
      </w:r>
    </w:p>
    <w:p w:rsidR="006F3C68" w:rsidRPr="00795743" w:rsidRDefault="006F3C68" w:rsidP="00795743">
      <w:pPr>
        <w:shd w:val="clear" w:color="auto" w:fill="FFFFFF"/>
        <w:spacing w:after="100" w:afterAutospacing="1" w:line="240" w:lineRule="auto"/>
        <w:rPr>
          <w:rFonts w:ascii="Open Sans" w:eastAsia="Times New Roman" w:hAnsi="Open Sans"/>
          <w:color w:val="1B1C2A"/>
          <w:sz w:val="23"/>
          <w:szCs w:val="23"/>
          <w:lang w:eastAsia="ru-RU"/>
        </w:rPr>
      </w:pPr>
      <w:r>
        <w:rPr>
          <w:rFonts w:ascii="Open Sans" w:eastAsia="Times New Roman" w:hAnsi="Open Sans"/>
          <w:color w:val="1B1C2A"/>
          <w:sz w:val="23"/>
          <w:szCs w:val="23"/>
          <w:lang w:eastAsia="ru-RU"/>
        </w:rPr>
        <w:t>-</w:t>
      </w:r>
      <w:r w:rsidRPr="006F3C68">
        <w:rPr>
          <w:rFonts w:ascii="Open Sans" w:eastAsia="Times New Roman" w:hAnsi="Open Sans"/>
          <w:color w:val="1B1C2A"/>
          <w:sz w:val="23"/>
          <w:szCs w:val="23"/>
          <w:lang w:eastAsia="ru-RU"/>
        </w:rPr>
        <w:t>воспитании эстетических представлений (ребята получают базовые знания о сочетаниях цветов, фактур, учатся давать оценку продукту изобразительного творчества), а также развитии усидчивости, дисциплинированности и аккуратности.</w:t>
      </w:r>
    </w:p>
    <w:p w:rsidR="006F3C68" w:rsidRPr="00795743" w:rsidRDefault="006F3C68" w:rsidP="00795743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/>
          <w:sz w:val="23"/>
          <w:szCs w:val="23"/>
          <w:lang w:eastAsia="ru-RU"/>
        </w:rPr>
      </w:pPr>
      <w:r w:rsidRPr="00795743">
        <w:rPr>
          <w:rFonts w:ascii="Times New Roman" w:hAnsi="Times New Roman"/>
          <w:b/>
        </w:rPr>
        <w:t>Оборудование</w:t>
      </w:r>
      <w:r w:rsidRPr="00795743">
        <w:rPr>
          <w:rFonts w:ascii="Times New Roman" w:hAnsi="Times New Roman"/>
        </w:rPr>
        <w:t>:</w:t>
      </w:r>
      <w:r w:rsidRPr="00795743">
        <w:rPr>
          <w:rFonts w:ascii="Times New Roman" w:hAnsi="Times New Roman"/>
          <w:sz w:val="23"/>
          <w:szCs w:val="23"/>
          <w:lang w:eastAsia="ru-RU"/>
        </w:rPr>
        <w:t xml:space="preserve"> </w:t>
      </w:r>
      <w:r w:rsidRPr="00795743">
        <w:rPr>
          <w:rFonts w:ascii="Times New Roman" w:eastAsia="Times New Roman" w:hAnsi="Times New Roman"/>
          <w:sz w:val="23"/>
          <w:szCs w:val="23"/>
          <w:lang w:eastAsia="ru-RU"/>
        </w:rPr>
        <w:t xml:space="preserve">дощечки для лепки, стеки, ножницы, </w:t>
      </w:r>
      <w:r w:rsidRPr="006F3C68">
        <w:rPr>
          <w:rFonts w:ascii="Times New Roman" w:eastAsia="Times New Roman" w:hAnsi="Times New Roman"/>
          <w:sz w:val="23"/>
          <w:szCs w:val="23"/>
          <w:lang w:eastAsia="ru-RU"/>
        </w:rPr>
        <w:t xml:space="preserve">специальные скалочки для </w:t>
      </w:r>
      <w:r w:rsidRPr="00795743">
        <w:rPr>
          <w:rFonts w:ascii="Times New Roman" w:eastAsia="Times New Roman" w:hAnsi="Times New Roman"/>
          <w:sz w:val="23"/>
          <w:szCs w:val="23"/>
          <w:lang w:eastAsia="ru-RU"/>
        </w:rPr>
        <w:t xml:space="preserve">раскатывания пластов пластилина, </w:t>
      </w:r>
      <w:r w:rsidR="00795743">
        <w:rPr>
          <w:rFonts w:ascii="Times New Roman" w:eastAsia="Times New Roman" w:hAnsi="Times New Roman"/>
          <w:sz w:val="23"/>
          <w:szCs w:val="23"/>
          <w:lang w:eastAsia="ru-RU"/>
        </w:rPr>
        <w:t>шприц без иглы.</w:t>
      </w:r>
    </w:p>
    <w:p w:rsidR="00FF7346" w:rsidRDefault="00FF7346" w:rsidP="00FF7346">
      <w:pPr>
        <w:pStyle w:val="c9"/>
        <w:shd w:val="clear" w:color="auto" w:fill="FFFFFF"/>
        <w:spacing w:before="0" w:beforeAutospacing="0" w:after="0" w:afterAutospacing="0"/>
        <w:jc w:val="center"/>
        <w:rPr>
          <w:b/>
          <w:color w:val="111111"/>
          <w:sz w:val="26"/>
          <w:szCs w:val="26"/>
        </w:rPr>
      </w:pPr>
    </w:p>
    <w:p w:rsidR="00FF7346" w:rsidRDefault="00FF7346" w:rsidP="00FF7346">
      <w:pPr>
        <w:pStyle w:val="c9"/>
        <w:shd w:val="clear" w:color="auto" w:fill="FFFFFF"/>
        <w:spacing w:before="0" w:beforeAutospacing="0" w:after="0" w:afterAutospacing="0"/>
        <w:jc w:val="center"/>
        <w:rPr>
          <w:b/>
          <w:color w:val="111111"/>
          <w:sz w:val="26"/>
          <w:szCs w:val="26"/>
        </w:rPr>
      </w:pPr>
    </w:p>
    <w:p w:rsidR="00FF7346" w:rsidRDefault="00FF7346" w:rsidP="00FF7346">
      <w:pPr>
        <w:pStyle w:val="c9"/>
        <w:shd w:val="clear" w:color="auto" w:fill="FFFFFF"/>
        <w:spacing w:before="0" w:beforeAutospacing="0" w:after="0" w:afterAutospacing="0"/>
        <w:jc w:val="center"/>
        <w:rPr>
          <w:b/>
          <w:color w:val="111111"/>
          <w:sz w:val="26"/>
          <w:szCs w:val="26"/>
        </w:rPr>
      </w:pPr>
    </w:p>
    <w:p w:rsidR="00FF7346" w:rsidRPr="0062000B" w:rsidRDefault="00795743" w:rsidP="00FF7346">
      <w:pPr>
        <w:pStyle w:val="c9"/>
        <w:shd w:val="clear" w:color="auto" w:fill="FFFFFF"/>
        <w:spacing w:before="0" w:beforeAutospacing="0" w:after="0" w:afterAutospacing="0"/>
        <w:jc w:val="center"/>
        <w:rPr>
          <w:b/>
        </w:rPr>
      </w:pPr>
      <w:r>
        <w:rPr>
          <w:b/>
        </w:rPr>
        <w:t>Раздел №3</w:t>
      </w:r>
      <w:r w:rsidR="00FF7346" w:rsidRPr="0062000B">
        <w:rPr>
          <w:b/>
        </w:rPr>
        <w:t xml:space="preserve"> Акварель</w:t>
      </w:r>
    </w:p>
    <w:p w:rsidR="00FF7346" w:rsidRPr="00864BDE" w:rsidRDefault="00FF7346" w:rsidP="00FF7346">
      <w:pPr>
        <w:pStyle w:val="c9"/>
        <w:shd w:val="clear" w:color="auto" w:fill="FFFFFF"/>
        <w:spacing w:before="0" w:beforeAutospacing="0" w:after="0" w:afterAutospacing="0"/>
        <w:jc w:val="center"/>
        <w:rPr>
          <w:b/>
          <w:color w:val="111111"/>
        </w:rPr>
      </w:pPr>
      <w:r w:rsidRPr="00864BDE">
        <w:rPr>
          <w:b/>
          <w:color w:val="111111"/>
        </w:rPr>
        <w:t>Праздник цветов. Смешивание красок. Работа акварелью.</w:t>
      </w:r>
    </w:p>
    <w:p w:rsidR="00FF7346" w:rsidRPr="0059468C" w:rsidRDefault="00FF7346" w:rsidP="00FF7346">
      <w:pPr>
        <w:pStyle w:val="c9"/>
        <w:shd w:val="clear" w:color="auto" w:fill="FFFFFF"/>
        <w:spacing w:before="0" w:beforeAutospacing="0" w:after="0" w:afterAutospacing="0"/>
        <w:jc w:val="center"/>
        <w:rPr>
          <w:b/>
          <w:color w:val="111111"/>
          <w:sz w:val="26"/>
          <w:szCs w:val="26"/>
        </w:rPr>
      </w:pPr>
    </w:p>
    <w:p w:rsidR="00FF7346" w:rsidRPr="00864BDE" w:rsidRDefault="00FF7346" w:rsidP="00FF7346">
      <w:pPr>
        <w:pStyle w:val="a3"/>
        <w:shd w:val="clear" w:color="auto" w:fill="FFFFFF"/>
        <w:spacing w:before="0" w:beforeAutospacing="0" w:after="0" w:afterAutospacing="0"/>
        <w:rPr>
          <w:color w:val="000000"/>
        </w:rPr>
      </w:pPr>
      <w:r w:rsidRPr="006F3C68">
        <w:rPr>
          <w:rStyle w:val="c3"/>
          <w:b/>
          <w:iCs/>
        </w:rPr>
        <w:t>Цель:</w:t>
      </w:r>
      <w:r w:rsidRPr="0059468C">
        <w:rPr>
          <w:shd w:val="clear" w:color="auto" w:fill="FFFFFF"/>
        </w:rPr>
        <w:t xml:space="preserve"> </w:t>
      </w:r>
      <w:r>
        <w:rPr>
          <w:color w:val="000000"/>
        </w:rPr>
        <w:t>Продолжить работать</w:t>
      </w:r>
      <w:r w:rsidRPr="00864BDE">
        <w:rPr>
          <w:color w:val="000000"/>
        </w:rPr>
        <w:t xml:space="preserve"> с акварельными красками, </w:t>
      </w:r>
      <w:r>
        <w:rPr>
          <w:color w:val="000000"/>
        </w:rPr>
        <w:t>вспомнить их особенности (</w:t>
      </w:r>
      <w:r w:rsidRPr="00864BDE">
        <w:rPr>
          <w:color w:val="000000"/>
        </w:rPr>
        <w:t>краски разводят водой, цвет пр</w:t>
      </w:r>
      <w:r>
        <w:rPr>
          <w:color w:val="000000"/>
        </w:rPr>
        <w:t>обуется на палитре) смачивать краски перед рисованием, тщательно промывать</w:t>
      </w:r>
      <w:r w:rsidRPr="00864BDE">
        <w:rPr>
          <w:color w:val="000000"/>
        </w:rPr>
        <w:t xml:space="preserve"> кисти.</w:t>
      </w:r>
    </w:p>
    <w:p w:rsidR="00FF7346" w:rsidRPr="00864BDE" w:rsidRDefault="00FF7346" w:rsidP="00FF7346">
      <w:pPr>
        <w:pStyle w:val="a3"/>
        <w:shd w:val="clear" w:color="auto" w:fill="FFFFFF"/>
        <w:spacing w:before="0" w:beforeAutospacing="0" w:after="0" w:afterAutospacing="0"/>
        <w:rPr>
          <w:color w:val="000000"/>
        </w:rPr>
      </w:pPr>
      <w:r w:rsidRPr="00864BDE">
        <w:rPr>
          <w:color w:val="000000"/>
        </w:rPr>
        <w:t>Воспитывать аккуратность.</w:t>
      </w:r>
    </w:p>
    <w:p w:rsidR="00FF7346" w:rsidRDefault="00FF7346" w:rsidP="00FF7346">
      <w:pPr>
        <w:pStyle w:val="a3"/>
        <w:shd w:val="clear" w:color="auto" w:fill="FFFFFF"/>
        <w:spacing w:before="0" w:beforeAutospacing="0" w:after="0" w:afterAutospacing="0"/>
        <w:rPr>
          <w:b/>
          <w:color w:val="111111"/>
          <w:sz w:val="26"/>
          <w:szCs w:val="26"/>
        </w:rPr>
      </w:pPr>
      <w:r w:rsidRPr="001F1E6B">
        <w:rPr>
          <w:b/>
          <w:color w:val="111111"/>
          <w:sz w:val="26"/>
          <w:szCs w:val="26"/>
        </w:rPr>
        <w:lastRenderedPageBreak/>
        <w:t>Задача:</w:t>
      </w:r>
    </w:p>
    <w:p w:rsidR="00FF7346" w:rsidRPr="00864BDE" w:rsidRDefault="00FF7346" w:rsidP="00FF7346">
      <w:pPr>
        <w:pStyle w:val="a3"/>
        <w:shd w:val="clear" w:color="auto" w:fill="FFFFFF"/>
        <w:spacing w:before="0" w:beforeAutospacing="0" w:after="0" w:afterAutospacing="0"/>
        <w:rPr>
          <w:color w:val="111111"/>
        </w:rPr>
      </w:pPr>
      <w:r>
        <w:rPr>
          <w:color w:val="111111"/>
        </w:rPr>
        <w:t xml:space="preserve">- продолжить умение </w:t>
      </w:r>
      <w:r w:rsidRPr="00864BDE">
        <w:rPr>
          <w:color w:val="111111"/>
        </w:rPr>
        <w:t>правильно смешивать краски</w:t>
      </w:r>
    </w:p>
    <w:p w:rsidR="00FF7346" w:rsidRPr="00864BDE" w:rsidRDefault="00FF7346" w:rsidP="00FF7346">
      <w:pPr>
        <w:pStyle w:val="a3"/>
        <w:shd w:val="clear" w:color="auto" w:fill="FFFFFF"/>
        <w:spacing w:before="0" w:beforeAutospacing="0" w:after="0" w:afterAutospacing="0"/>
        <w:rPr>
          <w:color w:val="111111"/>
        </w:rPr>
      </w:pPr>
      <w:r w:rsidRPr="00864BDE">
        <w:rPr>
          <w:color w:val="111111"/>
        </w:rPr>
        <w:t>-закрепить знания о свойствах акварельной краски и как ими пользоваться</w:t>
      </w:r>
    </w:p>
    <w:p w:rsidR="00FF7346" w:rsidRPr="00864BDE" w:rsidRDefault="00FF7346" w:rsidP="00FF7346">
      <w:pPr>
        <w:pStyle w:val="a3"/>
        <w:shd w:val="clear" w:color="auto" w:fill="FFFFFF"/>
        <w:spacing w:before="0" w:beforeAutospacing="0" w:after="0" w:afterAutospacing="0"/>
        <w:rPr>
          <w:color w:val="111111"/>
        </w:rPr>
      </w:pPr>
      <w:r>
        <w:rPr>
          <w:color w:val="111111"/>
        </w:rPr>
        <w:t>-познакомить детей с понятием теплые и холодные цвета</w:t>
      </w:r>
    </w:p>
    <w:p w:rsidR="00FF7346" w:rsidRPr="00B93DFF" w:rsidRDefault="00FF7346" w:rsidP="00FF7346">
      <w:pPr>
        <w:pStyle w:val="a3"/>
        <w:shd w:val="clear" w:color="auto" w:fill="FFFFFF"/>
        <w:spacing w:before="0" w:beforeAutospacing="0" w:after="0" w:afterAutospacing="0"/>
        <w:rPr>
          <w:shd w:val="clear" w:color="auto" w:fill="FFFFFF"/>
        </w:rPr>
      </w:pPr>
      <w:r w:rsidRPr="001F1E6B">
        <w:rPr>
          <w:rFonts w:ascii="Arial" w:hAnsi="Arial" w:cs="Arial"/>
          <w:color w:val="333333"/>
          <w:sz w:val="20"/>
          <w:szCs w:val="20"/>
          <w:shd w:val="clear" w:color="auto" w:fill="FFFFFF"/>
        </w:rPr>
        <w:t xml:space="preserve"> </w:t>
      </w:r>
      <w:r w:rsidRPr="001F1E6B">
        <w:rPr>
          <w:b/>
          <w:color w:val="111111"/>
          <w:sz w:val="26"/>
          <w:szCs w:val="26"/>
        </w:rPr>
        <w:t>Оборудование</w:t>
      </w:r>
      <w:r>
        <w:rPr>
          <w:color w:val="111111"/>
          <w:sz w:val="26"/>
          <w:szCs w:val="26"/>
        </w:rPr>
        <w:t xml:space="preserve">: </w:t>
      </w:r>
    </w:p>
    <w:p w:rsidR="00FF7346" w:rsidRDefault="00FF7346" w:rsidP="00FF7346">
      <w:pPr>
        <w:pStyle w:val="c9"/>
        <w:shd w:val="clear" w:color="auto" w:fill="FFFFFF"/>
        <w:spacing w:before="0" w:beforeAutospacing="0" w:after="0" w:afterAutospacing="0"/>
        <w:rPr>
          <w:color w:val="111111"/>
        </w:rPr>
      </w:pPr>
      <w:r w:rsidRPr="00864BDE">
        <w:rPr>
          <w:color w:val="111111"/>
        </w:rPr>
        <w:t>Акварельные краски, кисточки, баночки под воду, палитра, салфетки, клеенка.</w:t>
      </w:r>
    </w:p>
    <w:p w:rsidR="00FF7346" w:rsidRDefault="00FF7346" w:rsidP="00FF7346">
      <w:pPr>
        <w:pStyle w:val="c9"/>
        <w:shd w:val="clear" w:color="auto" w:fill="FFFFFF"/>
        <w:spacing w:before="0" w:beforeAutospacing="0" w:after="0" w:afterAutospacing="0"/>
        <w:rPr>
          <w:b/>
        </w:rPr>
      </w:pPr>
    </w:p>
    <w:p w:rsidR="00FF7346" w:rsidRDefault="00FF7346" w:rsidP="00FF7346">
      <w:pPr>
        <w:pStyle w:val="c9"/>
        <w:shd w:val="clear" w:color="auto" w:fill="FFFFFF"/>
        <w:spacing w:before="0" w:beforeAutospacing="0" w:after="0" w:afterAutospacing="0"/>
        <w:rPr>
          <w:b/>
        </w:rPr>
      </w:pPr>
    </w:p>
    <w:p w:rsidR="00FF7346" w:rsidRPr="0012131D" w:rsidRDefault="00FF7346" w:rsidP="00FF7346">
      <w:pPr>
        <w:pStyle w:val="c9"/>
        <w:shd w:val="clear" w:color="auto" w:fill="FFFFFF"/>
        <w:spacing w:before="0" w:beforeAutospacing="0" w:after="0" w:afterAutospacing="0"/>
        <w:jc w:val="center"/>
        <w:rPr>
          <w:b/>
        </w:rPr>
      </w:pPr>
      <w:r>
        <w:rPr>
          <w:b/>
        </w:rPr>
        <w:t>«</w:t>
      </w:r>
      <w:r w:rsidRPr="0012131D">
        <w:rPr>
          <w:b/>
        </w:rPr>
        <w:t>Акварель +соль</w:t>
      </w:r>
      <w:r>
        <w:rPr>
          <w:b/>
        </w:rPr>
        <w:t>»</w:t>
      </w:r>
    </w:p>
    <w:p w:rsidR="00FF7346" w:rsidRPr="0012131D" w:rsidRDefault="006F3C68" w:rsidP="00FF7346">
      <w:pPr>
        <w:pStyle w:val="a3"/>
        <w:shd w:val="clear" w:color="auto" w:fill="FFFFFF"/>
        <w:spacing w:before="0" w:beforeAutospacing="0" w:after="150" w:afterAutospacing="0"/>
        <w:rPr>
          <w:color w:val="000000"/>
        </w:rPr>
      </w:pPr>
      <w:r>
        <w:rPr>
          <w:b/>
        </w:rPr>
        <w:t xml:space="preserve"> </w:t>
      </w:r>
      <w:r w:rsidR="00FF7346" w:rsidRPr="0012131D">
        <w:rPr>
          <w:b/>
        </w:rPr>
        <w:t>Цель:</w:t>
      </w:r>
      <w:r w:rsidR="00FF7346" w:rsidRPr="0012131D">
        <w:rPr>
          <w:b/>
          <w:bCs/>
          <w:color w:val="000000"/>
        </w:rPr>
        <w:t xml:space="preserve"> </w:t>
      </w:r>
      <w:r w:rsidR="00FF7346">
        <w:rPr>
          <w:color w:val="000000"/>
        </w:rPr>
        <w:t>с</w:t>
      </w:r>
      <w:r w:rsidR="00FF7346" w:rsidRPr="0012131D">
        <w:rPr>
          <w:color w:val="000000"/>
        </w:rPr>
        <w:t>оздать условия для развития умения смешивать краски, получать новые цвета и цветовые эффекты с помощью декоративной техники, развивать творческий потенциал обучающихся.</w:t>
      </w:r>
    </w:p>
    <w:p w:rsidR="00FF7346" w:rsidRDefault="00FF7346" w:rsidP="00FF7346">
      <w:pPr>
        <w:shd w:val="clear" w:color="auto" w:fill="FFFFFF"/>
        <w:spacing w:after="150" w:line="24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12131D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>Задачи:</w:t>
      </w:r>
      <w:r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 xml:space="preserve"> </w:t>
      </w:r>
      <w:r w:rsidRPr="0012131D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познакомить с декора</w:t>
      </w: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тивной техникой «акварель+соль», </w:t>
      </w:r>
      <w:r w:rsidRPr="0012131D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знакомить с вариативными возможностями цвета, применя</w:t>
      </w: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ть полученные знания в живописи, </w:t>
      </w:r>
      <w:r w:rsidRPr="0012131D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способствовать развитию навыков работы с палитрой, </w:t>
      </w: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с кисточкой, красками и бумагой, </w:t>
      </w:r>
      <w:r w:rsidRPr="0012131D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способствовать р</w:t>
      </w: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азвитию творческих способностей, </w:t>
      </w:r>
      <w:r w:rsidRPr="0012131D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способствовать формированию художественного и эстетического вкуса.</w:t>
      </w:r>
    </w:p>
    <w:p w:rsidR="00FF7346" w:rsidRPr="0012131D" w:rsidRDefault="00FF7346" w:rsidP="00FF7346">
      <w:pPr>
        <w:shd w:val="clear" w:color="auto" w:fill="FFFFFF"/>
        <w:spacing w:after="150" w:line="24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12131D">
        <w:rPr>
          <w:rFonts w:ascii="Times New Roman" w:eastAsia="Times New Roman" w:hAnsi="Times New Roman"/>
          <w:b/>
          <w:color w:val="000000"/>
          <w:sz w:val="24"/>
          <w:szCs w:val="24"/>
          <w:lang w:eastAsia="ru-RU"/>
        </w:rPr>
        <w:t>Материалы:</w:t>
      </w:r>
      <w:r>
        <w:rPr>
          <w:rFonts w:ascii="Times New Roman" w:eastAsia="Times New Roman" w:hAnsi="Times New Roman"/>
          <w:b/>
          <w:color w:val="000000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лист бумаги, соль, акварельные краски, баночка с водой, салфетки.</w:t>
      </w:r>
    </w:p>
    <w:p w:rsidR="00FF7346" w:rsidRDefault="00FF7346" w:rsidP="00FF7346">
      <w:pPr>
        <w:pStyle w:val="c9"/>
        <w:shd w:val="clear" w:color="auto" w:fill="FFFFFF"/>
        <w:spacing w:before="0" w:beforeAutospacing="0" w:after="0" w:afterAutospacing="0"/>
        <w:rPr>
          <w:b/>
        </w:rPr>
      </w:pPr>
    </w:p>
    <w:p w:rsidR="00FF7346" w:rsidRDefault="00FF7346" w:rsidP="00FF7346">
      <w:pPr>
        <w:pStyle w:val="c9"/>
        <w:shd w:val="clear" w:color="auto" w:fill="FFFFFF"/>
        <w:spacing w:before="0" w:beforeAutospacing="0" w:after="0" w:afterAutospacing="0"/>
        <w:jc w:val="center"/>
        <w:rPr>
          <w:b/>
        </w:rPr>
      </w:pPr>
    </w:p>
    <w:p w:rsidR="00FF7346" w:rsidRDefault="00FF7346" w:rsidP="00FF7346">
      <w:pPr>
        <w:pStyle w:val="c9"/>
        <w:shd w:val="clear" w:color="auto" w:fill="FFFFFF"/>
        <w:spacing w:before="0" w:beforeAutospacing="0" w:after="0" w:afterAutospacing="0"/>
        <w:jc w:val="center"/>
        <w:rPr>
          <w:b/>
        </w:rPr>
      </w:pPr>
    </w:p>
    <w:p w:rsidR="00FF7346" w:rsidRDefault="00FF7346" w:rsidP="00FF7346">
      <w:pPr>
        <w:pStyle w:val="c9"/>
        <w:shd w:val="clear" w:color="auto" w:fill="FFFFFF"/>
        <w:spacing w:before="0" w:beforeAutospacing="0" w:after="0" w:afterAutospacing="0"/>
        <w:jc w:val="center"/>
        <w:rPr>
          <w:b/>
        </w:rPr>
      </w:pPr>
      <w:r>
        <w:rPr>
          <w:b/>
        </w:rPr>
        <w:t>«Акварель и мятая бумага»</w:t>
      </w:r>
    </w:p>
    <w:p w:rsidR="00FF7346" w:rsidRDefault="00FF7346" w:rsidP="00FF7346">
      <w:pPr>
        <w:pStyle w:val="c9"/>
        <w:shd w:val="clear" w:color="auto" w:fill="FFFFFF"/>
        <w:spacing w:before="0" w:beforeAutospacing="0" w:after="0" w:afterAutospacing="0"/>
        <w:rPr>
          <w:color w:val="000000"/>
          <w:shd w:val="clear" w:color="auto" w:fill="FFFFFF"/>
        </w:rPr>
      </w:pPr>
      <w:r w:rsidRPr="0012131D">
        <w:rPr>
          <w:rStyle w:val="a5"/>
          <w:color w:val="000000"/>
          <w:bdr w:val="none" w:sz="0" w:space="0" w:color="auto" w:frame="1"/>
          <w:shd w:val="clear" w:color="auto" w:fill="FFFFFF"/>
        </w:rPr>
        <w:t>Цель</w:t>
      </w:r>
      <w:r w:rsidRPr="0012131D">
        <w:rPr>
          <w:color w:val="000000"/>
          <w:shd w:val="clear" w:color="auto" w:fill="FFFFFF"/>
        </w:rPr>
        <w:t>: Создать необыкновенный рисунок в акварельной технике на мятой бумаге</w:t>
      </w:r>
      <w:r w:rsidRPr="0012131D">
        <w:rPr>
          <w:color w:val="000000"/>
        </w:rPr>
        <w:br/>
      </w:r>
      <w:r w:rsidRPr="0012131D">
        <w:rPr>
          <w:rStyle w:val="a5"/>
          <w:color w:val="000000"/>
          <w:bdr w:val="none" w:sz="0" w:space="0" w:color="auto" w:frame="1"/>
          <w:shd w:val="clear" w:color="auto" w:fill="FFFFFF"/>
        </w:rPr>
        <w:t>Задачи</w:t>
      </w:r>
      <w:r w:rsidRPr="0012131D">
        <w:rPr>
          <w:color w:val="000000"/>
          <w:shd w:val="clear" w:color="auto" w:fill="FFFFFF"/>
        </w:rPr>
        <w:t>:</w:t>
      </w:r>
      <w:r>
        <w:rPr>
          <w:color w:val="000000"/>
        </w:rPr>
        <w:t xml:space="preserve"> </w:t>
      </w:r>
      <w:r w:rsidRPr="0012131D">
        <w:rPr>
          <w:color w:val="000000"/>
          <w:shd w:val="clear" w:color="auto" w:fill="FFFFFF"/>
        </w:rPr>
        <w:t>познакомить детей с нетрадиционной техникой рисования</w:t>
      </w:r>
      <w:r>
        <w:rPr>
          <w:color w:val="000000"/>
        </w:rPr>
        <w:t xml:space="preserve">, </w:t>
      </w:r>
      <w:r w:rsidRPr="0012131D">
        <w:rPr>
          <w:color w:val="000000"/>
          <w:shd w:val="clear" w:color="auto" w:fill="FFFFFF"/>
        </w:rPr>
        <w:t>совершенствовать умения работать акварелью</w:t>
      </w:r>
      <w:r>
        <w:rPr>
          <w:color w:val="000000"/>
        </w:rPr>
        <w:t>,</w:t>
      </w:r>
      <w:r w:rsidRPr="0012131D">
        <w:rPr>
          <w:color w:val="000000"/>
          <w:shd w:val="clear" w:color="auto" w:fill="FFFFFF"/>
        </w:rPr>
        <w:t xml:space="preserve"> развивать творческие способности;</w:t>
      </w:r>
    </w:p>
    <w:p w:rsidR="00FF7346" w:rsidRPr="0012131D" w:rsidRDefault="00FF7346" w:rsidP="00FF7346">
      <w:pPr>
        <w:pStyle w:val="c9"/>
        <w:shd w:val="clear" w:color="auto" w:fill="FFFFFF"/>
        <w:spacing w:before="0" w:beforeAutospacing="0" w:after="0" w:afterAutospacing="0"/>
        <w:rPr>
          <w:b/>
        </w:rPr>
      </w:pPr>
      <w:r w:rsidRPr="0012131D">
        <w:rPr>
          <w:b/>
          <w:color w:val="000000"/>
          <w:shd w:val="clear" w:color="auto" w:fill="FFFFFF"/>
        </w:rPr>
        <w:t>Материалы:</w:t>
      </w:r>
      <w:r w:rsidRPr="0012131D">
        <w:rPr>
          <w:color w:val="000000"/>
        </w:rPr>
        <w:t xml:space="preserve"> </w:t>
      </w:r>
      <w:r w:rsidRPr="0012131D">
        <w:rPr>
          <w:color w:val="000000"/>
          <w:shd w:val="clear" w:color="auto" w:fill="FFFFFF"/>
        </w:rPr>
        <w:t>лист бумаги, соль, акварельные краски, баночка с водой, салфетки.</w:t>
      </w:r>
    </w:p>
    <w:p w:rsidR="00FF7346" w:rsidRPr="00067E3D" w:rsidRDefault="00FF7346" w:rsidP="00FF7346">
      <w:pPr>
        <w:pStyle w:val="c9"/>
        <w:shd w:val="clear" w:color="auto" w:fill="FFFFFF"/>
        <w:spacing w:before="0" w:beforeAutospacing="0" w:after="0" w:afterAutospacing="0"/>
        <w:rPr>
          <w:color w:val="111111"/>
        </w:rPr>
      </w:pPr>
    </w:p>
    <w:p w:rsidR="00FF7346" w:rsidRDefault="00FF7346" w:rsidP="00FF7346">
      <w:pPr>
        <w:jc w:val="center"/>
        <w:rPr>
          <w:rFonts w:ascii="Times New Roman" w:hAnsi="Times New Roman"/>
          <w:b/>
          <w:color w:val="000000"/>
          <w:sz w:val="24"/>
          <w:szCs w:val="24"/>
          <w:shd w:val="clear" w:color="auto" w:fill="FFFFFF"/>
        </w:rPr>
      </w:pPr>
      <w:r>
        <w:rPr>
          <w:rFonts w:ascii="Times New Roman" w:hAnsi="Times New Roman"/>
          <w:b/>
          <w:color w:val="000000"/>
          <w:sz w:val="24"/>
          <w:szCs w:val="24"/>
          <w:shd w:val="clear" w:color="auto" w:fill="FFFFFF"/>
        </w:rPr>
        <w:t>«</w:t>
      </w:r>
      <w:r w:rsidRPr="00EC29F3">
        <w:rPr>
          <w:rFonts w:ascii="Times New Roman" w:hAnsi="Times New Roman"/>
          <w:b/>
          <w:color w:val="000000"/>
          <w:sz w:val="24"/>
          <w:szCs w:val="24"/>
          <w:shd w:val="clear" w:color="auto" w:fill="FFFFFF"/>
        </w:rPr>
        <w:t>Восковые мелки+акварель»</w:t>
      </w:r>
    </w:p>
    <w:p w:rsidR="00FF7346" w:rsidRDefault="00FF7346" w:rsidP="00FF7346">
      <w:pPr>
        <w:rPr>
          <w:rFonts w:ascii="Times New Roman" w:hAnsi="Times New Roman"/>
          <w:b/>
          <w:bCs/>
          <w:color w:val="000000"/>
          <w:sz w:val="24"/>
          <w:szCs w:val="24"/>
          <w:bdr w:val="none" w:sz="0" w:space="0" w:color="auto" w:frame="1"/>
          <w:shd w:val="clear" w:color="auto" w:fill="FFFFFF"/>
        </w:rPr>
      </w:pPr>
      <w:r w:rsidRPr="00EC29F3">
        <w:rPr>
          <w:rStyle w:val="a5"/>
          <w:color w:val="000000"/>
          <w:bdr w:val="none" w:sz="0" w:space="0" w:color="auto" w:frame="1"/>
          <w:shd w:val="clear" w:color="auto" w:fill="FFFFFF"/>
        </w:rPr>
        <w:t>Цель:</w:t>
      </w:r>
      <w:r w:rsidRPr="00EC29F3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 выполнить рисунок осенних цветов, передав их фактуру и характерные особенности</w:t>
      </w:r>
      <w:r w:rsidRPr="00EC29F3">
        <w:rPr>
          <w:rFonts w:ascii="Times New Roman" w:hAnsi="Times New Roman"/>
          <w:color w:val="000000"/>
          <w:sz w:val="24"/>
          <w:szCs w:val="24"/>
        </w:rPr>
        <w:br/>
      </w:r>
      <w:r w:rsidRPr="00EC29F3">
        <w:rPr>
          <w:rStyle w:val="a5"/>
          <w:color w:val="000000"/>
          <w:bdr w:val="none" w:sz="0" w:space="0" w:color="auto" w:frame="1"/>
          <w:shd w:val="clear" w:color="auto" w:fill="FFFFFF"/>
        </w:rPr>
        <w:t>Задачи: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н</w:t>
      </w:r>
      <w:r w:rsidRPr="00EC29F3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аучить сочетать в рисунке акварельную технику и восковые мелки</w:t>
      </w:r>
      <w:r>
        <w:rPr>
          <w:rFonts w:ascii="Times New Roman" w:hAnsi="Times New Roman"/>
          <w:color w:val="000000"/>
          <w:sz w:val="24"/>
          <w:szCs w:val="24"/>
        </w:rPr>
        <w:t xml:space="preserve">, </w:t>
      </w:r>
      <w:r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р</w:t>
      </w:r>
      <w:r w:rsidRPr="00EC29F3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азвивать композиционные навыки</w:t>
      </w:r>
      <w:r>
        <w:rPr>
          <w:rFonts w:ascii="Times New Roman" w:hAnsi="Times New Roman"/>
          <w:color w:val="000000"/>
          <w:sz w:val="24"/>
          <w:szCs w:val="24"/>
        </w:rPr>
        <w:t xml:space="preserve">, </w:t>
      </w:r>
      <w:r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в</w:t>
      </w:r>
      <w:r w:rsidRPr="00EC29F3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оспитывать любовь к природе</w:t>
      </w:r>
      <w:r>
        <w:rPr>
          <w:rFonts w:ascii="Times New Roman" w:hAnsi="Times New Roman"/>
          <w:color w:val="000000"/>
          <w:sz w:val="24"/>
          <w:szCs w:val="24"/>
        </w:rPr>
        <w:t>, р</w:t>
      </w:r>
      <w:r w:rsidRPr="00EC29F3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азвивать эстетический вкус</w:t>
      </w:r>
      <w:r>
        <w:rPr>
          <w:rFonts w:ascii="Times New Roman" w:hAnsi="Times New Roman"/>
          <w:color w:val="000000"/>
          <w:sz w:val="24"/>
          <w:szCs w:val="24"/>
        </w:rPr>
        <w:t xml:space="preserve">, </w:t>
      </w:r>
      <w:r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п</w:t>
      </w:r>
      <w:r w:rsidRPr="00EC29F3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олучить радость творчества</w:t>
      </w:r>
      <w:r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 </w:t>
      </w:r>
    </w:p>
    <w:p w:rsidR="00FF7346" w:rsidRPr="009D6DE2" w:rsidRDefault="00FF7346" w:rsidP="00FF7346">
      <w:pPr>
        <w:rPr>
          <w:rFonts w:ascii="Times New Roman" w:hAnsi="Times New Roman"/>
          <w:b/>
          <w:bCs/>
          <w:color w:val="000000"/>
          <w:sz w:val="24"/>
          <w:szCs w:val="24"/>
          <w:bdr w:val="none" w:sz="0" w:space="0" w:color="auto" w:frame="1"/>
          <w:shd w:val="clear" w:color="auto" w:fill="FFFFFF"/>
        </w:rPr>
      </w:pPr>
      <w:r w:rsidRPr="00EC29F3">
        <w:rPr>
          <w:rFonts w:ascii="Times New Roman" w:hAnsi="Times New Roman"/>
          <w:b/>
          <w:color w:val="000000"/>
          <w:sz w:val="24"/>
          <w:szCs w:val="24"/>
          <w:shd w:val="clear" w:color="auto" w:fill="FFFFFF"/>
        </w:rPr>
        <w:t>Материалы:</w:t>
      </w:r>
      <w:r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 </w:t>
      </w:r>
      <w:r w:rsidRPr="00EC29F3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бумага для рисования, стаканчик с водой, кисточки, акварельные краски, восковые мелки, салфетки.</w:t>
      </w:r>
    </w:p>
    <w:p w:rsidR="00FF7346" w:rsidRPr="00A76327" w:rsidRDefault="00FF7346" w:rsidP="00FF7346">
      <w:pPr>
        <w:jc w:val="center"/>
        <w:rPr>
          <w:rFonts w:ascii="Times New Roman" w:hAnsi="Times New Roman"/>
          <w:b/>
          <w:bCs/>
          <w:sz w:val="24"/>
          <w:szCs w:val="24"/>
        </w:rPr>
      </w:pPr>
      <w:r w:rsidRPr="00A76327">
        <w:rPr>
          <w:rFonts w:ascii="Times New Roman" w:hAnsi="Times New Roman"/>
          <w:b/>
          <w:bCs/>
          <w:sz w:val="24"/>
          <w:szCs w:val="24"/>
        </w:rPr>
        <w:t>«Рисунок манной крупой»</w:t>
      </w:r>
    </w:p>
    <w:p w:rsidR="00FF7346" w:rsidRPr="00A76327" w:rsidRDefault="00FF7346" w:rsidP="00FF7346">
      <w:pPr>
        <w:shd w:val="clear" w:color="auto" w:fill="FFFFFF"/>
        <w:spacing w:after="0" w:line="240" w:lineRule="auto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A76327">
        <w:rPr>
          <w:rFonts w:ascii="Times New Roman" w:eastAsia="Times New Roman" w:hAnsi="Times New Roman"/>
          <w:b/>
          <w:sz w:val="24"/>
          <w:szCs w:val="24"/>
          <w:lang w:eastAsia="ru-RU"/>
        </w:rPr>
        <w:t>Цель</w:t>
      </w:r>
      <w:r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: 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познакомить детей   с </w:t>
      </w:r>
      <w:r w:rsidRPr="00A76327">
        <w:rPr>
          <w:rFonts w:ascii="Times New Roman" w:eastAsia="Times New Roman" w:hAnsi="Times New Roman"/>
          <w:sz w:val="24"/>
          <w:szCs w:val="24"/>
          <w:lang w:eastAsia="ru-RU"/>
        </w:rPr>
        <w:t>нетрадиционной техникой рисования с помощью манной крупы.</w:t>
      </w:r>
    </w:p>
    <w:p w:rsidR="00FF7346" w:rsidRDefault="00FF7346" w:rsidP="00FF7346">
      <w:pPr>
        <w:shd w:val="clear" w:color="auto" w:fill="FFFFFF"/>
        <w:spacing w:after="0" w:line="240" w:lineRule="auto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A76327">
        <w:rPr>
          <w:rFonts w:ascii="Times New Roman" w:eastAsia="Times New Roman" w:hAnsi="Times New Roman"/>
          <w:b/>
          <w:sz w:val="24"/>
          <w:szCs w:val="24"/>
          <w:lang w:eastAsia="ru-RU"/>
        </w:rPr>
        <w:t>Задачи:</w:t>
      </w:r>
      <w:r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 </w:t>
      </w:r>
      <w:r w:rsidRPr="00A76327">
        <w:rPr>
          <w:rFonts w:ascii="Times New Roman" w:eastAsia="Times New Roman" w:hAnsi="Times New Roman"/>
          <w:sz w:val="24"/>
          <w:szCs w:val="24"/>
          <w:lang w:eastAsia="ru-RU"/>
        </w:rPr>
        <w:t xml:space="preserve">продолжать 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учить детей работать с красками,</w:t>
      </w:r>
      <w:r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 </w:t>
      </w:r>
      <w:r w:rsidRPr="00A76327">
        <w:rPr>
          <w:rFonts w:ascii="Times New Roman" w:eastAsia="Times New Roman" w:hAnsi="Times New Roman"/>
          <w:sz w:val="24"/>
          <w:szCs w:val="24"/>
          <w:lang w:eastAsia="ru-RU"/>
        </w:rPr>
        <w:t xml:space="preserve">развивать творческое 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воображение, мышление, фантазию, развитие мелкой моторики.</w:t>
      </w:r>
    </w:p>
    <w:p w:rsidR="00FF7346" w:rsidRDefault="00FF7346" w:rsidP="00FF7346">
      <w:pPr>
        <w:shd w:val="clear" w:color="auto" w:fill="FFFFFF"/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A76327">
        <w:rPr>
          <w:rFonts w:ascii="Times New Roman" w:eastAsia="Times New Roman" w:hAnsi="Times New Roman"/>
          <w:b/>
          <w:sz w:val="24"/>
          <w:szCs w:val="24"/>
          <w:lang w:eastAsia="ru-RU"/>
        </w:rPr>
        <w:t>Материалы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:</w:t>
      </w:r>
      <w:r w:rsidRPr="00A76327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лист бумаги, клей ПВА, кисточки, краски, манная крупа, банка с водой.</w:t>
      </w:r>
    </w:p>
    <w:p w:rsidR="00FF7346" w:rsidRDefault="00FF7346" w:rsidP="00FF7346">
      <w:pPr>
        <w:pStyle w:val="a3"/>
        <w:shd w:val="clear" w:color="auto" w:fill="FFFFFF"/>
        <w:spacing w:before="0" w:beforeAutospacing="0" w:after="0" w:afterAutospacing="0"/>
        <w:jc w:val="center"/>
        <w:rPr>
          <w:color w:val="111111"/>
          <w:sz w:val="26"/>
          <w:szCs w:val="26"/>
        </w:rPr>
      </w:pPr>
    </w:p>
    <w:p w:rsidR="00FF7346" w:rsidRDefault="00FF7346" w:rsidP="00FF7346">
      <w:pPr>
        <w:pStyle w:val="a3"/>
        <w:shd w:val="clear" w:color="auto" w:fill="FFFFFF"/>
        <w:spacing w:before="0" w:beforeAutospacing="0" w:after="0" w:afterAutospacing="0"/>
        <w:rPr>
          <w:color w:val="111111"/>
          <w:sz w:val="26"/>
          <w:szCs w:val="26"/>
        </w:rPr>
      </w:pPr>
    </w:p>
    <w:p w:rsidR="00FF7346" w:rsidRDefault="00FF7346" w:rsidP="00FF7346">
      <w:pPr>
        <w:pStyle w:val="c9"/>
        <w:shd w:val="clear" w:color="auto" w:fill="FFFFFF"/>
        <w:spacing w:before="0" w:beforeAutospacing="0" w:after="0" w:afterAutospacing="0"/>
        <w:jc w:val="center"/>
        <w:rPr>
          <w:b/>
          <w:sz w:val="26"/>
          <w:szCs w:val="26"/>
        </w:rPr>
      </w:pPr>
    </w:p>
    <w:p w:rsidR="00FF7346" w:rsidRPr="0062000B" w:rsidRDefault="00795743" w:rsidP="00FF7346">
      <w:pPr>
        <w:pStyle w:val="c9"/>
        <w:shd w:val="clear" w:color="auto" w:fill="FFFFFF"/>
        <w:spacing w:before="0" w:beforeAutospacing="0" w:after="0" w:afterAutospacing="0"/>
        <w:jc w:val="center"/>
        <w:rPr>
          <w:b/>
        </w:rPr>
      </w:pPr>
      <w:r>
        <w:rPr>
          <w:b/>
        </w:rPr>
        <w:t>Раздел №4</w:t>
      </w:r>
      <w:r w:rsidR="00FF7346" w:rsidRPr="0062000B">
        <w:rPr>
          <w:b/>
        </w:rPr>
        <w:t xml:space="preserve"> Аппликация</w:t>
      </w:r>
    </w:p>
    <w:p w:rsidR="00FF7346" w:rsidRPr="00311D7A" w:rsidRDefault="00FF7346" w:rsidP="00FF7346">
      <w:pPr>
        <w:pStyle w:val="a3"/>
        <w:shd w:val="clear" w:color="auto" w:fill="FFFFFF"/>
        <w:spacing w:before="0" w:beforeAutospacing="0" w:after="0" w:afterAutospacing="0"/>
      </w:pPr>
      <w:r w:rsidRPr="006F3C68">
        <w:rPr>
          <w:rStyle w:val="c3"/>
          <w:b/>
        </w:rPr>
        <w:t>Цель:</w:t>
      </w:r>
      <w:r>
        <w:rPr>
          <w:rStyle w:val="c3"/>
        </w:rPr>
        <w:t xml:space="preserve"> </w:t>
      </w:r>
      <w:r w:rsidRPr="00311D7A">
        <w:t>формирование умения составлят</w:t>
      </w:r>
      <w:r>
        <w:t>ь аппликацию из смятых.</w:t>
      </w:r>
    </w:p>
    <w:p w:rsidR="00FF7346" w:rsidRPr="002C7285" w:rsidRDefault="00FF7346" w:rsidP="00FF7346">
      <w:pPr>
        <w:shd w:val="clear" w:color="auto" w:fill="FFFFFF"/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2C7285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Задачи</w:t>
      </w:r>
    </w:p>
    <w:p w:rsidR="00FF7346" w:rsidRPr="002C7285" w:rsidRDefault="00FF7346" w:rsidP="00FF7346">
      <w:pPr>
        <w:shd w:val="clear" w:color="auto" w:fill="FFFFFF"/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2C7285">
        <w:rPr>
          <w:rFonts w:ascii="Times New Roman" w:eastAsia="Times New Roman" w:hAnsi="Times New Roman"/>
          <w:sz w:val="24"/>
          <w:szCs w:val="24"/>
          <w:lang w:eastAsia="ru-RU"/>
        </w:rPr>
        <w:t>1.Обучать приемам разметки по шаблону.</w:t>
      </w:r>
    </w:p>
    <w:p w:rsidR="00FF7346" w:rsidRPr="002C7285" w:rsidRDefault="00FF7346" w:rsidP="00FF7346">
      <w:pPr>
        <w:shd w:val="clear" w:color="auto" w:fill="FFFFFF"/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2C7285">
        <w:rPr>
          <w:rFonts w:ascii="Times New Roman" w:eastAsia="Times New Roman" w:hAnsi="Times New Roman"/>
          <w:sz w:val="24"/>
          <w:szCs w:val="24"/>
          <w:lang w:eastAsia="ru-RU"/>
        </w:rPr>
        <w:t>2.Развивать умение правильно размещать детали аппликации относительно друг</w:t>
      </w:r>
    </w:p>
    <w:p w:rsidR="00FF7346" w:rsidRPr="002C7285" w:rsidRDefault="00FF7346" w:rsidP="00FF7346">
      <w:pPr>
        <w:shd w:val="clear" w:color="auto" w:fill="FFFFFF"/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2C7285">
        <w:rPr>
          <w:rFonts w:ascii="Times New Roman" w:eastAsia="Times New Roman" w:hAnsi="Times New Roman"/>
          <w:sz w:val="24"/>
          <w:szCs w:val="24"/>
          <w:lang w:eastAsia="ru-RU"/>
        </w:rPr>
        <w:t>друга и плоскости листа, развивать мелкую моторику на основе упражнений в вырезывании.</w:t>
      </w:r>
    </w:p>
    <w:p w:rsidR="00FF7346" w:rsidRDefault="00FF7346" w:rsidP="00FF7346">
      <w:pPr>
        <w:shd w:val="clear" w:color="auto" w:fill="FFFFFF"/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2C7285">
        <w:rPr>
          <w:rFonts w:ascii="Times New Roman" w:eastAsia="Times New Roman" w:hAnsi="Times New Roman"/>
          <w:sz w:val="24"/>
          <w:szCs w:val="24"/>
          <w:lang w:eastAsia="ru-RU"/>
        </w:rPr>
        <w:t>3. Воспитывать аккуратность, трудолюбие, интерес к занятиям аппликации.</w:t>
      </w:r>
    </w:p>
    <w:p w:rsidR="00FF7346" w:rsidRPr="00067E3D" w:rsidRDefault="00FF7346" w:rsidP="00FF7346">
      <w:pPr>
        <w:shd w:val="clear" w:color="auto" w:fill="FFFFFF"/>
        <w:spacing w:after="0" w:line="240" w:lineRule="auto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311D7A">
        <w:rPr>
          <w:rFonts w:ascii="Times New Roman" w:eastAsia="Times New Roman" w:hAnsi="Times New Roman"/>
          <w:b/>
          <w:sz w:val="24"/>
          <w:szCs w:val="24"/>
          <w:lang w:eastAsia="ru-RU"/>
        </w:rPr>
        <w:t>Оборудование:</w:t>
      </w:r>
      <w:r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 </w:t>
      </w:r>
      <w:r w:rsidRPr="00067E3D">
        <w:rPr>
          <w:rStyle w:val="c3"/>
          <w:rFonts w:ascii="Times New Roman" w:hAnsi="Times New Roman"/>
          <w:color w:val="000000"/>
        </w:rPr>
        <w:t>Цветной картон, цветная бумага, клей, ножницы, салфетки, бумага</w:t>
      </w:r>
    </w:p>
    <w:p w:rsidR="00FF7346" w:rsidRDefault="00FF7346" w:rsidP="00FF7346">
      <w:pPr>
        <w:pStyle w:val="c9"/>
        <w:shd w:val="clear" w:color="auto" w:fill="FFFFFF"/>
        <w:spacing w:before="0" w:beforeAutospacing="0" w:after="0" w:afterAutospacing="0"/>
        <w:rPr>
          <w:rStyle w:val="w"/>
          <w:b/>
          <w:bCs/>
          <w:color w:val="000000"/>
          <w:shd w:val="clear" w:color="auto" w:fill="FFFFFF"/>
        </w:rPr>
      </w:pPr>
    </w:p>
    <w:p w:rsidR="00FF7346" w:rsidRDefault="00FF7346" w:rsidP="00FF7346">
      <w:pPr>
        <w:pStyle w:val="c9"/>
        <w:shd w:val="clear" w:color="auto" w:fill="FFFFFF"/>
        <w:spacing w:before="0" w:beforeAutospacing="0" w:after="0" w:afterAutospacing="0"/>
        <w:rPr>
          <w:color w:val="000000"/>
          <w:shd w:val="clear" w:color="auto" w:fill="FFFFFF"/>
        </w:rPr>
      </w:pPr>
      <w:r w:rsidRPr="00D52527">
        <w:rPr>
          <w:rStyle w:val="w"/>
          <w:b/>
          <w:bCs/>
          <w:color w:val="000000"/>
          <w:shd w:val="clear" w:color="auto" w:fill="FFFFFF"/>
        </w:rPr>
        <w:lastRenderedPageBreak/>
        <w:t>Аппликация</w:t>
      </w:r>
      <w:r w:rsidRPr="00D52527">
        <w:rPr>
          <w:color w:val="000000"/>
          <w:shd w:val="clear" w:color="auto" w:fill="FFFFFF"/>
        </w:rPr>
        <w:t> — </w:t>
      </w:r>
      <w:r w:rsidRPr="00D52527">
        <w:rPr>
          <w:rStyle w:val="w"/>
          <w:color w:val="000000"/>
          <w:shd w:val="clear" w:color="auto" w:fill="FFFFFF"/>
        </w:rPr>
        <w:t>вырезание</w:t>
      </w:r>
      <w:r w:rsidRPr="00D52527">
        <w:rPr>
          <w:color w:val="000000"/>
          <w:shd w:val="clear" w:color="auto" w:fill="FFFFFF"/>
        </w:rPr>
        <w:t> </w:t>
      </w:r>
      <w:r w:rsidRPr="00D52527">
        <w:rPr>
          <w:rStyle w:val="w"/>
          <w:color w:val="000000"/>
          <w:shd w:val="clear" w:color="auto" w:fill="FFFFFF"/>
        </w:rPr>
        <w:t>и</w:t>
      </w:r>
      <w:r w:rsidRPr="00D52527">
        <w:rPr>
          <w:color w:val="000000"/>
          <w:shd w:val="clear" w:color="auto" w:fill="FFFFFF"/>
        </w:rPr>
        <w:t> </w:t>
      </w:r>
      <w:r w:rsidRPr="00D52527">
        <w:rPr>
          <w:rStyle w:val="w"/>
          <w:color w:val="000000"/>
          <w:shd w:val="clear" w:color="auto" w:fill="FFFFFF"/>
        </w:rPr>
        <w:t>наклеивание</w:t>
      </w:r>
      <w:r w:rsidRPr="00D52527">
        <w:rPr>
          <w:color w:val="000000"/>
          <w:shd w:val="clear" w:color="auto" w:fill="FFFFFF"/>
        </w:rPr>
        <w:t> (</w:t>
      </w:r>
      <w:r w:rsidRPr="00D52527">
        <w:rPr>
          <w:rStyle w:val="w"/>
          <w:color w:val="000000"/>
          <w:shd w:val="clear" w:color="auto" w:fill="FFFFFF"/>
        </w:rPr>
        <w:t>нашивание</w:t>
      </w:r>
      <w:r w:rsidRPr="00D52527">
        <w:rPr>
          <w:color w:val="000000"/>
          <w:shd w:val="clear" w:color="auto" w:fill="FFFFFF"/>
        </w:rPr>
        <w:t>) </w:t>
      </w:r>
      <w:r w:rsidRPr="00D52527">
        <w:rPr>
          <w:rStyle w:val="w"/>
          <w:color w:val="000000"/>
          <w:shd w:val="clear" w:color="auto" w:fill="FFFFFF"/>
        </w:rPr>
        <w:t>фигурок</w:t>
      </w:r>
      <w:r w:rsidRPr="00D52527">
        <w:rPr>
          <w:color w:val="000000"/>
          <w:shd w:val="clear" w:color="auto" w:fill="FFFFFF"/>
        </w:rPr>
        <w:t>, </w:t>
      </w:r>
      <w:r w:rsidRPr="00D52527">
        <w:rPr>
          <w:rStyle w:val="w"/>
          <w:color w:val="000000"/>
          <w:shd w:val="clear" w:color="auto" w:fill="FFFFFF"/>
        </w:rPr>
        <w:t>узоров</w:t>
      </w:r>
      <w:r w:rsidRPr="00D52527">
        <w:rPr>
          <w:color w:val="000000"/>
          <w:shd w:val="clear" w:color="auto" w:fill="FFFFFF"/>
        </w:rPr>
        <w:t> </w:t>
      </w:r>
      <w:r w:rsidRPr="00D52527">
        <w:rPr>
          <w:rStyle w:val="w"/>
          <w:color w:val="000000"/>
          <w:shd w:val="clear" w:color="auto" w:fill="FFFFFF"/>
        </w:rPr>
        <w:t>или</w:t>
      </w:r>
      <w:r w:rsidRPr="00D52527">
        <w:rPr>
          <w:color w:val="000000"/>
          <w:shd w:val="clear" w:color="auto" w:fill="FFFFFF"/>
        </w:rPr>
        <w:t> </w:t>
      </w:r>
      <w:r w:rsidRPr="00D52527">
        <w:rPr>
          <w:rStyle w:val="w"/>
          <w:color w:val="000000"/>
          <w:shd w:val="clear" w:color="auto" w:fill="FFFFFF"/>
        </w:rPr>
        <w:t>целых</w:t>
      </w:r>
      <w:r w:rsidRPr="00D52527">
        <w:rPr>
          <w:color w:val="000000"/>
          <w:shd w:val="clear" w:color="auto" w:fill="FFFFFF"/>
        </w:rPr>
        <w:t> </w:t>
      </w:r>
      <w:r w:rsidRPr="00D52527">
        <w:rPr>
          <w:rStyle w:val="w"/>
          <w:color w:val="000000"/>
          <w:shd w:val="clear" w:color="auto" w:fill="FFFFFF"/>
        </w:rPr>
        <w:t>картин</w:t>
      </w:r>
      <w:r w:rsidRPr="00D52527">
        <w:rPr>
          <w:color w:val="000000"/>
          <w:shd w:val="clear" w:color="auto" w:fill="FFFFFF"/>
        </w:rPr>
        <w:t> </w:t>
      </w:r>
      <w:r w:rsidRPr="00D52527">
        <w:rPr>
          <w:rStyle w:val="w"/>
          <w:color w:val="000000"/>
          <w:shd w:val="clear" w:color="auto" w:fill="FFFFFF"/>
        </w:rPr>
        <w:t>из</w:t>
      </w:r>
      <w:r w:rsidRPr="00D52527">
        <w:rPr>
          <w:color w:val="000000"/>
          <w:shd w:val="clear" w:color="auto" w:fill="FFFFFF"/>
        </w:rPr>
        <w:t> </w:t>
      </w:r>
      <w:r w:rsidRPr="00D52527">
        <w:rPr>
          <w:rStyle w:val="w"/>
          <w:color w:val="000000"/>
          <w:shd w:val="clear" w:color="auto" w:fill="FFFFFF"/>
        </w:rPr>
        <w:t>кусочков</w:t>
      </w:r>
      <w:r w:rsidRPr="00D52527">
        <w:rPr>
          <w:color w:val="000000"/>
          <w:shd w:val="clear" w:color="auto" w:fill="FFFFFF"/>
        </w:rPr>
        <w:t> </w:t>
      </w:r>
      <w:r w:rsidRPr="00D52527">
        <w:rPr>
          <w:rStyle w:val="w"/>
          <w:color w:val="000000"/>
          <w:shd w:val="clear" w:color="auto" w:fill="FFFFFF"/>
        </w:rPr>
        <w:t>бумаги</w:t>
      </w:r>
      <w:r w:rsidRPr="00D52527">
        <w:rPr>
          <w:color w:val="000000"/>
          <w:shd w:val="clear" w:color="auto" w:fill="FFFFFF"/>
        </w:rPr>
        <w:t>, </w:t>
      </w:r>
      <w:r w:rsidRPr="00D52527">
        <w:rPr>
          <w:rStyle w:val="w"/>
          <w:color w:val="000000"/>
          <w:shd w:val="clear" w:color="auto" w:fill="FFFFFF"/>
        </w:rPr>
        <w:t>ткани</w:t>
      </w:r>
      <w:r w:rsidRPr="00D52527">
        <w:rPr>
          <w:color w:val="000000"/>
          <w:shd w:val="clear" w:color="auto" w:fill="FFFFFF"/>
        </w:rPr>
        <w:t>, </w:t>
      </w:r>
      <w:r w:rsidRPr="00D52527">
        <w:rPr>
          <w:rStyle w:val="w"/>
          <w:color w:val="000000"/>
          <w:shd w:val="clear" w:color="auto" w:fill="FFFFFF"/>
        </w:rPr>
        <w:t>кожи</w:t>
      </w:r>
      <w:r w:rsidRPr="00D52527">
        <w:rPr>
          <w:color w:val="000000"/>
          <w:shd w:val="clear" w:color="auto" w:fill="FFFFFF"/>
        </w:rPr>
        <w:t>, </w:t>
      </w:r>
      <w:r w:rsidRPr="00D52527">
        <w:rPr>
          <w:rStyle w:val="w"/>
          <w:color w:val="000000"/>
          <w:shd w:val="clear" w:color="auto" w:fill="FFFFFF"/>
        </w:rPr>
        <w:t>растительных</w:t>
      </w:r>
      <w:r w:rsidRPr="00D52527">
        <w:rPr>
          <w:color w:val="000000"/>
          <w:shd w:val="clear" w:color="auto" w:fill="FFFFFF"/>
        </w:rPr>
        <w:t> </w:t>
      </w:r>
      <w:r w:rsidRPr="00D52527">
        <w:rPr>
          <w:rStyle w:val="w"/>
          <w:color w:val="000000"/>
          <w:shd w:val="clear" w:color="auto" w:fill="FFFFFF"/>
        </w:rPr>
        <w:t>и</w:t>
      </w:r>
      <w:r w:rsidRPr="00D52527">
        <w:rPr>
          <w:color w:val="000000"/>
          <w:shd w:val="clear" w:color="auto" w:fill="FFFFFF"/>
        </w:rPr>
        <w:t> </w:t>
      </w:r>
      <w:r w:rsidRPr="00D52527">
        <w:rPr>
          <w:rStyle w:val="w"/>
          <w:color w:val="000000"/>
          <w:shd w:val="clear" w:color="auto" w:fill="FFFFFF"/>
        </w:rPr>
        <w:t>прочих</w:t>
      </w:r>
      <w:r w:rsidRPr="00D52527">
        <w:rPr>
          <w:color w:val="000000"/>
          <w:shd w:val="clear" w:color="auto" w:fill="FFFFFF"/>
        </w:rPr>
        <w:t> </w:t>
      </w:r>
      <w:r w:rsidRPr="00D52527">
        <w:rPr>
          <w:rStyle w:val="w"/>
          <w:color w:val="000000"/>
          <w:shd w:val="clear" w:color="auto" w:fill="FFFFFF"/>
        </w:rPr>
        <w:t>материалов</w:t>
      </w:r>
      <w:r w:rsidRPr="00D52527">
        <w:rPr>
          <w:color w:val="000000"/>
          <w:shd w:val="clear" w:color="auto" w:fill="FFFFFF"/>
        </w:rPr>
        <w:t> </w:t>
      </w:r>
      <w:r w:rsidRPr="00D52527">
        <w:rPr>
          <w:rStyle w:val="w"/>
          <w:color w:val="000000"/>
          <w:shd w:val="clear" w:color="auto" w:fill="FFFFFF"/>
        </w:rPr>
        <w:t>на</w:t>
      </w:r>
      <w:r w:rsidRPr="00D52527">
        <w:rPr>
          <w:color w:val="000000"/>
          <w:shd w:val="clear" w:color="auto" w:fill="FFFFFF"/>
        </w:rPr>
        <w:t> </w:t>
      </w:r>
      <w:r w:rsidRPr="00D52527">
        <w:rPr>
          <w:rStyle w:val="w"/>
          <w:color w:val="000000"/>
          <w:shd w:val="clear" w:color="auto" w:fill="FFFFFF"/>
        </w:rPr>
        <w:t>материал</w:t>
      </w:r>
      <w:r w:rsidRPr="00D52527">
        <w:rPr>
          <w:color w:val="000000"/>
          <w:shd w:val="clear" w:color="auto" w:fill="FFFFFF"/>
        </w:rPr>
        <w:t>-</w:t>
      </w:r>
      <w:r w:rsidRPr="00D52527">
        <w:rPr>
          <w:rStyle w:val="w"/>
          <w:color w:val="000000"/>
          <w:shd w:val="clear" w:color="auto" w:fill="FFFFFF"/>
        </w:rPr>
        <w:t>основу</w:t>
      </w:r>
      <w:r w:rsidRPr="00D52527">
        <w:rPr>
          <w:color w:val="000000"/>
          <w:shd w:val="clear" w:color="auto" w:fill="FFFFFF"/>
        </w:rPr>
        <w:t> (</w:t>
      </w:r>
      <w:r w:rsidRPr="00D52527">
        <w:rPr>
          <w:rStyle w:val="w"/>
          <w:color w:val="000000"/>
          <w:shd w:val="clear" w:color="auto" w:fill="FFFFFF"/>
        </w:rPr>
        <w:t>фон</w:t>
      </w:r>
      <w:r w:rsidRPr="00D52527">
        <w:rPr>
          <w:color w:val="000000"/>
          <w:shd w:val="clear" w:color="auto" w:fill="FFFFFF"/>
        </w:rPr>
        <w:t>).</w:t>
      </w:r>
    </w:p>
    <w:p w:rsidR="00FF7346" w:rsidRDefault="00FF7346" w:rsidP="00FF7346">
      <w:pPr>
        <w:pStyle w:val="c9"/>
        <w:shd w:val="clear" w:color="auto" w:fill="FFFFFF"/>
        <w:spacing w:before="0" w:beforeAutospacing="0" w:after="0" w:afterAutospacing="0"/>
        <w:rPr>
          <w:color w:val="000000"/>
          <w:shd w:val="clear" w:color="auto" w:fill="FFFFFF"/>
        </w:rPr>
      </w:pPr>
      <w:r w:rsidRPr="00D52527">
        <w:rPr>
          <w:rStyle w:val="w"/>
          <w:color w:val="000000"/>
          <w:shd w:val="clear" w:color="auto" w:fill="FFFFFF"/>
        </w:rPr>
        <w:t>Аппликация</w:t>
      </w:r>
      <w:r w:rsidRPr="00D52527">
        <w:rPr>
          <w:color w:val="000000"/>
          <w:shd w:val="clear" w:color="auto" w:fill="FFFFFF"/>
        </w:rPr>
        <w:t> </w:t>
      </w:r>
      <w:r w:rsidRPr="00D52527">
        <w:rPr>
          <w:rStyle w:val="w"/>
          <w:color w:val="000000"/>
          <w:shd w:val="clear" w:color="auto" w:fill="FFFFFF"/>
        </w:rPr>
        <w:t>отличается</w:t>
      </w:r>
      <w:r w:rsidRPr="00D52527">
        <w:rPr>
          <w:color w:val="000000"/>
          <w:shd w:val="clear" w:color="auto" w:fill="FFFFFF"/>
        </w:rPr>
        <w:t> </w:t>
      </w:r>
      <w:r w:rsidRPr="00D52527">
        <w:rPr>
          <w:rStyle w:val="w"/>
          <w:color w:val="000000"/>
          <w:shd w:val="clear" w:color="auto" w:fill="FFFFFF"/>
        </w:rPr>
        <w:t>от</w:t>
      </w:r>
      <w:r w:rsidRPr="00D52527">
        <w:rPr>
          <w:color w:val="000000"/>
          <w:shd w:val="clear" w:color="auto" w:fill="FFFFFF"/>
        </w:rPr>
        <w:t> </w:t>
      </w:r>
      <w:r w:rsidRPr="00D52527">
        <w:rPr>
          <w:rStyle w:val="w"/>
          <w:color w:val="000000"/>
          <w:shd w:val="clear" w:color="auto" w:fill="FFFFFF"/>
        </w:rPr>
        <w:t>других</w:t>
      </w:r>
      <w:r w:rsidRPr="00D52527">
        <w:rPr>
          <w:color w:val="000000"/>
          <w:shd w:val="clear" w:color="auto" w:fill="FFFFFF"/>
        </w:rPr>
        <w:t> </w:t>
      </w:r>
      <w:r w:rsidRPr="00D52527">
        <w:rPr>
          <w:rStyle w:val="w"/>
          <w:color w:val="000000"/>
          <w:shd w:val="clear" w:color="auto" w:fill="FFFFFF"/>
        </w:rPr>
        <w:t>видов</w:t>
      </w:r>
      <w:r w:rsidRPr="00D52527">
        <w:rPr>
          <w:color w:val="000000"/>
          <w:shd w:val="clear" w:color="auto" w:fill="FFFFFF"/>
        </w:rPr>
        <w:t> </w:t>
      </w:r>
      <w:r w:rsidRPr="00D52527">
        <w:rPr>
          <w:rStyle w:val="w"/>
          <w:color w:val="000000"/>
          <w:shd w:val="clear" w:color="auto" w:fill="FFFFFF"/>
        </w:rPr>
        <w:t>изобразительной</w:t>
      </w:r>
      <w:r w:rsidRPr="00D52527">
        <w:rPr>
          <w:color w:val="000000"/>
          <w:shd w:val="clear" w:color="auto" w:fill="FFFFFF"/>
        </w:rPr>
        <w:t> </w:t>
      </w:r>
      <w:r w:rsidRPr="00D52527">
        <w:rPr>
          <w:rStyle w:val="w"/>
          <w:color w:val="000000"/>
          <w:shd w:val="clear" w:color="auto" w:fill="FFFFFF"/>
        </w:rPr>
        <w:t>техники</w:t>
      </w:r>
      <w:r w:rsidRPr="00D52527">
        <w:rPr>
          <w:color w:val="000000"/>
          <w:shd w:val="clear" w:color="auto" w:fill="FFFFFF"/>
        </w:rPr>
        <w:t> — </w:t>
      </w:r>
      <w:r w:rsidRPr="00D52527">
        <w:rPr>
          <w:rStyle w:val="w"/>
          <w:color w:val="000000"/>
          <w:shd w:val="clear" w:color="auto" w:fill="FFFFFF"/>
        </w:rPr>
        <w:t>силуэтностью</w:t>
      </w:r>
      <w:r w:rsidRPr="00D52527">
        <w:rPr>
          <w:color w:val="000000"/>
          <w:shd w:val="clear" w:color="auto" w:fill="FFFFFF"/>
        </w:rPr>
        <w:t>, </w:t>
      </w:r>
      <w:r w:rsidRPr="00D52527">
        <w:rPr>
          <w:rStyle w:val="w"/>
          <w:color w:val="000000"/>
          <w:shd w:val="clear" w:color="auto" w:fill="FFFFFF"/>
        </w:rPr>
        <w:t>плоскостной</w:t>
      </w:r>
      <w:r w:rsidRPr="00D52527">
        <w:rPr>
          <w:color w:val="000000"/>
          <w:shd w:val="clear" w:color="auto" w:fill="FFFFFF"/>
        </w:rPr>
        <w:t> </w:t>
      </w:r>
      <w:r w:rsidRPr="00D52527">
        <w:rPr>
          <w:rStyle w:val="w"/>
          <w:color w:val="000000"/>
          <w:shd w:val="clear" w:color="auto" w:fill="FFFFFF"/>
        </w:rPr>
        <w:t>обобщенной</w:t>
      </w:r>
      <w:r>
        <w:rPr>
          <w:rStyle w:val="w"/>
          <w:color w:val="000000"/>
          <w:shd w:val="clear" w:color="auto" w:fill="FFFFFF"/>
        </w:rPr>
        <w:t xml:space="preserve"> </w:t>
      </w:r>
      <w:r w:rsidRPr="00D52527">
        <w:rPr>
          <w:rStyle w:val="w"/>
          <w:color w:val="000000"/>
          <w:shd w:val="clear" w:color="auto" w:fill="FFFFFF"/>
        </w:rPr>
        <w:t>трактовкой</w:t>
      </w:r>
      <w:r w:rsidRPr="00D52527">
        <w:rPr>
          <w:color w:val="000000"/>
          <w:shd w:val="clear" w:color="auto" w:fill="FFFFFF"/>
        </w:rPr>
        <w:t> </w:t>
      </w:r>
      <w:r w:rsidRPr="00D52527">
        <w:rPr>
          <w:rStyle w:val="w"/>
          <w:color w:val="000000"/>
          <w:shd w:val="clear" w:color="auto" w:fill="FFFFFF"/>
        </w:rPr>
        <w:t>образа</w:t>
      </w:r>
      <w:r w:rsidRPr="00D52527">
        <w:rPr>
          <w:color w:val="000000"/>
          <w:shd w:val="clear" w:color="auto" w:fill="FFFFFF"/>
        </w:rPr>
        <w:t>, </w:t>
      </w:r>
      <w:r w:rsidRPr="00D52527">
        <w:rPr>
          <w:rStyle w:val="w"/>
          <w:color w:val="000000"/>
          <w:shd w:val="clear" w:color="auto" w:fill="FFFFFF"/>
        </w:rPr>
        <w:t>однородностью</w:t>
      </w:r>
      <w:r w:rsidRPr="00D52527">
        <w:rPr>
          <w:color w:val="000000"/>
          <w:shd w:val="clear" w:color="auto" w:fill="FFFFFF"/>
        </w:rPr>
        <w:t> </w:t>
      </w:r>
      <w:r w:rsidRPr="00D52527">
        <w:rPr>
          <w:rStyle w:val="w"/>
          <w:color w:val="000000"/>
          <w:shd w:val="clear" w:color="auto" w:fill="FFFFFF"/>
        </w:rPr>
        <w:t>цветового</w:t>
      </w:r>
      <w:r w:rsidRPr="00D52527">
        <w:rPr>
          <w:color w:val="000000"/>
          <w:shd w:val="clear" w:color="auto" w:fill="FFFFFF"/>
        </w:rPr>
        <w:t> </w:t>
      </w:r>
      <w:r w:rsidRPr="00D52527">
        <w:rPr>
          <w:rStyle w:val="w"/>
          <w:color w:val="000000"/>
          <w:shd w:val="clear" w:color="auto" w:fill="FFFFFF"/>
        </w:rPr>
        <w:t>пятна</w:t>
      </w:r>
      <w:r w:rsidRPr="00D52527">
        <w:rPr>
          <w:color w:val="000000"/>
          <w:shd w:val="clear" w:color="auto" w:fill="FFFFFF"/>
        </w:rPr>
        <w:t> (</w:t>
      </w:r>
      <w:r w:rsidRPr="00D52527">
        <w:rPr>
          <w:rStyle w:val="w"/>
          <w:color w:val="000000"/>
          <w:shd w:val="clear" w:color="auto" w:fill="FFFFFF"/>
        </w:rPr>
        <w:t>локальностью</w:t>
      </w:r>
      <w:r w:rsidRPr="00D52527">
        <w:rPr>
          <w:color w:val="000000"/>
          <w:shd w:val="clear" w:color="auto" w:fill="FFFFFF"/>
        </w:rPr>
        <w:t>) </w:t>
      </w:r>
      <w:r w:rsidRPr="00D52527">
        <w:rPr>
          <w:rStyle w:val="w"/>
          <w:color w:val="000000"/>
          <w:shd w:val="clear" w:color="auto" w:fill="FFFFFF"/>
        </w:rPr>
        <w:t>больших</w:t>
      </w:r>
      <w:r w:rsidRPr="00D52527">
        <w:rPr>
          <w:color w:val="000000"/>
          <w:shd w:val="clear" w:color="auto" w:fill="FFFFFF"/>
        </w:rPr>
        <w:t> </w:t>
      </w:r>
      <w:r w:rsidRPr="00D52527">
        <w:rPr>
          <w:rStyle w:val="w"/>
          <w:color w:val="000000"/>
          <w:shd w:val="clear" w:color="auto" w:fill="FFFFFF"/>
        </w:rPr>
        <w:t>цветовых</w:t>
      </w:r>
      <w:r w:rsidRPr="00D52527">
        <w:rPr>
          <w:color w:val="000000"/>
          <w:shd w:val="clear" w:color="auto" w:fill="FFFFFF"/>
        </w:rPr>
        <w:t> </w:t>
      </w:r>
      <w:r w:rsidRPr="00D52527">
        <w:rPr>
          <w:rStyle w:val="w"/>
          <w:color w:val="000000"/>
          <w:shd w:val="clear" w:color="auto" w:fill="FFFFFF"/>
        </w:rPr>
        <w:t>пятен</w:t>
      </w:r>
      <w:r w:rsidRPr="00D52527">
        <w:rPr>
          <w:color w:val="000000"/>
          <w:shd w:val="clear" w:color="auto" w:fill="FFFFFF"/>
        </w:rPr>
        <w:t>, </w:t>
      </w:r>
      <w:r w:rsidRPr="00D52527">
        <w:rPr>
          <w:rStyle w:val="w"/>
          <w:color w:val="000000"/>
          <w:shd w:val="clear" w:color="auto" w:fill="FFFFFF"/>
        </w:rPr>
        <w:t>выразительностью</w:t>
      </w:r>
      <w:r w:rsidRPr="00D52527">
        <w:rPr>
          <w:color w:val="000000"/>
          <w:shd w:val="clear" w:color="auto" w:fill="FFFFFF"/>
        </w:rPr>
        <w:t> </w:t>
      </w:r>
      <w:r w:rsidRPr="00D52527">
        <w:rPr>
          <w:rStyle w:val="w"/>
          <w:color w:val="000000"/>
          <w:shd w:val="clear" w:color="auto" w:fill="FFFFFF"/>
        </w:rPr>
        <w:t>изображения</w:t>
      </w:r>
      <w:r w:rsidRPr="00D52527">
        <w:rPr>
          <w:color w:val="000000"/>
          <w:shd w:val="clear" w:color="auto" w:fill="FFFFFF"/>
        </w:rPr>
        <w:t>, </w:t>
      </w:r>
      <w:r w:rsidRPr="00D52527">
        <w:rPr>
          <w:rStyle w:val="w"/>
          <w:color w:val="000000"/>
          <w:shd w:val="clear" w:color="auto" w:fill="FFFFFF"/>
        </w:rPr>
        <w:t>более</w:t>
      </w:r>
      <w:r w:rsidRPr="00D52527">
        <w:rPr>
          <w:color w:val="000000"/>
          <w:shd w:val="clear" w:color="auto" w:fill="FFFFFF"/>
        </w:rPr>
        <w:t> </w:t>
      </w:r>
      <w:r w:rsidRPr="00D52527">
        <w:rPr>
          <w:rStyle w:val="w"/>
          <w:color w:val="000000"/>
          <w:shd w:val="clear" w:color="auto" w:fill="FFFFFF"/>
        </w:rPr>
        <w:t>обобщенной</w:t>
      </w:r>
      <w:r w:rsidRPr="00D52527">
        <w:rPr>
          <w:color w:val="000000"/>
          <w:shd w:val="clear" w:color="auto" w:fill="FFFFFF"/>
        </w:rPr>
        <w:t> </w:t>
      </w:r>
      <w:r w:rsidRPr="00D52527">
        <w:rPr>
          <w:rStyle w:val="w"/>
          <w:color w:val="000000"/>
          <w:shd w:val="clear" w:color="auto" w:fill="FFFFFF"/>
        </w:rPr>
        <w:t>формой</w:t>
      </w:r>
      <w:r w:rsidRPr="00D52527">
        <w:rPr>
          <w:color w:val="000000"/>
          <w:shd w:val="clear" w:color="auto" w:fill="FFFFFF"/>
        </w:rPr>
        <w:t>.</w:t>
      </w:r>
    </w:p>
    <w:p w:rsidR="00FF7346" w:rsidRDefault="00FF7346" w:rsidP="00FF7346">
      <w:pPr>
        <w:pStyle w:val="c9"/>
        <w:shd w:val="clear" w:color="auto" w:fill="FFFFFF"/>
        <w:spacing w:before="0" w:beforeAutospacing="0" w:after="0" w:afterAutospacing="0"/>
        <w:rPr>
          <w:rStyle w:val="c0"/>
          <w:color w:val="000000"/>
        </w:rPr>
      </w:pPr>
      <w:r w:rsidRPr="00FF7346">
        <w:rPr>
          <w:rStyle w:val="c3"/>
          <w:b/>
          <w:iCs/>
          <w:color w:val="000000"/>
        </w:rPr>
        <w:t>Простые аппликации</w:t>
      </w:r>
      <w:r>
        <w:rPr>
          <w:rStyle w:val="c3"/>
          <w:i/>
          <w:iCs/>
          <w:color w:val="000000"/>
        </w:rPr>
        <w:t>: </w:t>
      </w:r>
      <w:r>
        <w:rPr>
          <w:rStyle w:val="c0"/>
          <w:color w:val="000000"/>
        </w:rPr>
        <w:t xml:space="preserve">идеи простых аппликаций из разных геометрических форм (кругов, четырехугольников, треугольников), из обрезков, которые всегда остаются после работы, из обведенных ладошек. </w:t>
      </w:r>
    </w:p>
    <w:p w:rsidR="00FF7346" w:rsidRDefault="00FF7346" w:rsidP="00FF7346">
      <w:pPr>
        <w:pStyle w:val="c9"/>
        <w:shd w:val="clear" w:color="auto" w:fill="FFFFFF"/>
        <w:spacing w:before="0" w:beforeAutospacing="0" w:after="0" w:afterAutospacing="0"/>
        <w:rPr>
          <w:rStyle w:val="c3"/>
          <w:color w:val="000000"/>
        </w:rPr>
      </w:pPr>
      <w:r w:rsidRPr="00FF7346">
        <w:rPr>
          <w:rStyle w:val="c3"/>
          <w:b/>
          <w:iCs/>
          <w:color w:val="000000"/>
        </w:rPr>
        <w:t>Обрывные аппликации</w:t>
      </w:r>
      <w:r>
        <w:rPr>
          <w:rStyle w:val="c3"/>
          <w:i/>
          <w:iCs/>
          <w:color w:val="000000"/>
        </w:rPr>
        <w:t>:</w:t>
      </w:r>
      <w:r>
        <w:rPr>
          <w:rStyle w:val="c3"/>
          <w:color w:val="000000"/>
        </w:rPr>
        <w:t xml:space="preserve"> такие аппликации получаются, если бумагу не резать, а обрывать. В этом случае края выходят более «живыми», ворсистыми. При обрывании по заранее нарисованному контуру пальцы должны располагаться вплотную к контуру с двух сторон. Обрывание делается небольшими отрезками. Если рвать бумагу по волокну, край будет более гладкий, если поперек – более «стихийный», с белым ореолом, что неплохо, например, если вы делаете море – на волне сразу получается пена. </w:t>
      </w:r>
    </w:p>
    <w:p w:rsidR="00FF7346" w:rsidRDefault="00FF7346" w:rsidP="00FF7346">
      <w:pPr>
        <w:pStyle w:val="c9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  <w:sz w:val="22"/>
          <w:szCs w:val="22"/>
        </w:rPr>
      </w:pPr>
      <w:r w:rsidRPr="00FF7346">
        <w:rPr>
          <w:rStyle w:val="c3"/>
          <w:b/>
          <w:iCs/>
          <w:color w:val="000000"/>
        </w:rPr>
        <w:t>Коллажи</w:t>
      </w:r>
      <w:r w:rsidRPr="00FF7346">
        <w:rPr>
          <w:rStyle w:val="c3"/>
          <w:b/>
          <w:i/>
          <w:iCs/>
          <w:color w:val="000000"/>
        </w:rPr>
        <w:t>:</w:t>
      </w:r>
      <w:r>
        <w:rPr>
          <w:rStyle w:val="c3"/>
          <w:i/>
          <w:iCs/>
          <w:color w:val="000000"/>
        </w:rPr>
        <w:t> </w:t>
      </w:r>
      <w:r>
        <w:rPr>
          <w:rStyle w:val="c3"/>
          <w:color w:val="000000"/>
        </w:rPr>
        <w:t xml:space="preserve">коллаж – это техника, при которой из разных кусочков, вырезанных из журналов, фотографий, цветной бумаги, из сухих листьев, растений и других предметов составляются композиции, картины, открытки. Технику коллажа можно сделать бесконечно разнообразной, сочетая различные виды бумаги. Можно применять ткань, повседневные предметы, скорлупу, и т.д. Коллаж дает большой простор для творчества. </w:t>
      </w:r>
    </w:p>
    <w:p w:rsidR="00FF7346" w:rsidRDefault="00FF7346" w:rsidP="00FF7346">
      <w:pPr>
        <w:pStyle w:val="c9"/>
        <w:shd w:val="clear" w:color="auto" w:fill="FFFFFF"/>
        <w:spacing w:before="0" w:beforeAutospacing="0" w:after="0" w:afterAutospacing="0"/>
        <w:rPr>
          <w:rStyle w:val="c3"/>
          <w:color w:val="000000"/>
        </w:rPr>
      </w:pPr>
      <w:r w:rsidRPr="00FF7346">
        <w:rPr>
          <w:rStyle w:val="c3"/>
          <w:b/>
          <w:iCs/>
          <w:color w:val="000000"/>
        </w:rPr>
        <w:t>Объемные аппликации</w:t>
      </w:r>
      <w:r>
        <w:rPr>
          <w:rStyle w:val="c3"/>
          <w:i/>
          <w:iCs/>
          <w:color w:val="000000"/>
        </w:rPr>
        <w:t>:</w:t>
      </w:r>
      <w:r>
        <w:rPr>
          <w:rStyle w:val="c3"/>
          <w:color w:val="000000"/>
        </w:rPr>
        <w:t> мятая и крученая бумага, изогнутые и сложенные гармошкой полоски, частично приклеенные элементы – все это создает эффект объемности. Сделать такие аппликации немного сложнее, чем просто наклеить кусочки бумаги, но  зато и смотрятся они эффектнее</w:t>
      </w:r>
    </w:p>
    <w:p w:rsidR="00FF7346" w:rsidRDefault="00FF7346" w:rsidP="00FF7346">
      <w:pPr>
        <w:pStyle w:val="c9"/>
        <w:shd w:val="clear" w:color="auto" w:fill="FFFFFF"/>
        <w:spacing w:before="0" w:beforeAutospacing="0" w:after="0" w:afterAutospacing="0"/>
        <w:rPr>
          <w:rStyle w:val="c3"/>
          <w:color w:val="000000"/>
        </w:rPr>
      </w:pPr>
      <w:r w:rsidRPr="00FF7346">
        <w:rPr>
          <w:rStyle w:val="c3"/>
          <w:b/>
          <w:iCs/>
          <w:color w:val="000000"/>
        </w:rPr>
        <w:t>Аппликации-игрушки</w:t>
      </w:r>
      <w:r>
        <w:rPr>
          <w:rStyle w:val="c3"/>
          <w:i/>
          <w:iCs/>
          <w:color w:val="000000"/>
        </w:rPr>
        <w:t>:</w:t>
      </w:r>
      <w:r>
        <w:rPr>
          <w:rStyle w:val="c3"/>
          <w:color w:val="000000"/>
        </w:rPr>
        <w:t> в этой теме даны модели полезных и оригинальных вещей, украшенных аппликацией. Из кусочков цветной бумаги можно сделать игрушку на елку или подвесную поделку на лампу или окно.</w:t>
      </w:r>
    </w:p>
    <w:p w:rsidR="00FF7346" w:rsidRDefault="00FF7346" w:rsidP="00FF7346">
      <w:pPr>
        <w:pStyle w:val="c9"/>
        <w:shd w:val="clear" w:color="auto" w:fill="FFFFFF"/>
        <w:spacing w:before="0" w:beforeAutospacing="0" w:after="0" w:afterAutospacing="0"/>
        <w:jc w:val="center"/>
        <w:rPr>
          <w:b/>
        </w:rPr>
      </w:pPr>
    </w:p>
    <w:p w:rsidR="00FF7346" w:rsidRPr="0062000B" w:rsidRDefault="00795743" w:rsidP="00FF7346">
      <w:pPr>
        <w:pStyle w:val="c9"/>
        <w:shd w:val="clear" w:color="auto" w:fill="FFFFFF"/>
        <w:spacing w:before="0" w:beforeAutospacing="0" w:after="0" w:afterAutospacing="0"/>
        <w:jc w:val="center"/>
        <w:rPr>
          <w:b/>
        </w:rPr>
      </w:pPr>
      <w:r>
        <w:rPr>
          <w:b/>
        </w:rPr>
        <w:t>Раздел №5</w:t>
      </w:r>
      <w:r w:rsidR="00FF7346" w:rsidRPr="0062000B">
        <w:rPr>
          <w:b/>
        </w:rPr>
        <w:t xml:space="preserve"> Оригами</w:t>
      </w:r>
    </w:p>
    <w:p w:rsidR="00FF7346" w:rsidRPr="00067E3D" w:rsidRDefault="00FF7346" w:rsidP="00FF734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067E3D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>Цель кружка: </w:t>
      </w:r>
      <w:r w:rsidRPr="00067E3D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всестороннее интеллектуальное и эстетиче</w:t>
      </w: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ское развитие детей в процессе </w:t>
      </w:r>
      <w:r w:rsidRPr="00067E3D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овладение элементарными приемами техники оригами, как художественного способа конструирования из бумаги.</w:t>
      </w:r>
    </w:p>
    <w:p w:rsidR="00FF7346" w:rsidRPr="00067E3D" w:rsidRDefault="00FF7346" w:rsidP="00FF734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</w:p>
    <w:p w:rsidR="00FF7346" w:rsidRPr="00067E3D" w:rsidRDefault="00FF7346" w:rsidP="00FF734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>Задачи</w:t>
      </w:r>
      <w:r w:rsidRPr="00067E3D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>:</w:t>
      </w:r>
    </w:p>
    <w:p w:rsidR="00FF7346" w:rsidRPr="00067E3D" w:rsidRDefault="00FF7346" w:rsidP="00FF734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</w:p>
    <w:p w:rsidR="00FF7346" w:rsidRPr="00067E3D" w:rsidRDefault="00FF7346" w:rsidP="00FF734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067E3D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>Обучающие</w:t>
      </w:r>
      <w:r w:rsidRPr="00067E3D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 </w:t>
      </w:r>
    </w:p>
    <w:p w:rsidR="00FF7346" w:rsidRPr="00067E3D" w:rsidRDefault="00FF7346" w:rsidP="00FF734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· Знакомить </w:t>
      </w:r>
      <w:r w:rsidRPr="00067E3D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детей с основными геометрическими понятиями и базовыми формами оригами.</w:t>
      </w:r>
    </w:p>
    <w:p w:rsidR="00FF7346" w:rsidRPr="00067E3D" w:rsidRDefault="00FF7346" w:rsidP="00FF734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· Формировать </w:t>
      </w:r>
      <w:r w:rsidRPr="00067E3D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умения следовать устным инструкциям.</w:t>
      </w:r>
    </w:p>
    <w:p w:rsidR="00FF7346" w:rsidRPr="00067E3D" w:rsidRDefault="00FF7346" w:rsidP="00FF734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· Обучать </w:t>
      </w:r>
      <w:r w:rsidRPr="00067E3D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различным приемам работы с бумагой.</w:t>
      </w:r>
    </w:p>
    <w:p w:rsidR="00FF7346" w:rsidRPr="00067E3D" w:rsidRDefault="00FF7346" w:rsidP="00FF734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· поз</w:t>
      </w:r>
      <w:r w:rsidRPr="00067E3D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накомить детей с основными геометрическими понятиями: круг, квадрат, треугольник, угол, сторона, вершина и т.д. Об</w:t>
      </w: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огащать </w:t>
      </w:r>
      <w:r w:rsidRPr="00067E3D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словарь ребенка специальными терминами.</w:t>
      </w:r>
    </w:p>
    <w:p w:rsidR="00FF7346" w:rsidRPr="00067E3D" w:rsidRDefault="00FF7346" w:rsidP="00FF734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067E3D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Создавать композиции с изделиями, выполненными в технике оригами.</w:t>
      </w:r>
    </w:p>
    <w:p w:rsidR="00FF7346" w:rsidRPr="00067E3D" w:rsidRDefault="00FF7346" w:rsidP="00FF734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</w:p>
    <w:p w:rsidR="00FF7346" w:rsidRPr="00067E3D" w:rsidRDefault="00FF7346" w:rsidP="00FF734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067E3D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>Развивающие:</w:t>
      </w:r>
      <w:r w:rsidRPr="00067E3D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 </w:t>
      </w:r>
    </w:p>
    <w:p w:rsidR="00FF7346" w:rsidRPr="00067E3D" w:rsidRDefault="00FF7346" w:rsidP="00FF734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· </w:t>
      </w:r>
      <w:r w:rsidRPr="00067E3D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Развивать внимание, память</w:t>
      </w: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, логическое и пространственное</w:t>
      </w:r>
      <w:r w:rsidRPr="00067E3D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 воображения.</w:t>
      </w:r>
    </w:p>
    <w:p w:rsidR="00FF7346" w:rsidRPr="00067E3D" w:rsidRDefault="00FF7346" w:rsidP="00FF734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· Развивать мелкую моторику</w:t>
      </w:r>
      <w:r w:rsidRPr="00067E3D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 рук и глазомер.</w:t>
      </w:r>
    </w:p>
    <w:p w:rsidR="00FF7346" w:rsidRPr="00067E3D" w:rsidRDefault="00FF7346" w:rsidP="00FF734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067E3D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·Развивать художественный вкус, творческие способности и фантазии детей. </w:t>
      </w:r>
      <w:r w:rsidRPr="00067E3D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br/>
      </w: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· </w:t>
      </w:r>
      <w:r w:rsidRPr="00067E3D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Развивать у детей способность работать руками, приучать  к точным движениям пальцев,  совершенствовать мелкую моторику рук, развивать  глазомер.</w:t>
      </w:r>
    </w:p>
    <w:p w:rsidR="00FF7346" w:rsidRPr="00067E3D" w:rsidRDefault="00FF7346" w:rsidP="00FF734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· </w:t>
      </w:r>
      <w:r w:rsidRPr="00067E3D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Развивать пространственное воображение.</w:t>
      </w:r>
    </w:p>
    <w:p w:rsidR="00FF7346" w:rsidRPr="00067E3D" w:rsidRDefault="00FF7346" w:rsidP="00FF734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</w:p>
    <w:p w:rsidR="00FF7346" w:rsidRPr="00067E3D" w:rsidRDefault="00FF7346" w:rsidP="00FF734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067E3D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>Воспитательные:</w:t>
      </w:r>
    </w:p>
    <w:p w:rsidR="00FF7346" w:rsidRPr="00067E3D" w:rsidRDefault="00FF7346" w:rsidP="00FF734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· </w:t>
      </w:r>
      <w:r w:rsidRPr="00067E3D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Воспитывать интерес к искусству оригами.</w:t>
      </w:r>
    </w:p>
    <w:p w:rsidR="00FF7346" w:rsidRPr="00067E3D" w:rsidRDefault="00FF7346" w:rsidP="00FF734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· </w:t>
      </w:r>
      <w:r w:rsidRPr="00067E3D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Расширять коммуникативные способности детей.</w:t>
      </w:r>
    </w:p>
    <w:p w:rsidR="00FF7346" w:rsidRPr="00067E3D" w:rsidRDefault="00FF7346" w:rsidP="00FF734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· Формировать культуру труда и совершенствовать трудовые </w:t>
      </w:r>
      <w:r w:rsidRPr="00067E3D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навыки.</w:t>
      </w:r>
    </w:p>
    <w:p w:rsidR="00FF7346" w:rsidRPr="00067E3D" w:rsidRDefault="00FF7346" w:rsidP="00FF734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· </w:t>
      </w:r>
      <w:r w:rsidRPr="00067E3D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Способствовать созданию игровых ситуаций, расширять коммуникативные способности детей.</w:t>
      </w:r>
    </w:p>
    <w:p w:rsidR="00FF7346" w:rsidRDefault="00FF7346" w:rsidP="00FF7346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>
        <w:rPr>
          <w:rFonts w:ascii="Arial" w:eastAsia="Times New Roman" w:hAnsi="Arial" w:cs="Arial"/>
          <w:color w:val="000000"/>
          <w:sz w:val="24"/>
          <w:szCs w:val="24"/>
          <w:lang w:eastAsia="ru-RU"/>
        </w:rPr>
        <w:lastRenderedPageBreak/>
        <w:t> </w:t>
      </w:r>
      <w:r w:rsidRPr="00067E3D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 Совершенствовать трудовые навыки, формировать культуру труда, учить аккуратности, умению бережно и экономно использовать материал, содержать в порядке рабочее место.</w:t>
      </w:r>
    </w:p>
    <w:p w:rsidR="00FF7346" w:rsidRPr="00A260AB" w:rsidRDefault="00FF7346" w:rsidP="00FF7346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</w:t>
      </w:r>
      <w:r w:rsidRPr="00A260AB">
        <w:rPr>
          <w:rFonts w:ascii="Times New Roman" w:eastAsia="Times New Roman" w:hAnsi="Times New Roman"/>
          <w:b/>
          <w:color w:val="000000"/>
          <w:sz w:val="24"/>
          <w:szCs w:val="24"/>
          <w:lang w:eastAsia="ru-RU"/>
        </w:rPr>
        <w:t>Материалы:</w:t>
      </w: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лист бумаги.</w:t>
      </w:r>
    </w:p>
    <w:p w:rsidR="00FF7346" w:rsidRPr="0062000B" w:rsidRDefault="00795743" w:rsidP="00FF7346">
      <w:pPr>
        <w:pStyle w:val="a3"/>
        <w:shd w:val="clear" w:color="auto" w:fill="FFFFFF"/>
        <w:spacing w:before="375" w:beforeAutospacing="0" w:after="0" w:afterAutospacing="0"/>
        <w:jc w:val="center"/>
        <w:textAlignment w:val="baseline"/>
        <w:rPr>
          <w:b/>
          <w:color w:val="000000"/>
        </w:rPr>
      </w:pPr>
      <w:r>
        <w:rPr>
          <w:b/>
          <w:color w:val="000000"/>
        </w:rPr>
        <w:t>Раздел №6</w:t>
      </w:r>
      <w:r w:rsidR="00FF7346" w:rsidRPr="0062000B">
        <w:rPr>
          <w:b/>
          <w:color w:val="000000"/>
        </w:rPr>
        <w:t xml:space="preserve"> Гуашь.</w:t>
      </w:r>
    </w:p>
    <w:p w:rsidR="00FF7346" w:rsidRDefault="00FF7346" w:rsidP="00FF7346">
      <w:pPr>
        <w:pStyle w:val="a3"/>
        <w:shd w:val="clear" w:color="auto" w:fill="FFFFFF"/>
        <w:spacing w:before="0" w:beforeAutospacing="0" w:after="0" w:afterAutospacing="0"/>
        <w:textAlignment w:val="baseline"/>
        <w:rPr>
          <w:color w:val="000000"/>
        </w:rPr>
      </w:pPr>
      <w:r>
        <w:rPr>
          <w:b/>
          <w:color w:val="000000"/>
        </w:rPr>
        <w:t xml:space="preserve">Цель: </w:t>
      </w:r>
      <w:r w:rsidRPr="00304A40">
        <w:rPr>
          <w:color w:val="000000"/>
        </w:rPr>
        <w:t>создание рисунков в технике «Гуашь».</w:t>
      </w:r>
    </w:p>
    <w:p w:rsidR="00FF7346" w:rsidRDefault="00FF7346" w:rsidP="00FF7346">
      <w:pPr>
        <w:pStyle w:val="a3"/>
        <w:shd w:val="clear" w:color="auto" w:fill="FFFFFF"/>
        <w:spacing w:before="0" w:beforeAutospacing="0" w:after="0" w:afterAutospacing="0"/>
        <w:textAlignment w:val="baseline"/>
        <w:rPr>
          <w:color w:val="000000"/>
        </w:rPr>
      </w:pPr>
      <w:r w:rsidRPr="00304A40">
        <w:rPr>
          <w:b/>
          <w:color w:val="000000"/>
        </w:rPr>
        <w:t>Задачи:</w:t>
      </w:r>
      <w:r w:rsidRPr="00304A40">
        <w:rPr>
          <w:rFonts w:ascii="Arial" w:hAnsi="Arial" w:cs="Arial"/>
          <w:color w:val="333333"/>
          <w:sz w:val="20"/>
          <w:szCs w:val="20"/>
          <w:shd w:val="clear" w:color="auto" w:fill="FFFFFF"/>
        </w:rPr>
        <w:t xml:space="preserve"> </w:t>
      </w:r>
      <w:r>
        <w:rPr>
          <w:color w:val="333333"/>
          <w:shd w:val="clear" w:color="auto" w:fill="FFFFFF"/>
        </w:rPr>
        <w:t xml:space="preserve">продолжать знакомить </w:t>
      </w:r>
      <w:r w:rsidRPr="00304A40">
        <w:rPr>
          <w:color w:val="333333"/>
          <w:shd w:val="clear" w:color="auto" w:fill="FFFFFF"/>
        </w:rPr>
        <w:t>новыми приёмами и способами </w:t>
      </w:r>
      <w:r>
        <w:rPr>
          <w:bCs/>
          <w:color w:val="333333"/>
          <w:shd w:val="clear" w:color="auto" w:fill="FFFFFF"/>
        </w:rPr>
        <w:t>рисования</w:t>
      </w:r>
      <w:r>
        <w:rPr>
          <w:color w:val="333333"/>
          <w:shd w:val="clear" w:color="auto" w:fill="FFFFFF"/>
        </w:rPr>
        <w:t xml:space="preserve">, </w:t>
      </w:r>
      <w:r w:rsidRPr="00304A40">
        <w:rPr>
          <w:color w:val="333333"/>
          <w:shd w:val="clear" w:color="auto" w:fill="FFFFFF"/>
        </w:rPr>
        <w:t>совершенствовать навыки работы кистью, используя разный нажим, разное положе</w:t>
      </w:r>
      <w:r>
        <w:rPr>
          <w:color w:val="333333"/>
          <w:shd w:val="clear" w:color="auto" w:fill="FFFFFF"/>
        </w:rPr>
        <w:t>ние и направление мазка кистью, учиться работать</w:t>
      </w:r>
      <w:r w:rsidRPr="00304A40">
        <w:rPr>
          <w:color w:val="333333"/>
          <w:shd w:val="clear" w:color="auto" w:fill="FFFFFF"/>
        </w:rPr>
        <w:t xml:space="preserve"> всем в</w:t>
      </w:r>
      <w:r>
        <w:rPr>
          <w:color w:val="333333"/>
          <w:shd w:val="clear" w:color="auto" w:fill="FFFFFF"/>
        </w:rPr>
        <w:t xml:space="preserve">орсом кисти и её кончиком, </w:t>
      </w:r>
      <w:r w:rsidRPr="00304A40">
        <w:rPr>
          <w:color w:val="333333"/>
          <w:shd w:val="clear" w:color="auto" w:fill="FFFFFF"/>
        </w:rPr>
        <w:t>воспитывать усидчивость,</w:t>
      </w:r>
      <w:r>
        <w:rPr>
          <w:color w:val="333333"/>
          <w:shd w:val="clear" w:color="auto" w:fill="FFFFFF"/>
        </w:rPr>
        <w:t xml:space="preserve"> </w:t>
      </w:r>
      <w:r w:rsidRPr="00304A40">
        <w:rPr>
          <w:color w:val="333333"/>
          <w:shd w:val="clear" w:color="auto" w:fill="FFFFFF"/>
        </w:rPr>
        <w:t>те</w:t>
      </w:r>
      <w:r>
        <w:rPr>
          <w:color w:val="333333"/>
          <w:shd w:val="clear" w:color="auto" w:fill="FFFFFF"/>
        </w:rPr>
        <w:t xml:space="preserve">рпение, аккуратность в работе, </w:t>
      </w:r>
      <w:r w:rsidRPr="00304A40">
        <w:rPr>
          <w:color w:val="333333"/>
          <w:shd w:val="clear" w:color="auto" w:fill="FFFFFF"/>
        </w:rPr>
        <w:t>воспитывать в детях любовь к прекрасному</w:t>
      </w:r>
      <w:r>
        <w:rPr>
          <w:color w:val="333333"/>
          <w:shd w:val="clear" w:color="auto" w:fill="FFFFFF"/>
        </w:rPr>
        <w:t>.</w:t>
      </w:r>
    </w:p>
    <w:p w:rsidR="00FF7346" w:rsidRPr="009D6DE2" w:rsidRDefault="00FF7346" w:rsidP="00FF7346">
      <w:pPr>
        <w:pStyle w:val="a3"/>
        <w:shd w:val="clear" w:color="auto" w:fill="FFFFFF"/>
        <w:spacing w:before="0" w:beforeAutospacing="0" w:after="0" w:afterAutospacing="0"/>
        <w:textAlignment w:val="baseline"/>
        <w:rPr>
          <w:color w:val="000000"/>
        </w:rPr>
      </w:pPr>
      <w:r w:rsidRPr="00304A40">
        <w:rPr>
          <w:b/>
          <w:color w:val="333333"/>
          <w:shd w:val="clear" w:color="auto" w:fill="FFFFFF"/>
        </w:rPr>
        <w:t>Материалы:</w:t>
      </w:r>
      <w:r>
        <w:rPr>
          <w:b/>
          <w:color w:val="333333"/>
          <w:shd w:val="clear" w:color="auto" w:fill="FFFFFF"/>
        </w:rPr>
        <w:t xml:space="preserve"> </w:t>
      </w:r>
      <w:r w:rsidRPr="00304A40">
        <w:rPr>
          <w:color w:val="333333"/>
          <w:shd w:val="clear" w:color="auto" w:fill="FFFFFF"/>
        </w:rPr>
        <w:t>гуашь, кисточки разной величины, баночка под воду, салфетки, альбом.</w:t>
      </w:r>
    </w:p>
    <w:p w:rsidR="00FF7346" w:rsidRPr="00067E3D" w:rsidRDefault="00FF7346" w:rsidP="00FF7346">
      <w:pPr>
        <w:rPr>
          <w:rFonts w:ascii="Times New Roman" w:hAnsi="Times New Roman"/>
          <w:b/>
          <w:bCs/>
          <w:sz w:val="24"/>
          <w:szCs w:val="24"/>
        </w:rPr>
      </w:pPr>
    </w:p>
    <w:p w:rsidR="00795743" w:rsidRDefault="00795743" w:rsidP="00795743">
      <w:pPr>
        <w:pStyle w:val="a3"/>
        <w:shd w:val="clear" w:color="auto" w:fill="FFFFFF"/>
        <w:spacing w:before="0" w:beforeAutospacing="0" w:after="0" w:afterAutospacing="0"/>
        <w:jc w:val="center"/>
        <w:textAlignment w:val="baseline"/>
        <w:rPr>
          <w:b/>
          <w:color w:val="000000"/>
        </w:rPr>
      </w:pPr>
      <w:r>
        <w:rPr>
          <w:b/>
          <w:color w:val="000000"/>
        </w:rPr>
        <w:t>Раздел №7 Скатывание салфеток.</w:t>
      </w:r>
    </w:p>
    <w:p w:rsidR="00795743" w:rsidRPr="0062000B" w:rsidRDefault="00795743" w:rsidP="00795743">
      <w:pPr>
        <w:pStyle w:val="a3"/>
        <w:shd w:val="clear" w:color="auto" w:fill="FFFFFF"/>
        <w:spacing w:before="0" w:beforeAutospacing="0" w:after="0" w:afterAutospacing="0"/>
        <w:jc w:val="center"/>
        <w:textAlignment w:val="baseline"/>
        <w:rPr>
          <w:b/>
          <w:color w:val="000000"/>
        </w:rPr>
      </w:pPr>
    </w:p>
    <w:p w:rsidR="00795743" w:rsidRPr="00795743" w:rsidRDefault="00795743" w:rsidP="00795743">
      <w:pPr>
        <w:pStyle w:val="a3"/>
        <w:shd w:val="clear" w:color="auto" w:fill="FFFFFF"/>
        <w:spacing w:before="0" w:beforeAutospacing="0" w:after="0" w:afterAutospacing="0"/>
        <w:textAlignment w:val="baseline"/>
        <w:rPr>
          <w:b/>
          <w:bCs/>
          <w:color w:val="333333"/>
          <w:shd w:val="clear" w:color="auto" w:fill="FFFFFF"/>
        </w:rPr>
      </w:pPr>
      <w:r w:rsidRPr="00795743">
        <w:rPr>
          <w:b/>
          <w:color w:val="000000"/>
        </w:rPr>
        <w:t xml:space="preserve">Цель: </w:t>
      </w:r>
      <w:r w:rsidRPr="00795743">
        <w:rPr>
          <w:color w:val="333333"/>
          <w:shd w:val="clear" w:color="auto" w:fill="FFFFFF"/>
        </w:rPr>
        <w:t>Учить ребёнка аппликации с использованием мятой бумаги (</w:t>
      </w:r>
      <w:r w:rsidRPr="00795743">
        <w:rPr>
          <w:bCs/>
          <w:color w:val="333333"/>
          <w:shd w:val="clear" w:color="auto" w:fill="FFFFFF"/>
        </w:rPr>
        <w:t>салфеток)</w:t>
      </w:r>
    </w:p>
    <w:p w:rsidR="00795743" w:rsidRPr="00795743" w:rsidRDefault="00795743" w:rsidP="00795743">
      <w:pPr>
        <w:pStyle w:val="a3"/>
        <w:shd w:val="clear" w:color="auto" w:fill="FFFFFF"/>
        <w:spacing w:before="0" w:beforeAutospacing="0" w:after="0" w:afterAutospacing="0"/>
        <w:textAlignment w:val="baseline"/>
        <w:rPr>
          <w:color w:val="000000"/>
          <w:shd w:val="clear" w:color="auto" w:fill="FFFFFF"/>
        </w:rPr>
      </w:pPr>
      <w:r w:rsidRPr="00795743">
        <w:rPr>
          <w:b/>
          <w:color w:val="000000"/>
        </w:rPr>
        <w:t>Задачи:</w:t>
      </w:r>
      <w:r w:rsidRPr="00795743">
        <w:rPr>
          <w:color w:val="000000"/>
          <w:shd w:val="clear" w:color="auto" w:fill="FFFFFF"/>
        </w:rPr>
        <w:t xml:space="preserve"> </w:t>
      </w:r>
    </w:p>
    <w:p w:rsidR="00795743" w:rsidRPr="00795743" w:rsidRDefault="00795743" w:rsidP="00795743">
      <w:pPr>
        <w:pStyle w:val="a3"/>
        <w:shd w:val="clear" w:color="auto" w:fill="FFFFFF"/>
        <w:spacing w:before="0" w:beforeAutospacing="0" w:after="0" w:afterAutospacing="0"/>
        <w:textAlignment w:val="baseline"/>
        <w:rPr>
          <w:color w:val="333333"/>
          <w:shd w:val="clear" w:color="auto" w:fill="FFFFFF"/>
        </w:rPr>
      </w:pPr>
      <w:r w:rsidRPr="00795743">
        <w:rPr>
          <w:color w:val="000000"/>
          <w:shd w:val="clear" w:color="auto" w:fill="FFFFFF"/>
        </w:rPr>
        <w:t>-</w:t>
      </w:r>
      <w:r w:rsidRPr="00795743">
        <w:rPr>
          <w:color w:val="333333"/>
          <w:shd w:val="clear" w:color="auto" w:fill="FFFFFF"/>
        </w:rPr>
        <w:t xml:space="preserve">Обучать приемам действиям бумагой - отрывать, мять, скручивать. </w:t>
      </w:r>
    </w:p>
    <w:p w:rsidR="00795743" w:rsidRPr="00795743" w:rsidRDefault="00795743" w:rsidP="00795743">
      <w:pPr>
        <w:pStyle w:val="a3"/>
        <w:shd w:val="clear" w:color="auto" w:fill="FFFFFF"/>
        <w:spacing w:before="0" w:beforeAutospacing="0" w:after="0" w:afterAutospacing="0"/>
        <w:textAlignment w:val="baseline"/>
        <w:rPr>
          <w:color w:val="333333"/>
          <w:shd w:val="clear" w:color="auto" w:fill="FFFFFF"/>
        </w:rPr>
      </w:pPr>
      <w:r w:rsidRPr="00795743">
        <w:rPr>
          <w:color w:val="333333"/>
          <w:shd w:val="clear" w:color="auto" w:fill="FFFFFF"/>
        </w:rPr>
        <w:t xml:space="preserve">-Развивать мелкую моторику. </w:t>
      </w:r>
    </w:p>
    <w:p w:rsidR="00795743" w:rsidRPr="00795743" w:rsidRDefault="00795743" w:rsidP="00795743">
      <w:pPr>
        <w:pStyle w:val="a3"/>
        <w:shd w:val="clear" w:color="auto" w:fill="FFFFFF"/>
        <w:spacing w:before="0" w:beforeAutospacing="0" w:after="0" w:afterAutospacing="0"/>
        <w:textAlignment w:val="baseline"/>
        <w:rPr>
          <w:color w:val="333333"/>
          <w:shd w:val="clear" w:color="auto" w:fill="FFFFFF"/>
        </w:rPr>
      </w:pPr>
      <w:r w:rsidRPr="00795743">
        <w:rPr>
          <w:color w:val="333333"/>
          <w:shd w:val="clear" w:color="auto" w:fill="FFFFFF"/>
        </w:rPr>
        <w:t>- Сенсорное развитие -знакомство с бумагой и Ее качеством (тонкие </w:t>
      </w:r>
      <w:r w:rsidRPr="00795743">
        <w:rPr>
          <w:bCs/>
          <w:color w:val="333333"/>
          <w:shd w:val="clear" w:color="auto" w:fill="FFFFFF"/>
        </w:rPr>
        <w:t>салфетки</w:t>
      </w:r>
      <w:r w:rsidRPr="00795743">
        <w:rPr>
          <w:color w:val="333333"/>
          <w:shd w:val="clear" w:color="auto" w:fill="FFFFFF"/>
        </w:rPr>
        <w:t>, плотные </w:t>
      </w:r>
      <w:r w:rsidRPr="00795743">
        <w:rPr>
          <w:bCs/>
          <w:color w:val="333333"/>
          <w:shd w:val="clear" w:color="auto" w:fill="FFFFFF"/>
        </w:rPr>
        <w:t>салфетки</w:t>
      </w:r>
      <w:r w:rsidRPr="00795743">
        <w:rPr>
          <w:color w:val="333333"/>
          <w:shd w:val="clear" w:color="auto" w:fill="FFFFFF"/>
        </w:rPr>
        <w:t xml:space="preserve">). </w:t>
      </w:r>
    </w:p>
    <w:p w:rsidR="00795743" w:rsidRPr="00795743" w:rsidRDefault="00795743" w:rsidP="00795743">
      <w:pPr>
        <w:pStyle w:val="a3"/>
        <w:shd w:val="clear" w:color="auto" w:fill="FFFFFF"/>
        <w:spacing w:before="0" w:beforeAutospacing="0" w:after="0" w:afterAutospacing="0"/>
        <w:textAlignment w:val="baseline"/>
        <w:rPr>
          <w:color w:val="000000"/>
        </w:rPr>
      </w:pPr>
      <w:r w:rsidRPr="00795743">
        <w:rPr>
          <w:color w:val="333333"/>
          <w:shd w:val="clear" w:color="auto" w:fill="FFFFFF"/>
        </w:rPr>
        <w:t>-Расширять представления об окружающем мире.</w:t>
      </w:r>
    </w:p>
    <w:p w:rsidR="00795743" w:rsidRPr="00795743" w:rsidRDefault="00795743" w:rsidP="00795743">
      <w:pPr>
        <w:pStyle w:val="a3"/>
        <w:shd w:val="clear" w:color="auto" w:fill="FFFFFF"/>
        <w:spacing w:before="0" w:beforeAutospacing="0" w:after="0" w:afterAutospacing="0"/>
        <w:textAlignment w:val="baseline"/>
        <w:rPr>
          <w:color w:val="000000"/>
        </w:rPr>
      </w:pPr>
      <w:r w:rsidRPr="00795743">
        <w:rPr>
          <w:b/>
          <w:color w:val="333333"/>
          <w:shd w:val="clear" w:color="auto" w:fill="FFFFFF"/>
        </w:rPr>
        <w:t>Материалы:</w:t>
      </w:r>
      <w:r w:rsidRPr="00795743">
        <w:rPr>
          <w:color w:val="333333"/>
          <w:shd w:val="clear" w:color="auto" w:fill="FFFFFF"/>
        </w:rPr>
        <w:t xml:space="preserve"> Цветные </w:t>
      </w:r>
      <w:r w:rsidRPr="00795743">
        <w:rPr>
          <w:bCs/>
          <w:color w:val="333333"/>
          <w:shd w:val="clear" w:color="auto" w:fill="FFFFFF"/>
        </w:rPr>
        <w:t>салфетки</w:t>
      </w:r>
      <w:r w:rsidRPr="00795743">
        <w:rPr>
          <w:color w:val="333333"/>
          <w:shd w:val="clear" w:color="auto" w:fill="FFFFFF"/>
        </w:rPr>
        <w:t>, лист белой бумаги формата А3</w:t>
      </w:r>
    </w:p>
    <w:p w:rsidR="00795743" w:rsidRPr="00067E3D" w:rsidRDefault="00795743" w:rsidP="00795743">
      <w:pPr>
        <w:rPr>
          <w:rFonts w:ascii="Times New Roman" w:hAnsi="Times New Roman"/>
          <w:b/>
          <w:bCs/>
          <w:sz w:val="24"/>
          <w:szCs w:val="24"/>
        </w:rPr>
      </w:pPr>
    </w:p>
    <w:p w:rsidR="0062000B" w:rsidRDefault="0062000B" w:rsidP="00DA24BB">
      <w:pPr>
        <w:pStyle w:val="a6"/>
        <w:spacing w:after="0" w:line="240" w:lineRule="auto"/>
        <w:ind w:left="0"/>
        <w:jc w:val="center"/>
        <w:rPr>
          <w:rFonts w:ascii="Times New Roman" w:eastAsia="Batang" w:hAnsi="Times New Roman"/>
          <w:b/>
          <w:bCs/>
          <w:iCs/>
          <w:sz w:val="24"/>
          <w:szCs w:val="24"/>
          <w:lang w:eastAsia="ru-RU"/>
        </w:rPr>
      </w:pPr>
    </w:p>
    <w:p w:rsidR="0062000B" w:rsidRDefault="0062000B" w:rsidP="00DA24BB">
      <w:pPr>
        <w:pStyle w:val="a6"/>
        <w:spacing w:after="0" w:line="240" w:lineRule="auto"/>
        <w:ind w:left="0"/>
        <w:jc w:val="center"/>
        <w:rPr>
          <w:rFonts w:ascii="Times New Roman" w:eastAsia="Batang" w:hAnsi="Times New Roman"/>
          <w:b/>
          <w:bCs/>
          <w:iCs/>
          <w:sz w:val="24"/>
          <w:szCs w:val="24"/>
          <w:lang w:eastAsia="ru-RU"/>
        </w:rPr>
      </w:pPr>
    </w:p>
    <w:p w:rsidR="0062000B" w:rsidRDefault="0062000B" w:rsidP="00DA24BB">
      <w:pPr>
        <w:pStyle w:val="a6"/>
        <w:spacing w:after="0" w:line="240" w:lineRule="auto"/>
        <w:ind w:left="0"/>
        <w:jc w:val="center"/>
        <w:rPr>
          <w:rFonts w:ascii="Times New Roman" w:eastAsia="Batang" w:hAnsi="Times New Roman"/>
          <w:b/>
          <w:bCs/>
          <w:iCs/>
          <w:sz w:val="24"/>
          <w:szCs w:val="24"/>
          <w:lang w:eastAsia="ru-RU"/>
        </w:rPr>
      </w:pPr>
    </w:p>
    <w:p w:rsidR="0062000B" w:rsidRDefault="0062000B" w:rsidP="00DA24BB">
      <w:pPr>
        <w:pStyle w:val="a6"/>
        <w:spacing w:after="0" w:line="240" w:lineRule="auto"/>
        <w:ind w:left="0"/>
        <w:jc w:val="center"/>
        <w:rPr>
          <w:rFonts w:ascii="Times New Roman" w:eastAsia="Batang" w:hAnsi="Times New Roman"/>
          <w:b/>
          <w:bCs/>
          <w:iCs/>
          <w:sz w:val="24"/>
          <w:szCs w:val="24"/>
          <w:lang w:eastAsia="ru-RU"/>
        </w:rPr>
      </w:pPr>
    </w:p>
    <w:p w:rsidR="0062000B" w:rsidRDefault="0062000B" w:rsidP="00DA24BB">
      <w:pPr>
        <w:pStyle w:val="a6"/>
        <w:spacing w:after="0" w:line="240" w:lineRule="auto"/>
        <w:ind w:left="0"/>
        <w:jc w:val="center"/>
        <w:rPr>
          <w:rFonts w:ascii="Times New Roman" w:eastAsia="Batang" w:hAnsi="Times New Roman"/>
          <w:b/>
          <w:bCs/>
          <w:iCs/>
          <w:sz w:val="24"/>
          <w:szCs w:val="24"/>
          <w:lang w:eastAsia="ru-RU"/>
        </w:rPr>
      </w:pPr>
    </w:p>
    <w:p w:rsidR="0062000B" w:rsidRDefault="0062000B" w:rsidP="00DA24BB">
      <w:pPr>
        <w:pStyle w:val="a6"/>
        <w:spacing w:after="0" w:line="240" w:lineRule="auto"/>
        <w:ind w:left="0"/>
        <w:jc w:val="center"/>
        <w:rPr>
          <w:rFonts w:ascii="Times New Roman" w:eastAsia="Batang" w:hAnsi="Times New Roman"/>
          <w:b/>
          <w:bCs/>
          <w:iCs/>
          <w:sz w:val="24"/>
          <w:szCs w:val="24"/>
          <w:lang w:eastAsia="ru-RU"/>
        </w:rPr>
      </w:pPr>
    </w:p>
    <w:p w:rsidR="0062000B" w:rsidRDefault="0062000B" w:rsidP="00DA24BB">
      <w:pPr>
        <w:pStyle w:val="a6"/>
        <w:spacing w:after="0" w:line="240" w:lineRule="auto"/>
        <w:ind w:left="0"/>
        <w:jc w:val="center"/>
        <w:rPr>
          <w:rFonts w:ascii="Times New Roman" w:eastAsia="Batang" w:hAnsi="Times New Roman"/>
          <w:b/>
          <w:bCs/>
          <w:iCs/>
          <w:sz w:val="24"/>
          <w:szCs w:val="24"/>
          <w:lang w:eastAsia="ru-RU"/>
        </w:rPr>
      </w:pPr>
    </w:p>
    <w:p w:rsidR="00E5098C" w:rsidRDefault="00E5098C" w:rsidP="00DA24BB">
      <w:pPr>
        <w:pStyle w:val="a6"/>
        <w:spacing w:after="0" w:line="240" w:lineRule="auto"/>
        <w:ind w:left="0"/>
        <w:jc w:val="center"/>
        <w:rPr>
          <w:rFonts w:ascii="Times New Roman" w:eastAsia="Batang" w:hAnsi="Times New Roman"/>
          <w:b/>
          <w:bCs/>
          <w:iCs/>
          <w:sz w:val="24"/>
          <w:szCs w:val="24"/>
          <w:lang w:eastAsia="ru-RU"/>
        </w:rPr>
      </w:pPr>
    </w:p>
    <w:p w:rsidR="00E5098C" w:rsidRDefault="00E5098C" w:rsidP="00DA24BB">
      <w:pPr>
        <w:pStyle w:val="a6"/>
        <w:spacing w:after="0" w:line="240" w:lineRule="auto"/>
        <w:ind w:left="0"/>
        <w:jc w:val="center"/>
        <w:rPr>
          <w:rFonts w:ascii="Times New Roman" w:eastAsia="Batang" w:hAnsi="Times New Roman"/>
          <w:b/>
          <w:bCs/>
          <w:iCs/>
          <w:sz w:val="24"/>
          <w:szCs w:val="24"/>
          <w:lang w:eastAsia="ru-RU"/>
        </w:rPr>
      </w:pPr>
    </w:p>
    <w:p w:rsidR="00E5098C" w:rsidRDefault="00E5098C" w:rsidP="00DA24BB">
      <w:pPr>
        <w:pStyle w:val="a6"/>
        <w:spacing w:after="0" w:line="240" w:lineRule="auto"/>
        <w:ind w:left="0"/>
        <w:jc w:val="center"/>
        <w:rPr>
          <w:rFonts w:ascii="Times New Roman" w:eastAsia="Batang" w:hAnsi="Times New Roman"/>
          <w:b/>
          <w:bCs/>
          <w:iCs/>
          <w:sz w:val="24"/>
          <w:szCs w:val="24"/>
          <w:lang w:eastAsia="ru-RU"/>
        </w:rPr>
      </w:pPr>
    </w:p>
    <w:p w:rsidR="00E5098C" w:rsidRDefault="00E5098C" w:rsidP="00DA24BB">
      <w:pPr>
        <w:pStyle w:val="a6"/>
        <w:spacing w:after="0" w:line="240" w:lineRule="auto"/>
        <w:ind w:left="0"/>
        <w:jc w:val="center"/>
        <w:rPr>
          <w:rFonts w:ascii="Times New Roman" w:eastAsia="Batang" w:hAnsi="Times New Roman"/>
          <w:b/>
          <w:bCs/>
          <w:iCs/>
          <w:sz w:val="24"/>
          <w:szCs w:val="24"/>
          <w:lang w:eastAsia="ru-RU"/>
        </w:rPr>
      </w:pPr>
    </w:p>
    <w:p w:rsidR="00E5098C" w:rsidRDefault="00E5098C" w:rsidP="00DA24BB">
      <w:pPr>
        <w:pStyle w:val="a6"/>
        <w:spacing w:after="0" w:line="240" w:lineRule="auto"/>
        <w:ind w:left="0"/>
        <w:jc w:val="center"/>
        <w:rPr>
          <w:rFonts w:ascii="Times New Roman" w:eastAsia="Batang" w:hAnsi="Times New Roman"/>
          <w:b/>
          <w:bCs/>
          <w:iCs/>
          <w:sz w:val="24"/>
          <w:szCs w:val="24"/>
          <w:lang w:eastAsia="ru-RU"/>
        </w:rPr>
      </w:pPr>
    </w:p>
    <w:p w:rsidR="00E5098C" w:rsidRDefault="00E5098C" w:rsidP="00DA24BB">
      <w:pPr>
        <w:pStyle w:val="a6"/>
        <w:spacing w:after="0" w:line="240" w:lineRule="auto"/>
        <w:ind w:left="0"/>
        <w:jc w:val="center"/>
        <w:rPr>
          <w:rFonts w:ascii="Times New Roman" w:eastAsia="Batang" w:hAnsi="Times New Roman"/>
          <w:b/>
          <w:bCs/>
          <w:iCs/>
          <w:sz w:val="24"/>
          <w:szCs w:val="24"/>
          <w:lang w:eastAsia="ru-RU"/>
        </w:rPr>
      </w:pPr>
    </w:p>
    <w:p w:rsidR="00E5098C" w:rsidRDefault="00E5098C" w:rsidP="00DA24BB">
      <w:pPr>
        <w:pStyle w:val="a6"/>
        <w:spacing w:after="0" w:line="240" w:lineRule="auto"/>
        <w:ind w:left="0"/>
        <w:jc w:val="center"/>
        <w:rPr>
          <w:rFonts w:ascii="Times New Roman" w:eastAsia="Batang" w:hAnsi="Times New Roman"/>
          <w:b/>
          <w:bCs/>
          <w:iCs/>
          <w:sz w:val="24"/>
          <w:szCs w:val="24"/>
          <w:lang w:eastAsia="ru-RU"/>
        </w:rPr>
      </w:pPr>
    </w:p>
    <w:p w:rsidR="00E5098C" w:rsidRDefault="00E5098C" w:rsidP="00DA24BB">
      <w:pPr>
        <w:pStyle w:val="a6"/>
        <w:spacing w:after="0" w:line="240" w:lineRule="auto"/>
        <w:ind w:left="0"/>
        <w:jc w:val="center"/>
        <w:rPr>
          <w:rFonts w:ascii="Times New Roman" w:eastAsia="Batang" w:hAnsi="Times New Roman"/>
          <w:b/>
          <w:bCs/>
          <w:iCs/>
          <w:sz w:val="24"/>
          <w:szCs w:val="24"/>
          <w:lang w:eastAsia="ru-RU"/>
        </w:rPr>
      </w:pPr>
    </w:p>
    <w:p w:rsidR="00E5098C" w:rsidRDefault="00E5098C" w:rsidP="00DA24BB">
      <w:pPr>
        <w:pStyle w:val="a6"/>
        <w:spacing w:after="0" w:line="240" w:lineRule="auto"/>
        <w:ind w:left="0"/>
        <w:jc w:val="center"/>
        <w:rPr>
          <w:rFonts w:ascii="Times New Roman" w:eastAsia="Batang" w:hAnsi="Times New Roman"/>
          <w:b/>
          <w:bCs/>
          <w:iCs/>
          <w:sz w:val="24"/>
          <w:szCs w:val="24"/>
          <w:lang w:eastAsia="ru-RU"/>
        </w:rPr>
      </w:pPr>
    </w:p>
    <w:p w:rsidR="00E5098C" w:rsidRDefault="00E5098C" w:rsidP="00DA24BB">
      <w:pPr>
        <w:pStyle w:val="a6"/>
        <w:spacing w:after="0" w:line="240" w:lineRule="auto"/>
        <w:ind w:left="0"/>
        <w:jc w:val="center"/>
        <w:rPr>
          <w:rFonts w:ascii="Times New Roman" w:eastAsia="Batang" w:hAnsi="Times New Roman"/>
          <w:b/>
          <w:bCs/>
          <w:iCs/>
          <w:sz w:val="24"/>
          <w:szCs w:val="24"/>
          <w:lang w:eastAsia="ru-RU"/>
        </w:rPr>
      </w:pPr>
    </w:p>
    <w:p w:rsidR="00E5098C" w:rsidRDefault="00E5098C" w:rsidP="00DA24BB">
      <w:pPr>
        <w:pStyle w:val="a6"/>
        <w:spacing w:after="0" w:line="240" w:lineRule="auto"/>
        <w:ind w:left="0"/>
        <w:jc w:val="center"/>
        <w:rPr>
          <w:rFonts w:ascii="Times New Roman" w:eastAsia="Batang" w:hAnsi="Times New Roman"/>
          <w:b/>
          <w:bCs/>
          <w:iCs/>
          <w:sz w:val="24"/>
          <w:szCs w:val="24"/>
          <w:lang w:eastAsia="ru-RU"/>
        </w:rPr>
      </w:pPr>
    </w:p>
    <w:p w:rsidR="00E5098C" w:rsidRDefault="00E5098C" w:rsidP="00DA24BB">
      <w:pPr>
        <w:pStyle w:val="a6"/>
        <w:spacing w:after="0" w:line="240" w:lineRule="auto"/>
        <w:ind w:left="0"/>
        <w:jc w:val="center"/>
        <w:rPr>
          <w:rFonts w:ascii="Times New Roman" w:eastAsia="Batang" w:hAnsi="Times New Roman"/>
          <w:b/>
          <w:bCs/>
          <w:iCs/>
          <w:sz w:val="24"/>
          <w:szCs w:val="24"/>
          <w:lang w:eastAsia="ru-RU"/>
        </w:rPr>
      </w:pPr>
    </w:p>
    <w:p w:rsidR="00E5098C" w:rsidRDefault="00E5098C" w:rsidP="00DA24BB">
      <w:pPr>
        <w:pStyle w:val="a6"/>
        <w:spacing w:after="0" w:line="240" w:lineRule="auto"/>
        <w:ind w:left="0"/>
        <w:jc w:val="center"/>
        <w:rPr>
          <w:rFonts w:ascii="Times New Roman" w:eastAsia="Batang" w:hAnsi="Times New Roman"/>
          <w:b/>
          <w:bCs/>
          <w:iCs/>
          <w:sz w:val="24"/>
          <w:szCs w:val="24"/>
          <w:lang w:eastAsia="ru-RU"/>
        </w:rPr>
      </w:pPr>
    </w:p>
    <w:p w:rsidR="00E5098C" w:rsidRDefault="00E5098C" w:rsidP="00DA24BB">
      <w:pPr>
        <w:pStyle w:val="a6"/>
        <w:spacing w:after="0" w:line="240" w:lineRule="auto"/>
        <w:ind w:left="0"/>
        <w:jc w:val="center"/>
        <w:rPr>
          <w:rFonts w:ascii="Times New Roman" w:eastAsia="Batang" w:hAnsi="Times New Roman"/>
          <w:b/>
          <w:bCs/>
          <w:iCs/>
          <w:sz w:val="24"/>
          <w:szCs w:val="24"/>
          <w:lang w:eastAsia="ru-RU"/>
        </w:rPr>
      </w:pPr>
    </w:p>
    <w:p w:rsidR="00E5098C" w:rsidRDefault="00E5098C" w:rsidP="00DA24BB">
      <w:pPr>
        <w:pStyle w:val="a6"/>
        <w:spacing w:after="0" w:line="240" w:lineRule="auto"/>
        <w:ind w:left="0"/>
        <w:jc w:val="center"/>
        <w:rPr>
          <w:rFonts w:ascii="Times New Roman" w:eastAsia="Batang" w:hAnsi="Times New Roman"/>
          <w:b/>
          <w:bCs/>
          <w:iCs/>
          <w:sz w:val="24"/>
          <w:szCs w:val="24"/>
          <w:lang w:eastAsia="ru-RU"/>
        </w:rPr>
      </w:pPr>
    </w:p>
    <w:p w:rsidR="00E5098C" w:rsidRDefault="00E5098C" w:rsidP="00DA24BB">
      <w:pPr>
        <w:pStyle w:val="a6"/>
        <w:spacing w:after="0" w:line="240" w:lineRule="auto"/>
        <w:ind w:left="0"/>
        <w:jc w:val="center"/>
        <w:rPr>
          <w:rFonts w:ascii="Times New Roman" w:eastAsia="Batang" w:hAnsi="Times New Roman"/>
          <w:b/>
          <w:bCs/>
          <w:iCs/>
          <w:sz w:val="24"/>
          <w:szCs w:val="24"/>
          <w:lang w:eastAsia="ru-RU"/>
        </w:rPr>
      </w:pPr>
    </w:p>
    <w:p w:rsidR="00E5098C" w:rsidRDefault="00E5098C" w:rsidP="00DA24BB">
      <w:pPr>
        <w:pStyle w:val="a6"/>
        <w:spacing w:after="0" w:line="240" w:lineRule="auto"/>
        <w:ind w:left="0"/>
        <w:jc w:val="center"/>
        <w:rPr>
          <w:rFonts w:ascii="Times New Roman" w:eastAsia="Batang" w:hAnsi="Times New Roman"/>
          <w:b/>
          <w:bCs/>
          <w:iCs/>
          <w:sz w:val="24"/>
          <w:szCs w:val="24"/>
          <w:lang w:eastAsia="ru-RU"/>
        </w:rPr>
      </w:pPr>
    </w:p>
    <w:p w:rsidR="00E5098C" w:rsidRDefault="00E5098C" w:rsidP="00DA24BB">
      <w:pPr>
        <w:pStyle w:val="a6"/>
        <w:spacing w:after="0" w:line="240" w:lineRule="auto"/>
        <w:ind w:left="0"/>
        <w:jc w:val="center"/>
        <w:rPr>
          <w:rFonts w:ascii="Times New Roman" w:eastAsia="Batang" w:hAnsi="Times New Roman"/>
          <w:b/>
          <w:bCs/>
          <w:iCs/>
          <w:sz w:val="24"/>
          <w:szCs w:val="24"/>
          <w:lang w:eastAsia="ru-RU"/>
        </w:rPr>
      </w:pPr>
    </w:p>
    <w:p w:rsidR="00E5098C" w:rsidRDefault="00E5098C" w:rsidP="00DA24BB">
      <w:pPr>
        <w:pStyle w:val="a6"/>
        <w:spacing w:after="0" w:line="240" w:lineRule="auto"/>
        <w:ind w:left="0"/>
        <w:jc w:val="center"/>
        <w:rPr>
          <w:rFonts w:ascii="Times New Roman" w:eastAsia="Batang" w:hAnsi="Times New Roman"/>
          <w:b/>
          <w:bCs/>
          <w:iCs/>
          <w:sz w:val="24"/>
          <w:szCs w:val="24"/>
          <w:lang w:eastAsia="ru-RU"/>
        </w:rPr>
      </w:pPr>
    </w:p>
    <w:p w:rsidR="00E5098C" w:rsidRDefault="00E5098C" w:rsidP="00DA24BB">
      <w:pPr>
        <w:pStyle w:val="a6"/>
        <w:spacing w:after="0" w:line="240" w:lineRule="auto"/>
        <w:ind w:left="0"/>
        <w:jc w:val="center"/>
        <w:rPr>
          <w:rFonts w:ascii="Times New Roman" w:eastAsia="Batang" w:hAnsi="Times New Roman"/>
          <w:b/>
          <w:bCs/>
          <w:iCs/>
          <w:sz w:val="24"/>
          <w:szCs w:val="24"/>
          <w:lang w:eastAsia="ru-RU"/>
        </w:rPr>
      </w:pPr>
    </w:p>
    <w:p w:rsidR="00E5098C" w:rsidRDefault="00E5098C" w:rsidP="00DA24BB">
      <w:pPr>
        <w:pStyle w:val="a6"/>
        <w:spacing w:after="0" w:line="240" w:lineRule="auto"/>
        <w:ind w:left="0"/>
        <w:jc w:val="center"/>
        <w:rPr>
          <w:rFonts w:ascii="Times New Roman" w:eastAsia="Batang" w:hAnsi="Times New Roman"/>
          <w:b/>
          <w:bCs/>
          <w:iCs/>
          <w:sz w:val="24"/>
          <w:szCs w:val="24"/>
          <w:lang w:eastAsia="ru-RU"/>
        </w:rPr>
      </w:pPr>
    </w:p>
    <w:p w:rsidR="00E5098C" w:rsidRDefault="00E5098C" w:rsidP="00DA24BB">
      <w:pPr>
        <w:pStyle w:val="a6"/>
        <w:spacing w:after="0" w:line="240" w:lineRule="auto"/>
        <w:ind w:left="0"/>
        <w:jc w:val="center"/>
        <w:rPr>
          <w:rFonts w:ascii="Times New Roman" w:eastAsia="Batang" w:hAnsi="Times New Roman"/>
          <w:b/>
          <w:bCs/>
          <w:iCs/>
          <w:sz w:val="24"/>
          <w:szCs w:val="24"/>
          <w:lang w:eastAsia="ru-RU"/>
        </w:rPr>
      </w:pPr>
    </w:p>
    <w:p w:rsidR="00E5098C" w:rsidRDefault="00E5098C" w:rsidP="00DA24BB">
      <w:pPr>
        <w:pStyle w:val="a6"/>
        <w:spacing w:after="0" w:line="240" w:lineRule="auto"/>
        <w:ind w:left="0"/>
        <w:jc w:val="center"/>
        <w:rPr>
          <w:rFonts w:ascii="Times New Roman" w:eastAsia="Batang" w:hAnsi="Times New Roman"/>
          <w:b/>
          <w:bCs/>
          <w:iCs/>
          <w:sz w:val="24"/>
          <w:szCs w:val="24"/>
          <w:lang w:eastAsia="ru-RU"/>
        </w:rPr>
      </w:pPr>
    </w:p>
    <w:p w:rsidR="00E5098C" w:rsidRDefault="00E5098C" w:rsidP="00DA24BB">
      <w:pPr>
        <w:pStyle w:val="a6"/>
        <w:spacing w:after="0" w:line="240" w:lineRule="auto"/>
        <w:ind w:left="0"/>
        <w:jc w:val="center"/>
        <w:rPr>
          <w:rFonts w:ascii="Times New Roman" w:eastAsia="Batang" w:hAnsi="Times New Roman"/>
          <w:b/>
          <w:bCs/>
          <w:iCs/>
          <w:sz w:val="24"/>
          <w:szCs w:val="24"/>
          <w:lang w:eastAsia="ru-RU"/>
        </w:rPr>
      </w:pPr>
    </w:p>
    <w:p w:rsidR="00E5098C" w:rsidRDefault="00E5098C" w:rsidP="00DA24BB">
      <w:pPr>
        <w:pStyle w:val="a6"/>
        <w:spacing w:after="0" w:line="240" w:lineRule="auto"/>
        <w:ind w:left="0"/>
        <w:jc w:val="center"/>
        <w:rPr>
          <w:rFonts w:ascii="Times New Roman" w:eastAsia="Batang" w:hAnsi="Times New Roman"/>
          <w:b/>
          <w:bCs/>
          <w:iCs/>
          <w:sz w:val="24"/>
          <w:szCs w:val="24"/>
          <w:lang w:eastAsia="ru-RU"/>
        </w:rPr>
      </w:pPr>
    </w:p>
    <w:p w:rsidR="0062000B" w:rsidRDefault="0062000B" w:rsidP="00DA24BB">
      <w:pPr>
        <w:pStyle w:val="a6"/>
        <w:spacing w:after="0" w:line="240" w:lineRule="auto"/>
        <w:ind w:left="0"/>
        <w:jc w:val="center"/>
        <w:rPr>
          <w:rFonts w:ascii="Times New Roman" w:eastAsia="Batang" w:hAnsi="Times New Roman"/>
          <w:b/>
          <w:bCs/>
          <w:iCs/>
          <w:sz w:val="24"/>
          <w:szCs w:val="24"/>
          <w:lang w:eastAsia="ru-RU"/>
        </w:rPr>
      </w:pPr>
    </w:p>
    <w:p w:rsidR="0062000B" w:rsidRDefault="0062000B" w:rsidP="00DA24BB">
      <w:pPr>
        <w:pStyle w:val="a6"/>
        <w:spacing w:after="0" w:line="240" w:lineRule="auto"/>
        <w:ind w:left="0"/>
        <w:jc w:val="center"/>
        <w:rPr>
          <w:rFonts w:ascii="Times New Roman" w:eastAsia="Batang" w:hAnsi="Times New Roman"/>
          <w:b/>
          <w:bCs/>
          <w:iCs/>
          <w:sz w:val="24"/>
          <w:szCs w:val="24"/>
          <w:lang w:eastAsia="ru-RU"/>
        </w:rPr>
      </w:pPr>
    </w:p>
    <w:p w:rsidR="0062000B" w:rsidRPr="00EA429B" w:rsidRDefault="0062000B" w:rsidP="0062000B">
      <w:pPr>
        <w:jc w:val="center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3 год обучения</w:t>
      </w:r>
    </w:p>
    <w:p w:rsidR="0062000B" w:rsidRDefault="0062000B" w:rsidP="0062000B">
      <w:pPr>
        <w:jc w:val="center"/>
        <w:rPr>
          <w:rFonts w:ascii="Times New Roman" w:hAnsi="Times New Roman"/>
          <w:b/>
          <w:bCs/>
          <w:sz w:val="24"/>
          <w:szCs w:val="24"/>
        </w:rPr>
      </w:pPr>
    </w:p>
    <w:tbl>
      <w:tblPr>
        <w:tblStyle w:val="af9"/>
        <w:tblW w:w="0" w:type="auto"/>
        <w:tblInd w:w="250" w:type="dxa"/>
        <w:tblLook w:val="04A0" w:firstRow="1" w:lastRow="0" w:firstColumn="1" w:lastColumn="0" w:noHBand="0" w:noVBand="1"/>
      </w:tblPr>
      <w:tblGrid>
        <w:gridCol w:w="988"/>
        <w:gridCol w:w="4038"/>
        <w:gridCol w:w="2513"/>
      </w:tblGrid>
      <w:tr w:rsidR="0062000B" w:rsidTr="006022D4">
        <w:tc>
          <w:tcPr>
            <w:tcW w:w="988" w:type="dxa"/>
          </w:tcPr>
          <w:p w:rsidR="0062000B" w:rsidRDefault="0062000B" w:rsidP="006022D4">
            <w:pPr>
              <w:spacing w:after="0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№</w:t>
            </w:r>
          </w:p>
        </w:tc>
        <w:tc>
          <w:tcPr>
            <w:tcW w:w="4038" w:type="dxa"/>
          </w:tcPr>
          <w:p w:rsidR="0062000B" w:rsidRDefault="0062000B" w:rsidP="006022D4">
            <w:pPr>
              <w:spacing w:after="0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Название раздела</w:t>
            </w:r>
          </w:p>
          <w:p w:rsidR="0062000B" w:rsidRDefault="0062000B" w:rsidP="006022D4">
            <w:pPr>
              <w:spacing w:after="0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2513" w:type="dxa"/>
          </w:tcPr>
          <w:p w:rsidR="0062000B" w:rsidRDefault="0062000B" w:rsidP="006022D4">
            <w:pPr>
              <w:spacing w:after="0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Кол-во часов</w:t>
            </w:r>
          </w:p>
        </w:tc>
      </w:tr>
      <w:tr w:rsidR="0062000B" w:rsidTr="006022D4">
        <w:tc>
          <w:tcPr>
            <w:tcW w:w="988" w:type="dxa"/>
          </w:tcPr>
          <w:p w:rsidR="0062000B" w:rsidRPr="009D6DE2" w:rsidRDefault="0062000B" w:rsidP="006022D4">
            <w:pPr>
              <w:spacing w:after="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9D6DE2">
              <w:rPr>
                <w:rFonts w:ascii="Times New Roman" w:hAnsi="Times New Roman"/>
                <w:bCs/>
                <w:sz w:val="24"/>
                <w:szCs w:val="24"/>
              </w:rPr>
              <w:t>1</w:t>
            </w:r>
          </w:p>
        </w:tc>
        <w:tc>
          <w:tcPr>
            <w:tcW w:w="4038" w:type="dxa"/>
          </w:tcPr>
          <w:p w:rsidR="0062000B" w:rsidRPr="009D6DE2" w:rsidRDefault="0062000B" w:rsidP="006022D4">
            <w:pPr>
              <w:spacing w:after="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«Аппликация»</w:t>
            </w:r>
          </w:p>
        </w:tc>
        <w:tc>
          <w:tcPr>
            <w:tcW w:w="2513" w:type="dxa"/>
          </w:tcPr>
          <w:p w:rsidR="0062000B" w:rsidRPr="009D6DE2" w:rsidRDefault="0062000B" w:rsidP="006022D4">
            <w:pPr>
              <w:spacing w:after="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48</w:t>
            </w:r>
          </w:p>
        </w:tc>
      </w:tr>
      <w:tr w:rsidR="0062000B" w:rsidTr="006022D4">
        <w:tc>
          <w:tcPr>
            <w:tcW w:w="988" w:type="dxa"/>
          </w:tcPr>
          <w:p w:rsidR="0062000B" w:rsidRPr="009D6DE2" w:rsidRDefault="0062000B" w:rsidP="006022D4">
            <w:pPr>
              <w:spacing w:after="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9D6DE2">
              <w:rPr>
                <w:rFonts w:ascii="Times New Roman" w:hAnsi="Times New Roman"/>
                <w:bCs/>
                <w:sz w:val="24"/>
                <w:szCs w:val="24"/>
              </w:rPr>
              <w:t>2</w:t>
            </w:r>
          </w:p>
        </w:tc>
        <w:tc>
          <w:tcPr>
            <w:tcW w:w="4038" w:type="dxa"/>
          </w:tcPr>
          <w:p w:rsidR="0062000B" w:rsidRPr="009D6DE2" w:rsidRDefault="0062000B" w:rsidP="006022D4">
            <w:pPr>
              <w:spacing w:after="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«Соленое тесто</w:t>
            </w:r>
            <w:r w:rsidRPr="009D6DE2">
              <w:rPr>
                <w:rFonts w:ascii="Times New Roman" w:hAnsi="Times New Roman"/>
                <w:bCs/>
                <w:sz w:val="24"/>
                <w:szCs w:val="24"/>
              </w:rPr>
              <w:t>»</w:t>
            </w:r>
          </w:p>
        </w:tc>
        <w:tc>
          <w:tcPr>
            <w:tcW w:w="2513" w:type="dxa"/>
          </w:tcPr>
          <w:p w:rsidR="0062000B" w:rsidRPr="009D6DE2" w:rsidRDefault="0062000B" w:rsidP="006022D4">
            <w:pPr>
              <w:spacing w:after="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34</w:t>
            </w:r>
          </w:p>
        </w:tc>
      </w:tr>
      <w:tr w:rsidR="0062000B" w:rsidTr="006022D4">
        <w:tc>
          <w:tcPr>
            <w:tcW w:w="988" w:type="dxa"/>
          </w:tcPr>
          <w:p w:rsidR="0062000B" w:rsidRPr="009D6DE2" w:rsidRDefault="0062000B" w:rsidP="006022D4">
            <w:pPr>
              <w:spacing w:after="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9D6DE2">
              <w:rPr>
                <w:rFonts w:ascii="Times New Roman" w:hAnsi="Times New Roman"/>
                <w:bCs/>
                <w:sz w:val="24"/>
                <w:szCs w:val="24"/>
              </w:rPr>
              <w:t>3</w:t>
            </w:r>
          </w:p>
        </w:tc>
        <w:tc>
          <w:tcPr>
            <w:tcW w:w="4038" w:type="dxa"/>
          </w:tcPr>
          <w:p w:rsidR="0062000B" w:rsidRPr="009D6DE2" w:rsidRDefault="0062000B" w:rsidP="006022D4">
            <w:pPr>
              <w:spacing w:after="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«Оригами</w:t>
            </w:r>
            <w:r w:rsidRPr="009D6DE2">
              <w:rPr>
                <w:rFonts w:ascii="Times New Roman" w:hAnsi="Times New Roman"/>
                <w:bCs/>
                <w:sz w:val="24"/>
                <w:szCs w:val="24"/>
              </w:rPr>
              <w:t>»</w:t>
            </w:r>
          </w:p>
        </w:tc>
        <w:tc>
          <w:tcPr>
            <w:tcW w:w="2513" w:type="dxa"/>
          </w:tcPr>
          <w:p w:rsidR="0062000B" w:rsidRPr="009D6DE2" w:rsidRDefault="0062000B" w:rsidP="006022D4">
            <w:pPr>
              <w:spacing w:after="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18</w:t>
            </w:r>
          </w:p>
        </w:tc>
      </w:tr>
      <w:tr w:rsidR="0062000B" w:rsidTr="006022D4">
        <w:tc>
          <w:tcPr>
            <w:tcW w:w="988" w:type="dxa"/>
          </w:tcPr>
          <w:p w:rsidR="0062000B" w:rsidRPr="009D6DE2" w:rsidRDefault="0062000B" w:rsidP="006022D4">
            <w:pPr>
              <w:spacing w:after="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9D6DE2">
              <w:rPr>
                <w:rFonts w:ascii="Times New Roman" w:hAnsi="Times New Roman"/>
                <w:bCs/>
                <w:sz w:val="24"/>
                <w:szCs w:val="24"/>
              </w:rPr>
              <w:t>4</w:t>
            </w:r>
          </w:p>
        </w:tc>
        <w:tc>
          <w:tcPr>
            <w:tcW w:w="4038" w:type="dxa"/>
          </w:tcPr>
          <w:p w:rsidR="0062000B" w:rsidRPr="009D6DE2" w:rsidRDefault="0062000B" w:rsidP="006022D4">
            <w:pPr>
              <w:spacing w:after="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«Фоамеран</w:t>
            </w:r>
            <w:r w:rsidRPr="009D6DE2">
              <w:rPr>
                <w:rFonts w:ascii="Times New Roman" w:hAnsi="Times New Roman"/>
                <w:bCs/>
                <w:sz w:val="24"/>
                <w:szCs w:val="24"/>
              </w:rPr>
              <w:t>»</w:t>
            </w:r>
          </w:p>
        </w:tc>
        <w:tc>
          <w:tcPr>
            <w:tcW w:w="2513" w:type="dxa"/>
          </w:tcPr>
          <w:p w:rsidR="0062000B" w:rsidRPr="009D6DE2" w:rsidRDefault="0062000B" w:rsidP="006022D4">
            <w:pPr>
              <w:spacing w:after="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24</w:t>
            </w:r>
          </w:p>
        </w:tc>
      </w:tr>
      <w:tr w:rsidR="0062000B" w:rsidTr="006022D4">
        <w:tc>
          <w:tcPr>
            <w:tcW w:w="988" w:type="dxa"/>
          </w:tcPr>
          <w:p w:rsidR="0062000B" w:rsidRPr="009D6DE2" w:rsidRDefault="0062000B" w:rsidP="006022D4">
            <w:pPr>
              <w:spacing w:after="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9D6DE2">
              <w:rPr>
                <w:rFonts w:ascii="Times New Roman" w:hAnsi="Times New Roman"/>
                <w:bCs/>
                <w:sz w:val="24"/>
                <w:szCs w:val="24"/>
              </w:rPr>
              <w:t>5</w:t>
            </w:r>
          </w:p>
        </w:tc>
        <w:tc>
          <w:tcPr>
            <w:tcW w:w="4038" w:type="dxa"/>
          </w:tcPr>
          <w:p w:rsidR="0062000B" w:rsidRPr="009D6DE2" w:rsidRDefault="0062000B" w:rsidP="006022D4">
            <w:pPr>
              <w:spacing w:after="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«Смешанная техника</w:t>
            </w:r>
            <w:r w:rsidRPr="009D6DE2">
              <w:rPr>
                <w:rFonts w:ascii="Times New Roman" w:hAnsi="Times New Roman"/>
                <w:bCs/>
                <w:sz w:val="24"/>
                <w:szCs w:val="24"/>
              </w:rPr>
              <w:t>»</w:t>
            </w:r>
          </w:p>
        </w:tc>
        <w:tc>
          <w:tcPr>
            <w:tcW w:w="2513" w:type="dxa"/>
          </w:tcPr>
          <w:p w:rsidR="0062000B" w:rsidRPr="009D6DE2" w:rsidRDefault="008158D1" w:rsidP="006022D4">
            <w:pPr>
              <w:spacing w:after="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34</w:t>
            </w:r>
          </w:p>
        </w:tc>
      </w:tr>
      <w:tr w:rsidR="0062000B" w:rsidTr="006022D4">
        <w:tc>
          <w:tcPr>
            <w:tcW w:w="988" w:type="dxa"/>
          </w:tcPr>
          <w:p w:rsidR="0062000B" w:rsidRPr="009D6DE2" w:rsidRDefault="0062000B" w:rsidP="006022D4">
            <w:pPr>
              <w:spacing w:after="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6</w:t>
            </w:r>
          </w:p>
        </w:tc>
        <w:tc>
          <w:tcPr>
            <w:tcW w:w="4038" w:type="dxa"/>
          </w:tcPr>
          <w:p w:rsidR="0062000B" w:rsidRDefault="0062000B" w:rsidP="006022D4">
            <w:pPr>
              <w:spacing w:after="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«Папье маше» </w:t>
            </w:r>
          </w:p>
        </w:tc>
        <w:tc>
          <w:tcPr>
            <w:tcW w:w="2513" w:type="dxa"/>
          </w:tcPr>
          <w:p w:rsidR="0062000B" w:rsidRDefault="0062000B" w:rsidP="006022D4">
            <w:pPr>
              <w:spacing w:after="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20</w:t>
            </w:r>
          </w:p>
        </w:tc>
      </w:tr>
      <w:tr w:rsidR="0062000B" w:rsidTr="006022D4">
        <w:tc>
          <w:tcPr>
            <w:tcW w:w="988" w:type="dxa"/>
          </w:tcPr>
          <w:p w:rsidR="0062000B" w:rsidRDefault="0062000B" w:rsidP="006022D4">
            <w:pPr>
              <w:spacing w:after="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7</w:t>
            </w:r>
          </w:p>
        </w:tc>
        <w:tc>
          <w:tcPr>
            <w:tcW w:w="4038" w:type="dxa"/>
          </w:tcPr>
          <w:p w:rsidR="0062000B" w:rsidRDefault="0062000B" w:rsidP="006022D4">
            <w:pPr>
              <w:spacing w:after="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«Пастель»</w:t>
            </w:r>
          </w:p>
        </w:tc>
        <w:tc>
          <w:tcPr>
            <w:tcW w:w="2513" w:type="dxa"/>
          </w:tcPr>
          <w:p w:rsidR="0062000B" w:rsidRDefault="0062000B" w:rsidP="006022D4">
            <w:pPr>
              <w:spacing w:after="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6</w:t>
            </w:r>
          </w:p>
        </w:tc>
      </w:tr>
      <w:tr w:rsidR="0062000B" w:rsidTr="006022D4">
        <w:tc>
          <w:tcPr>
            <w:tcW w:w="988" w:type="dxa"/>
          </w:tcPr>
          <w:p w:rsidR="0062000B" w:rsidRDefault="0062000B" w:rsidP="006022D4">
            <w:pPr>
              <w:spacing w:after="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8</w:t>
            </w:r>
          </w:p>
        </w:tc>
        <w:tc>
          <w:tcPr>
            <w:tcW w:w="4038" w:type="dxa"/>
          </w:tcPr>
          <w:p w:rsidR="0062000B" w:rsidRDefault="0062000B" w:rsidP="006022D4">
            <w:pPr>
              <w:spacing w:after="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«Кофеграфия»</w:t>
            </w:r>
          </w:p>
        </w:tc>
        <w:tc>
          <w:tcPr>
            <w:tcW w:w="2513" w:type="dxa"/>
          </w:tcPr>
          <w:p w:rsidR="0062000B" w:rsidRDefault="0062000B" w:rsidP="006022D4">
            <w:pPr>
              <w:spacing w:after="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2</w:t>
            </w:r>
          </w:p>
        </w:tc>
      </w:tr>
      <w:tr w:rsidR="0062000B" w:rsidTr="006022D4">
        <w:tc>
          <w:tcPr>
            <w:tcW w:w="988" w:type="dxa"/>
          </w:tcPr>
          <w:p w:rsidR="0062000B" w:rsidRDefault="0062000B" w:rsidP="006022D4">
            <w:pPr>
              <w:spacing w:after="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9</w:t>
            </w:r>
          </w:p>
        </w:tc>
        <w:tc>
          <w:tcPr>
            <w:tcW w:w="4038" w:type="dxa"/>
          </w:tcPr>
          <w:p w:rsidR="0062000B" w:rsidRDefault="0062000B" w:rsidP="006022D4">
            <w:pPr>
              <w:spacing w:after="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«Пластилинография»</w:t>
            </w:r>
          </w:p>
        </w:tc>
        <w:tc>
          <w:tcPr>
            <w:tcW w:w="2513" w:type="dxa"/>
          </w:tcPr>
          <w:p w:rsidR="0062000B" w:rsidRDefault="0062000B" w:rsidP="006022D4">
            <w:pPr>
              <w:spacing w:after="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20</w:t>
            </w:r>
          </w:p>
        </w:tc>
      </w:tr>
      <w:tr w:rsidR="0062000B" w:rsidTr="006022D4">
        <w:tc>
          <w:tcPr>
            <w:tcW w:w="988" w:type="dxa"/>
          </w:tcPr>
          <w:p w:rsidR="0062000B" w:rsidRDefault="0062000B" w:rsidP="006022D4">
            <w:pPr>
              <w:spacing w:after="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10</w:t>
            </w:r>
          </w:p>
        </w:tc>
        <w:tc>
          <w:tcPr>
            <w:tcW w:w="4038" w:type="dxa"/>
          </w:tcPr>
          <w:p w:rsidR="0062000B" w:rsidRDefault="0062000B" w:rsidP="006022D4">
            <w:pPr>
              <w:spacing w:after="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«Моделирование из бумаги»</w:t>
            </w:r>
          </w:p>
        </w:tc>
        <w:tc>
          <w:tcPr>
            <w:tcW w:w="2513" w:type="dxa"/>
          </w:tcPr>
          <w:p w:rsidR="0062000B" w:rsidRDefault="0062000B" w:rsidP="006022D4">
            <w:pPr>
              <w:spacing w:after="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10</w:t>
            </w:r>
          </w:p>
        </w:tc>
      </w:tr>
      <w:tr w:rsidR="0062000B" w:rsidTr="006022D4">
        <w:tc>
          <w:tcPr>
            <w:tcW w:w="988" w:type="dxa"/>
          </w:tcPr>
          <w:p w:rsidR="0062000B" w:rsidRPr="009D6DE2" w:rsidRDefault="0062000B" w:rsidP="006022D4">
            <w:pPr>
              <w:spacing w:after="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4038" w:type="dxa"/>
          </w:tcPr>
          <w:p w:rsidR="0062000B" w:rsidRPr="009D6DE2" w:rsidRDefault="0062000B" w:rsidP="006022D4">
            <w:pPr>
              <w:spacing w:after="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2513" w:type="dxa"/>
          </w:tcPr>
          <w:p w:rsidR="0062000B" w:rsidRPr="009D6DE2" w:rsidRDefault="0062000B" w:rsidP="006022D4">
            <w:pPr>
              <w:spacing w:after="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Всего: 216</w:t>
            </w:r>
          </w:p>
        </w:tc>
      </w:tr>
    </w:tbl>
    <w:p w:rsidR="0062000B" w:rsidRDefault="0062000B" w:rsidP="0062000B">
      <w:pPr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62000B" w:rsidRPr="008D3CE6" w:rsidRDefault="0062000B" w:rsidP="0062000B">
      <w:pPr>
        <w:rPr>
          <w:rFonts w:ascii="Times New Roman" w:hAnsi="Times New Roman"/>
          <w:sz w:val="24"/>
          <w:szCs w:val="24"/>
        </w:rPr>
      </w:pPr>
      <w:r w:rsidRPr="008D3CE6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Программа строится с учетом принципа интеграции образовательных областей в соответствии с возрастными возможностями и особенностями детей, спецификой и возможностями образовательных областей.  В целях создания благоприятных условий развития детей в соответствии с их возрастными и индивидуальными особенностями, и склонностями, обеспечения вариативности и разнообразия содержания занятия каждого раздела чередуются с занятиями других разделов.  </w:t>
      </w:r>
    </w:p>
    <w:p w:rsidR="0062000B" w:rsidRDefault="0062000B" w:rsidP="0062000B">
      <w:pPr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62000B" w:rsidRDefault="0062000B" w:rsidP="0062000B">
      <w:pPr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62000B" w:rsidRDefault="0062000B" w:rsidP="0062000B">
      <w:pPr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62000B" w:rsidRDefault="0062000B" w:rsidP="00DA24BB">
      <w:pPr>
        <w:pStyle w:val="a6"/>
        <w:spacing w:after="0" w:line="240" w:lineRule="auto"/>
        <w:ind w:left="0"/>
        <w:jc w:val="center"/>
        <w:rPr>
          <w:rFonts w:ascii="Times New Roman" w:eastAsia="Batang" w:hAnsi="Times New Roman"/>
          <w:b/>
          <w:bCs/>
          <w:iCs/>
          <w:sz w:val="24"/>
          <w:szCs w:val="24"/>
          <w:lang w:eastAsia="ru-RU"/>
        </w:rPr>
      </w:pPr>
    </w:p>
    <w:p w:rsidR="0062000B" w:rsidRDefault="0062000B" w:rsidP="00DA24BB">
      <w:pPr>
        <w:pStyle w:val="a6"/>
        <w:spacing w:after="0" w:line="240" w:lineRule="auto"/>
        <w:ind w:left="0"/>
        <w:jc w:val="center"/>
        <w:rPr>
          <w:rFonts w:ascii="Times New Roman" w:eastAsia="Batang" w:hAnsi="Times New Roman"/>
          <w:b/>
          <w:bCs/>
          <w:iCs/>
          <w:sz w:val="24"/>
          <w:szCs w:val="24"/>
          <w:lang w:eastAsia="ru-RU"/>
        </w:rPr>
      </w:pPr>
    </w:p>
    <w:p w:rsidR="0062000B" w:rsidRDefault="0062000B" w:rsidP="00DA24BB">
      <w:pPr>
        <w:pStyle w:val="a6"/>
        <w:spacing w:after="0" w:line="240" w:lineRule="auto"/>
        <w:ind w:left="0"/>
        <w:jc w:val="center"/>
        <w:rPr>
          <w:rFonts w:ascii="Times New Roman" w:eastAsia="Batang" w:hAnsi="Times New Roman"/>
          <w:b/>
          <w:bCs/>
          <w:iCs/>
          <w:sz w:val="24"/>
          <w:szCs w:val="24"/>
          <w:lang w:eastAsia="ru-RU"/>
        </w:rPr>
      </w:pPr>
    </w:p>
    <w:p w:rsidR="0062000B" w:rsidRDefault="0062000B" w:rsidP="00DA24BB">
      <w:pPr>
        <w:pStyle w:val="a6"/>
        <w:spacing w:after="0" w:line="240" w:lineRule="auto"/>
        <w:ind w:left="0"/>
        <w:jc w:val="center"/>
        <w:rPr>
          <w:rFonts w:ascii="Times New Roman" w:eastAsia="Batang" w:hAnsi="Times New Roman"/>
          <w:b/>
          <w:bCs/>
          <w:iCs/>
          <w:sz w:val="24"/>
          <w:szCs w:val="24"/>
          <w:lang w:eastAsia="ru-RU"/>
        </w:rPr>
      </w:pPr>
    </w:p>
    <w:p w:rsidR="0062000B" w:rsidRDefault="0062000B" w:rsidP="00DA24BB">
      <w:pPr>
        <w:pStyle w:val="a6"/>
        <w:spacing w:after="0" w:line="240" w:lineRule="auto"/>
        <w:ind w:left="0"/>
        <w:jc w:val="center"/>
        <w:rPr>
          <w:rFonts w:ascii="Times New Roman" w:eastAsia="Batang" w:hAnsi="Times New Roman"/>
          <w:b/>
          <w:bCs/>
          <w:iCs/>
          <w:sz w:val="24"/>
          <w:szCs w:val="24"/>
          <w:lang w:eastAsia="ru-RU"/>
        </w:rPr>
      </w:pPr>
    </w:p>
    <w:p w:rsidR="0062000B" w:rsidRDefault="0062000B" w:rsidP="00DA24BB">
      <w:pPr>
        <w:pStyle w:val="a6"/>
        <w:spacing w:after="0" w:line="240" w:lineRule="auto"/>
        <w:ind w:left="0"/>
        <w:jc w:val="center"/>
        <w:rPr>
          <w:rFonts w:ascii="Times New Roman" w:eastAsia="Batang" w:hAnsi="Times New Roman"/>
          <w:b/>
          <w:bCs/>
          <w:iCs/>
          <w:sz w:val="24"/>
          <w:szCs w:val="24"/>
          <w:lang w:eastAsia="ru-RU"/>
        </w:rPr>
      </w:pPr>
    </w:p>
    <w:p w:rsidR="0062000B" w:rsidRDefault="0062000B" w:rsidP="00DA24BB">
      <w:pPr>
        <w:pStyle w:val="a6"/>
        <w:spacing w:after="0" w:line="240" w:lineRule="auto"/>
        <w:ind w:left="0"/>
        <w:jc w:val="center"/>
        <w:rPr>
          <w:rFonts w:ascii="Times New Roman" w:eastAsia="Batang" w:hAnsi="Times New Roman"/>
          <w:b/>
          <w:bCs/>
          <w:iCs/>
          <w:sz w:val="24"/>
          <w:szCs w:val="24"/>
          <w:lang w:eastAsia="ru-RU"/>
        </w:rPr>
      </w:pPr>
    </w:p>
    <w:p w:rsidR="0062000B" w:rsidRDefault="0062000B" w:rsidP="00DA24BB">
      <w:pPr>
        <w:pStyle w:val="a6"/>
        <w:spacing w:after="0" w:line="240" w:lineRule="auto"/>
        <w:ind w:left="0"/>
        <w:jc w:val="center"/>
        <w:rPr>
          <w:rFonts w:ascii="Times New Roman" w:eastAsia="Batang" w:hAnsi="Times New Roman"/>
          <w:b/>
          <w:bCs/>
          <w:iCs/>
          <w:sz w:val="24"/>
          <w:szCs w:val="24"/>
          <w:lang w:eastAsia="ru-RU"/>
        </w:rPr>
      </w:pPr>
    </w:p>
    <w:p w:rsidR="0062000B" w:rsidRDefault="0062000B" w:rsidP="00DA24BB">
      <w:pPr>
        <w:pStyle w:val="a6"/>
        <w:spacing w:after="0" w:line="240" w:lineRule="auto"/>
        <w:ind w:left="0"/>
        <w:jc w:val="center"/>
        <w:rPr>
          <w:rFonts w:ascii="Times New Roman" w:eastAsia="Batang" w:hAnsi="Times New Roman"/>
          <w:b/>
          <w:bCs/>
          <w:iCs/>
          <w:sz w:val="24"/>
          <w:szCs w:val="24"/>
          <w:lang w:eastAsia="ru-RU"/>
        </w:rPr>
      </w:pPr>
    </w:p>
    <w:p w:rsidR="0062000B" w:rsidRDefault="0062000B" w:rsidP="00DA24BB">
      <w:pPr>
        <w:pStyle w:val="a6"/>
        <w:spacing w:after="0" w:line="240" w:lineRule="auto"/>
        <w:ind w:left="0"/>
        <w:jc w:val="center"/>
        <w:rPr>
          <w:rFonts w:ascii="Times New Roman" w:eastAsia="Batang" w:hAnsi="Times New Roman"/>
          <w:b/>
          <w:bCs/>
          <w:iCs/>
          <w:sz w:val="24"/>
          <w:szCs w:val="24"/>
          <w:lang w:eastAsia="ru-RU"/>
        </w:rPr>
      </w:pPr>
    </w:p>
    <w:p w:rsidR="0062000B" w:rsidRDefault="0062000B" w:rsidP="00DA24BB">
      <w:pPr>
        <w:pStyle w:val="a6"/>
        <w:spacing w:after="0" w:line="240" w:lineRule="auto"/>
        <w:ind w:left="0"/>
        <w:jc w:val="center"/>
        <w:rPr>
          <w:rFonts w:ascii="Times New Roman" w:eastAsia="Batang" w:hAnsi="Times New Roman"/>
          <w:b/>
          <w:bCs/>
          <w:iCs/>
          <w:sz w:val="24"/>
          <w:szCs w:val="24"/>
          <w:lang w:eastAsia="ru-RU"/>
        </w:rPr>
      </w:pPr>
    </w:p>
    <w:p w:rsidR="0062000B" w:rsidRDefault="0062000B" w:rsidP="00DA24BB">
      <w:pPr>
        <w:pStyle w:val="a6"/>
        <w:spacing w:after="0" w:line="240" w:lineRule="auto"/>
        <w:ind w:left="0"/>
        <w:jc w:val="center"/>
        <w:rPr>
          <w:rFonts w:ascii="Times New Roman" w:eastAsia="Batang" w:hAnsi="Times New Roman"/>
          <w:b/>
          <w:bCs/>
          <w:iCs/>
          <w:sz w:val="24"/>
          <w:szCs w:val="24"/>
          <w:lang w:eastAsia="ru-RU"/>
        </w:rPr>
      </w:pPr>
    </w:p>
    <w:p w:rsidR="0062000B" w:rsidRDefault="0062000B" w:rsidP="00DA24BB">
      <w:pPr>
        <w:pStyle w:val="a6"/>
        <w:spacing w:after="0" w:line="240" w:lineRule="auto"/>
        <w:ind w:left="0"/>
        <w:jc w:val="center"/>
        <w:rPr>
          <w:rFonts w:ascii="Times New Roman" w:eastAsia="Batang" w:hAnsi="Times New Roman"/>
          <w:b/>
          <w:bCs/>
          <w:iCs/>
          <w:sz w:val="24"/>
          <w:szCs w:val="24"/>
          <w:lang w:eastAsia="ru-RU"/>
        </w:rPr>
      </w:pPr>
    </w:p>
    <w:p w:rsidR="0062000B" w:rsidRDefault="0062000B" w:rsidP="00DA24BB">
      <w:pPr>
        <w:pStyle w:val="a6"/>
        <w:spacing w:after="0" w:line="240" w:lineRule="auto"/>
        <w:ind w:left="0"/>
        <w:jc w:val="center"/>
        <w:rPr>
          <w:rFonts w:ascii="Times New Roman" w:eastAsia="Batang" w:hAnsi="Times New Roman"/>
          <w:b/>
          <w:bCs/>
          <w:iCs/>
          <w:sz w:val="24"/>
          <w:szCs w:val="24"/>
          <w:lang w:eastAsia="ru-RU"/>
        </w:rPr>
      </w:pPr>
    </w:p>
    <w:p w:rsidR="0062000B" w:rsidRDefault="0062000B" w:rsidP="00DA24BB">
      <w:pPr>
        <w:pStyle w:val="a6"/>
        <w:spacing w:after="0" w:line="240" w:lineRule="auto"/>
        <w:ind w:left="0"/>
        <w:jc w:val="center"/>
        <w:rPr>
          <w:rFonts w:ascii="Times New Roman" w:eastAsia="Batang" w:hAnsi="Times New Roman"/>
          <w:b/>
          <w:bCs/>
          <w:iCs/>
          <w:sz w:val="24"/>
          <w:szCs w:val="24"/>
          <w:lang w:eastAsia="ru-RU"/>
        </w:rPr>
      </w:pPr>
    </w:p>
    <w:p w:rsidR="0062000B" w:rsidRDefault="0062000B" w:rsidP="00DA24BB">
      <w:pPr>
        <w:pStyle w:val="a6"/>
        <w:spacing w:after="0" w:line="240" w:lineRule="auto"/>
        <w:ind w:left="0"/>
        <w:jc w:val="center"/>
        <w:rPr>
          <w:rFonts w:ascii="Times New Roman" w:eastAsia="Batang" w:hAnsi="Times New Roman"/>
          <w:b/>
          <w:bCs/>
          <w:iCs/>
          <w:sz w:val="24"/>
          <w:szCs w:val="24"/>
          <w:lang w:eastAsia="ru-RU"/>
        </w:rPr>
      </w:pPr>
    </w:p>
    <w:p w:rsidR="0062000B" w:rsidRDefault="0062000B" w:rsidP="00DA24BB">
      <w:pPr>
        <w:pStyle w:val="a6"/>
        <w:spacing w:after="0" w:line="240" w:lineRule="auto"/>
        <w:ind w:left="0"/>
        <w:jc w:val="center"/>
        <w:rPr>
          <w:rFonts w:ascii="Times New Roman" w:eastAsia="Batang" w:hAnsi="Times New Roman"/>
          <w:b/>
          <w:bCs/>
          <w:iCs/>
          <w:sz w:val="24"/>
          <w:szCs w:val="24"/>
          <w:lang w:eastAsia="ru-RU"/>
        </w:rPr>
      </w:pPr>
    </w:p>
    <w:p w:rsidR="0062000B" w:rsidRDefault="0062000B" w:rsidP="00DA24BB">
      <w:pPr>
        <w:pStyle w:val="a6"/>
        <w:spacing w:after="0" w:line="240" w:lineRule="auto"/>
        <w:ind w:left="0"/>
        <w:jc w:val="center"/>
        <w:rPr>
          <w:rFonts w:ascii="Times New Roman" w:eastAsia="Batang" w:hAnsi="Times New Roman"/>
          <w:b/>
          <w:bCs/>
          <w:iCs/>
          <w:sz w:val="24"/>
          <w:szCs w:val="24"/>
          <w:lang w:eastAsia="ru-RU"/>
        </w:rPr>
      </w:pPr>
    </w:p>
    <w:p w:rsidR="0062000B" w:rsidRDefault="0062000B" w:rsidP="00DA24BB">
      <w:pPr>
        <w:pStyle w:val="a6"/>
        <w:spacing w:after="0" w:line="240" w:lineRule="auto"/>
        <w:ind w:left="0"/>
        <w:jc w:val="center"/>
        <w:rPr>
          <w:rFonts w:ascii="Times New Roman" w:eastAsia="Batang" w:hAnsi="Times New Roman"/>
          <w:b/>
          <w:bCs/>
          <w:iCs/>
          <w:sz w:val="24"/>
          <w:szCs w:val="24"/>
          <w:lang w:eastAsia="ru-RU"/>
        </w:rPr>
      </w:pPr>
    </w:p>
    <w:p w:rsidR="0062000B" w:rsidRDefault="0062000B" w:rsidP="00DA24BB">
      <w:pPr>
        <w:pStyle w:val="a6"/>
        <w:spacing w:after="0" w:line="240" w:lineRule="auto"/>
        <w:ind w:left="0"/>
        <w:jc w:val="center"/>
        <w:rPr>
          <w:rFonts w:ascii="Times New Roman" w:eastAsia="Batang" w:hAnsi="Times New Roman"/>
          <w:b/>
          <w:bCs/>
          <w:iCs/>
          <w:sz w:val="24"/>
          <w:szCs w:val="24"/>
          <w:lang w:eastAsia="ru-RU"/>
        </w:rPr>
      </w:pPr>
    </w:p>
    <w:p w:rsidR="0062000B" w:rsidRDefault="0062000B" w:rsidP="00DA24BB">
      <w:pPr>
        <w:pStyle w:val="a6"/>
        <w:spacing w:after="0" w:line="240" w:lineRule="auto"/>
        <w:ind w:left="0"/>
        <w:jc w:val="center"/>
        <w:rPr>
          <w:rFonts w:ascii="Times New Roman" w:eastAsia="Batang" w:hAnsi="Times New Roman"/>
          <w:b/>
          <w:bCs/>
          <w:iCs/>
          <w:sz w:val="24"/>
          <w:szCs w:val="24"/>
          <w:lang w:eastAsia="ru-RU"/>
        </w:rPr>
      </w:pPr>
    </w:p>
    <w:p w:rsidR="0062000B" w:rsidRDefault="0062000B" w:rsidP="00DA24BB">
      <w:pPr>
        <w:pStyle w:val="a6"/>
        <w:spacing w:after="0" w:line="240" w:lineRule="auto"/>
        <w:ind w:left="0"/>
        <w:jc w:val="center"/>
        <w:rPr>
          <w:rFonts w:ascii="Times New Roman" w:eastAsia="Batang" w:hAnsi="Times New Roman"/>
          <w:b/>
          <w:bCs/>
          <w:iCs/>
          <w:sz w:val="24"/>
          <w:szCs w:val="24"/>
          <w:lang w:eastAsia="ru-RU"/>
        </w:rPr>
      </w:pPr>
    </w:p>
    <w:p w:rsidR="006022D4" w:rsidRDefault="006022D4" w:rsidP="00DA24BB">
      <w:pPr>
        <w:pStyle w:val="a6"/>
        <w:spacing w:after="0" w:line="240" w:lineRule="auto"/>
        <w:ind w:left="0"/>
        <w:jc w:val="center"/>
        <w:rPr>
          <w:rFonts w:ascii="Times New Roman" w:eastAsia="Batang" w:hAnsi="Times New Roman"/>
          <w:b/>
          <w:bCs/>
          <w:iCs/>
          <w:sz w:val="24"/>
          <w:szCs w:val="24"/>
          <w:lang w:eastAsia="ru-RU"/>
        </w:rPr>
      </w:pPr>
    </w:p>
    <w:p w:rsidR="006022D4" w:rsidRDefault="006022D4" w:rsidP="006022D4">
      <w:pPr>
        <w:jc w:val="center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Календарно-тематический план 3 года обучения</w:t>
      </w:r>
    </w:p>
    <w:tbl>
      <w:tblPr>
        <w:tblW w:w="908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562"/>
        <w:gridCol w:w="3740"/>
        <w:gridCol w:w="994"/>
        <w:gridCol w:w="1198"/>
        <w:gridCol w:w="832"/>
        <w:gridCol w:w="874"/>
        <w:gridCol w:w="882"/>
      </w:tblGrid>
      <w:tr w:rsidR="006022D4" w:rsidTr="006022D4">
        <w:trPr>
          <w:trHeight w:val="634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22D4" w:rsidRDefault="006022D4" w:rsidP="006022D4">
            <w:pPr>
              <w:spacing w:after="0" w:line="271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022D4" w:rsidRDefault="006022D4" w:rsidP="006022D4">
            <w:pPr>
              <w:spacing w:after="0" w:line="271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Наименование тем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022D4" w:rsidRDefault="006022D4" w:rsidP="006022D4">
            <w:pPr>
              <w:spacing w:after="0" w:line="271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теория</w:t>
            </w:r>
          </w:p>
        </w:tc>
        <w:tc>
          <w:tcPr>
            <w:tcW w:w="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022D4" w:rsidRDefault="006022D4" w:rsidP="006022D4">
            <w:pPr>
              <w:spacing w:after="0" w:line="271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практич.</w:t>
            </w:r>
          </w:p>
        </w:tc>
        <w:tc>
          <w:tcPr>
            <w:tcW w:w="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022D4" w:rsidRDefault="006022D4" w:rsidP="006022D4">
            <w:pPr>
              <w:spacing w:after="0" w:line="271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всего</w:t>
            </w:r>
          </w:p>
        </w:tc>
        <w:tc>
          <w:tcPr>
            <w:tcW w:w="8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022D4" w:rsidRDefault="006022D4" w:rsidP="006022D4">
            <w:pPr>
              <w:spacing w:after="0" w:line="271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По плану</w:t>
            </w:r>
          </w:p>
        </w:tc>
        <w:tc>
          <w:tcPr>
            <w:tcW w:w="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022D4" w:rsidRDefault="006022D4" w:rsidP="006022D4">
            <w:pPr>
              <w:spacing w:after="0" w:line="271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По факту</w:t>
            </w:r>
          </w:p>
        </w:tc>
      </w:tr>
      <w:tr w:rsidR="006022D4" w:rsidTr="006022D4">
        <w:trPr>
          <w:trHeight w:val="634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022D4" w:rsidRDefault="006022D4" w:rsidP="006022D4">
            <w:pPr>
              <w:spacing w:after="0" w:line="271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3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022D4" w:rsidRDefault="006022D4" w:rsidP="006022D4">
            <w:pPr>
              <w:spacing w:after="0" w:line="271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Введение в программу. Знакомство с программой. Особенности второго года обучения. Правила техники безопасности в изостудии. Многообразие форм природы (лепка овощей и фруктов)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022D4" w:rsidRDefault="006022D4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022D4" w:rsidRDefault="006022D4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022D4" w:rsidRDefault="006022D4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8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022D4" w:rsidRDefault="006022D4" w:rsidP="006022D4">
            <w:pPr>
              <w:spacing w:after="0" w:line="271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22D4" w:rsidRDefault="006022D4" w:rsidP="006022D4">
            <w:pPr>
              <w:spacing w:after="0" w:line="271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6022D4" w:rsidTr="006022D4">
        <w:trPr>
          <w:trHeight w:val="634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022D4" w:rsidRDefault="006022D4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3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022D4" w:rsidRDefault="006022D4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Аппликация и листьев </w:t>
            </w:r>
          </w:p>
          <w:p w:rsidR="006022D4" w:rsidRDefault="006022D4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«Осенний букет»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022D4" w:rsidRDefault="006022D4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022D4" w:rsidRDefault="006022D4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022D4" w:rsidRDefault="006022D4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8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022D4" w:rsidRDefault="006022D4" w:rsidP="006022D4">
            <w:pPr>
              <w:spacing w:after="0" w:line="271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6022D4" w:rsidRDefault="006022D4" w:rsidP="006022D4">
            <w:pPr>
              <w:spacing w:after="0" w:line="271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6022D4" w:rsidRDefault="006022D4" w:rsidP="006022D4">
            <w:pPr>
              <w:spacing w:after="0" w:line="271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22D4" w:rsidRDefault="006022D4" w:rsidP="006022D4">
            <w:pPr>
              <w:spacing w:after="0" w:line="271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6022D4" w:rsidTr="006022D4">
        <w:trPr>
          <w:trHeight w:val="634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022D4" w:rsidRDefault="006022D4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3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022D4" w:rsidRDefault="006022D4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Соленое тесто </w:t>
            </w:r>
          </w:p>
          <w:p w:rsidR="006022D4" w:rsidRDefault="006022D4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«Креативная рыбка»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022D4" w:rsidRDefault="006022D4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022D4" w:rsidRDefault="006022D4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022D4" w:rsidRDefault="006022D4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8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022D4" w:rsidRDefault="006022D4" w:rsidP="006022D4">
            <w:pPr>
              <w:spacing w:after="0" w:line="271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22D4" w:rsidRDefault="006022D4" w:rsidP="006022D4">
            <w:pPr>
              <w:spacing w:after="0" w:line="271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6022D4" w:rsidTr="006022D4">
        <w:trPr>
          <w:trHeight w:val="634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022D4" w:rsidRDefault="006022D4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3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022D4" w:rsidRDefault="006022D4" w:rsidP="006022D4">
            <w:pPr>
              <w:spacing w:after="0" w:line="271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Монотипия (оттиск) фантазийное рисование  двухсторонняя симметрия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022D4" w:rsidRDefault="006022D4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022D4" w:rsidRDefault="006022D4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022D4" w:rsidRDefault="006022D4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8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022D4" w:rsidRDefault="006022D4" w:rsidP="006022D4">
            <w:pPr>
              <w:spacing w:after="0" w:line="271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22D4" w:rsidRDefault="006022D4" w:rsidP="006022D4">
            <w:pPr>
              <w:spacing w:after="0" w:line="271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6022D4" w:rsidTr="006022D4">
        <w:trPr>
          <w:trHeight w:val="634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022D4" w:rsidRDefault="006022D4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3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022D4" w:rsidRDefault="006022D4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Аппликация из бумаги «Стрекозы»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022D4" w:rsidRDefault="006022D4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022D4" w:rsidRDefault="006022D4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022D4" w:rsidRDefault="006022D4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8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022D4" w:rsidRDefault="006022D4" w:rsidP="006022D4">
            <w:pPr>
              <w:spacing w:after="0" w:line="271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22D4" w:rsidRDefault="006022D4" w:rsidP="006022D4">
            <w:pPr>
              <w:spacing w:after="0" w:line="271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6022D4" w:rsidTr="006022D4">
        <w:trPr>
          <w:trHeight w:val="634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22D4" w:rsidRDefault="006022D4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3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22D4" w:rsidRDefault="006022D4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Оригами «Попугай»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22D4" w:rsidRDefault="006022D4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22D4" w:rsidRDefault="006022D4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22D4" w:rsidRDefault="006022D4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8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22D4" w:rsidRDefault="006022D4" w:rsidP="006022D4">
            <w:pPr>
              <w:spacing w:after="0" w:line="271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22D4" w:rsidRDefault="006022D4" w:rsidP="006022D4">
            <w:pPr>
              <w:spacing w:after="0" w:line="271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6022D4" w:rsidTr="006022D4">
        <w:trPr>
          <w:trHeight w:val="634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022D4" w:rsidRDefault="006022D4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3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022D4" w:rsidRDefault="006022D4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Украшение фигуркой из фоамерана блокнота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022D4" w:rsidRDefault="006022D4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022D4" w:rsidRDefault="006022D4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022D4" w:rsidRDefault="006022D4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8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022D4" w:rsidRDefault="006022D4" w:rsidP="006022D4">
            <w:pPr>
              <w:spacing w:after="0" w:line="271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22D4" w:rsidRDefault="006022D4" w:rsidP="006022D4">
            <w:pPr>
              <w:spacing w:after="0" w:line="271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6022D4" w:rsidTr="006022D4">
        <w:trPr>
          <w:trHeight w:val="634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022D4" w:rsidRDefault="006022D4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3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022D4" w:rsidRDefault="006022D4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Моделирование из бумаги и салфеток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022D4" w:rsidRDefault="006022D4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022D4" w:rsidRDefault="006022D4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022D4" w:rsidRDefault="006022D4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8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022D4" w:rsidRDefault="006022D4" w:rsidP="006022D4">
            <w:pPr>
              <w:spacing w:after="0" w:line="271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22D4" w:rsidRDefault="006022D4" w:rsidP="006022D4">
            <w:pPr>
              <w:spacing w:after="0" w:line="271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6022D4" w:rsidTr="006022D4">
        <w:trPr>
          <w:trHeight w:val="634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022D4" w:rsidRDefault="006022D4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3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022D4" w:rsidRDefault="006022D4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Соленое тесто «Ежик»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022D4" w:rsidRDefault="006022D4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022D4" w:rsidRDefault="006022D4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022D4" w:rsidRDefault="006022D4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8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022D4" w:rsidRDefault="006022D4" w:rsidP="006022D4">
            <w:pPr>
              <w:spacing w:after="0" w:line="271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22D4" w:rsidRDefault="006022D4" w:rsidP="006022D4">
            <w:pPr>
              <w:spacing w:after="0" w:line="271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6022D4" w:rsidTr="006022D4">
        <w:trPr>
          <w:trHeight w:val="634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022D4" w:rsidRDefault="006022D4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3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022D4" w:rsidRDefault="006022D4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Рисование акварелью «а-ля прима» (по сырому). Взаимодействие акварели и соли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022D4" w:rsidRDefault="006022D4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022D4" w:rsidRDefault="006022D4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022D4" w:rsidRDefault="006022D4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8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022D4" w:rsidRDefault="006022D4" w:rsidP="006022D4">
            <w:pPr>
              <w:spacing w:after="0" w:line="271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22D4" w:rsidRDefault="006022D4" w:rsidP="006022D4">
            <w:pPr>
              <w:spacing w:after="0" w:line="271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6022D4" w:rsidTr="006022D4">
        <w:trPr>
          <w:trHeight w:val="634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022D4" w:rsidRDefault="006022D4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  <w:tc>
          <w:tcPr>
            <w:tcW w:w="3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022D4" w:rsidRDefault="006022D4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Оригами.Модуль «трилистник». Объемные цветы из модуля «трилистник»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022D4" w:rsidRDefault="006022D4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022D4" w:rsidRDefault="006022D4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022D4" w:rsidRDefault="006022D4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8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022D4" w:rsidRDefault="006022D4" w:rsidP="006022D4">
            <w:pPr>
              <w:spacing w:after="0" w:line="271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22D4" w:rsidRDefault="006022D4" w:rsidP="006022D4">
            <w:pPr>
              <w:spacing w:after="0" w:line="271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6022D4" w:rsidTr="006022D4">
        <w:trPr>
          <w:trHeight w:val="634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022D4" w:rsidRDefault="006022D4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  <w:tc>
          <w:tcPr>
            <w:tcW w:w="3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022D4" w:rsidRDefault="006022D4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Папье маше «Блюдце с кружкой +роспись»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022D4" w:rsidRDefault="006022D4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022D4" w:rsidRDefault="006022D4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</w:t>
            </w:r>
          </w:p>
        </w:tc>
        <w:tc>
          <w:tcPr>
            <w:tcW w:w="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022D4" w:rsidRDefault="006022D4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</w:t>
            </w:r>
          </w:p>
        </w:tc>
        <w:tc>
          <w:tcPr>
            <w:tcW w:w="8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022D4" w:rsidRDefault="006022D4" w:rsidP="006022D4">
            <w:pPr>
              <w:spacing w:after="0" w:line="271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22D4" w:rsidRDefault="006022D4" w:rsidP="006022D4">
            <w:pPr>
              <w:spacing w:after="0" w:line="271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6022D4" w:rsidTr="006022D4">
        <w:trPr>
          <w:trHeight w:val="634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022D4" w:rsidRDefault="006022D4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</w:t>
            </w:r>
          </w:p>
        </w:tc>
        <w:tc>
          <w:tcPr>
            <w:tcW w:w="3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022D4" w:rsidRDefault="006022D4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Аппликация из бумаги «Птичка на яблоне»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022D4" w:rsidRDefault="006022D4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022D4" w:rsidRDefault="006022D4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022D4" w:rsidRDefault="006022D4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8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022D4" w:rsidRDefault="006022D4" w:rsidP="006022D4">
            <w:pPr>
              <w:spacing w:after="0" w:line="271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22D4" w:rsidRDefault="006022D4" w:rsidP="006022D4">
            <w:pPr>
              <w:spacing w:after="0" w:line="271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6022D4" w:rsidTr="006022D4">
        <w:trPr>
          <w:trHeight w:val="634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022D4" w:rsidRDefault="006022D4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</w:t>
            </w:r>
          </w:p>
        </w:tc>
        <w:tc>
          <w:tcPr>
            <w:tcW w:w="3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022D4" w:rsidRDefault="006022D4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Соленое тесто «Девочка»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022D4" w:rsidRDefault="006022D4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022D4" w:rsidRDefault="006022D4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022D4" w:rsidRDefault="006022D4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8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022D4" w:rsidRDefault="006022D4" w:rsidP="006022D4">
            <w:pPr>
              <w:spacing w:after="0" w:line="271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22D4" w:rsidRDefault="006022D4" w:rsidP="006022D4">
            <w:pPr>
              <w:spacing w:after="0" w:line="271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6022D4" w:rsidTr="006022D4">
        <w:trPr>
          <w:trHeight w:val="634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022D4" w:rsidRDefault="006022D4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</w:t>
            </w:r>
          </w:p>
        </w:tc>
        <w:tc>
          <w:tcPr>
            <w:tcW w:w="3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022D4" w:rsidRDefault="006022D4" w:rsidP="006022D4">
            <w:pPr>
              <w:widowControl w:val="0"/>
              <w:suppressLineNumber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Взаимодействие акварели и восковых мелков</w:t>
            </w:r>
          </w:p>
          <w:p w:rsidR="006022D4" w:rsidRDefault="006022D4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Рисование в жанре «пейзаж»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022D4" w:rsidRDefault="006022D4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022D4" w:rsidRDefault="006022D4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022D4" w:rsidRDefault="006022D4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8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022D4" w:rsidRDefault="006022D4" w:rsidP="006022D4">
            <w:pPr>
              <w:spacing w:after="0" w:line="271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22D4" w:rsidRDefault="006022D4" w:rsidP="006022D4">
            <w:pPr>
              <w:spacing w:after="0" w:line="271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6022D4" w:rsidTr="006022D4">
        <w:trPr>
          <w:trHeight w:val="634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022D4" w:rsidRDefault="006022D4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</w:t>
            </w:r>
          </w:p>
        </w:tc>
        <w:tc>
          <w:tcPr>
            <w:tcW w:w="3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022D4" w:rsidRDefault="006022D4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Оригами. Треуголный модуль. Соединение модулей на плоскости. Замыкание в кольцо. </w:t>
            </w:r>
            <w:r>
              <w:rPr>
                <w:rFonts w:ascii="Times New Roman" w:hAnsi="Times New Roman"/>
                <w:sz w:val="24"/>
                <w:szCs w:val="24"/>
              </w:rPr>
              <w:lastRenderedPageBreak/>
              <w:t>«Снежинка»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022D4" w:rsidRDefault="006022D4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022D4" w:rsidRDefault="006022D4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022D4" w:rsidRDefault="006022D4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8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022D4" w:rsidRDefault="006022D4" w:rsidP="006022D4">
            <w:pPr>
              <w:spacing w:after="0" w:line="271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22D4" w:rsidRDefault="006022D4" w:rsidP="006022D4">
            <w:pPr>
              <w:spacing w:after="0" w:line="271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6022D4" w:rsidTr="006022D4">
        <w:trPr>
          <w:trHeight w:val="634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022D4" w:rsidRDefault="006022D4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17</w:t>
            </w:r>
          </w:p>
        </w:tc>
        <w:tc>
          <w:tcPr>
            <w:tcW w:w="3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022D4" w:rsidRDefault="006022D4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Изготовление резинки, ободка для волос из фоамерана 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022D4" w:rsidRDefault="006022D4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022D4" w:rsidRDefault="006022D4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022D4" w:rsidRDefault="006022D4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8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022D4" w:rsidRDefault="006022D4" w:rsidP="006022D4">
            <w:pPr>
              <w:spacing w:after="0" w:line="271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22D4" w:rsidRDefault="006022D4" w:rsidP="006022D4">
            <w:pPr>
              <w:spacing w:after="0" w:line="271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6022D4" w:rsidTr="006022D4">
        <w:trPr>
          <w:trHeight w:val="634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022D4" w:rsidRDefault="006022D4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</w:t>
            </w:r>
          </w:p>
        </w:tc>
        <w:tc>
          <w:tcPr>
            <w:tcW w:w="3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022D4" w:rsidRDefault="006022D4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Соленое тесто </w:t>
            </w:r>
          </w:p>
          <w:p w:rsidR="006022D4" w:rsidRDefault="006022D4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«Символ года-2020»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022D4" w:rsidRDefault="006022D4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022D4" w:rsidRDefault="006022D4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022D4" w:rsidRDefault="006022D4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8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022D4" w:rsidRDefault="006022D4" w:rsidP="006022D4">
            <w:pPr>
              <w:spacing w:after="0" w:line="271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22D4" w:rsidRDefault="006022D4" w:rsidP="006022D4">
            <w:pPr>
              <w:spacing w:after="0" w:line="271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6022D4" w:rsidTr="006022D4">
        <w:trPr>
          <w:trHeight w:val="634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022D4" w:rsidRDefault="006022D4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</w:t>
            </w:r>
          </w:p>
        </w:tc>
        <w:tc>
          <w:tcPr>
            <w:tcW w:w="3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022D4" w:rsidRDefault="006022D4" w:rsidP="006022D4">
            <w:pPr>
              <w:widowControl w:val="0"/>
              <w:suppressLineNumber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Техника набрызга с использованием шаблонов (древесных листьев)</w:t>
            </w:r>
          </w:p>
          <w:p w:rsidR="006022D4" w:rsidRDefault="006022D4" w:rsidP="006022D4">
            <w:pPr>
              <w:widowControl w:val="0"/>
              <w:suppressLineNumber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Техника «фроттаж»</w:t>
            </w:r>
          </w:p>
          <w:p w:rsidR="006022D4" w:rsidRDefault="006022D4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022D4" w:rsidRDefault="006022D4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022D4" w:rsidRDefault="006022D4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022D4" w:rsidRDefault="006022D4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8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022D4" w:rsidRDefault="006022D4" w:rsidP="006022D4">
            <w:pPr>
              <w:spacing w:after="0" w:line="271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22D4" w:rsidRDefault="006022D4" w:rsidP="006022D4">
            <w:pPr>
              <w:spacing w:after="0" w:line="271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6022D4" w:rsidTr="006022D4">
        <w:trPr>
          <w:trHeight w:val="634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22D4" w:rsidRDefault="006022D4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</w:t>
            </w:r>
          </w:p>
        </w:tc>
        <w:tc>
          <w:tcPr>
            <w:tcW w:w="3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22D4" w:rsidRDefault="006022D4" w:rsidP="006022D4">
            <w:pPr>
              <w:widowControl w:val="0"/>
              <w:suppressLineNumber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Роспись досочки гуашевыми красками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22D4" w:rsidRDefault="006022D4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22D4" w:rsidRDefault="006022D4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</w:t>
            </w:r>
          </w:p>
        </w:tc>
        <w:tc>
          <w:tcPr>
            <w:tcW w:w="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22D4" w:rsidRDefault="006022D4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</w:t>
            </w:r>
          </w:p>
        </w:tc>
        <w:tc>
          <w:tcPr>
            <w:tcW w:w="8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22D4" w:rsidRDefault="006022D4" w:rsidP="006022D4">
            <w:pPr>
              <w:spacing w:after="0" w:line="271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22D4" w:rsidRDefault="006022D4" w:rsidP="006022D4">
            <w:pPr>
              <w:spacing w:after="0" w:line="271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6022D4" w:rsidTr="006022D4">
        <w:trPr>
          <w:trHeight w:val="634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022D4" w:rsidRDefault="006022D4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21</w:t>
            </w:r>
          </w:p>
        </w:tc>
        <w:tc>
          <w:tcPr>
            <w:tcW w:w="3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022D4" w:rsidRDefault="006022D4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Оригами. Объемная фигура на основе формы «чаша»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022D4" w:rsidRDefault="006022D4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022D4" w:rsidRDefault="006022D4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022D4" w:rsidRDefault="006022D4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8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022D4" w:rsidRDefault="006022D4" w:rsidP="006022D4">
            <w:pPr>
              <w:spacing w:after="0" w:line="271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22D4" w:rsidRDefault="006022D4" w:rsidP="006022D4">
            <w:pPr>
              <w:spacing w:after="0" w:line="271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6022D4" w:rsidTr="006022D4">
        <w:trPr>
          <w:trHeight w:val="634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022D4" w:rsidRDefault="006022D4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22</w:t>
            </w:r>
          </w:p>
        </w:tc>
        <w:tc>
          <w:tcPr>
            <w:tcW w:w="3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022D4" w:rsidRDefault="006022D4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Пластилинография «Золотая хохлома»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022D4" w:rsidRDefault="006022D4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022D4" w:rsidRDefault="006022D4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022D4" w:rsidRDefault="006022D4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8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022D4" w:rsidRDefault="006022D4" w:rsidP="006022D4">
            <w:pPr>
              <w:spacing w:after="0" w:line="271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22D4" w:rsidRDefault="006022D4" w:rsidP="006022D4">
            <w:pPr>
              <w:spacing w:after="0" w:line="271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6022D4" w:rsidTr="006022D4">
        <w:trPr>
          <w:trHeight w:val="634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022D4" w:rsidRDefault="006022D4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23</w:t>
            </w:r>
          </w:p>
        </w:tc>
        <w:tc>
          <w:tcPr>
            <w:tcW w:w="3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022D4" w:rsidRDefault="006022D4" w:rsidP="006022D4">
            <w:pPr>
              <w:widowControl w:val="0"/>
              <w:suppressLineNumber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Ниткография</w:t>
            </w:r>
          </w:p>
          <w:p w:rsidR="006022D4" w:rsidRDefault="006022D4" w:rsidP="006022D4">
            <w:pPr>
              <w:widowControl w:val="0"/>
              <w:suppressLineNumber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фатазийное рисование</w:t>
            </w:r>
          </w:p>
          <w:p w:rsidR="006022D4" w:rsidRDefault="006022D4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двухсторонняя симметрия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022D4" w:rsidRDefault="006022D4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022D4" w:rsidRDefault="006022D4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022D4" w:rsidRDefault="006022D4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8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022D4" w:rsidRDefault="006022D4" w:rsidP="006022D4">
            <w:pPr>
              <w:spacing w:after="0" w:line="271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22D4" w:rsidRDefault="006022D4" w:rsidP="006022D4">
            <w:pPr>
              <w:spacing w:after="0" w:line="271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6022D4" w:rsidTr="006022D4">
        <w:trPr>
          <w:trHeight w:val="634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022D4" w:rsidRDefault="006022D4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24</w:t>
            </w:r>
          </w:p>
        </w:tc>
        <w:tc>
          <w:tcPr>
            <w:tcW w:w="3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022D4" w:rsidRDefault="006022D4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Аппликация из макарон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022D4" w:rsidRDefault="006022D4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022D4" w:rsidRDefault="006022D4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022D4" w:rsidRDefault="006022D4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8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022D4" w:rsidRDefault="006022D4" w:rsidP="006022D4">
            <w:pPr>
              <w:spacing w:after="0" w:line="271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22D4" w:rsidRDefault="006022D4" w:rsidP="006022D4">
            <w:pPr>
              <w:spacing w:after="0" w:line="271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6022D4" w:rsidTr="006022D4">
        <w:trPr>
          <w:trHeight w:val="634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022D4" w:rsidRDefault="006022D4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25</w:t>
            </w:r>
          </w:p>
        </w:tc>
        <w:tc>
          <w:tcPr>
            <w:tcW w:w="3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022D4" w:rsidRDefault="006022D4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Знакомство с техникой «Пастель», «Зимний пейзаж»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022D4" w:rsidRDefault="006022D4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022D4" w:rsidRDefault="006022D4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022D4" w:rsidRDefault="006022D4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8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022D4" w:rsidRDefault="006022D4" w:rsidP="006022D4">
            <w:pPr>
              <w:spacing w:after="0" w:line="271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22D4" w:rsidRDefault="006022D4" w:rsidP="006022D4">
            <w:pPr>
              <w:spacing w:after="0" w:line="271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6022D4" w:rsidTr="006022D4">
        <w:trPr>
          <w:trHeight w:val="634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22D4" w:rsidRDefault="006022D4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26</w:t>
            </w:r>
          </w:p>
        </w:tc>
        <w:tc>
          <w:tcPr>
            <w:tcW w:w="3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22D4" w:rsidRDefault="006022D4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Пластилинография «Бабочки»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22D4" w:rsidRDefault="006022D4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22D4" w:rsidRDefault="006022D4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22D4" w:rsidRDefault="006022D4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8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22D4" w:rsidRDefault="006022D4" w:rsidP="006022D4">
            <w:pPr>
              <w:spacing w:after="0" w:line="271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22D4" w:rsidRDefault="006022D4" w:rsidP="006022D4">
            <w:pPr>
              <w:spacing w:after="0" w:line="271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6022D4" w:rsidTr="006022D4">
        <w:trPr>
          <w:trHeight w:val="634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22D4" w:rsidRDefault="006022D4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27</w:t>
            </w:r>
          </w:p>
        </w:tc>
        <w:tc>
          <w:tcPr>
            <w:tcW w:w="3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22D4" w:rsidRDefault="006022D4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Акварель+восковые мелки «Веточка вербы»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22D4" w:rsidRDefault="006022D4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22D4" w:rsidRDefault="006022D4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22D4" w:rsidRDefault="006022D4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8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22D4" w:rsidRDefault="006022D4" w:rsidP="006022D4">
            <w:pPr>
              <w:spacing w:after="0" w:line="271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22D4" w:rsidRDefault="006022D4" w:rsidP="006022D4">
            <w:pPr>
              <w:spacing w:after="0" w:line="271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6022D4" w:rsidTr="006022D4">
        <w:trPr>
          <w:trHeight w:val="634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022D4" w:rsidRDefault="006022D4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28</w:t>
            </w:r>
          </w:p>
        </w:tc>
        <w:tc>
          <w:tcPr>
            <w:tcW w:w="3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022D4" w:rsidRDefault="006022D4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Изготовление фото рамки из фоамерана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022D4" w:rsidRDefault="006022D4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022D4" w:rsidRDefault="006022D4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022D4" w:rsidRDefault="006022D4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8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022D4" w:rsidRDefault="006022D4" w:rsidP="006022D4">
            <w:pPr>
              <w:spacing w:after="0" w:line="271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22D4" w:rsidRDefault="006022D4" w:rsidP="006022D4">
            <w:pPr>
              <w:spacing w:after="0" w:line="271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6022D4" w:rsidTr="006022D4">
        <w:trPr>
          <w:trHeight w:val="634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022D4" w:rsidRDefault="006022D4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29</w:t>
            </w:r>
          </w:p>
        </w:tc>
        <w:tc>
          <w:tcPr>
            <w:tcW w:w="3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022D4" w:rsidRDefault="006022D4" w:rsidP="006022D4">
            <w:pPr>
              <w:spacing w:after="0" w:line="271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    Рисунок с помощью кофе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022D4" w:rsidRDefault="006022D4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022D4" w:rsidRDefault="006022D4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022D4" w:rsidRDefault="006022D4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8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022D4" w:rsidRDefault="006022D4" w:rsidP="006022D4">
            <w:pPr>
              <w:spacing w:after="0" w:line="271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22D4" w:rsidRDefault="006022D4" w:rsidP="006022D4">
            <w:pPr>
              <w:spacing w:after="0" w:line="271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6022D4" w:rsidTr="006022D4">
        <w:trPr>
          <w:trHeight w:val="634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22D4" w:rsidRPr="00805C22" w:rsidRDefault="006022D4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30</w:t>
            </w:r>
          </w:p>
        </w:tc>
        <w:tc>
          <w:tcPr>
            <w:tcW w:w="3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22D4" w:rsidRDefault="006022D4" w:rsidP="006022D4">
            <w:pPr>
              <w:spacing w:after="0" w:line="271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Стереоскопическая бумажная аппликация «Олень»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22D4" w:rsidRDefault="006022D4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22D4" w:rsidRDefault="006022D4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22D4" w:rsidRDefault="006022D4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8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22D4" w:rsidRDefault="006022D4" w:rsidP="006022D4">
            <w:pPr>
              <w:spacing w:after="0" w:line="271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22D4" w:rsidRDefault="006022D4" w:rsidP="006022D4">
            <w:pPr>
              <w:spacing w:after="0" w:line="271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6022D4" w:rsidTr="006022D4">
        <w:trPr>
          <w:trHeight w:val="634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22D4" w:rsidRPr="00805C22" w:rsidRDefault="006022D4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31</w:t>
            </w:r>
          </w:p>
        </w:tc>
        <w:tc>
          <w:tcPr>
            <w:tcW w:w="3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22D4" w:rsidRDefault="006022D4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Пасхальная курочка из соленого теста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22D4" w:rsidRDefault="006022D4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22D4" w:rsidRDefault="006022D4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22D4" w:rsidRDefault="006022D4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8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22D4" w:rsidRDefault="006022D4" w:rsidP="006022D4">
            <w:pPr>
              <w:spacing w:after="0" w:line="271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22D4" w:rsidRDefault="006022D4" w:rsidP="006022D4">
            <w:pPr>
              <w:spacing w:after="0" w:line="271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6022D4" w:rsidTr="006022D4">
        <w:trPr>
          <w:trHeight w:val="634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22D4" w:rsidRPr="00805C22" w:rsidRDefault="006022D4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32</w:t>
            </w:r>
          </w:p>
        </w:tc>
        <w:tc>
          <w:tcPr>
            <w:tcW w:w="3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22D4" w:rsidRDefault="006022D4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Пастель «Весенний цветок»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22D4" w:rsidRDefault="006022D4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22D4" w:rsidRDefault="006022D4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22D4" w:rsidRDefault="006022D4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8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22D4" w:rsidRDefault="006022D4" w:rsidP="006022D4">
            <w:pPr>
              <w:spacing w:after="0" w:line="271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22D4" w:rsidRDefault="006022D4" w:rsidP="006022D4">
            <w:pPr>
              <w:spacing w:after="0" w:line="271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6022D4" w:rsidTr="006022D4">
        <w:trPr>
          <w:trHeight w:val="634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22D4" w:rsidRPr="00805C22" w:rsidRDefault="006022D4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33</w:t>
            </w:r>
          </w:p>
        </w:tc>
        <w:tc>
          <w:tcPr>
            <w:tcW w:w="3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22D4" w:rsidRDefault="006022D4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Симметричное вырезание. Изготовление игрушки-дергунчика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22D4" w:rsidRDefault="006022D4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22D4" w:rsidRDefault="006022D4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22D4" w:rsidRDefault="006022D4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8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22D4" w:rsidRDefault="006022D4" w:rsidP="006022D4">
            <w:pPr>
              <w:spacing w:after="0" w:line="271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22D4" w:rsidRDefault="006022D4" w:rsidP="006022D4">
            <w:pPr>
              <w:spacing w:after="0" w:line="271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6022D4" w:rsidTr="006022D4">
        <w:trPr>
          <w:trHeight w:val="634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22D4" w:rsidRPr="00805C22" w:rsidRDefault="006022D4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34</w:t>
            </w:r>
          </w:p>
        </w:tc>
        <w:tc>
          <w:tcPr>
            <w:tcW w:w="3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22D4" w:rsidRDefault="006022D4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Рисование ватой по бумаге. Панно «кошки»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22D4" w:rsidRDefault="006022D4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22D4" w:rsidRDefault="006022D4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22D4" w:rsidRDefault="006022D4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8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22D4" w:rsidRDefault="006022D4" w:rsidP="006022D4">
            <w:pPr>
              <w:spacing w:after="0" w:line="271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22D4" w:rsidRDefault="006022D4" w:rsidP="006022D4">
            <w:pPr>
              <w:spacing w:after="0" w:line="271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6022D4" w:rsidTr="006022D4">
        <w:trPr>
          <w:trHeight w:val="634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22D4" w:rsidRPr="00805C22" w:rsidRDefault="006022D4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35</w:t>
            </w:r>
          </w:p>
        </w:tc>
        <w:tc>
          <w:tcPr>
            <w:tcW w:w="3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22D4" w:rsidRDefault="006022D4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Объемная аппликация «Ежик»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22D4" w:rsidRDefault="006022D4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22D4" w:rsidRDefault="006022D4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22D4" w:rsidRDefault="006022D4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8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22D4" w:rsidRDefault="006022D4" w:rsidP="006022D4">
            <w:pPr>
              <w:spacing w:after="0" w:line="271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22D4" w:rsidRDefault="006022D4" w:rsidP="006022D4">
            <w:pPr>
              <w:spacing w:after="0" w:line="271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6022D4" w:rsidTr="006022D4">
        <w:trPr>
          <w:trHeight w:val="634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22D4" w:rsidRPr="00805C22" w:rsidRDefault="006022D4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36</w:t>
            </w:r>
          </w:p>
        </w:tc>
        <w:tc>
          <w:tcPr>
            <w:tcW w:w="3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22D4" w:rsidRDefault="006022D4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Декорирование горшков для цветов из соленого теста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22D4" w:rsidRDefault="006022D4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22D4" w:rsidRDefault="006022D4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22D4" w:rsidRDefault="006022D4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8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22D4" w:rsidRDefault="006022D4" w:rsidP="006022D4">
            <w:pPr>
              <w:spacing w:after="0" w:line="271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22D4" w:rsidRDefault="006022D4" w:rsidP="006022D4">
            <w:pPr>
              <w:spacing w:after="0" w:line="271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6022D4" w:rsidTr="006022D4">
        <w:trPr>
          <w:trHeight w:val="634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22D4" w:rsidRPr="00805C22" w:rsidRDefault="006022D4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37</w:t>
            </w:r>
          </w:p>
        </w:tc>
        <w:tc>
          <w:tcPr>
            <w:tcW w:w="3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22D4" w:rsidRDefault="006022D4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Аппликация «Изящные бабочки» 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22D4" w:rsidRDefault="006022D4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22D4" w:rsidRDefault="006022D4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22D4" w:rsidRDefault="006022D4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8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22D4" w:rsidRDefault="006022D4" w:rsidP="006022D4">
            <w:pPr>
              <w:spacing w:after="0" w:line="271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22D4" w:rsidRDefault="006022D4" w:rsidP="006022D4">
            <w:pPr>
              <w:spacing w:after="0" w:line="271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6022D4" w:rsidTr="006022D4">
        <w:trPr>
          <w:trHeight w:val="634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22D4" w:rsidRPr="00805C22" w:rsidRDefault="006022D4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38</w:t>
            </w:r>
          </w:p>
        </w:tc>
        <w:tc>
          <w:tcPr>
            <w:tcW w:w="3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22D4" w:rsidRDefault="006022D4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Панно из пластилина </w:t>
            </w:r>
          </w:p>
          <w:p w:rsidR="006022D4" w:rsidRDefault="006022D4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«Морское дно»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22D4" w:rsidRDefault="006022D4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22D4" w:rsidRDefault="006022D4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22D4" w:rsidRDefault="006022D4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8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22D4" w:rsidRDefault="006022D4" w:rsidP="006022D4">
            <w:pPr>
              <w:spacing w:after="0" w:line="271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22D4" w:rsidRDefault="006022D4" w:rsidP="006022D4">
            <w:pPr>
              <w:spacing w:after="0" w:line="271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6022D4" w:rsidTr="006022D4">
        <w:trPr>
          <w:trHeight w:val="634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22D4" w:rsidRPr="00805C22" w:rsidRDefault="006022D4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39</w:t>
            </w:r>
          </w:p>
        </w:tc>
        <w:tc>
          <w:tcPr>
            <w:tcW w:w="3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22D4" w:rsidRDefault="006022D4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Рисование мыльными пузырями «Салют»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22D4" w:rsidRDefault="006022D4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22D4" w:rsidRDefault="006022D4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22D4" w:rsidRDefault="006022D4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8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22D4" w:rsidRDefault="006022D4" w:rsidP="006022D4">
            <w:pPr>
              <w:spacing w:after="0" w:line="271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22D4" w:rsidRDefault="006022D4" w:rsidP="006022D4">
            <w:pPr>
              <w:spacing w:after="0" w:line="271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6022D4" w:rsidTr="006022D4">
        <w:trPr>
          <w:trHeight w:val="634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22D4" w:rsidRPr="00805C22" w:rsidRDefault="006022D4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40</w:t>
            </w:r>
          </w:p>
        </w:tc>
        <w:tc>
          <w:tcPr>
            <w:tcW w:w="3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22D4" w:rsidRDefault="006022D4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Объемная аппликация «Фрукты»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22D4" w:rsidRDefault="006022D4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22D4" w:rsidRDefault="006022D4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22D4" w:rsidRDefault="006022D4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8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22D4" w:rsidRDefault="006022D4" w:rsidP="006022D4">
            <w:pPr>
              <w:spacing w:after="0" w:line="271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22D4" w:rsidRDefault="006022D4" w:rsidP="006022D4">
            <w:pPr>
              <w:spacing w:after="0" w:line="271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6022D4" w:rsidTr="006022D4">
        <w:trPr>
          <w:trHeight w:val="634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22D4" w:rsidRPr="00805C22" w:rsidRDefault="006022D4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41</w:t>
            </w:r>
          </w:p>
        </w:tc>
        <w:tc>
          <w:tcPr>
            <w:tcW w:w="3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22D4" w:rsidRDefault="006022D4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Акварель «Летний луг»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22D4" w:rsidRDefault="006022D4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22D4" w:rsidRDefault="006022D4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22D4" w:rsidRDefault="006022D4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8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22D4" w:rsidRDefault="006022D4" w:rsidP="006022D4">
            <w:pPr>
              <w:spacing w:after="0" w:line="271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22D4" w:rsidRDefault="006022D4" w:rsidP="006022D4">
            <w:pPr>
              <w:spacing w:after="0" w:line="271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6022D4" w:rsidTr="006022D4">
        <w:trPr>
          <w:trHeight w:val="634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22D4" w:rsidRPr="00805C22" w:rsidRDefault="006022D4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42</w:t>
            </w:r>
          </w:p>
        </w:tc>
        <w:tc>
          <w:tcPr>
            <w:tcW w:w="3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22D4" w:rsidRDefault="006022D4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Аппликация из коктейльных трубочек «Пчелки»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22D4" w:rsidRDefault="006022D4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22D4" w:rsidRDefault="006022D4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22D4" w:rsidRDefault="006022D4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8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22D4" w:rsidRDefault="006022D4" w:rsidP="006022D4">
            <w:pPr>
              <w:spacing w:after="0" w:line="271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22D4" w:rsidRDefault="006022D4" w:rsidP="006022D4">
            <w:pPr>
              <w:spacing w:after="0" w:line="271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6022D4" w:rsidTr="006022D4">
        <w:trPr>
          <w:trHeight w:val="634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22D4" w:rsidRPr="00805C22" w:rsidRDefault="006022D4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43</w:t>
            </w:r>
          </w:p>
        </w:tc>
        <w:tc>
          <w:tcPr>
            <w:tcW w:w="3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22D4" w:rsidRDefault="006022D4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Гуашь «Забавные животные»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22D4" w:rsidRDefault="006022D4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22D4" w:rsidRDefault="006022D4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22D4" w:rsidRDefault="006022D4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8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22D4" w:rsidRDefault="006022D4" w:rsidP="006022D4">
            <w:pPr>
              <w:spacing w:after="0" w:line="271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22D4" w:rsidRDefault="006022D4" w:rsidP="006022D4">
            <w:pPr>
              <w:spacing w:after="0" w:line="271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6022D4" w:rsidTr="006022D4">
        <w:trPr>
          <w:trHeight w:val="634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22D4" w:rsidRPr="00805C22" w:rsidRDefault="006022D4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44</w:t>
            </w:r>
          </w:p>
        </w:tc>
        <w:tc>
          <w:tcPr>
            <w:tcW w:w="3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22D4" w:rsidRDefault="006022D4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Изготовление объемной открытки «Сердце»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22D4" w:rsidRDefault="006022D4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22D4" w:rsidRDefault="006022D4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22D4" w:rsidRDefault="006022D4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8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22D4" w:rsidRDefault="006022D4" w:rsidP="006022D4">
            <w:pPr>
              <w:spacing w:after="0" w:line="271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22D4" w:rsidRDefault="006022D4" w:rsidP="006022D4">
            <w:pPr>
              <w:spacing w:after="0" w:line="271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6022D4" w:rsidTr="006022D4">
        <w:trPr>
          <w:trHeight w:val="634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22D4" w:rsidRPr="00805C22" w:rsidRDefault="006022D4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45</w:t>
            </w:r>
          </w:p>
        </w:tc>
        <w:tc>
          <w:tcPr>
            <w:tcW w:w="3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22D4" w:rsidRDefault="006022D4" w:rsidP="006022D4">
            <w:pPr>
              <w:spacing w:after="0" w:line="271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Соленое тесто «Солнышко»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22D4" w:rsidRDefault="006022D4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22D4" w:rsidRDefault="006022D4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22D4" w:rsidRDefault="006022D4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8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22D4" w:rsidRDefault="006022D4" w:rsidP="006022D4">
            <w:pPr>
              <w:spacing w:after="0" w:line="271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22D4" w:rsidRDefault="006022D4" w:rsidP="006022D4">
            <w:pPr>
              <w:spacing w:after="0" w:line="271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6022D4" w:rsidTr="006022D4">
        <w:trPr>
          <w:trHeight w:val="634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22D4" w:rsidRPr="00805C22" w:rsidRDefault="006022D4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46</w:t>
            </w:r>
          </w:p>
        </w:tc>
        <w:tc>
          <w:tcPr>
            <w:tcW w:w="3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22D4" w:rsidRDefault="006022D4" w:rsidP="006022D4">
            <w:pPr>
              <w:spacing w:after="0" w:line="271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Итоговое занятие, презентация о проделанной работе в объединении, выставка работ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22D4" w:rsidRDefault="006022D4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22D4" w:rsidRDefault="006022D4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22D4" w:rsidRDefault="006022D4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8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22D4" w:rsidRDefault="006022D4" w:rsidP="006022D4">
            <w:pPr>
              <w:spacing w:after="0" w:line="271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22D4" w:rsidRDefault="006022D4" w:rsidP="006022D4">
            <w:pPr>
              <w:spacing w:after="0" w:line="271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6022D4" w:rsidTr="006022D4">
        <w:trPr>
          <w:trHeight w:val="634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22D4" w:rsidRDefault="006022D4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22D4" w:rsidRDefault="006022D4" w:rsidP="006022D4">
            <w:pPr>
              <w:spacing w:after="0" w:line="271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022D4" w:rsidRDefault="006022D4" w:rsidP="006022D4">
            <w:pPr>
              <w:spacing w:after="0" w:line="271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46</w:t>
            </w:r>
          </w:p>
        </w:tc>
        <w:tc>
          <w:tcPr>
            <w:tcW w:w="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022D4" w:rsidRDefault="006022D4" w:rsidP="006022D4">
            <w:pPr>
              <w:spacing w:after="0" w:line="271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170</w:t>
            </w:r>
          </w:p>
        </w:tc>
        <w:tc>
          <w:tcPr>
            <w:tcW w:w="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022D4" w:rsidRDefault="006022D4" w:rsidP="006022D4">
            <w:pPr>
              <w:spacing w:after="0" w:line="271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216</w:t>
            </w:r>
          </w:p>
        </w:tc>
        <w:tc>
          <w:tcPr>
            <w:tcW w:w="8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22D4" w:rsidRDefault="006022D4" w:rsidP="006022D4">
            <w:pPr>
              <w:spacing w:after="0" w:line="271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22D4" w:rsidRDefault="006022D4" w:rsidP="006022D4">
            <w:pPr>
              <w:spacing w:after="0" w:line="271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</w:tbl>
    <w:p w:rsidR="006022D4" w:rsidRDefault="006022D4" w:rsidP="006022D4">
      <w:pPr>
        <w:spacing w:line="268" w:lineRule="auto"/>
        <w:jc w:val="both"/>
        <w:rPr>
          <w:rFonts w:ascii="Times New Roman" w:hAnsi="Times New Roman"/>
          <w:sz w:val="24"/>
          <w:szCs w:val="24"/>
        </w:rPr>
      </w:pPr>
    </w:p>
    <w:p w:rsidR="006022D4" w:rsidRDefault="006022D4" w:rsidP="006022D4">
      <w:pPr>
        <w:pStyle w:val="c9"/>
        <w:shd w:val="clear" w:color="auto" w:fill="FFFFFF"/>
        <w:spacing w:before="0" w:beforeAutospacing="0" w:after="0" w:afterAutospacing="0"/>
        <w:rPr>
          <w:rStyle w:val="c3"/>
          <w:b/>
          <w:bCs/>
          <w:iCs/>
          <w:color w:val="000000"/>
        </w:rPr>
      </w:pPr>
    </w:p>
    <w:p w:rsidR="00795743" w:rsidRDefault="00795743" w:rsidP="00795743">
      <w:pPr>
        <w:pStyle w:val="c9"/>
        <w:shd w:val="clear" w:color="auto" w:fill="FFFFFF"/>
        <w:spacing w:before="0" w:beforeAutospacing="0" w:after="0" w:afterAutospacing="0"/>
        <w:rPr>
          <w:color w:val="111111"/>
        </w:rPr>
      </w:pPr>
    </w:p>
    <w:p w:rsidR="00E5098C" w:rsidRDefault="00E5098C" w:rsidP="00795743">
      <w:pPr>
        <w:pStyle w:val="c9"/>
        <w:shd w:val="clear" w:color="auto" w:fill="FFFFFF"/>
        <w:spacing w:before="0" w:beforeAutospacing="0" w:after="0" w:afterAutospacing="0"/>
        <w:rPr>
          <w:color w:val="111111"/>
        </w:rPr>
      </w:pPr>
    </w:p>
    <w:p w:rsidR="00E5098C" w:rsidRDefault="00E5098C" w:rsidP="00795743">
      <w:pPr>
        <w:pStyle w:val="c9"/>
        <w:shd w:val="clear" w:color="auto" w:fill="FFFFFF"/>
        <w:spacing w:before="0" w:beforeAutospacing="0" w:after="0" w:afterAutospacing="0"/>
        <w:rPr>
          <w:color w:val="111111"/>
        </w:rPr>
      </w:pPr>
    </w:p>
    <w:p w:rsidR="00E5098C" w:rsidRDefault="00E5098C" w:rsidP="00795743">
      <w:pPr>
        <w:pStyle w:val="c9"/>
        <w:shd w:val="clear" w:color="auto" w:fill="FFFFFF"/>
        <w:spacing w:before="0" w:beforeAutospacing="0" w:after="0" w:afterAutospacing="0"/>
        <w:rPr>
          <w:color w:val="111111"/>
        </w:rPr>
      </w:pPr>
    </w:p>
    <w:p w:rsidR="00E5098C" w:rsidRDefault="00E5098C" w:rsidP="00795743">
      <w:pPr>
        <w:pStyle w:val="c9"/>
        <w:shd w:val="clear" w:color="auto" w:fill="FFFFFF"/>
        <w:spacing w:before="0" w:beforeAutospacing="0" w:after="0" w:afterAutospacing="0"/>
        <w:rPr>
          <w:color w:val="111111"/>
        </w:rPr>
      </w:pPr>
    </w:p>
    <w:p w:rsidR="00E5098C" w:rsidRDefault="00E5098C" w:rsidP="00795743">
      <w:pPr>
        <w:pStyle w:val="c9"/>
        <w:shd w:val="clear" w:color="auto" w:fill="FFFFFF"/>
        <w:spacing w:before="0" w:beforeAutospacing="0" w:after="0" w:afterAutospacing="0"/>
        <w:rPr>
          <w:color w:val="111111"/>
        </w:rPr>
      </w:pPr>
    </w:p>
    <w:p w:rsidR="00E5098C" w:rsidRDefault="00E5098C" w:rsidP="00795743">
      <w:pPr>
        <w:pStyle w:val="c9"/>
        <w:shd w:val="clear" w:color="auto" w:fill="FFFFFF"/>
        <w:spacing w:before="0" w:beforeAutospacing="0" w:after="0" w:afterAutospacing="0"/>
        <w:rPr>
          <w:color w:val="111111"/>
        </w:rPr>
      </w:pPr>
    </w:p>
    <w:p w:rsidR="00E5098C" w:rsidRDefault="00E5098C" w:rsidP="00795743">
      <w:pPr>
        <w:pStyle w:val="c9"/>
        <w:shd w:val="clear" w:color="auto" w:fill="FFFFFF"/>
        <w:spacing w:before="0" w:beforeAutospacing="0" w:after="0" w:afterAutospacing="0"/>
        <w:rPr>
          <w:color w:val="111111"/>
        </w:rPr>
      </w:pPr>
    </w:p>
    <w:p w:rsidR="00E5098C" w:rsidRDefault="00E5098C" w:rsidP="00795743">
      <w:pPr>
        <w:pStyle w:val="c9"/>
        <w:shd w:val="clear" w:color="auto" w:fill="FFFFFF"/>
        <w:spacing w:before="0" w:beforeAutospacing="0" w:after="0" w:afterAutospacing="0"/>
        <w:rPr>
          <w:color w:val="111111"/>
        </w:rPr>
      </w:pPr>
    </w:p>
    <w:p w:rsidR="00E5098C" w:rsidRDefault="00E5098C" w:rsidP="00795743">
      <w:pPr>
        <w:pStyle w:val="c9"/>
        <w:shd w:val="clear" w:color="auto" w:fill="FFFFFF"/>
        <w:spacing w:before="0" w:beforeAutospacing="0" w:after="0" w:afterAutospacing="0"/>
        <w:rPr>
          <w:color w:val="111111"/>
        </w:rPr>
      </w:pPr>
    </w:p>
    <w:p w:rsidR="00E5098C" w:rsidRDefault="00E5098C" w:rsidP="00795743">
      <w:pPr>
        <w:pStyle w:val="c9"/>
        <w:shd w:val="clear" w:color="auto" w:fill="FFFFFF"/>
        <w:spacing w:before="0" w:beforeAutospacing="0" w:after="0" w:afterAutospacing="0"/>
        <w:rPr>
          <w:color w:val="111111"/>
        </w:rPr>
      </w:pPr>
    </w:p>
    <w:p w:rsidR="00E5098C" w:rsidRDefault="00E5098C" w:rsidP="00795743">
      <w:pPr>
        <w:pStyle w:val="c9"/>
        <w:shd w:val="clear" w:color="auto" w:fill="FFFFFF"/>
        <w:spacing w:before="0" w:beforeAutospacing="0" w:after="0" w:afterAutospacing="0"/>
        <w:rPr>
          <w:color w:val="111111"/>
        </w:rPr>
      </w:pPr>
    </w:p>
    <w:p w:rsidR="00E5098C" w:rsidRDefault="00E5098C" w:rsidP="00795743">
      <w:pPr>
        <w:pStyle w:val="c9"/>
        <w:shd w:val="clear" w:color="auto" w:fill="FFFFFF"/>
        <w:spacing w:before="0" w:beforeAutospacing="0" w:after="0" w:afterAutospacing="0"/>
        <w:rPr>
          <w:color w:val="111111"/>
        </w:rPr>
      </w:pPr>
    </w:p>
    <w:p w:rsidR="00E5098C" w:rsidRDefault="00E5098C" w:rsidP="00795743">
      <w:pPr>
        <w:pStyle w:val="c9"/>
        <w:shd w:val="clear" w:color="auto" w:fill="FFFFFF"/>
        <w:spacing w:before="0" w:beforeAutospacing="0" w:after="0" w:afterAutospacing="0"/>
        <w:rPr>
          <w:color w:val="111111"/>
        </w:rPr>
      </w:pPr>
    </w:p>
    <w:p w:rsidR="00E5098C" w:rsidRDefault="00E5098C" w:rsidP="00795743">
      <w:pPr>
        <w:pStyle w:val="c9"/>
        <w:shd w:val="clear" w:color="auto" w:fill="FFFFFF"/>
        <w:spacing w:before="0" w:beforeAutospacing="0" w:after="0" w:afterAutospacing="0"/>
        <w:rPr>
          <w:color w:val="111111"/>
        </w:rPr>
      </w:pPr>
    </w:p>
    <w:p w:rsidR="00E5098C" w:rsidRDefault="00E5098C" w:rsidP="00795743">
      <w:pPr>
        <w:pStyle w:val="c9"/>
        <w:shd w:val="clear" w:color="auto" w:fill="FFFFFF"/>
        <w:spacing w:before="0" w:beforeAutospacing="0" w:after="0" w:afterAutospacing="0"/>
        <w:rPr>
          <w:color w:val="111111"/>
        </w:rPr>
      </w:pPr>
    </w:p>
    <w:p w:rsidR="00E5098C" w:rsidRDefault="00E5098C" w:rsidP="00795743">
      <w:pPr>
        <w:pStyle w:val="c9"/>
        <w:shd w:val="clear" w:color="auto" w:fill="FFFFFF"/>
        <w:spacing w:before="0" w:beforeAutospacing="0" w:after="0" w:afterAutospacing="0"/>
        <w:rPr>
          <w:color w:val="111111"/>
        </w:rPr>
      </w:pPr>
    </w:p>
    <w:p w:rsidR="00E5098C" w:rsidRDefault="00E5098C" w:rsidP="00795743">
      <w:pPr>
        <w:pStyle w:val="c9"/>
        <w:shd w:val="clear" w:color="auto" w:fill="FFFFFF"/>
        <w:spacing w:before="0" w:beforeAutospacing="0" w:after="0" w:afterAutospacing="0"/>
        <w:rPr>
          <w:color w:val="111111"/>
        </w:rPr>
      </w:pPr>
    </w:p>
    <w:p w:rsidR="00E5098C" w:rsidRDefault="00E5098C" w:rsidP="00795743">
      <w:pPr>
        <w:pStyle w:val="c9"/>
        <w:shd w:val="clear" w:color="auto" w:fill="FFFFFF"/>
        <w:spacing w:before="0" w:beforeAutospacing="0" w:after="0" w:afterAutospacing="0"/>
        <w:rPr>
          <w:color w:val="111111"/>
        </w:rPr>
      </w:pPr>
    </w:p>
    <w:p w:rsidR="00E5098C" w:rsidRDefault="00E5098C" w:rsidP="00795743">
      <w:pPr>
        <w:pStyle w:val="c9"/>
        <w:shd w:val="clear" w:color="auto" w:fill="FFFFFF"/>
        <w:spacing w:before="0" w:beforeAutospacing="0" w:after="0" w:afterAutospacing="0"/>
        <w:rPr>
          <w:color w:val="111111"/>
        </w:rPr>
      </w:pPr>
    </w:p>
    <w:p w:rsidR="00E5098C" w:rsidRDefault="00E5098C" w:rsidP="00795743">
      <w:pPr>
        <w:pStyle w:val="c9"/>
        <w:shd w:val="clear" w:color="auto" w:fill="FFFFFF"/>
        <w:spacing w:before="0" w:beforeAutospacing="0" w:after="0" w:afterAutospacing="0"/>
        <w:rPr>
          <w:color w:val="111111"/>
        </w:rPr>
      </w:pPr>
    </w:p>
    <w:p w:rsidR="00E5098C" w:rsidRDefault="00E5098C" w:rsidP="00795743">
      <w:pPr>
        <w:pStyle w:val="c9"/>
        <w:shd w:val="clear" w:color="auto" w:fill="FFFFFF"/>
        <w:spacing w:before="0" w:beforeAutospacing="0" w:after="0" w:afterAutospacing="0"/>
        <w:rPr>
          <w:color w:val="111111"/>
        </w:rPr>
      </w:pPr>
    </w:p>
    <w:p w:rsidR="00E5098C" w:rsidRDefault="00E5098C" w:rsidP="00795743">
      <w:pPr>
        <w:pStyle w:val="c9"/>
        <w:shd w:val="clear" w:color="auto" w:fill="FFFFFF"/>
        <w:spacing w:before="0" w:beforeAutospacing="0" w:after="0" w:afterAutospacing="0"/>
        <w:rPr>
          <w:color w:val="111111"/>
        </w:rPr>
      </w:pPr>
    </w:p>
    <w:p w:rsidR="00E5098C" w:rsidRDefault="00E5098C" w:rsidP="00795743">
      <w:pPr>
        <w:pStyle w:val="c9"/>
        <w:shd w:val="clear" w:color="auto" w:fill="FFFFFF"/>
        <w:spacing w:before="0" w:beforeAutospacing="0" w:after="0" w:afterAutospacing="0"/>
        <w:rPr>
          <w:color w:val="111111"/>
        </w:rPr>
      </w:pPr>
    </w:p>
    <w:p w:rsidR="00E5098C" w:rsidRDefault="00E5098C" w:rsidP="00795743">
      <w:pPr>
        <w:pStyle w:val="c9"/>
        <w:shd w:val="clear" w:color="auto" w:fill="FFFFFF"/>
        <w:spacing w:before="0" w:beforeAutospacing="0" w:after="0" w:afterAutospacing="0"/>
        <w:rPr>
          <w:color w:val="111111"/>
        </w:rPr>
      </w:pPr>
    </w:p>
    <w:p w:rsidR="00E5098C" w:rsidRDefault="00E5098C" w:rsidP="00795743">
      <w:pPr>
        <w:pStyle w:val="c9"/>
        <w:shd w:val="clear" w:color="auto" w:fill="FFFFFF"/>
        <w:spacing w:before="0" w:beforeAutospacing="0" w:after="0" w:afterAutospacing="0"/>
        <w:rPr>
          <w:color w:val="111111"/>
        </w:rPr>
      </w:pPr>
    </w:p>
    <w:p w:rsidR="00E5098C" w:rsidRDefault="00E5098C" w:rsidP="00795743">
      <w:pPr>
        <w:pStyle w:val="c9"/>
        <w:shd w:val="clear" w:color="auto" w:fill="FFFFFF"/>
        <w:spacing w:before="0" w:beforeAutospacing="0" w:after="0" w:afterAutospacing="0"/>
        <w:rPr>
          <w:color w:val="111111"/>
        </w:rPr>
      </w:pPr>
    </w:p>
    <w:p w:rsidR="00E5098C" w:rsidRDefault="00E5098C" w:rsidP="00795743">
      <w:pPr>
        <w:pStyle w:val="c9"/>
        <w:shd w:val="clear" w:color="auto" w:fill="FFFFFF"/>
        <w:spacing w:before="0" w:beforeAutospacing="0" w:after="0" w:afterAutospacing="0"/>
        <w:rPr>
          <w:color w:val="111111"/>
        </w:rPr>
      </w:pPr>
    </w:p>
    <w:p w:rsidR="00E5098C" w:rsidRDefault="00E5098C" w:rsidP="00795743">
      <w:pPr>
        <w:pStyle w:val="c9"/>
        <w:shd w:val="clear" w:color="auto" w:fill="FFFFFF"/>
        <w:spacing w:before="0" w:beforeAutospacing="0" w:after="0" w:afterAutospacing="0"/>
        <w:rPr>
          <w:color w:val="111111"/>
        </w:rPr>
      </w:pPr>
    </w:p>
    <w:p w:rsidR="00E5098C" w:rsidRDefault="00E5098C" w:rsidP="00795743">
      <w:pPr>
        <w:pStyle w:val="c9"/>
        <w:shd w:val="clear" w:color="auto" w:fill="FFFFFF"/>
        <w:spacing w:before="0" w:beforeAutospacing="0" w:after="0" w:afterAutospacing="0"/>
        <w:rPr>
          <w:color w:val="111111"/>
        </w:rPr>
      </w:pPr>
    </w:p>
    <w:p w:rsidR="00E5098C" w:rsidRPr="00067E3D" w:rsidRDefault="00E5098C" w:rsidP="00795743">
      <w:pPr>
        <w:pStyle w:val="c9"/>
        <w:shd w:val="clear" w:color="auto" w:fill="FFFFFF"/>
        <w:spacing w:before="0" w:beforeAutospacing="0" w:after="0" w:afterAutospacing="0"/>
        <w:rPr>
          <w:color w:val="111111"/>
        </w:rPr>
      </w:pPr>
    </w:p>
    <w:p w:rsidR="00795743" w:rsidRDefault="00795743" w:rsidP="00795743">
      <w:pPr>
        <w:pStyle w:val="c9"/>
        <w:shd w:val="clear" w:color="auto" w:fill="FFFFFF"/>
        <w:spacing w:before="0" w:beforeAutospacing="0" w:after="0" w:afterAutospacing="0"/>
        <w:jc w:val="center"/>
        <w:rPr>
          <w:color w:val="111111"/>
        </w:rPr>
      </w:pPr>
      <w:r>
        <w:rPr>
          <w:b/>
          <w:color w:val="111111"/>
        </w:rPr>
        <w:t>Содержание 3 года обучения</w:t>
      </w:r>
    </w:p>
    <w:p w:rsidR="00795743" w:rsidRDefault="00795743" w:rsidP="00795743">
      <w:pPr>
        <w:pStyle w:val="c9"/>
        <w:shd w:val="clear" w:color="auto" w:fill="FFFFFF"/>
        <w:spacing w:before="0" w:beforeAutospacing="0" w:after="0" w:afterAutospacing="0"/>
        <w:rPr>
          <w:color w:val="111111"/>
        </w:rPr>
      </w:pPr>
    </w:p>
    <w:p w:rsidR="00795743" w:rsidRDefault="007E4B5F" w:rsidP="00795743">
      <w:pPr>
        <w:pStyle w:val="c9"/>
        <w:shd w:val="clear" w:color="auto" w:fill="FFFFFF"/>
        <w:spacing w:before="0" w:beforeAutospacing="0" w:after="0" w:afterAutospacing="0"/>
        <w:jc w:val="center"/>
        <w:rPr>
          <w:rStyle w:val="c3"/>
          <w:b/>
          <w:iCs/>
          <w:color w:val="000000"/>
        </w:rPr>
      </w:pPr>
      <w:r>
        <w:rPr>
          <w:rStyle w:val="c3"/>
          <w:b/>
          <w:iCs/>
          <w:color w:val="000000"/>
        </w:rPr>
        <w:t>Раздел №1</w:t>
      </w:r>
      <w:r w:rsidR="00795743">
        <w:rPr>
          <w:rStyle w:val="c3"/>
          <w:b/>
          <w:iCs/>
          <w:color w:val="000000"/>
        </w:rPr>
        <w:t xml:space="preserve"> Пластилинография.</w:t>
      </w:r>
    </w:p>
    <w:p w:rsidR="00795743" w:rsidRPr="0062000B" w:rsidRDefault="00795743" w:rsidP="00795743">
      <w:pPr>
        <w:pStyle w:val="c9"/>
        <w:shd w:val="clear" w:color="auto" w:fill="FFFFFF"/>
        <w:spacing w:before="0" w:beforeAutospacing="0" w:after="0" w:afterAutospacing="0"/>
        <w:jc w:val="center"/>
        <w:rPr>
          <w:rStyle w:val="c3"/>
          <w:b/>
          <w:bCs/>
          <w:iCs/>
          <w:color w:val="000000"/>
        </w:rPr>
      </w:pPr>
    </w:p>
    <w:p w:rsidR="00795743" w:rsidRPr="00067E3D" w:rsidRDefault="00795743" w:rsidP="00795743">
      <w:pPr>
        <w:pStyle w:val="c9"/>
        <w:shd w:val="clear" w:color="auto" w:fill="FFFFFF"/>
        <w:spacing w:before="0" w:beforeAutospacing="0" w:after="0" w:afterAutospacing="0"/>
        <w:rPr>
          <w:color w:val="111111"/>
        </w:rPr>
      </w:pPr>
      <w:r w:rsidRPr="006F3C68">
        <w:rPr>
          <w:rStyle w:val="c3"/>
          <w:b/>
          <w:iCs/>
        </w:rPr>
        <w:t>Цель:</w:t>
      </w:r>
      <w:r w:rsidRPr="00067E3D">
        <w:rPr>
          <w:color w:val="111111"/>
        </w:rPr>
        <w:t xml:space="preserve"> Закреплять приемы лепки сплющивание, скаты</w:t>
      </w:r>
      <w:r>
        <w:rPr>
          <w:color w:val="111111"/>
        </w:rPr>
        <w:t xml:space="preserve">вание, вытягивание, вдавливание. </w:t>
      </w:r>
      <w:r>
        <w:rPr>
          <w:shd w:val="clear" w:color="auto" w:fill="FFFFFF"/>
        </w:rPr>
        <w:t>С</w:t>
      </w:r>
      <w:r w:rsidRPr="00067E3D">
        <w:rPr>
          <w:shd w:val="clear" w:color="auto" w:fill="FFFFFF"/>
        </w:rPr>
        <w:t>истематизировать, закреплять и обогащать знания детей о природе через пластилин,</w:t>
      </w:r>
      <w:r w:rsidRPr="00067E3D">
        <w:rPr>
          <w:bCs/>
          <w:iCs/>
        </w:rPr>
        <w:t xml:space="preserve"> продолжать учить детей лепить игрушки, сказочных героев передавать форму, цвет и соотношение частей, передавая характерные особенности внешнего вида. </w:t>
      </w:r>
    </w:p>
    <w:p w:rsidR="00795743" w:rsidRPr="00067E3D" w:rsidRDefault="00795743" w:rsidP="00795743">
      <w:pPr>
        <w:pStyle w:val="c9"/>
        <w:shd w:val="clear" w:color="auto" w:fill="FFFFFF"/>
        <w:spacing w:before="0" w:beforeAutospacing="0" w:after="0" w:afterAutospacing="0"/>
        <w:rPr>
          <w:b/>
          <w:color w:val="111111"/>
        </w:rPr>
      </w:pPr>
      <w:r w:rsidRPr="00067E3D">
        <w:rPr>
          <w:b/>
          <w:color w:val="111111"/>
        </w:rPr>
        <w:t>Задача:</w:t>
      </w:r>
    </w:p>
    <w:p w:rsidR="00795743" w:rsidRDefault="00795743" w:rsidP="00795743">
      <w:pPr>
        <w:shd w:val="clear" w:color="auto" w:fill="FFFFFF"/>
        <w:spacing w:after="0" w:line="240" w:lineRule="auto"/>
        <w:rPr>
          <w:rFonts w:ascii="Open Sans" w:eastAsia="Times New Roman" w:hAnsi="Open Sans"/>
          <w:color w:val="1B1C2A"/>
          <w:sz w:val="23"/>
          <w:szCs w:val="23"/>
          <w:lang w:eastAsia="ru-RU"/>
        </w:rPr>
      </w:pPr>
      <w:r>
        <w:rPr>
          <w:rFonts w:ascii="Open Sans" w:eastAsia="Times New Roman" w:hAnsi="Open Sans"/>
          <w:color w:val="1B1C2A"/>
          <w:sz w:val="23"/>
          <w:szCs w:val="23"/>
          <w:lang w:eastAsia="ru-RU"/>
        </w:rPr>
        <w:t>-</w:t>
      </w:r>
      <w:r w:rsidRPr="006F3C68">
        <w:rPr>
          <w:rFonts w:ascii="Open Sans" w:eastAsia="Times New Roman" w:hAnsi="Open Sans"/>
          <w:color w:val="1B1C2A"/>
          <w:sz w:val="23"/>
          <w:szCs w:val="23"/>
          <w:lang w:eastAsia="ru-RU"/>
        </w:rPr>
        <w:t>развитии внимания, мышления, памяти, восприятия, речи;</w:t>
      </w:r>
    </w:p>
    <w:p w:rsidR="00795743" w:rsidRPr="006F3C68" w:rsidRDefault="00795743" w:rsidP="00795743">
      <w:pPr>
        <w:shd w:val="clear" w:color="auto" w:fill="FFFFFF"/>
        <w:spacing w:after="0" w:line="240" w:lineRule="auto"/>
        <w:rPr>
          <w:rFonts w:ascii="Open Sans" w:eastAsia="Times New Roman" w:hAnsi="Open Sans"/>
          <w:color w:val="1B1C2A"/>
          <w:sz w:val="23"/>
          <w:szCs w:val="23"/>
          <w:lang w:eastAsia="ru-RU"/>
        </w:rPr>
      </w:pPr>
      <w:r>
        <w:rPr>
          <w:rFonts w:ascii="Open Sans" w:eastAsia="Times New Roman" w:hAnsi="Open Sans"/>
          <w:color w:val="1B1C2A"/>
          <w:sz w:val="23"/>
          <w:szCs w:val="23"/>
          <w:lang w:eastAsia="ru-RU"/>
        </w:rPr>
        <w:t>-</w:t>
      </w:r>
      <w:r w:rsidRPr="006F3C68">
        <w:rPr>
          <w:rFonts w:ascii="Open Sans" w:eastAsia="Times New Roman" w:hAnsi="Open Sans"/>
          <w:color w:val="1B1C2A"/>
          <w:sz w:val="23"/>
          <w:szCs w:val="23"/>
          <w:lang w:eastAsia="ru-RU"/>
        </w:rPr>
        <w:t>тренировке ориентации в пространстве, сенсомоторной координации (в работе с пластичным материалом у детей развивается сила рук, их действия становятся более скоординированными и согласованными, а движения пальцев дифференцированными);</w:t>
      </w:r>
    </w:p>
    <w:p w:rsidR="00795743" w:rsidRPr="00795743" w:rsidRDefault="00795743" w:rsidP="00795743">
      <w:pPr>
        <w:shd w:val="clear" w:color="auto" w:fill="FFFFFF"/>
        <w:spacing w:after="100" w:afterAutospacing="1" w:line="240" w:lineRule="auto"/>
        <w:rPr>
          <w:rFonts w:ascii="Open Sans" w:eastAsia="Times New Roman" w:hAnsi="Open Sans"/>
          <w:color w:val="1B1C2A"/>
          <w:sz w:val="23"/>
          <w:szCs w:val="23"/>
          <w:lang w:eastAsia="ru-RU"/>
        </w:rPr>
      </w:pPr>
      <w:r>
        <w:rPr>
          <w:rFonts w:ascii="Open Sans" w:eastAsia="Times New Roman" w:hAnsi="Open Sans"/>
          <w:color w:val="1B1C2A"/>
          <w:sz w:val="23"/>
          <w:szCs w:val="23"/>
          <w:lang w:eastAsia="ru-RU"/>
        </w:rPr>
        <w:t>-</w:t>
      </w:r>
      <w:r w:rsidRPr="006F3C68">
        <w:rPr>
          <w:rFonts w:ascii="Open Sans" w:eastAsia="Times New Roman" w:hAnsi="Open Sans"/>
          <w:color w:val="1B1C2A"/>
          <w:sz w:val="23"/>
          <w:szCs w:val="23"/>
          <w:lang w:eastAsia="ru-RU"/>
        </w:rPr>
        <w:t>воспитании эстетических представлений (ребята получают базовые знания о сочетаниях цветов, фактур, учатся давать оценку продукту изобразительного творчества), а также развитии усидчивости, дисциплинированности и аккуратности.</w:t>
      </w:r>
    </w:p>
    <w:p w:rsidR="00795743" w:rsidRPr="00EC294A" w:rsidRDefault="00795743" w:rsidP="00EC294A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/>
          <w:sz w:val="23"/>
          <w:szCs w:val="23"/>
          <w:lang w:eastAsia="ru-RU"/>
        </w:rPr>
      </w:pPr>
      <w:r w:rsidRPr="00795743">
        <w:rPr>
          <w:rFonts w:ascii="Times New Roman" w:hAnsi="Times New Roman"/>
          <w:b/>
        </w:rPr>
        <w:t>Оборудование</w:t>
      </w:r>
      <w:r w:rsidRPr="00795743">
        <w:rPr>
          <w:rFonts w:ascii="Times New Roman" w:hAnsi="Times New Roman"/>
        </w:rPr>
        <w:t>:</w:t>
      </w:r>
      <w:r w:rsidRPr="00795743">
        <w:rPr>
          <w:rFonts w:ascii="Times New Roman" w:hAnsi="Times New Roman"/>
          <w:sz w:val="23"/>
          <w:szCs w:val="23"/>
          <w:lang w:eastAsia="ru-RU"/>
        </w:rPr>
        <w:t xml:space="preserve"> </w:t>
      </w:r>
      <w:r w:rsidRPr="00795743">
        <w:rPr>
          <w:rFonts w:ascii="Times New Roman" w:eastAsia="Times New Roman" w:hAnsi="Times New Roman"/>
          <w:sz w:val="23"/>
          <w:szCs w:val="23"/>
          <w:lang w:eastAsia="ru-RU"/>
        </w:rPr>
        <w:t xml:space="preserve">дощечки для лепки, стеки, ножницы, </w:t>
      </w:r>
      <w:r w:rsidRPr="006F3C68">
        <w:rPr>
          <w:rFonts w:ascii="Times New Roman" w:eastAsia="Times New Roman" w:hAnsi="Times New Roman"/>
          <w:sz w:val="23"/>
          <w:szCs w:val="23"/>
          <w:lang w:eastAsia="ru-RU"/>
        </w:rPr>
        <w:t xml:space="preserve">специальные скалочки для </w:t>
      </w:r>
      <w:r w:rsidRPr="00795743">
        <w:rPr>
          <w:rFonts w:ascii="Times New Roman" w:eastAsia="Times New Roman" w:hAnsi="Times New Roman"/>
          <w:sz w:val="23"/>
          <w:szCs w:val="23"/>
          <w:lang w:eastAsia="ru-RU"/>
        </w:rPr>
        <w:t xml:space="preserve">раскатывания пластов пластилина, </w:t>
      </w:r>
      <w:r>
        <w:rPr>
          <w:rFonts w:ascii="Times New Roman" w:eastAsia="Times New Roman" w:hAnsi="Times New Roman"/>
          <w:sz w:val="23"/>
          <w:szCs w:val="23"/>
          <w:lang w:eastAsia="ru-RU"/>
        </w:rPr>
        <w:t>шприц без иглы.</w:t>
      </w:r>
    </w:p>
    <w:p w:rsidR="00795743" w:rsidRDefault="00795743" w:rsidP="00795743">
      <w:pPr>
        <w:pStyle w:val="a3"/>
        <w:shd w:val="clear" w:color="auto" w:fill="FFFFFF"/>
        <w:spacing w:before="0" w:beforeAutospacing="0" w:after="0" w:afterAutospacing="0"/>
        <w:rPr>
          <w:color w:val="111111"/>
          <w:sz w:val="26"/>
          <w:szCs w:val="26"/>
        </w:rPr>
      </w:pPr>
    </w:p>
    <w:p w:rsidR="00795743" w:rsidRDefault="00795743" w:rsidP="00795743">
      <w:pPr>
        <w:pStyle w:val="c9"/>
        <w:shd w:val="clear" w:color="auto" w:fill="FFFFFF"/>
        <w:spacing w:before="0" w:beforeAutospacing="0" w:after="0" w:afterAutospacing="0"/>
        <w:jc w:val="center"/>
        <w:rPr>
          <w:b/>
          <w:sz w:val="26"/>
          <w:szCs w:val="26"/>
        </w:rPr>
      </w:pPr>
    </w:p>
    <w:p w:rsidR="00795743" w:rsidRPr="0062000B" w:rsidRDefault="007E4B5F" w:rsidP="00795743">
      <w:pPr>
        <w:pStyle w:val="c9"/>
        <w:shd w:val="clear" w:color="auto" w:fill="FFFFFF"/>
        <w:spacing w:before="0" w:beforeAutospacing="0" w:after="0" w:afterAutospacing="0"/>
        <w:jc w:val="center"/>
        <w:rPr>
          <w:b/>
        </w:rPr>
      </w:pPr>
      <w:r>
        <w:rPr>
          <w:b/>
        </w:rPr>
        <w:t>Раздел №2</w:t>
      </w:r>
      <w:r w:rsidR="00795743" w:rsidRPr="0062000B">
        <w:rPr>
          <w:b/>
        </w:rPr>
        <w:t xml:space="preserve"> Аппликация</w:t>
      </w:r>
    </w:p>
    <w:p w:rsidR="00795743" w:rsidRPr="00311D7A" w:rsidRDefault="00795743" w:rsidP="00795743">
      <w:pPr>
        <w:pStyle w:val="a3"/>
        <w:shd w:val="clear" w:color="auto" w:fill="FFFFFF"/>
        <w:spacing w:before="0" w:beforeAutospacing="0" w:after="0" w:afterAutospacing="0"/>
      </w:pPr>
      <w:r w:rsidRPr="006F3C68">
        <w:rPr>
          <w:rStyle w:val="c3"/>
          <w:b/>
        </w:rPr>
        <w:t>Цель:</w:t>
      </w:r>
      <w:r>
        <w:rPr>
          <w:rStyle w:val="c3"/>
        </w:rPr>
        <w:t xml:space="preserve"> </w:t>
      </w:r>
      <w:r w:rsidRPr="00311D7A">
        <w:t>формирование умения составлят</w:t>
      </w:r>
      <w:r>
        <w:t>ь аппликацию из смятых.</w:t>
      </w:r>
    </w:p>
    <w:p w:rsidR="00795743" w:rsidRPr="002C7285" w:rsidRDefault="00795743" w:rsidP="00795743">
      <w:pPr>
        <w:shd w:val="clear" w:color="auto" w:fill="FFFFFF"/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2C7285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Задачи</w:t>
      </w:r>
    </w:p>
    <w:p w:rsidR="00795743" w:rsidRPr="002C7285" w:rsidRDefault="00795743" w:rsidP="00795743">
      <w:pPr>
        <w:shd w:val="clear" w:color="auto" w:fill="FFFFFF"/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2C7285">
        <w:rPr>
          <w:rFonts w:ascii="Times New Roman" w:eastAsia="Times New Roman" w:hAnsi="Times New Roman"/>
          <w:sz w:val="24"/>
          <w:szCs w:val="24"/>
          <w:lang w:eastAsia="ru-RU"/>
        </w:rPr>
        <w:t>1.Обучать приемам разметки по шаблону.</w:t>
      </w:r>
    </w:p>
    <w:p w:rsidR="00795743" w:rsidRPr="002C7285" w:rsidRDefault="00795743" w:rsidP="00795743">
      <w:pPr>
        <w:shd w:val="clear" w:color="auto" w:fill="FFFFFF"/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2C7285">
        <w:rPr>
          <w:rFonts w:ascii="Times New Roman" w:eastAsia="Times New Roman" w:hAnsi="Times New Roman"/>
          <w:sz w:val="24"/>
          <w:szCs w:val="24"/>
          <w:lang w:eastAsia="ru-RU"/>
        </w:rPr>
        <w:t>2.Развивать умение правильно размещать детали аппликации относительно друг</w:t>
      </w:r>
    </w:p>
    <w:p w:rsidR="00795743" w:rsidRPr="002C7285" w:rsidRDefault="00795743" w:rsidP="00795743">
      <w:pPr>
        <w:shd w:val="clear" w:color="auto" w:fill="FFFFFF"/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2C7285">
        <w:rPr>
          <w:rFonts w:ascii="Times New Roman" w:eastAsia="Times New Roman" w:hAnsi="Times New Roman"/>
          <w:sz w:val="24"/>
          <w:szCs w:val="24"/>
          <w:lang w:eastAsia="ru-RU"/>
        </w:rPr>
        <w:t>друга и плоскости листа, развивать мелкую моторику на основе упражнений в вырезывании.</w:t>
      </w:r>
    </w:p>
    <w:p w:rsidR="00795743" w:rsidRDefault="00795743" w:rsidP="00795743">
      <w:pPr>
        <w:shd w:val="clear" w:color="auto" w:fill="FFFFFF"/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2C7285">
        <w:rPr>
          <w:rFonts w:ascii="Times New Roman" w:eastAsia="Times New Roman" w:hAnsi="Times New Roman"/>
          <w:sz w:val="24"/>
          <w:szCs w:val="24"/>
          <w:lang w:eastAsia="ru-RU"/>
        </w:rPr>
        <w:t>3. Воспитывать аккуратность, трудолюбие, интерес к занятиям аппликации.</w:t>
      </w:r>
    </w:p>
    <w:p w:rsidR="00795743" w:rsidRPr="00067E3D" w:rsidRDefault="00795743" w:rsidP="00795743">
      <w:pPr>
        <w:shd w:val="clear" w:color="auto" w:fill="FFFFFF"/>
        <w:spacing w:after="0" w:line="240" w:lineRule="auto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311D7A">
        <w:rPr>
          <w:rFonts w:ascii="Times New Roman" w:eastAsia="Times New Roman" w:hAnsi="Times New Roman"/>
          <w:b/>
          <w:sz w:val="24"/>
          <w:szCs w:val="24"/>
          <w:lang w:eastAsia="ru-RU"/>
        </w:rPr>
        <w:t>Оборудование:</w:t>
      </w:r>
      <w:r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 </w:t>
      </w:r>
      <w:r w:rsidRPr="00067E3D">
        <w:rPr>
          <w:rStyle w:val="c3"/>
          <w:rFonts w:ascii="Times New Roman" w:hAnsi="Times New Roman"/>
          <w:color w:val="000000"/>
        </w:rPr>
        <w:t>Цветной картон, цветная бумага, клей, ножницы, салфетки, бумага</w:t>
      </w:r>
    </w:p>
    <w:p w:rsidR="00795743" w:rsidRDefault="00795743" w:rsidP="00795743">
      <w:pPr>
        <w:pStyle w:val="c9"/>
        <w:shd w:val="clear" w:color="auto" w:fill="FFFFFF"/>
        <w:spacing w:before="0" w:beforeAutospacing="0" w:after="0" w:afterAutospacing="0"/>
        <w:rPr>
          <w:rStyle w:val="w"/>
          <w:b/>
          <w:bCs/>
          <w:color w:val="000000"/>
          <w:shd w:val="clear" w:color="auto" w:fill="FFFFFF"/>
        </w:rPr>
      </w:pPr>
    </w:p>
    <w:p w:rsidR="00795743" w:rsidRDefault="00795743" w:rsidP="00795743">
      <w:pPr>
        <w:pStyle w:val="c9"/>
        <w:shd w:val="clear" w:color="auto" w:fill="FFFFFF"/>
        <w:spacing w:before="0" w:beforeAutospacing="0" w:after="0" w:afterAutospacing="0"/>
        <w:rPr>
          <w:color w:val="000000"/>
          <w:shd w:val="clear" w:color="auto" w:fill="FFFFFF"/>
        </w:rPr>
      </w:pPr>
      <w:r w:rsidRPr="00D52527">
        <w:rPr>
          <w:rStyle w:val="w"/>
          <w:b/>
          <w:bCs/>
          <w:color w:val="000000"/>
          <w:shd w:val="clear" w:color="auto" w:fill="FFFFFF"/>
        </w:rPr>
        <w:t>Аппликация</w:t>
      </w:r>
      <w:r w:rsidRPr="00D52527">
        <w:rPr>
          <w:color w:val="000000"/>
          <w:shd w:val="clear" w:color="auto" w:fill="FFFFFF"/>
        </w:rPr>
        <w:t> — </w:t>
      </w:r>
      <w:r w:rsidRPr="00D52527">
        <w:rPr>
          <w:rStyle w:val="w"/>
          <w:color w:val="000000"/>
          <w:shd w:val="clear" w:color="auto" w:fill="FFFFFF"/>
        </w:rPr>
        <w:t>вырезание</w:t>
      </w:r>
      <w:r w:rsidRPr="00D52527">
        <w:rPr>
          <w:color w:val="000000"/>
          <w:shd w:val="clear" w:color="auto" w:fill="FFFFFF"/>
        </w:rPr>
        <w:t> </w:t>
      </w:r>
      <w:r w:rsidRPr="00D52527">
        <w:rPr>
          <w:rStyle w:val="w"/>
          <w:color w:val="000000"/>
          <w:shd w:val="clear" w:color="auto" w:fill="FFFFFF"/>
        </w:rPr>
        <w:t>и</w:t>
      </w:r>
      <w:r w:rsidRPr="00D52527">
        <w:rPr>
          <w:color w:val="000000"/>
          <w:shd w:val="clear" w:color="auto" w:fill="FFFFFF"/>
        </w:rPr>
        <w:t> </w:t>
      </w:r>
      <w:r w:rsidRPr="00D52527">
        <w:rPr>
          <w:rStyle w:val="w"/>
          <w:color w:val="000000"/>
          <w:shd w:val="clear" w:color="auto" w:fill="FFFFFF"/>
        </w:rPr>
        <w:t>наклеивание</w:t>
      </w:r>
      <w:r w:rsidRPr="00D52527">
        <w:rPr>
          <w:color w:val="000000"/>
          <w:shd w:val="clear" w:color="auto" w:fill="FFFFFF"/>
        </w:rPr>
        <w:t> (</w:t>
      </w:r>
      <w:r w:rsidRPr="00D52527">
        <w:rPr>
          <w:rStyle w:val="w"/>
          <w:color w:val="000000"/>
          <w:shd w:val="clear" w:color="auto" w:fill="FFFFFF"/>
        </w:rPr>
        <w:t>нашивание</w:t>
      </w:r>
      <w:r w:rsidRPr="00D52527">
        <w:rPr>
          <w:color w:val="000000"/>
          <w:shd w:val="clear" w:color="auto" w:fill="FFFFFF"/>
        </w:rPr>
        <w:t>) </w:t>
      </w:r>
      <w:r w:rsidRPr="00D52527">
        <w:rPr>
          <w:rStyle w:val="w"/>
          <w:color w:val="000000"/>
          <w:shd w:val="clear" w:color="auto" w:fill="FFFFFF"/>
        </w:rPr>
        <w:t>фигурок</w:t>
      </w:r>
      <w:r w:rsidRPr="00D52527">
        <w:rPr>
          <w:color w:val="000000"/>
          <w:shd w:val="clear" w:color="auto" w:fill="FFFFFF"/>
        </w:rPr>
        <w:t>, </w:t>
      </w:r>
      <w:r w:rsidRPr="00D52527">
        <w:rPr>
          <w:rStyle w:val="w"/>
          <w:color w:val="000000"/>
          <w:shd w:val="clear" w:color="auto" w:fill="FFFFFF"/>
        </w:rPr>
        <w:t>узоров</w:t>
      </w:r>
      <w:r w:rsidRPr="00D52527">
        <w:rPr>
          <w:color w:val="000000"/>
          <w:shd w:val="clear" w:color="auto" w:fill="FFFFFF"/>
        </w:rPr>
        <w:t> </w:t>
      </w:r>
      <w:r w:rsidRPr="00D52527">
        <w:rPr>
          <w:rStyle w:val="w"/>
          <w:color w:val="000000"/>
          <w:shd w:val="clear" w:color="auto" w:fill="FFFFFF"/>
        </w:rPr>
        <w:t>или</w:t>
      </w:r>
      <w:r w:rsidRPr="00D52527">
        <w:rPr>
          <w:color w:val="000000"/>
          <w:shd w:val="clear" w:color="auto" w:fill="FFFFFF"/>
        </w:rPr>
        <w:t> </w:t>
      </w:r>
      <w:r w:rsidRPr="00D52527">
        <w:rPr>
          <w:rStyle w:val="w"/>
          <w:color w:val="000000"/>
          <w:shd w:val="clear" w:color="auto" w:fill="FFFFFF"/>
        </w:rPr>
        <w:t>целых</w:t>
      </w:r>
      <w:r w:rsidRPr="00D52527">
        <w:rPr>
          <w:color w:val="000000"/>
          <w:shd w:val="clear" w:color="auto" w:fill="FFFFFF"/>
        </w:rPr>
        <w:t> </w:t>
      </w:r>
      <w:r w:rsidRPr="00D52527">
        <w:rPr>
          <w:rStyle w:val="w"/>
          <w:color w:val="000000"/>
          <w:shd w:val="clear" w:color="auto" w:fill="FFFFFF"/>
        </w:rPr>
        <w:t>картин</w:t>
      </w:r>
      <w:r w:rsidRPr="00D52527">
        <w:rPr>
          <w:color w:val="000000"/>
          <w:shd w:val="clear" w:color="auto" w:fill="FFFFFF"/>
        </w:rPr>
        <w:t> </w:t>
      </w:r>
      <w:r w:rsidRPr="00D52527">
        <w:rPr>
          <w:rStyle w:val="w"/>
          <w:color w:val="000000"/>
          <w:shd w:val="clear" w:color="auto" w:fill="FFFFFF"/>
        </w:rPr>
        <w:t>из</w:t>
      </w:r>
      <w:r w:rsidRPr="00D52527">
        <w:rPr>
          <w:color w:val="000000"/>
          <w:shd w:val="clear" w:color="auto" w:fill="FFFFFF"/>
        </w:rPr>
        <w:t> </w:t>
      </w:r>
      <w:r w:rsidRPr="00D52527">
        <w:rPr>
          <w:rStyle w:val="w"/>
          <w:color w:val="000000"/>
          <w:shd w:val="clear" w:color="auto" w:fill="FFFFFF"/>
        </w:rPr>
        <w:t>кусочков</w:t>
      </w:r>
      <w:r w:rsidRPr="00D52527">
        <w:rPr>
          <w:color w:val="000000"/>
          <w:shd w:val="clear" w:color="auto" w:fill="FFFFFF"/>
        </w:rPr>
        <w:t> </w:t>
      </w:r>
      <w:r w:rsidRPr="00D52527">
        <w:rPr>
          <w:rStyle w:val="w"/>
          <w:color w:val="000000"/>
          <w:shd w:val="clear" w:color="auto" w:fill="FFFFFF"/>
        </w:rPr>
        <w:t>бумаги</w:t>
      </w:r>
      <w:r w:rsidRPr="00D52527">
        <w:rPr>
          <w:color w:val="000000"/>
          <w:shd w:val="clear" w:color="auto" w:fill="FFFFFF"/>
        </w:rPr>
        <w:t>, </w:t>
      </w:r>
      <w:r w:rsidRPr="00D52527">
        <w:rPr>
          <w:rStyle w:val="w"/>
          <w:color w:val="000000"/>
          <w:shd w:val="clear" w:color="auto" w:fill="FFFFFF"/>
        </w:rPr>
        <w:t>ткани</w:t>
      </w:r>
      <w:r w:rsidRPr="00D52527">
        <w:rPr>
          <w:color w:val="000000"/>
          <w:shd w:val="clear" w:color="auto" w:fill="FFFFFF"/>
        </w:rPr>
        <w:t>, </w:t>
      </w:r>
      <w:r w:rsidRPr="00D52527">
        <w:rPr>
          <w:rStyle w:val="w"/>
          <w:color w:val="000000"/>
          <w:shd w:val="clear" w:color="auto" w:fill="FFFFFF"/>
        </w:rPr>
        <w:t>кожи</w:t>
      </w:r>
      <w:r w:rsidRPr="00D52527">
        <w:rPr>
          <w:color w:val="000000"/>
          <w:shd w:val="clear" w:color="auto" w:fill="FFFFFF"/>
        </w:rPr>
        <w:t>, </w:t>
      </w:r>
      <w:r w:rsidRPr="00D52527">
        <w:rPr>
          <w:rStyle w:val="w"/>
          <w:color w:val="000000"/>
          <w:shd w:val="clear" w:color="auto" w:fill="FFFFFF"/>
        </w:rPr>
        <w:t>растительных</w:t>
      </w:r>
      <w:r w:rsidRPr="00D52527">
        <w:rPr>
          <w:color w:val="000000"/>
          <w:shd w:val="clear" w:color="auto" w:fill="FFFFFF"/>
        </w:rPr>
        <w:t> </w:t>
      </w:r>
      <w:r w:rsidRPr="00D52527">
        <w:rPr>
          <w:rStyle w:val="w"/>
          <w:color w:val="000000"/>
          <w:shd w:val="clear" w:color="auto" w:fill="FFFFFF"/>
        </w:rPr>
        <w:t>и</w:t>
      </w:r>
      <w:r w:rsidRPr="00D52527">
        <w:rPr>
          <w:color w:val="000000"/>
          <w:shd w:val="clear" w:color="auto" w:fill="FFFFFF"/>
        </w:rPr>
        <w:t> </w:t>
      </w:r>
      <w:r w:rsidRPr="00D52527">
        <w:rPr>
          <w:rStyle w:val="w"/>
          <w:color w:val="000000"/>
          <w:shd w:val="clear" w:color="auto" w:fill="FFFFFF"/>
        </w:rPr>
        <w:t>прочих</w:t>
      </w:r>
      <w:r w:rsidRPr="00D52527">
        <w:rPr>
          <w:color w:val="000000"/>
          <w:shd w:val="clear" w:color="auto" w:fill="FFFFFF"/>
        </w:rPr>
        <w:t> </w:t>
      </w:r>
      <w:r w:rsidRPr="00D52527">
        <w:rPr>
          <w:rStyle w:val="w"/>
          <w:color w:val="000000"/>
          <w:shd w:val="clear" w:color="auto" w:fill="FFFFFF"/>
        </w:rPr>
        <w:t>материалов</w:t>
      </w:r>
      <w:r w:rsidRPr="00D52527">
        <w:rPr>
          <w:color w:val="000000"/>
          <w:shd w:val="clear" w:color="auto" w:fill="FFFFFF"/>
        </w:rPr>
        <w:t> </w:t>
      </w:r>
      <w:r w:rsidRPr="00D52527">
        <w:rPr>
          <w:rStyle w:val="w"/>
          <w:color w:val="000000"/>
          <w:shd w:val="clear" w:color="auto" w:fill="FFFFFF"/>
        </w:rPr>
        <w:t>на</w:t>
      </w:r>
      <w:r w:rsidRPr="00D52527">
        <w:rPr>
          <w:color w:val="000000"/>
          <w:shd w:val="clear" w:color="auto" w:fill="FFFFFF"/>
        </w:rPr>
        <w:t> </w:t>
      </w:r>
      <w:r w:rsidRPr="00D52527">
        <w:rPr>
          <w:rStyle w:val="w"/>
          <w:color w:val="000000"/>
          <w:shd w:val="clear" w:color="auto" w:fill="FFFFFF"/>
        </w:rPr>
        <w:t>материал</w:t>
      </w:r>
      <w:r w:rsidRPr="00D52527">
        <w:rPr>
          <w:color w:val="000000"/>
          <w:shd w:val="clear" w:color="auto" w:fill="FFFFFF"/>
        </w:rPr>
        <w:t>-</w:t>
      </w:r>
      <w:r w:rsidRPr="00D52527">
        <w:rPr>
          <w:rStyle w:val="w"/>
          <w:color w:val="000000"/>
          <w:shd w:val="clear" w:color="auto" w:fill="FFFFFF"/>
        </w:rPr>
        <w:t>основу</w:t>
      </w:r>
      <w:r w:rsidRPr="00D52527">
        <w:rPr>
          <w:color w:val="000000"/>
          <w:shd w:val="clear" w:color="auto" w:fill="FFFFFF"/>
        </w:rPr>
        <w:t> (</w:t>
      </w:r>
      <w:r w:rsidRPr="00D52527">
        <w:rPr>
          <w:rStyle w:val="w"/>
          <w:color w:val="000000"/>
          <w:shd w:val="clear" w:color="auto" w:fill="FFFFFF"/>
        </w:rPr>
        <w:t>фон</w:t>
      </w:r>
      <w:r w:rsidRPr="00D52527">
        <w:rPr>
          <w:color w:val="000000"/>
          <w:shd w:val="clear" w:color="auto" w:fill="FFFFFF"/>
        </w:rPr>
        <w:t>).</w:t>
      </w:r>
    </w:p>
    <w:p w:rsidR="00795743" w:rsidRDefault="00795743" w:rsidP="00795743">
      <w:pPr>
        <w:pStyle w:val="c9"/>
        <w:shd w:val="clear" w:color="auto" w:fill="FFFFFF"/>
        <w:spacing w:before="0" w:beforeAutospacing="0" w:after="0" w:afterAutospacing="0"/>
        <w:rPr>
          <w:color w:val="000000"/>
          <w:shd w:val="clear" w:color="auto" w:fill="FFFFFF"/>
        </w:rPr>
      </w:pPr>
      <w:r w:rsidRPr="00D52527">
        <w:rPr>
          <w:rStyle w:val="w"/>
          <w:color w:val="000000"/>
          <w:shd w:val="clear" w:color="auto" w:fill="FFFFFF"/>
        </w:rPr>
        <w:t>Аппликация</w:t>
      </w:r>
      <w:r w:rsidRPr="00D52527">
        <w:rPr>
          <w:color w:val="000000"/>
          <w:shd w:val="clear" w:color="auto" w:fill="FFFFFF"/>
        </w:rPr>
        <w:t> </w:t>
      </w:r>
      <w:r w:rsidRPr="00D52527">
        <w:rPr>
          <w:rStyle w:val="w"/>
          <w:color w:val="000000"/>
          <w:shd w:val="clear" w:color="auto" w:fill="FFFFFF"/>
        </w:rPr>
        <w:t>отличается</w:t>
      </w:r>
      <w:r w:rsidRPr="00D52527">
        <w:rPr>
          <w:color w:val="000000"/>
          <w:shd w:val="clear" w:color="auto" w:fill="FFFFFF"/>
        </w:rPr>
        <w:t> </w:t>
      </w:r>
      <w:r w:rsidRPr="00D52527">
        <w:rPr>
          <w:rStyle w:val="w"/>
          <w:color w:val="000000"/>
          <w:shd w:val="clear" w:color="auto" w:fill="FFFFFF"/>
        </w:rPr>
        <w:t>от</w:t>
      </w:r>
      <w:r w:rsidRPr="00D52527">
        <w:rPr>
          <w:color w:val="000000"/>
          <w:shd w:val="clear" w:color="auto" w:fill="FFFFFF"/>
        </w:rPr>
        <w:t> </w:t>
      </w:r>
      <w:r w:rsidRPr="00D52527">
        <w:rPr>
          <w:rStyle w:val="w"/>
          <w:color w:val="000000"/>
          <w:shd w:val="clear" w:color="auto" w:fill="FFFFFF"/>
        </w:rPr>
        <w:t>других</w:t>
      </w:r>
      <w:r w:rsidRPr="00D52527">
        <w:rPr>
          <w:color w:val="000000"/>
          <w:shd w:val="clear" w:color="auto" w:fill="FFFFFF"/>
        </w:rPr>
        <w:t> </w:t>
      </w:r>
      <w:r w:rsidRPr="00D52527">
        <w:rPr>
          <w:rStyle w:val="w"/>
          <w:color w:val="000000"/>
          <w:shd w:val="clear" w:color="auto" w:fill="FFFFFF"/>
        </w:rPr>
        <w:t>видов</w:t>
      </w:r>
      <w:r w:rsidRPr="00D52527">
        <w:rPr>
          <w:color w:val="000000"/>
          <w:shd w:val="clear" w:color="auto" w:fill="FFFFFF"/>
        </w:rPr>
        <w:t> </w:t>
      </w:r>
      <w:r w:rsidRPr="00D52527">
        <w:rPr>
          <w:rStyle w:val="w"/>
          <w:color w:val="000000"/>
          <w:shd w:val="clear" w:color="auto" w:fill="FFFFFF"/>
        </w:rPr>
        <w:t>изобразительной</w:t>
      </w:r>
      <w:r w:rsidRPr="00D52527">
        <w:rPr>
          <w:color w:val="000000"/>
          <w:shd w:val="clear" w:color="auto" w:fill="FFFFFF"/>
        </w:rPr>
        <w:t> </w:t>
      </w:r>
      <w:r w:rsidRPr="00D52527">
        <w:rPr>
          <w:rStyle w:val="w"/>
          <w:color w:val="000000"/>
          <w:shd w:val="clear" w:color="auto" w:fill="FFFFFF"/>
        </w:rPr>
        <w:t>техники</w:t>
      </w:r>
      <w:r w:rsidRPr="00D52527">
        <w:rPr>
          <w:color w:val="000000"/>
          <w:shd w:val="clear" w:color="auto" w:fill="FFFFFF"/>
        </w:rPr>
        <w:t> — </w:t>
      </w:r>
      <w:r w:rsidRPr="00D52527">
        <w:rPr>
          <w:rStyle w:val="w"/>
          <w:color w:val="000000"/>
          <w:shd w:val="clear" w:color="auto" w:fill="FFFFFF"/>
        </w:rPr>
        <w:t>силуэтностью</w:t>
      </w:r>
      <w:r w:rsidRPr="00D52527">
        <w:rPr>
          <w:color w:val="000000"/>
          <w:shd w:val="clear" w:color="auto" w:fill="FFFFFF"/>
        </w:rPr>
        <w:t>, </w:t>
      </w:r>
      <w:r w:rsidRPr="00D52527">
        <w:rPr>
          <w:rStyle w:val="w"/>
          <w:color w:val="000000"/>
          <w:shd w:val="clear" w:color="auto" w:fill="FFFFFF"/>
        </w:rPr>
        <w:t>плоскостной</w:t>
      </w:r>
      <w:r w:rsidRPr="00D52527">
        <w:rPr>
          <w:color w:val="000000"/>
          <w:shd w:val="clear" w:color="auto" w:fill="FFFFFF"/>
        </w:rPr>
        <w:t> </w:t>
      </w:r>
      <w:r w:rsidRPr="00D52527">
        <w:rPr>
          <w:rStyle w:val="w"/>
          <w:color w:val="000000"/>
          <w:shd w:val="clear" w:color="auto" w:fill="FFFFFF"/>
        </w:rPr>
        <w:t>обобщенной</w:t>
      </w:r>
      <w:r>
        <w:rPr>
          <w:rStyle w:val="w"/>
          <w:color w:val="000000"/>
          <w:shd w:val="clear" w:color="auto" w:fill="FFFFFF"/>
        </w:rPr>
        <w:t xml:space="preserve"> </w:t>
      </w:r>
      <w:r w:rsidRPr="00D52527">
        <w:rPr>
          <w:rStyle w:val="w"/>
          <w:color w:val="000000"/>
          <w:shd w:val="clear" w:color="auto" w:fill="FFFFFF"/>
        </w:rPr>
        <w:t>трактовкой</w:t>
      </w:r>
      <w:r w:rsidRPr="00D52527">
        <w:rPr>
          <w:color w:val="000000"/>
          <w:shd w:val="clear" w:color="auto" w:fill="FFFFFF"/>
        </w:rPr>
        <w:t> </w:t>
      </w:r>
      <w:r w:rsidRPr="00D52527">
        <w:rPr>
          <w:rStyle w:val="w"/>
          <w:color w:val="000000"/>
          <w:shd w:val="clear" w:color="auto" w:fill="FFFFFF"/>
        </w:rPr>
        <w:t>образа</w:t>
      </w:r>
      <w:r w:rsidRPr="00D52527">
        <w:rPr>
          <w:color w:val="000000"/>
          <w:shd w:val="clear" w:color="auto" w:fill="FFFFFF"/>
        </w:rPr>
        <w:t>, </w:t>
      </w:r>
      <w:r w:rsidRPr="00D52527">
        <w:rPr>
          <w:rStyle w:val="w"/>
          <w:color w:val="000000"/>
          <w:shd w:val="clear" w:color="auto" w:fill="FFFFFF"/>
        </w:rPr>
        <w:t>однородностью</w:t>
      </w:r>
      <w:r w:rsidRPr="00D52527">
        <w:rPr>
          <w:color w:val="000000"/>
          <w:shd w:val="clear" w:color="auto" w:fill="FFFFFF"/>
        </w:rPr>
        <w:t> </w:t>
      </w:r>
      <w:r w:rsidRPr="00D52527">
        <w:rPr>
          <w:rStyle w:val="w"/>
          <w:color w:val="000000"/>
          <w:shd w:val="clear" w:color="auto" w:fill="FFFFFF"/>
        </w:rPr>
        <w:t>цветового</w:t>
      </w:r>
      <w:r w:rsidRPr="00D52527">
        <w:rPr>
          <w:color w:val="000000"/>
          <w:shd w:val="clear" w:color="auto" w:fill="FFFFFF"/>
        </w:rPr>
        <w:t> </w:t>
      </w:r>
      <w:r w:rsidRPr="00D52527">
        <w:rPr>
          <w:rStyle w:val="w"/>
          <w:color w:val="000000"/>
          <w:shd w:val="clear" w:color="auto" w:fill="FFFFFF"/>
        </w:rPr>
        <w:t>пятна</w:t>
      </w:r>
      <w:r w:rsidRPr="00D52527">
        <w:rPr>
          <w:color w:val="000000"/>
          <w:shd w:val="clear" w:color="auto" w:fill="FFFFFF"/>
        </w:rPr>
        <w:t> (</w:t>
      </w:r>
      <w:r w:rsidRPr="00D52527">
        <w:rPr>
          <w:rStyle w:val="w"/>
          <w:color w:val="000000"/>
          <w:shd w:val="clear" w:color="auto" w:fill="FFFFFF"/>
        </w:rPr>
        <w:t>локальностью</w:t>
      </w:r>
      <w:r w:rsidRPr="00D52527">
        <w:rPr>
          <w:color w:val="000000"/>
          <w:shd w:val="clear" w:color="auto" w:fill="FFFFFF"/>
        </w:rPr>
        <w:t>) </w:t>
      </w:r>
      <w:r w:rsidRPr="00D52527">
        <w:rPr>
          <w:rStyle w:val="w"/>
          <w:color w:val="000000"/>
          <w:shd w:val="clear" w:color="auto" w:fill="FFFFFF"/>
        </w:rPr>
        <w:t>больших</w:t>
      </w:r>
      <w:r w:rsidRPr="00D52527">
        <w:rPr>
          <w:color w:val="000000"/>
          <w:shd w:val="clear" w:color="auto" w:fill="FFFFFF"/>
        </w:rPr>
        <w:t> </w:t>
      </w:r>
      <w:r w:rsidRPr="00D52527">
        <w:rPr>
          <w:rStyle w:val="w"/>
          <w:color w:val="000000"/>
          <w:shd w:val="clear" w:color="auto" w:fill="FFFFFF"/>
        </w:rPr>
        <w:t>цветовых</w:t>
      </w:r>
      <w:r w:rsidRPr="00D52527">
        <w:rPr>
          <w:color w:val="000000"/>
          <w:shd w:val="clear" w:color="auto" w:fill="FFFFFF"/>
        </w:rPr>
        <w:t> </w:t>
      </w:r>
      <w:r w:rsidRPr="00D52527">
        <w:rPr>
          <w:rStyle w:val="w"/>
          <w:color w:val="000000"/>
          <w:shd w:val="clear" w:color="auto" w:fill="FFFFFF"/>
        </w:rPr>
        <w:t>пятен</w:t>
      </w:r>
      <w:r w:rsidRPr="00D52527">
        <w:rPr>
          <w:color w:val="000000"/>
          <w:shd w:val="clear" w:color="auto" w:fill="FFFFFF"/>
        </w:rPr>
        <w:t>, </w:t>
      </w:r>
      <w:r w:rsidRPr="00D52527">
        <w:rPr>
          <w:rStyle w:val="w"/>
          <w:color w:val="000000"/>
          <w:shd w:val="clear" w:color="auto" w:fill="FFFFFF"/>
        </w:rPr>
        <w:t>выразительностью</w:t>
      </w:r>
      <w:r w:rsidRPr="00D52527">
        <w:rPr>
          <w:color w:val="000000"/>
          <w:shd w:val="clear" w:color="auto" w:fill="FFFFFF"/>
        </w:rPr>
        <w:t> </w:t>
      </w:r>
      <w:r w:rsidRPr="00D52527">
        <w:rPr>
          <w:rStyle w:val="w"/>
          <w:color w:val="000000"/>
          <w:shd w:val="clear" w:color="auto" w:fill="FFFFFF"/>
        </w:rPr>
        <w:t>изображения</w:t>
      </w:r>
      <w:r w:rsidRPr="00D52527">
        <w:rPr>
          <w:color w:val="000000"/>
          <w:shd w:val="clear" w:color="auto" w:fill="FFFFFF"/>
        </w:rPr>
        <w:t>, </w:t>
      </w:r>
      <w:r w:rsidRPr="00D52527">
        <w:rPr>
          <w:rStyle w:val="w"/>
          <w:color w:val="000000"/>
          <w:shd w:val="clear" w:color="auto" w:fill="FFFFFF"/>
        </w:rPr>
        <w:t>более</w:t>
      </w:r>
      <w:r w:rsidRPr="00D52527">
        <w:rPr>
          <w:color w:val="000000"/>
          <w:shd w:val="clear" w:color="auto" w:fill="FFFFFF"/>
        </w:rPr>
        <w:t> </w:t>
      </w:r>
      <w:r w:rsidRPr="00D52527">
        <w:rPr>
          <w:rStyle w:val="w"/>
          <w:color w:val="000000"/>
          <w:shd w:val="clear" w:color="auto" w:fill="FFFFFF"/>
        </w:rPr>
        <w:t>обобщенной</w:t>
      </w:r>
      <w:r w:rsidRPr="00D52527">
        <w:rPr>
          <w:color w:val="000000"/>
          <w:shd w:val="clear" w:color="auto" w:fill="FFFFFF"/>
        </w:rPr>
        <w:t> </w:t>
      </w:r>
      <w:r w:rsidRPr="00D52527">
        <w:rPr>
          <w:rStyle w:val="w"/>
          <w:color w:val="000000"/>
          <w:shd w:val="clear" w:color="auto" w:fill="FFFFFF"/>
        </w:rPr>
        <w:t>формой</w:t>
      </w:r>
      <w:r w:rsidRPr="00D52527">
        <w:rPr>
          <w:color w:val="000000"/>
          <w:shd w:val="clear" w:color="auto" w:fill="FFFFFF"/>
        </w:rPr>
        <w:t>.</w:t>
      </w:r>
    </w:p>
    <w:p w:rsidR="00795743" w:rsidRDefault="00795743" w:rsidP="00795743">
      <w:pPr>
        <w:pStyle w:val="c9"/>
        <w:shd w:val="clear" w:color="auto" w:fill="FFFFFF"/>
        <w:spacing w:before="0" w:beforeAutospacing="0" w:after="0" w:afterAutospacing="0"/>
        <w:rPr>
          <w:rStyle w:val="c0"/>
          <w:color w:val="000000"/>
        </w:rPr>
      </w:pPr>
      <w:r w:rsidRPr="00FF7346">
        <w:rPr>
          <w:rStyle w:val="c3"/>
          <w:b/>
          <w:iCs/>
          <w:color w:val="000000"/>
        </w:rPr>
        <w:t>Простые аппликации</w:t>
      </w:r>
      <w:r>
        <w:rPr>
          <w:rStyle w:val="c3"/>
          <w:i/>
          <w:iCs/>
          <w:color w:val="000000"/>
        </w:rPr>
        <w:t>: </w:t>
      </w:r>
      <w:r>
        <w:rPr>
          <w:rStyle w:val="c0"/>
          <w:color w:val="000000"/>
        </w:rPr>
        <w:t xml:space="preserve">идеи простых аппликаций из разных геометрических форм (кругов, четырехугольников, треугольников), из обрезков, которые всегда остаются после работы, из обведенных ладошек. </w:t>
      </w:r>
    </w:p>
    <w:p w:rsidR="00795743" w:rsidRDefault="00795743" w:rsidP="00795743">
      <w:pPr>
        <w:pStyle w:val="c9"/>
        <w:shd w:val="clear" w:color="auto" w:fill="FFFFFF"/>
        <w:spacing w:before="0" w:beforeAutospacing="0" w:after="0" w:afterAutospacing="0"/>
        <w:rPr>
          <w:rStyle w:val="c3"/>
          <w:color w:val="000000"/>
        </w:rPr>
      </w:pPr>
      <w:r w:rsidRPr="00FF7346">
        <w:rPr>
          <w:rStyle w:val="c3"/>
          <w:b/>
          <w:iCs/>
          <w:color w:val="000000"/>
        </w:rPr>
        <w:t>Обрывные аппликации</w:t>
      </w:r>
      <w:r>
        <w:rPr>
          <w:rStyle w:val="c3"/>
          <w:i/>
          <w:iCs/>
          <w:color w:val="000000"/>
        </w:rPr>
        <w:t>:</w:t>
      </w:r>
      <w:r>
        <w:rPr>
          <w:rStyle w:val="c3"/>
          <w:color w:val="000000"/>
        </w:rPr>
        <w:t xml:space="preserve"> такие аппликации получаются, если бумагу не резать, а обрывать. В этом случае края выходят более «живыми», ворсистыми. При обрывании по заранее нарисованному контуру пальцы должны располагаться вплотную к контуру с двух сторон. Обрывание делается небольшими отрезками. Если рвать бумагу по волокну, край будет более гладкий, если поперек – более «стихийный», с белым ореолом, что неплохо, например, если вы делаете море – на волне сразу получается пена. </w:t>
      </w:r>
    </w:p>
    <w:p w:rsidR="00795743" w:rsidRDefault="00795743" w:rsidP="00795743">
      <w:pPr>
        <w:pStyle w:val="c9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  <w:sz w:val="22"/>
          <w:szCs w:val="22"/>
        </w:rPr>
      </w:pPr>
      <w:r w:rsidRPr="00FF7346">
        <w:rPr>
          <w:rStyle w:val="c3"/>
          <w:b/>
          <w:iCs/>
          <w:color w:val="000000"/>
        </w:rPr>
        <w:t>Коллажи</w:t>
      </w:r>
      <w:r w:rsidRPr="00FF7346">
        <w:rPr>
          <w:rStyle w:val="c3"/>
          <w:b/>
          <w:i/>
          <w:iCs/>
          <w:color w:val="000000"/>
        </w:rPr>
        <w:t>:</w:t>
      </w:r>
      <w:r>
        <w:rPr>
          <w:rStyle w:val="c3"/>
          <w:i/>
          <w:iCs/>
          <w:color w:val="000000"/>
        </w:rPr>
        <w:t> </w:t>
      </w:r>
      <w:r>
        <w:rPr>
          <w:rStyle w:val="c3"/>
          <w:color w:val="000000"/>
        </w:rPr>
        <w:t xml:space="preserve">коллаж – это техника, при которой из разных кусочков, вырезанных из журналов, фотографий, цветной бумаги, из сухих листьев, растений и других предметов составляются композиции, картины, открытки. Технику коллажа можно сделать бесконечно разнообразной, сочетая различные виды бумаги. Можно применять ткань, повседневные предметы, скорлупу, и т.д. Коллаж дает большой простор для творчества. </w:t>
      </w:r>
    </w:p>
    <w:p w:rsidR="00795743" w:rsidRDefault="00795743" w:rsidP="00795743">
      <w:pPr>
        <w:pStyle w:val="c9"/>
        <w:shd w:val="clear" w:color="auto" w:fill="FFFFFF"/>
        <w:spacing w:before="0" w:beforeAutospacing="0" w:after="0" w:afterAutospacing="0"/>
        <w:rPr>
          <w:rStyle w:val="c3"/>
          <w:color w:val="000000"/>
        </w:rPr>
      </w:pPr>
      <w:r w:rsidRPr="00FF7346">
        <w:rPr>
          <w:rStyle w:val="c3"/>
          <w:b/>
          <w:iCs/>
          <w:color w:val="000000"/>
        </w:rPr>
        <w:t>Объемные аппликации</w:t>
      </w:r>
      <w:r>
        <w:rPr>
          <w:rStyle w:val="c3"/>
          <w:i/>
          <w:iCs/>
          <w:color w:val="000000"/>
        </w:rPr>
        <w:t>:</w:t>
      </w:r>
      <w:r>
        <w:rPr>
          <w:rStyle w:val="c3"/>
          <w:color w:val="000000"/>
        </w:rPr>
        <w:t> мятая и крученая бумага, изогнутые и сложенные гармошкой полоски, частично приклеенные элементы – все это создает эффект объемности. Сделать такие аппликации немного сложнее, чем просто наклеить кусочки бумаги, но  зато и смотрятся они эффектнее</w:t>
      </w:r>
    </w:p>
    <w:p w:rsidR="00E5098C" w:rsidRDefault="00E5098C" w:rsidP="00795743">
      <w:pPr>
        <w:pStyle w:val="c9"/>
        <w:shd w:val="clear" w:color="auto" w:fill="FFFFFF"/>
        <w:spacing w:before="0" w:beforeAutospacing="0" w:after="0" w:afterAutospacing="0"/>
        <w:rPr>
          <w:rStyle w:val="c3"/>
          <w:b/>
          <w:iCs/>
          <w:color w:val="000000"/>
        </w:rPr>
      </w:pPr>
    </w:p>
    <w:p w:rsidR="00E5098C" w:rsidRDefault="00E5098C" w:rsidP="00795743">
      <w:pPr>
        <w:pStyle w:val="c9"/>
        <w:shd w:val="clear" w:color="auto" w:fill="FFFFFF"/>
        <w:spacing w:before="0" w:beforeAutospacing="0" w:after="0" w:afterAutospacing="0"/>
        <w:rPr>
          <w:rStyle w:val="c3"/>
          <w:b/>
          <w:iCs/>
          <w:color w:val="000000"/>
        </w:rPr>
      </w:pPr>
    </w:p>
    <w:p w:rsidR="00795743" w:rsidRDefault="00795743" w:rsidP="00795743">
      <w:pPr>
        <w:pStyle w:val="c9"/>
        <w:shd w:val="clear" w:color="auto" w:fill="FFFFFF"/>
        <w:spacing w:before="0" w:beforeAutospacing="0" w:after="0" w:afterAutospacing="0"/>
        <w:rPr>
          <w:rStyle w:val="c3"/>
          <w:color w:val="000000"/>
        </w:rPr>
      </w:pPr>
      <w:r w:rsidRPr="00FF7346">
        <w:rPr>
          <w:rStyle w:val="c3"/>
          <w:b/>
          <w:iCs/>
          <w:color w:val="000000"/>
        </w:rPr>
        <w:t>Аппликации-игрушки</w:t>
      </w:r>
      <w:r>
        <w:rPr>
          <w:rStyle w:val="c3"/>
          <w:i/>
          <w:iCs/>
          <w:color w:val="000000"/>
        </w:rPr>
        <w:t>:</w:t>
      </w:r>
      <w:r>
        <w:rPr>
          <w:rStyle w:val="c3"/>
          <w:color w:val="000000"/>
        </w:rPr>
        <w:t> в этой теме даны модели полезных и оригинальных вещей, украшенных аппликацией. Из кусочков цветной бумаги можно сделать игрушку на елку или подвесную поделку на лампу или окно.</w:t>
      </w:r>
    </w:p>
    <w:p w:rsidR="00795743" w:rsidRDefault="00795743" w:rsidP="00795743">
      <w:pPr>
        <w:pStyle w:val="c9"/>
        <w:shd w:val="clear" w:color="auto" w:fill="FFFFFF"/>
        <w:spacing w:before="0" w:beforeAutospacing="0" w:after="0" w:afterAutospacing="0"/>
        <w:jc w:val="center"/>
        <w:rPr>
          <w:b/>
        </w:rPr>
      </w:pPr>
    </w:p>
    <w:p w:rsidR="00795743" w:rsidRPr="0062000B" w:rsidRDefault="007E4B5F" w:rsidP="00795743">
      <w:pPr>
        <w:pStyle w:val="c9"/>
        <w:shd w:val="clear" w:color="auto" w:fill="FFFFFF"/>
        <w:spacing w:before="0" w:beforeAutospacing="0" w:after="0" w:afterAutospacing="0"/>
        <w:jc w:val="center"/>
        <w:rPr>
          <w:b/>
        </w:rPr>
      </w:pPr>
      <w:r>
        <w:rPr>
          <w:b/>
        </w:rPr>
        <w:t xml:space="preserve">Раздел №3 </w:t>
      </w:r>
      <w:r w:rsidR="00795743" w:rsidRPr="0062000B">
        <w:rPr>
          <w:b/>
        </w:rPr>
        <w:t>Оригами</w:t>
      </w:r>
    </w:p>
    <w:p w:rsidR="00795743" w:rsidRPr="00067E3D" w:rsidRDefault="00795743" w:rsidP="0079574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067E3D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>Цель кружка: </w:t>
      </w:r>
      <w:r w:rsidRPr="00067E3D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всестороннее интеллектуальное и эстетиче</w:t>
      </w: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ское развитие детей в процессе </w:t>
      </w:r>
      <w:r w:rsidRPr="00067E3D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овладение элементарными приемами техники оригами, как художественного способа конструирования из бумаги.</w:t>
      </w:r>
    </w:p>
    <w:p w:rsidR="00795743" w:rsidRPr="00067E3D" w:rsidRDefault="00795743" w:rsidP="0079574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</w:p>
    <w:p w:rsidR="00795743" w:rsidRPr="00067E3D" w:rsidRDefault="00795743" w:rsidP="0079574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>Задачи</w:t>
      </w:r>
      <w:r w:rsidRPr="00067E3D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>:</w:t>
      </w:r>
    </w:p>
    <w:p w:rsidR="00795743" w:rsidRPr="00067E3D" w:rsidRDefault="00795743" w:rsidP="0079574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</w:p>
    <w:p w:rsidR="00795743" w:rsidRPr="00067E3D" w:rsidRDefault="00795743" w:rsidP="0079574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067E3D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>Обучающие</w:t>
      </w:r>
      <w:r w:rsidRPr="00067E3D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 </w:t>
      </w:r>
    </w:p>
    <w:p w:rsidR="00795743" w:rsidRPr="00067E3D" w:rsidRDefault="00795743" w:rsidP="0079574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· Знакомить </w:t>
      </w:r>
      <w:r w:rsidRPr="00067E3D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детей с основными геометрическими понятиями и базовыми формами оригами.</w:t>
      </w:r>
    </w:p>
    <w:p w:rsidR="00795743" w:rsidRPr="00067E3D" w:rsidRDefault="00795743" w:rsidP="0079574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· Формировать </w:t>
      </w:r>
      <w:r w:rsidRPr="00067E3D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умения следовать устным инструкциям.</w:t>
      </w:r>
    </w:p>
    <w:p w:rsidR="00795743" w:rsidRPr="00067E3D" w:rsidRDefault="00795743" w:rsidP="0079574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· Обучать </w:t>
      </w:r>
      <w:r w:rsidRPr="00067E3D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различным приемам работы с бумагой.</w:t>
      </w:r>
    </w:p>
    <w:p w:rsidR="00795743" w:rsidRPr="00067E3D" w:rsidRDefault="00795743" w:rsidP="0079574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· поз</w:t>
      </w:r>
      <w:r w:rsidRPr="00067E3D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накомить детей с основными геометрическими понятиями: круг, квадрат, треугольник, угол, сторона, вершина и т.д. Об</w:t>
      </w: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огащать </w:t>
      </w:r>
      <w:r w:rsidRPr="00067E3D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словарь ребенка специальными терминами.</w:t>
      </w:r>
    </w:p>
    <w:p w:rsidR="00795743" w:rsidRPr="00067E3D" w:rsidRDefault="00795743" w:rsidP="0079574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067E3D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Создавать композиции с изделиями, выполненными в технике оригами.</w:t>
      </w:r>
    </w:p>
    <w:p w:rsidR="00795743" w:rsidRPr="00067E3D" w:rsidRDefault="00795743" w:rsidP="0079574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</w:p>
    <w:p w:rsidR="00795743" w:rsidRPr="00067E3D" w:rsidRDefault="00795743" w:rsidP="0079574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067E3D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>Развивающие:</w:t>
      </w:r>
      <w:r w:rsidRPr="00067E3D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 </w:t>
      </w:r>
    </w:p>
    <w:p w:rsidR="00795743" w:rsidRPr="00067E3D" w:rsidRDefault="00795743" w:rsidP="0079574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· </w:t>
      </w:r>
      <w:r w:rsidRPr="00067E3D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Развивать внимание, память</w:t>
      </w: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, логическое и пространственное</w:t>
      </w:r>
      <w:r w:rsidRPr="00067E3D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 воображения.</w:t>
      </w:r>
    </w:p>
    <w:p w:rsidR="00795743" w:rsidRPr="00067E3D" w:rsidRDefault="00795743" w:rsidP="0079574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· Развивать мелкую моторику</w:t>
      </w:r>
      <w:r w:rsidRPr="00067E3D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 рук и глазомер.</w:t>
      </w:r>
    </w:p>
    <w:p w:rsidR="00795743" w:rsidRPr="00067E3D" w:rsidRDefault="00795743" w:rsidP="0079574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067E3D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·Развивать художественный вкус, творческие способности и фантазии детей. </w:t>
      </w:r>
      <w:r w:rsidRPr="00067E3D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br/>
      </w: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· </w:t>
      </w:r>
      <w:r w:rsidRPr="00067E3D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Развивать у детей способность работать руками, приучать  к точным движениям пальцев,  совершенствовать мелкую моторику рук, развивать  глазомер.</w:t>
      </w:r>
    </w:p>
    <w:p w:rsidR="00795743" w:rsidRPr="00067E3D" w:rsidRDefault="00795743" w:rsidP="0079574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· </w:t>
      </w:r>
      <w:r w:rsidRPr="00067E3D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Развивать пространственное воображение.</w:t>
      </w:r>
    </w:p>
    <w:p w:rsidR="00795743" w:rsidRPr="00067E3D" w:rsidRDefault="00795743" w:rsidP="0079574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</w:p>
    <w:p w:rsidR="00795743" w:rsidRPr="00067E3D" w:rsidRDefault="00795743" w:rsidP="0079574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067E3D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>Воспитательные:</w:t>
      </w:r>
    </w:p>
    <w:p w:rsidR="00795743" w:rsidRPr="00067E3D" w:rsidRDefault="00795743" w:rsidP="0079574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· </w:t>
      </w:r>
      <w:r w:rsidRPr="00067E3D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Воспитывать интерес к искусству оригами.</w:t>
      </w:r>
    </w:p>
    <w:p w:rsidR="00795743" w:rsidRPr="00067E3D" w:rsidRDefault="00795743" w:rsidP="0079574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· </w:t>
      </w:r>
      <w:r w:rsidRPr="00067E3D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Расширять коммуникативные способности детей.</w:t>
      </w:r>
    </w:p>
    <w:p w:rsidR="00795743" w:rsidRPr="00067E3D" w:rsidRDefault="00795743" w:rsidP="0079574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· Формировать культуру труда и совершенствовать трудовые </w:t>
      </w:r>
      <w:r w:rsidRPr="00067E3D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навыки.</w:t>
      </w:r>
    </w:p>
    <w:p w:rsidR="00795743" w:rsidRPr="00067E3D" w:rsidRDefault="00795743" w:rsidP="0079574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· </w:t>
      </w:r>
      <w:r w:rsidRPr="00067E3D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Способствовать созданию игровых ситуаций, расширять коммуникативные способности детей.</w:t>
      </w:r>
    </w:p>
    <w:p w:rsidR="00795743" w:rsidRDefault="00795743" w:rsidP="00795743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>
        <w:rPr>
          <w:rFonts w:ascii="Arial" w:eastAsia="Times New Roman" w:hAnsi="Arial" w:cs="Arial"/>
          <w:color w:val="000000"/>
          <w:sz w:val="24"/>
          <w:szCs w:val="24"/>
          <w:lang w:eastAsia="ru-RU"/>
        </w:rPr>
        <w:t> </w:t>
      </w:r>
      <w:r w:rsidRPr="00067E3D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 Совершенствовать трудовые навыки, формировать культуру труда, учить аккуратности, умению бережно и экономно использовать материал, содержать в порядке рабочее место.</w:t>
      </w:r>
    </w:p>
    <w:p w:rsidR="00795743" w:rsidRPr="00A260AB" w:rsidRDefault="00795743" w:rsidP="00795743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</w:t>
      </w:r>
      <w:r w:rsidRPr="00A260AB">
        <w:rPr>
          <w:rFonts w:ascii="Times New Roman" w:eastAsia="Times New Roman" w:hAnsi="Times New Roman"/>
          <w:b/>
          <w:color w:val="000000"/>
          <w:sz w:val="24"/>
          <w:szCs w:val="24"/>
          <w:lang w:eastAsia="ru-RU"/>
        </w:rPr>
        <w:t>Материалы:</w:t>
      </w: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лист бумаги.</w:t>
      </w:r>
    </w:p>
    <w:p w:rsidR="00795743" w:rsidRPr="0062000B" w:rsidRDefault="007E4B5F" w:rsidP="00795743">
      <w:pPr>
        <w:pStyle w:val="a3"/>
        <w:shd w:val="clear" w:color="auto" w:fill="FFFFFF"/>
        <w:spacing w:before="375" w:beforeAutospacing="0" w:after="0" w:afterAutospacing="0"/>
        <w:jc w:val="center"/>
        <w:textAlignment w:val="baseline"/>
        <w:rPr>
          <w:b/>
          <w:color w:val="000000"/>
        </w:rPr>
      </w:pPr>
      <w:r>
        <w:rPr>
          <w:b/>
          <w:color w:val="000000"/>
        </w:rPr>
        <w:t>Раздел №4</w:t>
      </w:r>
      <w:r w:rsidR="00795743" w:rsidRPr="0062000B">
        <w:rPr>
          <w:b/>
          <w:color w:val="000000"/>
        </w:rPr>
        <w:t xml:space="preserve"> Гуашь.</w:t>
      </w:r>
    </w:p>
    <w:p w:rsidR="00795743" w:rsidRDefault="00795743" w:rsidP="00795743">
      <w:pPr>
        <w:pStyle w:val="a3"/>
        <w:shd w:val="clear" w:color="auto" w:fill="FFFFFF"/>
        <w:spacing w:before="0" w:beforeAutospacing="0" w:after="0" w:afterAutospacing="0"/>
        <w:textAlignment w:val="baseline"/>
        <w:rPr>
          <w:color w:val="000000"/>
        </w:rPr>
      </w:pPr>
      <w:r>
        <w:rPr>
          <w:b/>
          <w:color w:val="000000"/>
        </w:rPr>
        <w:t xml:space="preserve">Цель: </w:t>
      </w:r>
      <w:r w:rsidRPr="00304A40">
        <w:rPr>
          <w:color w:val="000000"/>
        </w:rPr>
        <w:t>создание рисунков в технике «Гуашь».</w:t>
      </w:r>
    </w:p>
    <w:p w:rsidR="00795743" w:rsidRDefault="00795743" w:rsidP="00795743">
      <w:pPr>
        <w:pStyle w:val="a3"/>
        <w:shd w:val="clear" w:color="auto" w:fill="FFFFFF"/>
        <w:spacing w:before="0" w:beforeAutospacing="0" w:after="0" w:afterAutospacing="0"/>
        <w:textAlignment w:val="baseline"/>
        <w:rPr>
          <w:color w:val="000000"/>
        </w:rPr>
      </w:pPr>
      <w:r w:rsidRPr="00304A40">
        <w:rPr>
          <w:b/>
          <w:color w:val="000000"/>
        </w:rPr>
        <w:t>Задачи:</w:t>
      </w:r>
      <w:r w:rsidRPr="00304A40">
        <w:rPr>
          <w:rFonts w:ascii="Arial" w:hAnsi="Arial" w:cs="Arial"/>
          <w:color w:val="333333"/>
          <w:sz w:val="20"/>
          <w:szCs w:val="20"/>
          <w:shd w:val="clear" w:color="auto" w:fill="FFFFFF"/>
        </w:rPr>
        <w:t xml:space="preserve"> </w:t>
      </w:r>
      <w:r>
        <w:rPr>
          <w:color w:val="333333"/>
          <w:shd w:val="clear" w:color="auto" w:fill="FFFFFF"/>
        </w:rPr>
        <w:t xml:space="preserve">продолжать знакомить </w:t>
      </w:r>
      <w:r w:rsidRPr="00304A40">
        <w:rPr>
          <w:color w:val="333333"/>
          <w:shd w:val="clear" w:color="auto" w:fill="FFFFFF"/>
        </w:rPr>
        <w:t>новыми приёмами и способами </w:t>
      </w:r>
      <w:r>
        <w:rPr>
          <w:bCs/>
          <w:color w:val="333333"/>
          <w:shd w:val="clear" w:color="auto" w:fill="FFFFFF"/>
        </w:rPr>
        <w:t>рисования</w:t>
      </w:r>
      <w:r>
        <w:rPr>
          <w:color w:val="333333"/>
          <w:shd w:val="clear" w:color="auto" w:fill="FFFFFF"/>
        </w:rPr>
        <w:t xml:space="preserve">, </w:t>
      </w:r>
      <w:r w:rsidRPr="00304A40">
        <w:rPr>
          <w:color w:val="333333"/>
          <w:shd w:val="clear" w:color="auto" w:fill="FFFFFF"/>
        </w:rPr>
        <w:t>совершенствовать навыки работы кистью, используя разный нажим, разное положе</w:t>
      </w:r>
      <w:r>
        <w:rPr>
          <w:color w:val="333333"/>
          <w:shd w:val="clear" w:color="auto" w:fill="FFFFFF"/>
        </w:rPr>
        <w:t>ние и направление мазка кистью, учиться работать</w:t>
      </w:r>
      <w:r w:rsidRPr="00304A40">
        <w:rPr>
          <w:color w:val="333333"/>
          <w:shd w:val="clear" w:color="auto" w:fill="FFFFFF"/>
        </w:rPr>
        <w:t xml:space="preserve"> всем в</w:t>
      </w:r>
      <w:r>
        <w:rPr>
          <w:color w:val="333333"/>
          <w:shd w:val="clear" w:color="auto" w:fill="FFFFFF"/>
        </w:rPr>
        <w:t xml:space="preserve">орсом кисти и её кончиком, </w:t>
      </w:r>
      <w:r w:rsidRPr="00304A40">
        <w:rPr>
          <w:color w:val="333333"/>
          <w:shd w:val="clear" w:color="auto" w:fill="FFFFFF"/>
        </w:rPr>
        <w:t>воспитывать усидчивость,</w:t>
      </w:r>
      <w:r>
        <w:rPr>
          <w:color w:val="333333"/>
          <w:shd w:val="clear" w:color="auto" w:fill="FFFFFF"/>
        </w:rPr>
        <w:t xml:space="preserve"> </w:t>
      </w:r>
      <w:r w:rsidRPr="00304A40">
        <w:rPr>
          <w:color w:val="333333"/>
          <w:shd w:val="clear" w:color="auto" w:fill="FFFFFF"/>
        </w:rPr>
        <w:t>те</w:t>
      </w:r>
      <w:r>
        <w:rPr>
          <w:color w:val="333333"/>
          <w:shd w:val="clear" w:color="auto" w:fill="FFFFFF"/>
        </w:rPr>
        <w:t xml:space="preserve">рпение, аккуратность в работе, </w:t>
      </w:r>
      <w:r w:rsidRPr="00304A40">
        <w:rPr>
          <w:color w:val="333333"/>
          <w:shd w:val="clear" w:color="auto" w:fill="FFFFFF"/>
        </w:rPr>
        <w:t>воспитывать в детях любовь к прекрасному</w:t>
      </w:r>
      <w:r>
        <w:rPr>
          <w:color w:val="333333"/>
          <w:shd w:val="clear" w:color="auto" w:fill="FFFFFF"/>
        </w:rPr>
        <w:t>.</w:t>
      </w:r>
    </w:p>
    <w:p w:rsidR="00795743" w:rsidRPr="009D6DE2" w:rsidRDefault="00795743" w:rsidP="00795743">
      <w:pPr>
        <w:pStyle w:val="a3"/>
        <w:shd w:val="clear" w:color="auto" w:fill="FFFFFF"/>
        <w:spacing w:before="0" w:beforeAutospacing="0" w:after="0" w:afterAutospacing="0"/>
        <w:textAlignment w:val="baseline"/>
        <w:rPr>
          <w:color w:val="000000"/>
        </w:rPr>
      </w:pPr>
      <w:r w:rsidRPr="00304A40">
        <w:rPr>
          <w:b/>
          <w:color w:val="333333"/>
          <w:shd w:val="clear" w:color="auto" w:fill="FFFFFF"/>
        </w:rPr>
        <w:t>Материалы:</w:t>
      </w:r>
      <w:r>
        <w:rPr>
          <w:b/>
          <w:color w:val="333333"/>
          <w:shd w:val="clear" w:color="auto" w:fill="FFFFFF"/>
        </w:rPr>
        <w:t xml:space="preserve"> </w:t>
      </w:r>
      <w:r w:rsidRPr="00304A40">
        <w:rPr>
          <w:color w:val="333333"/>
          <w:shd w:val="clear" w:color="auto" w:fill="FFFFFF"/>
        </w:rPr>
        <w:t>гуашь, кисточки разной величины, баночка под воду, салфетки, альбом.</w:t>
      </w:r>
    </w:p>
    <w:p w:rsidR="00795743" w:rsidRDefault="00795743" w:rsidP="00EC294A">
      <w:pPr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EC294A" w:rsidRPr="0062000B" w:rsidRDefault="007E4B5F" w:rsidP="00EC294A">
      <w:pPr>
        <w:pStyle w:val="a3"/>
        <w:shd w:val="clear" w:color="auto" w:fill="FFFFFF"/>
        <w:spacing w:before="375" w:beforeAutospacing="0" w:after="0" w:afterAutospacing="0"/>
        <w:jc w:val="center"/>
        <w:textAlignment w:val="baseline"/>
        <w:rPr>
          <w:b/>
          <w:color w:val="000000"/>
        </w:rPr>
      </w:pPr>
      <w:r>
        <w:rPr>
          <w:b/>
          <w:color w:val="000000"/>
        </w:rPr>
        <w:t>Раздел №5</w:t>
      </w:r>
      <w:r w:rsidR="00EC294A">
        <w:rPr>
          <w:b/>
          <w:color w:val="000000"/>
        </w:rPr>
        <w:t xml:space="preserve"> Соленое тесто.</w:t>
      </w:r>
    </w:p>
    <w:p w:rsidR="00EC294A" w:rsidRPr="00EC294A" w:rsidRDefault="00EC294A" w:rsidP="00EC294A">
      <w:pPr>
        <w:pStyle w:val="a3"/>
        <w:shd w:val="clear" w:color="auto" w:fill="FFFFFF"/>
        <w:spacing w:before="0" w:beforeAutospacing="0" w:after="0" w:afterAutospacing="0"/>
        <w:textAlignment w:val="baseline"/>
        <w:rPr>
          <w:color w:val="000000"/>
        </w:rPr>
      </w:pPr>
      <w:r w:rsidRPr="00EC294A">
        <w:rPr>
          <w:b/>
          <w:color w:val="000000"/>
        </w:rPr>
        <w:t xml:space="preserve">Цель: </w:t>
      </w:r>
      <w:r w:rsidRPr="00EC294A">
        <w:rPr>
          <w:color w:val="000000"/>
        </w:rPr>
        <w:t>изготовление поделок из соленого теста</w:t>
      </w:r>
    </w:p>
    <w:p w:rsidR="00EC294A" w:rsidRDefault="00EC294A" w:rsidP="00EC294A">
      <w:pPr>
        <w:pStyle w:val="a3"/>
        <w:shd w:val="clear" w:color="auto" w:fill="FFFFFF"/>
        <w:spacing w:before="0" w:beforeAutospacing="0" w:after="0" w:afterAutospacing="0"/>
        <w:textAlignment w:val="baseline"/>
        <w:rPr>
          <w:color w:val="333333"/>
          <w:shd w:val="clear" w:color="auto" w:fill="FFFFFF"/>
        </w:rPr>
      </w:pPr>
      <w:r w:rsidRPr="00EC294A">
        <w:rPr>
          <w:b/>
          <w:color w:val="000000"/>
        </w:rPr>
        <w:t>Задачи:</w:t>
      </w:r>
      <w:r w:rsidRPr="00EC294A">
        <w:rPr>
          <w:color w:val="333333"/>
          <w:shd w:val="clear" w:color="auto" w:fill="FFFFFF"/>
        </w:rPr>
        <w:t xml:space="preserve"> </w:t>
      </w:r>
    </w:p>
    <w:p w:rsidR="00EC294A" w:rsidRPr="00EC294A" w:rsidRDefault="00EC294A" w:rsidP="00EC294A">
      <w:pPr>
        <w:pStyle w:val="a3"/>
        <w:shd w:val="clear" w:color="auto" w:fill="FFFFFF"/>
        <w:spacing w:before="0" w:beforeAutospacing="0" w:after="0" w:afterAutospacing="0"/>
        <w:textAlignment w:val="baseline"/>
        <w:rPr>
          <w:color w:val="333333"/>
          <w:shd w:val="clear" w:color="auto" w:fill="FFFFFF"/>
        </w:rPr>
      </w:pPr>
      <w:r>
        <w:rPr>
          <w:color w:val="000000"/>
        </w:rPr>
        <w:t>-</w:t>
      </w:r>
      <w:r w:rsidRPr="00EC294A">
        <w:rPr>
          <w:color w:val="000000"/>
        </w:rPr>
        <w:t xml:space="preserve"> закрепить навыки лепки, полученные на предыдущих занятиях;</w:t>
      </w:r>
      <w:r w:rsidRPr="00EC294A">
        <w:rPr>
          <w:color w:val="000000"/>
        </w:rPr>
        <w:br/>
        <w:t>- развивать творческие и конструктивные способности, воображение;</w:t>
      </w:r>
      <w:r w:rsidRPr="00EC294A">
        <w:rPr>
          <w:color w:val="000000"/>
        </w:rPr>
        <w:br/>
        <w:t>- воспитывать аккуратность в выполнении работы.</w:t>
      </w:r>
    </w:p>
    <w:p w:rsidR="00EC294A" w:rsidRPr="00EC294A" w:rsidRDefault="00EC294A" w:rsidP="00EC294A">
      <w:pPr>
        <w:pStyle w:val="a3"/>
        <w:shd w:val="clear" w:color="auto" w:fill="FFFFFF"/>
        <w:spacing w:before="0" w:beforeAutospacing="0" w:after="0" w:afterAutospacing="0"/>
        <w:textAlignment w:val="baseline"/>
        <w:rPr>
          <w:color w:val="000000"/>
        </w:rPr>
      </w:pPr>
      <w:r w:rsidRPr="00EC294A">
        <w:rPr>
          <w:b/>
          <w:color w:val="333333"/>
          <w:shd w:val="clear" w:color="auto" w:fill="FFFFFF"/>
        </w:rPr>
        <w:t xml:space="preserve">Материалы: </w:t>
      </w:r>
      <w:r w:rsidRPr="00EC294A">
        <w:rPr>
          <w:color w:val="000000"/>
        </w:rPr>
        <w:t>соленое тесто, кисточки, акриловый л</w:t>
      </w:r>
      <w:r>
        <w:rPr>
          <w:color w:val="000000"/>
        </w:rPr>
        <w:t>ак, акриловая краска, клей ПВА.</w:t>
      </w:r>
    </w:p>
    <w:p w:rsidR="00EC294A" w:rsidRDefault="00EC294A" w:rsidP="007E4B5F">
      <w:pPr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7E4B5F" w:rsidRDefault="007E4B5F" w:rsidP="007E4B5F">
      <w:pPr>
        <w:pStyle w:val="a3"/>
        <w:shd w:val="clear" w:color="auto" w:fill="FFFFFF"/>
        <w:spacing w:before="375" w:beforeAutospacing="0" w:after="0" w:afterAutospacing="0"/>
        <w:jc w:val="center"/>
        <w:textAlignment w:val="baseline"/>
        <w:rPr>
          <w:b/>
          <w:color w:val="000000"/>
        </w:rPr>
      </w:pPr>
    </w:p>
    <w:p w:rsidR="007E4B5F" w:rsidRDefault="007E4B5F" w:rsidP="007E4B5F">
      <w:pPr>
        <w:pStyle w:val="a3"/>
        <w:shd w:val="clear" w:color="auto" w:fill="FFFFFF"/>
        <w:spacing w:before="375" w:beforeAutospacing="0" w:after="0" w:afterAutospacing="0"/>
        <w:jc w:val="center"/>
        <w:textAlignment w:val="baseline"/>
        <w:rPr>
          <w:b/>
          <w:color w:val="000000"/>
        </w:rPr>
      </w:pPr>
    </w:p>
    <w:p w:rsidR="007E4B5F" w:rsidRPr="0062000B" w:rsidRDefault="007E4B5F" w:rsidP="007E4B5F">
      <w:pPr>
        <w:pStyle w:val="a3"/>
        <w:shd w:val="clear" w:color="auto" w:fill="FFFFFF"/>
        <w:spacing w:before="375" w:beforeAutospacing="0" w:after="0" w:afterAutospacing="0"/>
        <w:jc w:val="center"/>
        <w:textAlignment w:val="baseline"/>
        <w:rPr>
          <w:b/>
          <w:color w:val="000000"/>
        </w:rPr>
      </w:pPr>
      <w:r>
        <w:rPr>
          <w:b/>
          <w:color w:val="000000"/>
        </w:rPr>
        <w:t>Раздел №6 Фоамеран.</w:t>
      </w:r>
    </w:p>
    <w:p w:rsidR="007E4B5F" w:rsidRPr="007E4B5F" w:rsidRDefault="007E4B5F" w:rsidP="007E4B5F">
      <w:pPr>
        <w:pStyle w:val="a3"/>
        <w:shd w:val="clear" w:color="auto" w:fill="FFFFFF"/>
        <w:spacing w:before="0" w:beforeAutospacing="0" w:after="0" w:afterAutospacing="0"/>
        <w:textAlignment w:val="baseline"/>
        <w:rPr>
          <w:color w:val="000000"/>
        </w:rPr>
      </w:pPr>
      <w:r w:rsidRPr="00EC294A">
        <w:rPr>
          <w:b/>
          <w:color w:val="000000"/>
        </w:rPr>
        <w:t xml:space="preserve">Цель: </w:t>
      </w:r>
      <w:r w:rsidRPr="007E4B5F">
        <w:rPr>
          <w:color w:val="000000"/>
        </w:rPr>
        <w:t>И</w:t>
      </w:r>
      <w:r w:rsidRPr="007E4B5F">
        <w:rPr>
          <w:color w:val="333333"/>
          <w:shd w:val="clear" w:color="auto" w:fill="FFFFFF"/>
        </w:rPr>
        <w:t>сследовать конструктивные возможности фоамирана с последующим изготовлением украшения</w:t>
      </w:r>
    </w:p>
    <w:p w:rsidR="007E4B5F" w:rsidRPr="007E4B5F" w:rsidRDefault="007E4B5F" w:rsidP="007E4B5F">
      <w:pPr>
        <w:pStyle w:val="a3"/>
        <w:shd w:val="clear" w:color="auto" w:fill="FFFFFF"/>
        <w:spacing w:before="0" w:beforeAutospacing="0" w:after="0" w:afterAutospacing="0"/>
        <w:textAlignment w:val="baseline"/>
        <w:rPr>
          <w:color w:val="333333"/>
          <w:shd w:val="clear" w:color="auto" w:fill="FFFFFF"/>
        </w:rPr>
      </w:pPr>
      <w:r w:rsidRPr="007E4B5F">
        <w:rPr>
          <w:b/>
          <w:color w:val="000000"/>
        </w:rPr>
        <w:t>Задачи:</w:t>
      </w:r>
      <w:r w:rsidRPr="007E4B5F">
        <w:rPr>
          <w:color w:val="333333"/>
          <w:shd w:val="clear" w:color="auto" w:fill="FFFFFF"/>
        </w:rPr>
        <w:t xml:space="preserve"> Совершенствовать навыки работы с пластичной замшей. Расширить знания в области дизайна украшений</w:t>
      </w:r>
    </w:p>
    <w:p w:rsidR="007E4B5F" w:rsidRPr="007E4B5F" w:rsidRDefault="007E4B5F" w:rsidP="007E4B5F">
      <w:pPr>
        <w:pStyle w:val="a3"/>
        <w:shd w:val="clear" w:color="auto" w:fill="FFFFFF"/>
        <w:spacing w:before="0" w:beforeAutospacing="0" w:after="0" w:afterAutospacing="0"/>
        <w:textAlignment w:val="baseline"/>
        <w:rPr>
          <w:color w:val="000000"/>
        </w:rPr>
      </w:pPr>
      <w:r w:rsidRPr="007E4B5F">
        <w:rPr>
          <w:b/>
          <w:color w:val="333333"/>
          <w:shd w:val="clear" w:color="auto" w:fill="FFFFFF"/>
        </w:rPr>
        <w:t xml:space="preserve">Материалы: </w:t>
      </w:r>
      <w:r w:rsidRPr="007E4B5F">
        <w:rPr>
          <w:color w:val="333333"/>
          <w:shd w:val="clear" w:color="auto" w:fill="FFFFFF"/>
        </w:rPr>
        <w:t>фоамеран, клей, ножницы, резинки, ободки.</w:t>
      </w:r>
    </w:p>
    <w:p w:rsidR="007E4B5F" w:rsidRDefault="007E4B5F" w:rsidP="007E4B5F">
      <w:pPr>
        <w:rPr>
          <w:rFonts w:ascii="Times New Roman" w:hAnsi="Times New Roman"/>
          <w:b/>
          <w:bCs/>
          <w:sz w:val="24"/>
          <w:szCs w:val="24"/>
        </w:rPr>
      </w:pPr>
    </w:p>
    <w:p w:rsidR="007E4B5F" w:rsidRPr="0062000B" w:rsidRDefault="007E4B5F" w:rsidP="007E4B5F">
      <w:pPr>
        <w:pStyle w:val="a3"/>
        <w:shd w:val="clear" w:color="auto" w:fill="FFFFFF"/>
        <w:spacing w:before="375" w:beforeAutospacing="0" w:after="0" w:afterAutospacing="0"/>
        <w:jc w:val="center"/>
        <w:textAlignment w:val="baseline"/>
        <w:rPr>
          <w:b/>
          <w:color w:val="000000"/>
        </w:rPr>
      </w:pPr>
      <w:r>
        <w:rPr>
          <w:b/>
          <w:color w:val="000000"/>
        </w:rPr>
        <w:t>Раздел №7 Папье -маше.</w:t>
      </w:r>
    </w:p>
    <w:p w:rsidR="007E4B5F" w:rsidRPr="007E4B5F" w:rsidRDefault="007E4B5F" w:rsidP="007E4B5F">
      <w:pPr>
        <w:pStyle w:val="a3"/>
        <w:shd w:val="clear" w:color="auto" w:fill="FFFFFF"/>
        <w:spacing w:before="0" w:beforeAutospacing="0" w:after="0" w:afterAutospacing="0"/>
        <w:textAlignment w:val="baseline"/>
        <w:rPr>
          <w:color w:val="000000"/>
        </w:rPr>
      </w:pPr>
      <w:r w:rsidRPr="00EC294A">
        <w:rPr>
          <w:b/>
          <w:color w:val="000000"/>
        </w:rPr>
        <w:t xml:space="preserve">Цель: </w:t>
      </w:r>
      <w:r w:rsidRPr="007E4B5F">
        <w:rPr>
          <w:color w:val="333333"/>
          <w:shd w:val="clear" w:color="auto" w:fill="FFFFFF"/>
        </w:rPr>
        <w:t>ознакомить детей с </w:t>
      </w:r>
      <w:r w:rsidRPr="007E4B5F">
        <w:rPr>
          <w:b/>
          <w:bCs/>
          <w:color w:val="333333"/>
          <w:shd w:val="clear" w:color="auto" w:fill="FFFFFF"/>
        </w:rPr>
        <w:t>Папье</w:t>
      </w:r>
      <w:r w:rsidRPr="007E4B5F">
        <w:rPr>
          <w:color w:val="333333"/>
          <w:shd w:val="clear" w:color="auto" w:fill="FFFFFF"/>
        </w:rPr>
        <w:t>- </w:t>
      </w:r>
      <w:r w:rsidRPr="007E4B5F">
        <w:rPr>
          <w:b/>
          <w:bCs/>
          <w:color w:val="333333"/>
          <w:shd w:val="clear" w:color="auto" w:fill="FFFFFF"/>
        </w:rPr>
        <w:t>Маше</w:t>
      </w:r>
      <w:r w:rsidRPr="007E4B5F">
        <w:rPr>
          <w:color w:val="333333"/>
          <w:shd w:val="clear" w:color="auto" w:fill="FFFFFF"/>
        </w:rPr>
        <w:t>, как одним из способов конструирования из бумаги</w:t>
      </w:r>
    </w:p>
    <w:p w:rsidR="007E4B5F" w:rsidRPr="007E4B5F" w:rsidRDefault="007E4B5F" w:rsidP="007E4B5F">
      <w:pPr>
        <w:pStyle w:val="a3"/>
        <w:shd w:val="clear" w:color="auto" w:fill="FFFFFF"/>
        <w:spacing w:before="0" w:beforeAutospacing="0" w:after="0" w:afterAutospacing="0"/>
        <w:textAlignment w:val="baseline"/>
        <w:rPr>
          <w:color w:val="333333"/>
          <w:shd w:val="clear" w:color="auto" w:fill="FFFFFF"/>
        </w:rPr>
      </w:pPr>
      <w:r w:rsidRPr="007E4B5F">
        <w:rPr>
          <w:b/>
          <w:color w:val="000000"/>
        </w:rPr>
        <w:t>Задачи:</w:t>
      </w:r>
      <w:r w:rsidRPr="007E4B5F">
        <w:rPr>
          <w:color w:val="333333"/>
          <w:shd w:val="clear" w:color="auto" w:fill="FFFFFF"/>
        </w:rPr>
        <w:t xml:space="preserve"> </w:t>
      </w:r>
    </w:p>
    <w:p w:rsidR="007E4B5F" w:rsidRPr="007E4B5F" w:rsidRDefault="007E4B5F" w:rsidP="007E4B5F">
      <w:pPr>
        <w:pStyle w:val="a3"/>
        <w:shd w:val="clear" w:color="auto" w:fill="FFFFFF"/>
        <w:spacing w:before="0" w:beforeAutospacing="0" w:after="0" w:afterAutospacing="0"/>
        <w:textAlignment w:val="baseline"/>
        <w:rPr>
          <w:color w:val="333333"/>
          <w:shd w:val="clear" w:color="auto" w:fill="FFFFFF"/>
        </w:rPr>
      </w:pPr>
      <w:r w:rsidRPr="007E4B5F">
        <w:rPr>
          <w:color w:val="333333"/>
          <w:shd w:val="clear" w:color="auto" w:fill="FFFFFF"/>
        </w:rPr>
        <w:t xml:space="preserve">-Расширить знания детей о различных свойствах бумаги (гибкость, прочность). </w:t>
      </w:r>
    </w:p>
    <w:p w:rsidR="007E4B5F" w:rsidRPr="007E4B5F" w:rsidRDefault="007E4B5F" w:rsidP="007E4B5F">
      <w:pPr>
        <w:pStyle w:val="a3"/>
        <w:shd w:val="clear" w:color="auto" w:fill="FFFFFF"/>
        <w:spacing w:before="0" w:beforeAutospacing="0" w:after="0" w:afterAutospacing="0"/>
        <w:textAlignment w:val="baseline"/>
        <w:rPr>
          <w:color w:val="333333"/>
          <w:shd w:val="clear" w:color="auto" w:fill="FFFFFF"/>
        </w:rPr>
      </w:pPr>
      <w:r w:rsidRPr="007E4B5F">
        <w:rPr>
          <w:color w:val="333333"/>
          <w:shd w:val="clear" w:color="auto" w:fill="FFFFFF"/>
        </w:rPr>
        <w:t>-Дать представления о </w:t>
      </w:r>
      <w:r w:rsidRPr="007E4B5F">
        <w:rPr>
          <w:bCs/>
          <w:color w:val="333333"/>
          <w:shd w:val="clear" w:color="auto" w:fill="FFFFFF"/>
        </w:rPr>
        <w:t>Папье</w:t>
      </w:r>
      <w:r w:rsidRPr="007E4B5F">
        <w:rPr>
          <w:color w:val="333333"/>
          <w:shd w:val="clear" w:color="auto" w:fill="FFFFFF"/>
        </w:rPr>
        <w:t>- </w:t>
      </w:r>
      <w:r w:rsidRPr="007E4B5F">
        <w:rPr>
          <w:bCs/>
          <w:color w:val="333333"/>
          <w:shd w:val="clear" w:color="auto" w:fill="FFFFFF"/>
        </w:rPr>
        <w:t>Маше</w:t>
      </w:r>
      <w:r w:rsidRPr="007E4B5F">
        <w:rPr>
          <w:color w:val="333333"/>
          <w:shd w:val="clear" w:color="auto" w:fill="FFFFFF"/>
        </w:rPr>
        <w:t xml:space="preserve">, как виде декоративно- прикладном искусстве. </w:t>
      </w:r>
    </w:p>
    <w:p w:rsidR="007E4B5F" w:rsidRPr="007E4B5F" w:rsidRDefault="007E4B5F" w:rsidP="007E4B5F">
      <w:pPr>
        <w:pStyle w:val="a3"/>
        <w:shd w:val="clear" w:color="auto" w:fill="FFFFFF"/>
        <w:spacing w:before="0" w:beforeAutospacing="0" w:after="0" w:afterAutospacing="0"/>
        <w:textAlignment w:val="baseline"/>
        <w:rPr>
          <w:color w:val="333333"/>
          <w:shd w:val="clear" w:color="auto" w:fill="FFFFFF"/>
        </w:rPr>
      </w:pPr>
      <w:r w:rsidRPr="007E4B5F">
        <w:rPr>
          <w:color w:val="333333"/>
          <w:shd w:val="clear" w:color="auto" w:fill="FFFFFF"/>
        </w:rPr>
        <w:t>-Развивать любознательность, мышление.</w:t>
      </w:r>
    </w:p>
    <w:p w:rsidR="007E4B5F" w:rsidRPr="007E4B5F" w:rsidRDefault="007E4B5F" w:rsidP="007E4B5F">
      <w:pPr>
        <w:pStyle w:val="a3"/>
        <w:shd w:val="clear" w:color="auto" w:fill="FFFFFF"/>
        <w:spacing w:before="0" w:beforeAutospacing="0" w:after="0" w:afterAutospacing="0"/>
        <w:textAlignment w:val="baseline"/>
        <w:rPr>
          <w:color w:val="000000"/>
        </w:rPr>
      </w:pPr>
      <w:r w:rsidRPr="007E4B5F">
        <w:rPr>
          <w:b/>
          <w:color w:val="333333"/>
          <w:shd w:val="clear" w:color="auto" w:fill="FFFFFF"/>
        </w:rPr>
        <w:t xml:space="preserve">Материалы: </w:t>
      </w:r>
      <w:r w:rsidRPr="007E4B5F">
        <w:rPr>
          <w:color w:val="333333"/>
          <w:shd w:val="clear" w:color="auto" w:fill="FFFFFF"/>
        </w:rPr>
        <w:t>Газетная и тетрадная бумага; емкости для газетных заготовок, клей ПВА, кисточка</w:t>
      </w:r>
    </w:p>
    <w:p w:rsidR="007E4B5F" w:rsidRDefault="007E4B5F" w:rsidP="007E4B5F">
      <w:pPr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3412C7" w:rsidRPr="0062000B" w:rsidRDefault="0035630C" w:rsidP="003412C7">
      <w:pPr>
        <w:pStyle w:val="a3"/>
        <w:shd w:val="clear" w:color="auto" w:fill="FFFFFF"/>
        <w:spacing w:before="375" w:beforeAutospacing="0" w:after="0" w:afterAutospacing="0"/>
        <w:jc w:val="center"/>
        <w:textAlignment w:val="baseline"/>
        <w:rPr>
          <w:b/>
          <w:color w:val="000000"/>
        </w:rPr>
      </w:pPr>
      <w:r>
        <w:rPr>
          <w:b/>
          <w:color w:val="000000"/>
        </w:rPr>
        <w:t>Раздел №8</w:t>
      </w:r>
      <w:r w:rsidR="003412C7">
        <w:rPr>
          <w:b/>
          <w:color w:val="000000"/>
        </w:rPr>
        <w:t xml:space="preserve"> Пастель.</w:t>
      </w:r>
    </w:p>
    <w:p w:rsidR="003412C7" w:rsidRPr="00161FFF" w:rsidRDefault="003412C7" w:rsidP="003412C7">
      <w:pPr>
        <w:pStyle w:val="a3"/>
        <w:shd w:val="clear" w:color="auto" w:fill="FFFFFF"/>
        <w:spacing w:before="0" w:beforeAutospacing="0" w:after="0" w:afterAutospacing="0"/>
        <w:textAlignment w:val="baseline"/>
        <w:rPr>
          <w:color w:val="000000"/>
        </w:rPr>
      </w:pPr>
      <w:r w:rsidRPr="00EC294A">
        <w:rPr>
          <w:b/>
          <w:color w:val="000000"/>
        </w:rPr>
        <w:t xml:space="preserve">Цель: </w:t>
      </w:r>
      <w:r w:rsidRPr="00161FFF">
        <w:rPr>
          <w:color w:val="333333"/>
          <w:shd w:val="clear" w:color="auto" w:fill="FFFFFF"/>
        </w:rPr>
        <w:t>формировать знания о возможности использования </w:t>
      </w:r>
      <w:r w:rsidRPr="00161FFF">
        <w:rPr>
          <w:bCs/>
          <w:color w:val="333333"/>
          <w:shd w:val="clear" w:color="auto" w:fill="FFFFFF"/>
        </w:rPr>
        <w:t>пастели</w:t>
      </w:r>
      <w:r w:rsidR="00161FFF" w:rsidRPr="00161FFF">
        <w:rPr>
          <w:color w:val="333333"/>
          <w:shd w:val="clear" w:color="auto" w:fill="FFFFFF"/>
        </w:rPr>
        <w:t xml:space="preserve"> в работе </w:t>
      </w:r>
    </w:p>
    <w:p w:rsidR="003412C7" w:rsidRPr="00161FFF" w:rsidRDefault="003412C7" w:rsidP="003412C7">
      <w:pPr>
        <w:pStyle w:val="a3"/>
        <w:shd w:val="clear" w:color="auto" w:fill="FFFFFF"/>
        <w:spacing w:before="0" w:beforeAutospacing="0" w:after="0" w:afterAutospacing="0"/>
        <w:textAlignment w:val="baseline"/>
        <w:rPr>
          <w:color w:val="333333"/>
          <w:shd w:val="clear" w:color="auto" w:fill="FFFFFF"/>
        </w:rPr>
      </w:pPr>
      <w:r w:rsidRPr="00161FFF">
        <w:rPr>
          <w:b/>
          <w:color w:val="000000"/>
        </w:rPr>
        <w:t>Задачи:</w:t>
      </w:r>
      <w:r w:rsidRPr="00161FFF">
        <w:rPr>
          <w:color w:val="333333"/>
          <w:shd w:val="clear" w:color="auto" w:fill="FFFFFF"/>
        </w:rPr>
        <w:t xml:space="preserve"> </w:t>
      </w:r>
    </w:p>
    <w:p w:rsidR="00161FFF" w:rsidRPr="00161FFF" w:rsidRDefault="00161FFF" w:rsidP="003412C7">
      <w:pPr>
        <w:pStyle w:val="a3"/>
        <w:shd w:val="clear" w:color="auto" w:fill="FFFFFF"/>
        <w:spacing w:before="0" w:beforeAutospacing="0" w:after="0" w:afterAutospacing="0"/>
        <w:textAlignment w:val="baseline"/>
        <w:rPr>
          <w:color w:val="333333"/>
          <w:shd w:val="clear" w:color="auto" w:fill="FFFFFF"/>
        </w:rPr>
      </w:pPr>
      <w:r w:rsidRPr="00161FFF">
        <w:rPr>
          <w:color w:val="333333"/>
          <w:shd w:val="clear" w:color="auto" w:fill="FFFFFF"/>
        </w:rPr>
        <w:t>-Дать возможность понять закономерности и пластические особенности техники </w:t>
      </w:r>
      <w:r w:rsidRPr="00161FFF">
        <w:rPr>
          <w:bCs/>
          <w:color w:val="333333"/>
          <w:shd w:val="clear" w:color="auto" w:fill="FFFFFF"/>
        </w:rPr>
        <w:t>пастель</w:t>
      </w:r>
      <w:r w:rsidRPr="00161FFF">
        <w:rPr>
          <w:color w:val="333333"/>
          <w:shd w:val="clear" w:color="auto" w:fill="FFFFFF"/>
        </w:rPr>
        <w:t>. </w:t>
      </w:r>
    </w:p>
    <w:p w:rsidR="00161FFF" w:rsidRPr="00161FFF" w:rsidRDefault="00161FFF" w:rsidP="003412C7">
      <w:pPr>
        <w:pStyle w:val="a3"/>
        <w:shd w:val="clear" w:color="auto" w:fill="FFFFFF"/>
        <w:spacing w:before="0" w:beforeAutospacing="0" w:after="0" w:afterAutospacing="0"/>
        <w:textAlignment w:val="baseline"/>
        <w:rPr>
          <w:color w:val="333333"/>
          <w:shd w:val="clear" w:color="auto" w:fill="FFFFFF"/>
        </w:rPr>
      </w:pPr>
      <w:r w:rsidRPr="00161FFF">
        <w:rPr>
          <w:color w:val="333333"/>
          <w:shd w:val="clear" w:color="auto" w:fill="FFFFFF"/>
        </w:rPr>
        <w:t>-Отработать технические навыки рисования </w:t>
      </w:r>
      <w:r w:rsidRPr="00161FFF">
        <w:rPr>
          <w:b/>
          <w:bCs/>
          <w:color w:val="333333"/>
          <w:shd w:val="clear" w:color="auto" w:fill="FFFFFF"/>
        </w:rPr>
        <w:t>пастелью</w:t>
      </w:r>
      <w:r w:rsidRPr="00161FFF">
        <w:rPr>
          <w:color w:val="333333"/>
          <w:shd w:val="clear" w:color="auto" w:fill="FFFFFF"/>
        </w:rPr>
        <w:t> по тонированной бумаге</w:t>
      </w:r>
    </w:p>
    <w:p w:rsidR="00161FFF" w:rsidRPr="00161FFF" w:rsidRDefault="00161FFF" w:rsidP="003412C7">
      <w:pPr>
        <w:pStyle w:val="a3"/>
        <w:shd w:val="clear" w:color="auto" w:fill="FFFFFF"/>
        <w:spacing w:before="0" w:beforeAutospacing="0" w:after="0" w:afterAutospacing="0"/>
        <w:textAlignment w:val="baseline"/>
        <w:rPr>
          <w:color w:val="333333"/>
          <w:shd w:val="clear" w:color="auto" w:fill="FFFFFF"/>
        </w:rPr>
      </w:pPr>
      <w:r w:rsidRPr="00161FFF">
        <w:rPr>
          <w:color w:val="333333"/>
          <w:shd w:val="clear" w:color="auto" w:fill="FFFFFF"/>
        </w:rPr>
        <w:t>-развивать воображение, память и творческие способности; Воспитательные: воспитать наблюдательность и аккуратность</w:t>
      </w:r>
    </w:p>
    <w:p w:rsidR="003412C7" w:rsidRPr="00161FFF" w:rsidRDefault="003412C7" w:rsidP="003412C7">
      <w:pPr>
        <w:pStyle w:val="a3"/>
        <w:shd w:val="clear" w:color="auto" w:fill="FFFFFF"/>
        <w:spacing w:before="0" w:beforeAutospacing="0" w:after="0" w:afterAutospacing="0"/>
        <w:textAlignment w:val="baseline"/>
        <w:rPr>
          <w:color w:val="000000"/>
        </w:rPr>
      </w:pPr>
      <w:r w:rsidRPr="00161FFF">
        <w:rPr>
          <w:b/>
          <w:color w:val="333333"/>
          <w:shd w:val="clear" w:color="auto" w:fill="FFFFFF"/>
        </w:rPr>
        <w:t xml:space="preserve">Материалы: </w:t>
      </w:r>
      <w:r w:rsidR="00161FFF" w:rsidRPr="00161FFF">
        <w:rPr>
          <w:color w:val="333333"/>
          <w:shd w:val="clear" w:color="auto" w:fill="FFFFFF"/>
        </w:rPr>
        <w:t xml:space="preserve">пастель, бумага </w:t>
      </w:r>
    </w:p>
    <w:p w:rsidR="003412C7" w:rsidRDefault="003412C7" w:rsidP="003412C7">
      <w:pPr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E5098C" w:rsidRPr="0062000B" w:rsidRDefault="00E5098C" w:rsidP="00E5098C">
      <w:pPr>
        <w:pStyle w:val="a3"/>
        <w:shd w:val="clear" w:color="auto" w:fill="FFFFFF"/>
        <w:spacing w:before="375" w:beforeAutospacing="0" w:after="0" w:afterAutospacing="0"/>
        <w:jc w:val="center"/>
        <w:textAlignment w:val="baseline"/>
        <w:rPr>
          <w:b/>
          <w:color w:val="000000"/>
        </w:rPr>
      </w:pPr>
      <w:r>
        <w:rPr>
          <w:b/>
          <w:color w:val="000000"/>
        </w:rPr>
        <w:t>Раздел №9 Нетрадиционные техники рисования</w:t>
      </w:r>
    </w:p>
    <w:p w:rsidR="00E5098C" w:rsidRPr="00E5098C" w:rsidRDefault="00E5098C" w:rsidP="00E5098C">
      <w:pPr>
        <w:pStyle w:val="a3"/>
        <w:shd w:val="clear" w:color="auto" w:fill="FFFFFF"/>
        <w:spacing w:before="0" w:beforeAutospacing="0" w:after="0" w:afterAutospacing="0"/>
        <w:textAlignment w:val="baseline"/>
        <w:rPr>
          <w:color w:val="000000"/>
        </w:rPr>
      </w:pPr>
      <w:r w:rsidRPr="00E5098C">
        <w:rPr>
          <w:b/>
          <w:color w:val="000000"/>
        </w:rPr>
        <w:t xml:space="preserve">Цель: </w:t>
      </w:r>
      <w:r w:rsidRPr="00E5098C">
        <w:rPr>
          <w:color w:val="111111"/>
          <w:shd w:val="clear" w:color="auto" w:fill="FFFFFF"/>
        </w:rPr>
        <w:t>развитие творческого воображения детей через использование нетрадиционных техник и приемов рисования.</w:t>
      </w:r>
    </w:p>
    <w:p w:rsidR="00E5098C" w:rsidRPr="00E5098C" w:rsidRDefault="00E5098C" w:rsidP="00E5098C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Open Sans" w:hAnsi="Open Sans"/>
          <w:color w:val="000000"/>
        </w:rPr>
      </w:pPr>
      <w:r w:rsidRPr="00E5098C">
        <w:rPr>
          <w:b/>
          <w:color w:val="000000"/>
        </w:rPr>
        <w:t>Задачи:</w:t>
      </w:r>
      <w:r w:rsidRPr="00E5098C">
        <w:rPr>
          <w:color w:val="333333"/>
          <w:shd w:val="clear" w:color="auto" w:fill="FFFFFF"/>
        </w:rPr>
        <w:t xml:space="preserve"> </w:t>
      </w:r>
      <w:r w:rsidRPr="00E5098C">
        <w:rPr>
          <w:color w:val="111111"/>
        </w:rPr>
        <w:t>формировать у детей технические навыки рисования.</w:t>
      </w:r>
    </w:p>
    <w:p w:rsidR="00E5098C" w:rsidRPr="00E5098C" w:rsidRDefault="00E5098C" w:rsidP="00E5098C">
      <w:pPr>
        <w:shd w:val="clear" w:color="auto" w:fill="FFFFFF"/>
        <w:spacing w:after="0" w:line="294" w:lineRule="atLeast"/>
        <w:rPr>
          <w:rFonts w:ascii="Open Sans" w:eastAsia="Times New Roman" w:hAnsi="Open Sans"/>
          <w:color w:val="000000"/>
          <w:sz w:val="24"/>
          <w:szCs w:val="24"/>
          <w:lang w:eastAsia="ru-RU"/>
        </w:rPr>
      </w:pPr>
      <w:r w:rsidRPr="00E5098C">
        <w:rPr>
          <w:rFonts w:ascii="Times New Roman" w:eastAsia="Times New Roman" w:hAnsi="Times New Roman"/>
          <w:color w:val="111111"/>
          <w:sz w:val="24"/>
          <w:szCs w:val="24"/>
          <w:lang w:eastAsia="ru-RU"/>
        </w:rPr>
        <w:t>- Познакомить детей с различными нетрадиционными техниками рисования.</w:t>
      </w:r>
    </w:p>
    <w:p w:rsidR="00E5098C" w:rsidRPr="00E5098C" w:rsidRDefault="00E5098C" w:rsidP="00E5098C">
      <w:pPr>
        <w:shd w:val="clear" w:color="auto" w:fill="FFFFFF"/>
        <w:spacing w:after="0" w:line="294" w:lineRule="atLeast"/>
        <w:rPr>
          <w:rFonts w:ascii="Open Sans" w:eastAsia="Times New Roman" w:hAnsi="Open Sans"/>
          <w:color w:val="000000"/>
          <w:sz w:val="24"/>
          <w:szCs w:val="24"/>
          <w:lang w:eastAsia="ru-RU"/>
        </w:rPr>
      </w:pPr>
      <w:r w:rsidRPr="00E5098C">
        <w:rPr>
          <w:rFonts w:ascii="Times New Roman" w:eastAsia="Times New Roman" w:hAnsi="Times New Roman"/>
          <w:color w:val="111111"/>
          <w:sz w:val="24"/>
          <w:szCs w:val="24"/>
          <w:lang w:eastAsia="ru-RU"/>
        </w:rPr>
        <w:t>- Научить создавать свой неповторимый образ, используя различные техники рисования.</w:t>
      </w:r>
    </w:p>
    <w:p w:rsidR="00E5098C" w:rsidRPr="00E5098C" w:rsidRDefault="00E5098C" w:rsidP="00E5098C">
      <w:pPr>
        <w:pStyle w:val="a3"/>
        <w:shd w:val="clear" w:color="auto" w:fill="FFFFFF"/>
        <w:spacing w:before="0" w:beforeAutospacing="0" w:after="0" w:afterAutospacing="0"/>
        <w:textAlignment w:val="baseline"/>
        <w:rPr>
          <w:color w:val="333333"/>
          <w:shd w:val="clear" w:color="auto" w:fill="FFFFFF"/>
        </w:rPr>
      </w:pPr>
    </w:p>
    <w:p w:rsidR="00E5098C" w:rsidRPr="00E5098C" w:rsidRDefault="00E5098C" w:rsidP="00E5098C">
      <w:pPr>
        <w:pStyle w:val="a3"/>
        <w:shd w:val="clear" w:color="auto" w:fill="FFFFFF"/>
        <w:spacing w:before="0" w:beforeAutospacing="0" w:after="0" w:afterAutospacing="0"/>
        <w:textAlignment w:val="baseline"/>
        <w:rPr>
          <w:color w:val="000000"/>
        </w:rPr>
      </w:pPr>
      <w:r w:rsidRPr="00E5098C">
        <w:rPr>
          <w:b/>
          <w:color w:val="333333"/>
          <w:shd w:val="clear" w:color="auto" w:fill="FFFFFF"/>
        </w:rPr>
        <w:t xml:space="preserve">Материалы: </w:t>
      </w:r>
      <w:r w:rsidRPr="00E5098C">
        <w:rPr>
          <w:color w:val="333333"/>
          <w:shd w:val="clear" w:color="auto" w:fill="FFFFFF"/>
        </w:rPr>
        <w:t xml:space="preserve">соль, восковые мелки, ватные палочки, макароны. </w:t>
      </w:r>
    </w:p>
    <w:p w:rsidR="00161FFF" w:rsidRPr="007E4B5F" w:rsidRDefault="00161FFF" w:rsidP="003412C7">
      <w:pPr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3412C7" w:rsidRPr="007E4B5F" w:rsidRDefault="003412C7" w:rsidP="007E4B5F">
      <w:pPr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7E4B5F" w:rsidRPr="00067E3D" w:rsidRDefault="007E4B5F" w:rsidP="007E4B5F">
      <w:pPr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EC294A" w:rsidRPr="00067E3D" w:rsidRDefault="00EC294A" w:rsidP="00EC294A">
      <w:pPr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795743" w:rsidRDefault="00795743" w:rsidP="00795743">
      <w:pPr>
        <w:pStyle w:val="a6"/>
        <w:spacing w:after="0" w:line="240" w:lineRule="auto"/>
        <w:ind w:left="0"/>
        <w:jc w:val="center"/>
        <w:rPr>
          <w:rFonts w:ascii="Times New Roman" w:eastAsia="Batang" w:hAnsi="Times New Roman"/>
          <w:b/>
          <w:bCs/>
          <w:iCs/>
          <w:sz w:val="24"/>
          <w:szCs w:val="24"/>
          <w:lang w:eastAsia="ru-RU"/>
        </w:rPr>
      </w:pPr>
    </w:p>
    <w:p w:rsidR="006022D4" w:rsidRDefault="006022D4" w:rsidP="006022D4"/>
    <w:p w:rsidR="006022D4" w:rsidRDefault="006022D4" w:rsidP="00DA24BB">
      <w:pPr>
        <w:pStyle w:val="a6"/>
        <w:spacing w:after="0" w:line="240" w:lineRule="auto"/>
        <w:ind w:left="0"/>
        <w:jc w:val="center"/>
        <w:rPr>
          <w:rFonts w:ascii="Times New Roman" w:eastAsia="Batang" w:hAnsi="Times New Roman"/>
          <w:b/>
          <w:bCs/>
          <w:iCs/>
          <w:sz w:val="24"/>
          <w:szCs w:val="24"/>
          <w:lang w:eastAsia="ru-RU"/>
        </w:rPr>
      </w:pPr>
    </w:p>
    <w:p w:rsidR="0062000B" w:rsidRDefault="0062000B" w:rsidP="00DA24BB">
      <w:pPr>
        <w:pStyle w:val="a6"/>
        <w:spacing w:after="0" w:line="240" w:lineRule="auto"/>
        <w:ind w:left="0"/>
        <w:jc w:val="center"/>
        <w:rPr>
          <w:rFonts w:ascii="Times New Roman" w:eastAsia="Batang" w:hAnsi="Times New Roman"/>
          <w:b/>
          <w:bCs/>
          <w:iCs/>
          <w:sz w:val="24"/>
          <w:szCs w:val="24"/>
          <w:lang w:eastAsia="ru-RU"/>
        </w:rPr>
      </w:pPr>
    </w:p>
    <w:p w:rsidR="0062000B" w:rsidRDefault="0062000B" w:rsidP="00DA24BB">
      <w:pPr>
        <w:pStyle w:val="a6"/>
        <w:spacing w:after="0" w:line="240" w:lineRule="auto"/>
        <w:ind w:left="0"/>
        <w:jc w:val="center"/>
        <w:rPr>
          <w:rFonts w:ascii="Times New Roman" w:eastAsia="Batang" w:hAnsi="Times New Roman"/>
          <w:b/>
          <w:bCs/>
          <w:iCs/>
          <w:sz w:val="24"/>
          <w:szCs w:val="24"/>
          <w:lang w:eastAsia="ru-RU"/>
        </w:rPr>
      </w:pPr>
    </w:p>
    <w:p w:rsidR="00F60710" w:rsidRDefault="00F60710" w:rsidP="00886729">
      <w:pPr>
        <w:pStyle w:val="a6"/>
        <w:spacing w:after="0" w:line="240" w:lineRule="auto"/>
        <w:ind w:left="0"/>
        <w:rPr>
          <w:rFonts w:ascii="Times New Roman" w:eastAsia="Batang" w:hAnsi="Times New Roman"/>
          <w:b/>
          <w:bCs/>
          <w:iCs/>
          <w:sz w:val="24"/>
          <w:szCs w:val="24"/>
          <w:lang w:eastAsia="ru-RU"/>
        </w:rPr>
      </w:pPr>
    </w:p>
    <w:p w:rsidR="00F60710" w:rsidRDefault="00F60710" w:rsidP="00DA24BB">
      <w:pPr>
        <w:pStyle w:val="a6"/>
        <w:spacing w:after="0" w:line="240" w:lineRule="auto"/>
        <w:ind w:left="0"/>
        <w:jc w:val="center"/>
        <w:rPr>
          <w:rFonts w:ascii="Times New Roman" w:eastAsia="Batang" w:hAnsi="Times New Roman"/>
          <w:b/>
          <w:bCs/>
          <w:iCs/>
          <w:sz w:val="24"/>
          <w:szCs w:val="24"/>
          <w:lang w:eastAsia="ru-RU"/>
        </w:rPr>
      </w:pPr>
    </w:p>
    <w:p w:rsidR="00F60710" w:rsidRDefault="00F60710" w:rsidP="00DA24BB">
      <w:pPr>
        <w:pStyle w:val="a6"/>
        <w:spacing w:after="0" w:line="240" w:lineRule="auto"/>
        <w:ind w:left="0"/>
        <w:jc w:val="center"/>
        <w:rPr>
          <w:rFonts w:ascii="Times New Roman" w:eastAsia="Batang" w:hAnsi="Times New Roman"/>
          <w:b/>
          <w:bCs/>
          <w:iCs/>
          <w:sz w:val="24"/>
          <w:szCs w:val="24"/>
          <w:lang w:eastAsia="ru-RU"/>
        </w:rPr>
      </w:pPr>
    </w:p>
    <w:p w:rsidR="000C7B01" w:rsidRPr="00677E3B" w:rsidRDefault="007F1105" w:rsidP="00DA24BB">
      <w:pPr>
        <w:pStyle w:val="a6"/>
        <w:spacing w:after="0" w:line="240" w:lineRule="auto"/>
        <w:ind w:left="0"/>
        <w:jc w:val="center"/>
        <w:rPr>
          <w:rFonts w:ascii="Times New Roman" w:eastAsia="Batang" w:hAnsi="Times New Roman"/>
          <w:b/>
          <w:bCs/>
          <w:iCs/>
          <w:sz w:val="24"/>
          <w:szCs w:val="24"/>
          <w:lang w:eastAsia="ru-RU"/>
        </w:rPr>
      </w:pPr>
      <w:r>
        <w:rPr>
          <w:rFonts w:ascii="Times New Roman" w:eastAsia="Batang" w:hAnsi="Times New Roman"/>
          <w:b/>
          <w:bCs/>
          <w:iCs/>
          <w:sz w:val="24"/>
          <w:szCs w:val="24"/>
          <w:lang w:eastAsia="ru-RU"/>
        </w:rPr>
        <w:t>5.</w:t>
      </w:r>
      <w:r w:rsidR="000C7B01" w:rsidRPr="00677E3B">
        <w:rPr>
          <w:rFonts w:ascii="Times New Roman" w:eastAsia="Batang" w:hAnsi="Times New Roman"/>
          <w:b/>
          <w:bCs/>
          <w:iCs/>
          <w:sz w:val="24"/>
          <w:szCs w:val="24"/>
          <w:lang w:eastAsia="ru-RU"/>
        </w:rPr>
        <w:t>Учебно-материальная база</w:t>
      </w:r>
    </w:p>
    <w:p w:rsidR="000C7B01" w:rsidRPr="000A7064" w:rsidRDefault="000C7B01" w:rsidP="001D6838">
      <w:pPr>
        <w:spacing w:after="0" w:line="240" w:lineRule="auto"/>
        <w:jc w:val="both"/>
        <w:rPr>
          <w:rFonts w:ascii="Times New Roman" w:hAnsi="Times New Roman"/>
          <w:bCs/>
          <w:iCs/>
          <w:sz w:val="24"/>
          <w:szCs w:val="24"/>
          <w:lang w:eastAsia="ru-RU"/>
        </w:rPr>
      </w:pPr>
    </w:p>
    <w:p w:rsidR="000C7B01" w:rsidRPr="001469B4" w:rsidRDefault="000C7B01" w:rsidP="00677E3B">
      <w:pPr>
        <w:spacing w:after="0"/>
        <w:jc w:val="both"/>
        <w:rPr>
          <w:rFonts w:ascii="Times New Roman" w:hAnsi="Times New Roman"/>
          <w:sz w:val="24"/>
          <w:szCs w:val="24"/>
        </w:rPr>
      </w:pPr>
    </w:p>
    <w:p w:rsidR="000C7B01" w:rsidRPr="001469B4" w:rsidRDefault="000C7B01" w:rsidP="00677E3B">
      <w:p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</w:t>
      </w:r>
      <w:r w:rsidRPr="001469B4">
        <w:rPr>
          <w:rFonts w:ascii="Times New Roman" w:hAnsi="Times New Roman"/>
          <w:sz w:val="24"/>
          <w:szCs w:val="24"/>
        </w:rPr>
        <w:t>. Учебные пособия по технологии  изготовления изделий.</w:t>
      </w:r>
    </w:p>
    <w:p w:rsidR="000C7B01" w:rsidRPr="001469B4" w:rsidRDefault="000C7B01" w:rsidP="00677E3B">
      <w:p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</w:t>
      </w:r>
      <w:r w:rsidRPr="001469B4">
        <w:rPr>
          <w:rFonts w:ascii="Times New Roman" w:hAnsi="Times New Roman"/>
          <w:sz w:val="24"/>
          <w:szCs w:val="24"/>
        </w:rPr>
        <w:t>. Методические рекомендации по выполнению творческих работ.</w:t>
      </w:r>
    </w:p>
    <w:p w:rsidR="000C7B01" w:rsidRPr="001469B4" w:rsidRDefault="000C7B01" w:rsidP="00677E3B">
      <w:p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3</w:t>
      </w:r>
      <w:r w:rsidRPr="001469B4">
        <w:rPr>
          <w:rFonts w:ascii="Times New Roman" w:hAnsi="Times New Roman"/>
          <w:sz w:val="24"/>
          <w:szCs w:val="24"/>
        </w:rPr>
        <w:t>. Учебно-наглядные пособия: проектные работы учащихся, таблицы по    охране труда,  образцы готовых изделий и работ, технологические карты, инструкционные карты, журналы, книги,  компьютерные презентации.</w:t>
      </w:r>
    </w:p>
    <w:p w:rsidR="000C7B01" w:rsidRPr="001469B4" w:rsidRDefault="000C7B01" w:rsidP="00677E3B">
      <w:p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4</w:t>
      </w:r>
      <w:r w:rsidRPr="001469B4">
        <w:rPr>
          <w:rFonts w:ascii="Times New Roman" w:hAnsi="Times New Roman"/>
          <w:sz w:val="24"/>
          <w:szCs w:val="24"/>
        </w:rPr>
        <w:t xml:space="preserve">. Материалы и инструменты: краски акриловые, грунт акриловый, текстурная </w:t>
      </w:r>
      <w:r w:rsidR="007F1105">
        <w:rPr>
          <w:rFonts w:ascii="Times New Roman" w:hAnsi="Times New Roman"/>
          <w:sz w:val="24"/>
          <w:szCs w:val="24"/>
        </w:rPr>
        <w:t xml:space="preserve">паста, 3 Д гель, гуашь, кисти, </w:t>
      </w:r>
      <w:r w:rsidRPr="001469B4">
        <w:rPr>
          <w:rFonts w:ascii="Times New Roman" w:hAnsi="Times New Roman"/>
          <w:sz w:val="24"/>
          <w:szCs w:val="24"/>
        </w:rPr>
        <w:t>клей акриловый, клей ПВА, клей жидкий гвоздь,  лак акриловый,  лак глянцевый, наждачная бумага, контуры,  салфетки</w:t>
      </w:r>
      <w:r w:rsidR="007F1105">
        <w:rPr>
          <w:rFonts w:ascii="Times New Roman" w:hAnsi="Times New Roman"/>
          <w:sz w:val="24"/>
          <w:szCs w:val="24"/>
        </w:rPr>
        <w:t xml:space="preserve"> </w:t>
      </w:r>
      <w:r w:rsidRPr="001469B4">
        <w:rPr>
          <w:rFonts w:ascii="Times New Roman" w:hAnsi="Times New Roman"/>
          <w:sz w:val="24"/>
          <w:szCs w:val="24"/>
        </w:rPr>
        <w:t>декупажные, открытки, распечатки, поталь, лаки кракелюрные,  часовые механизмы, шнуры, бисер, бусины;</w:t>
      </w:r>
    </w:p>
    <w:p w:rsidR="000C7B01" w:rsidRPr="001469B4" w:rsidRDefault="000C7B01" w:rsidP="00677E3B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1469B4">
        <w:rPr>
          <w:rFonts w:ascii="Times New Roman" w:hAnsi="Times New Roman"/>
          <w:sz w:val="24"/>
          <w:szCs w:val="24"/>
        </w:rPr>
        <w:t>различные объекты декорирования: доски разделочные, панно, шкатулки, канва, тарелки, вазы, рамки  и другие предметы интерьера</w:t>
      </w:r>
    </w:p>
    <w:p w:rsidR="000C7B01" w:rsidRPr="001469B4" w:rsidRDefault="000C7B01" w:rsidP="00677E3B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1469B4">
        <w:rPr>
          <w:rFonts w:ascii="Times New Roman" w:hAnsi="Times New Roman"/>
          <w:sz w:val="24"/>
          <w:szCs w:val="24"/>
        </w:rPr>
        <w:t xml:space="preserve">инструменты: ножницы, карандаши, кисти,  высечки и прочее. </w:t>
      </w:r>
    </w:p>
    <w:p w:rsidR="000C7B01" w:rsidRPr="001469B4" w:rsidRDefault="000C7B01" w:rsidP="00677E3B">
      <w:p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5</w:t>
      </w:r>
      <w:r w:rsidRPr="001469B4">
        <w:rPr>
          <w:rFonts w:ascii="Times New Roman" w:hAnsi="Times New Roman"/>
          <w:sz w:val="24"/>
          <w:szCs w:val="24"/>
        </w:rPr>
        <w:t>. Помещения, отвечающие санитарно-гигиеническим требованиям, мебель.</w:t>
      </w:r>
    </w:p>
    <w:p w:rsidR="000C7B01" w:rsidRPr="001469B4" w:rsidRDefault="000C7B01" w:rsidP="00677E3B">
      <w:p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6</w:t>
      </w:r>
      <w:r w:rsidRPr="001469B4">
        <w:rPr>
          <w:rFonts w:ascii="Times New Roman" w:hAnsi="Times New Roman"/>
          <w:sz w:val="24"/>
          <w:szCs w:val="24"/>
        </w:rPr>
        <w:t>. Компьютер для показа презентаций.</w:t>
      </w:r>
    </w:p>
    <w:p w:rsidR="000C7B01" w:rsidRDefault="000C7B01" w:rsidP="00677E3B">
      <w:pPr>
        <w:spacing w:after="0" w:line="240" w:lineRule="auto"/>
        <w:ind w:left="880"/>
        <w:jc w:val="both"/>
        <w:rPr>
          <w:rFonts w:ascii="Times New Roman" w:hAnsi="Times New Roman"/>
          <w:bCs/>
          <w:iCs/>
          <w:sz w:val="24"/>
          <w:szCs w:val="24"/>
          <w:lang w:eastAsia="ru-RU"/>
        </w:rPr>
      </w:pPr>
    </w:p>
    <w:p w:rsidR="000C7B01" w:rsidRDefault="000C7B01" w:rsidP="00677E3B">
      <w:pPr>
        <w:spacing w:after="0" w:line="240" w:lineRule="auto"/>
        <w:ind w:firstLine="709"/>
        <w:jc w:val="both"/>
        <w:rPr>
          <w:rFonts w:ascii="Times New Roman" w:hAnsi="Times New Roman"/>
          <w:bCs/>
          <w:iCs/>
          <w:sz w:val="24"/>
          <w:szCs w:val="24"/>
          <w:lang w:eastAsia="ru-RU"/>
        </w:rPr>
      </w:pPr>
    </w:p>
    <w:p w:rsidR="006100B8" w:rsidRDefault="006100B8" w:rsidP="006100B8">
      <w:pPr>
        <w:spacing w:after="0" w:line="240" w:lineRule="auto"/>
        <w:jc w:val="center"/>
        <w:rPr>
          <w:rFonts w:ascii="Times New Roman" w:hAnsi="Times New Roman"/>
          <w:b/>
          <w:bCs/>
          <w:iCs/>
          <w:sz w:val="24"/>
          <w:szCs w:val="24"/>
          <w:lang w:eastAsia="ru-RU"/>
        </w:rPr>
      </w:pPr>
    </w:p>
    <w:p w:rsidR="006100B8" w:rsidRDefault="006100B8" w:rsidP="006100B8">
      <w:pPr>
        <w:spacing w:after="0" w:line="240" w:lineRule="auto"/>
        <w:jc w:val="center"/>
        <w:rPr>
          <w:rFonts w:ascii="Times New Roman" w:hAnsi="Times New Roman"/>
          <w:b/>
          <w:bCs/>
          <w:iCs/>
          <w:sz w:val="24"/>
          <w:szCs w:val="24"/>
          <w:lang w:eastAsia="ru-RU"/>
        </w:rPr>
      </w:pPr>
    </w:p>
    <w:p w:rsidR="006100B8" w:rsidRDefault="006100B8" w:rsidP="006100B8">
      <w:pPr>
        <w:spacing w:after="0" w:line="240" w:lineRule="auto"/>
        <w:jc w:val="center"/>
        <w:rPr>
          <w:rFonts w:ascii="Times New Roman" w:hAnsi="Times New Roman"/>
          <w:b/>
          <w:bCs/>
          <w:iCs/>
          <w:sz w:val="24"/>
          <w:szCs w:val="24"/>
          <w:lang w:eastAsia="ru-RU"/>
        </w:rPr>
      </w:pPr>
    </w:p>
    <w:p w:rsidR="006100B8" w:rsidRDefault="006100B8" w:rsidP="006100B8">
      <w:pPr>
        <w:spacing w:after="0" w:line="240" w:lineRule="auto"/>
        <w:jc w:val="center"/>
        <w:rPr>
          <w:rFonts w:ascii="Times New Roman" w:hAnsi="Times New Roman"/>
          <w:b/>
          <w:bCs/>
          <w:iCs/>
          <w:sz w:val="24"/>
          <w:szCs w:val="24"/>
          <w:lang w:eastAsia="ru-RU"/>
        </w:rPr>
      </w:pPr>
    </w:p>
    <w:p w:rsidR="006100B8" w:rsidRDefault="006100B8" w:rsidP="006100B8">
      <w:pPr>
        <w:spacing w:after="0" w:line="240" w:lineRule="auto"/>
        <w:jc w:val="center"/>
        <w:rPr>
          <w:rFonts w:ascii="Times New Roman" w:hAnsi="Times New Roman"/>
          <w:b/>
          <w:bCs/>
          <w:iCs/>
          <w:sz w:val="24"/>
          <w:szCs w:val="24"/>
          <w:lang w:eastAsia="ru-RU"/>
        </w:rPr>
      </w:pPr>
    </w:p>
    <w:p w:rsidR="006100B8" w:rsidRDefault="006100B8" w:rsidP="006100B8">
      <w:pPr>
        <w:spacing w:after="0" w:line="240" w:lineRule="auto"/>
        <w:jc w:val="center"/>
        <w:rPr>
          <w:rFonts w:ascii="Times New Roman" w:hAnsi="Times New Roman"/>
          <w:b/>
          <w:bCs/>
          <w:iCs/>
          <w:sz w:val="24"/>
          <w:szCs w:val="24"/>
          <w:lang w:eastAsia="ru-RU"/>
        </w:rPr>
      </w:pPr>
    </w:p>
    <w:p w:rsidR="006100B8" w:rsidRDefault="006100B8" w:rsidP="006100B8">
      <w:pPr>
        <w:spacing w:after="0" w:line="240" w:lineRule="auto"/>
        <w:jc w:val="center"/>
        <w:rPr>
          <w:rFonts w:ascii="Times New Roman" w:hAnsi="Times New Roman"/>
          <w:b/>
          <w:bCs/>
          <w:iCs/>
          <w:sz w:val="24"/>
          <w:szCs w:val="24"/>
          <w:lang w:eastAsia="ru-RU"/>
        </w:rPr>
      </w:pPr>
    </w:p>
    <w:p w:rsidR="006100B8" w:rsidRDefault="006100B8" w:rsidP="006100B8">
      <w:pPr>
        <w:spacing w:after="0" w:line="240" w:lineRule="auto"/>
        <w:jc w:val="center"/>
        <w:rPr>
          <w:rFonts w:ascii="Times New Roman" w:hAnsi="Times New Roman"/>
          <w:b/>
          <w:bCs/>
          <w:iCs/>
          <w:sz w:val="24"/>
          <w:szCs w:val="24"/>
          <w:lang w:eastAsia="ru-RU"/>
        </w:rPr>
      </w:pPr>
    </w:p>
    <w:p w:rsidR="006100B8" w:rsidRDefault="006100B8" w:rsidP="006100B8">
      <w:pPr>
        <w:spacing w:after="0" w:line="240" w:lineRule="auto"/>
        <w:jc w:val="center"/>
        <w:rPr>
          <w:rFonts w:ascii="Times New Roman" w:hAnsi="Times New Roman"/>
          <w:b/>
          <w:bCs/>
          <w:iCs/>
          <w:sz w:val="24"/>
          <w:szCs w:val="24"/>
          <w:lang w:eastAsia="ru-RU"/>
        </w:rPr>
      </w:pPr>
    </w:p>
    <w:p w:rsidR="006100B8" w:rsidRDefault="006100B8" w:rsidP="006100B8">
      <w:pPr>
        <w:spacing w:after="0" w:line="240" w:lineRule="auto"/>
        <w:jc w:val="center"/>
        <w:rPr>
          <w:rFonts w:ascii="Times New Roman" w:hAnsi="Times New Roman"/>
          <w:b/>
          <w:bCs/>
          <w:iCs/>
          <w:sz w:val="24"/>
          <w:szCs w:val="24"/>
          <w:lang w:eastAsia="ru-RU"/>
        </w:rPr>
      </w:pPr>
    </w:p>
    <w:p w:rsidR="006100B8" w:rsidRDefault="006100B8" w:rsidP="006100B8">
      <w:pPr>
        <w:spacing w:after="0" w:line="240" w:lineRule="auto"/>
        <w:jc w:val="center"/>
        <w:rPr>
          <w:rFonts w:ascii="Times New Roman" w:hAnsi="Times New Roman"/>
          <w:b/>
          <w:bCs/>
          <w:iCs/>
          <w:sz w:val="24"/>
          <w:szCs w:val="24"/>
          <w:lang w:eastAsia="ru-RU"/>
        </w:rPr>
      </w:pPr>
    </w:p>
    <w:p w:rsidR="006100B8" w:rsidRDefault="006100B8" w:rsidP="006100B8">
      <w:pPr>
        <w:spacing w:after="0" w:line="240" w:lineRule="auto"/>
        <w:jc w:val="center"/>
        <w:rPr>
          <w:rFonts w:ascii="Times New Roman" w:hAnsi="Times New Roman"/>
          <w:b/>
          <w:bCs/>
          <w:iCs/>
          <w:sz w:val="24"/>
          <w:szCs w:val="24"/>
          <w:lang w:eastAsia="ru-RU"/>
        </w:rPr>
      </w:pPr>
    </w:p>
    <w:p w:rsidR="006100B8" w:rsidRDefault="006100B8" w:rsidP="006100B8">
      <w:pPr>
        <w:spacing w:after="0" w:line="240" w:lineRule="auto"/>
        <w:jc w:val="center"/>
        <w:rPr>
          <w:rFonts w:ascii="Times New Roman" w:hAnsi="Times New Roman"/>
          <w:b/>
          <w:bCs/>
          <w:iCs/>
          <w:sz w:val="24"/>
          <w:szCs w:val="24"/>
          <w:lang w:eastAsia="ru-RU"/>
        </w:rPr>
      </w:pPr>
    </w:p>
    <w:p w:rsidR="006100B8" w:rsidRDefault="006100B8" w:rsidP="006100B8">
      <w:pPr>
        <w:spacing w:after="0" w:line="240" w:lineRule="auto"/>
        <w:jc w:val="center"/>
        <w:rPr>
          <w:rFonts w:ascii="Times New Roman" w:hAnsi="Times New Roman"/>
          <w:b/>
          <w:bCs/>
          <w:iCs/>
          <w:sz w:val="24"/>
          <w:szCs w:val="24"/>
          <w:lang w:eastAsia="ru-RU"/>
        </w:rPr>
      </w:pPr>
    </w:p>
    <w:p w:rsidR="006100B8" w:rsidRDefault="006100B8" w:rsidP="006100B8">
      <w:pPr>
        <w:spacing w:after="0" w:line="240" w:lineRule="auto"/>
        <w:jc w:val="center"/>
        <w:rPr>
          <w:rFonts w:ascii="Times New Roman" w:hAnsi="Times New Roman"/>
          <w:b/>
          <w:bCs/>
          <w:iCs/>
          <w:sz w:val="24"/>
          <w:szCs w:val="24"/>
          <w:lang w:eastAsia="ru-RU"/>
        </w:rPr>
      </w:pPr>
    </w:p>
    <w:p w:rsidR="006100B8" w:rsidRDefault="006100B8" w:rsidP="006100B8">
      <w:pPr>
        <w:spacing w:after="0" w:line="240" w:lineRule="auto"/>
        <w:jc w:val="center"/>
        <w:rPr>
          <w:rFonts w:ascii="Times New Roman" w:hAnsi="Times New Roman"/>
          <w:b/>
          <w:bCs/>
          <w:iCs/>
          <w:sz w:val="24"/>
          <w:szCs w:val="24"/>
          <w:lang w:eastAsia="ru-RU"/>
        </w:rPr>
      </w:pPr>
    </w:p>
    <w:p w:rsidR="006100B8" w:rsidRDefault="006100B8" w:rsidP="006100B8">
      <w:pPr>
        <w:spacing w:after="0" w:line="240" w:lineRule="auto"/>
        <w:jc w:val="center"/>
        <w:rPr>
          <w:rFonts w:ascii="Times New Roman" w:hAnsi="Times New Roman"/>
          <w:b/>
          <w:bCs/>
          <w:iCs/>
          <w:sz w:val="24"/>
          <w:szCs w:val="24"/>
          <w:lang w:eastAsia="ru-RU"/>
        </w:rPr>
      </w:pPr>
    </w:p>
    <w:p w:rsidR="006100B8" w:rsidRDefault="006100B8" w:rsidP="006100B8">
      <w:pPr>
        <w:spacing w:after="0" w:line="240" w:lineRule="auto"/>
        <w:jc w:val="center"/>
        <w:rPr>
          <w:rFonts w:ascii="Times New Roman" w:hAnsi="Times New Roman"/>
          <w:b/>
          <w:bCs/>
          <w:iCs/>
          <w:sz w:val="24"/>
          <w:szCs w:val="24"/>
          <w:lang w:eastAsia="ru-RU"/>
        </w:rPr>
      </w:pPr>
    </w:p>
    <w:p w:rsidR="006100B8" w:rsidRDefault="006100B8" w:rsidP="006100B8">
      <w:pPr>
        <w:spacing w:after="0" w:line="240" w:lineRule="auto"/>
        <w:jc w:val="center"/>
        <w:rPr>
          <w:rFonts w:ascii="Times New Roman" w:hAnsi="Times New Roman"/>
          <w:b/>
          <w:bCs/>
          <w:iCs/>
          <w:sz w:val="24"/>
          <w:szCs w:val="24"/>
          <w:lang w:eastAsia="ru-RU"/>
        </w:rPr>
      </w:pPr>
    </w:p>
    <w:p w:rsidR="006100B8" w:rsidRDefault="006100B8" w:rsidP="006100B8">
      <w:pPr>
        <w:spacing w:after="0" w:line="240" w:lineRule="auto"/>
        <w:jc w:val="center"/>
        <w:rPr>
          <w:rFonts w:ascii="Times New Roman" w:hAnsi="Times New Roman"/>
          <w:b/>
          <w:bCs/>
          <w:iCs/>
          <w:sz w:val="24"/>
          <w:szCs w:val="24"/>
          <w:lang w:eastAsia="ru-RU"/>
        </w:rPr>
      </w:pPr>
    </w:p>
    <w:p w:rsidR="006100B8" w:rsidRDefault="006100B8" w:rsidP="006100B8">
      <w:pPr>
        <w:spacing w:after="0" w:line="240" w:lineRule="auto"/>
        <w:jc w:val="center"/>
        <w:rPr>
          <w:rFonts w:ascii="Times New Roman" w:hAnsi="Times New Roman"/>
          <w:b/>
          <w:bCs/>
          <w:iCs/>
          <w:sz w:val="24"/>
          <w:szCs w:val="24"/>
          <w:lang w:eastAsia="ru-RU"/>
        </w:rPr>
      </w:pPr>
    </w:p>
    <w:p w:rsidR="006100B8" w:rsidRDefault="006100B8" w:rsidP="006100B8">
      <w:pPr>
        <w:spacing w:after="0" w:line="240" w:lineRule="auto"/>
        <w:jc w:val="center"/>
        <w:rPr>
          <w:rFonts w:ascii="Times New Roman" w:hAnsi="Times New Roman"/>
          <w:b/>
          <w:bCs/>
          <w:iCs/>
          <w:sz w:val="24"/>
          <w:szCs w:val="24"/>
          <w:lang w:eastAsia="ru-RU"/>
        </w:rPr>
      </w:pPr>
    </w:p>
    <w:p w:rsidR="006100B8" w:rsidRDefault="006100B8" w:rsidP="006100B8">
      <w:pPr>
        <w:spacing w:after="0" w:line="240" w:lineRule="auto"/>
        <w:jc w:val="center"/>
        <w:rPr>
          <w:rFonts w:ascii="Times New Roman" w:hAnsi="Times New Roman"/>
          <w:b/>
          <w:bCs/>
          <w:iCs/>
          <w:sz w:val="24"/>
          <w:szCs w:val="24"/>
          <w:lang w:eastAsia="ru-RU"/>
        </w:rPr>
      </w:pPr>
    </w:p>
    <w:p w:rsidR="006100B8" w:rsidRDefault="006100B8" w:rsidP="006100B8">
      <w:pPr>
        <w:spacing w:after="0" w:line="240" w:lineRule="auto"/>
        <w:jc w:val="center"/>
        <w:rPr>
          <w:rFonts w:ascii="Times New Roman" w:hAnsi="Times New Roman"/>
          <w:b/>
          <w:bCs/>
          <w:iCs/>
          <w:sz w:val="24"/>
          <w:szCs w:val="24"/>
          <w:lang w:eastAsia="ru-RU"/>
        </w:rPr>
      </w:pPr>
    </w:p>
    <w:p w:rsidR="006100B8" w:rsidRDefault="006100B8" w:rsidP="006100B8">
      <w:pPr>
        <w:spacing w:after="0" w:line="240" w:lineRule="auto"/>
        <w:jc w:val="center"/>
        <w:rPr>
          <w:rFonts w:ascii="Times New Roman" w:hAnsi="Times New Roman"/>
          <w:b/>
          <w:bCs/>
          <w:iCs/>
          <w:sz w:val="24"/>
          <w:szCs w:val="24"/>
          <w:lang w:eastAsia="ru-RU"/>
        </w:rPr>
      </w:pPr>
    </w:p>
    <w:p w:rsidR="006100B8" w:rsidRDefault="006100B8" w:rsidP="006100B8">
      <w:pPr>
        <w:spacing w:after="0" w:line="240" w:lineRule="auto"/>
        <w:jc w:val="center"/>
        <w:rPr>
          <w:rFonts w:ascii="Times New Roman" w:hAnsi="Times New Roman"/>
          <w:b/>
          <w:bCs/>
          <w:iCs/>
          <w:sz w:val="24"/>
          <w:szCs w:val="24"/>
          <w:lang w:eastAsia="ru-RU"/>
        </w:rPr>
      </w:pPr>
    </w:p>
    <w:p w:rsidR="006100B8" w:rsidRDefault="006100B8" w:rsidP="006100B8">
      <w:pPr>
        <w:spacing w:after="0" w:line="240" w:lineRule="auto"/>
        <w:jc w:val="center"/>
        <w:rPr>
          <w:rFonts w:ascii="Times New Roman" w:hAnsi="Times New Roman"/>
          <w:b/>
          <w:bCs/>
          <w:iCs/>
          <w:sz w:val="24"/>
          <w:szCs w:val="24"/>
          <w:lang w:eastAsia="ru-RU"/>
        </w:rPr>
      </w:pPr>
    </w:p>
    <w:p w:rsidR="006100B8" w:rsidRDefault="006100B8" w:rsidP="006100B8">
      <w:pPr>
        <w:spacing w:after="0" w:line="240" w:lineRule="auto"/>
        <w:jc w:val="center"/>
        <w:rPr>
          <w:rFonts w:ascii="Times New Roman" w:hAnsi="Times New Roman"/>
          <w:b/>
          <w:bCs/>
          <w:iCs/>
          <w:sz w:val="24"/>
          <w:szCs w:val="24"/>
          <w:lang w:eastAsia="ru-RU"/>
        </w:rPr>
      </w:pPr>
    </w:p>
    <w:p w:rsidR="006100B8" w:rsidRDefault="006100B8" w:rsidP="006100B8">
      <w:pPr>
        <w:spacing w:after="0" w:line="240" w:lineRule="auto"/>
        <w:jc w:val="center"/>
        <w:rPr>
          <w:rFonts w:ascii="Times New Roman" w:hAnsi="Times New Roman"/>
          <w:b/>
          <w:bCs/>
          <w:iCs/>
          <w:sz w:val="24"/>
          <w:szCs w:val="24"/>
          <w:lang w:eastAsia="ru-RU"/>
        </w:rPr>
      </w:pPr>
    </w:p>
    <w:p w:rsidR="006100B8" w:rsidRDefault="006100B8" w:rsidP="006100B8">
      <w:pPr>
        <w:spacing w:after="0" w:line="240" w:lineRule="auto"/>
        <w:jc w:val="center"/>
        <w:rPr>
          <w:rFonts w:ascii="Times New Roman" w:hAnsi="Times New Roman"/>
          <w:b/>
          <w:bCs/>
          <w:iCs/>
          <w:sz w:val="24"/>
          <w:szCs w:val="24"/>
          <w:lang w:eastAsia="ru-RU"/>
        </w:rPr>
      </w:pPr>
    </w:p>
    <w:p w:rsidR="006100B8" w:rsidRDefault="006100B8" w:rsidP="006100B8">
      <w:pPr>
        <w:spacing w:after="0" w:line="240" w:lineRule="auto"/>
        <w:jc w:val="center"/>
        <w:rPr>
          <w:rFonts w:ascii="Times New Roman" w:hAnsi="Times New Roman"/>
          <w:b/>
          <w:bCs/>
          <w:iCs/>
          <w:sz w:val="24"/>
          <w:szCs w:val="24"/>
          <w:lang w:eastAsia="ru-RU"/>
        </w:rPr>
      </w:pPr>
    </w:p>
    <w:p w:rsidR="006100B8" w:rsidRDefault="006100B8" w:rsidP="006100B8">
      <w:pPr>
        <w:spacing w:after="0" w:line="240" w:lineRule="auto"/>
        <w:jc w:val="center"/>
        <w:rPr>
          <w:rFonts w:ascii="Times New Roman" w:hAnsi="Times New Roman"/>
          <w:b/>
          <w:bCs/>
          <w:iCs/>
          <w:sz w:val="24"/>
          <w:szCs w:val="24"/>
          <w:lang w:eastAsia="ru-RU"/>
        </w:rPr>
      </w:pPr>
    </w:p>
    <w:p w:rsidR="006100B8" w:rsidRDefault="006100B8" w:rsidP="006100B8">
      <w:pPr>
        <w:spacing w:after="0" w:line="240" w:lineRule="auto"/>
        <w:jc w:val="center"/>
        <w:rPr>
          <w:rFonts w:ascii="Times New Roman" w:hAnsi="Times New Roman"/>
          <w:b/>
          <w:bCs/>
          <w:iCs/>
          <w:sz w:val="24"/>
          <w:szCs w:val="24"/>
          <w:lang w:eastAsia="ru-RU"/>
        </w:rPr>
      </w:pPr>
    </w:p>
    <w:p w:rsidR="006100B8" w:rsidRDefault="006100B8" w:rsidP="006100B8">
      <w:pPr>
        <w:spacing w:after="0" w:line="240" w:lineRule="auto"/>
        <w:jc w:val="center"/>
        <w:rPr>
          <w:rFonts w:ascii="Times New Roman" w:hAnsi="Times New Roman"/>
          <w:b/>
          <w:bCs/>
          <w:iCs/>
          <w:sz w:val="24"/>
          <w:szCs w:val="24"/>
          <w:lang w:eastAsia="ru-RU"/>
        </w:rPr>
      </w:pPr>
    </w:p>
    <w:p w:rsidR="000F5808" w:rsidRDefault="000F5808" w:rsidP="006100B8">
      <w:pPr>
        <w:spacing w:after="0" w:line="240" w:lineRule="auto"/>
        <w:jc w:val="center"/>
        <w:rPr>
          <w:rFonts w:ascii="Times New Roman" w:hAnsi="Times New Roman"/>
          <w:b/>
          <w:bCs/>
          <w:iCs/>
          <w:sz w:val="24"/>
          <w:szCs w:val="24"/>
          <w:lang w:eastAsia="ru-RU"/>
        </w:rPr>
      </w:pPr>
    </w:p>
    <w:p w:rsidR="000F5808" w:rsidRDefault="000F5808" w:rsidP="006100B8">
      <w:pPr>
        <w:spacing w:after="0" w:line="240" w:lineRule="auto"/>
        <w:jc w:val="center"/>
        <w:rPr>
          <w:rFonts w:ascii="Times New Roman" w:hAnsi="Times New Roman"/>
          <w:b/>
          <w:bCs/>
          <w:iCs/>
          <w:sz w:val="24"/>
          <w:szCs w:val="24"/>
          <w:lang w:eastAsia="ru-RU"/>
        </w:rPr>
      </w:pPr>
    </w:p>
    <w:p w:rsidR="000C7B01" w:rsidRDefault="000C7B01" w:rsidP="006100B8">
      <w:pPr>
        <w:spacing w:after="0" w:line="240" w:lineRule="auto"/>
        <w:jc w:val="center"/>
        <w:rPr>
          <w:rFonts w:ascii="Times New Roman" w:hAnsi="Times New Roman"/>
          <w:b/>
          <w:bCs/>
          <w:iCs/>
          <w:sz w:val="24"/>
          <w:szCs w:val="24"/>
          <w:lang w:eastAsia="ru-RU"/>
        </w:rPr>
      </w:pPr>
      <w:r w:rsidRPr="000A7064">
        <w:rPr>
          <w:rFonts w:ascii="Times New Roman" w:hAnsi="Times New Roman"/>
          <w:b/>
          <w:bCs/>
          <w:iCs/>
          <w:sz w:val="24"/>
          <w:szCs w:val="24"/>
          <w:lang w:eastAsia="ru-RU"/>
        </w:rPr>
        <w:t>Структура проведения занятий</w:t>
      </w:r>
    </w:p>
    <w:p w:rsidR="006100B8" w:rsidRDefault="006100B8" w:rsidP="006100B8">
      <w:pPr>
        <w:spacing w:after="0" w:line="240" w:lineRule="auto"/>
        <w:rPr>
          <w:rFonts w:ascii="Times New Roman" w:hAnsi="Times New Roman"/>
          <w:b/>
          <w:bCs/>
          <w:iCs/>
          <w:sz w:val="24"/>
          <w:szCs w:val="24"/>
          <w:lang w:eastAsia="ru-RU"/>
        </w:rPr>
      </w:pPr>
    </w:p>
    <w:p w:rsidR="006100B8" w:rsidRDefault="006100B8" w:rsidP="006100B8">
      <w:pPr>
        <w:numPr>
          <w:ilvl w:val="0"/>
          <w:numId w:val="18"/>
        </w:numPr>
        <w:spacing w:after="0" w:line="240" w:lineRule="auto"/>
        <w:rPr>
          <w:rFonts w:ascii="Times New Roman" w:hAnsi="Times New Roman"/>
          <w:bCs/>
          <w:iCs/>
          <w:sz w:val="24"/>
          <w:szCs w:val="24"/>
          <w:lang w:eastAsia="ru-RU"/>
        </w:rPr>
      </w:pPr>
      <w:r>
        <w:rPr>
          <w:rFonts w:ascii="Times New Roman" w:hAnsi="Times New Roman"/>
          <w:bCs/>
          <w:iCs/>
          <w:sz w:val="24"/>
          <w:szCs w:val="24"/>
          <w:lang w:eastAsia="ru-RU"/>
        </w:rPr>
        <w:t>Общая организационная часть.</w:t>
      </w:r>
    </w:p>
    <w:p w:rsidR="006100B8" w:rsidRDefault="006100B8" w:rsidP="006100B8">
      <w:pPr>
        <w:numPr>
          <w:ilvl w:val="0"/>
          <w:numId w:val="18"/>
        </w:numPr>
        <w:spacing w:after="0" w:line="240" w:lineRule="auto"/>
        <w:rPr>
          <w:rFonts w:ascii="Times New Roman" w:hAnsi="Times New Roman"/>
          <w:bCs/>
          <w:iCs/>
          <w:sz w:val="24"/>
          <w:szCs w:val="24"/>
          <w:lang w:eastAsia="ru-RU"/>
        </w:rPr>
      </w:pPr>
      <w:r>
        <w:rPr>
          <w:rFonts w:ascii="Times New Roman" w:hAnsi="Times New Roman"/>
          <w:bCs/>
          <w:iCs/>
          <w:sz w:val="24"/>
          <w:szCs w:val="24"/>
          <w:lang w:eastAsia="ru-RU"/>
        </w:rPr>
        <w:t>Знакомство с новым материалом (просмотр изделий, просмотр видео материала)</w:t>
      </w:r>
    </w:p>
    <w:p w:rsidR="006100B8" w:rsidRDefault="006100B8" w:rsidP="006100B8">
      <w:pPr>
        <w:numPr>
          <w:ilvl w:val="0"/>
          <w:numId w:val="18"/>
        </w:numPr>
        <w:spacing w:after="0" w:line="240" w:lineRule="auto"/>
        <w:rPr>
          <w:rFonts w:ascii="Times New Roman" w:hAnsi="Times New Roman"/>
          <w:bCs/>
          <w:iCs/>
          <w:sz w:val="24"/>
          <w:szCs w:val="24"/>
          <w:lang w:eastAsia="ru-RU"/>
        </w:rPr>
      </w:pPr>
      <w:r>
        <w:rPr>
          <w:rFonts w:ascii="Times New Roman" w:hAnsi="Times New Roman"/>
          <w:bCs/>
          <w:iCs/>
          <w:sz w:val="24"/>
          <w:szCs w:val="24"/>
          <w:lang w:eastAsia="ru-RU"/>
        </w:rPr>
        <w:t xml:space="preserve">Практическое выполнение </w:t>
      </w:r>
    </w:p>
    <w:p w:rsidR="006100B8" w:rsidRPr="006100B8" w:rsidRDefault="006100B8" w:rsidP="006100B8">
      <w:pPr>
        <w:numPr>
          <w:ilvl w:val="0"/>
          <w:numId w:val="18"/>
        </w:numPr>
        <w:spacing w:after="0" w:line="240" w:lineRule="auto"/>
        <w:rPr>
          <w:rFonts w:ascii="Times New Roman" w:hAnsi="Times New Roman"/>
          <w:bCs/>
          <w:iCs/>
          <w:sz w:val="24"/>
          <w:szCs w:val="24"/>
          <w:lang w:eastAsia="ru-RU"/>
        </w:rPr>
      </w:pPr>
      <w:r>
        <w:rPr>
          <w:rFonts w:ascii="Times New Roman" w:hAnsi="Times New Roman"/>
          <w:bCs/>
          <w:iCs/>
          <w:sz w:val="24"/>
          <w:szCs w:val="24"/>
          <w:lang w:eastAsia="ru-RU"/>
        </w:rPr>
        <w:t>Уборка рабочих мест.</w:t>
      </w:r>
    </w:p>
    <w:p w:rsidR="006100B8" w:rsidRDefault="006100B8" w:rsidP="006100B8">
      <w:pPr>
        <w:spacing w:after="0" w:line="240" w:lineRule="auto"/>
        <w:rPr>
          <w:rFonts w:ascii="Times New Roman" w:hAnsi="Times New Roman"/>
          <w:b/>
          <w:bCs/>
          <w:iCs/>
          <w:sz w:val="24"/>
          <w:szCs w:val="24"/>
          <w:lang w:eastAsia="ru-RU"/>
        </w:rPr>
      </w:pPr>
    </w:p>
    <w:p w:rsidR="006100B8" w:rsidRPr="000A7064" w:rsidRDefault="006100B8" w:rsidP="006100B8">
      <w:pPr>
        <w:spacing w:after="0" w:line="240" w:lineRule="auto"/>
        <w:ind w:left="4962"/>
        <w:jc w:val="both"/>
        <w:rPr>
          <w:rFonts w:ascii="Times New Roman" w:hAnsi="Times New Roman"/>
          <w:b/>
          <w:bCs/>
          <w:iCs/>
          <w:sz w:val="24"/>
          <w:szCs w:val="24"/>
          <w:lang w:eastAsia="ru-RU"/>
        </w:rPr>
      </w:pPr>
    </w:p>
    <w:p w:rsidR="006100B8" w:rsidRDefault="006100B8" w:rsidP="006100B8">
      <w:pPr>
        <w:ind w:left="142"/>
        <w:contextualSpacing/>
        <w:jc w:val="center"/>
        <w:rPr>
          <w:rFonts w:ascii="Times New Roman" w:hAnsi="Times New Roman"/>
          <w:b/>
          <w:sz w:val="24"/>
          <w:szCs w:val="24"/>
        </w:rPr>
      </w:pPr>
    </w:p>
    <w:p w:rsidR="006100B8" w:rsidRDefault="006100B8" w:rsidP="006100B8">
      <w:pPr>
        <w:ind w:left="142"/>
        <w:contextualSpacing/>
        <w:jc w:val="center"/>
        <w:rPr>
          <w:rFonts w:ascii="Times New Roman" w:hAnsi="Times New Roman"/>
          <w:b/>
          <w:sz w:val="24"/>
          <w:szCs w:val="24"/>
        </w:rPr>
      </w:pPr>
    </w:p>
    <w:p w:rsidR="000C7B01" w:rsidRPr="000A7064" w:rsidRDefault="000C7B01" w:rsidP="006100B8">
      <w:pPr>
        <w:ind w:left="142"/>
        <w:contextualSpacing/>
        <w:jc w:val="center"/>
        <w:rPr>
          <w:rFonts w:ascii="Times New Roman" w:hAnsi="Times New Roman"/>
          <w:sz w:val="24"/>
          <w:szCs w:val="24"/>
        </w:rPr>
      </w:pPr>
      <w:r w:rsidRPr="000A7064">
        <w:rPr>
          <w:rFonts w:ascii="Times New Roman" w:hAnsi="Times New Roman"/>
          <w:b/>
          <w:sz w:val="24"/>
          <w:szCs w:val="24"/>
        </w:rPr>
        <w:t>Методические рекомендации:</w:t>
      </w:r>
    </w:p>
    <w:p w:rsidR="006100B8" w:rsidRDefault="006100B8" w:rsidP="001D683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6100B8" w:rsidRDefault="006100B8" w:rsidP="001D683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0C7B01" w:rsidRPr="000A7064" w:rsidRDefault="000C7B01" w:rsidP="001D683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0A7064">
        <w:rPr>
          <w:rFonts w:ascii="Times New Roman" w:hAnsi="Times New Roman"/>
          <w:sz w:val="24"/>
          <w:szCs w:val="24"/>
        </w:rPr>
        <w:t xml:space="preserve">  Данная программа направлена на формирование у детей системы умений и навыков, необходимых им, для дальнейшей современной жизни. В ходе реализации данного курса  у детей  воспитывается  дисциплинированность, трудолюбие, доброжелательность, организованность, умение общаться, помогать друг другу, повышается личностная самооценка. При посещении данного объединения, дети вовлекаются в проектную деятельность, что дает толчок развития коммуникативных функций ребенка. </w:t>
      </w:r>
    </w:p>
    <w:p w:rsidR="000C7B01" w:rsidRPr="000A7064" w:rsidRDefault="000C7B01" w:rsidP="001D683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0C7B01" w:rsidRPr="000A7064" w:rsidRDefault="000C7B01" w:rsidP="001D6838">
      <w:pPr>
        <w:spacing w:after="0" w:line="240" w:lineRule="auto"/>
        <w:ind w:left="80"/>
        <w:jc w:val="center"/>
        <w:rPr>
          <w:rFonts w:ascii="Times New Roman" w:hAnsi="Times New Roman"/>
          <w:b/>
          <w:sz w:val="24"/>
          <w:szCs w:val="24"/>
        </w:rPr>
      </w:pPr>
    </w:p>
    <w:p w:rsidR="007F1105" w:rsidRPr="007F1105" w:rsidRDefault="007F1105" w:rsidP="007F1105">
      <w:pPr>
        <w:pStyle w:val="a6"/>
        <w:ind w:left="4962"/>
        <w:jc w:val="center"/>
        <w:rPr>
          <w:rFonts w:ascii="Times New Roman" w:hAnsi="Times New Roman"/>
          <w:sz w:val="24"/>
          <w:szCs w:val="24"/>
        </w:rPr>
      </w:pPr>
    </w:p>
    <w:p w:rsidR="007F1105" w:rsidRPr="007F1105" w:rsidRDefault="007F1105" w:rsidP="007F1105">
      <w:pPr>
        <w:pStyle w:val="a6"/>
        <w:ind w:left="4962"/>
        <w:jc w:val="center"/>
        <w:rPr>
          <w:rFonts w:ascii="Times New Roman" w:hAnsi="Times New Roman"/>
          <w:sz w:val="24"/>
          <w:szCs w:val="24"/>
        </w:rPr>
      </w:pPr>
    </w:p>
    <w:p w:rsidR="007F1105" w:rsidRPr="007F1105" w:rsidRDefault="007F1105" w:rsidP="007F1105">
      <w:pPr>
        <w:pStyle w:val="a6"/>
        <w:ind w:left="5322"/>
        <w:rPr>
          <w:rFonts w:ascii="Times New Roman" w:hAnsi="Times New Roman"/>
          <w:sz w:val="24"/>
          <w:szCs w:val="24"/>
        </w:rPr>
      </w:pPr>
    </w:p>
    <w:p w:rsidR="007F1105" w:rsidRPr="007F1105" w:rsidRDefault="007F1105" w:rsidP="007F1105">
      <w:pPr>
        <w:pStyle w:val="a6"/>
        <w:ind w:left="5322"/>
        <w:rPr>
          <w:rFonts w:ascii="Times New Roman" w:hAnsi="Times New Roman"/>
          <w:sz w:val="24"/>
          <w:szCs w:val="24"/>
        </w:rPr>
      </w:pPr>
    </w:p>
    <w:p w:rsidR="007F1105" w:rsidRPr="007F1105" w:rsidRDefault="007F1105" w:rsidP="007F1105">
      <w:pPr>
        <w:pStyle w:val="a6"/>
        <w:ind w:left="5322"/>
        <w:rPr>
          <w:rFonts w:ascii="Times New Roman" w:hAnsi="Times New Roman"/>
          <w:sz w:val="24"/>
          <w:szCs w:val="24"/>
        </w:rPr>
      </w:pPr>
    </w:p>
    <w:p w:rsidR="007F1105" w:rsidRPr="007F1105" w:rsidRDefault="007F1105" w:rsidP="007F1105">
      <w:pPr>
        <w:pStyle w:val="a6"/>
        <w:ind w:left="5322"/>
        <w:rPr>
          <w:rFonts w:ascii="Times New Roman" w:hAnsi="Times New Roman"/>
          <w:sz w:val="24"/>
          <w:szCs w:val="24"/>
        </w:rPr>
      </w:pPr>
    </w:p>
    <w:p w:rsidR="007F1105" w:rsidRPr="007F1105" w:rsidRDefault="007F1105" w:rsidP="007F1105">
      <w:pPr>
        <w:pStyle w:val="a6"/>
        <w:ind w:left="5322"/>
        <w:rPr>
          <w:rFonts w:ascii="Times New Roman" w:hAnsi="Times New Roman"/>
          <w:sz w:val="24"/>
          <w:szCs w:val="24"/>
        </w:rPr>
      </w:pPr>
    </w:p>
    <w:p w:rsidR="007F1105" w:rsidRPr="007F1105" w:rsidRDefault="007F1105" w:rsidP="007F1105">
      <w:pPr>
        <w:pStyle w:val="a6"/>
        <w:ind w:left="4962"/>
        <w:jc w:val="center"/>
        <w:rPr>
          <w:rFonts w:ascii="Times New Roman" w:hAnsi="Times New Roman"/>
          <w:sz w:val="24"/>
          <w:szCs w:val="24"/>
        </w:rPr>
      </w:pPr>
    </w:p>
    <w:p w:rsidR="007F1105" w:rsidRPr="007F1105" w:rsidRDefault="007F1105" w:rsidP="007F1105">
      <w:pPr>
        <w:pStyle w:val="a6"/>
        <w:ind w:left="5322"/>
        <w:rPr>
          <w:rFonts w:ascii="Times New Roman" w:hAnsi="Times New Roman"/>
          <w:sz w:val="24"/>
          <w:szCs w:val="24"/>
        </w:rPr>
      </w:pPr>
    </w:p>
    <w:p w:rsidR="007F1105" w:rsidRPr="007F1105" w:rsidRDefault="007F1105" w:rsidP="007F1105">
      <w:pPr>
        <w:pStyle w:val="a6"/>
        <w:ind w:left="5322"/>
        <w:rPr>
          <w:rFonts w:ascii="Times New Roman" w:hAnsi="Times New Roman"/>
          <w:sz w:val="24"/>
          <w:szCs w:val="24"/>
        </w:rPr>
      </w:pPr>
    </w:p>
    <w:p w:rsidR="007F1105" w:rsidRPr="007F1105" w:rsidRDefault="007F1105" w:rsidP="007F1105">
      <w:pPr>
        <w:pStyle w:val="a6"/>
        <w:ind w:left="4962"/>
        <w:rPr>
          <w:rFonts w:ascii="Times New Roman" w:hAnsi="Times New Roman"/>
          <w:sz w:val="24"/>
          <w:szCs w:val="24"/>
        </w:rPr>
      </w:pPr>
    </w:p>
    <w:p w:rsidR="007F1105" w:rsidRPr="007F1105" w:rsidRDefault="007F1105" w:rsidP="007F1105">
      <w:pPr>
        <w:pStyle w:val="a6"/>
        <w:rPr>
          <w:rFonts w:ascii="Times New Roman" w:hAnsi="Times New Roman"/>
          <w:sz w:val="24"/>
          <w:szCs w:val="24"/>
        </w:rPr>
      </w:pPr>
    </w:p>
    <w:p w:rsidR="007F1105" w:rsidRPr="007F1105" w:rsidRDefault="007F1105" w:rsidP="007F1105">
      <w:pPr>
        <w:pStyle w:val="a6"/>
        <w:ind w:left="5322"/>
        <w:rPr>
          <w:rFonts w:ascii="Times New Roman" w:hAnsi="Times New Roman"/>
          <w:sz w:val="24"/>
          <w:szCs w:val="24"/>
        </w:rPr>
      </w:pPr>
    </w:p>
    <w:p w:rsidR="006100B8" w:rsidRDefault="007F1105" w:rsidP="007F1105">
      <w:pPr>
        <w:pStyle w:val="a6"/>
        <w:ind w:left="0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                                                    </w:t>
      </w:r>
    </w:p>
    <w:p w:rsidR="006100B8" w:rsidRDefault="006100B8" w:rsidP="007F1105">
      <w:pPr>
        <w:pStyle w:val="a6"/>
        <w:ind w:left="0"/>
        <w:rPr>
          <w:rFonts w:ascii="Times New Roman" w:hAnsi="Times New Roman"/>
          <w:b/>
          <w:sz w:val="24"/>
          <w:szCs w:val="24"/>
        </w:rPr>
      </w:pPr>
    </w:p>
    <w:p w:rsidR="006100B8" w:rsidRDefault="006100B8" w:rsidP="007F1105">
      <w:pPr>
        <w:pStyle w:val="a6"/>
        <w:ind w:left="0"/>
        <w:rPr>
          <w:rFonts w:ascii="Times New Roman" w:hAnsi="Times New Roman"/>
          <w:b/>
          <w:sz w:val="24"/>
          <w:szCs w:val="24"/>
        </w:rPr>
      </w:pPr>
    </w:p>
    <w:p w:rsidR="006100B8" w:rsidRDefault="006100B8" w:rsidP="007F1105">
      <w:pPr>
        <w:pStyle w:val="a6"/>
        <w:ind w:left="0"/>
        <w:rPr>
          <w:rFonts w:ascii="Times New Roman" w:hAnsi="Times New Roman"/>
          <w:b/>
          <w:sz w:val="24"/>
          <w:szCs w:val="24"/>
        </w:rPr>
      </w:pPr>
    </w:p>
    <w:p w:rsidR="006100B8" w:rsidRDefault="006100B8" w:rsidP="007F1105">
      <w:pPr>
        <w:pStyle w:val="a6"/>
        <w:ind w:left="0"/>
        <w:rPr>
          <w:rFonts w:ascii="Times New Roman" w:hAnsi="Times New Roman"/>
          <w:b/>
          <w:sz w:val="24"/>
          <w:szCs w:val="24"/>
        </w:rPr>
      </w:pPr>
    </w:p>
    <w:p w:rsidR="006100B8" w:rsidRDefault="006100B8" w:rsidP="007F1105">
      <w:pPr>
        <w:pStyle w:val="a6"/>
        <w:ind w:left="0"/>
        <w:rPr>
          <w:rFonts w:ascii="Times New Roman" w:hAnsi="Times New Roman"/>
          <w:b/>
          <w:sz w:val="24"/>
          <w:szCs w:val="24"/>
        </w:rPr>
      </w:pPr>
    </w:p>
    <w:p w:rsidR="006100B8" w:rsidRDefault="006100B8" w:rsidP="007F1105">
      <w:pPr>
        <w:pStyle w:val="a6"/>
        <w:ind w:left="0"/>
        <w:rPr>
          <w:rFonts w:ascii="Times New Roman" w:hAnsi="Times New Roman"/>
          <w:b/>
          <w:sz w:val="24"/>
          <w:szCs w:val="24"/>
        </w:rPr>
      </w:pPr>
    </w:p>
    <w:p w:rsidR="006100B8" w:rsidRDefault="006100B8" w:rsidP="007F1105">
      <w:pPr>
        <w:pStyle w:val="a6"/>
        <w:ind w:left="0"/>
        <w:rPr>
          <w:rFonts w:ascii="Times New Roman" w:hAnsi="Times New Roman"/>
          <w:b/>
          <w:sz w:val="24"/>
          <w:szCs w:val="24"/>
        </w:rPr>
      </w:pPr>
    </w:p>
    <w:p w:rsidR="006100B8" w:rsidRDefault="006100B8" w:rsidP="007F1105">
      <w:pPr>
        <w:pStyle w:val="a6"/>
        <w:ind w:left="0"/>
        <w:rPr>
          <w:rFonts w:ascii="Times New Roman" w:hAnsi="Times New Roman"/>
          <w:b/>
          <w:sz w:val="24"/>
          <w:szCs w:val="24"/>
        </w:rPr>
      </w:pPr>
    </w:p>
    <w:p w:rsidR="006100B8" w:rsidRDefault="006100B8" w:rsidP="007F1105">
      <w:pPr>
        <w:pStyle w:val="a6"/>
        <w:ind w:left="0"/>
        <w:rPr>
          <w:rFonts w:ascii="Times New Roman" w:hAnsi="Times New Roman"/>
          <w:b/>
          <w:sz w:val="24"/>
          <w:szCs w:val="24"/>
        </w:rPr>
      </w:pPr>
    </w:p>
    <w:p w:rsidR="006100B8" w:rsidRDefault="006100B8" w:rsidP="007F1105">
      <w:pPr>
        <w:pStyle w:val="a6"/>
        <w:ind w:left="0"/>
        <w:rPr>
          <w:rFonts w:ascii="Times New Roman" w:hAnsi="Times New Roman"/>
          <w:b/>
          <w:sz w:val="24"/>
          <w:szCs w:val="24"/>
        </w:rPr>
      </w:pPr>
    </w:p>
    <w:p w:rsidR="006100B8" w:rsidRDefault="006100B8" w:rsidP="007F1105">
      <w:pPr>
        <w:pStyle w:val="a6"/>
        <w:ind w:left="0"/>
        <w:rPr>
          <w:rFonts w:ascii="Times New Roman" w:hAnsi="Times New Roman"/>
          <w:b/>
          <w:sz w:val="24"/>
          <w:szCs w:val="24"/>
        </w:rPr>
      </w:pPr>
    </w:p>
    <w:p w:rsidR="006100B8" w:rsidRDefault="006100B8" w:rsidP="007F1105">
      <w:pPr>
        <w:pStyle w:val="a6"/>
        <w:ind w:left="0"/>
        <w:rPr>
          <w:rFonts w:ascii="Times New Roman" w:hAnsi="Times New Roman"/>
          <w:b/>
          <w:sz w:val="24"/>
          <w:szCs w:val="24"/>
        </w:rPr>
      </w:pPr>
    </w:p>
    <w:p w:rsidR="006100B8" w:rsidRDefault="006100B8" w:rsidP="007F1105">
      <w:pPr>
        <w:pStyle w:val="a6"/>
        <w:ind w:left="0"/>
        <w:rPr>
          <w:rFonts w:ascii="Times New Roman" w:hAnsi="Times New Roman"/>
          <w:b/>
          <w:sz w:val="24"/>
          <w:szCs w:val="24"/>
        </w:rPr>
      </w:pPr>
    </w:p>
    <w:p w:rsidR="006100B8" w:rsidRDefault="006100B8" w:rsidP="007F1105">
      <w:pPr>
        <w:pStyle w:val="a6"/>
        <w:ind w:left="0"/>
        <w:rPr>
          <w:rFonts w:ascii="Times New Roman" w:hAnsi="Times New Roman"/>
          <w:b/>
          <w:sz w:val="24"/>
          <w:szCs w:val="24"/>
        </w:rPr>
      </w:pPr>
    </w:p>
    <w:p w:rsidR="006100B8" w:rsidRDefault="006100B8" w:rsidP="007F1105">
      <w:pPr>
        <w:pStyle w:val="a6"/>
        <w:ind w:left="0"/>
        <w:rPr>
          <w:rFonts w:ascii="Times New Roman" w:hAnsi="Times New Roman"/>
          <w:b/>
          <w:sz w:val="24"/>
          <w:szCs w:val="24"/>
        </w:rPr>
      </w:pPr>
    </w:p>
    <w:p w:rsidR="000F5808" w:rsidRDefault="000F5808" w:rsidP="00886729">
      <w:pPr>
        <w:pStyle w:val="a6"/>
        <w:ind w:left="0"/>
        <w:rPr>
          <w:rFonts w:ascii="Times New Roman" w:hAnsi="Times New Roman"/>
          <w:b/>
          <w:sz w:val="24"/>
          <w:szCs w:val="24"/>
        </w:rPr>
      </w:pPr>
    </w:p>
    <w:p w:rsidR="000C7B01" w:rsidRPr="00677E3B" w:rsidRDefault="007F1105" w:rsidP="006100B8">
      <w:pPr>
        <w:pStyle w:val="a6"/>
        <w:ind w:left="0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6.</w:t>
      </w:r>
      <w:r w:rsidR="000C7B01" w:rsidRPr="00677E3B">
        <w:rPr>
          <w:rFonts w:ascii="Times New Roman" w:hAnsi="Times New Roman"/>
          <w:b/>
          <w:sz w:val="24"/>
          <w:szCs w:val="24"/>
        </w:rPr>
        <w:t>Список литературы</w:t>
      </w:r>
    </w:p>
    <w:p w:rsidR="000C7B01" w:rsidRPr="006100B8" w:rsidRDefault="000C7B01" w:rsidP="000A7064">
      <w:pPr>
        <w:ind w:firstLine="709"/>
        <w:jc w:val="center"/>
        <w:rPr>
          <w:rFonts w:ascii="Times New Roman" w:hAnsi="Times New Roman"/>
          <w:b/>
          <w:sz w:val="24"/>
          <w:szCs w:val="24"/>
        </w:rPr>
      </w:pPr>
      <w:r w:rsidRPr="006100B8">
        <w:rPr>
          <w:rFonts w:ascii="Times New Roman" w:hAnsi="Times New Roman"/>
          <w:b/>
          <w:sz w:val="24"/>
          <w:szCs w:val="24"/>
        </w:rPr>
        <w:t>Литература для обучающихся</w:t>
      </w:r>
    </w:p>
    <w:p w:rsidR="000C7B01" w:rsidRPr="000A7064" w:rsidRDefault="000C7B01" w:rsidP="000A7064">
      <w:pPr>
        <w:pStyle w:val="af8"/>
        <w:rPr>
          <w:rFonts w:ascii="Times New Roman" w:hAnsi="Times New Roman"/>
          <w:sz w:val="24"/>
          <w:szCs w:val="24"/>
        </w:rPr>
      </w:pPr>
      <w:r w:rsidRPr="000A7064">
        <w:rPr>
          <w:rFonts w:ascii="Times New Roman" w:hAnsi="Times New Roman"/>
          <w:sz w:val="24"/>
          <w:szCs w:val="24"/>
        </w:rPr>
        <w:t>Белашов А. М. Как рисовать жив</w:t>
      </w:r>
      <w:r>
        <w:rPr>
          <w:rFonts w:ascii="Times New Roman" w:hAnsi="Times New Roman"/>
          <w:sz w:val="24"/>
          <w:szCs w:val="24"/>
        </w:rPr>
        <w:t>отных. – М.: Юный художник, 2013</w:t>
      </w:r>
      <w:r w:rsidRPr="000A7064">
        <w:rPr>
          <w:rFonts w:ascii="Times New Roman" w:hAnsi="Times New Roman"/>
          <w:sz w:val="24"/>
          <w:szCs w:val="24"/>
        </w:rPr>
        <w:t>.</w:t>
      </w:r>
    </w:p>
    <w:p w:rsidR="000C7B01" w:rsidRPr="000A7064" w:rsidRDefault="000C7B01" w:rsidP="000A7064">
      <w:pPr>
        <w:pStyle w:val="af8"/>
        <w:rPr>
          <w:rFonts w:ascii="Times New Roman" w:hAnsi="Times New Roman"/>
          <w:sz w:val="24"/>
          <w:szCs w:val="24"/>
        </w:rPr>
      </w:pPr>
      <w:r w:rsidRPr="000A7064">
        <w:rPr>
          <w:rFonts w:ascii="Times New Roman" w:hAnsi="Times New Roman"/>
          <w:sz w:val="24"/>
          <w:szCs w:val="24"/>
        </w:rPr>
        <w:t>Брагинский В. Э. Па</w:t>
      </w:r>
      <w:r>
        <w:rPr>
          <w:rFonts w:ascii="Times New Roman" w:hAnsi="Times New Roman"/>
          <w:sz w:val="24"/>
          <w:szCs w:val="24"/>
        </w:rPr>
        <w:t>стель. – М.: Юный художник, 2013</w:t>
      </w:r>
      <w:r w:rsidRPr="000A7064">
        <w:rPr>
          <w:rFonts w:ascii="Times New Roman" w:hAnsi="Times New Roman"/>
          <w:sz w:val="24"/>
          <w:szCs w:val="24"/>
        </w:rPr>
        <w:t>.</w:t>
      </w:r>
    </w:p>
    <w:p w:rsidR="000C7B01" w:rsidRPr="000A7064" w:rsidRDefault="000C7B01" w:rsidP="000A7064">
      <w:pPr>
        <w:pStyle w:val="af8"/>
        <w:rPr>
          <w:rFonts w:ascii="Times New Roman" w:hAnsi="Times New Roman"/>
          <w:sz w:val="24"/>
          <w:szCs w:val="24"/>
        </w:rPr>
      </w:pPr>
      <w:r w:rsidRPr="000A7064">
        <w:rPr>
          <w:rFonts w:ascii="Times New Roman" w:hAnsi="Times New Roman"/>
          <w:sz w:val="24"/>
          <w:szCs w:val="24"/>
        </w:rPr>
        <w:t>Дикинс Р., Маккафферти Я. Как научиться р</w:t>
      </w:r>
      <w:r>
        <w:rPr>
          <w:rFonts w:ascii="Times New Roman" w:hAnsi="Times New Roman"/>
          <w:sz w:val="24"/>
          <w:szCs w:val="24"/>
        </w:rPr>
        <w:t>исовать лица. – М.: РОСМЭН, 2011</w:t>
      </w:r>
      <w:r w:rsidRPr="000A7064">
        <w:rPr>
          <w:rFonts w:ascii="Times New Roman" w:hAnsi="Times New Roman"/>
          <w:sz w:val="24"/>
          <w:szCs w:val="24"/>
        </w:rPr>
        <w:t>.</w:t>
      </w:r>
    </w:p>
    <w:p w:rsidR="000C7B01" w:rsidRPr="000A7064" w:rsidRDefault="000C7B01" w:rsidP="000A7064">
      <w:pPr>
        <w:pStyle w:val="af8"/>
        <w:rPr>
          <w:rFonts w:ascii="Times New Roman" w:hAnsi="Times New Roman"/>
          <w:sz w:val="24"/>
          <w:szCs w:val="24"/>
        </w:rPr>
      </w:pPr>
      <w:r w:rsidRPr="000A7064">
        <w:rPr>
          <w:rFonts w:ascii="Times New Roman" w:hAnsi="Times New Roman"/>
          <w:sz w:val="24"/>
          <w:szCs w:val="24"/>
        </w:rPr>
        <w:t>Иванов В. И. О тоне и цвете (в 2-х частях). – М.: Юный художник, 2001-2002.</w:t>
      </w:r>
    </w:p>
    <w:p w:rsidR="000C7B01" w:rsidRPr="000A7064" w:rsidRDefault="000C7B01" w:rsidP="000A7064">
      <w:pPr>
        <w:pStyle w:val="af8"/>
        <w:rPr>
          <w:rFonts w:ascii="Times New Roman" w:hAnsi="Times New Roman"/>
          <w:sz w:val="24"/>
          <w:szCs w:val="24"/>
        </w:rPr>
      </w:pPr>
      <w:r w:rsidRPr="000A7064">
        <w:rPr>
          <w:rFonts w:ascii="Times New Roman" w:hAnsi="Times New Roman"/>
          <w:sz w:val="24"/>
          <w:szCs w:val="24"/>
        </w:rPr>
        <w:t>Лахути М. Д. Как научит</w:t>
      </w:r>
      <w:r>
        <w:rPr>
          <w:rFonts w:ascii="Times New Roman" w:hAnsi="Times New Roman"/>
          <w:sz w:val="24"/>
          <w:szCs w:val="24"/>
        </w:rPr>
        <w:t>ься рисовать. – М.: РОСМЭН, 2013</w:t>
      </w:r>
      <w:r w:rsidRPr="000A7064">
        <w:rPr>
          <w:rFonts w:ascii="Times New Roman" w:hAnsi="Times New Roman"/>
          <w:sz w:val="24"/>
          <w:szCs w:val="24"/>
        </w:rPr>
        <w:t>.</w:t>
      </w:r>
    </w:p>
    <w:p w:rsidR="000C7B01" w:rsidRPr="000A7064" w:rsidRDefault="000C7B01" w:rsidP="000A7064">
      <w:pPr>
        <w:pStyle w:val="af8"/>
        <w:rPr>
          <w:rFonts w:ascii="Times New Roman" w:hAnsi="Times New Roman"/>
          <w:sz w:val="24"/>
          <w:szCs w:val="24"/>
        </w:rPr>
      </w:pPr>
      <w:r w:rsidRPr="000A7064">
        <w:rPr>
          <w:rFonts w:ascii="Times New Roman" w:hAnsi="Times New Roman"/>
          <w:sz w:val="24"/>
          <w:szCs w:val="24"/>
        </w:rPr>
        <w:t>Панов В. П. Искусство си</w:t>
      </w:r>
      <w:r>
        <w:rPr>
          <w:rFonts w:ascii="Times New Roman" w:hAnsi="Times New Roman"/>
          <w:sz w:val="24"/>
          <w:szCs w:val="24"/>
        </w:rPr>
        <w:t>луэта. – М.: Юный художник, 2012</w:t>
      </w:r>
      <w:r w:rsidRPr="000A7064">
        <w:rPr>
          <w:rFonts w:ascii="Times New Roman" w:hAnsi="Times New Roman"/>
          <w:sz w:val="24"/>
          <w:szCs w:val="24"/>
        </w:rPr>
        <w:t>.</w:t>
      </w:r>
    </w:p>
    <w:p w:rsidR="000C7B01" w:rsidRPr="000A7064" w:rsidRDefault="000C7B01" w:rsidP="000A7064">
      <w:pPr>
        <w:pStyle w:val="af8"/>
        <w:rPr>
          <w:rFonts w:ascii="Times New Roman" w:hAnsi="Times New Roman"/>
          <w:sz w:val="24"/>
          <w:szCs w:val="24"/>
        </w:rPr>
      </w:pPr>
      <w:r w:rsidRPr="000A7064">
        <w:rPr>
          <w:rFonts w:ascii="Times New Roman" w:hAnsi="Times New Roman"/>
          <w:sz w:val="24"/>
          <w:szCs w:val="24"/>
        </w:rPr>
        <w:t>СэвиджХаббард К., Спейшер Р. Приключения в м</w:t>
      </w:r>
      <w:r>
        <w:rPr>
          <w:rFonts w:ascii="Times New Roman" w:hAnsi="Times New Roman"/>
          <w:sz w:val="24"/>
          <w:szCs w:val="24"/>
        </w:rPr>
        <w:t>ире живописи. – М.: РОСМЭН, 2012</w:t>
      </w:r>
      <w:r w:rsidRPr="000A7064">
        <w:rPr>
          <w:rFonts w:ascii="Times New Roman" w:hAnsi="Times New Roman"/>
          <w:sz w:val="24"/>
          <w:szCs w:val="24"/>
        </w:rPr>
        <w:t>.</w:t>
      </w:r>
    </w:p>
    <w:p w:rsidR="000C7B01" w:rsidRPr="000A7064" w:rsidRDefault="000C7B01" w:rsidP="000A7064">
      <w:pPr>
        <w:pStyle w:val="af8"/>
        <w:rPr>
          <w:rFonts w:ascii="Times New Roman" w:hAnsi="Times New Roman"/>
          <w:sz w:val="24"/>
          <w:szCs w:val="24"/>
        </w:rPr>
      </w:pPr>
      <w:r w:rsidRPr="000A7064">
        <w:rPr>
          <w:rFonts w:ascii="Times New Roman" w:hAnsi="Times New Roman"/>
          <w:sz w:val="24"/>
          <w:szCs w:val="24"/>
        </w:rPr>
        <w:t xml:space="preserve">Ткаченко Е. И. Мир </w:t>
      </w:r>
      <w:r>
        <w:rPr>
          <w:rFonts w:ascii="Times New Roman" w:hAnsi="Times New Roman"/>
          <w:sz w:val="24"/>
          <w:szCs w:val="24"/>
        </w:rPr>
        <w:t>цвета. – М.: Юный художник, 1914</w:t>
      </w:r>
      <w:r w:rsidRPr="000A7064">
        <w:rPr>
          <w:rFonts w:ascii="Times New Roman" w:hAnsi="Times New Roman"/>
          <w:sz w:val="24"/>
          <w:szCs w:val="24"/>
        </w:rPr>
        <w:t>.</w:t>
      </w:r>
    </w:p>
    <w:p w:rsidR="000C7B01" w:rsidRPr="000A7064" w:rsidRDefault="000C7B01" w:rsidP="000A7064">
      <w:pPr>
        <w:pStyle w:val="af8"/>
        <w:rPr>
          <w:rFonts w:ascii="Times New Roman" w:hAnsi="Times New Roman"/>
          <w:sz w:val="24"/>
          <w:szCs w:val="24"/>
        </w:rPr>
      </w:pPr>
      <w:r w:rsidRPr="000A7064">
        <w:rPr>
          <w:rFonts w:ascii="Times New Roman" w:hAnsi="Times New Roman"/>
          <w:sz w:val="24"/>
          <w:szCs w:val="24"/>
        </w:rPr>
        <w:t>Уотт Ф. Я у</w:t>
      </w:r>
      <w:r>
        <w:rPr>
          <w:rFonts w:ascii="Times New Roman" w:hAnsi="Times New Roman"/>
          <w:sz w:val="24"/>
          <w:szCs w:val="24"/>
        </w:rPr>
        <w:t>мею рисовать. – М.: РОСМЭН, 2011</w:t>
      </w:r>
      <w:r w:rsidRPr="000A7064">
        <w:rPr>
          <w:rFonts w:ascii="Times New Roman" w:hAnsi="Times New Roman"/>
          <w:sz w:val="24"/>
          <w:szCs w:val="24"/>
        </w:rPr>
        <w:t>.</w:t>
      </w:r>
    </w:p>
    <w:p w:rsidR="000C7B01" w:rsidRPr="000A7064" w:rsidRDefault="000C7B01" w:rsidP="000A7064">
      <w:pPr>
        <w:pStyle w:val="af8"/>
        <w:rPr>
          <w:rFonts w:ascii="Times New Roman" w:hAnsi="Times New Roman"/>
          <w:sz w:val="24"/>
          <w:szCs w:val="24"/>
        </w:rPr>
      </w:pPr>
      <w:r w:rsidRPr="000A7064">
        <w:rPr>
          <w:rFonts w:ascii="Times New Roman" w:hAnsi="Times New Roman"/>
          <w:sz w:val="24"/>
          <w:szCs w:val="24"/>
        </w:rPr>
        <w:t>Чивиков Е. К. Городской п</w:t>
      </w:r>
      <w:r>
        <w:rPr>
          <w:rFonts w:ascii="Times New Roman" w:hAnsi="Times New Roman"/>
          <w:sz w:val="24"/>
          <w:szCs w:val="24"/>
        </w:rPr>
        <w:t>ейзаж. – М.: Юный художник, 2012</w:t>
      </w:r>
      <w:r w:rsidRPr="000A7064">
        <w:rPr>
          <w:rFonts w:ascii="Times New Roman" w:hAnsi="Times New Roman"/>
          <w:sz w:val="24"/>
          <w:szCs w:val="24"/>
        </w:rPr>
        <w:t>.</w:t>
      </w:r>
    </w:p>
    <w:p w:rsidR="000C7B01" w:rsidRPr="000A7064" w:rsidRDefault="000C7B01" w:rsidP="000A7064">
      <w:pPr>
        <w:pStyle w:val="af8"/>
        <w:rPr>
          <w:rFonts w:ascii="Times New Roman" w:hAnsi="Times New Roman"/>
          <w:sz w:val="24"/>
          <w:szCs w:val="24"/>
        </w:rPr>
      </w:pPr>
      <w:r w:rsidRPr="000A7064">
        <w:rPr>
          <w:rFonts w:ascii="Times New Roman" w:hAnsi="Times New Roman"/>
          <w:sz w:val="24"/>
          <w:szCs w:val="24"/>
        </w:rPr>
        <w:t>Шабаев М. Б. Цветные кара</w:t>
      </w:r>
      <w:r>
        <w:rPr>
          <w:rFonts w:ascii="Times New Roman" w:hAnsi="Times New Roman"/>
          <w:sz w:val="24"/>
          <w:szCs w:val="24"/>
        </w:rPr>
        <w:t>ндаши. – М.: Юный художник, 2013</w:t>
      </w:r>
      <w:r w:rsidRPr="000A7064">
        <w:rPr>
          <w:rFonts w:ascii="Times New Roman" w:hAnsi="Times New Roman"/>
          <w:sz w:val="24"/>
          <w:szCs w:val="24"/>
        </w:rPr>
        <w:t>.</w:t>
      </w:r>
    </w:p>
    <w:p w:rsidR="000C7B01" w:rsidRPr="000A7064" w:rsidRDefault="000C7B01" w:rsidP="000A7064">
      <w:pPr>
        <w:pStyle w:val="af8"/>
        <w:rPr>
          <w:rFonts w:ascii="Times New Roman" w:hAnsi="Times New Roman"/>
          <w:b/>
          <w:sz w:val="24"/>
          <w:szCs w:val="24"/>
        </w:rPr>
      </w:pPr>
    </w:p>
    <w:p w:rsidR="000C7B01" w:rsidRPr="000A7064" w:rsidRDefault="000C7B01" w:rsidP="006100B8">
      <w:pPr>
        <w:pStyle w:val="af8"/>
        <w:jc w:val="center"/>
        <w:rPr>
          <w:rFonts w:ascii="Times New Roman" w:hAnsi="Times New Roman"/>
          <w:b/>
          <w:sz w:val="24"/>
          <w:szCs w:val="24"/>
        </w:rPr>
      </w:pPr>
      <w:r w:rsidRPr="000A7064">
        <w:rPr>
          <w:rFonts w:ascii="Times New Roman" w:hAnsi="Times New Roman"/>
          <w:b/>
          <w:sz w:val="24"/>
          <w:szCs w:val="24"/>
        </w:rPr>
        <w:t>Литература для родителей</w:t>
      </w:r>
    </w:p>
    <w:p w:rsidR="000C7B01" w:rsidRPr="000A7064" w:rsidRDefault="000C7B01" w:rsidP="000A7064">
      <w:pPr>
        <w:pStyle w:val="af8"/>
        <w:rPr>
          <w:rFonts w:ascii="Times New Roman" w:hAnsi="Times New Roman"/>
          <w:sz w:val="24"/>
          <w:szCs w:val="24"/>
        </w:rPr>
      </w:pPr>
    </w:p>
    <w:p w:rsidR="000C7B01" w:rsidRPr="000A7064" w:rsidRDefault="000C7B01" w:rsidP="000A7064">
      <w:pPr>
        <w:pStyle w:val="af8"/>
        <w:rPr>
          <w:rFonts w:ascii="Times New Roman" w:hAnsi="Times New Roman"/>
          <w:sz w:val="24"/>
          <w:szCs w:val="24"/>
        </w:rPr>
      </w:pPr>
      <w:r w:rsidRPr="000A7064">
        <w:rPr>
          <w:rFonts w:ascii="Times New Roman" w:hAnsi="Times New Roman"/>
          <w:sz w:val="24"/>
          <w:szCs w:val="24"/>
        </w:rPr>
        <w:t>Алексеева В. В. Что такое искусство</w:t>
      </w:r>
      <w:r>
        <w:rPr>
          <w:rFonts w:ascii="Times New Roman" w:hAnsi="Times New Roman"/>
          <w:sz w:val="24"/>
          <w:szCs w:val="24"/>
        </w:rPr>
        <w:t>. – М.: Советский художник, 2014</w:t>
      </w:r>
      <w:r w:rsidRPr="000A7064">
        <w:rPr>
          <w:rFonts w:ascii="Times New Roman" w:hAnsi="Times New Roman"/>
          <w:sz w:val="24"/>
          <w:szCs w:val="24"/>
        </w:rPr>
        <w:t>.</w:t>
      </w:r>
    </w:p>
    <w:p w:rsidR="000C7B01" w:rsidRPr="000A7064" w:rsidRDefault="000C7B01" w:rsidP="000A7064">
      <w:pPr>
        <w:pStyle w:val="af8"/>
        <w:rPr>
          <w:rFonts w:ascii="Times New Roman" w:hAnsi="Times New Roman"/>
          <w:sz w:val="24"/>
          <w:szCs w:val="24"/>
        </w:rPr>
      </w:pPr>
      <w:r w:rsidRPr="000A7064">
        <w:rPr>
          <w:rFonts w:ascii="Times New Roman" w:hAnsi="Times New Roman"/>
          <w:sz w:val="24"/>
          <w:szCs w:val="24"/>
        </w:rPr>
        <w:t>Берсенева Г. К. Ткань. Бумага. Тесто. Домашне</w:t>
      </w:r>
      <w:r>
        <w:rPr>
          <w:rFonts w:ascii="Times New Roman" w:hAnsi="Times New Roman"/>
          <w:sz w:val="24"/>
          <w:szCs w:val="24"/>
        </w:rPr>
        <w:t>е рукоделие. – М.: Астрель, 2013</w:t>
      </w:r>
      <w:r w:rsidRPr="000A7064">
        <w:rPr>
          <w:rFonts w:ascii="Times New Roman" w:hAnsi="Times New Roman"/>
          <w:sz w:val="24"/>
          <w:szCs w:val="24"/>
        </w:rPr>
        <w:t>.</w:t>
      </w:r>
    </w:p>
    <w:p w:rsidR="000C7B01" w:rsidRPr="000A7064" w:rsidRDefault="000C7B01" w:rsidP="000A7064">
      <w:pPr>
        <w:pStyle w:val="af8"/>
        <w:rPr>
          <w:rFonts w:ascii="Times New Roman" w:hAnsi="Times New Roman"/>
          <w:sz w:val="24"/>
          <w:szCs w:val="24"/>
        </w:rPr>
      </w:pPr>
      <w:r w:rsidRPr="000A7064">
        <w:rPr>
          <w:rFonts w:ascii="Times New Roman" w:hAnsi="Times New Roman"/>
          <w:sz w:val="24"/>
          <w:szCs w:val="24"/>
        </w:rPr>
        <w:t>Дрезнина М. Г. Каждый ребенок – художник. – М.: ЮВЕНТА, 2002.</w:t>
      </w:r>
    </w:p>
    <w:p w:rsidR="000C7B01" w:rsidRPr="000A7064" w:rsidRDefault="000C7B01" w:rsidP="000A7064">
      <w:pPr>
        <w:pStyle w:val="af8"/>
        <w:rPr>
          <w:rFonts w:ascii="Times New Roman" w:hAnsi="Times New Roman"/>
          <w:sz w:val="24"/>
          <w:szCs w:val="24"/>
        </w:rPr>
      </w:pPr>
      <w:r w:rsidRPr="000A7064">
        <w:rPr>
          <w:rFonts w:ascii="Times New Roman" w:hAnsi="Times New Roman"/>
          <w:sz w:val="24"/>
          <w:szCs w:val="24"/>
        </w:rPr>
        <w:t xml:space="preserve">Лопатина А., Скребцова М. Краски рассказывают сказки. – М.: </w:t>
      </w:r>
      <w:r>
        <w:rPr>
          <w:rFonts w:ascii="Times New Roman" w:hAnsi="Times New Roman"/>
          <w:sz w:val="24"/>
          <w:szCs w:val="24"/>
        </w:rPr>
        <w:t>Амрита-Русь, 2012</w:t>
      </w:r>
      <w:r w:rsidRPr="000A7064">
        <w:rPr>
          <w:rFonts w:ascii="Times New Roman" w:hAnsi="Times New Roman"/>
          <w:sz w:val="24"/>
          <w:szCs w:val="24"/>
        </w:rPr>
        <w:t>.</w:t>
      </w:r>
    </w:p>
    <w:p w:rsidR="000C7B01" w:rsidRPr="000A7064" w:rsidRDefault="000C7B01" w:rsidP="000A7064">
      <w:pPr>
        <w:pStyle w:val="af8"/>
        <w:rPr>
          <w:rFonts w:ascii="Times New Roman" w:hAnsi="Times New Roman"/>
          <w:sz w:val="24"/>
          <w:szCs w:val="24"/>
        </w:rPr>
      </w:pPr>
      <w:r w:rsidRPr="000A7064">
        <w:rPr>
          <w:rFonts w:ascii="Times New Roman" w:hAnsi="Times New Roman"/>
          <w:sz w:val="24"/>
          <w:szCs w:val="24"/>
        </w:rPr>
        <w:t>Мейстер А. Г. Бумажная пластика. Домашне</w:t>
      </w:r>
      <w:r>
        <w:rPr>
          <w:rFonts w:ascii="Times New Roman" w:hAnsi="Times New Roman"/>
          <w:sz w:val="24"/>
          <w:szCs w:val="24"/>
        </w:rPr>
        <w:t>е рукоделие. – М.: Астрель, 2013</w:t>
      </w:r>
      <w:r w:rsidRPr="000A7064">
        <w:rPr>
          <w:rFonts w:ascii="Times New Roman" w:hAnsi="Times New Roman"/>
          <w:sz w:val="24"/>
          <w:szCs w:val="24"/>
        </w:rPr>
        <w:t>.</w:t>
      </w:r>
    </w:p>
    <w:p w:rsidR="000C7B01" w:rsidRPr="000A7064" w:rsidRDefault="000C7B01" w:rsidP="000A7064">
      <w:pPr>
        <w:pStyle w:val="af8"/>
        <w:rPr>
          <w:rFonts w:ascii="Times New Roman" w:hAnsi="Times New Roman"/>
          <w:sz w:val="24"/>
          <w:szCs w:val="24"/>
        </w:rPr>
      </w:pPr>
      <w:r w:rsidRPr="000A7064">
        <w:rPr>
          <w:rFonts w:ascii="Times New Roman" w:hAnsi="Times New Roman"/>
          <w:sz w:val="24"/>
          <w:szCs w:val="24"/>
        </w:rPr>
        <w:t>Нагибина М. И. Из простой бумаги мастерим как маги. – Ярославль: Академия холдинг, 2001.</w:t>
      </w:r>
    </w:p>
    <w:p w:rsidR="000C7B01" w:rsidRPr="000A7064" w:rsidRDefault="000C7B01" w:rsidP="000A7064">
      <w:pPr>
        <w:pStyle w:val="af8"/>
        <w:rPr>
          <w:rFonts w:ascii="Times New Roman" w:hAnsi="Times New Roman"/>
          <w:sz w:val="24"/>
          <w:szCs w:val="24"/>
        </w:rPr>
      </w:pPr>
      <w:r w:rsidRPr="000A7064">
        <w:rPr>
          <w:rFonts w:ascii="Times New Roman" w:hAnsi="Times New Roman"/>
          <w:sz w:val="24"/>
          <w:szCs w:val="24"/>
        </w:rPr>
        <w:t>Синицына Е. Умные занятия и игры. – М.: Лист Нью, Вече, 2002.</w:t>
      </w:r>
    </w:p>
    <w:p w:rsidR="000C7B01" w:rsidRPr="000A7064" w:rsidRDefault="000C7B01" w:rsidP="000A7064">
      <w:pPr>
        <w:pStyle w:val="af8"/>
        <w:rPr>
          <w:rFonts w:ascii="Times New Roman" w:hAnsi="Times New Roman"/>
          <w:sz w:val="24"/>
          <w:szCs w:val="24"/>
        </w:rPr>
      </w:pPr>
    </w:p>
    <w:p w:rsidR="000C7B01" w:rsidRPr="000A7064" w:rsidRDefault="000C7B01" w:rsidP="000A7064">
      <w:pPr>
        <w:pStyle w:val="af8"/>
        <w:rPr>
          <w:rFonts w:ascii="Times New Roman" w:hAnsi="Times New Roman"/>
          <w:b/>
          <w:sz w:val="24"/>
          <w:szCs w:val="24"/>
        </w:rPr>
      </w:pPr>
    </w:p>
    <w:p w:rsidR="000C7B01" w:rsidRPr="000A7064" w:rsidRDefault="000C7B01" w:rsidP="000A7064">
      <w:pPr>
        <w:pStyle w:val="af8"/>
        <w:rPr>
          <w:rFonts w:ascii="Times New Roman" w:hAnsi="Times New Roman"/>
          <w:b/>
          <w:sz w:val="24"/>
          <w:szCs w:val="24"/>
        </w:rPr>
      </w:pPr>
    </w:p>
    <w:p w:rsidR="000C7B01" w:rsidRPr="000A7064" w:rsidRDefault="000C7B01" w:rsidP="006100B8">
      <w:pPr>
        <w:pStyle w:val="af8"/>
        <w:jc w:val="center"/>
        <w:rPr>
          <w:rFonts w:ascii="Times New Roman" w:hAnsi="Times New Roman"/>
          <w:b/>
          <w:sz w:val="24"/>
          <w:szCs w:val="24"/>
        </w:rPr>
      </w:pPr>
      <w:r w:rsidRPr="000A7064">
        <w:rPr>
          <w:rFonts w:ascii="Times New Roman" w:hAnsi="Times New Roman"/>
          <w:b/>
          <w:sz w:val="24"/>
          <w:szCs w:val="24"/>
        </w:rPr>
        <w:t>Литература для педагога</w:t>
      </w:r>
    </w:p>
    <w:p w:rsidR="000C7B01" w:rsidRPr="000A7064" w:rsidRDefault="000C7B01" w:rsidP="000A7064">
      <w:pPr>
        <w:pStyle w:val="af8"/>
        <w:rPr>
          <w:rFonts w:ascii="Times New Roman" w:hAnsi="Times New Roman"/>
          <w:sz w:val="24"/>
          <w:szCs w:val="24"/>
        </w:rPr>
      </w:pPr>
    </w:p>
    <w:p w:rsidR="000C7B01" w:rsidRPr="000A7064" w:rsidRDefault="000C7B01" w:rsidP="000A7064">
      <w:pPr>
        <w:pStyle w:val="af8"/>
        <w:rPr>
          <w:rFonts w:ascii="Times New Roman" w:hAnsi="Times New Roman"/>
          <w:sz w:val="24"/>
          <w:szCs w:val="24"/>
        </w:rPr>
      </w:pPr>
      <w:r w:rsidRPr="000A7064">
        <w:rPr>
          <w:rFonts w:ascii="Times New Roman" w:hAnsi="Times New Roman"/>
          <w:sz w:val="24"/>
          <w:szCs w:val="24"/>
        </w:rPr>
        <w:t>Базанова М. Д. Пленэр. – М.:</w:t>
      </w:r>
      <w:r>
        <w:rPr>
          <w:rFonts w:ascii="Times New Roman" w:hAnsi="Times New Roman"/>
          <w:sz w:val="24"/>
          <w:szCs w:val="24"/>
        </w:rPr>
        <w:t xml:space="preserve"> Изобразительное искусство, 2012</w:t>
      </w:r>
      <w:r w:rsidRPr="000A7064">
        <w:rPr>
          <w:rFonts w:ascii="Times New Roman" w:hAnsi="Times New Roman"/>
          <w:sz w:val="24"/>
          <w:szCs w:val="24"/>
        </w:rPr>
        <w:t>.</w:t>
      </w:r>
    </w:p>
    <w:p w:rsidR="000C7B01" w:rsidRPr="000A7064" w:rsidRDefault="000C7B01" w:rsidP="000A7064">
      <w:pPr>
        <w:pStyle w:val="af8"/>
        <w:rPr>
          <w:rFonts w:ascii="Times New Roman" w:hAnsi="Times New Roman"/>
          <w:sz w:val="24"/>
          <w:szCs w:val="24"/>
        </w:rPr>
      </w:pPr>
      <w:r w:rsidRPr="000A7064">
        <w:rPr>
          <w:rFonts w:ascii="Times New Roman" w:hAnsi="Times New Roman"/>
          <w:sz w:val="24"/>
          <w:szCs w:val="24"/>
        </w:rPr>
        <w:t>Гусакова М. А. Апп</w:t>
      </w:r>
      <w:r>
        <w:rPr>
          <w:rFonts w:ascii="Times New Roman" w:hAnsi="Times New Roman"/>
          <w:sz w:val="24"/>
          <w:szCs w:val="24"/>
        </w:rPr>
        <w:t>ликация. – М.: Просвещение, 2014</w:t>
      </w:r>
      <w:r w:rsidRPr="000A7064">
        <w:rPr>
          <w:rFonts w:ascii="Times New Roman" w:hAnsi="Times New Roman"/>
          <w:sz w:val="24"/>
          <w:szCs w:val="24"/>
        </w:rPr>
        <w:t>.</w:t>
      </w:r>
    </w:p>
    <w:p w:rsidR="000C7B01" w:rsidRPr="000A7064" w:rsidRDefault="000C7B01" w:rsidP="000A7064">
      <w:pPr>
        <w:pStyle w:val="af8"/>
        <w:rPr>
          <w:rFonts w:ascii="Times New Roman" w:hAnsi="Times New Roman"/>
          <w:sz w:val="24"/>
          <w:szCs w:val="24"/>
        </w:rPr>
      </w:pPr>
      <w:r w:rsidRPr="000A7064">
        <w:rPr>
          <w:rFonts w:ascii="Times New Roman" w:hAnsi="Times New Roman"/>
          <w:sz w:val="24"/>
          <w:szCs w:val="24"/>
        </w:rPr>
        <w:t>Дубровская Н. В. Приглашение к творчес</w:t>
      </w:r>
      <w:r>
        <w:rPr>
          <w:rFonts w:ascii="Times New Roman" w:hAnsi="Times New Roman"/>
          <w:sz w:val="24"/>
          <w:szCs w:val="24"/>
        </w:rPr>
        <w:t>тву. – СПб.: Детство-Пресс, 2015</w:t>
      </w:r>
      <w:r w:rsidRPr="000A7064">
        <w:rPr>
          <w:rFonts w:ascii="Times New Roman" w:hAnsi="Times New Roman"/>
          <w:sz w:val="24"/>
          <w:szCs w:val="24"/>
        </w:rPr>
        <w:t>.</w:t>
      </w:r>
    </w:p>
    <w:p w:rsidR="000C7B01" w:rsidRPr="000A7064" w:rsidRDefault="000C7B01" w:rsidP="000A7064">
      <w:pPr>
        <w:pStyle w:val="af8"/>
        <w:rPr>
          <w:rFonts w:ascii="Times New Roman" w:hAnsi="Times New Roman"/>
          <w:sz w:val="24"/>
          <w:szCs w:val="24"/>
        </w:rPr>
      </w:pPr>
      <w:r w:rsidRPr="000A7064">
        <w:rPr>
          <w:rFonts w:ascii="Times New Roman" w:hAnsi="Times New Roman"/>
          <w:sz w:val="24"/>
          <w:szCs w:val="24"/>
        </w:rPr>
        <w:t>Комарова Т. С., Размыслова А. В. Цвет в детском изобразительном творчестве. –  М.: Педа</w:t>
      </w:r>
      <w:r>
        <w:rPr>
          <w:rFonts w:ascii="Times New Roman" w:hAnsi="Times New Roman"/>
          <w:sz w:val="24"/>
          <w:szCs w:val="24"/>
        </w:rPr>
        <w:t>гогическое общество России, 2013</w:t>
      </w:r>
      <w:r w:rsidRPr="000A7064">
        <w:rPr>
          <w:rFonts w:ascii="Times New Roman" w:hAnsi="Times New Roman"/>
          <w:sz w:val="24"/>
          <w:szCs w:val="24"/>
        </w:rPr>
        <w:t>.</w:t>
      </w:r>
    </w:p>
    <w:p w:rsidR="000C7B01" w:rsidRPr="000A7064" w:rsidRDefault="000C7B01" w:rsidP="000A7064">
      <w:pPr>
        <w:pStyle w:val="af8"/>
        <w:rPr>
          <w:rFonts w:ascii="Times New Roman" w:hAnsi="Times New Roman"/>
          <w:sz w:val="24"/>
          <w:szCs w:val="24"/>
        </w:rPr>
      </w:pPr>
      <w:r w:rsidRPr="000A7064">
        <w:rPr>
          <w:rFonts w:ascii="Times New Roman" w:hAnsi="Times New Roman"/>
          <w:sz w:val="24"/>
          <w:szCs w:val="24"/>
        </w:rPr>
        <w:t>Компанцева Л. В. Поэтический образ природы в детском рисунке. – М.: Просвещение, 1985.</w:t>
      </w:r>
    </w:p>
    <w:p w:rsidR="000C7B01" w:rsidRPr="000A7064" w:rsidRDefault="000C7B01" w:rsidP="000A7064">
      <w:pPr>
        <w:pStyle w:val="af8"/>
        <w:rPr>
          <w:rFonts w:ascii="Times New Roman" w:hAnsi="Times New Roman"/>
          <w:sz w:val="24"/>
          <w:szCs w:val="24"/>
        </w:rPr>
      </w:pPr>
      <w:r w:rsidRPr="000A7064">
        <w:rPr>
          <w:rFonts w:ascii="Times New Roman" w:hAnsi="Times New Roman"/>
          <w:sz w:val="24"/>
          <w:szCs w:val="24"/>
        </w:rPr>
        <w:t>Корнева Г</w:t>
      </w:r>
      <w:r>
        <w:rPr>
          <w:rFonts w:ascii="Times New Roman" w:hAnsi="Times New Roman"/>
          <w:sz w:val="24"/>
          <w:szCs w:val="24"/>
        </w:rPr>
        <w:t>. Бумага. – СПб.: Кристалл, 2015</w:t>
      </w:r>
      <w:r w:rsidRPr="000A7064">
        <w:rPr>
          <w:rFonts w:ascii="Times New Roman" w:hAnsi="Times New Roman"/>
          <w:sz w:val="24"/>
          <w:szCs w:val="24"/>
        </w:rPr>
        <w:t>.</w:t>
      </w:r>
    </w:p>
    <w:p w:rsidR="000C7B01" w:rsidRPr="000A7064" w:rsidRDefault="000C7B01" w:rsidP="000A7064">
      <w:pPr>
        <w:pStyle w:val="af8"/>
        <w:rPr>
          <w:rFonts w:ascii="Times New Roman" w:hAnsi="Times New Roman"/>
          <w:sz w:val="24"/>
          <w:szCs w:val="24"/>
        </w:rPr>
      </w:pPr>
      <w:r w:rsidRPr="000A7064">
        <w:rPr>
          <w:rFonts w:ascii="Times New Roman" w:hAnsi="Times New Roman"/>
          <w:sz w:val="24"/>
          <w:szCs w:val="24"/>
        </w:rPr>
        <w:t>Луковенко Б. А. Рисунок пером. – М.: Изобразительное искусс</w:t>
      </w:r>
      <w:r w:rsidR="0005562F">
        <w:rPr>
          <w:rFonts w:ascii="Times New Roman" w:hAnsi="Times New Roman"/>
          <w:sz w:val="24"/>
          <w:szCs w:val="24"/>
        </w:rPr>
        <w:t>тво, 20</w:t>
      </w:r>
      <w:r>
        <w:rPr>
          <w:rFonts w:ascii="Times New Roman" w:hAnsi="Times New Roman"/>
          <w:sz w:val="24"/>
          <w:szCs w:val="24"/>
        </w:rPr>
        <w:t>13</w:t>
      </w:r>
      <w:r w:rsidRPr="000A7064">
        <w:rPr>
          <w:rFonts w:ascii="Times New Roman" w:hAnsi="Times New Roman"/>
          <w:sz w:val="24"/>
          <w:szCs w:val="24"/>
        </w:rPr>
        <w:t>.</w:t>
      </w:r>
    </w:p>
    <w:p w:rsidR="000C7B01" w:rsidRPr="000A7064" w:rsidRDefault="000C7B01" w:rsidP="000A7064">
      <w:pPr>
        <w:pStyle w:val="af8"/>
        <w:rPr>
          <w:rFonts w:ascii="Times New Roman" w:hAnsi="Times New Roman"/>
          <w:sz w:val="24"/>
          <w:szCs w:val="24"/>
        </w:rPr>
      </w:pPr>
      <w:r w:rsidRPr="000A7064">
        <w:rPr>
          <w:rFonts w:ascii="Times New Roman" w:hAnsi="Times New Roman"/>
          <w:sz w:val="24"/>
          <w:szCs w:val="24"/>
        </w:rPr>
        <w:t>Митителло К. Аппликация. Техника и ис</w:t>
      </w:r>
      <w:r>
        <w:rPr>
          <w:rFonts w:ascii="Times New Roman" w:hAnsi="Times New Roman"/>
          <w:sz w:val="24"/>
          <w:szCs w:val="24"/>
        </w:rPr>
        <w:t>кусство. – М.: Эксмо-Пресс, 2012</w:t>
      </w:r>
      <w:r w:rsidRPr="000A7064">
        <w:rPr>
          <w:rFonts w:ascii="Times New Roman" w:hAnsi="Times New Roman"/>
          <w:sz w:val="24"/>
          <w:szCs w:val="24"/>
        </w:rPr>
        <w:t>.</w:t>
      </w:r>
    </w:p>
    <w:p w:rsidR="000C7B01" w:rsidRPr="000A7064" w:rsidRDefault="000C7B01" w:rsidP="000A7064">
      <w:pPr>
        <w:pStyle w:val="af8"/>
        <w:rPr>
          <w:rFonts w:ascii="Times New Roman" w:hAnsi="Times New Roman"/>
          <w:sz w:val="24"/>
          <w:szCs w:val="24"/>
        </w:rPr>
      </w:pPr>
      <w:r w:rsidRPr="000A7064">
        <w:rPr>
          <w:rFonts w:ascii="Times New Roman" w:hAnsi="Times New Roman"/>
          <w:sz w:val="24"/>
          <w:szCs w:val="24"/>
        </w:rPr>
        <w:t>Михайлов А. М. Искусство акварели. – М.:</w:t>
      </w:r>
      <w:r>
        <w:rPr>
          <w:rFonts w:ascii="Times New Roman" w:hAnsi="Times New Roman"/>
          <w:sz w:val="24"/>
          <w:szCs w:val="24"/>
        </w:rPr>
        <w:t xml:space="preserve"> Изобразительное искусство, 2016</w:t>
      </w:r>
      <w:r w:rsidRPr="000A7064">
        <w:rPr>
          <w:rFonts w:ascii="Times New Roman" w:hAnsi="Times New Roman"/>
          <w:sz w:val="24"/>
          <w:szCs w:val="24"/>
        </w:rPr>
        <w:t>.</w:t>
      </w:r>
    </w:p>
    <w:p w:rsidR="000C7B01" w:rsidRPr="000A7064" w:rsidRDefault="000C7B01" w:rsidP="000A7064">
      <w:pPr>
        <w:pStyle w:val="af8"/>
        <w:rPr>
          <w:rFonts w:ascii="Times New Roman" w:hAnsi="Times New Roman"/>
          <w:sz w:val="24"/>
          <w:szCs w:val="24"/>
        </w:rPr>
      </w:pPr>
      <w:r w:rsidRPr="000A7064">
        <w:rPr>
          <w:rFonts w:ascii="Times New Roman" w:hAnsi="Times New Roman"/>
          <w:sz w:val="24"/>
          <w:szCs w:val="24"/>
        </w:rPr>
        <w:t xml:space="preserve">Неменский Б. М. Образовательная область «искусство». </w:t>
      </w:r>
      <w:r>
        <w:rPr>
          <w:rFonts w:ascii="Times New Roman" w:hAnsi="Times New Roman"/>
          <w:sz w:val="24"/>
          <w:szCs w:val="24"/>
        </w:rPr>
        <w:t>– М.: ГОМЦ, Школьная книга, 2014</w:t>
      </w:r>
      <w:r w:rsidRPr="000A7064">
        <w:rPr>
          <w:rFonts w:ascii="Times New Roman" w:hAnsi="Times New Roman"/>
          <w:sz w:val="24"/>
          <w:szCs w:val="24"/>
        </w:rPr>
        <w:t>.</w:t>
      </w:r>
    </w:p>
    <w:p w:rsidR="000C7B01" w:rsidRPr="000A7064" w:rsidRDefault="000C7B01" w:rsidP="000A7064">
      <w:pPr>
        <w:pStyle w:val="af8"/>
        <w:rPr>
          <w:rFonts w:ascii="Times New Roman" w:hAnsi="Times New Roman"/>
          <w:sz w:val="24"/>
          <w:szCs w:val="24"/>
        </w:rPr>
      </w:pPr>
      <w:r w:rsidRPr="000A7064">
        <w:rPr>
          <w:rFonts w:ascii="Times New Roman" w:hAnsi="Times New Roman"/>
          <w:sz w:val="24"/>
          <w:szCs w:val="24"/>
        </w:rPr>
        <w:t>Неменский Б. М. Изобразительное искусство и художес</w:t>
      </w:r>
      <w:r>
        <w:rPr>
          <w:rFonts w:ascii="Times New Roman" w:hAnsi="Times New Roman"/>
          <w:sz w:val="24"/>
          <w:szCs w:val="24"/>
        </w:rPr>
        <w:t>твенный труд. – М.: МИПКРО, 2015</w:t>
      </w:r>
      <w:r w:rsidRPr="000A7064">
        <w:rPr>
          <w:rFonts w:ascii="Times New Roman" w:hAnsi="Times New Roman"/>
          <w:sz w:val="24"/>
          <w:szCs w:val="24"/>
        </w:rPr>
        <w:t>.</w:t>
      </w:r>
    </w:p>
    <w:p w:rsidR="000C7B01" w:rsidRPr="000A7064" w:rsidRDefault="000C7B01" w:rsidP="000A7064">
      <w:pPr>
        <w:pStyle w:val="af8"/>
        <w:rPr>
          <w:rFonts w:ascii="Times New Roman" w:hAnsi="Times New Roman"/>
          <w:sz w:val="24"/>
          <w:szCs w:val="24"/>
        </w:rPr>
      </w:pPr>
      <w:r w:rsidRPr="000A7064">
        <w:rPr>
          <w:rFonts w:ascii="Times New Roman" w:hAnsi="Times New Roman"/>
          <w:sz w:val="24"/>
          <w:szCs w:val="24"/>
        </w:rPr>
        <w:t>Полунина В. Н. Иску</w:t>
      </w:r>
      <w:r>
        <w:rPr>
          <w:rFonts w:ascii="Times New Roman" w:hAnsi="Times New Roman"/>
          <w:sz w:val="24"/>
          <w:szCs w:val="24"/>
        </w:rPr>
        <w:t>сство и дети. – М.: Правда, 2013</w:t>
      </w:r>
      <w:r w:rsidRPr="000A7064">
        <w:rPr>
          <w:rFonts w:ascii="Times New Roman" w:hAnsi="Times New Roman"/>
          <w:sz w:val="24"/>
          <w:szCs w:val="24"/>
        </w:rPr>
        <w:t>.</w:t>
      </w:r>
    </w:p>
    <w:p w:rsidR="000C7B01" w:rsidRPr="000A7064" w:rsidRDefault="000C7B01" w:rsidP="000A7064">
      <w:pPr>
        <w:pStyle w:val="af8"/>
        <w:rPr>
          <w:rFonts w:ascii="Times New Roman" w:hAnsi="Times New Roman"/>
          <w:sz w:val="24"/>
          <w:szCs w:val="24"/>
        </w:rPr>
      </w:pPr>
      <w:r w:rsidRPr="000A7064">
        <w:rPr>
          <w:rFonts w:ascii="Times New Roman" w:hAnsi="Times New Roman"/>
          <w:sz w:val="24"/>
          <w:szCs w:val="24"/>
        </w:rPr>
        <w:t>Полунина В. Н. Солнечный круг. У Лукоморья. – М</w:t>
      </w:r>
      <w:r>
        <w:rPr>
          <w:rFonts w:ascii="Times New Roman" w:hAnsi="Times New Roman"/>
          <w:sz w:val="24"/>
          <w:szCs w:val="24"/>
        </w:rPr>
        <w:t>.: Искусство и образование, 2015</w:t>
      </w:r>
      <w:r w:rsidRPr="000A7064">
        <w:rPr>
          <w:rFonts w:ascii="Times New Roman" w:hAnsi="Times New Roman"/>
          <w:sz w:val="24"/>
          <w:szCs w:val="24"/>
        </w:rPr>
        <w:t>.</w:t>
      </w:r>
    </w:p>
    <w:p w:rsidR="000C7B01" w:rsidRPr="000A7064" w:rsidRDefault="000C7B01" w:rsidP="000A7064">
      <w:pPr>
        <w:pStyle w:val="af8"/>
        <w:rPr>
          <w:rFonts w:ascii="Times New Roman" w:hAnsi="Times New Roman"/>
          <w:sz w:val="24"/>
          <w:szCs w:val="24"/>
        </w:rPr>
      </w:pPr>
      <w:r w:rsidRPr="000A7064">
        <w:rPr>
          <w:rFonts w:ascii="Times New Roman" w:hAnsi="Times New Roman"/>
          <w:sz w:val="24"/>
          <w:szCs w:val="24"/>
        </w:rPr>
        <w:t>Полунина В. Н., Капитунова А. А. Гербарий. – М.: А</w:t>
      </w:r>
      <w:r>
        <w:rPr>
          <w:rFonts w:ascii="Times New Roman" w:hAnsi="Times New Roman"/>
          <w:sz w:val="24"/>
          <w:szCs w:val="24"/>
        </w:rPr>
        <w:t>стрель, 2015</w:t>
      </w:r>
      <w:r w:rsidRPr="000A7064">
        <w:rPr>
          <w:rFonts w:ascii="Times New Roman" w:hAnsi="Times New Roman"/>
          <w:sz w:val="24"/>
          <w:szCs w:val="24"/>
        </w:rPr>
        <w:t>.</w:t>
      </w:r>
    </w:p>
    <w:p w:rsidR="000C7B01" w:rsidRPr="000A7064" w:rsidRDefault="000C7B01" w:rsidP="000A7064">
      <w:pPr>
        <w:pStyle w:val="af8"/>
        <w:rPr>
          <w:rFonts w:ascii="Times New Roman" w:hAnsi="Times New Roman"/>
          <w:sz w:val="24"/>
          <w:szCs w:val="24"/>
        </w:rPr>
      </w:pPr>
      <w:r w:rsidRPr="000A7064">
        <w:rPr>
          <w:rFonts w:ascii="Times New Roman" w:hAnsi="Times New Roman"/>
          <w:sz w:val="24"/>
          <w:szCs w:val="24"/>
        </w:rPr>
        <w:t>Смит С. Рисунок. Полный курс. – М.: Внешсигма</w:t>
      </w:r>
    </w:p>
    <w:p w:rsidR="000C7B01" w:rsidRPr="000A7064" w:rsidRDefault="000C7B01" w:rsidP="000A7064">
      <w:pPr>
        <w:pStyle w:val="af8"/>
        <w:rPr>
          <w:rFonts w:ascii="Times New Roman" w:hAnsi="Times New Roman"/>
          <w:sz w:val="24"/>
          <w:szCs w:val="24"/>
        </w:rPr>
      </w:pPr>
    </w:p>
    <w:p w:rsidR="000C7B01" w:rsidRPr="000A7064" w:rsidRDefault="000C7B01" w:rsidP="000A7064">
      <w:pPr>
        <w:pStyle w:val="af8"/>
        <w:rPr>
          <w:rFonts w:ascii="Times New Roman" w:hAnsi="Times New Roman"/>
          <w:sz w:val="24"/>
          <w:szCs w:val="24"/>
        </w:rPr>
      </w:pPr>
    </w:p>
    <w:p w:rsidR="000C7B01" w:rsidRPr="001B2E83" w:rsidRDefault="000C7B01" w:rsidP="00B530C5">
      <w:pPr>
        <w:ind w:firstLine="709"/>
        <w:jc w:val="center"/>
        <w:rPr>
          <w:rFonts w:ascii="Times New Roman" w:hAnsi="Times New Roman"/>
          <w:sz w:val="24"/>
          <w:szCs w:val="24"/>
        </w:rPr>
      </w:pPr>
    </w:p>
    <w:p w:rsidR="000C7B01" w:rsidRPr="002D76F3" w:rsidRDefault="000C7B01" w:rsidP="00B530C5">
      <w:pPr>
        <w:ind w:firstLine="709"/>
        <w:jc w:val="center"/>
        <w:rPr>
          <w:rFonts w:ascii="Times New Roman" w:hAnsi="Times New Roman"/>
          <w:sz w:val="28"/>
          <w:szCs w:val="28"/>
        </w:rPr>
      </w:pPr>
    </w:p>
    <w:p w:rsidR="000C7B01" w:rsidRPr="002D76F3" w:rsidRDefault="000C7B01" w:rsidP="00B530C5">
      <w:pPr>
        <w:ind w:firstLine="709"/>
        <w:jc w:val="center"/>
        <w:rPr>
          <w:rFonts w:ascii="Times New Roman" w:hAnsi="Times New Roman"/>
          <w:sz w:val="28"/>
          <w:szCs w:val="28"/>
        </w:rPr>
      </w:pPr>
    </w:p>
    <w:p w:rsidR="000C7B01" w:rsidRPr="002D76F3" w:rsidRDefault="000C7B01" w:rsidP="00B530C5">
      <w:pPr>
        <w:ind w:firstLine="709"/>
        <w:jc w:val="center"/>
        <w:rPr>
          <w:rFonts w:ascii="Times New Roman" w:hAnsi="Times New Roman"/>
          <w:sz w:val="28"/>
          <w:szCs w:val="28"/>
        </w:rPr>
      </w:pPr>
    </w:p>
    <w:p w:rsidR="000C7B01" w:rsidRPr="002D76F3" w:rsidRDefault="000C7B01" w:rsidP="00B530C5">
      <w:pPr>
        <w:ind w:firstLine="709"/>
        <w:jc w:val="center"/>
        <w:rPr>
          <w:rFonts w:ascii="Times New Roman" w:hAnsi="Times New Roman"/>
          <w:sz w:val="28"/>
          <w:szCs w:val="28"/>
        </w:rPr>
      </w:pPr>
    </w:p>
    <w:p w:rsidR="000C7B01" w:rsidRPr="002D76F3" w:rsidRDefault="000C7B01" w:rsidP="00B530C5">
      <w:pPr>
        <w:ind w:firstLine="709"/>
        <w:jc w:val="center"/>
        <w:rPr>
          <w:rFonts w:ascii="Times New Roman" w:hAnsi="Times New Roman"/>
          <w:sz w:val="28"/>
          <w:szCs w:val="28"/>
        </w:rPr>
      </w:pPr>
    </w:p>
    <w:p w:rsidR="000C7B01" w:rsidRPr="002D76F3" w:rsidRDefault="000C7B01" w:rsidP="00B530C5">
      <w:pPr>
        <w:rPr>
          <w:rFonts w:ascii="Times New Roman" w:hAnsi="Times New Roman"/>
          <w:sz w:val="28"/>
          <w:szCs w:val="28"/>
        </w:rPr>
      </w:pPr>
    </w:p>
    <w:p w:rsidR="000C7B01" w:rsidRPr="002D76F3" w:rsidRDefault="000C7B01" w:rsidP="00B530C5">
      <w:pPr>
        <w:ind w:firstLine="709"/>
        <w:jc w:val="center"/>
        <w:rPr>
          <w:rFonts w:ascii="Times New Roman" w:hAnsi="Times New Roman"/>
          <w:b/>
          <w:sz w:val="28"/>
          <w:szCs w:val="28"/>
          <w:u w:val="single"/>
        </w:rPr>
      </w:pPr>
    </w:p>
    <w:p w:rsidR="000C7B01" w:rsidRPr="002D76F3" w:rsidRDefault="000C7B01" w:rsidP="00B530C5">
      <w:pPr>
        <w:ind w:firstLine="709"/>
        <w:jc w:val="center"/>
        <w:rPr>
          <w:rFonts w:ascii="Times New Roman" w:hAnsi="Times New Roman"/>
          <w:b/>
          <w:sz w:val="28"/>
          <w:szCs w:val="28"/>
          <w:u w:val="single"/>
        </w:rPr>
      </w:pPr>
    </w:p>
    <w:p w:rsidR="000C7B01" w:rsidRPr="002D76F3" w:rsidRDefault="000C7B01" w:rsidP="00B530C5">
      <w:pPr>
        <w:ind w:firstLine="709"/>
        <w:jc w:val="center"/>
        <w:rPr>
          <w:rFonts w:ascii="Times New Roman" w:hAnsi="Times New Roman"/>
          <w:b/>
          <w:sz w:val="28"/>
          <w:szCs w:val="28"/>
          <w:u w:val="single"/>
        </w:rPr>
      </w:pPr>
    </w:p>
    <w:p w:rsidR="000C7B01" w:rsidRPr="002D76F3" w:rsidRDefault="000C7B01" w:rsidP="00B530C5">
      <w:pPr>
        <w:ind w:firstLine="709"/>
        <w:jc w:val="center"/>
        <w:rPr>
          <w:rFonts w:ascii="Times New Roman" w:hAnsi="Times New Roman"/>
          <w:b/>
          <w:sz w:val="28"/>
          <w:szCs w:val="28"/>
          <w:u w:val="single"/>
        </w:rPr>
      </w:pPr>
    </w:p>
    <w:p w:rsidR="000C7B01" w:rsidRPr="002D76F3" w:rsidRDefault="000C7B01" w:rsidP="00AE2034">
      <w:pPr>
        <w:shd w:val="clear" w:color="auto" w:fill="FFFFFF"/>
        <w:spacing w:after="135" w:line="240" w:lineRule="auto"/>
        <w:jc w:val="center"/>
        <w:rPr>
          <w:rFonts w:ascii="Times New Roman" w:eastAsia="Batang" w:hAnsi="Times New Roman"/>
          <w:sz w:val="28"/>
          <w:szCs w:val="28"/>
        </w:rPr>
      </w:pPr>
    </w:p>
    <w:p w:rsidR="000C7B01" w:rsidRPr="002D76F3" w:rsidRDefault="000C7B01" w:rsidP="00AE2034">
      <w:pPr>
        <w:shd w:val="clear" w:color="auto" w:fill="FFFFFF"/>
        <w:spacing w:after="135" w:line="240" w:lineRule="auto"/>
        <w:jc w:val="center"/>
        <w:rPr>
          <w:rFonts w:ascii="Times New Roman" w:eastAsia="Batang" w:hAnsi="Times New Roman"/>
          <w:sz w:val="28"/>
          <w:szCs w:val="28"/>
        </w:rPr>
      </w:pPr>
    </w:p>
    <w:p w:rsidR="000C7B01" w:rsidRPr="002D76F3" w:rsidRDefault="000C7B01" w:rsidP="00AE2034">
      <w:pPr>
        <w:shd w:val="clear" w:color="auto" w:fill="FFFFFF"/>
        <w:spacing w:after="135" w:line="240" w:lineRule="auto"/>
        <w:jc w:val="center"/>
        <w:rPr>
          <w:rFonts w:ascii="Times New Roman" w:eastAsia="Batang" w:hAnsi="Times New Roman"/>
          <w:sz w:val="28"/>
          <w:szCs w:val="28"/>
        </w:rPr>
      </w:pPr>
    </w:p>
    <w:p w:rsidR="000C7B01" w:rsidRPr="002D76F3" w:rsidRDefault="000C7B01" w:rsidP="00AE2034">
      <w:pPr>
        <w:shd w:val="clear" w:color="auto" w:fill="FFFFFF"/>
        <w:spacing w:after="135" w:line="240" w:lineRule="auto"/>
        <w:jc w:val="center"/>
        <w:rPr>
          <w:rFonts w:ascii="Times New Roman" w:eastAsia="Batang" w:hAnsi="Times New Roman"/>
          <w:sz w:val="28"/>
          <w:szCs w:val="28"/>
        </w:rPr>
        <w:sectPr w:rsidR="000C7B01" w:rsidRPr="002D76F3" w:rsidSect="00D75C18">
          <w:footerReference w:type="even" r:id="rId9"/>
          <w:footerReference w:type="default" r:id="rId10"/>
          <w:pgSz w:w="11906" w:h="16838"/>
          <w:pgMar w:top="142" w:right="849" w:bottom="142" w:left="851" w:header="708" w:footer="708" w:gutter="0"/>
          <w:pgNumType w:start="1"/>
          <w:cols w:space="708"/>
          <w:docGrid w:linePitch="360"/>
        </w:sectPr>
      </w:pPr>
    </w:p>
    <w:p w:rsidR="000C7B01" w:rsidRDefault="000C7B01" w:rsidP="00AE2034"/>
    <w:p w:rsidR="000C7B01" w:rsidRDefault="000C7B01" w:rsidP="00AE2034"/>
    <w:p w:rsidR="000C7B01" w:rsidRDefault="000C7B01">
      <w:pPr>
        <w:spacing w:after="160" w:line="259" w:lineRule="auto"/>
      </w:pPr>
      <w:r>
        <w:br w:type="page"/>
      </w:r>
    </w:p>
    <w:p w:rsidR="000C7B01" w:rsidRDefault="000C7B01" w:rsidP="00AE2034">
      <w:pPr>
        <w:sectPr w:rsidR="000C7B01" w:rsidSect="00AE2034">
          <w:pgSz w:w="16838" w:h="11906" w:orient="landscape"/>
          <w:pgMar w:top="851" w:right="1134" w:bottom="1701" w:left="1134" w:header="709" w:footer="709" w:gutter="0"/>
          <w:cols w:space="708"/>
          <w:docGrid w:linePitch="360"/>
        </w:sectPr>
      </w:pPr>
    </w:p>
    <w:p w:rsidR="000C7B01" w:rsidRDefault="000C7B01" w:rsidP="000A7064">
      <w:pPr>
        <w:shd w:val="clear" w:color="auto" w:fill="FFFFFF"/>
        <w:spacing w:after="150" w:line="240" w:lineRule="auto"/>
      </w:pPr>
    </w:p>
    <w:sectPr w:rsidR="000C7B01" w:rsidSect="00AE2034">
      <w:pgSz w:w="11906" w:h="16838"/>
      <w:pgMar w:top="1134" w:right="851" w:bottom="1134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5706B" w:rsidRDefault="0045706B" w:rsidP="00AE2034">
      <w:pPr>
        <w:spacing w:after="0" w:line="240" w:lineRule="auto"/>
      </w:pPr>
      <w:r>
        <w:separator/>
      </w:r>
    </w:p>
  </w:endnote>
  <w:endnote w:type="continuationSeparator" w:id="0">
    <w:p w:rsidR="0045706B" w:rsidRDefault="0045706B" w:rsidP="00AE203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Open Sans">
    <w:altName w:val="Times New Roman"/>
    <w:panose1 w:val="00000000000000000000"/>
    <w:charset w:val="00"/>
    <w:family w:val="roman"/>
    <w:notTrueType/>
    <w:pitch w:val="default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75C18" w:rsidRDefault="00D75C18" w:rsidP="00AE2034">
    <w:pPr>
      <w:pStyle w:val="a9"/>
      <w:framePr w:wrap="around" w:vAnchor="text" w:hAnchor="margin" w:xAlign="right" w:y="1"/>
      <w:rPr>
        <w:rStyle w:val="af1"/>
      </w:rPr>
    </w:pPr>
    <w:r>
      <w:rPr>
        <w:rStyle w:val="af1"/>
      </w:rPr>
      <w:fldChar w:fldCharType="begin"/>
    </w:r>
    <w:r>
      <w:rPr>
        <w:rStyle w:val="af1"/>
      </w:rPr>
      <w:instrText xml:space="preserve">PAGE  </w:instrText>
    </w:r>
    <w:r>
      <w:rPr>
        <w:rStyle w:val="af1"/>
      </w:rPr>
      <w:fldChar w:fldCharType="end"/>
    </w:r>
  </w:p>
  <w:p w:rsidR="00D75C18" w:rsidRDefault="00D75C18" w:rsidP="00AE2034">
    <w:pPr>
      <w:pStyle w:val="a9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75C18" w:rsidRDefault="00D75C18" w:rsidP="00AE2034">
    <w:pPr>
      <w:pStyle w:val="a9"/>
      <w:framePr w:wrap="around" w:vAnchor="text" w:hAnchor="margin" w:xAlign="right" w:y="1"/>
      <w:rPr>
        <w:rStyle w:val="af1"/>
      </w:rPr>
    </w:pPr>
    <w:r>
      <w:rPr>
        <w:rStyle w:val="af1"/>
      </w:rPr>
      <w:fldChar w:fldCharType="begin"/>
    </w:r>
    <w:r>
      <w:rPr>
        <w:rStyle w:val="af1"/>
      </w:rPr>
      <w:instrText xml:space="preserve">PAGE  </w:instrText>
    </w:r>
    <w:r>
      <w:rPr>
        <w:rStyle w:val="af1"/>
      </w:rPr>
      <w:fldChar w:fldCharType="separate"/>
    </w:r>
    <w:r w:rsidR="00F7253A">
      <w:rPr>
        <w:rStyle w:val="af1"/>
        <w:noProof/>
      </w:rPr>
      <w:t>1</w:t>
    </w:r>
    <w:r>
      <w:rPr>
        <w:rStyle w:val="af1"/>
      </w:rPr>
      <w:fldChar w:fldCharType="end"/>
    </w:r>
  </w:p>
  <w:p w:rsidR="00D75C18" w:rsidRDefault="00D75C18" w:rsidP="00AE2034">
    <w:pPr>
      <w:pStyle w:val="a9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5706B" w:rsidRDefault="0045706B" w:rsidP="00AE2034">
      <w:pPr>
        <w:spacing w:after="0" w:line="240" w:lineRule="auto"/>
      </w:pPr>
      <w:r>
        <w:separator/>
      </w:r>
    </w:p>
  </w:footnote>
  <w:footnote w:type="continuationSeparator" w:id="0">
    <w:p w:rsidR="0045706B" w:rsidRDefault="0045706B" w:rsidP="00AE2034">
      <w:pPr>
        <w:spacing w:after="0" w:line="240" w:lineRule="auto"/>
      </w:pPr>
      <w:r>
        <w:continuationSeparator/>
      </w:r>
    </w:p>
  </w:footnote>
  <w:footnote w:id="1">
    <w:p w:rsidR="00D75C18" w:rsidRDefault="00D75C18" w:rsidP="00AE2034">
      <w:pPr>
        <w:pStyle w:val="af2"/>
        <w:jc w:val="both"/>
      </w:pPr>
    </w:p>
  </w:footnote>
  <w:footnote w:id="2">
    <w:p w:rsidR="00D75C18" w:rsidRDefault="00D75C18" w:rsidP="00AE2034">
      <w:pPr>
        <w:pStyle w:val="af2"/>
        <w:jc w:val="both"/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7" type="#_x0000_t75" style="width:11.25pt;height:11.25pt" o:bullet="t">
        <v:imagedata r:id="rId1" o:title=""/>
      </v:shape>
    </w:pict>
  </w:numPicBullet>
  <w:abstractNum w:abstractNumId="0" w15:restartNumberingAfterBreak="0">
    <w:nsid w:val="00000002"/>
    <w:multiLevelType w:val="singleLevel"/>
    <w:tmpl w:val="00000002"/>
    <w:name w:val="WW8Num3"/>
    <w:lvl w:ilvl="0">
      <w:numFmt w:val="bullet"/>
      <w:lvlText w:val="•"/>
      <w:lvlJc w:val="left"/>
      <w:pPr>
        <w:tabs>
          <w:tab w:val="num" w:pos="0"/>
        </w:tabs>
      </w:pPr>
      <w:rPr>
        <w:rFonts w:ascii="Arial" w:hAnsi="Arial"/>
      </w:rPr>
    </w:lvl>
  </w:abstractNum>
  <w:abstractNum w:abstractNumId="1" w15:restartNumberingAfterBreak="0">
    <w:nsid w:val="00000009"/>
    <w:multiLevelType w:val="singleLevel"/>
    <w:tmpl w:val="00000009"/>
    <w:name w:val="WW8Num16"/>
    <w:lvl w:ilvl="0">
      <w:numFmt w:val="bullet"/>
      <w:lvlText w:val="•"/>
      <w:lvlJc w:val="left"/>
      <w:pPr>
        <w:tabs>
          <w:tab w:val="num" w:pos="0"/>
        </w:tabs>
      </w:pPr>
      <w:rPr>
        <w:rFonts w:ascii="Arial" w:hAnsi="Arial"/>
      </w:rPr>
    </w:lvl>
  </w:abstractNum>
  <w:abstractNum w:abstractNumId="2" w15:restartNumberingAfterBreak="0">
    <w:nsid w:val="0000000D"/>
    <w:multiLevelType w:val="singleLevel"/>
    <w:tmpl w:val="0000000D"/>
    <w:name w:val="WW8Num21"/>
    <w:lvl w:ilvl="0">
      <w:numFmt w:val="bullet"/>
      <w:lvlText w:val="•"/>
      <w:lvlJc w:val="left"/>
      <w:pPr>
        <w:tabs>
          <w:tab w:val="num" w:pos="0"/>
        </w:tabs>
      </w:pPr>
      <w:rPr>
        <w:rFonts w:ascii="Arial" w:hAnsi="Arial"/>
      </w:rPr>
    </w:lvl>
  </w:abstractNum>
  <w:abstractNum w:abstractNumId="3" w15:restartNumberingAfterBreak="0">
    <w:nsid w:val="00000016"/>
    <w:multiLevelType w:val="singleLevel"/>
    <w:tmpl w:val="00000016"/>
    <w:lvl w:ilvl="0">
      <w:start w:val="1"/>
      <w:numFmt w:val="bullet"/>
      <w:suff w:val="nothing"/>
      <w:lvlText w:val="•"/>
      <w:lvlJc w:val="left"/>
      <w:pPr>
        <w:tabs>
          <w:tab w:val="num" w:pos="0"/>
        </w:tabs>
      </w:pPr>
      <w:rPr>
        <w:rFonts w:ascii="Times New Roman" w:hAnsi="Times New Roman"/>
      </w:rPr>
    </w:lvl>
  </w:abstractNum>
  <w:abstractNum w:abstractNumId="4" w15:restartNumberingAfterBreak="0">
    <w:nsid w:val="01D4565B"/>
    <w:multiLevelType w:val="hybridMultilevel"/>
    <w:tmpl w:val="11D43BFA"/>
    <w:lvl w:ilvl="0" w:tplc="19541286">
      <w:start w:val="17"/>
      <w:numFmt w:val="decimal"/>
      <w:lvlText w:val="%1."/>
      <w:lvlJc w:val="left"/>
      <w:pPr>
        <w:ind w:left="-49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29" w:hanging="360"/>
      </w:pPr>
    </w:lvl>
    <w:lvl w:ilvl="2" w:tplc="0419001B" w:tentative="1">
      <w:start w:val="1"/>
      <w:numFmt w:val="lowerRoman"/>
      <w:lvlText w:val="%3."/>
      <w:lvlJc w:val="right"/>
      <w:pPr>
        <w:ind w:left="949" w:hanging="180"/>
      </w:pPr>
    </w:lvl>
    <w:lvl w:ilvl="3" w:tplc="0419000F" w:tentative="1">
      <w:start w:val="1"/>
      <w:numFmt w:val="decimal"/>
      <w:lvlText w:val="%4."/>
      <w:lvlJc w:val="left"/>
      <w:pPr>
        <w:ind w:left="1669" w:hanging="360"/>
      </w:pPr>
    </w:lvl>
    <w:lvl w:ilvl="4" w:tplc="04190019" w:tentative="1">
      <w:start w:val="1"/>
      <w:numFmt w:val="lowerLetter"/>
      <w:lvlText w:val="%5."/>
      <w:lvlJc w:val="left"/>
      <w:pPr>
        <w:ind w:left="2389" w:hanging="360"/>
      </w:pPr>
    </w:lvl>
    <w:lvl w:ilvl="5" w:tplc="0419001B" w:tentative="1">
      <w:start w:val="1"/>
      <w:numFmt w:val="lowerRoman"/>
      <w:lvlText w:val="%6."/>
      <w:lvlJc w:val="right"/>
      <w:pPr>
        <w:ind w:left="3109" w:hanging="180"/>
      </w:pPr>
    </w:lvl>
    <w:lvl w:ilvl="6" w:tplc="0419000F" w:tentative="1">
      <w:start w:val="1"/>
      <w:numFmt w:val="decimal"/>
      <w:lvlText w:val="%7."/>
      <w:lvlJc w:val="left"/>
      <w:pPr>
        <w:ind w:left="3829" w:hanging="360"/>
      </w:pPr>
    </w:lvl>
    <w:lvl w:ilvl="7" w:tplc="04190019" w:tentative="1">
      <w:start w:val="1"/>
      <w:numFmt w:val="lowerLetter"/>
      <w:lvlText w:val="%8."/>
      <w:lvlJc w:val="left"/>
      <w:pPr>
        <w:ind w:left="4549" w:hanging="360"/>
      </w:pPr>
    </w:lvl>
    <w:lvl w:ilvl="8" w:tplc="0419001B" w:tentative="1">
      <w:start w:val="1"/>
      <w:numFmt w:val="lowerRoman"/>
      <w:lvlText w:val="%9."/>
      <w:lvlJc w:val="right"/>
      <w:pPr>
        <w:ind w:left="5269" w:hanging="180"/>
      </w:pPr>
    </w:lvl>
  </w:abstractNum>
  <w:abstractNum w:abstractNumId="5" w15:restartNumberingAfterBreak="0">
    <w:nsid w:val="08AB2B88"/>
    <w:multiLevelType w:val="multilevel"/>
    <w:tmpl w:val="759A3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D7F67E5"/>
    <w:multiLevelType w:val="hybridMultilevel"/>
    <w:tmpl w:val="35F8D36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5AC215A"/>
    <w:multiLevelType w:val="hybridMultilevel"/>
    <w:tmpl w:val="6444F0B4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2D04BA1"/>
    <w:multiLevelType w:val="hybridMultilevel"/>
    <w:tmpl w:val="1154015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4421F92"/>
    <w:multiLevelType w:val="multilevel"/>
    <w:tmpl w:val="AC7A49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27E24E90"/>
    <w:multiLevelType w:val="hybridMultilevel"/>
    <w:tmpl w:val="D17E896C"/>
    <w:lvl w:ilvl="0" w:tplc="6290C342">
      <w:start w:val="1"/>
      <w:numFmt w:val="decimal"/>
      <w:lvlText w:val="%1."/>
      <w:lvlJc w:val="left"/>
      <w:pPr>
        <w:ind w:left="5322" w:hanging="360"/>
      </w:pPr>
      <w:rPr>
        <w:rFonts w:ascii="Times New Roman" w:eastAsia="Times New Roman" w:hAnsi="Times New Roman" w:cs="Times New Roman"/>
        <w:b/>
        <w:i w:val="0"/>
      </w:rPr>
    </w:lvl>
    <w:lvl w:ilvl="1" w:tplc="04190019">
      <w:start w:val="1"/>
      <w:numFmt w:val="lowerLetter"/>
      <w:lvlText w:val="%2."/>
      <w:lvlJc w:val="left"/>
      <w:pPr>
        <w:ind w:left="153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25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97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69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41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13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85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570" w:hanging="180"/>
      </w:pPr>
      <w:rPr>
        <w:rFonts w:cs="Times New Roman"/>
      </w:rPr>
    </w:lvl>
  </w:abstractNum>
  <w:abstractNum w:abstractNumId="11" w15:restartNumberingAfterBreak="0">
    <w:nsid w:val="2E662FE0"/>
    <w:multiLevelType w:val="hybridMultilevel"/>
    <w:tmpl w:val="8D06A79E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2" w15:restartNumberingAfterBreak="0">
    <w:nsid w:val="356B7E77"/>
    <w:multiLevelType w:val="hybridMultilevel"/>
    <w:tmpl w:val="96DE435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1867389"/>
    <w:multiLevelType w:val="hybridMultilevel"/>
    <w:tmpl w:val="5DF4C688"/>
    <w:lvl w:ilvl="0" w:tplc="C6DC5EF6">
      <w:start w:val="12"/>
      <w:numFmt w:val="decimal"/>
      <w:lvlText w:val="%1."/>
      <w:lvlJc w:val="left"/>
      <w:pPr>
        <w:ind w:left="-49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29" w:hanging="360"/>
      </w:pPr>
    </w:lvl>
    <w:lvl w:ilvl="2" w:tplc="0419001B" w:tentative="1">
      <w:start w:val="1"/>
      <w:numFmt w:val="lowerRoman"/>
      <w:lvlText w:val="%3."/>
      <w:lvlJc w:val="right"/>
      <w:pPr>
        <w:ind w:left="949" w:hanging="180"/>
      </w:pPr>
    </w:lvl>
    <w:lvl w:ilvl="3" w:tplc="0419000F" w:tentative="1">
      <w:start w:val="1"/>
      <w:numFmt w:val="decimal"/>
      <w:lvlText w:val="%4."/>
      <w:lvlJc w:val="left"/>
      <w:pPr>
        <w:ind w:left="1669" w:hanging="360"/>
      </w:pPr>
    </w:lvl>
    <w:lvl w:ilvl="4" w:tplc="04190019" w:tentative="1">
      <w:start w:val="1"/>
      <w:numFmt w:val="lowerLetter"/>
      <w:lvlText w:val="%5."/>
      <w:lvlJc w:val="left"/>
      <w:pPr>
        <w:ind w:left="2389" w:hanging="360"/>
      </w:pPr>
    </w:lvl>
    <w:lvl w:ilvl="5" w:tplc="0419001B" w:tentative="1">
      <w:start w:val="1"/>
      <w:numFmt w:val="lowerRoman"/>
      <w:lvlText w:val="%6."/>
      <w:lvlJc w:val="right"/>
      <w:pPr>
        <w:ind w:left="3109" w:hanging="180"/>
      </w:pPr>
    </w:lvl>
    <w:lvl w:ilvl="6" w:tplc="0419000F" w:tentative="1">
      <w:start w:val="1"/>
      <w:numFmt w:val="decimal"/>
      <w:lvlText w:val="%7."/>
      <w:lvlJc w:val="left"/>
      <w:pPr>
        <w:ind w:left="3829" w:hanging="360"/>
      </w:pPr>
    </w:lvl>
    <w:lvl w:ilvl="7" w:tplc="04190019" w:tentative="1">
      <w:start w:val="1"/>
      <w:numFmt w:val="lowerLetter"/>
      <w:lvlText w:val="%8."/>
      <w:lvlJc w:val="left"/>
      <w:pPr>
        <w:ind w:left="4549" w:hanging="360"/>
      </w:pPr>
    </w:lvl>
    <w:lvl w:ilvl="8" w:tplc="0419001B" w:tentative="1">
      <w:start w:val="1"/>
      <w:numFmt w:val="lowerRoman"/>
      <w:lvlText w:val="%9."/>
      <w:lvlJc w:val="right"/>
      <w:pPr>
        <w:ind w:left="5269" w:hanging="180"/>
      </w:pPr>
    </w:lvl>
  </w:abstractNum>
  <w:abstractNum w:abstractNumId="14" w15:restartNumberingAfterBreak="0">
    <w:nsid w:val="565B3A61"/>
    <w:multiLevelType w:val="hybridMultilevel"/>
    <w:tmpl w:val="9552E27A"/>
    <w:lvl w:ilvl="0" w:tplc="0419000F">
      <w:start w:val="1"/>
      <w:numFmt w:val="decimal"/>
      <w:lvlText w:val="%1."/>
      <w:lvlJc w:val="left"/>
      <w:pPr>
        <w:ind w:left="88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60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32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04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76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48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20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92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640" w:hanging="180"/>
      </w:pPr>
      <w:rPr>
        <w:rFonts w:cs="Times New Roman"/>
      </w:rPr>
    </w:lvl>
  </w:abstractNum>
  <w:abstractNum w:abstractNumId="15" w15:restartNumberingAfterBreak="0">
    <w:nsid w:val="5C7E0E31"/>
    <w:multiLevelType w:val="hybridMultilevel"/>
    <w:tmpl w:val="5302DBB4"/>
    <w:lvl w:ilvl="0" w:tplc="21620D86">
      <w:start w:val="1"/>
      <w:numFmt w:val="decimal"/>
      <w:lvlText w:val="%1."/>
      <w:lvlJc w:val="left"/>
      <w:pPr>
        <w:ind w:left="643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363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083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03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523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243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4963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683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03" w:hanging="180"/>
      </w:pPr>
      <w:rPr>
        <w:rFonts w:cs="Times New Roman"/>
      </w:rPr>
    </w:lvl>
  </w:abstractNum>
  <w:abstractNum w:abstractNumId="16" w15:restartNumberingAfterBreak="0">
    <w:nsid w:val="5DC47669"/>
    <w:multiLevelType w:val="hybridMultilevel"/>
    <w:tmpl w:val="D34A535E"/>
    <w:lvl w:ilvl="0" w:tplc="04190001">
      <w:start w:val="1"/>
      <w:numFmt w:val="bullet"/>
      <w:lvlText w:val=""/>
      <w:lvlJc w:val="left"/>
      <w:pPr>
        <w:ind w:left="8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60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3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6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4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2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640" w:hanging="360"/>
      </w:pPr>
      <w:rPr>
        <w:rFonts w:ascii="Wingdings" w:hAnsi="Wingdings" w:hint="default"/>
      </w:rPr>
    </w:lvl>
  </w:abstractNum>
  <w:abstractNum w:abstractNumId="17" w15:restartNumberingAfterBreak="0">
    <w:nsid w:val="67A57806"/>
    <w:multiLevelType w:val="multilevel"/>
    <w:tmpl w:val="CDB05122"/>
    <w:lvl w:ilvl="0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8" w15:restartNumberingAfterBreak="0">
    <w:nsid w:val="70761D59"/>
    <w:multiLevelType w:val="hybridMultilevel"/>
    <w:tmpl w:val="3A6E1BC2"/>
    <w:lvl w:ilvl="0" w:tplc="04190001">
      <w:start w:val="1"/>
      <w:numFmt w:val="bullet"/>
      <w:lvlText w:val=""/>
      <w:lvlJc w:val="left"/>
      <w:pPr>
        <w:ind w:left="8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2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2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8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4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4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560" w:hanging="360"/>
      </w:pPr>
      <w:rPr>
        <w:rFonts w:ascii="Wingdings" w:hAnsi="Wingdings" w:hint="default"/>
      </w:rPr>
    </w:lvl>
  </w:abstractNum>
  <w:abstractNum w:abstractNumId="19" w15:restartNumberingAfterBreak="0">
    <w:nsid w:val="771520E0"/>
    <w:multiLevelType w:val="hybridMultilevel"/>
    <w:tmpl w:val="50C04860"/>
    <w:lvl w:ilvl="0" w:tplc="529A334C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260"/>
        </w:tabs>
        <w:ind w:left="1260" w:hanging="360"/>
      </w:pPr>
      <w:rPr>
        <w:rFonts w:ascii="Courier New" w:hAnsi="Courier New" w:hint="default"/>
      </w:rPr>
    </w:lvl>
    <w:lvl w:ilvl="2" w:tplc="F1922B9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42C26010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color w:val="auto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AAF5FC9"/>
    <w:multiLevelType w:val="hybridMultilevel"/>
    <w:tmpl w:val="CC9C1DB2"/>
    <w:lvl w:ilvl="0" w:tplc="0419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7BE007CA"/>
    <w:multiLevelType w:val="hybridMultilevel"/>
    <w:tmpl w:val="C44637E4"/>
    <w:lvl w:ilvl="0" w:tplc="6E88B272">
      <w:start w:val="1"/>
      <w:numFmt w:val="decimal"/>
      <w:lvlText w:val="%1."/>
      <w:lvlJc w:val="left"/>
      <w:pPr>
        <w:ind w:left="880" w:hanging="360"/>
      </w:pPr>
      <w:rPr>
        <w:rFonts w:cs="Times New Roman"/>
        <w:b/>
      </w:rPr>
    </w:lvl>
    <w:lvl w:ilvl="1" w:tplc="04190019" w:tentative="1">
      <w:start w:val="1"/>
      <w:numFmt w:val="lowerLetter"/>
      <w:lvlText w:val="%2."/>
      <w:lvlJc w:val="left"/>
      <w:pPr>
        <w:ind w:left="160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32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04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76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48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20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92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640" w:hanging="180"/>
      </w:pPr>
      <w:rPr>
        <w:rFonts w:cs="Times New Roman"/>
      </w:rPr>
    </w:lvl>
  </w:abstractNum>
  <w:abstractNum w:abstractNumId="22" w15:restartNumberingAfterBreak="0">
    <w:nsid w:val="7F6B0A0F"/>
    <w:multiLevelType w:val="hybridMultilevel"/>
    <w:tmpl w:val="209ED34E"/>
    <w:lvl w:ilvl="0" w:tplc="04190001">
      <w:start w:val="1"/>
      <w:numFmt w:val="bullet"/>
      <w:lvlText w:val=""/>
      <w:lvlJc w:val="left"/>
      <w:pPr>
        <w:ind w:left="8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2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2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8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4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4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560" w:hanging="360"/>
      </w:pPr>
      <w:rPr>
        <w:rFonts w:ascii="Wingdings" w:hAnsi="Wingdings" w:hint="default"/>
      </w:rPr>
    </w:lvl>
  </w:abstractNum>
  <w:num w:numId="1">
    <w:abstractNumId w:val="20"/>
  </w:num>
  <w:num w:numId="2">
    <w:abstractNumId w:val="19"/>
  </w:num>
  <w:num w:numId="3">
    <w:abstractNumId w:val="7"/>
  </w:num>
  <w:num w:numId="4">
    <w:abstractNumId w:val="17"/>
  </w:num>
  <w:num w:numId="5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18"/>
  </w:num>
  <w:num w:numId="7">
    <w:abstractNumId w:val="22"/>
  </w:num>
  <w:num w:numId="8">
    <w:abstractNumId w:val="16"/>
  </w:num>
  <w:num w:numId="9">
    <w:abstractNumId w:val="21"/>
  </w:num>
  <w:num w:numId="10">
    <w:abstractNumId w:val="14"/>
  </w:num>
  <w:num w:numId="11">
    <w:abstractNumId w:val="3"/>
  </w:num>
  <w:num w:numId="12">
    <w:abstractNumId w:val="15"/>
  </w:num>
  <w:num w:numId="13">
    <w:abstractNumId w:val="11"/>
  </w:num>
  <w:num w:numId="14">
    <w:abstractNumId w:val="6"/>
  </w:num>
  <w:num w:numId="15">
    <w:abstractNumId w:val="13"/>
  </w:num>
  <w:num w:numId="16">
    <w:abstractNumId w:val="4"/>
  </w:num>
  <w:num w:numId="17">
    <w:abstractNumId w:val="12"/>
  </w:num>
  <w:num w:numId="18">
    <w:abstractNumId w:val="8"/>
  </w:num>
  <w:num w:numId="19">
    <w:abstractNumId w:val="5"/>
  </w:num>
  <w:num w:numId="20">
    <w:abstractNumId w:val="9"/>
  </w:num>
  <w:numIdMacAtCleanup w:val="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</w:compat>
  <w:rsids>
    <w:rsidRoot w:val="00AE2034"/>
    <w:rsid w:val="00011786"/>
    <w:rsid w:val="00017D0F"/>
    <w:rsid w:val="000200E9"/>
    <w:rsid w:val="00032D76"/>
    <w:rsid w:val="0005562F"/>
    <w:rsid w:val="0005621C"/>
    <w:rsid w:val="000654E2"/>
    <w:rsid w:val="0007015D"/>
    <w:rsid w:val="000A07BA"/>
    <w:rsid w:val="000A350E"/>
    <w:rsid w:val="000A4593"/>
    <w:rsid w:val="000A7064"/>
    <w:rsid w:val="000C040A"/>
    <w:rsid w:val="000C7B01"/>
    <w:rsid w:val="000F4019"/>
    <w:rsid w:val="000F4188"/>
    <w:rsid w:val="000F5808"/>
    <w:rsid w:val="00122C22"/>
    <w:rsid w:val="00136820"/>
    <w:rsid w:val="001469B4"/>
    <w:rsid w:val="00150F7F"/>
    <w:rsid w:val="001510F2"/>
    <w:rsid w:val="00161FFF"/>
    <w:rsid w:val="00176F70"/>
    <w:rsid w:val="001B2E83"/>
    <w:rsid w:val="001C48F5"/>
    <w:rsid w:val="001D489B"/>
    <w:rsid w:val="001D6838"/>
    <w:rsid w:val="001E046E"/>
    <w:rsid w:val="001F116D"/>
    <w:rsid w:val="00202C09"/>
    <w:rsid w:val="00220718"/>
    <w:rsid w:val="00221399"/>
    <w:rsid w:val="002378E3"/>
    <w:rsid w:val="00241328"/>
    <w:rsid w:val="00285F37"/>
    <w:rsid w:val="002A5B55"/>
    <w:rsid w:val="002B79FC"/>
    <w:rsid w:val="002D2928"/>
    <w:rsid w:val="002D76F3"/>
    <w:rsid w:val="00307378"/>
    <w:rsid w:val="00336784"/>
    <w:rsid w:val="003412C7"/>
    <w:rsid w:val="00350350"/>
    <w:rsid w:val="0035630C"/>
    <w:rsid w:val="003B0EAE"/>
    <w:rsid w:val="003E6E89"/>
    <w:rsid w:val="00401E66"/>
    <w:rsid w:val="00403B88"/>
    <w:rsid w:val="0042052B"/>
    <w:rsid w:val="004262CF"/>
    <w:rsid w:val="00450136"/>
    <w:rsid w:val="0045706B"/>
    <w:rsid w:val="00482032"/>
    <w:rsid w:val="00493689"/>
    <w:rsid w:val="004A4C76"/>
    <w:rsid w:val="004C6343"/>
    <w:rsid w:val="004D292A"/>
    <w:rsid w:val="004D32FC"/>
    <w:rsid w:val="004E2AC4"/>
    <w:rsid w:val="004E41E6"/>
    <w:rsid w:val="004F060F"/>
    <w:rsid w:val="0050401B"/>
    <w:rsid w:val="00532EB3"/>
    <w:rsid w:val="00544483"/>
    <w:rsid w:val="00546802"/>
    <w:rsid w:val="00555A0E"/>
    <w:rsid w:val="00565F40"/>
    <w:rsid w:val="0056670A"/>
    <w:rsid w:val="00570EA6"/>
    <w:rsid w:val="005B4505"/>
    <w:rsid w:val="005E02D9"/>
    <w:rsid w:val="005E6895"/>
    <w:rsid w:val="005F438C"/>
    <w:rsid w:val="00600C34"/>
    <w:rsid w:val="006022D4"/>
    <w:rsid w:val="006100B8"/>
    <w:rsid w:val="0062000B"/>
    <w:rsid w:val="00652E70"/>
    <w:rsid w:val="00677E3B"/>
    <w:rsid w:val="00684C81"/>
    <w:rsid w:val="006B386D"/>
    <w:rsid w:val="006C0350"/>
    <w:rsid w:val="006D1543"/>
    <w:rsid w:val="006F3C68"/>
    <w:rsid w:val="00711F0A"/>
    <w:rsid w:val="0072786A"/>
    <w:rsid w:val="00734649"/>
    <w:rsid w:val="007348AA"/>
    <w:rsid w:val="00735355"/>
    <w:rsid w:val="00736CA5"/>
    <w:rsid w:val="00766E5C"/>
    <w:rsid w:val="007757F7"/>
    <w:rsid w:val="00795743"/>
    <w:rsid w:val="007C791C"/>
    <w:rsid w:val="007D757A"/>
    <w:rsid w:val="007E4B5F"/>
    <w:rsid w:val="007F1105"/>
    <w:rsid w:val="0080654F"/>
    <w:rsid w:val="008158D1"/>
    <w:rsid w:val="00863639"/>
    <w:rsid w:val="00870C1E"/>
    <w:rsid w:val="00874D41"/>
    <w:rsid w:val="00886729"/>
    <w:rsid w:val="00893104"/>
    <w:rsid w:val="008E3861"/>
    <w:rsid w:val="008F02A7"/>
    <w:rsid w:val="008F4F45"/>
    <w:rsid w:val="009124E6"/>
    <w:rsid w:val="009161C2"/>
    <w:rsid w:val="00916514"/>
    <w:rsid w:val="00947943"/>
    <w:rsid w:val="00956F51"/>
    <w:rsid w:val="00965815"/>
    <w:rsid w:val="00985831"/>
    <w:rsid w:val="009B6EE3"/>
    <w:rsid w:val="009C7742"/>
    <w:rsid w:val="009D75E8"/>
    <w:rsid w:val="00A01FA3"/>
    <w:rsid w:val="00A11DDF"/>
    <w:rsid w:val="00A277FB"/>
    <w:rsid w:val="00A44BB7"/>
    <w:rsid w:val="00A536B5"/>
    <w:rsid w:val="00A9081C"/>
    <w:rsid w:val="00AB1F1D"/>
    <w:rsid w:val="00AB77B9"/>
    <w:rsid w:val="00AC7E82"/>
    <w:rsid w:val="00AE2034"/>
    <w:rsid w:val="00AE301E"/>
    <w:rsid w:val="00AF1C08"/>
    <w:rsid w:val="00AF2854"/>
    <w:rsid w:val="00AF6BDC"/>
    <w:rsid w:val="00B0791D"/>
    <w:rsid w:val="00B119A7"/>
    <w:rsid w:val="00B11B52"/>
    <w:rsid w:val="00B14FB0"/>
    <w:rsid w:val="00B530C5"/>
    <w:rsid w:val="00BA2AD6"/>
    <w:rsid w:val="00BC1EAB"/>
    <w:rsid w:val="00BC7DEC"/>
    <w:rsid w:val="00BF1C65"/>
    <w:rsid w:val="00BF21D9"/>
    <w:rsid w:val="00C264CD"/>
    <w:rsid w:val="00C64204"/>
    <w:rsid w:val="00C65A40"/>
    <w:rsid w:val="00C75DB1"/>
    <w:rsid w:val="00C7674F"/>
    <w:rsid w:val="00C92B72"/>
    <w:rsid w:val="00CA0F31"/>
    <w:rsid w:val="00CC264B"/>
    <w:rsid w:val="00CD68E5"/>
    <w:rsid w:val="00CF77A5"/>
    <w:rsid w:val="00D050F8"/>
    <w:rsid w:val="00D36429"/>
    <w:rsid w:val="00D50388"/>
    <w:rsid w:val="00D550E1"/>
    <w:rsid w:val="00D675A4"/>
    <w:rsid w:val="00D75C18"/>
    <w:rsid w:val="00D966A6"/>
    <w:rsid w:val="00DA2146"/>
    <w:rsid w:val="00DA24BB"/>
    <w:rsid w:val="00DB10DF"/>
    <w:rsid w:val="00DB68C5"/>
    <w:rsid w:val="00DC7720"/>
    <w:rsid w:val="00DD1753"/>
    <w:rsid w:val="00DD4EAC"/>
    <w:rsid w:val="00DD73F9"/>
    <w:rsid w:val="00DF7F76"/>
    <w:rsid w:val="00E11366"/>
    <w:rsid w:val="00E24B57"/>
    <w:rsid w:val="00E423C4"/>
    <w:rsid w:val="00E5098C"/>
    <w:rsid w:val="00E64B9F"/>
    <w:rsid w:val="00E75743"/>
    <w:rsid w:val="00EA73D6"/>
    <w:rsid w:val="00EB0A56"/>
    <w:rsid w:val="00EC294A"/>
    <w:rsid w:val="00ED309F"/>
    <w:rsid w:val="00EF12F6"/>
    <w:rsid w:val="00EF426B"/>
    <w:rsid w:val="00EF649E"/>
    <w:rsid w:val="00F279B5"/>
    <w:rsid w:val="00F34BA0"/>
    <w:rsid w:val="00F518BF"/>
    <w:rsid w:val="00F56DD9"/>
    <w:rsid w:val="00F60710"/>
    <w:rsid w:val="00F7253A"/>
    <w:rsid w:val="00F8448B"/>
    <w:rsid w:val="00FA7E1E"/>
    <w:rsid w:val="00FB2BA5"/>
    <w:rsid w:val="00FD15CD"/>
    <w:rsid w:val="00FF734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5F694DA3"/>
  <w15:docId w15:val="{EB803C94-2801-4187-93F8-147248315C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uiPriority="0" w:qFormat="1"/>
    <w:lsdException w:name="heading 4" w:locked="1" w:uiPriority="0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uiPriority="0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locked="1" w:uiPriority="0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locked="1" w:uiPriority="0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locked="1" w:uiPriority="0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22" w:qFormat="1"/>
    <w:lsdException w:name="Emphasis" w:locked="1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E2034"/>
    <w:pPr>
      <w:spacing w:after="200" w:line="276" w:lineRule="auto"/>
    </w:pPr>
    <w:rPr>
      <w:lang w:eastAsia="en-US"/>
    </w:rPr>
  </w:style>
  <w:style w:type="paragraph" w:styleId="3">
    <w:name w:val="heading 3"/>
    <w:basedOn w:val="a"/>
    <w:next w:val="a"/>
    <w:link w:val="30"/>
    <w:uiPriority w:val="99"/>
    <w:qFormat/>
    <w:rsid w:val="004D32FC"/>
    <w:pPr>
      <w:keepNext/>
      <w:spacing w:before="240" w:after="60"/>
      <w:outlineLvl w:val="2"/>
    </w:pPr>
    <w:rPr>
      <w:rFonts w:ascii="Cambria" w:eastAsia="Times New Roman" w:hAnsi="Cambria"/>
      <w:b/>
      <w:bCs/>
      <w:sz w:val="26"/>
      <w:szCs w:val="26"/>
    </w:rPr>
  </w:style>
  <w:style w:type="paragraph" w:styleId="4">
    <w:name w:val="heading 4"/>
    <w:basedOn w:val="a"/>
    <w:next w:val="a"/>
    <w:link w:val="40"/>
    <w:uiPriority w:val="99"/>
    <w:qFormat/>
    <w:rsid w:val="00AE2034"/>
    <w:pPr>
      <w:keepNext/>
      <w:spacing w:before="240" w:after="60" w:line="240" w:lineRule="auto"/>
      <w:outlineLvl w:val="3"/>
    </w:pPr>
    <w:rPr>
      <w:rFonts w:ascii="Times New Roman" w:eastAsia="Times New Roman" w:hAnsi="Times New Roman"/>
      <w:b/>
      <w:bCs/>
      <w:sz w:val="28"/>
      <w:szCs w:val="28"/>
      <w:lang w:eastAsia="ru-RU"/>
    </w:rPr>
  </w:style>
  <w:style w:type="paragraph" w:styleId="7">
    <w:name w:val="heading 7"/>
    <w:basedOn w:val="a"/>
    <w:next w:val="a"/>
    <w:link w:val="70"/>
    <w:uiPriority w:val="99"/>
    <w:qFormat/>
    <w:rsid w:val="00AE2034"/>
    <w:pPr>
      <w:keepNext/>
      <w:tabs>
        <w:tab w:val="num" w:pos="5040"/>
      </w:tabs>
      <w:suppressAutoHyphens/>
      <w:spacing w:after="0" w:line="240" w:lineRule="auto"/>
      <w:ind w:left="5040" w:hanging="360"/>
      <w:outlineLvl w:val="6"/>
    </w:pPr>
    <w:rPr>
      <w:rFonts w:ascii="Times New Roman" w:eastAsia="Times New Roman" w:hAnsi="Times New Roman"/>
      <w:b/>
      <w:bCs/>
      <w:sz w:val="28"/>
      <w:szCs w:val="24"/>
      <w:lang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uiPriority w:val="99"/>
    <w:semiHidden/>
    <w:locked/>
    <w:rsid w:val="004D32FC"/>
    <w:rPr>
      <w:rFonts w:ascii="Cambria" w:hAnsi="Cambria" w:cs="Times New Roman"/>
      <w:b/>
      <w:bCs/>
      <w:sz w:val="26"/>
      <w:szCs w:val="26"/>
    </w:rPr>
  </w:style>
  <w:style w:type="character" w:customStyle="1" w:styleId="40">
    <w:name w:val="Заголовок 4 Знак"/>
    <w:basedOn w:val="a0"/>
    <w:link w:val="4"/>
    <w:uiPriority w:val="99"/>
    <w:locked/>
    <w:rsid w:val="00AE2034"/>
    <w:rPr>
      <w:rFonts w:ascii="Times New Roman" w:hAnsi="Times New Roman" w:cs="Times New Roman"/>
      <w:b/>
      <w:bCs/>
      <w:sz w:val="28"/>
      <w:szCs w:val="28"/>
      <w:lang w:eastAsia="ru-RU"/>
    </w:rPr>
  </w:style>
  <w:style w:type="character" w:customStyle="1" w:styleId="70">
    <w:name w:val="Заголовок 7 Знак"/>
    <w:basedOn w:val="a0"/>
    <w:link w:val="7"/>
    <w:uiPriority w:val="99"/>
    <w:locked/>
    <w:rsid w:val="00AE2034"/>
    <w:rPr>
      <w:rFonts w:ascii="Times New Roman" w:hAnsi="Times New Roman" w:cs="Times New Roman"/>
      <w:b/>
      <w:bCs/>
      <w:sz w:val="24"/>
      <w:szCs w:val="24"/>
      <w:lang w:eastAsia="ar-SA" w:bidi="ar-SA"/>
    </w:rPr>
  </w:style>
  <w:style w:type="paragraph" w:styleId="a3">
    <w:name w:val="Normal (Web)"/>
    <w:basedOn w:val="a"/>
    <w:uiPriority w:val="99"/>
    <w:rsid w:val="00AE2034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uiPriority w:val="99"/>
    <w:rsid w:val="00AE2034"/>
    <w:rPr>
      <w:rFonts w:cs="Times New Roman"/>
    </w:rPr>
  </w:style>
  <w:style w:type="character" w:styleId="a4">
    <w:name w:val="Hyperlink"/>
    <w:basedOn w:val="a0"/>
    <w:uiPriority w:val="99"/>
    <w:rsid w:val="00AE2034"/>
    <w:rPr>
      <w:rFonts w:cs="Times New Roman"/>
      <w:color w:val="0000FF"/>
      <w:u w:val="single"/>
    </w:rPr>
  </w:style>
  <w:style w:type="character" w:styleId="a5">
    <w:name w:val="Strong"/>
    <w:basedOn w:val="a0"/>
    <w:uiPriority w:val="22"/>
    <w:qFormat/>
    <w:rsid w:val="00AE2034"/>
    <w:rPr>
      <w:rFonts w:cs="Times New Roman"/>
      <w:b/>
      <w:bCs/>
    </w:rPr>
  </w:style>
  <w:style w:type="paragraph" w:styleId="a6">
    <w:name w:val="List Paragraph"/>
    <w:basedOn w:val="a"/>
    <w:uiPriority w:val="99"/>
    <w:qFormat/>
    <w:rsid w:val="00AE2034"/>
    <w:pPr>
      <w:ind w:left="720"/>
      <w:contextualSpacing/>
    </w:pPr>
  </w:style>
  <w:style w:type="paragraph" w:styleId="a7">
    <w:name w:val="header"/>
    <w:basedOn w:val="a"/>
    <w:link w:val="a8"/>
    <w:uiPriority w:val="99"/>
    <w:semiHidden/>
    <w:rsid w:val="00AE2034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a8">
    <w:name w:val="Верхний колонтитул Знак"/>
    <w:basedOn w:val="a0"/>
    <w:link w:val="a7"/>
    <w:uiPriority w:val="99"/>
    <w:semiHidden/>
    <w:locked/>
    <w:rsid w:val="00AE2034"/>
    <w:rPr>
      <w:rFonts w:ascii="Times New Roman" w:hAnsi="Times New Roman" w:cs="Times New Roman"/>
      <w:sz w:val="24"/>
      <w:szCs w:val="24"/>
      <w:lang w:eastAsia="ru-RU"/>
    </w:rPr>
  </w:style>
  <w:style w:type="paragraph" w:styleId="a9">
    <w:name w:val="footer"/>
    <w:basedOn w:val="a"/>
    <w:link w:val="aa"/>
    <w:uiPriority w:val="99"/>
    <w:semiHidden/>
    <w:rsid w:val="00AE2034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aa">
    <w:name w:val="Нижний колонтитул Знак"/>
    <w:basedOn w:val="a0"/>
    <w:link w:val="a9"/>
    <w:uiPriority w:val="99"/>
    <w:semiHidden/>
    <w:locked/>
    <w:rsid w:val="00AE2034"/>
    <w:rPr>
      <w:rFonts w:ascii="Times New Roman" w:hAnsi="Times New Roman" w:cs="Times New Roman"/>
      <w:sz w:val="24"/>
      <w:szCs w:val="24"/>
      <w:lang w:eastAsia="ru-RU"/>
    </w:rPr>
  </w:style>
  <w:style w:type="paragraph" w:styleId="ab">
    <w:name w:val="Title"/>
    <w:basedOn w:val="a"/>
    <w:link w:val="ac"/>
    <w:uiPriority w:val="99"/>
    <w:qFormat/>
    <w:rsid w:val="00AE2034"/>
    <w:pPr>
      <w:spacing w:after="0" w:line="240" w:lineRule="auto"/>
      <w:jc w:val="center"/>
    </w:pPr>
    <w:rPr>
      <w:rFonts w:ascii="Georgia" w:eastAsia="Times New Roman" w:hAnsi="Georgia"/>
      <w:b/>
      <w:bCs/>
      <w:sz w:val="28"/>
      <w:szCs w:val="24"/>
      <w:lang w:eastAsia="ru-RU"/>
    </w:rPr>
  </w:style>
  <w:style w:type="character" w:customStyle="1" w:styleId="ac">
    <w:name w:val="Заголовок Знак"/>
    <w:basedOn w:val="a0"/>
    <w:link w:val="ab"/>
    <w:uiPriority w:val="99"/>
    <w:locked/>
    <w:rsid w:val="00AE2034"/>
    <w:rPr>
      <w:rFonts w:ascii="Georgia" w:hAnsi="Georgia" w:cs="Times New Roman"/>
      <w:b/>
      <w:bCs/>
      <w:sz w:val="24"/>
      <w:szCs w:val="24"/>
      <w:lang w:eastAsia="ru-RU"/>
    </w:rPr>
  </w:style>
  <w:style w:type="paragraph" w:styleId="ad">
    <w:name w:val="Body Text"/>
    <w:basedOn w:val="a"/>
    <w:link w:val="ae"/>
    <w:uiPriority w:val="99"/>
    <w:semiHidden/>
    <w:rsid w:val="00AE2034"/>
    <w:pPr>
      <w:spacing w:after="0" w:line="240" w:lineRule="auto"/>
    </w:pPr>
    <w:rPr>
      <w:rFonts w:ascii="Georgia" w:eastAsia="Times New Roman" w:hAnsi="Georgia"/>
      <w:b/>
      <w:bCs/>
      <w:i/>
      <w:iCs/>
      <w:sz w:val="24"/>
      <w:szCs w:val="24"/>
      <w:lang w:eastAsia="ru-RU"/>
    </w:rPr>
  </w:style>
  <w:style w:type="character" w:customStyle="1" w:styleId="ae">
    <w:name w:val="Основной текст Знак"/>
    <w:basedOn w:val="a0"/>
    <w:link w:val="ad"/>
    <w:uiPriority w:val="99"/>
    <w:semiHidden/>
    <w:locked/>
    <w:rsid w:val="00AE2034"/>
    <w:rPr>
      <w:rFonts w:ascii="Georgia" w:hAnsi="Georgia" w:cs="Times New Roman"/>
      <w:b/>
      <w:bCs/>
      <w:i/>
      <w:iCs/>
      <w:sz w:val="24"/>
      <w:szCs w:val="24"/>
      <w:lang w:eastAsia="ru-RU"/>
    </w:rPr>
  </w:style>
  <w:style w:type="paragraph" w:customStyle="1" w:styleId="Default">
    <w:name w:val="Default"/>
    <w:uiPriority w:val="99"/>
    <w:rsid w:val="00AE2034"/>
    <w:pPr>
      <w:autoSpaceDE w:val="0"/>
      <w:autoSpaceDN w:val="0"/>
      <w:adjustRightInd w:val="0"/>
    </w:pPr>
    <w:rPr>
      <w:rFonts w:ascii="Times New Roman" w:hAnsi="Times New Roman"/>
      <w:color w:val="000000"/>
      <w:sz w:val="24"/>
      <w:szCs w:val="24"/>
      <w:lang w:eastAsia="en-US"/>
    </w:rPr>
  </w:style>
  <w:style w:type="character" w:customStyle="1" w:styleId="FontStyle22">
    <w:name w:val="Font Style22"/>
    <w:basedOn w:val="a0"/>
    <w:uiPriority w:val="99"/>
    <w:rsid w:val="00AE2034"/>
    <w:rPr>
      <w:rFonts w:ascii="Times New Roman" w:hAnsi="Times New Roman" w:cs="Times New Roman"/>
      <w:sz w:val="22"/>
      <w:szCs w:val="22"/>
    </w:rPr>
  </w:style>
  <w:style w:type="character" w:customStyle="1" w:styleId="FontStyle26">
    <w:name w:val="Font Style26"/>
    <w:basedOn w:val="a0"/>
    <w:uiPriority w:val="99"/>
    <w:rsid w:val="00AE2034"/>
    <w:rPr>
      <w:rFonts w:ascii="Times New Roman" w:hAnsi="Times New Roman" w:cs="Times New Roman"/>
      <w:sz w:val="20"/>
      <w:szCs w:val="20"/>
    </w:rPr>
  </w:style>
  <w:style w:type="character" w:customStyle="1" w:styleId="af">
    <w:name w:val="Текст выноски Знак"/>
    <w:basedOn w:val="a0"/>
    <w:link w:val="af0"/>
    <w:uiPriority w:val="99"/>
    <w:semiHidden/>
    <w:locked/>
    <w:rsid w:val="00AE2034"/>
    <w:rPr>
      <w:rFonts w:ascii="Tahoma" w:eastAsia="Times New Roman" w:hAnsi="Tahoma" w:cs="Tahoma"/>
      <w:sz w:val="16"/>
      <w:szCs w:val="16"/>
    </w:rPr>
  </w:style>
  <w:style w:type="paragraph" w:styleId="af0">
    <w:name w:val="Balloon Text"/>
    <w:basedOn w:val="a"/>
    <w:link w:val="af"/>
    <w:uiPriority w:val="99"/>
    <w:semiHidden/>
    <w:rsid w:val="00AE203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1">
    <w:name w:val="Balloon Text Char1"/>
    <w:basedOn w:val="a0"/>
    <w:uiPriority w:val="99"/>
    <w:semiHidden/>
    <w:rsid w:val="0099512A"/>
    <w:rPr>
      <w:rFonts w:ascii="Times New Roman" w:hAnsi="Times New Roman"/>
      <w:sz w:val="0"/>
      <w:szCs w:val="0"/>
      <w:lang w:eastAsia="en-US"/>
    </w:rPr>
  </w:style>
  <w:style w:type="character" w:styleId="af1">
    <w:name w:val="page number"/>
    <w:basedOn w:val="a0"/>
    <w:uiPriority w:val="99"/>
    <w:rsid w:val="00AE2034"/>
    <w:rPr>
      <w:rFonts w:cs="Times New Roman"/>
    </w:rPr>
  </w:style>
  <w:style w:type="paragraph" w:styleId="af2">
    <w:name w:val="footnote text"/>
    <w:basedOn w:val="a"/>
    <w:link w:val="af3"/>
    <w:uiPriority w:val="99"/>
    <w:semiHidden/>
    <w:rsid w:val="00AE2034"/>
    <w:pPr>
      <w:spacing w:after="0" w:line="240" w:lineRule="auto"/>
    </w:pPr>
    <w:rPr>
      <w:rFonts w:ascii="Times New Roman" w:eastAsia="Times New Roman" w:hAnsi="Times New Roman"/>
      <w:sz w:val="20"/>
      <w:szCs w:val="20"/>
      <w:lang w:eastAsia="ru-RU"/>
    </w:rPr>
  </w:style>
  <w:style w:type="character" w:customStyle="1" w:styleId="af3">
    <w:name w:val="Текст сноски Знак"/>
    <w:basedOn w:val="a0"/>
    <w:link w:val="af2"/>
    <w:uiPriority w:val="99"/>
    <w:semiHidden/>
    <w:locked/>
    <w:rsid w:val="00AE2034"/>
    <w:rPr>
      <w:rFonts w:ascii="Times New Roman" w:hAnsi="Times New Roman" w:cs="Times New Roman"/>
      <w:sz w:val="20"/>
      <w:szCs w:val="20"/>
      <w:lang w:eastAsia="ru-RU"/>
    </w:rPr>
  </w:style>
  <w:style w:type="character" w:styleId="af4">
    <w:name w:val="footnote reference"/>
    <w:basedOn w:val="a0"/>
    <w:uiPriority w:val="99"/>
    <w:semiHidden/>
    <w:rsid w:val="00AE2034"/>
    <w:rPr>
      <w:rFonts w:cs="Times New Roman"/>
      <w:vertAlign w:val="superscript"/>
    </w:rPr>
  </w:style>
  <w:style w:type="paragraph" w:styleId="af5">
    <w:name w:val="Body Text Indent"/>
    <w:basedOn w:val="a"/>
    <w:link w:val="af6"/>
    <w:uiPriority w:val="99"/>
    <w:rsid w:val="00AE2034"/>
    <w:pPr>
      <w:spacing w:after="120" w:line="240" w:lineRule="auto"/>
      <w:ind w:left="283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af6">
    <w:name w:val="Основной текст с отступом Знак"/>
    <w:basedOn w:val="a0"/>
    <w:link w:val="af5"/>
    <w:uiPriority w:val="99"/>
    <w:locked/>
    <w:rsid w:val="00AE2034"/>
    <w:rPr>
      <w:rFonts w:ascii="Times New Roman" w:hAnsi="Times New Roman" w:cs="Times New Roman"/>
      <w:sz w:val="24"/>
      <w:szCs w:val="24"/>
      <w:lang w:eastAsia="ru-RU"/>
    </w:rPr>
  </w:style>
  <w:style w:type="character" w:styleId="af7">
    <w:name w:val="FollowedHyperlink"/>
    <w:basedOn w:val="a0"/>
    <w:uiPriority w:val="99"/>
    <w:semiHidden/>
    <w:rsid w:val="004D32FC"/>
    <w:rPr>
      <w:rFonts w:cs="Times New Roman"/>
      <w:color w:val="800080"/>
      <w:u w:val="single"/>
    </w:rPr>
  </w:style>
  <w:style w:type="character" w:customStyle="1" w:styleId="apple-style-span">
    <w:name w:val="apple-style-span"/>
    <w:uiPriority w:val="99"/>
    <w:rsid w:val="004D32FC"/>
  </w:style>
  <w:style w:type="paragraph" w:customStyle="1" w:styleId="c8c15">
    <w:name w:val="c8 c15"/>
    <w:basedOn w:val="a"/>
    <w:uiPriority w:val="99"/>
    <w:rsid w:val="004D32FC"/>
    <w:pPr>
      <w:spacing w:before="100" w:beforeAutospacing="1" w:after="100" w:afterAutospacing="1" w:line="240" w:lineRule="auto"/>
      <w:ind w:left="357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c5">
    <w:name w:val="c5"/>
    <w:basedOn w:val="a"/>
    <w:uiPriority w:val="99"/>
    <w:rsid w:val="004D32FC"/>
    <w:pPr>
      <w:spacing w:before="100" w:beforeAutospacing="1" w:after="100" w:afterAutospacing="1" w:line="240" w:lineRule="auto"/>
      <w:ind w:left="357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c2">
    <w:name w:val="c2"/>
    <w:basedOn w:val="a0"/>
    <w:uiPriority w:val="99"/>
    <w:rsid w:val="004D32FC"/>
    <w:rPr>
      <w:rFonts w:cs="Times New Roman"/>
    </w:rPr>
  </w:style>
  <w:style w:type="character" w:customStyle="1" w:styleId="c2c24">
    <w:name w:val="c2 c24"/>
    <w:basedOn w:val="a0"/>
    <w:uiPriority w:val="99"/>
    <w:rsid w:val="004D32FC"/>
    <w:rPr>
      <w:rFonts w:cs="Times New Roman"/>
    </w:rPr>
  </w:style>
  <w:style w:type="paragraph" w:customStyle="1" w:styleId="c5c12">
    <w:name w:val="c5 c12"/>
    <w:basedOn w:val="a"/>
    <w:uiPriority w:val="99"/>
    <w:rsid w:val="004D32FC"/>
    <w:pPr>
      <w:spacing w:before="100" w:beforeAutospacing="1" w:after="100" w:afterAutospacing="1" w:line="240" w:lineRule="auto"/>
      <w:ind w:left="357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41">
    <w:name w:val="Основной текст (4)_"/>
    <w:link w:val="410"/>
    <w:uiPriority w:val="99"/>
    <w:locked/>
    <w:rsid w:val="004D32FC"/>
    <w:rPr>
      <w:rFonts w:ascii="Arial" w:hAnsi="Arial"/>
      <w:sz w:val="21"/>
      <w:shd w:val="clear" w:color="auto" w:fill="FFFFFF"/>
    </w:rPr>
  </w:style>
  <w:style w:type="paragraph" w:customStyle="1" w:styleId="410">
    <w:name w:val="Основной текст (4)1"/>
    <w:basedOn w:val="a"/>
    <w:link w:val="41"/>
    <w:uiPriority w:val="99"/>
    <w:rsid w:val="004D32FC"/>
    <w:pPr>
      <w:shd w:val="clear" w:color="auto" w:fill="FFFFFF"/>
      <w:spacing w:after="0" w:line="274" w:lineRule="exact"/>
      <w:ind w:hanging="380"/>
    </w:pPr>
    <w:rPr>
      <w:rFonts w:ascii="Arial" w:hAnsi="Arial"/>
      <w:sz w:val="21"/>
      <w:szCs w:val="21"/>
      <w:lang w:eastAsia="ru-RU"/>
    </w:rPr>
  </w:style>
  <w:style w:type="character" w:customStyle="1" w:styleId="33">
    <w:name w:val="Заголовок №3 (3)_"/>
    <w:link w:val="330"/>
    <w:uiPriority w:val="99"/>
    <w:locked/>
    <w:rsid w:val="004D32FC"/>
    <w:rPr>
      <w:rFonts w:ascii="Arial" w:hAnsi="Arial"/>
      <w:b/>
      <w:sz w:val="25"/>
      <w:shd w:val="clear" w:color="auto" w:fill="FFFFFF"/>
    </w:rPr>
  </w:style>
  <w:style w:type="paragraph" w:customStyle="1" w:styleId="330">
    <w:name w:val="Заголовок №3 (3)"/>
    <w:basedOn w:val="a"/>
    <w:link w:val="33"/>
    <w:uiPriority w:val="99"/>
    <w:rsid w:val="004D32FC"/>
    <w:pPr>
      <w:shd w:val="clear" w:color="auto" w:fill="FFFFFF"/>
      <w:spacing w:before="540" w:after="0" w:line="398" w:lineRule="exact"/>
      <w:outlineLvl w:val="2"/>
    </w:pPr>
    <w:rPr>
      <w:rFonts w:ascii="Arial" w:hAnsi="Arial"/>
      <w:b/>
      <w:bCs/>
      <w:sz w:val="25"/>
      <w:szCs w:val="25"/>
      <w:lang w:eastAsia="ru-RU"/>
    </w:rPr>
  </w:style>
  <w:style w:type="character" w:customStyle="1" w:styleId="102">
    <w:name w:val="Основной текст + 102"/>
    <w:aliases w:val="5 pt31"/>
    <w:uiPriority w:val="99"/>
    <w:rsid w:val="004D32FC"/>
    <w:rPr>
      <w:rFonts w:ascii="Arial" w:hAnsi="Arial"/>
      <w:sz w:val="21"/>
      <w:shd w:val="clear" w:color="auto" w:fill="FFFFFF"/>
      <w:lang w:eastAsia="ru-RU"/>
    </w:rPr>
  </w:style>
  <w:style w:type="character" w:customStyle="1" w:styleId="414">
    <w:name w:val="Основной текст (4)14"/>
    <w:uiPriority w:val="99"/>
    <w:rsid w:val="004D32FC"/>
    <w:rPr>
      <w:rFonts w:ascii="Arial" w:hAnsi="Arial"/>
      <w:i/>
      <w:sz w:val="18"/>
      <w:shd w:val="clear" w:color="auto" w:fill="FFFFFF"/>
    </w:rPr>
  </w:style>
  <w:style w:type="paragraph" w:styleId="af8">
    <w:name w:val="No Spacing"/>
    <w:uiPriority w:val="99"/>
    <w:qFormat/>
    <w:rsid w:val="000A7064"/>
    <w:rPr>
      <w:lang w:eastAsia="en-US"/>
    </w:rPr>
  </w:style>
  <w:style w:type="paragraph" w:customStyle="1" w:styleId="1">
    <w:name w:val="Абзац списка1"/>
    <w:basedOn w:val="a"/>
    <w:uiPriority w:val="99"/>
    <w:rsid w:val="00F279B5"/>
    <w:pPr>
      <w:spacing w:after="0" w:line="240" w:lineRule="auto"/>
      <w:ind w:left="720"/>
      <w:contextualSpacing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2">
    <w:name w:val="Абзац списка2"/>
    <w:basedOn w:val="a"/>
    <w:uiPriority w:val="99"/>
    <w:rsid w:val="00F279B5"/>
    <w:pPr>
      <w:spacing w:after="0" w:line="240" w:lineRule="auto"/>
      <w:ind w:left="720"/>
      <w:contextualSpacing/>
    </w:pPr>
    <w:rPr>
      <w:rFonts w:ascii="Times New Roman" w:eastAsia="Times New Roman" w:hAnsi="Times New Roman"/>
      <w:sz w:val="24"/>
      <w:szCs w:val="24"/>
      <w:lang w:eastAsia="ru-RU"/>
    </w:rPr>
  </w:style>
  <w:style w:type="table" w:styleId="af9">
    <w:name w:val="Table Grid"/>
    <w:basedOn w:val="a1"/>
    <w:uiPriority w:val="39"/>
    <w:rsid w:val="00734649"/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a">
    <w:name w:val="Emphasis"/>
    <w:basedOn w:val="a0"/>
    <w:uiPriority w:val="20"/>
    <w:qFormat/>
    <w:locked/>
    <w:rsid w:val="00D50388"/>
    <w:rPr>
      <w:i/>
      <w:iCs/>
    </w:rPr>
  </w:style>
  <w:style w:type="paragraph" w:customStyle="1" w:styleId="c9">
    <w:name w:val="c9"/>
    <w:basedOn w:val="a"/>
    <w:rsid w:val="004A4C76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c3">
    <w:name w:val="c3"/>
    <w:basedOn w:val="a0"/>
    <w:rsid w:val="004A4C76"/>
  </w:style>
  <w:style w:type="character" w:customStyle="1" w:styleId="c0">
    <w:name w:val="c0"/>
    <w:basedOn w:val="a0"/>
    <w:rsid w:val="004A4C76"/>
  </w:style>
  <w:style w:type="character" w:customStyle="1" w:styleId="w">
    <w:name w:val="w"/>
    <w:basedOn w:val="a0"/>
    <w:rsid w:val="004A4C7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2945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250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757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1544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289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47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243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173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431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20D935B-3E55-4D5B-A473-B8420D7632A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915</TotalTime>
  <Pages>37</Pages>
  <Words>7650</Words>
  <Characters>43608</Characters>
  <Application>Microsoft Office Word</Application>
  <DocSecurity>0</DocSecurity>
  <Lines>363</Lines>
  <Paragraphs>102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51156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Татьяна</cp:lastModifiedBy>
  <cp:revision>71</cp:revision>
  <cp:lastPrinted>2019-09-04T06:15:00Z</cp:lastPrinted>
  <dcterms:created xsi:type="dcterms:W3CDTF">2017-09-17T08:28:00Z</dcterms:created>
  <dcterms:modified xsi:type="dcterms:W3CDTF">2019-09-20T11:46:00Z</dcterms:modified>
</cp:coreProperties>
</file>