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0B0A" w:rsidRPr="00381C8D" w:rsidRDefault="00C640FE" w:rsidP="000E0B0A">
      <w:pPr>
        <w:spacing w:before="100" w:beforeAutospacing="1" w:after="100" w:afterAutospacing="1" w:line="240" w:lineRule="auto"/>
        <w:jc w:val="both"/>
        <w:rPr>
          <w:rFonts w:ascii="Times New Roman" w:hAnsi="Times New Roman"/>
          <w:sz w:val="24"/>
          <w:szCs w:val="24"/>
        </w:rPr>
      </w:pPr>
      <w:r w:rsidRPr="00C640FE">
        <w:rPr>
          <w:rFonts w:ascii="Times New Roman" w:hAnsi="Times New Roman"/>
          <w:b/>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2.75pt;height:816.75pt">
            <v:imagedata r:id="rId7" o:title="Гадршина"/>
          </v:shape>
        </w:pict>
      </w:r>
      <w:r w:rsidR="000E0B0A" w:rsidRPr="00381C8D">
        <w:rPr>
          <w:rFonts w:ascii="Times New Roman" w:hAnsi="Times New Roman"/>
          <w:b/>
          <w:sz w:val="24"/>
          <w:szCs w:val="24"/>
        </w:rPr>
        <w:lastRenderedPageBreak/>
        <w:t>Дополнительная образовательная программа</w:t>
      </w:r>
      <w:r w:rsidR="000E0B0A" w:rsidRPr="00381C8D">
        <w:rPr>
          <w:rFonts w:ascii="Times New Roman" w:hAnsi="Times New Roman"/>
          <w:sz w:val="24"/>
          <w:szCs w:val="24"/>
        </w:rPr>
        <w:t>: «</w:t>
      </w:r>
      <w:r w:rsidR="000E0B0A">
        <w:rPr>
          <w:rFonts w:ascii="Times New Roman" w:hAnsi="Times New Roman"/>
          <w:sz w:val="24"/>
          <w:szCs w:val="24"/>
        </w:rPr>
        <w:t>Маленький волшебник</w:t>
      </w:r>
      <w:r w:rsidR="000E0B0A" w:rsidRPr="00381C8D">
        <w:rPr>
          <w:rFonts w:ascii="Times New Roman" w:hAnsi="Times New Roman"/>
          <w:sz w:val="24"/>
          <w:szCs w:val="24"/>
        </w:rPr>
        <w:t>» художественно-эстетического направления.</w:t>
      </w:r>
    </w:p>
    <w:p w:rsidR="000E0B0A" w:rsidRPr="00381C8D" w:rsidRDefault="000E0B0A" w:rsidP="000E0B0A">
      <w:pPr>
        <w:spacing w:before="100" w:beforeAutospacing="1" w:after="100" w:afterAutospacing="1" w:line="240" w:lineRule="auto"/>
        <w:outlineLvl w:val="6"/>
        <w:rPr>
          <w:rFonts w:ascii="Times New Roman" w:hAnsi="Times New Roman"/>
          <w:sz w:val="24"/>
          <w:szCs w:val="24"/>
        </w:rPr>
      </w:pPr>
      <w:r w:rsidRPr="00381C8D">
        <w:rPr>
          <w:rFonts w:ascii="Times New Roman" w:hAnsi="Times New Roman"/>
          <w:sz w:val="24"/>
          <w:szCs w:val="24"/>
        </w:rPr>
        <w:t xml:space="preserve"> </w:t>
      </w:r>
    </w:p>
    <w:p w:rsidR="000E0B0A" w:rsidRPr="00381C8D" w:rsidRDefault="000E0B0A" w:rsidP="000E0B0A">
      <w:pPr>
        <w:spacing w:before="100" w:beforeAutospacing="1" w:after="100" w:afterAutospacing="1" w:line="240" w:lineRule="auto"/>
        <w:outlineLvl w:val="6"/>
        <w:rPr>
          <w:rFonts w:ascii="Times New Roman" w:hAnsi="Times New Roman"/>
          <w:sz w:val="24"/>
          <w:szCs w:val="24"/>
        </w:rPr>
      </w:pPr>
      <w:r w:rsidRPr="00381C8D">
        <w:rPr>
          <w:rFonts w:ascii="Times New Roman" w:hAnsi="Times New Roman"/>
          <w:sz w:val="24"/>
          <w:szCs w:val="24"/>
        </w:rPr>
        <w:t xml:space="preserve">Авторы программы : </w:t>
      </w:r>
      <w:r>
        <w:rPr>
          <w:rFonts w:ascii="Times New Roman" w:hAnsi="Times New Roman"/>
          <w:sz w:val="24"/>
          <w:szCs w:val="24"/>
        </w:rPr>
        <w:t>Крылова Л.Н., Нугуманова С.Р.</w:t>
      </w:r>
    </w:p>
    <w:p w:rsidR="000E0B0A" w:rsidRPr="00381C8D" w:rsidRDefault="000E0B0A" w:rsidP="000E0B0A">
      <w:pPr>
        <w:spacing w:before="100" w:beforeAutospacing="1" w:after="100" w:afterAutospacing="1" w:line="240" w:lineRule="auto"/>
        <w:jc w:val="both"/>
        <w:rPr>
          <w:rFonts w:ascii="Times New Roman" w:hAnsi="Times New Roman"/>
          <w:sz w:val="24"/>
          <w:szCs w:val="24"/>
        </w:rPr>
      </w:pPr>
      <w:r w:rsidRPr="00381C8D">
        <w:rPr>
          <w:rFonts w:ascii="Times New Roman" w:hAnsi="Times New Roman"/>
          <w:bCs/>
          <w:sz w:val="24"/>
          <w:szCs w:val="24"/>
        </w:rPr>
        <w:t xml:space="preserve">Программа рассмотрена на заседании педагогического совета </w:t>
      </w:r>
      <w:r w:rsidRPr="00381C8D">
        <w:rPr>
          <w:rFonts w:ascii="Times New Roman" w:hAnsi="Times New Roman"/>
          <w:sz w:val="24"/>
          <w:szCs w:val="24"/>
        </w:rPr>
        <w:t>от «____» _____________ 20____ г., протокол № ______</w:t>
      </w:r>
    </w:p>
    <w:p w:rsidR="000017EB" w:rsidRDefault="000017EB"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8E69FD">
      <w:pPr>
        <w:shd w:val="clear" w:color="auto" w:fill="FFFFFF"/>
        <w:spacing w:after="135" w:line="240" w:lineRule="auto"/>
        <w:jc w:val="center"/>
        <w:rPr>
          <w:rFonts w:ascii="Batang" w:eastAsia="Batang" w:hAnsi="Batang" w:cs="Helvetica"/>
          <w:b/>
          <w:bCs/>
          <w:color w:val="4F6228"/>
          <w:sz w:val="28"/>
          <w:szCs w:val="28"/>
          <w:u w:val="single"/>
          <w:lang w:eastAsia="ru-RU"/>
        </w:rPr>
      </w:pPr>
    </w:p>
    <w:p w:rsidR="000E0B0A" w:rsidRDefault="000E0B0A" w:rsidP="00C640FE">
      <w:pPr>
        <w:shd w:val="clear" w:color="auto" w:fill="FFFFFF"/>
        <w:spacing w:after="135" w:line="240" w:lineRule="auto"/>
        <w:rPr>
          <w:rFonts w:ascii="Batang" w:eastAsia="Batang" w:hAnsi="Batang" w:cs="Helvetica"/>
          <w:b/>
          <w:bCs/>
          <w:color w:val="4F6228"/>
          <w:sz w:val="28"/>
          <w:szCs w:val="28"/>
          <w:u w:val="single"/>
          <w:lang w:eastAsia="ru-RU"/>
        </w:rPr>
      </w:pPr>
    </w:p>
    <w:p w:rsidR="000E0B0A" w:rsidRPr="00214C20" w:rsidRDefault="000E0B0A" w:rsidP="000E0B0A">
      <w:pPr>
        <w:spacing w:after="120" w:line="240" w:lineRule="auto"/>
        <w:ind w:left="283"/>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Возраст обучающихся – 9-14</w:t>
      </w:r>
      <w:r w:rsidRPr="00214C20">
        <w:rPr>
          <w:rFonts w:ascii="Times New Roman" w:eastAsia="Times New Roman" w:hAnsi="Times New Roman"/>
          <w:sz w:val="24"/>
          <w:szCs w:val="24"/>
          <w:lang w:eastAsia="ru-RU"/>
        </w:rPr>
        <w:t xml:space="preserve"> лет</w:t>
      </w:r>
    </w:p>
    <w:p w:rsidR="000E0B0A" w:rsidRPr="00214C20" w:rsidRDefault="000E0B0A" w:rsidP="000E0B0A">
      <w:pPr>
        <w:spacing w:after="120" w:line="240" w:lineRule="auto"/>
        <w:ind w:left="283"/>
        <w:jc w:val="right"/>
        <w:rPr>
          <w:rFonts w:ascii="Times New Roman" w:eastAsia="Times New Roman" w:hAnsi="Times New Roman"/>
          <w:sz w:val="24"/>
          <w:szCs w:val="24"/>
          <w:lang w:eastAsia="ru-RU"/>
        </w:rPr>
      </w:pPr>
      <w:r w:rsidRPr="00214C20">
        <w:rPr>
          <w:rFonts w:ascii="Times New Roman" w:eastAsia="Times New Roman" w:hAnsi="Times New Roman"/>
          <w:sz w:val="24"/>
          <w:szCs w:val="24"/>
          <w:lang w:eastAsia="ru-RU"/>
        </w:rPr>
        <w:t>Срок реализации программы – 3 года</w:t>
      </w:r>
    </w:p>
    <w:p w:rsidR="000E0B0A" w:rsidRDefault="000E0B0A" w:rsidP="000E0B0A">
      <w:pPr>
        <w:shd w:val="clear" w:color="auto" w:fill="FFFFFF"/>
        <w:spacing w:after="135" w:line="240" w:lineRule="auto"/>
        <w:rPr>
          <w:rFonts w:ascii="Batang" w:eastAsia="Batang" w:hAnsi="Batang" w:cs="Helvetica"/>
          <w:b/>
          <w:bCs/>
          <w:color w:val="4F6228"/>
          <w:sz w:val="28"/>
          <w:szCs w:val="28"/>
          <w:u w:val="single"/>
          <w:lang w:eastAsia="ru-RU"/>
        </w:rPr>
      </w:pPr>
    </w:p>
    <w:p w:rsidR="00A736B9" w:rsidRDefault="00A736B9" w:rsidP="00A736B9">
      <w:pPr>
        <w:spacing w:after="0" w:line="240" w:lineRule="auto"/>
        <w:ind w:left="357"/>
        <w:jc w:val="center"/>
        <w:rPr>
          <w:rFonts w:ascii="Times New Roman" w:eastAsia="Times New Roman" w:hAnsi="Times New Roman"/>
          <w:b/>
          <w:sz w:val="28"/>
          <w:szCs w:val="28"/>
          <w:lang w:eastAsia="ru-RU"/>
        </w:rPr>
      </w:pPr>
      <w:r w:rsidRPr="00A736B9">
        <w:rPr>
          <w:rFonts w:ascii="Times New Roman" w:eastAsia="Times New Roman" w:hAnsi="Times New Roman"/>
          <w:b/>
          <w:sz w:val="28"/>
          <w:szCs w:val="28"/>
          <w:lang w:eastAsia="ru-RU"/>
        </w:rPr>
        <w:t>ПОЯСНИТЕЛЬНАЯ ЗАПИСКА.</w:t>
      </w:r>
    </w:p>
    <w:p w:rsidR="00F25642" w:rsidRPr="00F25642" w:rsidRDefault="00F25642" w:rsidP="00C264CD">
      <w:pPr>
        <w:rPr>
          <w:rFonts w:ascii="Times New Roman" w:eastAsia="SimSun" w:hAnsi="Times New Roman"/>
          <w:sz w:val="28"/>
          <w:szCs w:val="28"/>
          <w:lang w:eastAsia="zh-CN"/>
        </w:rPr>
      </w:pPr>
      <w:r w:rsidRPr="00F25642">
        <w:rPr>
          <w:rFonts w:ascii="Times New Roman" w:eastAsia="SimSun" w:hAnsi="Times New Roman"/>
          <w:sz w:val="28"/>
          <w:szCs w:val="28"/>
          <w:lang w:eastAsia="zh-CN"/>
        </w:rPr>
        <w:t>Образовательная программа относится к художественно – эстетической</w:t>
      </w:r>
      <w:r w:rsidRPr="00F25642">
        <w:rPr>
          <w:rFonts w:ascii="Times New Roman" w:eastAsia="SimSun" w:hAnsi="Times New Roman"/>
          <w:sz w:val="28"/>
          <w:szCs w:val="28"/>
          <w:lang w:eastAsia="zh-CN"/>
        </w:rPr>
        <w:cr/>
      </w:r>
      <w:r>
        <w:rPr>
          <w:rFonts w:ascii="Times New Roman" w:eastAsia="SimSun" w:hAnsi="Times New Roman"/>
          <w:sz w:val="28"/>
          <w:szCs w:val="28"/>
          <w:lang w:eastAsia="zh-CN"/>
        </w:rPr>
        <w:t xml:space="preserve">направленности. </w:t>
      </w:r>
      <w:r w:rsidRPr="00F25642">
        <w:rPr>
          <w:rFonts w:ascii="Times New Roman" w:eastAsia="SimSun" w:hAnsi="Times New Roman"/>
          <w:sz w:val="28"/>
          <w:szCs w:val="28"/>
          <w:lang w:eastAsia="zh-CN"/>
        </w:rPr>
        <w:t>Представляемая программа в настоя</w:t>
      </w:r>
      <w:r>
        <w:rPr>
          <w:rFonts w:ascii="Times New Roman" w:eastAsia="SimSun" w:hAnsi="Times New Roman"/>
          <w:sz w:val="28"/>
          <w:szCs w:val="28"/>
          <w:lang w:eastAsia="zh-CN"/>
        </w:rPr>
        <w:t xml:space="preserve">щем модернизированном варианте </w:t>
      </w:r>
      <w:r w:rsidRPr="00F25642">
        <w:rPr>
          <w:rFonts w:ascii="Times New Roman" w:eastAsia="SimSun" w:hAnsi="Times New Roman"/>
          <w:sz w:val="28"/>
          <w:szCs w:val="28"/>
          <w:lang w:eastAsia="zh-CN"/>
        </w:rPr>
        <w:t xml:space="preserve">– расширенная по тематике, углубленная по </w:t>
      </w:r>
      <w:r>
        <w:rPr>
          <w:rFonts w:ascii="Times New Roman" w:eastAsia="SimSun" w:hAnsi="Times New Roman"/>
          <w:sz w:val="28"/>
          <w:szCs w:val="28"/>
          <w:lang w:eastAsia="zh-CN"/>
        </w:rPr>
        <w:t xml:space="preserve">содержанию, - предлагает детям </w:t>
      </w:r>
      <w:r w:rsidRPr="00F25642">
        <w:rPr>
          <w:rFonts w:ascii="Times New Roman" w:eastAsia="SimSun" w:hAnsi="Times New Roman"/>
          <w:sz w:val="28"/>
          <w:szCs w:val="28"/>
          <w:lang w:eastAsia="zh-CN"/>
        </w:rPr>
        <w:t>базовое систематизированное обр</w:t>
      </w:r>
      <w:r>
        <w:rPr>
          <w:rFonts w:ascii="Times New Roman" w:eastAsia="SimSun" w:hAnsi="Times New Roman"/>
          <w:sz w:val="28"/>
          <w:szCs w:val="28"/>
          <w:lang w:eastAsia="zh-CN"/>
        </w:rPr>
        <w:t xml:space="preserve">азование по ИЗО с перспективой </w:t>
      </w:r>
      <w:r w:rsidRPr="00F25642">
        <w:rPr>
          <w:rFonts w:ascii="Times New Roman" w:eastAsia="SimSun" w:hAnsi="Times New Roman"/>
          <w:sz w:val="28"/>
          <w:szCs w:val="28"/>
          <w:lang w:eastAsia="zh-CN"/>
        </w:rPr>
        <w:t>последующей специализации в отдельных видах изобразительного искусства.</w:t>
      </w:r>
      <w:r w:rsidRPr="00F25642">
        <w:rPr>
          <w:rFonts w:ascii="Times New Roman" w:eastAsia="SimSun" w:hAnsi="Times New Roman"/>
          <w:sz w:val="28"/>
          <w:szCs w:val="28"/>
          <w:lang w:eastAsia="zh-CN"/>
        </w:rPr>
        <w:cr/>
      </w:r>
      <w:r w:rsidRPr="00F25642">
        <w:rPr>
          <w:rFonts w:ascii="Times New Roman" w:eastAsia="SimSun" w:hAnsi="Times New Roman"/>
          <w:b/>
          <w:sz w:val="28"/>
          <w:szCs w:val="28"/>
          <w:lang w:eastAsia="zh-CN"/>
        </w:rPr>
        <w:t>Актуальность, педагогиче</w:t>
      </w:r>
      <w:r>
        <w:rPr>
          <w:rFonts w:ascii="Times New Roman" w:eastAsia="SimSun" w:hAnsi="Times New Roman"/>
          <w:b/>
          <w:sz w:val="28"/>
          <w:szCs w:val="28"/>
          <w:lang w:eastAsia="zh-CN"/>
        </w:rPr>
        <w:t>ская целесообразность программы.</w:t>
      </w:r>
    </w:p>
    <w:p w:rsidR="00F25642" w:rsidRPr="00F25642" w:rsidRDefault="00F25642" w:rsidP="00F25642">
      <w:pPr>
        <w:rPr>
          <w:rFonts w:ascii="Times New Roman" w:eastAsia="SimSun" w:hAnsi="Times New Roman"/>
          <w:sz w:val="28"/>
          <w:szCs w:val="28"/>
          <w:lang w:eastAsia="zh-CN"/>
        </w:rPr>
      </w:pPr>
      <w:r w:rsidRPr="00F25642">
        <w:rPr>
          <w:rFonts w:ascii="Times New Roman" w:eastAsia="SimSun" w:hAnsi="Times New Roman"/>
          <w:sz w:val="28"/>
          <w:szCs w:val="28"/>
          <w:lang w:eastAsia="zh-CN"/>
        </w:rPr>
        <w:t>Изобразительная деятельность зани</w:t>
      </w:r>
      <w:r>
        <w:rPr>
          <w:rFonts w:ascii="Times New Roman" w:eastAsia="SimSun" w:hAnsi="Times New Roman"/>
          <w:sz w:val="28"/>
          <w:szCs w:val="28"/>
          <w:lang w:eastAsia="zh-CN"/>
        </w:rPr>
        <w:t xml:space="preserve">мает особое место в развитии и </w:t>
      </w:r>
      <w:r w:rsidRPr="00F25642">
        <w:rPr>
          <w:rFonts w:ascii="Times New Roman" w:eastAsia="SimSun" w:hAnsi="Times New Roman"/>
          <w:sz w:val="28"/>
          <w:szCs w:val="28"/>
          <w:lang w:eastAsia="zh-CN"/>
        </w:rPr>
        <w:t xml:space="preserve">воспитании детей. Содействуя развитию воображения и фантазии, </w:t>
      </w:r>
      <w:r w:rsidRPr="00F25642">
        <w:rPr>
          <w:rFonts w:ascii="Times New Roman" w:eastAsia="SimSun" w:hAnsi="Times New Roman"/>
          <w:sz w:val="28"/>
          <w:szCs w:val="28"/>
          <w:lang w:eastAsia="zh-CN"/>
        </w:rPr>
        <w:cr/>
        <w:t xml:space="preserve">пространственного мышления, колористического восприятия, она </w:t>
      </w:r>
      <w:r w:rsidRPr="00F25642">
        <w:rPr>
          <w:rFonts w:ascii="Times New Roman" w:eastAsia="SimSun" w:hAnsi="Times New Roman"/>
          <w:sz w:val="28"/>
          <w:szCs w:val="28"/>
          <w:lang w:eastAsia="zh-CN"/>
        </w:rPr>
        <w:cr/>
        <w:t xml:space="preserve">способствует раскрытию творческого потенциала личности, вносит вклад в </w:t>
      </w:r>
      <w:r w:rsidRPr="00F25642">
        <w:rPr>
          <w:rFonts w:ascii="Times New Roman" w:eastAsia="SimSun" w:hAnsi="Times New Roman"/>
          <w:sz w:val="28"/>
          <w:szCs w:val="28"/>
          <w:lang w:eastAsia="zh-CN"/>
        </w:rPr>
        <w:cr/>
        <w:t xml:space="preserve">процесс формирования эстетической культуры ребёнка, его эмоциональной </w:t>
      </w:r>
      <w:r w:rsidRPr="00F25642">
        <w:rPr>
          <w:rFonts w:ascii="Times New Roman" w:eastAsia="SimSun" w:hAnsi="Times New Roman"/>
          <w:sz w:val="28"/>
          <w:szCs w:val="28"/>
          <w:lang w:eastAsia="zh-CN"/>
        </w:rPr>
        <w:cr/>
        <w:t xml:space="preserve">отзывчивости. Приобретая практические умения и навыки в области </w:t>
      </w:r>
      <w:r w:rsidRPr="00F25642">
        <w:rPr>
          <w:rFonts w:ascii="Times New Roman" w:eastAsia="SimSun" w:hAnsi="Times New Roman"/>
          <w:sz w:val="28"/>
          <w:szCs w:val="28"/>
          <w:lang w:eastAsia="zh-CN"/>
        </w:rPr>
        <w:cr/>
        <w:t xml:space="preserve">художественного творчества, дети получают возможность удовлетворить </w:t>
      </w:r>
      <w:r w:rsidRPr="00F25642">
        <w:rPr>
          <w:rFonts w:ascii="Times New Roman" w:eastAsia="SimSun" w:hAnsi="Times New Roman"/>
          <w:sz w:val="28"/>
          <w:szCs w:val="28"/>
          <w:lang w:eastAsia="zh-CN"/>
        </w:rPr>
        <w:cr/>
        <w:t xml:space="preserve">потребность в созидании, реализовать желание создавать нечто новое своими </w:t>
      </w:r>
      <w:r w:rsidRPr="00F25642">
        <w:rPr>
          <w:rFonts w:ascii="Times New Roman" w:eastAsia="SimSun" w:hAnsi="Times New Roman"/>
          <w:sz w:val="28"/>
          <w:szCs w:val="28"/>
          <w:lang w:eastAsia="zh-CN"/>
        </w:rPr>
        <w:cr/>
        <w:t xml:space="preserve">силами. </w:t>
      </w:r>
      <w:r w:rsidRPr="00F25642">
        <w:rPr>
          <w:rFonts w:ascii="Times New Roman" w:eastAsia="SimSun" w:hAnsi="Times New Roman"/>
          <w:sz w:val="28"/>
          <w:szCs w:val="28"/>
          <w:lang w:eastAsia="zh-CN"/>
        </w:rPr>
        <w:cr/>
        <w:t xml:space="preserve">Занятия детей изобразительным искусством совершенствуют органы </w:t>
      </w:r>
      <w:r w:rsidRPr="00F25642">
        <w:rPr>
          <w:rFonts w:ascii="Times New Roman" w:eastAsia="SimSun" w:hAnsi="Times New Roman"/>
          <w:sz w:val="28"/>
          <w:szCs w:val="28"/>
          <w:lang w:eastAsia="zh-CN"/>
        </w:rPr>
        <w:cr/>
        <w:t xml:space="preserve">чувств, развивают умение наблюдать, анализировать, запоминать, учат </w:t>
      </w:r>
      <w:r w:rsidRPr="00F25642">
        <w:rPr>
          <w:rFonts w:ascii="Times New Roman" w:eastAsia="SimSun" w:hAnsi="Times New Roman"/>
          <w:sz w:val="28"/>
          <w:szCs w:val="28"/>
          <w:lang w:eastAsia="zh-CN"/>
        </w:rPr>
        <w:cr/>
        <w:t xml:space="preserve">понимать прекрасное, отличать искусство от дешевых поделок. Все это </w:t>
      </w:r>
      <w:r w:rsidRPr="00F25642">
        <w:rPr>
          <w:rFonts w:ascii="Times New Roman" w:eastAsia="SimSun" w:hAnsi="Times New Roman"/>
          <w:sz w:val="28"/>
          <w:szCs w:val="28"/>
          <w:lang w:eastAsia="zh-CN"/>
        </w:rPr>
        <w:cr/>
        <w:t xml:space="preserve">особенно важно в настоящее время, когда мир массовой культуры давит на </w:t>
      </w:r>
      <w:r w:rsidRPr="00F25642">
        <w:rPr>
          <w:rFonts w:ascii="Times New Roman" w:eastAsia="SimSun" w:hAnsi="Times New Roman"/>
          <w:sz w:val="28"/>
          <w:szCs w:val="28"/>
          <w:lang w:eastAsia="zh-CN"/>
        </w:rPr>
        <w:cr/>
        <w:t xml:space="preserve">неокрепшую психику ребенка, формирует привычку воспринимать и </w:t>
      </w:r>
      <w:r w:rsidRPr="00F25642">
        <w:rPr>
          <w:rFonts w:ascii="Times New Roman" w:eastAsia="SimSun" w:hAnsi="Times New Roman"/>
          <w:sz w:val="28"/>
          <w:szCs w:val="28"/>
          <w:lang w:eastAsia="zh-CN"/>
        </w:rPr>
        <w:cr/>
        <w:t xml:space="preserve">принимать всевозможные суррогаты культуры. </w:t>
      </w:r>
      <w:r w:rsidRPr="00F25642">
        <w:rPr>
          <w:rFonts w:ascii="Times New Roman" w:eastAsia="SimSun" w:hAnsi="Times New Roman"/>
          <w:sz w:val="28"/>
          <w:szCs w:val="28"/>
          <w:lang w:eastAsia="zh-CN"/>
        </w:rPr>
        <w:cr/>
        <w:t xml:space="preserve">Данная программа, основанная на многолетнем личном педагогическом </w:t>
      </w:r>
      <w:r w:rsidRPr="00F25642">
        <w:rPr>
          <w:rFonts w:ascii="Times New Roman" w:eastAsia="SimSun" w:hAnsi="Times New Roman"/>
          <w:sz w:val="28"/>
          <w:szCs w:val="28"/>
          <w:lang w:eastAsia="zh-CN"/>
        </w:rPr>
        <w:cr/>
        <w:t xml:space="preserve">опыте автора, позволяет решать не только собственно обучающие задачи, но </w:t>
      </w:r>
      <w:r w:rsidRPr="00F25642">
        <w:rPr>
          <w:rFonts w:ascii="Times New Roman" w:eastAsia="SimSun" w:hAnsi="Times New Roman"/>
          <w:sz w:val="28"/>
          <w:szCs w:val="28"/>
          <w:lang w:eastAsia="zh-CN"/>
        </w:rPr>
        <w:cr/>
        <w:t xml:space="preserve">и создает условия для формирования таких личностных качеств, как </w:t>
      </w:r>
      <w:r w:rsidRPr="00F25642">
        <w:rPr>
          <w:rFonts w:ascii="Times New Roman" w:eastAsia="SimSun" w:hAnsi="Times New Roman"/>
          <w:sz w:val="28"/>
          <w:szCs w:val="28"/>
          <w:lang w:eastAsia="zh-CN"/>
        </w:rPr>
        <w:cr/>
        <w:t xml:space="preserve">уверенность в себе, доброжелательное отношение к сверстникам, умение </w:t>
      </w:r>
      <w:r w:rsidRPr="00F25642">
        <w:rPr>
          <w:rFonts w:ascii="Times New Roman" w:eastAsia="SimSun" w:hAnsi="Times New Roman"/>
          <w:sz w:val="28"/>
          <w:szCs w:val="28"/>
          <w:lang w:eastAsia="zh-CN"/>
        </w:rPr>
        <w:cr/>
        <w:t xml:space="preserve">радоваться успехам товарищей, способность работать в группе и проявлять </w:t>
      </w:r>
      <w:r w:rsidRPr="00F25642">
        <w:rPr>
          <w:rFonts w:ascii="Times New Roman" w:eastAsia="SimSun" w:hAnsi="Times New Roman"/>
          <w:sz w:val="28"/>
          <w:szCs w:val="28"/>
          <w:lang w:eastAsia="zh-CN"/>
        </w:rPr>
        <w:cr/>
        <w:t xml:space="preserve">лидерские качества. Также через занятия изобразительным творчеством </w:t>
      </w:r>
      <w:r w:rsidRPr="00F25642">
        <w:rPr>
          <w:rFonts w:ascii="Times New Roman" w:eastAsia="SimSun" w:hAnsi="Times New Roman"/>
          <w:sz w:val="28"/>
          <w:szCs w:val="28"/>
          <w:lang w:eastAsia="zh-CN"/>
        </w:rPr>
        <w:cr/>
        <w:t xml:space="preserve">появляются реальные возможности решать психологические проблемы </w:t>
      </w:r>
      <w:r w:rsidRPr="00F25642">
        <w:rPr>
          <w:rFonts w:ascii="Times New Roman" w:eastAsia="SimSun" w:hAnsi="Times New Roman"/>
          <w:sz w:val="28"/>
          <w:szCs w:val="28"/>
          <w:lang w:eastAsia="zh-CN"/>
        </w:rPr>
        <w:cr/>
        <w:t>детей, возникающие у многих в семье и школе.</w:t>
      </w:r>
      <w:r w:rsidRPr="00F25642">
        <w:rPr>
          <w:rFonts w:ascii="Times New Roman" w:eastAsia="SimSun" w:hAnsi="Times New Roman"/>
          <w:sz w:val="28"/>
          <w:szCs w:val="28"/>
          <w:lang w:eastAsia="zh-CN"/>
        </w:rPr>
        <w:cr/>
        <w:t xml:space="preserve">Сегодня, когда во многих общеобразовательных школах на изучение </w:t>
      </w:r>
      <w:r w:rsidRPr="00F25642">
        <w:rPr>
          <w:rFonts w:ascii="Times New Roman" w:eastAsia="SimSun" w:hAnsi="Times New Roman"/>
          <w:sz w:val="28"/>
          <w:szCs w:val="28"/>
          <w:lang w:eastAsia="zh-CN"/>
        </w:rPr>
        <w:cr/>
        <w:t xml:space="preserve">изобразительного искусства отводится ограниченное время, развитие </w:t>
      </w:r>
      <w:r w:rsidRPr="00F25642">
        <w:rPr>
          <w:rFonts w:ascii="Times New Roman" w:eastAsia="SimSun" w:hAnsi="Times New Roman"/>
          <w:sz w:val="28"/>
          <w:szCs w:val="28"/>
          <w:lang w:eastAsia="zh-CN"/>
        </w:rPr>
        <w:cr/>
        <w:t xml:space="preserve">художественного творчества школьников через систему дополнительного </w:t>
      </w:r>
      <w:r w:rsidRPr="00F25642">
        <w:rPr>
          <w:rFonts w:ascii="Times New Roman" w:eastAsia="SimSun" w:hAnsi="Times New Roman"/>
          <w:sz w:val="28"/>
          <w:szCs w:val="28"/>
          <w:lang w:eastAsia="zh-CN"/>
        </w:rPr>
        <w:cr/>
        <w:t>образования детей становится особенно актуальным.</w:t>
      </w:r>
      <w:r w:rsidRPr="00F25642">
        <w:rPr>
          <w:rFonts w:ascii="Times New Roman" w:eastAsia="SimSun" w:hAnsi="Times New Roman"/>
          <w:sz w:val="28"/>
          <w:szCs w:val="28"/>
          <w:lang w:eastAsia="zh-CN"/>
        </w:rPr>
        <w:cr/>
        <w:t xml:space="preserve">Данная программа составлена с учетом тенденций в изобразительном искусстве нашего времени соответствует уровню развития современной </w:t>
      </w:r>
      <w:r w:rsidRPr="00F25642">
        <w:rPr>
          <w:rFonts w:ascii="Times New Roman" w:eastAsia="SimSun" w:hAnsi="Times New Roman"/>
          <w:sz w:val="28"/>
          <w:szCs w:val="28"/>
          <w:lang w:eastAsia="zh-CN"/>
        </w:rPr>
        <w:cr/>
      </w:r>
      <w:r w:rsidRPr="00F25642">
        <w:rPr>
          <w:rFonts w:ascii="Times New Roman" w:eastAsia="SimSun" w:hAnsi="Times New Roman"/>
          <w:sz w:val="28"/>
          <w:szCs w:val="28"/>
          <w:lang w:eastAsia="zh-CN"/>
        </w:rPr>
        <w:lastRenderedPageBreak/>
        <w:t xml:space="preserve">подростковой аудитории. Разработанная программа учитывает местные </w:t>
      </w:r>
      <w:r w:rsidRPr="00F25642">
        <w:rPr>
          <w:rFonts w:ascii="Times New Roman" w:eastAsia="SimSun" w:hAnsi="Times New Roman"/>
          <w:sz w:val="28"/>
          <w:szCs w:val="28"/>
          <w:lang w:eastAsia="zh-CN"/>
        </w:rPr>
        <w:cr/>
        <w:t>условия, включает темы в зависимости от уровня подготовки учащихся.</w:t>
      </w:r>
      <w:r w:rsidRPr="00F25642">
        <w:rPr>
          <w:rFonts w:ascii="Times New Roman" w:eastAsia="SimSun" w:hAnsi="Times New Roman"/>
          <w:sz w:val="28"/>
          <w:szCs w:val="28"/>
          <w:lang w:eastAsia="zh-CN"/>
        </w:rPr>
        <w:cr/>
      </w:r>
    </w:p>
    <w:p w:rsidR="00F25642" w:rsidRDefault="00F25642" w:rsidP="00F25642">
      <w:pPr>
        <w:rPr>
          <w:rFonts w:ascii="Times New Roman" w:eastAsia="SimSun" w:hAnsi="Times New Roman"/>
          <w:b/>
          <w:sz w:val="28"/>
          <w:szCs w:val="28"/>
          <w:lang w:eastAsia="zh-CN"/>
        </w:rPr>
      </w:pPr>
      <w:r w:rsidRPr="00F25642">
        <w:rPr>
          <w:rFonts w:ascii="Times New Roman" w:eastAsia="SimSun" w:hAnsi="Times New Roman"/>
          <w:b/>
          <w:sz w:val="28"/>
          <w:szCs w:val="28"/>
          <w:lang w:eastAsia="zh-CN"/>
        </w:rPr>
        <w:t xml:space="preserve">Отличительными чертами данной программы является: </w:t>
      </w:r>
      <w:r w:rsidRPr="00F25642">
        <w:rPr>
          <w:rFonts w:ascii="Times New Roman" w:eastAsia="SimSun" w:hAnsi="Times New Roman"/>
          <w:b/>
          <w:sz w:val="28"/>
          <w:szCs w:val="28"/>
          <w:lang w:eastAsia="zh-CN"/>
        </w:rPr>
        <w:cr/>
      </w:r>
      <w:r w:rsidRPr="00F25642">
        <w:rPr>
          <w:rFonts w:ascii="Times New Roman" w:eastAsia="SimSun" w:hAnsi="Times New Roman"/>
          <w:sz w:val="28"/>
          <w:szCs w:val="28"/>
          <w:lang w:eastAsia="zh-CN"/>
        </w:rPr>
        <w:t>1. Прохождение и закрепление основных знаний по изоб</w:t>
      </w:r>
      <w:r>
        <w:rPr>
          <w:rFonts w:ascii="Times New Roman" w:eastAsia="SimSun" w:hAnsi="Times New Roman"/>
          <w:sz w:val="28"/>
          <w:szCs w:val="28"/>
          <w:lang w:eastAsia="zh-CN"/>
        </w:rPr>
        <w:t xml:space="preserve">разительному </w:t>
      </w:r>
      <w:r w:rsidRPr="00F25642">
        <w:rPr>
          <w:rFonts w:ascii="Times New Roman" w:eastAsia="SimSun" w:hAnsi="Times New Roman"/>
          <w:sz w:val="28"/>
          <w:szCs w:val="28"/>
          <w:lang w:eastAsia="zh-CN"/>
        </w:rPr>
        <w:t>искусству.</w:t>
      </w:r>
      <w:r w:rsidRPr="00F25642">
        <w:rPr>
          <w:rFonts w:ascii="Times New Roman" w:eastAsia="SimSun" w:hAnsi="Times New Roman"/>
          <w:sz w:val="28"/>
          <w:szCs w:val="28"/>
          <w:lang w:eastAsia="zh-CN"/>
        </w:rPr>
        <w:cr/>
        <w:t>2. Акцент на предпрофессиональное обучение.</w:t>
      </w:r>
    </w:p>
    <w:p w:rsidR="000B6FEE" w:rsidRPr="00C264CD" w:rsidRDefault="00F25642" w:rsidP="00F25642">
      <w:pPr>
        <w:rPr>
          <w:rFonts w:ascii="Times New Roman" w:eastAsia="SimSun" w:hAnsi="Times New Roman"/>
          <w:b/>
          <w:sz w:val="28"/>
          <w:szCs w:val="28"/>
          <w:lang w:eastAsia="zh-CN"/>
        </w:rPr>
      </w:pPr>
      <w:r w:rsidRPr="00F25642">
        <w:rPr>
          <w:rFonts w:ascii="Times New Roman" w:eastAsia="SimSun" w:hAnsi="Times New Roman"/>
          <w:sz w:val="28"/>
          <w:szCs w:val="28"/>
          <w:lang w:eastAsia="zh-CN"/>
        </w:rPr>
        <w:t>3. Изучение курса «Дизайн».Программа рассчитана на обучение детей</w:t>
      </w:r>
      <w:r>
        <w:rPr>
          <w:rFonts w:ascii="Times New Roman" w:eastAsia="SimSun" w:hAnsi="Times New Roman"/>
          <w:sz w:val="28"/>
          <w:szCs w:val="28"/>
          <w:lang w:eastAsia="zh-CN"/>
        </w:rPr>
        <w:t xml:space="preserve"> </w:t>
      </w:r>
      <w:r w:rsidR="00EF7928">
        <w:rPr>
          <w:rFonts w:ascii="Times New Roman" w:eastAsia="SimSun" w:hAnsi="Times New Roman"/>
          <w:sz w:val="28"/>
          <w:szCs w:val="28"/>
          <w:lang w:eastAsia="zh-CN"/>
        </w:rPr>
        <w:t xml:space="preserve">5-14 </w:t>
      </w:r>
      <w:r>
        <w:rPr>
          <w:rFonts w:ascii="Times New Roman" w:eastAsia="SimSun" w:hAnsi="Times New Roman"/>
          <w:sz w:val="28"/>
          <w:szCs w:val="28"/>
          <w:lang w:eastAsia="zh-CN"/>
        </w:rPr>
        <w:t xml:space="preserve">лет, решившим связать </w:t>
      </w:r>
      <w:r w:rsidRPr="00F25642">
        <w:rPr>
          <w:rFonts w:ascii="Times New Roman" w:eastAsia="SimSun" w:hAnsi="Times New Roman"/>
          <w:sz w:val="28"/>
          <w:szCs w:val="28"/>
          <w:lang w:eastAsia="zh-CN"/>
        </w:rPr>
        <w:t>свою жизнь с изобразительным творчест</w:t>
      </w:r>
      <w:r>
        <w:rPr>
          <w:rFonts w:ascii="Times New Roman" w:eastAsia="SimSun" w:hAnsi="Times New Roman"/>
          <w:sz w:val="28"/>
          <w:szCs w:val="28"/>
          <w:lang w:eastAsia="zh-CN"/>
        </w:rPr>
        <w:t xml:space="preserve">вом или находящимся в процессе </w:t>
      </w:r>
      <w:r w:rsidRPr="00F25642">
        <w:rPr>
          <w:rFonts w:ascii="Times New Roman" w:eastAsia="SimSun" w:hAnsi="Times New Roman"/>
          <w:sz w:val="28"/>
          <w:szCs w:val="28"/>
          <w:lang w:eastAsia="zh-CN"/>
        </w:rPr>
        <w:t>поиска и определения своего потенциал</w:t>
      </w:r>
      <w:r>
        <w:rPr>
          <w:rFonts w:ascii="Times New Roman" w:eastAsia="SimSun" w:hAnsi="Times New Roman"/>
          <w:sz w:val="28"/>
          <w:szCs w:val="28"/>
          <w:lang w:eastAsia="zh-CN"/>
        </w:rPr>
        <w:t xml:space="preserve">а для будущей профессиональной </w:t>
      </w:r>
      <w:r w:rsidRPr="00F25642">
        <w:rPr>
          <w:rFonts w:ascii="Times New Roman" w:eastAsia="SimSun" w:hAnsi="Times New Roman"/>
          <w:sz w:val="28"/>
          <w:szCs w:val="28"/>
          <w:lang w:eastAsia="zh-CN"/>
        </w:rPr>
        <w:t>жизни.</w:t>
      </w:r>
      <w:r w:rsidRPr="00F25642">
        <w:rPr>
          <w:rFonts w:ascii="Times New Roman" w:eastAsia="SimSun" w:hAnsi="Times New Roman"/>
          <w:sz w:val="28"/>
          <w:szCs w:val="28"/>
          <w:lang w:eastAsia="zh-CN"/>
        </w:rPr>
        <w:cr/>
        <w:t xml:space="preserve"> </w:t>
      </w:r>
      <w:r w:rsidRPr="00F25642">
        <w:rPr>
          <w:rFonts w:ascii="Times New Roman" w:eastAsia="SimSun" w:hAnsi="Times New Roman"/>
          <w:sz w:val="28"/>
          <w:szCs w:val="28"/>
          <w:lang w:eastAsia="zh-CN"/>
        </w:rPr>
        <w:cr/>
      </w:r>
      <w:r w:rsidRPr="00F25642">
        <w:rPr>
          <w:rFonts w:ascii="Times New Roman" w:eastAsia="SimSun" w:hAnsi="Times New Roman"/>
          <w:b/>
          <w:sz w:val="28"/>
          <w:szCs w:val="28"/>
          <w:lang w:eastAsia="zh-CN"/>
        </w:rPr>
        <w:t>Цель программы:</w:t>
      </w:r>
      <w:r w:rsidRPr="00F25642">
        <w:rPr>
          <w:rFonts w:ascii="Times New Roman" w:eastAsia="SimSun" w:hAnsi="Times New Roman"/>
          <w:sz w:val="28"/>
          <w:szCs w:val="28"/>
          <w:lang w:eastAsia="zh-CN"/>
        </w:rPr>
        <w:t xml:space="preserve"> обучение детей основам изобразительной грамоты и </w:t>
      </w:r>
      <w:r w:rsidRPr="00F25642">
        <w:rPr>
          <w:rFonts w:ascii="Times New Roman" w:eastAsia="SimSun" w:hAnsi="Times New Roman"/>
          <w:sz w:val="28"/>
          <w:szCs w:val="28"/>
          <w:lang w:eastAsia="zh-CN"/>
        </w:rPr>
        <w:cr/>
        <w:t xml:space="preserve">их активное творческое развитие с учётом индивидуальности каждого </w:t>
      </w:r>
      <w:r w:rsidRPr="00F25642">
        <w:rPr>
          <w:rFonts w:ascii="Times New Roman" w:eastAsia="SimSun" w:hAnsi="Times New Roman"/>
          <w:sz w:val="28"/>
          <w:szCs w:val="28"/>
          <w:lang w:eastAsia="zh-CN"/>
        </w:rPr>
        <w:cr/>
        <w:t xml:space="preserve">ребёнка посредством занятий изобразительной деятельностью, а также </w:t>
      </w:r>
      <w:r w:rsidRPr="00F25642">
        <w:rPr>
          <w:rFonts w:ascii="Times New Roman" w:eastAsia="SimSun" w:hAnsi="Times New Roman"/>
          <w:sz w:val="28"/>
          <w:szCs w:val="28"/>
          <w:lang w:eastAsia="zh-CN"/>
        </w:rPr>
        <w:cr/>
        <w:t xml:space="preserve">оказание подростку профессиональной поддержки, психологической помощи </w:t>
      </w:r>
      <w:r w:rsidRPr="00F25642">
        <w:rPr>
          <w:rFonts w:ascii="Times New Roman" w:eastAsia="SimSun" w:hAnsi="Times New Roman"/>
          <w:sz w:val="28"/>
          <w:szCs w:val="28"/>
          <w:lang w:eastAsia="zh-CN"/>
        </w:rPr>
        <w:cr/>
        <w:t>в самоопределении и выборе будущей профессии.</w:t>
      </w:r>
      <w:r w:rsidRPr="00F25642">
        <w:rPr>
          <w:rFonts w:ascii="Times New Roman" w:eastAsia="SimSun" w:hAnsi="Times New Roman"/>
          <w:sz w:val="28"/>
          <w:szCs w:val="28"/>
          <w:lang w:eastAsia="zh-CN"/>
        </w:rPr>
        <w:cr/>
      </w:r>
      <w:r w:rsidRPr="00F25642">
        <w:rPr>
          <w:rFonts w:ascii="Times New Roman" w:eastAsia="SimSun" w:hAnsi="Times New Roman"/>
          <w:b/>
          <w:sz w:val="28"/>
          <w:szCs w:val="28"/>
          <w:lang w:eastAsia="zh-CN"/>
        </w:rPr>
        <w:t xml:space="preserve">Достижение поставленной цели связывается с решением следующих </w:t>
      </w:r>
      <w:r w:rsidRPr="00F25642">
        <w:rPr>
          <w:rFonts w:ascii="Times New Roman" w:eastAsia="SimSun" w:hAnsi="Times New Roman"/>
          <w:b/>
          <w:sz w:val="28"/>
          <w:szCs w:val="28"/>
          <w:lang w:eastAsia="zh-CN"/>
        </w:rPr>
        <w:cr/>
        <w:t>задач:</w:t>
      </w:r>
      <w:r w:rsidRPr="00F25642">
        <w:rPr>
          <w:rFonts w:ascii="Times New Roman" w:eastAsia="SimSun" w:hAnsi="Times New Roman"/>
          <w:b/>
          <w:sz w:val="28"/>
          <w:szCs w:val="28"/>
          <w:lang w:eastAsia="zh-CN"/>
        </w:rPr>
        <w:cr/>
      </w:r>
      <w:r w:rsidRPr="00F25642">
        <w:rPr>
          <w:rFonts w:ascii="Times New Roman" w:eastAsia="SimSun" w:hAnsi="Times New Roman"/>
          <w:sz w:val="28"/>
          <w:szCs w:val="28"/>
          <w:lang w:eastAsia="zh-CN"/>
        </w:rPr>
        <w:t>1. Воспитание твор</w:t>
      </w:r>
      <w:r>
        <w:rPr>
          <w:rFonts w:ascii="Times New Roman" w:eastAsia="SimSun" w:hAnsi="Times New Roman"/>
          <w:sz w:val="28"/>
          <w:szCs w:val="28"/>
          <w:lang w:eastAsia="zh-CN"/>
        </w:rPr>
        <w:t xml:space="preserve">ческой личности с особым типом </w:t>
      </w:r>
      <w:r w:rsidRPr="00F25642">
        <w:rPr>
          <w:rFonts w:ascii="Times New Roman" w:eastAsia="SimSun" w:hAnsi="Times New Roman"/>
          <w:sz w:val="28"/>
          <w:szCs w:val="28"/>
          <w:lang w:eastAsia="zh-CN"/>
        </w:rPr>
        <w:t xml:space="preserve">образованности, нацеленной на продолжение художественного образования. </w:t>
      </w:r>
      <w:r w:rsidRPr="00F25642">
        <w:rPr>
          <w:rFonts w:ascii="Times New Roman" w:eastAsia="SimSun" w:hAnsi="Times New Roman"/>
          <w:sz w:val="28"/>
          <w:szCs w:val="28"/>
          <w:lang w:eastAsia="zh-CN"/>
        </w:rPr>
        <w:cr/>
        <w:t>2. Помощь в раскрытии у</w:t>
      </w:r>
      <w:r>
        <w:rPr>
          <w:rFonts w:ascii="Times New Roman" w:eastAsia="SimSun" w:hAnsi="Times New Roman"/>
          <w:sz w:val="28"/>
          <w:szCs w:val="28"/>
          <w:lang w:eastAsia="zh-CN"/>
        </w:rPr>
        <w:t xml:space="preserve">никального личного потенциала, </w:t>
      </w:r>
      <w:r w:rsidRPr="00F25642">
        <w:rPr>
          <w:rFonts w:ascii="Times New Roman" w:eastAsia="SimSun" w:hAnsi="Times New Roman"/>
          <w:sz w:val="28"/>
          <w:szCs w:val="28"/>
          <w:lang w:eastAsia="zh-CN"/>
        </w:rPr>
        <w:t>индивидуально - личностное воспитание, развитие природных дарований.</w:t>
      </w:r>
      <w:r w:rsidRPr="00F25642">
        <w:rPr>
          <w:rFonts w:ascii="Times New Roman" w:eastAsia="SimSun" w:hAnsi="Times New Roman"/>
          <w:sz w:val="28"/>
          <w:szCs w:val="28"/>
          <w:lang w:eastAsia="zh-CN"/>
        </w:rPr>
        <w:cr/>
        <w:t>3. Совершенствование ху</w:t>
      </w:r>
      <w:r>
        <w:rPr>
          <w:rFonts w:ascii="Times New Roman" w:eastAsia="SimSun" w:hAnsi="Times New Roman"/>
          <w:sz w:val="28"/>
          <w:szCs w:val="28"/>
          <w:lang w:eastAsia="zh-CN"/>
        </w:rPr>
        <w:t xml:space="preserve">дожественных умений и навыков, </w:t>
      </w:r>
      <w:r w:rsidRPr="00F25642">
        <w:rPr>
          <w:rFonts w:ascii="Times New Roman" w:eastAsia="SimSun" w:hAnsi="Times New Roman"/>
          <w:sz w:val="28"/>
          <w:szCs w:val="28"/>
          <w:lang w:eastAsia="zh-CN"/>
        </w:rPr>
        <w:t>полученных ранее.</w:t>
      </w:r>
      <w:r w:rsidRPr="00F25642">
        <w:rPr>
          <w:rFonts w:ascii="Times New Roman" w:eastAsia="SimSun" w:hAnsi="Times New Roman"/>
          <w:sz w:val="28"/>
          <w:szCs w:val="28"/>
          <w:lang w:eastAsia="zh-CN"/>
        </w:rPr>
        <w:cr/>
        <w:t>4. Развитие творческого художественного мышления, фант</w:t>
      </w:r>
      <w:r w:rsidR="000B6FEE">
        <w:rPr>
          <w:rFonts w:ascii="Times New Roman" w:eastAsia="SimSun" w:hAnsi="Times New Roman"/>
          <w:sz w:val="28"/>
          <w:szCs w:val="28"/>
          <w:lang w:eastAsia="zh-CN"/>
        </w:rPr>
        <w:t>азии.</w:t>
      </w:r>
      <w:r w:rsidR="000B6FEE">
        <w:rPr>
          <w:rFonts w:ascii="Times New Roman" w:eastAsia="SimSun" w:hAnsi="Times New Roman"/>
          <w:sz w:val="28"/>
          <w:szCs w:val="28"/>
          <w:lang w:eastAsia="zh-CN"/>
        </w:rPr>
        <w:cr/>
      </w:r>
      <w:r w:rsidRPr="00F25642">
        <w:rPr>
          <w:rFonts w:ascii="Times New Roman" w:eastAsia="SimSun" w:hAnsi="Times New Roman"/>
          <w:sz w:val="28"/>
          <w:szCs w:val="28"/>
          <w:lang w:eastAsia="zh-CN"/>
        </w:rPr>
        <w:t>5.</w:t>
      </w:r>
      <w:r w:rsidR="00C264CD">
        <w:rPr>
          <w:rFonts w:ascii="Times New Roman" w:eastAsia="SimSun" w:hAnsi="Times New Roman"/>
          <w:sz w:val="28"/>
          <w:szCs w:val="28"/>
          <w:lang w:eastAsia="zh-CN"/>
        </w:rPr>
        <w:t xml:space="preserve"> Предпрофессиональное обучение.</w:t>
      </w:r>
    </w:p>
    <w:p w:rsidR="000B6FEE" w:rsidRDefault="000B6FEE" w:rsidP="000B6FEE">
      <w:pPr>
        <w:ind w:left="720"/>
        <w:rPr>
          <w:rFonts w:ascii="Times New Roman" w:eastAsia="SimSun" w:hAnsi="Times New Roman"/>
          <w:b/>
          <w:sz w:val="28"/>
          <w:szCs w:val="28"/>
          <w:lang w:eastAsia="zh-CN"/>
        </w:rPr>
      </w:pPr>
      <w:r>
        <w:rPr>
          <w:rFonts w:ascii="Times New Roman" w:eastAsia="SimSun" w:hAnsi="Times New Roman"/>
          <w:b/>
          <w:sz w:val="28"/>
          <w:szCs w:val="28"/>
          <w:lang w:eastAsia="zh-CN"/>
        </w:rPr>
        <w:t>Программа основана на:</w:t>
      </w:r>
      <w:r>
        <w:rPr>
          <w:rFonts w:ascii="Times New Roman" w:eastAsia="SimSun" w:hAnsi="Times New Roman"/>
          <w:b/>
          <w:sz w:val="28"/>
          <w:szCs w:val="28"/>
          <w:lang w:eastAsia="zh-CN"/>
        </w:rPr>
        <w:cr/>
      </w:r>
    </w:p>
    <w:p w:rsidR="000B6FEE" w:rsidRPr="000B6FEE" w:rsidRDefault="00F25642" w:rsidP="000B6FEE">
      <w:pPr>
        <w:numPr>
          <w:ilvl w:val="0"/>
          <w:numId w:val="16"/>
        </w:numPr>
        <w:rPr>
          <w:rFonts w:ascii="Times New Roman" w:eastAsia="SimSun" w:hAnsi="Times New Roman"/>
          <w:b/>
          <w:sz w:val="28"/>
          <w:szCs w:val="28"/>
          <w:lang w:eastAsia="zh-CN"/>
        </w:rPr>
      </w:pPr>
      <w:r w:rsidRPr="00F25642">
        <w:rPr>
          <w:rFonts w:ascii="Times New Roman" w:eastAsia="SimSun" w:hAnsi="Times New Roman"/>
          <w:sz w:val="28"/>
          <w:szCs w:val="28"/>
          <w:lang w:eastAsia="zh-CN"/>
        </w:rPr>
        <w:t>тематическом принципе план</w:t>
      </w:r>
      <w:r w:rsidR="000B6FEE">
        <w:rPr>
          <w:rFonts w:ascii="Times New Roman" w:eastAsia="SimSun" w:hAnsi="Times New Roman"/>
          <w:sz w:val="28"/>
          <w:szCs w:val="28"/>
          <w:lang w:eastAsia="zh-CN"/>
        </w:rPr>
        <w:t xml:space="preserve">ирования учебного материала от </w:t>
      </w:r>
      <w:r w:rsidRPr="000B6FEE">
        <w:rPr>
          <w:rFonts w:ascii="Times New Roman" w:eastAsia="SimSun" w:hAnsi="Times New Roman"/>
          <w:sz w:val="28"/>
          <w:szCs w:val="28"/>
          <w:lang w:eastAsia="zh-CN"/>
        </w:rPr>
        <w:t>простого к сложному;</w:t>
      </w:r>
      <w:r w:rsidRPr="000B6FEE">
        <w:rPr>
          <w:rFonts w:ascii="Times New Roman" w:eastAsia="SimSun" w:hAnsi="Times New Roman"/>
          <w:sz w:val="28"/>
          <w:szCs w:val="28"/>
          <w:lang w:eastAsia="zh-CN"/>
        </w:rPr>
        <w:cr/>
      </w:r>
    </w:p>
    <w:p w:rsidR="000B6FEE" w:rsidRPr="000B6FEE" w:rsidRDefault="00F25642" w:rsidP="000B6FEE">
      <w:pPr>
        <w:numPr>
          <w:ilvl w:val="0"/>
          <w:numId w:val="16"/>
        </w:numPr>
        <w:rPr>
          <w:rFonts w:ascii="Times New Roman" w:eastAsia="SimSun" w:hAnsi="Times New Roman"/>
          <w:b/>
          <w:sz w:val="28"/>
          <w:szCs w:val="28"/>
          <w:lang w:eastAsia="zh-CN"/>
        </w:rPr>
      </w:pPr>
      <w:r w:rsidRPr="000B6FEE">
        <w:rPr>
          <w:rFonts w:ascii="Times New Roman" w:eastAsia="SimSun" w:hAnsi="Times New Roman"/>
          <w:sz w:val="28"/>
          <w:szCs w:val="28"/>
          <w:lang w:eastAsia="zh-CN"/>
        </w:rPr>
        <w:t xml:space="preserve"> единстве воспитания и образования,</w:t>
      </w:r>
      <w:r w:rsidR="000B6FEE">
        <w:rPr>
          <w:rFonts w:ascii="Times New Roman" w:eastAsia="SimSun" w:hAnsi="Times New Roman"/>
          <w:sz w:val="28"/>
          <w:szCs w:val="28"/>
          <w:lang w:eastAsia="zh-CN"/>
        </w:rPr>
        <w:t xml:space="preserve"> сочетании практической работы </w:t>
      </w:r>
      <w:r w:rsidRPr="000B6FEE">
        <w:rPr>
          <w:rFonts w:ascii="Times New Roman" w:eastAsia="SimSun" w:hAnsi="Times New Roman"/>
          <w:sz w:val="28"/>
          <w:szCs w:val="28"/>
          <w:lang w:eastAsia="zh-CN"/>
        </w:rPr>
        <w:t>с развитием способностей воспринимать и понимать произведения</w:t>
      </w:r>
      <w:r w:rsidR="000B6FEE">
        <w:rPr>
          <w:rFonts w:ascii="Times New Roman" w:eastAsia="SimSun" w:hAnsi="Times New Roman"/>
          <w:sz w:val="28"/>
          <w:szCs w:val="28"/>
          <w:lang w:eastAsia="zh-CN"/>
        </w:rPr>
        <w:t xml:space="preserve"> </w:t>
      </w:r>
      <w:r w:rsidRPr="000B6FEE">
        <w:rPr>
          <w:rFonts w:ascii="Times New Roman" w:eastAsia="SimSun" w:hAnsi="Times New Roman"/>
          <w:sz w:val="28"/>
          <w:szCs w:val="28"/>
          <w:lang w:eastAsia="zh-CN"/>
        </w:rPr>
        <w:t>искусства;</w:t>
      </w:r>
      <w:r w:rsidRPr="000B6FEE">
        <w:rPr>
          <w:rFonts w:ascii="Times New Roman" w:eastAsia="SimSun" w:hAnsi="Times New Roman"/>
          <w:sz w:val="28"/>
          <w:szCs w:val="28"/>
          <w:lang w:eastAsia="zh-CN"/>
        </w:rPr>
        <w:cr/>
      </w:r>
    </w:p>
    <w:p w:rsidR="00F25642" w:rsidRPr="000B6FEE" w:rsidRDefault="00F25642" w:rsidP="000B6FEE">
      <w:pPr>
        <w:numPr>
          <w:ilvl w:val="0"/>
          <w:numId w:val="16"/>
        </w:numPr>
        <w:rPr>
          <w:rFonts w:ascii="Times New Roman" w:eastAsia="SimSun" w:hAnsi="Times New Roman"/>
          <w:b/>
          <w:sz w:val="28"/>
          <w:szCs w:val="28"/>
          <w:lang w:eastAsia="zh-CN"/>
        </w:rPr>
      </w:pPr>
      <w:r w:rsidRPr="000B6FEE">
        <w:rPr>
          <w:rFonts w:ascii="Times New Roman" w:eastAsia="SimSun" w:hAnsi="Times New Roman"/>
          <w:sz w:val="28"/>
          <w:szCs w:val="28"/>
          <w:lang w:eastAsia="zh-CN"/>
        </w:rPr>
        <w:t xml:space="preserve"> системе учебно-творческих за</w:t>
      </w:r>
      <w:r w:rsidR="000B6FEE">
        <w:rPr>
          <w:rFonts w:ascii="Times New Roman" w:eastAsia="SimSun" w:hAnsi="Times New Roman"/>
          <w:sz w:val="28"/>
          <w:szCs w:val="28"/>
          <w:lang w:eastAsia="zh-CN"/>
        </w:rPr>
        <w:t xml:space="preserve">даний на основе ознакомления с </w:t>
      </w:r>
      <w:r w:rsidRPr="000B6FEE">
        <w:rPr>
          <w:rFonts w:ascii="Times New Roman" w:eastAsia="SimSun" w:hAnsi="Times New Roman"/>
          <w:sz w:val="28"/>
          <w:szCs w:val="28"/>
          <w:lang w:eastAsia="zh-CN"/>
        </w:rPr>
        <w:t xml:space="preserve">произведениями изобразительного искусства как важным средством </w:t>
      </w:r>
      <w:r w:rsidRPr="000B6FEE">
        <w:rPr>
          <w:rFonts w:ascii="Times New Roman" w:eastAsia="SimSun" w:hAnsi="Times New Roman"/>
          <w:sz w:val="28"/>
          <w:szCs w:val="28"/>
          <w:lang w:eastAsia="zh-CN"/>
        </w:rPr>
        <w:cr/>
        <w:t>нравственного и эстетического воспитания.</w:t>
      </w:r>
      <w:r w:rsidRPr="000B6FEE">
        <w:rPr>
          <w:rFonts w:ascii="Times New Roman" w:eastAsia="SimSun" w:hAnsi="Times New Roman"/>
          <w:sz w:val="28"/>
          <w:szCs w:val="28"/>
          <w:lang w:eastAsia="zh-CN"/>
        </w:rPr>
        <w:cr/>
      </w:r>
    </w:p>
    <w:p w:rsidR="00F25642" w:rsidRPr="00F25642" w:rsidRDefault="00F25642" w:rsidP="00F25642">
      <w:pPr>
        <w:rPr>
          <w:rFonts w:ascii="Times New Roman" w:eastAsia="SimSun" w:hAnsi="Times New Roman"/>
          <w:sz w:val="28"/>
          <w:szCs w:val="28"/>
          <w:lang w:eastAsia="zh-CN"/>
        </w:rPr>
      </w:pPr>
      <w:r w:rsidRPr="00F25642">
        <w:rPr>
          <w:rFonts w:ascii="Times New Roman" w:eastAsia="SimSun" w:hAnsi="Times New Roman"/>
          <w:sz w:val="28"/>
          <w:szCs w:val="28"/>
          <w:lang w:eastAsia="zh-CN"/>
        </w:rPr>
        <w:lastRenderedPageBreak/>
        <w:t>В структуре программы, рассчитанной на 3 года обу</w:t>
      </w:r>
      <w:r w:rsidR="000B6FEE">
        <w:rPr>
          <w:rFonts w:ascii="Times New Roman" w:eastAsia="SimSun" w:hAnsi="Times New Roman"/>
          <w:sz w:val="28"/>
          <w:szCs w:val="28"/>
          <w:lang w:eastAsia="zh-CN"/>
        </w:rPr>
        <w:t xml:space="preserve">чения, выделяются </w:t>
      </w:r>
      <w:r w:rsidRPr="00F25642">
        <w:rPr>
          <w:rFonts w:ascii="Times New Roman" w:eastAsia="SimSun" w:hAnsi="Times New Roman"/>
          <w:sz w:val="28"/>
          <w:szCs w:val="28"/>
          <w:lang w:eastAsia="zh-CN"/>
        </w:rPr>
        <w:t xml:space="preserve">следующие разделы: «Рисунок», </w:t>
      </w:r>
      <w:r w:rsidR="000B6FEE">
        <w:rPr>
          <w:rFonts w:ascii="Times New Roman" w:eastAsia="SimSun" w:hAnsi="Times New Roman"/>
          <w:sz w:val="28"/>
          <w:szCs w:val="28"/>
          <w:lang w:eastAsia="zh-CN"/>
        </w:rPr>
        <w:t xml:space="preserve">«Живопись», «Азы композиции», </w:t>
      </w:r>
      <w:r w:rsidR="000B6FEE">
        <w:rPr>
          <w:rFonts w:ascii="Times New Roman" w:eastAsia="SimSun" w:hAnsi="Times New Roman"/>
          <w:sz w:val="28"/>
          <w:szCs w:val="28"/>
          <w:lang w:eastAsia="zh-CN"/>
        </w:rPr>
        <w:cr/>
      </w:r>
      <w:r w:rsidRPr="00F25642">
        <w:rPr>
          <w:rFonts w:ascii="Times New Roman" w:eastAsia="SimSun" w:hAnsi="Times New Roman"/>
          <w:sz w:val="28"/>
          <w:szCs w:val="28"/>
          <w:lang w:eastAsia="zh-CN"/>
        </w:rPr>
        <w:t>«Бумажная пластика», «Дизайн». Все эти</w:t>
      </w:r>
      <w:r w:rsidR="000B6FEE">
        <w:rPr>
          <w:rFonts w:ascii="Times New Roman" w:eastAsia="SimSun" w:hAnsi="Times New Roman"/>
          <w:sz w:val="28"/>
          <w:szCs w:val="28"/>
          <w:lang w:eastAsia="zh-CN"/>
        </w:rPr>
        <w:t xml:space="preserve"> разделы связаны между собой. </w:t>
      </w:r>
      <w:r w:rsidR="000B6FEE">
        <w:rPr>
          <w:rFonts w:ascii="Times New Roman" w:eastAsia="SimSun" w:hAnsi="Times New Roman"/>
          <w:sz w:val="28"/>
          <w:szCs w:val="28"/>
          <w:lang w:eastAsia="zh-CN"/>
        </w:rPr>
        <w:cr/>
      </w:r>
      <w:r w:rsidRPr="00F25642">
        <w:rPr>
          <w:rFonts w:ascii="Times New Roman" w:eastAsia="SimSun" w:hAnsi="Times New Roman"/>
          <w:sz w:val="28"/>
          <w:szCs w:val="28"/>
          <w:lang w:eastAsia="zh-CN"/>
        </w:rPr>
        <w:t xml:space="preserve">Вместе с тем это деление указывает на </w:t>
      </w:r>
      <w:r w:rsidR="000B6FEE">
        <w:rPr>
          <w:rFonts w:ascii="Times New Roman" w:eastAsia="SimSun" w:hAnsi="Times New Roman"/>
          <w:sz w:val="28"/>
          <w:szCs w:val="28"/>
          <w:lang w:eastAsia="zh-CN"/>
        </w:rPr>
        <w:t xml:space="preserve">специфические учебные задачи, </w:t>
      </w:r>
      <w:r w:rsidR="000B6FEE">
        <w:rPr>
          <w:rFonts w:ascii="Times New Roman" w:eastAsia="SimSun" w:hAnsi="Times New Roman"/>
          <w:sz w:val="28"/>
          <w:szCs w:val="28"/>
          <w:lang w:eastAsia="zh-CN"/>
        </w:rPr>
        <w:cr/>
      </w:r>
      <w:r w:rsidRPr="00F25642">
        <w:rPr>
          <w:rFonts w:ascii="Times New Roman" w:eastAsia="SimSun" w:hAnsi="Times New Roman"/>
          <w:sz w:val="28"/>
          <w:szCs w:val="28"/>
          <w:lang w:eastAsia="zh-CN"/>
        </w:rPr>
        <w:t>которые ставятся в конкретных зада</w:t>
      </w:r>
      <w:r w:rsidR="000B6FEE">
        <w:rPr>
          <w:rFonts w:ascii="Times New Roman" w:eastAsia="SimSun" w:hAnsi="Times New Roman"/>
          <w:sz w:val="28"/>
          <w:szCs w:val="28"/>
          <w:lang w:eastAsia="zh-CN"/>
        </w:rPr>
        <w:t xml:space="preserve">ниях. </w:t>
      </w:r>
      <w:r w:rsidR="000B6FEE">
        <w:rPr>
          <w:rFonts w:ascii="Times New Roman" w:eastAsia="SimSun" w:hAnsi="Times New Roman"/>
          <w:sz w:val="28"/>
          <w:szCs w:val="28"/>
          <w:lang w:eastAsia="zh-CN"/>
        </w:rPr>
        <w:cr/>
      </w:r>
      <w:r w:rsidRPr="00F25642">
        <w:rPr>
          <w:rFonts w:ascii="Times New Roman" w:eastAsia="SimSun" w:hAnsi="Times New Roman"/>
          <w:sz w:val="28"/>
          <w:szCs w:val="28"/>
          <w:lang w:eastAsia="zh-CN"/>
        </w:rPr>
        <w:t>Для активизации творческой ин</w:t>
      </w:r>
      <w:r w:rsidR="000B6FEE">
        <w:rPr>
          <w:rFonts w:ascii="Times New Roman" w:eastAsia="SimSun" w:hAnsi="Times New Roman"/>
          <w:sz w:val="28"/>
          <w:szCs w:val="28"/>
          <w:lang w:eastAsia="zh-CN"/>
        </w:rPr>
        <w:t xml:space="preserve">ициативы детей и рациональной </w:t>
      </w:r>
      <w:r w:rsidRPr="00F25642">
        <w:rPr>
          <w:rFonts w:ascii="Times New Roman" w:eastAsia="SimSun" w:hAnsi="Times New Roman"/>
          <w:sz w:val="28"/>
          <w:szCs w:val="28"/>
          <w:lang w:eastAsia="zh-CN"/>
        </w:rPr>
        <w:t>организации учебного процесса, большей дос</w:t>
      </w:r>
      <w:r w:rsidR="000B6FEE">
        <w:rPr>
          <w:rFonts w:ascii="Times New Roman" w:eastAsia="SimSun" w:hAnsi="Times New Roman"/>
          <w:sz w:val="28"/>
          <w:szCs w:val="28"/>
          <w:lang w:eastAsia="zh-CN"/>
        </w:rPr>
        <w:t xml:space="preserve">тупности изучаемого материала </w:t>
      </w:r>
      <w:r w:rsidRPr="00F25642">
        <w:rPr>
          <w:rFonts w:ascii="Times New Roman" w:eastAsia="SimSun" w:hAnsi="Times New Roman"/>
          <w:sz w:val="28"/>
          <w:szCs w:val="28"/>
          <w:lang w:eastAsia="zh-CN"/>
        </w:rPr>
        <w:t>на занятиях демонстрируется наг</w:t>
      </w:r>
      <w:r w:rsidR="000B6FEE">
        <w:rPr>
          <w:rFonts w:ascii="Times New Roman" w:eastAsia="SimSun" w:hAnsi="Times New Roman"/>
          <w:sz w:val="28"/>
          <w:szCs w:val="28"/>
          <w:lang w:eastAsia="zh-CN"/>
        </w:rPr>
        <w:t xml:space="preserve">лядный материал: произведения </w:t>
      </w:r>
      <w:r w:rsidRPr="00F25642">
        <w:rPr>
          <w:rFonts w:ascii="Times New Roman" w:eastAsia="SimSun" w:hAnsi="Times New Roman"/>
          <w:sz w:val="28"/>
          <w:szCs w:val="28"/>
          <w:lang w:eastAsia="zh-CN"/>
        </w:rPr>
        <w:t>изобразительного искусства в подлинниках, репродук</w:t>
      </w:r>
      <w:r w:rsidR="000B6FEE">
        <w:rPr>
          <w:rFonts w:ascii="Times New Roman" w:eastAsia="SimSun" w:hAnsi="Times New Roman"/>
          <w:sz w:val="28"/>
          <w:szCs w:val="28"/>
          <w:lang w:eastAsia="zh-CN"/>
        </w:rPr>
        <w:t xml:space="preserve">циях, книжные </w:t>
      </w:r>
      <w:r w:rsidRPr="00F25642">
        <w:rPr>
          <w:rFonts w:ascii="Times New Roman" w:eastAsia="SimSun" w:hAnsi="Times New Roman"/>
          <w:sz w:val="28"/>
          <w:szCs w:val="28"/>
          <w:lang w:eastAsia="zh-CN"/>
        </w:rPr>
        <w:t>иллюстрации, методиче</w:t>
      </w:r>
      <w:r w:rsidR="000B6FEE">
        <w:rPr>
          <w:rFonts w:ascii="Times New Roman" w:eastAsia="SimSun" w:hAnsi="Times New Roman"/>
          <w:sz w:val="28"/>
          <w:szCs w:val="28"/>
          <w:lang w:eastAsia="zh-CN"/>
        </w:rPr>
        <w:t xml:space="preserve">ские пособия и детские работы. </w:t>
      </w:r>
      <w:r w:rsidRPr="00F25642">
        <w:rPr>
          <w:rFonts w:ascii="Times New Roman" w:eastAsia="SimSun" w:hAnsi="Times New Roman"/>
          <w:sz w:val="28"/>
          <w:szCs w:val="28"/>
          <w:lang w:eastAsia="zh-CN"/>
        </w:rPr>
        <w:t>Программа предусматривает про</w:t>
      </w:r>
      <w:r w:rsidR="000B6FEE">
        <w:rPr>
          <w:rFonts w:ascii="Times New Roman" w:eastAsia="SimSun" w:hAnsi="Times New Roman"/>
          <w:sz w:val="28"/>
          <w:szCs w:val="28"/>
          <w:lang w:eastAsia="zh-CN"/>
        </w:rPr>
        <w:t xml:space="preserve">ведение традиционных уроков с </w:t>
      </w:r>
      <w:r w:rsidRPr="00F25642">
        <w:rPr>
          <w:rFonts w:ascii="Times New Roman" w:eastAsia="SimSun" w:hAnsi="Times New Roman"/>
          <w:sz w:val="28"/>
          <w:szCs w:val="28"/>
          <w:lang w:eastAsia="zh-CN"/>
        </w:rPr>
        <w:t>объяснением учебного материала и выполнением самостоятельной работы</w:t>
      </w:r>
      <w:r w:rsidR="000B6FEE">
        <w:rPr>
          <w:rFonts w:ascii="Times New Roman" w:eastAsia="SimSun" w:hAnsi="Times New Roman"/>
          <w:sz w:val="28"/>
          <w:szCs w:val="28"/>
          <w:lang w:eastAsia="zh-CN"/>
        </w:rPr>
        <w:t xml:space="preserve"> </w:t>
      </w:r>
      <w:r w:rsidRPr="00F25642">
        <w:rPr>
          <w:rFonts w:ascii="Times New Roman" w:eastAsia="SimSun" w:hAnsi="Times New Roman"/>
          <w:sz w:val="28"/>
          <w:szCs w:val="28"/>
          <w:lang w:eastAsia="zh-CN"/>
        </w:rPr>
        <w:t>В учебно-тематическом плане возможно изменение очередности изучения разделов, тематических блоков</w:t>
      </w:r>
      <w:r w:rsidR="000B6FEE">
        <w:rPr>
          <w:rFonts w:ascii="Times New Roman" w:eastAsia="SimSun" w:hAnsi="Times New Roman"/>
          <w:sz w:val="28"/>
          <w:szCs w:val="28"/>
          <w:lang w:eastAsia="zh-CN"/>
        </w:rPr>
        <w:t xml:space="preserve">, а также замены тем занятий, </w:t>
      </w:r>
      <w:r w:rsidRPr="00F25642">
        <w:rPr>
          <w:rFonts w:ascii="Times New Roman" w:eastAsia="SimSun" w:hAnsi="Times New Roman"/>
          <w:sz w:val="28"/>
          <w:szCs w:val="28"/>
          <w:lang w:eastAsia="zh-CN"/>
        </w:rPr>
        <w:t>примерных заданий и количества часов на и</w:t>
      </w:r>
      <w:r w:rsidR="000B6FEE">
        <w:rPr>
          <w:rFonts w:ascii="Times New Roman" w:eastAsia="SimSun" w:hAnsi="Times New Roman"/>
          <w:sz w:val="28"/>
          <w:szCs w:val="28"/>
          <w:lang w:eastAsia="zh-CN"/>
        </w:rPr>
        <w:t>зучение темы в зависимости от особенностей групп учащихся.</w:t>
      </w:r>
      <w:r w:rsidR="000B6FEE">
        <w:rPr>
          <w:rFonts w:ascii="Times New Roman" w:eastAsia="SimSun" w:hAnsi="Times New Roman"/>
          <w:sz w:val="28"/>
          <w:szCs w:val="28"/>
          <w:lang w:eastAsia="zh-CN"/>
        </w:rPr>
        <w:cr/>
      </w:r>
      <w:r w:rsidRPr="00F25642">
        <w:rPr>
          <w:rFonts w:ascii="Times New Roman" w:eastAsia="SimSun" w:hAnsi="Times New Roman"/>
          <w:sz w:val="28"/>
          <w:szCs w:val="28"/>
          <w:lang w:eastAsia="zh-CN"/>
        </w:rPr>
        <w:t>Основными видами контроля п</w:t>
      </w:r>
      <w:r w:rsidR="000B6FEE">
        <w:rPr>
          <w:rFonts w:ascii="Times New Roman" w:eastAsia="SimSun" w:hAnsi="Times New Roman"/>
          <w:sz w:val="28"/>
          <w:szCs w:val="28"/>
          <w:lang w:eastAsia="zh-CN"/>
        </w:rPr>
        <w:t xml:space="preserve">олученных умений и навыков по </w:t>
      </w:r>
      <w:r w:rsidRPr="00F25642">
        <w:rPr>
          <w:rFonts w:ascii="Times New Roman" w:eastAsia="SimSun" w:hAnsi="Times New Roman"/>
          <w:sz w:val="28"/>
          <w:szCs w:val="28"/>
          <w:lang w:eastAsia="zh-CN"/>
        </w:rPr>
        <w:t>предметам, а также формами промеж</w:t>
      </w:r>
      <w:r w:rsidR="000B6FEE">
        <w:rPr>
          <w:rFonts w:ascii="Times New Roman" w:eastAsia="SimSun" w:hAnsi="Times New Roman"/>
          <w:sz w:val="28"/>
          <w:szCs w:val="28"/>
          <w:lang w:eastAsia="zh-CN"/>
        </w:rPr>
        <w:t xml:space="preserve">уточной и итоговой аттестации </w:t>
      </w:r>
      <w:r w:rsidRPr="00F25642">
        <w:rPr>
          <w:rFonts w:ascii="Times New Roman" w:eastAsia="SimSun" w:hAnsi="Times New Roman"/>
          <w:sz w:val="28"/>
          <w:szCs w:val="28"/>
          <w:lang w:eastAsia="zh-CN"/>
        </w:rPr>
        <w:t>являются просмотры работ учащихс</w:t>
      </w:r>
      <w:r w:rsidR="000B6FEE">
        <w:rPr>
          <w:rFonts w:ascii="Times New Roman" w:eastAsia="SimSun" w:hAnsi="Times New Roman"/>
          <w:sz w:val="28"/>
          <w:szCs w:val="28"/>
          <w:lang w:eastAsia="zh-CN"/>
        </w:rPr>
        <w:t xml:space="preserve">я, проводимые в конце каждого </w:t>
      </w:r>
      <w:r w:rsidRPr="00F25642">
        <w:rPr>
          <w:rFonts w:ascii="Times New Roman" w:eastAsia="SimSun" w:hAnsi="Times New Roman"/>
          <w:sz w:val="28"/>
          <w:szCs w:val="28"/>
          <w:lang w:eastAsia="zh-CN"/>
        </w:rPr>
        <w:t>полу</w:t>
      </w:r>
      <w:r w:rsidR="000B6FEE">
        <w:rPr>
          <w:rFonts w:ascii="Times New Roman" w:eastAsia="SimSun" w:hAnsi="Times New Roman"/>
          <w:sz w:val="28"/>
          <w:szCs w:val="28"/>
          <w:lang w:eastAsia="zh-CN"/>
        </w:rPr>
        <w:t>годия, а также выставки работ.</w:t>
      </w:r>
      <w:r w:rsidR="000B6FEE">
        <w:rPr>
          <w:rFonts w:ascii="Times New Roman" w:eastAsia="SimSun" w:hAnsi="Times New Roman"/>
          <w:sz w:val="28"/>
          <w:szCs w:val="28"/>
          <w:lang w:eastAsia="zh-CN"/>
        </w:rPr>
        <w:cr/>
      </w:r>
      <w:r w:rsidRPr="00F25642">
        <w:rPr>
          <w:rFonts w:ascii="Times New Roman" w:eastAsia="SimSun" w:hAnsi="Times New Roman"/>
          <w:sz w:val="28"/>
          <w:szCs w:val="28"/>
          <w:lang w:eastAsia="zh-CN"/>
        </w:rPr>
        <w:t xml:space="preserve">Курс завершается выполнением итоговых работ по рисунку, живописи, </w:t>
      </w:r>
      <w:r w:rsidR="00DA7DF9">
        <w:rPr>
          <w:rFonts w:ascii="Times New Roman" w:eastAsia="SimSun" w:hAnsi="Times New Roman"/>
          <w:sz w:val="28"/>
          <w:szCs w:val="28"/>
          <w:lang w:eastAsia="zh-CN"/>
        </w:rPr>
        <w:cr/>
        <w:t>бумажной пластике,</w:t>
      </w:r>
      <w:r w:rsidRPr="00F25642">
        <w:rPr>
          <w:rFonts w:ascii="Times New Roman" w:eastAsia="SimSun" w:hAnsi="Times New Roman"/>
          <w:sz w:val="28"/>
          <w:szCs w:val="28"/>
          <w:lang w:eastAsia="zh-CN"/>
        </w:rPr>
        <w:t xml:space="preserve"> дизайну. В итоговых работах учащиеся </w:t>
      </w:r>
      <w:r w:rsidRPr="00F25642">
        <w:rPr>
          <w:rFonts w:ascii="Times New Roman" w:eastAsia="SimSun" w:hAnsi="Times New Roman"/>
          <w:sz w:val="28"/>
          <w:szCs w:val="28"/>
          <w:lang w:eastAsia="zh-CN"/>
        </w:rPr>
        <w:cr/>
        <w:t>должны показать знания и умения, приобретенные за год в процессе обучения. В программе обозначен обяза</w:t>
      </w:r>
      <w:r w:rsidR="000B6FEE">
        <w:rPr>
          <w:rFonts w:ascii="Times New Roman" w:eastAsia="SimSun" w:hAnsi="Times New Roman"/>
          <w:sz w:val="28"/>
          <w:szCs w:val="28"/>
          <w:lang w:eastAsia="zh-CN"/>
        </w:rPr>
        <w:t xml:space="preserve">тельный минимум этих умений и навыков. </w:t>
      </w:r>
      <w:r w:rsidRPr="00F25642">
        <w:rPr>
          <w:rFonts w:ascii="Times New Roman" w:eastAsia="SimSun" w:hAnsi="Times New Roman"/>
          <w:sz w:val="28"/>
          <w:szCs w:val="28"/>
          <w:lang w:eastAsia="zh-CN"/>
        </w:rPr>
        <w:t>Программа курса рассчитана на 6</w:t>
      </w:r>
      <w:r w:rsidR="000B6FEE">
        <w:rPr>
          <w:rFonts w:ascii="Times New Roman" w:eastAsia="SimSun" w:hAnsi="Times New Roman"/>
          <w:sz w:val="28"/>
          <w:szCs w:val="28"/>
          <w:lang w:eastAsia="zh-CN"/>
        </w:rPr>
        <w:t xml:space="preserve"> часов теоретико–практических </w:t>
      </w:r>
      <w:r w:rsidR="000B6FEE">
        <w:rPr>
          <w:rFonts w:ascii="Times New Roman" w:eastAsia="SimSun" w:hAnsi="Times New Roman"/>
          <w:sz w:val="28"/>
          <w:szCs w:val="28"/>
          <w:lang w:eastAsia="zh-CN"/>
        </w:rPr>
        <w:cr/>
      </w:r>
      <w:r w:rsidRPr="00F25642">
        <w:rPr>
          <w:rFonts w:ascii="Times New Roman" w:eastAsia="SimSun" w:hAnsi="Times New Roman"/>
          <w:sz w:val="28"/>
          <w:szCs w:val="28"/>
          <w:lang w:eastAsia="zh-CN"/>
        </w:rPr>
        <w:t>занятий в неделю, об</w:t>
      </w:r>
      <w:r w:rsidR="00C264CD">
        <w:rPr>
          <w:rFonts w:ascii="Times New Roman" w:eastAsia="SimSun" w:hAnsi="Times New Roman"/>
          <w:sz w:val="28"/>
          <w:szCs w:val="28"/>
          <w:lang w:eastAsia="zh-CN"/>
        </w:rPr>
        <w:t>щим объемом 216 часов в год.</w:t>
      </w:r>
    </w:p>
    <w:p w:rsidR="00D91797" w:rsidRDefault="000B6FEE" w:rsidP="00D91797">
      <w:pPr>
        <w:rPr>
          <w:rFonts w:ascii="Times New Roman" w:eastAsia="SimSun" w:hAnsi="Times New Roman"/>
          <w:sz w:val="28"/>
          <w:szCs w:val="28"/>
          <w:lang w:eastAsia="zh-CN"/>
        </w:rPr>
      </w:pPr>
      <w:r>
        <w:rPr>
          <w:rFonts w:ascii="Times New Roman" w:eastAsia="SimSun" w:hAnsi="Times New Roman"/>
          <w:b/>
          <w:sz w:val="28"/>
          <w:szCs w:val="28"/>
          <w:lang w:eastAsia="zh-CN"/>
        </w:rPr>
        <w:t>Режим занятий</w:t>
      </w:r>
      <w:r>
        <w:rPr>
          <w:rFonts w:ascii="Times New Roman" w:eastAsia="SimSun" w:hAnsi="Times New Roman"/>
          <w:b/>
          <w:sz w:val="28"/>
          <w:szCs w:val="28"/>
          <w:lang w:eastAsia="zh-CN"/>
        </w:rPr>
        <w:cr/>
      </w:r>
      <w:r w:rsidR="00F25642" w:rsidRPr="00F25642">
        <w:rPr>
          <w:rFonts w:ascii="Times New Roman" w:eastAsia="SimSun" w:hAnsi="Times New Roman"/>
          <w:sz w:val="28"/>
          <w:szCs w:val="28"/>
          <w:lang w:eastAsia="zh-CN"/>
        </w:rPr>
        <w:t>Занятия учебных групп проводятся:</w:t>
      </w:r>
      <w:r w:rsidR="00F25642" w:rsidRPr="00F25642">
        <w:rPr>
          <w:rFonts w:ascii="Times New Roman" w:eastAsia="SimSun" w:hAnsi="Times New Roman"/>
          <w:sz w:val="28"/>
          <w:szCs w:val="28"/>
          <w:lang w:eastAsia="zh-CN"/>
        </w:rPr>
        <w:cr/>
        <w:t xml:space="preserve">– в первый год обучения – два раза в </w:t>
      </w:r>
      <w:r>
        <w:rPr>
          <w:rFonts w:ascii="Times New Roman" w:eastAsia="SimSun" w:hAnsi="Times New Roman"/>
          <w:sz w:val="28"/>
          <w:szCs w:val="28"/>
          <w:lang w:eastAsia="zh-CN"/>
        </w:rPr>
        <w:t xml:space="preserve">неделю по 3 часа с 15-минутным </w:t>
      </w:r>
      <w:r w:rsidR="00D91797">
        <w:rPr>
          <w:rFonts w:ascii="Times New Roman" w:eastAsia="SimSun" w:hAnsi="Times New Roman"/>
          <w:sz w:val="28"/>
          <w:szCs w:val="28"/>
          <w:lang w:eastAsia="zh-CN"/>
        </w:rPr>
        <w:t>перерывом каждый час.</w:t>
      </w:r>
    </w:p>
    <w:p w:rsidR="00D91797" w:rsidRDefault="00A736B9" w:rsidP="00D91797">
      <w:pPr>
        <w:rPr>
          <w:rFonts w:ascii="Times New Roman" w:eastAsia="SimSun" w:hAnsi="Times New Roman"/>
          <w:sz w:val="28"/>
          <w:szCs w:val="28"/>
          <w:lang w:eastAsia="zh-CN"/>
        </w:rPr>
      </w:pPr>
      <w:r w:rsidRPr="00A736B9">
        <w:rPr>
          <w:rFonts w:ascii="Times New Roman" w:eastAsia="Times New Roman" w:hAnsi="Times New Roman"/>
          <w:b/>
          <w:sz w:val="28"/>
          <w:szCs w:val="28"/>
          <w:lang w:eastAsia="ru-RU"/>
        </w:rPr>
        <w:t xml:space="preserve">Сроки реализации программы.          </w:t>
      </w:r>
    </w:p>
    <w:p w:rsidR="000017EB" w:rsidRPr="00D91797" w:rsidRDefault="00A736B9" w:rsidP="00D91797">
      <w:pPr>
        <w:rPr>
          <w:rFonts w:ascii="Times New Roman" w:eastAsia="SimSun" w:hAnsi="Times New Roman"/>
          <w:sz w:val="28"/>
          <w:szCs w:val="28"/>
          <w:lang w:eastAsia="zh-CN"/>
        </w:rPr>
      </w:pPr>
      <w:r>
        <w:rPr>
          <w:rFonts w:ascii="Times New Roman" w:eastAsia="Times New Roman" w:hAnsi="Times New Roman"/>
          <w:sz w:val="28"/>
          <w:szCs w:val="28"/>
          <w:lang w:eastAsia="ru-RU"/>
        </w:rPr>
        <w:t>Программа расчитана на детей от 4</w:t>
      </w:r>
      <w:r w:rsidRPr="00A736B9">
        <w:rPr>
          <w:rFonts w:ascii="Times New Roman" w:eastAsia="Times New Roman" w:hAnsi="Times New Roman"/>
          <w:sz w:val="28"/>
          <w:szCs w:val="28"/>
          <w:lang w:eastAsia="ru-RU"/>
        </w:rPr>
        <w:t xml:space="preserve"> лет, продолж</w:t>
      </w:r>
      <w:r>
        <w:rPr>
          <w:rFonts w:ascii="Times New Roman" w:eastAsia="Times New Roman" w:hAnsi="Times New Roman"/>
          <w:sz w:val="28"/>
          <w:szCs w:val="28"/>
          <w:lang w:eastAsia="ru-RU"/>
        </w:rPr>
        <w:t>ительность обучающей программы 3</w:t>
      </w:r>
      <w:r w:rsidRPr="00A736B9">
        <w:rPr>
          <w:rFonts w:ascii="Times New Roman" w:eastAsia="Times New Roman" w:hAnsi="Times New Roman"/>
          <w:sz w:val="28"/>
          <w:szCs w:val="28"/>
          <w:lang w:eastAsia="ru-RU"/>
        </w:rPr>
        <w:t xml:space="preserve"> года. </w:t>
      </w:r>
    </w:p>
    <w:p w:rsidR="004C0C43" w:rsidRPr="00C9256E" w:rsidRDefault="004C0C43" w:rsidP="00FD52EE">
      <w:pPr>
        <w:spacing w:after="0"/>
        <w:jc w:val="both"/>
        <w:rPr>
          <w:rFonts w:ascii="Times New Roman" w:hAnsi="Times New Roman"/>
          <w:b/>
          <w:sz w:val="28"/>
          <w:szCs w:val="28"/>
        </w:rPr>
      </w:pPr>
      <w:r w:rsidRPr="00C9256E">
        <w:rPr>
          <w:rFonts w:ascii="Times New Roman" w:hAnsi="Times New Roman"/>
          <w:b/>
          <w:sz w:val="28"/>
          <w:szCs w:val="28"/>
        </w:rPr>
        <w:t>Рабочая программа</w:t>
      </w:r>
      <w:r>
        <w:rPr>
          <w:rFonts w:ascii="Times New Roman" w:hAnsi="Times New Roman"/>
          <w:b/>
          <w:sz w:val="28"/>
          <w:szCs w:val="28"/>
        </w:rPr>
        <w:t xml:space="preserve"> рассчитана на 144 час в год первого и второго года обучения и 216 час в год третьего года обучения, и</w:t>
      </w:r>
      <w:r w:rsidRPr="00C9256E">
        <w:rPr>
          <w:rFonts w:ascii="Times New Roman" w:hAnsi="Times New Roman"/>
          <w:b/>
          <w:sz w:val="28"/>
          <w:szCs w:val="28"/>
        </w:rPr>
        <w:t xml:space="preserve"> учитывает специфику детского объединения:</w:t>
      </w:r>
    </w:p>
    <w:p w:rsidR="004C0C43" w:rsidRPr="00B73601" w:rsidRDefault="004C0C43" w:rsidP="00B73601">
      <w:pPr>
        <w:jc w:val="both"/>
        <w:rPr>
          <w:rFonts w:ascii="Times New Roman" w:hAnsi="Times New Roman"/>
          <w:sz w:val="28"/>
          <w:szCs w:val="28"/>
        </w:rPr>
      </w:pPr>
      <w:r w:rsidRPr="00B73601">
        <w:rPr>
          <w:rFonts w:ascii="Times New Roman" w:hAnsi="Times New Roman"/>
          <w:sz w:val="28"/>
          <w:szCs w:val="28"/>
        </w:rPr>
        <w:t>группа № 1 (1-й год обучения) – дети в объединении новые, большинство учащихся гиперактивны</w:t>
      </w:r>
      <w:r>
        <w:rPr>
          <w:rFonts w:ascii="Times New Roman" w:hAnsi="Times New Roman"/>
          <w:sz w:val="28"/>
          <w:szCs w:val="28"/>
        </w:rPr>
        <w:t>е</w:t>
      </w:r>
      <w:r w:rsidRPr="00B73601">
        <w:rPr>
          <w:rFonts w:ascii="Times New Roman" w:hAnsi="Times New Roman"/>
          <w:sz w:val="28"/>
          <w:szCs w:val="28"/>
        </w:rPr>
        <w:t>, неусидчивые, и их внимание необходимо постоянно на контроле. Дети привыкают к новым условиям организации занятий, учатся выполнять требования педагога, соблюдать дисциплину труда;</w:t>
      </w:r>
    </w:p>
    <w:p w:rsidR="004C0C43" w:rsidRPr="00B73601" w:rsidRDefault="004C0C43" w:rsidP="00B73601">
      <w:pPr>
        <w:jc w:val="both"/>
        <w:rPr>
          <w:rFonts w:ascii="Times New Roman" w:hAnsi="Times New Roman"/>
          <w:sz w:val="28"/>
          <w:szCs w:val="28"/>
        </w:rPr>
      </w:pPr>
      <w:r w:rsidRPr="00B73601">
        <w:rPr>
          <w:rFonts w:ascii="Times New Roman" w:hAnsi="Times New Roman"/>
          <w:sz w:val="28"/>
          <w:szCs w:val="28"/>
        </w:rPr>
        <w:t>группа № 2 (2-й год обучения) –</w:t>
      </w:r>
      <w:r>
        <w:rPr>
          <w:rFonts w:ascii="Times New Roman" w:hAnsi="Times New Roman"/>
          <w:sz w:val="28"/>
          <w:szCs w:val="28"/>
        </w:rPr>
        <w:t xml:space="preserve"> </w:t>
      </w:r>
      <w:r w:rsidRPr="00B73601">
        <w:rPr>
          <w:rFonts w:ascii="Times New Roman" w:hAnsi="Times New Roman"/>
          <w:sz w:val="28"/>
          <w:szCs w:val="28"/>
        </w:rPr>
        <w:t xml:space="preserve">дети в детском объединении занимаются второй год. Дети активные, творческие, любят коллективную форму работы, оказывать помощь </w:t>
      </w:r>
      <w:r w:rsidRPr="00B73601">
        <w:rPr>
          <w:rFonts w:ascii="Times New Roman" w:hAnsi="Times New Roman"/>
          <w:sz w:val="28"/>
          <w:szCs w:val="28"/>
        </w:rPr>
        <w:lastRenderedPageBreak/>
        <w:t>педагогу в работе с младшими детьми. Им нравится участвовать в конкурсах различных уровней.</w:t>
      </w:r>
    </w:p>
    <w:p w:rsidR="00C264CD" w:rsidRPr="00B73601" w:rsidRDefault="004C0C43" w:rsidP="00B73601">
      <w:pPr>
        <w:jc w:val="both"/>
        <w:rPr>
          <w:rFonts w:ascii="Times New Roman" w:hAnsi="Times New Roman"/>
          <w:sz w:val="28"/>
          <w:szCs w:val="28"/>
        </w:rPr>
      </w:pPr>
      <w:r w:rsidRPr="00B73601">
        <w:rPr>
          <w:rFonts w:ascii="Times New Roman" w:hAnsi="Times New Roman"/>
          <w:sz w:val="28"/>
          <w:szCs w:val="28"/>
        </w:rPr>
        <w:t>группа № 3 (3-й год обучения) –</w:t>
      </w:r>
      <w:r>
        <w:rPr>
          <w:rFonts w:ascii="Times New Roman" w:hAnsi="Times New Roman"/>
          <w:sz w:val="28"/>
          <w:szCs w:val="28"/>
        </w:rPr>
        <w:t xml:space="preserve"> </w:t>
      </w:r>
      <w:r w:rsidRPr="00B73601">
        <w:rPr>
          <w:rFonts w:ascii="Times New Roman" w:hAnsi="Times New Roman"/>
          <w:sz w:val="28"/>
          <w:szCs w:val="28"/>
        </w:rPr>
        <w:t xml:space="preserve">творчески одаренные дети. В детском объединении занимаются </w:t>
      </w:r>
      <w:r>
        <w:rPr>
          <w:rFonts w:ascii="Times New Roman" w:hAnsi="Times New Roman"/>
          <w:sz w:val="28"/>
          <w:szCs w:val="28"/>
        </w:rPr>
        <w:t>три года</w:t>
      </w:r>
      <w:r w:rsidRPr="00B73601">
        <w:rPr>
          <w:rFonts w:ascii="Times New Roman" w:hAnsi="Times New Roman"/>
          <w:sz w:val="28"/>
          <w:szCs w:val="28"/>
        </w:rPr>
        <w:t xml:space="preserve">. Среди них учащиеся, занимавшие призовые места на муниципальном, региональном и всероссийском уровне. </w:t>
      </w:r>
    </w:p>
    <w:tbl>
      <w:tblPr>
        <w:tblW w:w="9634" w:type="dxa"/>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898"/>
        <w:gridCol w:w="1520"/>
        <w:gridCol w:w="1409"/>
        <w:gridCol w:w="888"/>
        <w:gridCol w:w="974"/>
        <w:gridCol w:w="1205"/>
        <w:gridCol w:w="1282"/>
        <w:gridCol w:w="1458"/>
      </w:tblGrid>
      <w:tr w:rsidR="004C0C43" w:rsidRPr="00E75743" w:rsidTr="00845548">
        <w:trPr>
          <w:jc w:val="center"/>
        </w:trPr>
        <w:tc>
          <w:tcPr>
            <w:tcW w:w="0" w:type="auto"/>
            <w:vMerge w:val="restart"/>
            <w:tcBorders>
              <w:top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w:t>
            </w:r>
          </w:p>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группы</w:t>
            </w:r>
          </w:p>
        </w:tc>
        <w:tc>
          <w:tcPr>
            <w:tcW w:w="152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Год</w:t>
            </w:r>
          </w:p>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обучения</w:t>
            </w:r>
          </w:p>
        </w:tc>
        <w:tc>
          <w:tcPr>
            <w:tcW w:w="0" w:type="auto"/>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Кол-во часов в неделю</w:t>
            </w:r>
          </w:p>
        </w:tc>
        <w:tc>
          <w:tcPr>
            <w:tcW w:w="3067" w:type="dxa"/>
            <w:gridSpan w:val="3"/>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Количество часов в год</w:t>
            </w:r>
          </w:p>
        </w:tc>
        <w:tc>
          <w:tcPr>
            <w:tcW w:w="128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Кол-во</w:t>
            </w:r>
          </w:p>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учащихся в группе</w:t>
            </w:r>
          </w:p>
        </w:tc>
        <w:tc>
          <w:tcPr>
            <w:tcW w:w="0" w:type="auto"/>
            <w:vMerge w:val="restart"/>
            <w:tcBorders>
              <w:top w:val="outset" w:sz="6" w:space="0" w:color="auto"/>
              <w:left w:val="outset" w:sz="6" w:space="0" w:color="auto"/>
              <w:bottom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Возраст учащихся</w:t>
            </w:r>
          </w:p>
        </w:tc>
      </w:tr>
      <w:tr w:rsidR="004C0C43" w:rsidRPr="00E75743" w:rsidTr="00845548">
        <w:trPr>
          <w:jc w:val="center"/>
        </w:trPr>
        <w:tc>
          <w:tcPr>
            <w:tcW w:w="0" w:type="auto"/>
            <w:vMerge/>
            <w:tcBorders>
              <w:top w:val="outset" w:sz="6" w:space="0" w:color="auto"/>
              <w:bottom w:val="outset" w:sz="6" w:space="0" w:color="auto"/>
              <w:right w:val="outset" w:sz="6" w:space="0" w:color="auto"/>
            </w:tcBorders>
          </w:tcPr>
          <w:p w:rsidR="004C0C43" w:rsidRPr="00E75743" w:rsidRDefault="004C0C43" w:rsidP="00845548">
            <w:pPr>
              <w:jc w:val="center"/>
              <w:rPr>
                <w:rFonts w:ascii="Times New Roman" w:hAnsi="Times New Roman"/>
                <w:sz w:val="28"/>
                <w:szCs w:val="28"/>
              </w:rPr>
            </w:pPr>
          </w:p>
        </w:tc>
        <w:tc>
          <w:tcPr>
            <w:tcW w:w="1520" w:type="dxa"/>
            <w:vMerge/>
            <w:tcBorders>
              <w:top w:val="outset" w:sz="6" w:space="0" w:color="auto"/>
              <w:left w:val="outset" w:sz="6" w:space="0" w:color="auto"/>
              <w:bottom w:val="outset" w:sz="6" w:space="0" w:color="auto"/>
              <w:right w:val="outset" w:sz="6" w:space="0" w:color="auto"/>
            </w:tcBorders>
          </w:tcPr>
          <w:p w:rsidR="004C0C43" w:rsidRPr="00E75743" w:rsidRDefault="004C0C43" w:rsidP="00845548">
            <w:pPr>
              <w:jc w:val="center"/>
              <w:rPr>
                <w:rFonts w:ascii="Times New Roman" w:hAnsi="Times New Roman"/>
                <w:sz w:val="28"/>
                <w:szCs w:val="28"/>
              </w:rPr>
            </w:pPr>
          </w:p>
        </w:tc>
        <w:tc>
          <w:tcPr>
            <w:tcW w:w="0" w:type="auto"/>
            <w:vMerge/>
            <w:tcBorders>
              <w:top w:val="outset" w:sz="6" w:space="0" w:color="auto"/>
              <w:left w:val="outset" w:sz="6" w:space="0" w:color="auto"/>
              <w:bottom w:val="outset" w:sz="6" w:space="0" w:color="auto"/>
              <w:right w:val="outset" w:sz="6" w:space="0" w:color="auto"/>
            </w:tcBorders>
          </w:tcPr>
          <w:p w:rsidR="004C0C43" w:rsidRPr="00E75743" w:rsidRDefault="004C0C43" w:rsidP="00845548">
            <w:pPr>
              <w:jc w:val="center"/>
              <w:rPr>
                <w:rFonts w:ascii="Times New Roman" w:hAnsi="Times New Roman"/>
                <w:sz w:val="28"/>
                <w:szCs w:val="28"/>
              </w:rPr>
            </w:pP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всего</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теория</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практика</w:t>
            </w:r>
          </w:p>
        </w:tc>
        <w:tc>
          <w:tcPr>
            <w:tcW w:w="1282" w:type="dxa"/>
            <w:vMerge/>
            <w:tcBorders>
              <w:top w:val="outset" w:sz="6" w:space="0" w:color="auto"/>
              <w:left w:val="outset" w:sz="6" w:space="0" w:color="auto"/>
              <w:bottom w:val="outset" w:sz="6" w:space="0" w:color="auto"/>
              <w:right w:val="outset" w:sz="6" w:space="0" w:color="auto"/>
            </w:tcBorders>
          </w:tcPr>
          <w:p w:rsidR="004C0C43" w:rsidRPr="00E75743" w:rsidRDefault="004C0C43" w:rsidP="00845548">
            <w:pPr>
              <w:jc w:val="center"/>
              <w:rPr>
                <w:rFonts w:ascii="Times New Roman" w:hAnsi="Times New Roman"/>
                <w:sz w:val="28"/>
                <w:szCs w:val="28"/>
              </w:rPr>
            </w:pPr>
          </w:p>
        </w:tc>
        <w:tc>
          <w:tcPr>
            <w:tcW w:w="0" w:type="auto"/>
            <w:vMerge/>
            <w:tcBorders>
              <w:top w:val="outset" w:sz="6" w:space="0" w:color="auto"/>
              <w:left w:val="outset" w:sz="6" w:space="0" w:color="auto"/>
              <w:bottom w:val="outset" w:sz="6" w:space="0" w:color="auto"/>
            </w:tcBorders>
          </w:tcPr>
          <w:p w:rsidR="004C0C43" w:rsidRPr="00E75743" w:rsidRDefault="004C0C43" w:rsidP="00845548">
            <w:pPr>
              <w:jc w:val="center"/>
              <w:rPr>
                <w:rFonts w:ascii="Times New Roman" w:hAnsi="Times New Roman"/>
                <w:sz w:val="28"/>
                <w:szCs w:val="28"/>
              </w:rPr>
            </w:pPr>
          </w:p>
        </w:tc>
      </w:tr>
      <w:tr w:rsidR="004C0C43" w:rsidRPr="00E75743" w:rsidTr="00845548">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1</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1-й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144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55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89</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10</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E75743" w:rsidRDefault="00CF5AE6" w:rsidP="00845548">
            <w:pPr>
              <w:jc w:val="center"/>
              <w:rPr>
                <w:rFonts w:ascii="Times New Roman" w:hAnsi="Times New Roman"/>
                <w:sz w:val="28"/>
                <w:szCs w:val="28"/>
              </w:rPr>
            </w:pPr>
            <w:r>
              <w:rPr>
                <w:rFonts w:ascii="Times New Roman" w:hAnsi="Times New Roman"/>
                <w:sz w:val="28"/>
                <w:szCs w:val="28"/>
              </w:rPr>
              <w:t>4-6</w:t>
            </w:r>
          </w:p>
        </w:tc>
      </w:tr>
      <w:tr w:rsidR="004C0C43" w:rsidRPr="00E75743" w:rsidTr="00845548">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2</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2-й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144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30</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114</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10</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E75743" w:rsidRDefault="00CF5AE6" w:rsidP="00845548">
            <w:pPr>
              <w:jc w:val="center"/>
              <w:rPr>
                <w:rFonts w:ascii="Times New Roman" w:hAnsi="Times New Roman"/>
                <w:sz w:val="28"/>
                <w:szCs w:val="28"/>
              </w:rPr>
            </w:pPr>
            <w:r>
              <w:rPr>
                <w:rFonts w:ascii="Times New Roman" w:hAnsi="Times New Roman"/>
                <w:sz w:val="28"/>
                <w:szCs w:val="28"/>
              </w:rPr>
              <w:t>6-8</w:t>
            </w:r>
          </w:p>
        </w:tc>
      </w:tr>
      <w:tr w:rsidR="004C0C43" w:rsidRPr="00E75743" w:rsidTr="00845548">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3</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Творческая группа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50</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166</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6</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E75743" w:rsidRDefault="00CF5AE6" w:rsidP="00845548">
            <w:pPr>
              <w:jc w:val="center"/>
              <w:rPr>
                <w:rFonts w:ascii="Times New Roman" w:hAnsi="Times New Roman"/>
                <w:sz w:val="28"/>
                <w:szCs w:val="28"/>
              </w:rPr>
            </w:pPr>
            <w:r>
              <w:rPr>
                <w:rFonts w:ascii="Times New Roman" w:hAnsi="Times New Roman"/>
                <w:sz w:val="28"/>
                <w:szCs w:val="28"/>
              </w:rPr>
              <w:t>8-…</w:t>
            </w:r>
          </w:p>
        </w:tc>
      </w:tr>
      <w:tr w:rsidR="004C0C43" w:rsidRPr="00E75743" w:rsidTr="00845548">
        <w:trPr>
          <w:jc w:val="center"/>
        </w:trPr>
        <w:tc>
          <w:tcPr>
            <w:tcW w:w="2418" w:type="dxa"/>
            <w:gridSpan w:val="2"/>
            <w:tcBorders>
              <w:top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14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504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135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r w:rsidRPr="00E75743">
              <w:rPr>
                <w:rFonts w:ascii="Times New Roman" w:hAnsi="Times New Roman"/>
                <w:sz w:val="28"/>
                <w:szCs w:val="28"/>
              </w:rPr>
              <w:t>369</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4C0C43" w:rsidRPr="00E75743" w:rsidRDefault="004C0C43" w:rsidP="00845548">
            <w:pPr>
              <w:jc w:val="center"/>
              <w:rPr>
                <w:rFonts w:ascii="Times New Roman" w:hAnsi="Times New Roman"/>
                <w:sz w:val="28"/>
                <w:szCs w:val="28"/>
              </w:rPr>
            </w:pPr>
          </w:p>
        </w:tc>
      </w:tr>
    </w:tbl>
    <w:p w:rsidR="00263B51" w:rsidRDefault="00263B51" w:rsidP="00C9256E">
      <w:pPr>
        <w:spacing w:after="0" w:line="240" w:lineRule="auto"/>
        <w:jc w:val="center"/>
        <w:rPr>
          <w:rFonts w:ascii="Times New Roman" w:eastAsia="Batang" w:hAnsi="Times New Roman"/>
          <w:b/>
          <w:bCs/>
          <w:iCs/>
          <w:sz w:val="28"/>
          <w:szCs w:val="28"/>
          <w:lang w:eastAsia="ru-RU"/>
        </w:rPr>
      </w:pPr>
    </w:p>
    <w:p w:rsidR="00C264CD" w:rsidRDefault="00C264CD" w:rsidP="00C9256E">
      <w:pPr>
        <w:spacing w:after="0" w:line="240" w:lineRule="auto"/>
        <w:jc w:val="center"/>
        <w:rPr>
          <w:rFonts w:ascii="Times New Roman" w:eastAsia="Batang" w:hAnsi="Times New Roman"/>
          <w:b/>
          <w:bCs/>
          <w:iCs/>
          <w:sz w:val="28"/>
          <w:szCs w:val="28"/>
          <w:lang w:eastAsia="ru-RU"/>
        </w:rPr>
      </w:pPr>
    </w:p>
    <w:p w:rsidR="00C264CD" w:rsidRDefault="00C264CD" w:rsidP="00C9256E">
      <w:pPr>
        <w:spacing w:after="0" w:line="240" w:lineRule="auto"/>
        <w:jc w:val="center"/>
        <w:rPr>
          <w:rFonts w:ascii="Times New Roman" w:eastAsia="Batang" w:hAnsi="Times New Roman"/>
          <w:b/>
          <w:bCs/>
          <w:iCs/>
          <w:sz w:val="28"/>
          <w:szCs w:val="28"/>
          <w:lang w:eastAsia="ru-RU"/>
        </w:rPr>
      </w:pPr>
    </w:p>
    <w:p w:rsidR="00C264CD" w:rsidRDefault="00C264CD" w:rsidP="00C9256E">
      <w:pPr>
        <w:spacing w:after="0" w:line="240" w:lineRule="auto"/>
        <w:jc w:val="center"/>
        <w:rPr>
          <w:rFonts w:ascii="Times New Roman" w:eastAsia="Batang" w:hAnsi="Times New Roman"/>
          <w:b/>
          <w:bCs/>
          <w:iCs/>
          <w:sz w:val="28"/>
          <w:szCs w:val="28"/>
          <w:lang w:eastAsia="ru-RU"/>
        </w:rPr>
      </w:pPr>
    </w:p>
    <w:p w:rsidR="004C0C43" w:rsidRPr="00263B51" w:rsidRDefault="004C0C43" w:rsidP="00C9256E">
      <w:pPr>
        <w:spacing w:after="0" w:line="240" w:lineRule="auto"/>
        <w:jc w:val="center"/>
        <w:rPr>
          <w:rFonts w:ascii="Times New Roman" w:eastAsia="Batang" w:hAnsi="Times New Roman"/>
          <w:b/>
          <w:bCs/>
          <w:iCs/>
          <w:sz w:val="28"/>
          <w:szCs w:val="28"/>
          <w:lang w:eastAsia="ru-RU"/>
        </w:rPr>
      </w:pPr>
      <w:r w:rsidRPr="00263B51">
        <w:rPr>
          <w:rFonts w:ascii="Times New Roman" w:eastAsia="Batang" w:hAnsi="Times New Roman"/>
          <w:b/>
          <w:bCs/>
          <w:iCs/>
          <w:sz w:val="28"/>
          <w:szCs w:val="28"/>
          <w:lang w:eastAsia="ru-RU"/>
        </w:rPr>
        <w:t>Учебно-материальная база</w:t>
      </w:r>
    </w:p>
    <w:p w:rsidR="004C0C43" w:rsidRPr="00C9256E" w:rsidRDefault="004C0C43" w:rsidP="00C9256E">
      <w:pPr>
        <w:spacing w:after="0" w:line="240" w:lineRule="auto"/>
        <w:jc w:val="both"/>
        <w:rPr>
          <w:rFonts w:ascii="Times New Roman" w:hAnsi="Times New Roman"/>
          <w:bCs/>
          <w:iCs/>
          <w:sz w:val="28"/>
          <w:szCs w:val="28"/>
          <w:lang w:eastAsia="ru-RU"/>
        </w:rPr>
      </w:pPr>
      <w:r w:rsidRPr="00C9256E">
        <w:rPr>
          <w:rFonts w:ascii="Times New Roman" w:hAnsi="Times New Roman"/>
          <w:b/>
          <w:bCs/>
          <w:iCs/>
          <w:sz w:val="28"/>
          <w:szCs w:val="28"/>
          <w:lang w:eastAsia="ru-RU"/>
        </w:rPr>
        <w:t>Помещение</w:t>
      </w:r>
    </w:p>
    <w:p w:rsidR="004C0C43" w:rsidRPr="00C9256E" w:rsidRDefault="004C0C43" w:rsidP="00C9256E">
      <w:pPr>
        <w:spacing w:after="0" w:line="240" w:lineRule="auto"/>
        <w:jc w:val="both"/>
        <w:rPr>
          <w:rFonts w:ascii="Times New Roman" w:hAnsi="Times New Roman"/>
          <w:b/>
          <w:bCs/>
          <w:iCs/>
          <w:sz w:val="28"/>
          <w:szCs w:val="28"/>
          <w:lang w:eastAsia="ru-RU"/>
        </w:rPr>
      </w:pPr>
      <w:r w:rsidRPr="00C9256E">
        <w:rPr>
          <w:rFonts w:ascii="Times New Roman" w:hAnsi="Times New Roman"/>
          <w:bCs/>
          <w:iCs/>
          <w:sz w:val="28"/>
          <w:szCs w:val="28"/>
          <w:lang w:eastAsia="ru-RU"/>
        </w:rPr>
        <w:t xml:space="preserve">  Помещением для проведения </w:t>
      </w:r>
      <w:r>
        <w:rPr>
          <w:rFonts w:ascii="Times New Roman" w:hAnsi="Times New Roman"/>
          <w:bCs/>
          <w:iCs/>
          <w:sz w:val="28"/>
          <w:szCs w:val="28"/>
          <w:lang w:eastAsia="ru-RU"/>
        </w:rPr>
        <w:t xml:space="preserve">занятий </w:t>
      </w:r>
      <w:r w:rsidRPr="00C9256E">
        <w:rPr>
          <w:rFonts w:ascii="Times New Roman" w:hAnsi="Times New Roman"/>
          <w:bCs/>
          <w:iCs/>
          <w:sz w:val="28"/>
          <w:szCs w:val="28"/>
          <w:lang w:eastAsia="ru-RU"/>
        </w:rPr>
        <w:t>может служить любой кабинет. Он должен быть достаточно просторным, хорошо проветриваемым, с хорошим естественным и  искусственным освещением. Свет должен падать на руки детей с левой стороны.  Столы могут быть рассчитаны на два человека, но должны быть расставлены так, чтобы дети могли работать, не стесняя друг друга, а руководитель мог подойти к каждому уч</w:t>
      </w:r>
      <w:r>
        <w:rPr>
          <w:rFonts w:ascii="Times New Roman" w:hAnsi="Times New Roman"/>
          <w:bCs/>
          <w:iCs/>
          <w:sz w:val="28"/>
          <w:szCs w:val="28"/>
          <w:lang w:eastAsia="ru-RU"/>
        </w:rPr>
        <w:t>ащемуся</w:t>
      </w:r>
      <w:r w:rsidRPr="00C9256E">
        <w:rPr>
          <w:rFonts w:ascii="Times New Roman" w:hAnsi="Times New Roman"/>
          <w:bCs/>
          <w:iCs/>
          <w:sz w:val="28"/>
          <w:szCs w:val="28"/>
          <w:lang w:eastAsia="ru-RU"/>
        </w:rPr>
        <w:t xml:space="preserve">, при этом,  не мешая работать другому учащемуся.  В помещении должен находиться стол руководителя, шкаф для хранения незаконченных изделий, пряжи, ниток, образцов.   </w:t>
      </w:r>
    </w:p>
    <w:p w:rsidR="004C0C43" w:rsidRPr="00C9256E" w:rsidRDefault="004C0C43" w:rsidP="00C9256E">
      <w:pPr>
        <w:spacing w:after="0" w:line="240" w:lineRule="auto"/>
        <w:jc w:val="both"/>
        <w:rPr>
          <w:rFonts w:ascii="Times New Roman" w:hAnsi="Times New Roman"/>
          <w:b/>
          <w:bCs/>
          <w:iCs/>
          <w:sz w:val="28"/>
          <w:szCs w:val="28"/>
          <w:lang w:eastAsia="ru-RU"/>
        </w:rPr>
      </w:pPr>
      <w:r w:rsidRPr="00C9256E">
        <w:rPr>
          <w:rFonts w:ascii="Times New Roman" w:hAnsi="Times New Roman"/>
          <w:b/>
          <w:bCs/>
          <w:iCs/>
          <w:sz w:val="28"/>
          <w:szCs w:val="28"/>
          <w:lang w:eastAsia="ru-RU"/>
        </w:rPr>
        <w:t>Методический фонд</w:t>
      </w:r>
    </w:p>
    <w:p w:rsidR="004C0C43" w:rsidRPr="00C9256E" w:rsidRDefault="004C0C43" w:rsidP="00C9256E">
      <w:p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Для успешного проведения занятий необходимо иметь выставку изделий, таблицы с образцами, узорами,  журналы и книги, инструкционные карты, шаблоны и  т. д.</w:t>
      </w:r>
    </w:p>
    <w:p w:rsidR="004C0C43" w:rsidRPr="00C9256E" w:rsidRDefault="004C0C43" w:rsidP="00C9256E">
      <w:pPr>
        <w:spacing w:after="0" w:line="240" w:lineRule="auto"/>
        <w:jc w:val="both"/>
        <w:rPr>
          <w:rFonts w:ascii="Times New Roman" w:hAnsi="Times New Roman"/>
          <w:b/>
          <w:bCs/>
          <w:iCs/>
          <w:sz w:val="28"/>
          <w:szCs w:val="28"/>
          <w:lang w:eastAsia="ru-RU"/>
        </w:rPr>
      </w:pPr>
      <w:r w:rsidRPr="00C9256E">
        <w:rPr>
          <w:rFonts w:ascii="Times New Roman" w:hAnsi="Times New Roman"/>
          <w:b/>
          <w:bCs/>
          <w:iCs/>
          <w:sz w:val="28"/>
          <w:szCs w:val="28"/>
          <w:lang w:eastAsia="ru-RU"/>
        </w:rPr>
        <w:t>Материалы и инструменты</w:t>
      </w:r>
    </w:p>
    <w:p w:rsidR="00263B51" w:rsidRDefault="00263B51" w:rsidP="00C9256E">
      <w:pPr>
        <w:spacing w:after="0" w:line="240" w:lineRule="auto"/>
        <w:jc w:val="both"/>
        <w:rPr>
          <w:rFonts w:ascii="Times New Roman" w:hAnsi="Times New Roman"/>
          <w:bCs/>
          <w:iCs/>
          <w:sz w:val="28"/>
          <w:szCs w:val="28"/>
          <w:lang w:eastAsia="ru-RU"/>
        </w:rPr>
      </w:pPr>
      <w:r>
        <w:rPr>
          <w:rFonts w:ascii="Times New Roman" w:hAnsi="Times New Roman"/>
          <w:bCs/>
          <w:iCs/>
          <w:sz w:val="28"/>
          <w:szCs w:val="28"/>
          <w:lang w:eastAsia="ru-RU"/>
        </w:rPr>
        <w:t>Инструменты (</w:t>
      </w:r>
      <w:r w:rsidR="004C0C43" w:rsidRPr="00C9256E">
        <w:rPr>
          <w:rFonts w:ascii="Times New Roman" w:hAnsi="Times New Roman"/>
          <w:bCs/>
          <w:iCs/>
          <w:sz w:val="28"/>
          <w:szCs w:val="28"/>
          <w:lang w:eastAsia="ru-RU"/>
        </w:rPr>
        <w:t>бумага</w:t>
      </w:r>
      <w:r>
        <w:rPr>
          <w:rFonts w:ascii="Times New Roman" w:hAnsi="Times New Roman"/>
          <w:bCs/>
          <w:iCs/>
          <w:sz w:val="28"/>
          <w:szCs w:val="28"/>
          <w:lang w:eastAsia="ru-RU"/>
        </w:rPr>
        <w:t>, кисти, карандаши</w:t>
      </w:r>
      <w:r w:rsidR="004C0C43" w:rsidRPr="00C9256E">
        <w:rPr>
          <w:rFonts w:ascii="Times New Roman" w:hAnsi="Times New Roman"/>
          <w:bCs/>
          <w:iCs/>
          <w:sz w:val="28"/>
          <w:szCs w:val="28"/>
          <w:lang w:eastAsia="ru-RU"/>
        </w:rPr>
        <w:t xml:space="preserve"> </w:t>
      </w:r>
      <w:r>
        <w:rPr>
          <w:rFonts w:ascii="Times New Roman" w:hAnsi="Times New Roman"/>
          <w:bCs/>
          <w:iCs/>
          <w:sz w:val="28"/>
          <w:szCs w:val="28"/>
          <w:lang w:eastAsia="ru-RU"/>
        </w:rPr>
        <w:t xml:space="preserve">и </w:t>
      </w:r>
      <w:r w:rsidR="004C0C43" w:rsidRPr="00C9256E">
        <w:rPr>
          <w:rFonts w:ascii="Times New Roman" w:hAnsi="Times New Roman"/>
          <w:bCs/>
          <w:iCs/>
          <w:sz w:val="28"/>
          <w:szCs w:val="28"/>
          <w:lang w:eastAsia="ru-RU"/>
        </w:rPr>
        <w:t xml:space="preserve">т. д.).   </w:t>
      </w:r>
    </w:p>
    <w:p w:rsidR="004C0C43" w:rsidRPr="00C9256E" w:rsidRDefault="004C0C43" w:rsidP="00C9256E">
      <w:pPr>
        <w:spacing w:after="0" w:line="240" w:lineRule="auto"/>
        <w:jc w:val="both"/>
        <w:rPr>
          <w:rFonts w:ascii="Times New Roman" w:hAnsi="Times New Roman"/>
          <w:b/>
          <w:bCs/>
          <w:iCs/>
          <w:sz w:val="28"/>
          <w:szCs w:val="28"/>
          <w:lang w:eastAsia="ru-RU"/>
        </w:rPr>
      </w:pPr>
      <w:r w:rsidRPr="00C9256E">
        <w:rPr>
          <w:rFonts w:ascii="Times New Roman" w:hAnsi="Times New Roman"/>
          <w:b/>
          <w:bCs/>
          <w:iCs/>
          <w:sz w:val="28"/>
          <w:szCs w:val="28"/>
          <w:lang w:eastAsia="ru-RU"/>
        </w:rPr>
        <w:t>Структура проведения занятий</w:t>
      </w:r>
    </w:p>
    <w:p w:rsidR="004C0C43" w:rsidRPr="00C9256E" w:rsidRDefault="004C0C43" w:rsidP="00D37CB4">
      <w:pPr>
        <w:numPr>
          <w:ilvl w:val="0"/>
          <w:numId w:val="1"/>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Общая организационная часть.</w:t>
      </w:r>
    </w:p>
    <w:p w:rsidR="004C0C43" w:rsidRPr="00C9256E" w:rsidRDefault="004C0C43" w:rsidP="00D37CB4">
      <w:pPr>
        <w:numPr>
          <w:ilvl w:val="0"/>
          <w:numId w:val="1"/>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Проверка домашнего задания.</w:t>
      </w:r>
    </w:p>
    <w:p w:rsidR="004C0C43" w:rsidRPr="00C9256E" w:rsidRDefault="004C0C43" w:rsidP="00D37CB4">
      <w:pPr>
        <w:numPr>
          <w:ilvl w:val="0"/>
          <w:numId w:val="1"/>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Знакомство с новыми материалами (просмотр изделий).</w:t>
      </w:r>
    </w:p>
    <w:p w:rsidR="004C0C43" w:rsidRPr="00C9256E" w:rsidRDefault="004C0C43" w:rsidP="00D37CB4">
      <w:pPr>
        <w:numPr>
          <w:ilvl w:val="0"/>
          <w:numId w:val="1"/>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Практическое выполнение.</w:t>
      </w:r>
    </w:p>
    <w:p w:rsidR="004C0C43" w:rsidRPr="00C9256E" w:rsidRDefault="004C0C43" w:rsidP="00D37CB4">
      <w:pPr>
        <w:numPr>
          <w:ilvl w:val="0"/>
          <w:numId w:val="1"/>
        </w:numPr>
        <w:spacing w:after="0" w:line="240" w:lineRule="auto"/>
        <w:jc w:val="both"/>
        <w:rPr>
          <w:rFonts w:ascii="Times New Roman" w:hAnsi="Times New Roman"/>
          <w:bCs/>
          <w:iCs/>
          <w:sz w:val="28"/>
          <w:szCs w:val="28"/>
          <w:lang w:eastAsia="ru-RU"/>
        </w:rPr>
      </w:pPr>
      <w:r w:rsidRPr="00C9256E">
        <w:rPr>
          <w:rFonts w:ascii="Times New Roman" w:hAnsi="Times New Roman"/>
          <w:bCs/>
          <w:iCs/>
          <w:sz w:val="28"/>
          <w:szCs w:val="28"/>
          <w:lang w:eastAsia="ru-RU"/>
        </w:rPr>
        <w:t>Уборка рабочих мест.</w:t>
      </w:r>
    </w:p>
    <w:p w:rsidR="004C0C43" w:rsidRPr="008B4A46" w:rsidRDefault="004C0C43" w:rsidP="00786EAD">
      <w:pPr>
        <w:ind w:left="142"/>
        <w:contextualSpacing/>
        <w:rPr>
          <w:rFonts w:ascii="Times New Roman" w:hAnsi="Times New Roman"/>
          <w:sz w:val="28"/>
          <w:szCs w:val="28"/>
        </w:rPr>
      </w:pPr>
      <w:r w:rsidRPr="008B4A46">
        <w:rPr>
          <w:rFonts w:ascii="Times New Roman" w:hAnsi="Times New Roman"/>
          <w:b/>
          <w:sz w:val="28"/>
          <w:szCs w:val="28"/>
        </w:rPr>
        <w:t>Методические рекомендации:</w:t>
      </w:r>
    </w:p>
    <w:p w:rsidR="004C0C43" w:rsidRDefault="004C0C43" w:rsidP="002D4ED7">
      <w:pPr>
        <w:spacing w:after="0" w:line="240" w:lineRule="auto"/>
        <w:jc w:val="both"/>
        <w:rPr>
          <w:rFonts w:ascii="Times New Roman" w:hAnsi="Times New Roman"/>
          <w:sz w:val="28"/>
          <w:szCs w:val="28"/>
        </w:rPr>
      </w:pPr>
      <w:r w:rsidRPr="008B4A46">
        <w:rPr>
          <w:rFonts w:ascii="Times New Roman" w:hAnsi="Times New Roman"/>
          <w:sz w:val="28"/>
          <w:szCs w:val="28"/>
        </w:rPr>
        <w:lastRenderedPageBreak/>
        <w:t xml:space="preserve">  Данная программа направлена на формирование у детей системы умений и навыков, необходимых им, для дальнейшей современной жизни. В ходе реализации данного курса  у детей  воспитывается  дисциплинированность, трудолюбие, доброжелательность, организованность, умение общаться, помогать друг другу, повышается личностная самооценка. При посещении данного</w:t>
      </w:r>
      <w:r>
        <w:rPr>
          <w:rFonts w:ascii="Times New Roman" w:hAnsi="Times New Roman"/>
          <w:sz w:val="28"/>
          <w:szCs w:val="28"/>
        </w:rPr>
        <w:t xml:space="preserve"> объединения</w:t>
      </w:r>
      <w:r w:rsidRPr="008B4A46">
        <w:rPr>
          <w:rFonts w:ascii="Times New Roman" w:hAnsi="Times New Roman"/>
          <w:sz w:val="28"/>
          <w:szCs w:val="28"/>
        </w:rPr>
        <w:t xml:space="preserve">, дети вовлекаются в проектную деятельность, что дает толчок развития коммуникативных функций ребенка. </w:t>
      </w:r>
    </w:p>
    <w:p w:rsidR="003C2082" w:rsidRDefault="003C2082" w:rsidP="002D4ED7">
      <w:pPr>
        <w:spacing w:after="0" w:line="240" w:lineRule="auto"/>
        <w:jc w:val="both"/>
        <w:rPr>
          <w:rFonts w:ascii="Times New Roman" w:hAnsi="Times New Roman"/>
          <w:sz w:val="28"/>
          <w:szCs w:val="28"/>
        </w:rPr>
      </w:pPr>
    </w:p>
    <w:p w:rsidR="004C0C43" w:rsidRDefault="003C2082" w:rsidP="003C2082">
      <w:pPr>
        <w:spacing w:after="0" w:line="240" w:lineRule="auto"/>
        <w:jc w:val="center"/>
        <w:rPr>
          <w:rFonts w:ascii="Times New Roman" w:hAnsi="Times New Roman"/>
          <w:b/>
          <w:sz w:val="28"/>
          <w:szCs w:val="28"/>
        </w:rPr>
      </w:pPr>
      <w:r w:rsidRPr="003C2082">
        <w:rPr>
          <w:rFonts w:ascii="Times New Roman" w:hAnsi="Times New Roman"/>
          <w:b/>
          <w:sz w:val="28"/>
          <w:szCs w:val="28"/>
        </w:rPr>
        <w:t>Ожидаемые результаты и способы их проверки</w:t>
      </w:r>
      <w:r>
        <w:rPr>
          <w:rFonts w:ascii="Times New Roman" w:hAnsi="Times New Roman"/>
          <w:b/>
          <w:sz w:val="28"/>
          <w:szCs w:val="28"/>
        </w:rPr>
        <w:t>.</w:t>
      </w:r>
    </w:p>
    <w:p w:rsidR="00C11FE8" w:rsidRDefault="003C2082" w:rsidP="003C2082">
      <w:pPr>
        <w:spacing w:after="0" w:line="240" w:lineRule="auto"/>
        <w:rPr>
          <w:rFonts w:ascii="Times New Roman" w:hAnsi="Times New Roman"/>
          <w:sz w:val="28"/>
          <w:szCs w:val="28"/>
        </w:rPr>
      </w:pPr>
      <w:r>
        <w:rPr>
          <w:rFonts w:ascii="Times New Roman" w:hAnsi="Times New Roman"/>
          <w:sz w:val="28"/>
          <w:szCs w:val="28"/>
        </w:rPr>
        <w:t xml:space="preserve">В результате реализации программы </w:t>
      </w:r>
      <w:r w:rsidR="00C11FE8">
        <w:rPr>
          <w:rFonts w:ascii="Times New Roman" w:hAnsi="Times New Roman"/>
          <w:sz w:val="28"/>
          <w:szCs w:val="28"/>
        </w:rPr>
        <w:t>прилагается</w:t>
      </w:r>
      <w:r>
        <w:rPr>
          <w:rFonts w:ascii="Times New Roman" w:hAnsi="Times New Roman"/>
          <w:sz w:val="28"/>
          <w:szCs w:val="28"/>
        </w:rPr>
        <w:t xml:space="preserve"> достижения определенного уровня овладения детьми изобразительной грамоты. Дети будут знать специальную </w:t>
      </w:r>
      <w:r w:rsidR="00C11FE8">
        <w:rPr>
          <w:rFonts w:ascii="Times New Roman" w:hAnsi="Times New Roman"/>
          <w:sz w:val="28"/>
          <w:szCs w:val="28"/>
        </w:rPr>
        <w:t>терминологию</w:t>
      </w:r>
      <w:r>
        <w:rPr>
          <w:rFonts w:ascii="Times New Roman" w:hAnsi="Times New Roman"/>
          <w:sz w:val="28"/>
          <w:szCs w:val="28"/>
        </w:rPr>
        <w:t xml:space="preserve">, получат представление о видах и жанрах </w:t>
      </w:r>
      <w:r w:rsidR="00C11FE8">
        <w:rPr>
          <w:rFonts w:ascii="Times New Roman" w:hAnsi="Times New Roman"/>
          <w:sz w:val="28"/>
          <w:szCs w:val="28"/>
        </w:rPr>
        <w:t>искусства,научатся обращаться с основными художественными материалами и инструментами изобразительного искусства.</w:t>
      </w:r>
    </w:p>
    <w:p w:rsidR="00C11FE8" w:rsidRDefault="00C11FE8" w:rsidP="00C11FE8">
      <w:pPr>
        <w:spacing w:after="0" w:line="240" w:lineRule="auto"/>
        <w:rPr>
          <w:rFonts w:ascii="Times New Roman" w:hAnsi="Times New Roman"/>
          <w:sz w:val="28"/>
          <w:szCs w:val="28"/>
        </w:rPr>
      </w:pPr>
      <w:r>
        <w:rPr>
          <w:rFonts w:ascii="Times New Roman" w:hAnsi="Times New Roman"/>
          <w:sz w:val="28"/>
          <w:szCs w:val="28"/>
        </w:rPr>
        <w:t>К концу первого года обучения дети буду знать:</w:t>
      </w:r>
    </w:p>
    <w:p w:rsidR="003C2082" w:rsidRDefault="00C11FE8" w:rsidP="00D37CB4">
      <w:pPr>
        <w:numPr>
          <w:ilvl w:val="0"/>
          <w:numId w:val="5"/>
        </w:numPr>
        <w:spacing w:after="0" w:line="240" w:lineRule="auto"/>
        <w:rPr>
          <w:rFonts w:ascii="Times New Roman" w:hAnsi="Times New Roman"/>
          <w:sz w:val="28"/>
          <w:szCs w:val="28"/>
        </w:rPr>
      </w:pPr>
      <w:r>
        <w:rPr>
          <w:rFonts w:ascii="Times New Roman" w:hAnsi="Times New Roman"/>
          <w:sz w:val="28"/>
          <w:szCs w:val="28"/>
        </w:rPr>
        <w:t>Основные и дополнительные цвета;</w:t>
      </w:r>
    </w:p>
    <w:p w:rsidR="00C11FE8" w:rsidRDefault="00C11FE8" w:rsidP="00D37CB4">
      <w:pPr>
        <w:numPr>
          <w:ilvl w:val="0"/>
          <w:numId w:val="5"/>
        </w:numPr>
        <w:spacing w:after="0" w:line="240" w:lineRule="auto"/>
        <w:rPr>
          <w:rFonts w:ascii="Times New Roman" w:hAnsi="Times New Roman"/>
          <w:sz w:val="28"/>
          <w:szCs w:val="28"/>
        </w:rPr>
      </w:pPr>
      <w:r>
        <w:rPr>
          <w:rFonts w:ascii="Times New Roman" w:hAnsi="Times New Roman"/>
          <w:sz w:val="28"/>
          <w:szCs w:val="28"/>
        </w:rPr>
        <w:t>Цветовую гамму красок(теплые, холодные);</w:t>
      </w:r>
    </w:p>
    <w:p w:rsidR="00C11FE8" w:rsidRDefault="00C11FE8" w:rsidP="00D37CB4">
      <w:pPr>
        <w:numPr>
          <w:ilvl w:val="0"/>
          <w:numId w:val="5"/>
        </w:numPr>
        <w:spacing w:after="0" w:line="240" w:lineRule="auto"/>
        <w:rPr>
          <w:rFonts w:ascii="Times New Roman" w:hAnsi="Times New Roman"/>
          <w:sz w:val="28"/>
          <w:szCs w:val="28"/>
        </w:rPr>
      </w:pPr>
      <w:r>
        <w:rPr>
          <w:rFonts w:ascii="Times New Roman" w:hAnsi="Times New Roman"/>
          <w:sz w:val="28"/>
          <w:szCs w:val="28"/>
        </w:rPr>
        <w:t>Понятие симметрии;</w:t>
      </w:r>
    </w:p>
    <w:p w:rsidR="00C11FE8" w:rsidRDefault="00C11FE8" w:rsidP="00D37CB4">
      <w:pPr>
        <w:numPr>
          <w:ilvl w:val="0"/>
          <w:numId w:val="5"/>
        </w:numPr>
        <w:spacing w:after="0" w:line="240" w:lineRule="auto"/>
        <w:rPr>
          <w:rFonts w:ascii="Times New Roman" w:hAnsi="Times New Roman"/>
          <w:sz w:val="28"/>
          <w:szCs w:val="28"/>
        </w:rPr>
      </w:pPr>
      <w:r>
        <w:rPr>
          <w:rFonts w:ascii="Times New Roman" w:hAnsi="Times New Roman"/>
          <w:sz w:val="28"/>
          <w:szCs w:val="28"/>
        </w:rPr>
        <w:t>Контрастны цвета и форм;</w:t>
      </w:r>
    </w:p>
    <w:p w:rsidR="00C11FE8" w:rsidRDefault="00C11FE8" w:rsidP="00D37CB4">
      <w:pPr>
        <w:numPr>
          <w:ilvl w:val="0"/>
          <w:numId w:val="5"/>
        </w:numPr>
        <w:spacing w:after="0" w:line="240" w:lineRule="auto"/>
        <w:rPr>
          <w:rFonts w:ascii="Times New Roman" w:hAnsi="Times New Roman"/>
          <w:sz w:val="28"/>
          <w:szCs w:val="28"/>
        </w:rPr>
      </w:pPr>
      <w:r>
        <w:rPr>
          <w:rFonts w:ascii="Times New Roman" w:hAnsi="Times New Roman"/>
          <w:sz w:val="28"/>
          <w:szCs w:val="28"/>
        </w:rPr>
        <w:t>Свойства красок и графических форм;</w:t>
      </w:r>
    </w:p>
    <w:p w:rsidR="00C11FE8" w:rsidRDefault="00C11FE8" w:rsidP="00D37CB4">
      <w:pPr>
        <w:numPr>
          <w:ilvl w:val="0"/>
          <w:numId w:val="5"/>
        </w:numPr>
        <w:spacing w:after="0" w:line="240" w:lineRule="auto"/>
        <w:rPr>
          <w:rFonts w:ascii="Times New Roman" w:hAnsi="Times New Roman"/>
          <w:sz w:val="28"/>
          <w:szCs w:val="28"/>
        </w:rPr>
      </w:pPr>
      <w:r>
        <w:rPr>
          <w:rFonts w:ascii="Times New Roman" w:hAnsi="Times New Roman"/>
          <w:sz w:val="28"/>
          <w:szCs w:val="28"/>
        </w:rPr>
        <w:t>Азы воздушной перспективы (дальше, ближе);</w:t>
      </w:r>
    </w:p>
    <w:p w:rsidR="00C11FE8" w:rsidRDefault="00C11FE8" w:rsidP="00D37CB4">
      <w:pPr>
        <w:numPr>
          <w:ilvl w:val="0"/>
          <w:numId w:val="5"/>
        </w:numPr>
        <w:spacing w:after="0" w:line="240" w:lineRule="auto"/>
        <w:rPr>
          <w:rFonts w:ascii="Times New Roman" w:hAnsi="Times New Roman"/>
          <w:sz w:val="28"/>
          <w:szCs w:val="28"/>
        </w:rPr>
      </w:pPr>
      <w:r>
        <w:rPr>
          <w:rFonts w:ascii="Times New Roman" w:hAnsi="Times New Roman"/>
          <w:sz w:val="28"/>
          <w:szCs w:val="28"/>
        </w:rPr>
        <w:t>Гармонию цвета;</w:t>
      </w:r>
    </w:p>
    <w:p w:rsidR="00C11FE8" w:rsidRDefault="00C11FE8" w:rsidP="00D37CB4">
      <w:pPr>
        <w:numPr>
          <w:ilvl w:val="0"/>
          <w:numId w:val="5"/>
        </w:numPr>
        <w:spacing w:after="0" w:line="240" w:lineRule="auto"/>
        <w:rPr>
          <w:rFonts w:ascii="Times New Roman" w:hAnsi="Times New Roman"/>
          <w:sz w:val="28"/>
          <w:szCs w:val="28"/>
        </w:rPr>
      </w:pPr>
      <w:r>
        <w:rPr>
          <w:rFonts w:ascii="Times New Roman" w:hAnsi="Times New Roman"/>
          <w:sz w:val="28"/>
          <w:szCs w:val="28"/>
        </w:rPr>
        <w:t>Азы композиции (статика, движение);</w:t>
      </w:r>
    </w:p>
    <w:p w:rsidR="00C11FE8" w:rsidRDefault="00C11FE8" w:rsidP="00D37CB4">
      <w:pPr>
        <w:numPr>
          <w:ilvl w:val="0"/>
          <w:numId w:val="5"/>
        </w:numPr>
        <w:spacing w:after="0" w:line="240" w:lineRule="auto"/>
        <w:rPr>
          <w:rFonts w:ascii="Times New Roman" w:hAnsi="Times New Roman"/>
          <w:sz w:val="28"/>
          <w:szCs w:val="28"/>
        </w:rPr>
      </w:pPr>
      <w:r>
        <w:rPr>
          <w:rFonts w:ascii="Times New Roman" w:hAnsi="Times New Roman"/>
          <w:sz w:val="28"/>
          <w:szCs w:val="28"/>
        </w:rPr>
        <w:t>Пропорции плоскостных и объемных предметов;</w:t>
      </w:r>
    </w:p>
    <w:p w:rsidR="00C11FE8" w:rsidRDefault="00C11FE8" w:rsidP="00D37CB4">
      <w:pPr>
        <w:numPr>
          <w:ilvl w:val="0"/>
          <w:numId w:val="5"/>
        </w:numPr>
        <w:spacing w:after="0" w:line="240" w:lineRule="auto"/>
        <w:rPr>
          <w:rFonts w:ascii="Times New Roman" w:hAnsi="Times New Roman"/>
          <w:sz w:val="28"/>
          <w:szCs w:val="28"/>
        </w:rPr>
      </w:pPr>
      <w:r>
        <w:rPr>
          <w:rFonts w:ascii="Times New Roman" w:hAnsi="Times New Roman"/>
          <w:sz w:val="28"/>
          <w:szCs w:val="28"/>
        </w:rPr>
        <w:t>Основные приемы бумажной пластики(складывание и скручивание бумаги)</w:t>
      </w:r>
      <w:r w:rsidR="00D408A2">
        <w:rPr>
          <w:rFonts w:ascii="Times New Roman" w:hAnsi="Times New Roman"/>
          <w:sz w:val="28"/>
          <w:szCs w:val="28"/>
        </w:rPr>
        <w:t>.</w:t>
      </w:r>
    </w:p>
    <w:p w:rsidR="00D408A2" w:rsidRDefault="00D408A2" w:rsidP="00D408A2">
      <w:pPr>
        <w:spacing w:after="0" w:line="240" w:lineRule="auto"/>
        <w:ind w:left="80"/>
        <w:rPr>
          <w:rFonts w:ascii="Times New Roman" w:hAnsi="Times New Roman"/>
          <w:sz w:val="28"/>
          <w:szCs w:val="28"/>
        </w:rPr>
      </w:pPr>
      <w:r>
        <w:rPr>
          <w:rFonts w:ascii="Times New Roman" w:hAnsi="Times New Roman"/>
          <w:sz w:val="28"/>
          <w:szCs w:val="28"/>
        </w:rPr>
        <w:t>Дети будут уметь:</w:t>
      </w:r>
    </w:p>
    <w:p w:rsidR="00D408A2" w:rsidRDefault="00D408A2" w:rsidP="00D37CB4">
      <w:pPr>
        <w:numPr>
          <w:ilvl w:val="0"/>
          <w:numId w:val="6"/>
        </w:numPr>
        <w:spacing w:after="0" w:line="240" w:lineRule="auto"/>
        <w:rPr>
          <w:rFonts w:ascii="Times New Roman" w:hAnsi="Times New Roman"/>
          <w:sz w:val="28"/>
          <w:szCs w:val="28"/>
        </w:rPr>
      </w:pPr>
      <w:r>
        <w:rPr>
          <w:rFonts w:ascii="Times New Roman" w:hAnsi="Times New Roman"/>
          <w:sz w:val="28"/>
          <w:szCs w:val="28"/>
        </w:rPr>
        <w:t>Смешивать цвета на палитре, получая нужные цветовые оттенки;</w:t>
      </w:r>
    </w:p>
    <w:p w:rsidR="00D408A2" w:rsidRDefault="00D408A2" w:rsidP="00D37CB4">
      <w:pPr>
        <w:numPr>
          <w:ilvl w:val="0"/>
          <w:numId w:val="6"/>
        </w:numPr>
        <w:spacing w:after="0" w:line="240" w:lineRule="auto"/>
        <w:rPr>
          <w:rFonts w:ascii="Times New Roman" w:hAnsi="Times New Roman"/>
          <w:sz w:val="28"/>
          <w:szCs w:val="28"/>
        </w:rPr>
      </w:pPr>
      <w:r>
        <w:rPr>
          <w:rFonts w:ascii="Times New Roman" w:hAnsi="Times New Roman"/>
          <w:sz w:val="28"/>
          <w:szCs w:val="28"/>
        </w:rPr>
        <w:t>Правильно использовать художественные материалы в соответствии со своим замыслом;</w:t>
      </w:r>
    </w:p>
    <w:p w:rsidR="00D408A2" w:rsidRDefault="00D408A2" w:rsidP="00D37CB4">
      <w:pPr>
        <w:numPr>
          <w:ilvl w:val="0"/>
          <w:numId w:val="6"/>
        </w:numPr>
        <w:spacing w:after="0" w:line="240" w:lineRule="auto"/>
        <w:rPr>
          <w:rFonts w:ascii="Times New Roman" w:hAnsi="Times New Roman"/>
          <w:sz w:val="28"/>
          <w:szCs w:val="28"/>
        </w:rPr>
      </w:pPr>
      <w:r>
        <w:rPr>
          <w:rFonts w:ascii="Times New Roman" w:hAnsi="Times New Roman"/>
          <w:sz w:val="28"/>
          <w:szCs w:val="28"/>
        </w:rPr>
        <w:t>Грамотно оценит работу, находить ее достоинства и недостатки;</w:t>
      </w:r>
    </w:p>
    <w:p w:rsidR="00D408A2" w:rsidRDefault="00D408A2" w:rsidP="00D37CB4">
      <w:pPr>
        <w:numPr>
          <w:ilvl w:val="0"/>
          <w:numId w:val="6"/>
        </w:numPr>
        <w:spacing w:after="0" w:line="240" w:lineRule="auto"/>
        <w:rPr>
          <w:rFonts w:ascii="Times New Roman" w:hAnsi="Times New Roman"/>
          <w:sz w:val="28"/>
          <w:szCs w:val="28"/>
        </w:rPr>
      </w:pPr>
      <w:r>
        <w:rPr>
          <w:rFonts w:ascii="Times New Roman" w:hAnsi="Times New Roman"/>
          <w:sz w:val="28"/>
          <w:szCs w:val="28"/>
        </w:rPr>
        <w:t>Выбирать формат и расположение листа в зависимости от задуманной композиции;</w:t>
      </w:r>
    </w:p>
    <w:p w:rsidR="00D408A2" w:rsidRDefault="00D408A2" w:rsidP="00D37CB4">
      <w:pPr>
        <w:numPr>
          <w:ilvl w:val="0"/>
          <w:numId w:val="6"/>
        </w:numPr>
        <w:spacing w:after="0" w:line="240" w:lineRule="auto"/>
        <w:rPr>
          <w:rFonts w:ascii="Times New Roman" w:hAnsi="Times New Roman"/>
          <w:sz w:val="28"/>
          <w:szCs w:val="28"/>
        </w:rPr>
      </w:pPr>
      <w:r>
        <w:rPr>
          <w:rFonts w:ascii="Times New Roman" w:hAnsi="Times New Roman"/>
          <w:sz w:val="28"/>
          <w:szCs w:val="28"/>
        </w:rPr>
        <w:t>Соблюдать последовательность в работе</w:t>
      </w:r>
      <w:r w:rsidR="009F3CC0">
        <w:rPr>
          <w:rFonts w:ascii="Times New Roman" w:hAnsi="Times New Roman"/>
          <w:sz w:val="28"/>
          <w:szCs w:val="28"/>
        </w:rPr>
        <w:t xml:space="preserve"> (от общего к часному);</w:t>
      </w:r>
    </w:p>
    <w:p w:rsidR="009F3CC0" w:rsidRDefault="009F3CC0" w:rsidP="00D37CB4">
      <w:pPr>
        <w:numPr>
          <w:ilvl w:val="0"/>
          <w:numId w:val="6"/>
        </w:numPr>
        <w:spacing w:after="0" w:line="240" w:lineRule="auto"/>
        <w:rPr>
          <w:rFonts w:ascii="Times New Roman" w:hAnsi="Times New Roman"/>
          <w:sz w:val="28"/>
          <w:szCs w:val="28"/>
        </w:rPr>
      </w:pPr>
      <w:r>
        <w:rPr>
          <w:rFonts w:ascii="Times New Roman" w:hAnsi="Times New Roman"/>
          <w:sz w:val="28"/>
          <w:szCs w:val="28"/>
        </w:rPr>
        <w:t>Работать с натуры;</w:t>
      </w:r>
    </w:p>
    <w:p w:rsidR="009F3CC0" w:rsidRDefault="009F3CC0" w:rsidP="00D37CB4">
      <w:pPr>
        <w:numPr>
          <w:ilvl w:val="0"/>
          <w:numId w:val="6"/>
        </w:numPr>
        <w:spacing w:after="0" w:line="240" w:lineRule="auto"/>
        <w:rPr>
          <w:rFonts w:ascii="Times New Roman" w:hAnsi="Times New Roman"/>
          <w:sz w:val="28"/>
          <w:szCs w:val="28"/>
        </w:rPr>
      </w:pPr>
      <w:r>
        <w:rPr>
          <w:rFonts w:ascii="Times New Roman" w:hAnsi="Times New Roman"/>
          <w:sz w:val="28"/>
          <w:szCs w:val="28"/>
        </w:rPr>
        <w:t>Работать в определенной гамме;</w:t>
      </w:r>
    </w:p>
    <w:p w:rsidR="009F3CC0" w:rsidRDefault="009F3CC0" w:rsidP="00D37CB4">
      <w:pPr>
        <w:numPr>
          <w:ilvl w:val="0"/>
          <w:numId w:val="6"/>
        </w:numPr>
        <w:spacing w:after="0" w:line="240" w:lineRule="auto"/>
        <w:rPr>
          <w:rFonts w:ascii="Times New Roman" w:hAnsi="Times New Roman"/>
          <w:sz w:val="28"/>
          <w:szCs w:val="28"/>
        </w:rPr>
      </w:pPr>
      <w:r>
        <w:rPr>
          <w:rFonts w:ascii="Times New Roman" w:hAnsi="Times New Roman"/>
          <w:sz w:val="28"/>
          <w:szCs w:val="28"/>
        </w:rPr>
        <w:t>Доводить работу от эскиза до композиции;</w:t>
      </w:r>
    </w:p>
    <w:p w:rsidR="009F3CC0" w:rsidRDefault="009F3CC0" w:rsidP="00D37CB4">
      <w:pPr>
        <w:numPr>
          <w:ilvl w:val="0"/>
          <w:numId w:val="6"/>
        </w:numPr>
        <w:spacing w:after="0" w:line="240" w:lineRule="auto"/>
        <w:rPr>
          <w:rFonts w:ascii="Times New Roman" w:hAnsi="Times New Roman"/>
          <w:sz w:val="28"/>
          <w:szCs w:val="28"/>
        </w:rPr>
      </w:pPr>
      <w:r>
        <w:rPr>
          <w:rFonts w:ascii="Times New Roman" w:hAnsi="Times New Roman"/>
          <w:sz w:val="28"/>
          <w:szCs w:val="28"/>
        </w:rPr>
        <w:t>Использовать разнообразие выразительных средств (линия, пятно, ритм, цвет);</w:t>
      </w:r>
    </w:p>
    <w:p w:rsidR="009F3CC0" w:rsidRDefault="009F3CC0" w:rsidP="00D37CB4">
      <w:pPr>
        <w:numPr>
          <w:ilvl w:val="0"/>
          <w:numId w:val="6"/>
        </w:numPr>
        <w:spacing w:after="0" w:line="240" w:lineRule="auto"/>
        <w:rPr>
          <w:rFonts w:ascii="Times New Roman" w:hAnsi="Times New Roman"/>
          <w:sz w:val="28"/>
          <w:szCs w:val="28"/>
        </w:rPr>
      </w:pPr>
      <w:r>
        <w:rPr>
          <w:rFonts w:ascii="Times New Roman" w:hAnsi="Times New Roman"/>
          <w:sz w:val="28"/>
          <w:szCs w:val="28"/>
        </w:rPr>
        <w:t xml:space="preserve"> Работать с бумагой в объёмной пластике;</w:t>
      </w:r>
    </w:p>
    <w:p w:rsidR="009F3CC0" w:rsidRDefault="009F3CC0" w:rsidP="00D37CB4">
      <w:pPr>
        <w:numPr>
          <w:ilvl w:val="0"/>
          <w:numId w:val="6"/>
        </w:numPr>
        <w:spacing w:after="0" w:line="240" w:lineRule="auto"/>
        <w:rPr>
          <w:rFonts w:ascii="Times New Roman" w:hAnsi="Times New Roman"/>
          <w:sz w:val="28"/>
          <w:szCs w:val="28"/>
        </w:rPr>
      </w:pPr>
      <w:r>
        <w:rPr>
          <w:rFonts w:ascii="Times New Roman" w:hAnsi="Times New Roman"/>
          <w:sz w:val="28"/>
          <w:szCs w:val="28"/>
        </w:rPr>
        <w:t>Работать самостоятельно и в коллективе.</w:t>
      </w:r>
    </w:p>
    <w:p w:rsidR="009F3CC0" w:rsidRDefault="009F3CC0" w:rsidP="009F3CC0">
      <w:pPr>
        <w:spacing w:after="0" w:line="240" w:lineRule="auto"/>
        <w:ind w:left="80"/>
        <w:rPr>
          <w:rFonts w:ascii="Times New Roman" w:hAnsi="Times New Roman"/>
          <w:sz w:val="28"/>
          <w:szCs w:val="28"/>
        </w:rPr>
      </w:pPr>
      <w:r>
        <w:rPr>
          <w:rFonts w:ascii="Times New Roman" w:hAnsi="Times New Roman"/>
          <w:sz w:val="28"/>
          <w:szCs w:val="28"/>
        </w:rPr>
        <w:t>Дети получат развитие обще учебные умения и личностные качества:</w:t>
      </w:r>
    </w:p>
    <w:p w:rsidR="009F3CC0" w:rsidRDefault="009F3CC0" w:rsidP="00D37CB4">
      <w:pPr>
        <w:numPr>
          <w:ilvl w:val="0"/>
          <w:numId w:val="7"/>
        </w:numPr>
        <w:spacing w:after="0" w:line="240" w:lineRule="auto"/>
        <w:rPr>
          <w:rFonts w:ascii="Times New Roman" w:hAnsi="Times New Roman"/>
          <w:sz w:val="28"/>
          <w:szCs w:val="28"/>
        </w:rPr>
      </w:pPr>
      <w:r>
        <w:rPr>
          <w:rFonts w:ascii="Times New Roman" w:hAnsi="Times New Roman"/>
          <w:sz w:val="28"/>
          <w:szCs w:val="28"/>
        </w:rPr>
        <w:t>Умение организовывать и содержать в порядке своё рабочее место;</w:t>
      </w:r>
    </w:p>
    <w:p w:rsidR="009F3CC0" w:rsidRDefault="009F3CC0" w:rsidP="00D37CB4">
      <w:pPr>
        <w:numPr>
          <w:ilvl w:val="0"/>
          <w:numId w:val="7"/>
        </w:numPr>
        <w:spacing w:after="0" w:line="240" w:lineRule="auto"/>
        <w:rPr>
          <w:rFonts w:ascii="Times New Roman" w:hAnsi="Times New Roman"/>
          <w:sz w:val="28"/>
          <w:szCs w:val="28"/>
        </w:rPr>
      </w:pPr>
      <w:r>
        <w:rPr>
          <w:rFonts w:ascii="Times New Roman" w:hAnsi="Times New Roman"/>
          <w:sz w:val="28"/>
          <w:szCs w:val="28"/>
        </w:rPr>
        <w:t>Трудолюбие;</w:t>
      </w:r>
    </w:p>
    <w:p w:rsidR="009F3CC0" w:rsidRDefault="009F3CC0" w:rsidP="00D37CB4">
      <w:pPr>
        <w:numPr>
          <w:ilvl w:val="0"/>
          <w:numId w:val="7"/>
        </w:numPr>
        <w:spacing w:after="0" w:line="240" w:lineRule="auto"/>
        <w:rPr>
          <w:rFonts w:ascii="Times New Roman" w:hAnsi="Times New Roman"/>
          <w:sz w:val="28"/>
          <w:szCs w:val="28"/>
        </w:rPr>
      </w:pPr>
      <w:r>
        <w:rPr>
          <w:rFonts w:ascii="Times New Roman" w:hAnsi="Times New Roman"/>
          <w:sz w:val="28"/>
          <w:szCs w:val="28"/>
        </w:rPr>
        <w:t>Самостоятельность;</w:t>
      </w:r>
    </w:p>
    <w:p w:rsidR="009F3CC0" w:rsidRDefault="009F3CC0" w:rsidP="00D37CB4">
      <w:pPr>
        <w:numPr>
          <w:ilvl w:val="0"/>
          <w:numId w:val="7"/>
        </w:numPr>
        <w:spacing w:after="0" w:line="240" w:lineRule="auto"/>
        <w:rPr>
          <w:rFonts w:ascii="Times New Roman" w:hAnsi="Times New Roman"/>
          <w:sz w:val="28"/>
          <w:szCs w:val="28"/>
        </w:rPr>
      </w:pPr>
      <w:r>
        <w:rPr>
          <w:rFonts w:ascii="Times New Roman" w:hAnsi="Times New Roman"/>
          <w:sz w:val="28"/>
          <w:szCs w:val="28"/>
        </w:rPr>
        <w:t>Умение работать в группе;</w:t>
      </w:r>
    </w:p>
    <w:p w:rsidR="009F3CC0" w:rsidRDefault="009F3CC0" w:rsidP="00D37CB4">
      <w:pPr>
        <w:numPr>
          <w:ilvl w:val="0"/>
          <w:numId w:val="7"/>
        </w:numPr>
        <w:spacing w:after="0" w:line="240" w:lineRule="auto"/>
        <w:rPr>
          <w:rFonts w:ascii="Times New Roman" w:hAnsi="Times New Roman"/>
          <w:sz w:val="28"/>
          <w:szCs w:val="28"/>
        </w:rPr>
      </w:pPr>
      <w:r>
        <w:rPr>
          <w:rFonts w:ascii="Times New Roman" w:hAnsi="Times New Roman"/>
          <w:sz w:val="28"/>
          <w:szCs w:val="28"/>
        </w:rPr>
        <w:t>Умение уступать;</w:t>
      </w:r>
    </w:p>
    <w:p w:rsidR="009F3CC0" w:rsidRDefault="009F3CC0" w:rsidP="00D37CB4">
      <w:pPr>
        <w:numPr>
          <w:ilvl w:val="0"/>
          <w:numId w:val="7"/>
        </w:numPr>
        <w:spacing w:after="0" w:line="240" w:lineRule="auto"/>
        <w:rPr>
          <w:rFonts w:ascii="Times New Roman" w:hAnsi="Times New Roman"/>
          <w:sz w:val="28"/>
          <w:szCs w:val="28"/>
        </w:rPr>
      </w:pPr>
      <w:r>
        <w:rPr>
          <w:rFonts w:ascii="Times New Roman" w:hAnsi="Times New Roman"/>
          <w:sz w:val="28"/>
          <w:szCs w:val="28"/>
        </w:rPr>
        <w:t>Ответственность;</w:t>
      </w:r>
    </w:p>
    <w:p w:rsidR="009F3CC0" w:rsidRDefault="009F3CC0" w:rsidP="00D37CB4">
      <w:pPr>
        <w:numPr>
          <w:ilvl w:val="0"/>
          <w:numId w:val="7"/>
        </w:numPr>
        <w:spacing w:after="0" w:line="240" w:lineRule="auto"/>
        <w:rPr>
          <w:rFonts w:ascii="Times New Roman" w:hAnsi="Times New Roman"/>
          <w:sz w:val="28"/>
          <w:szCs w:val="28"/>
        </w:rPr>
      </w:pPr>
      <w:r>
        <w:rPr>
          <w:rFonts w:ascii="Times New Roman" w:hAnsi="Times New Roman"/>
          <w:sz w:val="28"/>
          <w:szCs w:val="28"/>
        </w:rPr>
        <w:lastRenderedPageBreak/>
        <w:t>Самокритичность;</w:t>
      </w:r>
    </w:p>
    <w:p w:rsidR="009F3CC0" w:rsidRDefault="009F3CC0" w:rsidP="00D37CB4">
      <w:pPr>
        <w:numPr>
          <w:ilvl w:val="0"/>
          <w:numId w:val="7"/>
        </w:numPr>
        <w:spacing w:after="0" w:line="240" w:lineRule="auto"/>
        <w:rPr>
          <w:rFonts w:ascii="Times New Roman" w:hAnsi="Times New Roman"/>
          <w:sz w:val="28"/>
          <w:szCs w:val="28"/>
        </w:rPr>
      </w:pPr>
      <w:r>
        <w:rPr>
          <w:rFonts w:ascii="Times New Roman" w:hAnsi="Times New Roman"/>
          <w:sz w:val="28"/>
          <w:szCs w:val="28"/>
        </w:rPr>
        <w:t>Самоконтроль;</w:t>
      </w:r>
    </w:p>
    <w:p w:rsidR="009F3CC0" w:rsidRDefault="009F3CC0" w:rsidP="00D37CB4">
      <w:pPr>
        <w:numPr>
          <w:ilvl w:val="0"/>
          <w:numId w:val="7"/>
        </w:numPr>
        <w:spacing w:after="0" w:line="240" w:lineRule="auto"/>
        <w:rPr>
          <w:rFonts w:ascii="Times New Roman" w:hAnsi="Times New Roman"/>
          <w:sz w:val="28"/>
          <w:szCs w:val="28"/>
        </w:rPr>
      </w:pPr>
      <w:r>
        <w:rPr>
          <w:rFonts w:ascii="Times New Roman" w:hAnsi="Times New Roman"/>
          <w:sz w:val="28"/>
          <w:szCs w:val="28"/>
        </w:rPr>
        <w:t>Уверенность в своих силах.</w:t>
      </w:r>
    </w:p>
    <w:p w:rsidR="00844C0B" w:rsidRDefault="00844C0B" w:rsidP="00844C0B">
      <w:pPr>
        <w:spacing w:after="0" w:line="240" w:lineRule="auto"/>
        <w:ind w:left="160"/>
        <w:jc w:val="center"/>
        <w:rPr>
          <w:rFonts w:ascii="Times New Roman" w:hAnsi="Times New Roman"/>
          <w:b/>
          <w:sz w:val="28"/>
          <w:szCs w:val="28"/>
        </w:rPr>
      </w:pPr>
    </w:p>
    <w:p w:rsidR="00844C0B" w:rsidRDefault="00844C0B" w:rsidP="00844C0B">
      <w:pPr>
        <w:spacing w:after="0" w:line="240" w:lineRule="auto"/>
        <w:ind w:left="160"/>
        <w:jc w:val="center"/>
        <w:rPr>
          <w:rFonts w:ascii="Times New Roman" w:hAnsi="Times New Roman"/>
          <w:b/>
          <w:sz w:val="28"/>
          <w:szCs w:val="28"/>
        </w:rPr>
      </w:pPr>
      <w:r w:rsidRPr="00844C0B">
        <w:rPr>
          <w:rFonts w:ascii="Times New Roman" w:hAnsi="Times New Roman"/>
          <w:b/>
          <w:sz w:val="28"/>
          <w:szCs w:val="28"/>
        </w:rPr>
        <w:t>Способы проверки результатов</w:t>
      </w:r>
      <w:r>
        <w:rPr>
          <w:rFonts w:ascii="Times New Roman" w:hAnsi="Times New Roman"/>
          <w:b/>
          <w:sz w:val="28"/>
          <w:szCs w:val="28"/>
        </w:rPr>
        <w:t>.</w:t>
      </w:r>
    </w:p>
    <w:p w:rsidR="00844C0B" w:rsidRDefault="00844C0B" w:rsidP="00844C0B">
      <w:pPr>
        <w:spacing w:after="0" w:line="240" w:lineRule="auto"/>
        <w:ind w:left="160"/>
        <w:rPr>
          <w:rFonts w:ascii="Times New Roman" w:hAnsi="Times New Roman"/>
          <w:sz w:val="28"/>
          <w:szCs w:val="28"/>
        </w:rPr>
      </w:pPr>
      <w:r>
        <w:rPr>
          <w:rFonts w:ascii="Times New Roman" w:hAnsi="Times New Roman"/>
          <w:sz w:val="28"/>
          <w:szCs w:val="28"/>
        </w:rPr>
        <w:t>В процессе обучения по данной программе отслеживаются три вида результатов:</w:t>
      </w:r>
    </w:p>
    <w:p w:rsidR="00844C0B" w:rsidRDefault="00844C0B" w:rsidP="00D37CB4">
      <w:pPr>
        <w:numPr>
          <w:ilvl w:val="0"/>
          <w:numId w:val="8"/>
        </w:numPr>
        <w:spacing w:after="0" w:line="240" w:lineRule="auto"/>
        <w:rPr>
          <w:rFonts w:ascii="Times New Roman" w:hAnsi="Times New Roman"/>
          <w:sz w:val="28"/>
          <w:szCs w:val="28"/>
        </w:rPr>
      </w:pPr>
      <w:r>
        <w:rPr>
          <w:rFonts w:ascii="Times New Roman" w:hAnsi="Times New Roman"/>
          <w:sz w:val="28"/>
          <w:szCs w:val="28"/>
        </w:rPr>
        <w:t>Текущие (цель- выявление ошибок и успехов в работах обучающихся);</w:t>
      </w:r>
    </w:p>
    <w:p w:rsidR="00844C0B" w:rsidRDefault="00844C0B" w:rsidP="00D37CB4">
      <w:pPr>
        <w:numPr>
          <w:ilvl w:val="0"/>
          <w:numId w:val="8"/>
        </w:numPr>
        <w:spacing w:after="0" w:line="240" w:lineRule="auto"/>
        <w:rPr>
          <w:rFonts w:ascii="Times New Roman" w:hAnsi="Times New Roman"/>
          <w:sz w:val="28"/>
          <w:szCs w:val="28"/>
        </w:rPr>
      </w:pPr>
      <w:r>
        <w:rPr>
          <w:rFonts w:ascii="Times New Roman" w:hAnsi="Times New Roman"/>
          <w:sz w:val="28"/>
          <w:szCs w:val="28"/>
        </w:rPr>
        <w:t>Промежуточные (проверяется уровень освоения детьми программы за полугодие);</w:t>
      </w:r>
    </w:p>
    <w:p w:rsidR="00844C0B" w:rsidRDefault="00844C0B" w:rsidP="00D37CB4">
      <w:pPr>
        <w:numPr>
          <w:ilvl w:val="0"/>
          <w:numId w:val="8"/>
        </w:numPr>
        <w:spacing w:after="0" w:line="240" w:lineRule="auto"/>
        <w:rPr>
          <w:rFonts w:ascii="Times New Roman" w:hAnsi="Times New Roman"/>
          <w:sz w:val="28"/>
          <w:szCs w:val="28"/>
        </w:rPr>
      </w:pPr>
      <w:r>
        <w:rPr>
          <w:rFonts w:ascii="Times New Roman" w:hAnsi="Times New Roman"/>
          <w:sz w:val="28"/>
          <w:szCs w:val="28"/>
        </w:rPr>
        <w:t>Итоговые (поверятся уровень знаний, умений, навыков по освоению за весь учебный год и освоении всего курса обучения).</w:t>
      </w:r>
    </w:p>
    <w:p w:rsidR="00844C0B" w:rsidRDefault="00844C0B" w:rsidP="00844C0B">
      <w:pPr>
        <w:spacing w:after="0" w:line="240" w:lineRule="auto"/>
        <w:ind w:left="160"/>
        <w:rPr>
          <w:rFonts w:ascii="Times New Roman" w:hAnsi="Times New Roman"/>
          <w:sz w:val="28"/>
          <w:szCs w:val="28"/>
        </w:rPr>
      </w:pPr>
      <w:r>
        <w:rPr>
          <w:rFonts w:ascii="Times New Roman" w:hAnsi="Times New Roman"/>
          <w:sz w:val="28"/>
          <w:szCs w:val="28"/>
        </w:rPr>
        <w:t>Выявление достигнутых результатов осуществляется одним из следующих способов:</w:t>
      </w:r>
    </w:p>
    <w:p w:rsidR="00844C0B" w:rsidRDefault="00844C0B" w:rsidP="00D37CB4">
      <w:pPr>
        <w:numPr>
          <w:ilvl w:val="0"/>
          <w:numId w:val="9"/>
        </w:numPr>
        <w:spacing w:after="0" w:line="240" w:lineRule="auto"/>
        <w:rPr>
          <w:rFonts w:ascii="Times New Roman" w:hAnsi="Times New Roman"/>
          <w:sz w:val="28"/>
          <w:szCs w:val="28"/>
        </w:rPr>
      </w:pPr>
      <w:r>
        <w:rPr>
          <w:rFonts w:ascii="Times New Roman" w:hAnsi="Times New Roman"/>
          <w:sz w:val="28"/>
          <w:szCs w:val="28"/>
        </w:rPr>
        <w:t xml:space="preserve">Через механизм тестирования </w:t>
      </w:r>
      <w:r w:rsidR="003A3611">
        <w:rPr>
          <w:rFonts w:ascii="Times New Roman" w:hAnsi="Times New Roman"/>
          <w:sz w:val="28"/>
          <w:szCs w:val="28"/>
        </w:rPr>
        <w:t>(устный фронтальный опрос по отдельным темам пройденного материала);</w:t>
      </w:r>
    </w:p>
    <w:p w:rsidR="003A3611" w:rsidRDefault="003A3611" w:rsidP="00D37CB4">
      <w:pPr>
        <w:numPr>
          <w:ilvl w:val="0"/>
          <w:numId w:val="9"/>
        </w:numPr>
        <w:spacing w:after="0" w:line="240" w:lineRule="auto"/>
        <w:rPr>
          <w:rFonts w:ascii="Times New Roman" w:hAnsi="Times New Roman"/>
          <w:sz w:val="28"/>
          <w:szCs w:val="28"/>
        </w:rPr>
      </w:pPr>
      <w:r>
        <w:rPr>
          <w:rFonts w:ascii="Times New Roman" w:hAnsi="Times New Roman"/>
          <w:sz w:val="28"/>
          <w:szCs w:val="28"/>
        </w:rPr>
        <w:t>Через отчетные просмотры законченных работ.</w:t>
      </w:r>
    </w:p>
    <w:p w:rsidR="003A3611" w:rsidRPr="00844C0B" w:rsidRDefault="003A3611" w:rsidP="003A3611">
      <w:pPr>
        <w:spacing w:after="0" w:line="240" w:lineRule="auto"/>
        <w:ind w:left="160"/>
        <w:rPr>
          <w:rFonts w:ascii="Times New Roman" w:hAnsi="Times New Roman"/>
          <w:sz w:val="28"/>
          <w:szCs w:val="28"/>
        </w:rPr>
      </w:pPr>
      <w:r>
        <w:rPr>
          <w:rFonts w:ascii="Times New Roman" w:hAnsi="Times New Roman"/>
          <w:sz w:val="28"/>
          <w:szCs w:val="28"/>
        </w:rPr>
        <w:t>Отслеживание личностного развития детей осуществляется методом наблюдения и фиксируются в рабочей тетради педагога.</w:t>
      </w:r>
    </w:p>
    <w:p w:rsidR="00D408A2" w:rsidRDefault="00D408A2"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BD3B1E" w:rsidRDefault="00BD3B1E" w:rsidP="00844C0B">
      <w:pPr>
        <w:spacing w:after="0" w:line="240" w:lineRule="auto"/>
        <w:ind w:left="80"/>
        <w:jc w:val="center"/>
        <w:rPr>
          <w:rFonts w:ascii="Times New Roman" w:hAnsi="Times New Roman"/>
          <w:b/>
          <w:sz w:val="28"/>
          <w:szCs w:val="28"/>
        </w:rPr>
      </w:pPr>
    </w:p>
    <w:p w:rsidR="003A3611" w:rsidRPr="00844C0B" w:rsidRDefault="003A3611" w:rsidP="00C640FE">
      <w:pPr>
        <w:spacing w:after="0" w:line="240" w:lineRule="auto"/>
        <w:rPr>
          <w:rFonts w:ascii="Times New Roman" w:hAnsi="Times New Roman"/>
          <w:b/>
          <w:sz w:val="28"/>
          <w:szCs w:val="28"/>
        </w:rPr>
      </w:pPr>
    </w:p>
    <w:p w:rsidR="004C0C43" w:rsidRPr="00C264CD" w:rsidRDefault="004C0C43" w:rsidP="00C264CD">
      <w:pPr>
        <w:shd w:val="clear" w:color="auto" w:fill="FFFFFF"/>
        <w:spacing w:after="135" w:line="240" w:lineRule="auto"/>
        <w:jc w:val="center"/>
        <w:rPr>
          <w:rFonts w:ascii="Times New Roman" w:eastAsia="Batang" w:hAnsi="Times New Roman"/>
          <w:b/>
          <w:color w:val="000000"/>
          <w:sz w:val="28"/>
          <w:szCs w:val="28"/>
          <w:u w:val="single"/>
          <w:lang w:eastAsia="ru-RU"/>
        </w:rPr>
      </w:pPr>
      <w:r w:rsidRPr="00C264CD">
        <w:rPr>
          <w:rFonts w:ascii="Times New Roman" w:eastAsia="Batang" w:hAnsi="Times New Roman"/>
          <w:b/>
          <w:bCs/>
          <w:color w:val="000000"/>
          <w:sz w:val="28"/>
          <w:szCs w:val="28"/>
          <w:u w:val="single"/>
          <w:lang w:eastAsia="ru-RU"/>
        </w:rPr>
        <w:t>Календарно-тематическое планирование. 1 год обучения</w:t>
      </w:r>
    </w:p>
    <w:tbl>
      <w:tblPr>
        <w:tblW w:w="0" w:type="auto"/>
        <w:jc w:val="center"/>
        <w:tblCellMar>
          <w:left w:w="10" w:type="dxa"/>
          <w:right w:w="10" w:type="dxa"/>
        </w:tblCellMar>
        <w:tblLook w:val="04A0" w:firstRow="1" w:lastRow="0" w:firstColumn="1" w:lastColumn="0" w:noHBand="0" w:noVBand="1"/>
      </w:tblPr>
      <w:tblGrid>
        <w:gridCol w:w="6950"/>
        <w:gridCol w:w="806"/>
        <w:gridCol w:w="1072"/>
        <w:gridCol w:w="544"/>
      </w:tblGrid>
      <w:tr w:rsidR="00C264CD" w:rsidRPr="00C264CD" w:rsidTr="00CF67BE">
        <w:trPr>
          <w:trHeight w:val="1"/>
          <w:jc w:val="center"/>
        </w:trPr>
        <w:tc>
          <w:tcPr>
            <w:tcW w:w="6950"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C264CD" w:rsidRDefault="00C264CD" w:rsidP="00C264CD">
            <w:pPr>
              <w:spacing w:after="135" w:line="240" w:lineRule="auto"/>
              <w:jc w:val="center"/>
              <w:rPr>
                <w:rFonts w:eastAsia="Times New Roman"/>
                <w:lang w:eastAsia="ru-RU"/>
              </w:rPr>
            </w:pPr>
            <w:r w:rsidRPr="00C264CD">
              <w:rPr>
                <w:rFonts w:ascii="Times New Roman" w:eastAsia="Times New Roman" w:hAnsi="Times New Roman"/>
                <w:sz w:val="24"/>
                <w:lang w:eastAsia="ru-RU"/>
              </w:rPr>
              <w:t>Тема</w:t>
            </w:r>
          </w:p>
        </w:tc>
        <w:tc>
          <w:tcPr>
            <w:tcW w:w="2422"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C264CD" w:rsidRDefault="00C264CD" w:rsidP="00C264CD">
            <w:pPr>
              <w:spacing w:after="135" w:line="240" w:lineRule="auto"/>
              <w:jc w:val="center"/>
              <w:rPr>
                <w:rFonts w:eastAsia="Times New Roman"/>
                <w:lang w:eastAsia="ru-RU"/>
              </w:rPr>
            </w:pPr>
            <w:r w:rsidRPr="00C264CD">
              <w:rPr>
                <w:rFonts w:ascii="Times New Roman" w:eastAsia="Times New Roman" w:hAnsi="Times New Roman"/>
                <w:sz w:val="24"/>
                <w:lang w:eastAsia="ru-RU"/>
              </w:rPr>
              <w:t>Количество часов</w:t>
            </w:r>
          </w:p>
        </w:tc>
      </w:tr>
      <w:tr w:rsidR="00C264CD" w:rsidRPr="00C264CD" w:rsidTr="00CF67BE">
        <w:trPr>
          <w:trHeight w:val="1"/>
          <w:jc w:val="center"/>
        </w:trPr>
        <w:tc>
          <w:tcPr>
            <w:tcW w:w="6950" w:type="dxa"/>
            <w:vMerge/>
            <w:tcBorders>
              <w:top w:val="single" w:sz="6" w:space="0" w:color="000000"/>
              <w:left w:val="single" w:sz="6" w:space="0" w:color="000000"/>
              <w:bottom w:val="single" w:sz="6" w:space="0" w:color="000000"/>
              <w:right w:val="single" w:sz="6" w:space="0" w:color="000000"/>
            </w:tcBorders>
            <w:vAlign w:val="center"/>
            <w:hideMark/>
          </w:tcPr>
          <w:p w:rsidR="00C264CD" w:rsidRPr="00C264CD" w:rsidRDefault="00C264CD" w:rsidP="00C264CD">
            <w:pPr>
              <w:spacing w:after="0" w:line="240" w:lineRule="auto"/>
              <w:rPr>
                <w:rFonts w:eastAsia="Times New Roman"/>
                <w:lang w:eastAsia="ru-RU"/>
              </w:rPr>
            </w:pP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C264CD" w:rsidRDefault="00C264CD" w:rsidP="00C264CD">
            <w:pPr>
              <w:spacing w:after="135" w:line="240" w:lineRule="auto"/>
              <w:jc w:val="center"/>
              <w:rPr>
                <w:rFonts w:eastAsia="Times New Roman"/>
                <w:lang w:eastAsia="ru-RU"/>
              </w:rPr>
            </w:pPr>
            <w:r w:rsidRPr="00C264CD">
              <w:rPr>
                <w:rFonts w:ascii="Times New Roman" w:eastAsia="Times New Roman" w:hAnsi="Times New Roman"/>
                <w:b/>
                <w:i/>
                <w:sz w:val="24"/>
                <w:lang w:eastAsia="ru-RU"/>
              </w:rPr>
              <w:t>теория</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C264CD" w:rsidRDefault="00C264CD" w:rsidP="00C264CD">
            <w:pPr>
              <w:spacing w:after="135" w:line="240" w:lineRule="auto"/>
              <w:jc w:val="center"/>
              <w:rPr>
                <w:rFonts w:eastAsia="Times New Roman"/>
                <w:lang w:eastAsia="ru-RU"/>
              </w:rPr>
            </w:pPr>
            <w:r w:rsidRPr="00C264CD">
              <w:rPr>
                <w:rFonts w:ascii="Times New Roman" w:eastAsia="Times New Roman" w:hAnsi="Times New Roman"/>
                <w:b/>
                <w:i/>
                <w:sz w:val="24"/>
                <w:lang w:eastAsia="ru-RU"/>
              </w:rPr>
              <w:t>практика</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C264CD" w:rsidRDefault="00C264CD" w:rsidP="00C264CD">
            <w:pPr>
              <w:spacing w:after="135" w:line="240" w:lineRule="auto"/>
              <w:jc w:val="center"/>
              <w:rPr>
                <w:rFonts w:eastAsia="Times New Roman"/>
                <w:lang w:eastAsia="ru-RU"/>
              </w:rPr>
            </w:pPr>
            <w:r w:rsidRPr="00C264CD">
              <w:rPr>
                <w:rFonts w:ascii="Times New Roman" w:eastAsia="Times New Roman" w:hAnsi="Times New Roman"/>
                <w:b/>
                <w:i/>
                <w:sz w:val="24"/>
                <w:lang w:eastAsia="ru-RU"/>
              </w:rPr>
              <w:t>всего</w:t>
            </w:r>
          </w:p>
        </w:tc>
      </w:tr>
      <w:tr w:rsidR="00C264CD" w:rsidRPr="00C264CD"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C264CD" w:rsidRDefault="00C264CD" w:rsidP="00C264CD">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C264CD" w:rsidRDefault="00C264CD" w:rsidP="00C264CD">
            <w:pPr>
              <w:spacing w:after="135" w:line="240" w:lineRule="auto"/>
              <w:jc w:val="center"/>
              <w:rPr>
                <w:rFonts w:eastAsia="Times New Roman"/>
                <w:lang w:eastAsia="ru-RU"/>
              </w:rPr>
            </w:pPr>
            <w:r w:rsidRPr="00C264CD">
              <w:rPr>
                <w:rFonts w:ascii="Times New Roman" w:eastAsia="Times New Roman" w:hAnsi="Times New Roman"/>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C264CD" w:rsidRDefault="00C264CD" w:rsidP="00C264CD">
            <w:pPr>
              <w:spacing w:after="135" w:line="240" w:lineRule="auto"/>
              <w:jc w:val="center"/>
              <w:rPr>
                <w:rFonts w:eastAsia="Times New Roman"/>
                <w:lang w:eastAsia="ru-RU"/>
              </w:rPr>
            </w:pPr>
            <w:r w:rsidRPr="00C264CD">
              <w:rPr>
                <w:rFonts w:ascii="Times New Roman" w:eastAsia="Times New Roman" w:hAnsi="Times New Roman"/>
                <w:sz w:val="24"/>
                <w:lang w:eastAsia="ru-RU"/>
              </w:rPr>
              <w:t>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C264CD" w:rsidRDefault="00C264CD" w:rsidP="00C264CD">
            <w:pPr>
              <w:spacing w:after="135" w:line="240" w:lineRule="auto"/>
              <w:jc w:val="center"/>
              <w:rPr>
                <w:rFonts w:eastAsia="Times New Roman"/>
                <w:lang w:eastAsia="ru-RU"/>
              </w:rPr>
            </w:pPr>
            <w:r w:rsidRPr="00C264CD">
              <w:rPr>
                <w:rFonts w:ascii="Times New Roman" w:eastAsia="Times New Roman" w:hAnsi="Times New Roman"/>
                <w:sz w:val="24"/>
                <w:lang w:eastAsia="ru-RU"/>
              </w:rPr>
              <w:t>4</w:t>
            </w:r>
          </w:p>
        </w:tc>
      </w:tr>
      <w:tr w:rsidR="00C264CD" w:rsidRPr="003D5438" w:rsidTr="00CF67BE">
        <w:trPr>
          <w:trHeight w:val="1"/>
          <w:jc w:val="center"/>
        </w:trPr>
        <w:tc>
          <w:tcPr>
            <w:tcW w:w="9372" w:type="dxa"/>
            <w:gridSpan w:val="4"/>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i/>
                <w:sz w:val="24"/>
                <w:lang w:eastAsia="ru-RU"/>
              </w:rPr>
              <w:t>1-й год обучения</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rPr>
                <w:rFonts w:ascii="Times New Roman" w:eastAsia="Times New Roman" w:hAnsi="Times New Roman"/>
                <w:lang w:eastAsia="ru-RU"/>
              </w:rPr>
            </w:pPr>
            <w:r w:rsidRPr="003D5438">
              <w:rPr>
                <w:rFonts w:ascii="Times New Roman" w:eastAsia="Times New Roman" w:hAnsi="Times New Roman"/>
                <w:b/>
                <w:color w:val="000000"/>
                <w:sz w:val="24"/>
                <w:lang w:eastAsia="ru-RU"/>
              </w:rPr>
              <w:t>1. Вводное занятие</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color w:val="000000"/>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color w:val="000000"/>
                <w:sz w:val="24"/>
                <w:lang w:eastAsia="ru-RU"/>
              </w:rPr>
              <w:t>–</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color w:val="000000"/>
                <w:sz w:val="24"/>
                <w:lang w:eastAsia="ru-RU"/>
              </w:rPr>
              <w:t>2</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rPr>
                <w:rFonts w:ascii="Times New Roman" w:eastAsia="Times New Roman" w:hAnsi="Times New Roman"/>
                <w:sz w:val="24"/>
                <w:szCs w:val="24"/>
                <w:lang w:eastAsia="ru-RU"/>
              </w:rPr>
            </w:pPr>
            <w:r w:rsidRPr="003D5438">
              <w:rPr>
                <w:rFonts w:ascii="Times New Roman" w:eastAsia="Times New Roman" w:hAnsi="Times New Roman"/>
                <w:sz w:val="24"/>
                <w:szCs w:val="24"/>
                <w:lang w:eastAsia="ru-RU"/>
              </w:rPr>
              <w:t>Правила техники безопасности в изостудии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color w:val="008080"/>
                <w:sz w:val="24"/>
                <w:lang w:eastAsia="ru-RU"/>
              </w:rPr>
              <w:t>–</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1</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rPr>
                <w:rFonts w:ascii="Times New Roman" w:eastAsia="Times New Roman" w:hAnsi="Times New Roman"/>
                <w:sz w:val="24"/>
                <w:szCs w:val="24"/>
                <w:lang w:eastAsia="ru-RU"/>
              </w:rPr>
            </w:pPr>
            <w:r w:rsidRPr="003D5438">
              <w:rPr>
                <w:rFonts w:ascii="Times New Roman" w:eastAsia="Times New Roman" w:hAnsi="Times New Roman"/>
                <w:sz w:val="24"/>
                <w:szCs w:val="24"/>
                <w:lang w:eastAsia="ru-RU"/>
              </w:rPr>
              <w:t>Особенности первого года обучения</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color w:val="008080"/>
                <w:sz w:val="24"/>
                <w:lang w:eastAsia="ru-RU"/>
              </w:rPr>
              <w:t>–</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1</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rPr>
                <w:rFonts w:ascii="Times New Roman" w:eastAsia="Times New Roman" w:hAnsi="Times New Roman"/>
                <w:sz w:val="24"/>
                <w:szCs w:val="24"/>
                <w:lang w:eastAsia="ru-RU"/>
              </w:rPr>
            </w:pPr>
            <w:r w:rsidRPr="003D5438">
              <w:rPr>
                <w:rFonts w:ascii="Times New Roman" w:eastAsia="Times New Roman" w:hAnsi="Times New Roman"/>
                <w:b/>
                <w:sz w:val="24"/>
                <w:szCs w:val="24"/>
                <w:lang w:eastAsia="ru-RU"/>
              </w:rPr>
              <w:t>2.Акварельные техники.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b/>
                <w:i/>
                <w:sz w:val="24"/>
                <w:lang w:eastAsia="ru-RU"/>
              </w:rPr>
              <w:t>4</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b/>
                <w:i/>
                <w:sz w:val="24"/>
                <w:lang w:eastAsia="ru-RU"/>
              </w:rPr>
              <w:t>10</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b/>
                <w:i/>
                <w:sz w:val="24"/>
                <w:lang w:eastAsia="ru-RU"/>
              </w:rPr>
              <w:t>14</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Диагностическое занятие.</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0,5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1</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1,5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По сырому листу</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0,5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1</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1,5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Акварель плюс соль</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0,5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1</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1,5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Веселые брызги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0,5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1</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036584">
            <w:pPr>
              <w:tabs>
                <w:tab w:val="left" w:pos="180"/>
                <w:tab w:val="center" w:pos="264"/>
              </w:tabs>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1,5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Акварель плюс свеча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0,5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2</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2,5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Акварель плюс целлофан</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0,5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1</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1,5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Старая фреска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0,5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2</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2,5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Пейзаж в технике выдувание</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0,5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1</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1,5</w:t>
            </w:r>
          </w:p>
        </w:tc>
      </w:tr>
      <w:tr w:rsidR="005059B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5059BD" w:rsidRDefault="005059BD" w:rsidP="00C264CD">
            <w:pPr>
              <w:spacing w:before="100" w:after="100" w:line="240" w:lineRule="auto"/>
              <w:rPr>
                <w:rFonts w:ascii="Times New Roman" w:hAnsi="Times New Roman"/>
                <w:b/>
                <w:sz w:val="24"/>
                <w:szCs w:val="24"/>
                <w:lang w:eastAsia="ru-RU"/>
              </w:rPr>
            </w:pPr>
            <w:r w:rsidRPr="005059BD">
              <w:rPr>
                <w:rFonts w:ascii="Times New Roman" w:hAnsi="Times New Roman"/>
                <w:b/>
                <w:sz w:val="24"/>
                <w:szCs w:val="24"/>
                <w:lang w:eastAsia="ru-RU"/>
              </w:rPr>
              <w:t>3.Гуашь.</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036584" w:rsidRDefault="00036584" w:rsidP="00C264CD">
            <w:pPr>
              <w:spacing w:after="135" w:line="240" w:lineRule="auto"/>
              <w:jc w:val="center"/>
              <w:rPr>
                <w:rFonts w:ascii="Times New Roman" w:eastAsia="Times New Roman" w:hAnsi="Times New Roman"/>
                <w:b/>
                <w:sz w:val="24"/>
                <w:lang w:eastAsia="ru-RU"/>
              </w:rPr>
            </w:pPr>
            <w:r w:rsidRPr="00036584">
              <w:rPr>
                <w:rFonts w:ascii="Times New Roman" w:eastAsia="Times New Roman" w:hAnsi="Times New Roman"/>
                <w:b/>
                <w:sz w:val="24"/>
                <w:lang w:eastAsia="ru-RU"/>
              </w:rPr>
              <w:t>6</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036584" w:rsidRDefault="00036584" w:rsidP="00C264CD">
            <w:pPr>
              <w:spacing w:after="135" w:line="240" w:lineRule="auto"/>
              <w:jc w:val="center"/>
              <w:rPr>
                <w:rFonts w:ascii="Times New Roman" w:eastAsia="Times New Roman" w:hAnsi="Times New Roman"/>
                <w:b/>
                <w:sz w:val="24"/>
                <w:lang w:eastAsia="ru-RU"/>
              </w:rPr>
            </w:pPr>
            <w:r w:rsidRPr="00036584">
              <w:rPr>
                <w:rFonts w:ascii="Times New Roman" w:eastAsia="Times New Roman" w:hAnsi="Times New Roman"/>
                <w:b/>
                <w:sz w:val="24"/>
                <w:lang w:eastAsia="ru-RU"/>
              </w:rPr>
              <w:t>10</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036584" w:rsidRDefault="00A6409F" w:rsidP="00C264CD">
            <w:pPr>
              <w:spacing w:after="135" w:line="240" w:lineRule="auto"/>
              <w:jc w:val="center"/>
              <w:rPr>
                <w:rFonts w:ascii="Times New Roman" w:eastAsia="Times New Roman" w:hAnsi="Times New Roman"/>
                <w:b/>
                <w:sz w:val="24"/>
                <w:lang w:eastAsia="ru-RU"/>
              </w:rPr>
            </w:pPr>
            <w:r>
              <w:rPr>
                <w:rFonts w:ascii="Times New Roman" w:eastAsia="Times New Roman" w:hAnsi="Times New Roman"/>
                <w:b/>
                <w:sz w:val="24"/>
                <w:lang w:eastAsia="ru-RU"/>
              </w:rPr>
              <w:t>16</w:t>
            </w:r>
          </w:p>
        </w:tc>
      </w:tr>
      <w:tr w:rsidR="005059B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554FC3" w:rsidP="00C264CD">
            <w:pPr>
              <w:spacing w:before="100" w:after="100" w:line="240" w:lineRule="auto"/>
              <w:rPr>
                <w:rFonts w:ascii="Times New Roman" w:hAnsi="Times New Roman"/>
                <w:sz w:val="24"/>
                <w:szCs w:val="24"/>
                <w:lang w:eastAsia="ru-RU"/>
              </w:rPr>
            </w:pPr>
            <w:r>
              <w:rPr>
                <w:rFonts w:ascii="Times New Roman" w:hAnsi="Times New Roman"/>
                <w:sz w:val="24"/>
                <w:szCs w:val="24"/>
                <w:lang w:eastAsia="ru-RU"/>
              </w:rPr>
              <w:t>Несколько слоев</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036584"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036584"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1</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2</w:t>
            </w:r>
          </w:p>
        </w:tc>
      </w:tr>
      <w:tr w:rsidR="005059B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5059BD" w:rsidRDefault="005059BD" w:rsidP="00C264CD">
            <w:pPr>
              <w:spacing w:before="100" w:after="100" w:line="240" w:lineRule="auto"/>
              <w:rPr>
                <w:rFonts w:ascii="Times New Roman" w:hAnsi="Times New Roman"/>
                <w:sz w:val="24"/>
                <w:szCs w:val="24"/>
                <w:lang w:eastAsia="ru-RU"/>
              </w:rPr>
            </w:pPr>
            <w:r w:rsidRPr="005059BD">
              <w:rPr>
                <w:rFonts w:ascii="Times New Roman" w:hAnsi="Times New Roman"/>
                <w:sz w:val="24"/>
                <w:szCs w:val="24"/>
                <w:lang w:eastAsia="ru-RU"/>
              </w:rPr>
              <w:t>Маскировка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036584"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036584"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1</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2</w:t>
            </w:r>
          </w:p>
        </w:tc>
      </w:tr>
      <w:tr w:rsidR="005059B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5059BD" w:rsidRDefault="005059BD" w:rsidP="00C264CD">
            <w:pPr>
              <w:spacing w:before="100" w:after="100" w:line="240" w:lineRule="auto"/>
              <w:rPr>
                <w:rFonts w:ascii="Times New Roman" w:hAnsi="Times New Roman"/>
                <w:sz w:val="24"/>
                <w:szCs w:val="24"/>
                <w:lang w:eastAsia="ru-RU"/>
              </w:rPr>
            </w:pPr>
            <w:r w:rsidRPr="005059BD">
              <w:rPr>
                <w:rFonts w:ascii="Times New Roman" w:hAnsi="Times New Roman"/>
                <w:sz w:val="24"/>
                <w:szCs w:val="24"/>
                <w:lang w:eastAsia="ru-RU"/>
              </w:rPr>
              <w:t>Осветление</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036584"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036584"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2</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3</w:t>
            </w:r>
          </w:p>
        </w:tc>
      </w:tr>
      <w:tr w:rsidR="005059B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5059BD" w:rsidRDefault="005059BD" w:rsidP="00C264CD">
            <w:pPr>
              <w:spacing w:before="100" w:after="100" w:line="240" w:lineRule="auto"/>
              <w:rPr>
                <w:rFonts w:ascii="Times New Roman" w:hAnsi="Times New Roman"/>
                <w:sz w:val="24"/>
                <w:szCs w:val="24"/>
                <w:lang w:eastAsia="ru-RU"/>
              </w:rPr>
            </w:pPr>
            <w:r w:rsidRPr="005059BD">
              <w:rPr>
                <w:rFonts w:ascii="Times New Roman" w:hAnsi="Times New Roman"/>
                <w:sz w:val="24"/>
                <w:szCs w:val="24"/>
                <w:lang w:eastAsia="ru-RU"/>
              </w:rPr>
              <w:t>Губка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036584"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036584"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2</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3</w:t>
            </w:r>
          </w:p>
        </w:tc>
      </w:tr>
      <w:tr w:rsidR="005059B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5059BD" w:rsidRDefault="005059BD" w:rsidP="00C264CD">
            <w:pPr>
              <w:spacing w:before="100" w:after="100" w:line="240" w:lineRule="auto"/>
              <w:rPr>
                <w:rFonts w:ascii="Times New Roman" w:hAnsi="Times New Roman"/>
                <w:sz w:val="24"/>
                <w:szCs w:val="24"/>
                <w:lang w:eastAsia="ru-RU"/>
              </w:rPr>
            </w:pPr>
            <w:r w:rsidRPr="005059BD">
              <w:rPr>
                <w:rFonts w:ascii="Times New Roman" w:hAnsi="Times New Roman"/>
                <w:sz w:val="24"/>
                <w:szCs w:val="24"/>
                <w:lang w:eastAsia="ru-RU"/>
              </w:rPr>
              <w:t>Сграффито</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554FC3"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554FC3"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4</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5059BD" w:rsidRPr="003D5438" w:rsidRDefault="00554FC3"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6</w:t>
            </w:r>
          </w:p>
        </w:tc>
      </w:tr>
      <w:tr w:rsidR="004377A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4377AD" w:rsidRDefault="004377AD" w:rsidP="004377AD">
            <w:pPr>
              <w:spacing w:before="100" w:after="100" w:line="240" w:lineRule="auto"/>
              <w:rPr>
                <w:rFonts w:ascii="Times New Roman" w:hAnsi="Times New Roman"/>
                <w:b/>
                <w:sz w:val="24"/>
                <w:szCs w:val="24"/>
                <w:lang w:eastAsia="ru-RU"/>
              </w:rPr>
            </w:pPr>
            <w:r w:rsidRPr="004377AD">
              <w:rPr>
                <w:rFonts w:ascii="Times New Roman" w:hAnsi="Times New Roman"/>
                <w:b/>
                <w:sz w:val="24"/>
                <w:szCs w:val="24"/>
                <w:lang w:eastAsia="ru-RU"/>
              </w:rPr>
              <w:t>4.Рисуем пастелью</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A6409F" w:rsidRDefault="00A6409F" w:rsidP="00C264CD">
            <w:pPr>
              <w:spacing w:after="135" w:line="240" w:lineRule="auto"/>
              <w:jc w:val="center"/>
              <w:rPr>
                <w:rFonts w:ascii="Times New Roman" w:eastAsia="Times New Roman" w:hAnsi="Times New Roman"/>
                <w:b/>
                <w:sz w:val="24"/>
                <w:lang w:eastAsia="ru-RU"/>
              </w:rPr>
            </w:pPr>
            <w:r w:rsidRPr="00A6409F">
              <w:rPr>
                <w:rFonts w:ascii="Times New Roman" w:eastAsia="Times New Roman" w:hAnsi="Times New Roman"/>
                <w:b/>
                <w:sz w:val="24"/>
                <w:lang w:eastAsia="ru-RU"/>
              </w:rPr>
              <w:t>9</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A6409F" w:rsidRDefault="00A6409F" w:rsidP="00C264CD">
            <w:pPr>
              <w:spacing w:after="135" w:line="240" w:lineRule="auto"/>
              <w:jc w:val="center"/>
              <w:rPr>
                <w:rFonts w:ascii="Times New Roman" w:eastAsia="Times New Roman" w:hAnsi="Times New Roman"/>
                <w:b/>
                <w:sz w:val="24"/>
                <w:lang w:eastAsia="ru-RU"/>
              </w:rPr>
            </w:pPr>
            <w:r w:rsidRPr="00A6409F">
              <w:rPr>
                <w:rFonts w:ascii="Times New Roman" w:eastAsia="Times New Roman" w:hAnsi="Times New Roman"/>
                <w:b/>
                <w:sz w:val="24"/>
                <w:lang w:eastAsia="ru-RU"/>
              </w:rPr>
              <w:t>15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A6409F" w:rsidRDefault="00A6409F" w:rsidP="00C264CD">
            <w:pPr>
              <w:spacing w:after="135" w:line="240" w:lineRule="auto"/>
              <w:jc w:val="center"/>
              <w:rPr>
                <w:rFonts w:ascii="Times New Roman" w:eastAsia="Times New Roman" w:hAnsi="Times New Roman"/>
                <w:b/>
                <w:sz w:val="24"/>
                <w:lang w:eastAsia="ru-RU"/>
              </w:rPr>
            </w:pPr>
            <w:r w:rsidRPr="00A6409F">
              <w:rPr>
                <w:rFonts w:ascii="Times New Roman" w:eastAsia="Times New Roman" w:hAnsi="Times New Roman"/>
                <w:b/>
                <w:sz w:val="24"/>
                <w:lang w:eastAsia="ru-RU"/>
              </w:rPr>
              <w:t>24</w:t>
            </w:r>
          </w:p>
        </w:tc>
      </w:tr>
      <w:tr w:rsidR="004377A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5059BD" w:rsidRDefault="004377AD" w:rsidP="00C264CD">
            <w:pPr>
              <w:spacing w:before="100" w:after="100" w:line="240" w:lineRule="auto"/>
              <w:rPr>
                <w:rFonts w:ascii="Times New Roman" w:hAnsi="Times New Roman"/>
                <w:sz w:val="24"/>
                <w:szCs w:val="24"/>
                <w:lang w:eastAsia="ru-RU"/>
              </w:rPr>
            </w:pPr>
            <w:r>
              <w:rPr>
                <w:rFonts w:ascii="Times New Roman" w:hAnsi="Times New Roman"/>
                <w:sz w:val="24"/>
                <w:szCs w:val="24"/>
                <w:lang w:eastAsia="ru-RU"/>
              </w:rPr>
              <w:t>Вводное занятие (знакомимся с видами пастели для рисования, инструментами, особенностями техники)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7</w:t>
            </w:r>
          </w:p>
        </w:tc>
      </w:tr>
      <w:tr w:rsidR="004377A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4377AD" w:rsidRDefault="006C001F" w:rsidP="00C264CD">
            <w:pPr>
              <w:spacing w:before="100" w:after="100" w:line="240" w:lineRule="auto"/>
              <w:rPr>
                <w:rFonts w:ascii="Times New Roman" w:hAnsi="Times New Roman"/>
                <w:sz w:val="24"/>
                <w:szCs w:val="24"/>
                <w:lang w:eastAsia="ru-RU"/>
              </w:rPr>
            </w:pPr>
            <w:r>
              <w:rPr>
                <w:rFonts w:ascii="Times New Roman" w:hAnsi="Times New Roman"/>
                <w:sz w:val="24"/>
                <w:szCs w:val="24"/>
                <w:lang w:eastAsia="ru-RU"/>
              </w:rPr>
              <w:t>Восковая</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3</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8</w:t>
            </w:r>
          </w:p>
        </w:tc>
      </w:tr>
      <w:tr w:rsidR="004377A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Default="006C001F" w:rsidP="00C264CD">
            <w:pPr>
              <w:spacing w:before="100" w:after="100" w:line="240" w:lineRule="auto"/>
              <w:rPr>
                <w:rFonts w:ascii="Times New Roman" w:hAnsi="Times New Roman"/>
                <w:sz w:val="24"/>
                <w:szCs w:val="24"/>
                <w:lang w:eastAsia="ru-RU"/>
              </w:rPr>
            </w:pPr>
            <w:r>
              <w:rPr>
                <w:rFonts w:ascii="Times New Roman" w:hAnsi="Times New Roman"/>
                <w:sz w:val="24"/>
                <w:szCs w:val="24"/>
                <w:lang w:eastAsia="ru-RU"/>
              </w:rPr>
              <w:t>Уголь</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4</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A6409F"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9</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4377AD" w:rsidP="00C264CD">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5</w:t>
            </w:r>
            <w:r w:rsidR="00C264CD" w:rsidRPr="003D5438">
              <w:rPr>
                <w:rFonts w:ascii="Times New Roman" w:eastAsia="Times New Roman" w:hAnsi="Times New Roman"/>
                <w:b/>
                <w:sz w:val="24"/>
                <w:szCs w:val="24"/>
                <w:lang w:eastAsia="ru-RU"/>
              </w:rPr>
              <w:t>. Рисование в технике печатания.</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22</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b/>
                <w:i/>
                <w:sz w:val="24"/>
                <w:lang w:eastAsia="ru-RU"/>
              </w:rPr>
              <w:t>27</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Рисование ватными палочками.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0,5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3,5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Пластилинография.</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0,5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4</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4,5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Тычок жесткой полусухой кистью.</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4</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lastRenderedPageBreak/>
              <w:t>Рисование пальчиками ладонью.</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0,5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3,5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Мыльными пузырями.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4</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Листьями.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0,5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3,5</w:t>
            </w:r>
          </w:p>
        </w:tc>
      </w:tr>
      <w:tr w:rsidR="00C264CD" w:rsidRPr="003D5438" w:rsidTr="00CF67BE">
        <w:trPr>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Волшебные нити.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lang w:eastAsia="ru-RU"/>
              </w:rPr>
              <w:t>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A6409F" w:rsidP="00C264CD">
            <w:pPr>
              <w:spacing w:after="135" w:line="240" w:lineRule="auto"/>
              <w:jc w:val="center"/>
              <w:rPr>
                <w:rFonts w:ascii="Times New Roman" w:eastAsia="Times New Roman" w:hAnsi="Times New Roman"/>
                <w:lang w:eastAsia="ru-RU"/>
              </w:rPr>
            </w:pPr>
            <w:r>
              <w:rPr>
                <w:rFonts w:ascii="Times New Roman" w:eastAsia="Times New Roman" w:hAnsi="Times New Roman"/>
                <w:sz w:val="24"/>
                <w:lang w:eastAsia="ru-RU"/>
              </w:rPr>
              <w:t>4</w:t>
            </w:r>
          </w:p>
        </w:tc>
      </w:tr>
      <w:tr w:rsidR="004377AD" w:rsidRPr="003D5438" w:rsidTr="00CF67BE">
        <w:trPr>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036584" w:rsidRDefault="004377AD" w:rsidP="00C264CD">
            <w:pPr>
              <w:spacing w:before="100" w:after="100" w:line="240" w:lineRule="auto"/>
              <w:rPr>
                <w:rFonts w:ascii="Times New Roman" w:hAnsi="Times New Roman"/>
                <w:b/>
                <w:sz w:val="24"/>
                <w:szCs w:val="24"/>
                <w:lang w:eastAsia="ru-RU"/>
              </w:rPr>
            </w:pPr>
            <w:r w:rsidRPr="00036584">
              <w:rPr>
                <w:rFonts w:ascii="Times New Roman" w:hAnsi="Times New Roman"/>
                <w:b/>
                <w:sz w:val="24"/>
                <w:szCs w:val="24"/>
                <w:lang w:eastAsia="ru-RU"/>
              </w:rPr>
              <w:t>6.</w:t>
            </w:r>
            <w:r w:rsidR="00EE6E9B" w:rsidRPr="00036584">
              <w:rPr>
                <w:rFonts w:ascii="Times New Roman" w:hAnsi="Times New Roman"/>
                <w:b/>
                <w:sz w:val="24"/>
                <w:szCs w:val="24"/>
                <w:lang w:eastAsia="ru-RU"/>
              </w:rPr>
              <w:t>Суми-э (живопись тушью)</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A6409F" w:rsidRDefault="00A6409F" w:rsidP="00C264CD">
            <w:pPr>
              <w:spacing w:after="135" w:line="240" w:lineRule="auto"/>
              <w:jc w:val="center"/>
              <w:rPr>
                <w:rFonts w:ascii="Times New Roman" w:eastAsia="Times New Roman" w:hAnsi="Times New Roman"/>
                <w:b/>
                <w:i/>
                <w:sz w:val="24"/>
                <w:lang w:eastAsia="ru-RU"/>
              </w:rPr>
            </w:pPr>
            <w:r w:rsidRPr="00A6409F">
              <w:rPr>
                <w:rFonts w:ascii="Times New Roman" w:eastAsia="Times New Roman" w:hAnsi="Times New Roman"/>
                <w:b/>
                <w:i/>
                <w:sz w:val="24"/>
                <w:lang w:eastAsia="ru-RU"/>
              </w:rPr>
              <w:t>9</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A6409F" w:rsidRDefault="00A6409F" w:rsidP="00C264CD">
            <w:pPr>
              <w:spacing w:after="135" w:line="240" w:lineRule="auto"/>
              <w:jc w:val="center"/>
              <w:rPr>
                <w:rFonts w:ascii="Times New Roman" w:eastAsia="Times New Roman" w:hAnsi="Times New Roman"/>
                <w:b/>
                <w:i/>
                <w:sz w:val="24"/>
                <w:lang w:eastAsia="ru-RU"/>
              </w:rPr>
            </w:pPr>
            <w:r w:rsidRPr="00A6409F">
              <w:rPr>
                <w:rFonts w:ascii="Times New Roman" w:eastAsia="Times New Roman" w:hAnsi="Times New Roman"/>
                <w:b/>
                <w:i/>
                <w:sz w:val="24"/>
                <w:lang w:eastAsia="ru-RU"/>
              </w:rPr>
              <w:t>15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A6409F" w:rsidRDefault="00A6409F" w:rsidP="00C264CD">
            <w:pPr>
              <w:spacing w:after="135" w:line="240" w:lineRule="auto"/>
              <w:jc w:val="center"/>
              <w:rPr>
                <w:rFonts w:ascii="Times New Roman" w:eastAsia="Times New Roman" w:hAnsi="Times New Roman"/>
                <w:b/>
                <w:sz w:val="24"/>
                <w:lang w:eastAsia="ru-RU"/>
              </w:rPr>
            </w:pPr>
            <w:r w:rsidRPr="00A6409F">
              <w:rPr>
                <w:rFonts w:ascii="Times New Roman" w:eastAsia="Times New Roman" w:hAnsi="Times New Roman"/>
                <w:b/>
                <w:sz w:val="24"/>
                <w:lang w:eastAsia="ru-RU"/>
              </w:rPr>
              <w:t>27</w:t>
            </w:r>
          </w:p>
        </w:tc>
      </w:tr>
      <w:tr w:rsidR="004377AD" w:rsidRPr="003D5438" w:rsidTr="00CF67BE">
        <w:trPr>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EE6E9B" w:rsidP="00C264CD">
            <w:pPr>
              <w:spacing w:before="100" w:after="100" w:line="240" w:lineRule="auto"/>
              <w:rPr>
                <w:rFonts w:ascii="Times New Roman" w:hAnsi="Times New Roman"/>
                <w:sz w:val="24"/>
                <w:szCs w:val="24"/>
                <w:lang w:eastAsia="ru-RU"/>
              </w:rPr>
            </w:pPr>
            <w:r>
              <w:rPr>
                <w:rFonts w:ascii="Times New Roman" w:hAnsi="Times New Roman"/>
                <w:sz w:val="24"/>
                <w:szCs w:val="24"/>
                <w:lang w:eastAsia="ru-RU"/>
              </w:rPr>
              <w:t>З</w:t>
            </w:r>
            <w:r w:rsidRPr="00EE6E9B">
              <w:rPr>
                <w:rFonts w:ascii="Times New Roman" w:hAnsi="Times New Roman"/>
                <w:sz w:val="24"/>
                <w:szCs w:val="24"/>
                <w:lang w:eastAsia="ru-RU"/>
              </w:rPr>
              <w:t>накомство с монохромной живописью</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A6409F" w:rsidP="00C264CD">
            <w:pPr>
              <w:spacing w:after="135" w:line="240" w:lineRule="auto"/>
              <w:jc w:val="center"/>
              <w:rPr>
                <w:rFonts w:ascii="Times New Roman" w:eastAsia="Times New Roman" w:hAnsi="Times New Roman"/>
                <w:i/>
                <w:sz w:val="24"/>
                <w:lang w:eastAsia="ru-RU"/>
              </w:rPr>
            </w:pPr>
            <w:r>
              <w:rPr>
                <w:rFonts w:ascii="Times New Roman" w:eastAsia="Times New Roman" w:hAnsi="Times New Roman"/>
                <w:i/>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173808" w:rsidP="00C264CD">
            <w:pPr>
              <w:spacing w:after="135" w:line="240" w:lineRule="auto"/>
              <w:jc w:val="center"/>
              <w:rPr>
                <w:rFonts w:ascii="Times New Roman" w:eastAsia="Times New Roman" w:hAnsi="Times New Roman"/>
                <w:i/>
                <w:sz w:val="24"/>
                <w:lang w:eastAsia="ru-RU"/>
              </w:rPr>
            </w:pPr>
            <w:r>
              <w:rPr>
                <w:rFonts w:ascii="Times New Roman" w:eastAsia="Times New Roman" w:hAnsi="Times New Roman"/>
                <w:i/>
                <w:sz w:val="24"/>
                <w:lang w:eastAsia="ru-RU"/>
              </w:rPr>
              <w:t>3,5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4377AD" w:rsidRPr="003D5438" w:rsidRDefault="00173808"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5,5</w:t>
            </w:r>
          </w:p>
        </w:tc>
      </w:tr>
      <w:tr w:rsidR="00EE6E9B" w:rsidRPr="003D5438" w:rsidTr="00CF67BE">
        <w:trPr>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EE6E9B" w:rsidRDefault="00EE6E9B" w:rsidP="00C264CD">
            <w:pPr>
              <w:spacing w:before="100" w:after="100" w:line="240" w:lineRule="auto"/>
              <w:rPr>
                <w:rFonts w:ascii="Times New Roman" w:hAnsi="Times New Roman"/>
                <w:sz w:val="24"/>
                <w:szCs w:val="24"/>
                <w:lang w:eastAsia="ru-RU"/>
              </w:rPr>
            </w:pPr>
            <w:r>
              <w:rPr>
                <w:rFonts w:ascii="Times New Roman" w:hAnsi="Times New Roman"/>
                <w:sz w:val="24"/>
                <w:szCs w:val="24"/>
                <w:lang w:eastAsia="ru-RU"/>
              </w:rPr>
              <w:t>О</w:t>
            </w:r>
            <w:r w:rsidRPr="00EE6E9B">
              <w:rPr>
                <w:rFonts w:ascii="Times New Roman" w:hAnsi="Times New Roman"/>
                <w:sz w:val="24"/>
                <w:szCs w:val="24"/>
                <w:lang w:eastAsia="ru-RU"/>
              </w:rPr>
              <w:t>владение приемом 4-х мазков:  бамбук, дикая орхидея, хризантема, ветка сливы</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EE6E9B" w:rsidRPr="003D5438" w:rsidRDefault="00A6409F" w:rsidP="00C264CD">
            <w:pPr>
              <w:spacing w:after="135" w:line="240" w:lineRule="auto"/>
              <w:jc w:val="center"/>
              <w:rPr>
                <w:rFonts w:ascii="Times New Roman" w:eastAsia="Times New Roman" w:hAnsi="Times New Roman"/>
                <w:i/>
                <w:sz w:val="24"/>
                <w:lang w:eastAsia="ru-RU"/>
              </w:rPr>
            </w:pPr>
            <w:r>
              <w:rPr>
                <w:rFonts w:ascii="Times New Roman" w:eastAsia="Times New Roman" w:hAnsi="Times New Roman"/>
                <w:i/>
                <w:sz w:val="24"/>
                <w:lang w:eastAsia="ru-RU"/>
              </w:rPr>
              <w:t>2,5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EE6E9B" w:rsidRPr="003D5438" w:rsidRDefault="00173808" w:rsidP="00C264CD">
            <w:pPr>
              <w:spacing w:after="135" w:line="240" w:lineRule="auto"/>
              <w:jc w:val="center"/>
              <w:rPr>
                <w:rFonts w:ascii="Times New Roman" w:eastAsia="Times New Roman" w:hAnsi="Times New Roman"/>
                <w:i/>
                <w:sz w:val="24"/>
                <w:lang w:eastAsia="ru-RU"/>
              </w:rPr>
            </w:pPr>
            <w:r>
              <w:rPr>
                <w:rFonts w:ascii="Times New Roman" w:eastAsia="Times New Roman" w:hAnsi="Times New Roman"/>
                <w:i/>
                <w:sz w:val="24"/>
                <w:lang w:eastAsia="ru-RU"/>
              </w:rPr>
              <w:t>3,5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EE6E9B" w:rsidRPr="003D5438" w:rsidRDefault="00173808"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6</w:t>
            </w:r>
          </w:p>
        </w:tc>
      </w:tr>
      <w:tr w:rsidR="00EE6E9B" w:rsidRPr="003D5438" w:rsidTr="00CF67BE">
        <w:trPr>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EE6E9B" w:rsidRDefault="00EE6E9B" w:rsidP="00C264CD">
            <w:pPr>
              <w:spacing w:before="100" w:after="100" w:line="240" w:lineRule="auto"/>
              <w:rPr>
                <w:rFonts w:ascii="Times New Roman" w:hAnsi="Times New Roman"/>
                <w:sz w:val="24"/>
                <w:szCs w:val="24"/>
                <w:lang w:eastAsia="ru-RU"/>
              </w:rPr>
            </w:pPr>
            <w:r>
              <w:rPr>
                <w:rFonts w:ascii="Times New Roman" w:hAnsi="Times New Roman"/>
                <w:sz w:val="24"/>
                <w:szCs w:val="24"/>
                <w:lang w:eastAsia="ru-RU"/>
              </w:rPr>
              <w:t>И</w:t>
            </w:r>
            <w:r w:rsidRPr="00EE6E9B">
              <w:rPr>
                <w:rFonts w:ascii="Times New Roman" w:hAnsi="Times New Roman"/>
                <w:sz w:val="24"/>
                <w:szCs w:val="24"/>
                <w:lang w:eastAsia="ru-RU"/>
              </w:rPr>
              <w:t>зображение цветов и птиц в технике Суми-Э</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EE6E9B" w:rsidRPr="003D5438" w:rsidRDefault="00A6409F" w:rsidP="00A6409F">
            <w:pPr>
              <w:spacing w:after="135" w:line="240" w:lineRule="auto"/>
              <w:jc w:val="center"/>
              <w:rPr>
                <w:rFonts w:ascii="Times New Roman" w:eastAsia="Times New Roman" w:hAnsi="Times New Roman"/>
                <w:i/>
                <w:sz w:val="24"/>
                <w:lang w:eastAsia="ru-RU"/>
              </w:rPr>
            </w:pPr>
            <w:r>
              <w:rPr>
                <w:rFonts w:ascii="Times New Roman" w:eastAsia="Times New Roman" w:hAnsi="Times New Roman"/>
                <w:i/>
                <w:sz w:val="24"/>
                <w:lang w:eastAsia="ru-RU"/>
              </w:rPr>
              <w:t>2,5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EE6E9B" w:rsidRPr="003D5438" w:rsidRDefault="00173808" w:rsidP="00C264CD">
            <w:pPr>
              <w:spacing w:after="135" w:line="240" w:lineRule="auto"/>
              <w:jc w:val="center"/>
              <w:rPr>
                <w:rFonts w:ascii="Times New Roman" w:eastAsia="Times New Roman" w:hAnsi="Times New Roman"/>
                <w:i/>
                <w:sz w:val="24"/>
                <w:lang w:eastAsia="ru-RU"/>
              </w:rPr>
            </w:pPr>
            <w:r>
              <w:rPr>
                <w:rFonts w:ascii="Times New Roman" w:eastAsia="Times New Roman" w:hAnsi="Times New Roman"/>
                <w:i/>
                <w:sz w:val="24"/>
                <w:lang w:eastAsia="ru-RU"/>
              </w:rPr>
              <w:t>3,5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EE6E9B" w:rsidRPr="003D5438" w:rsidRDefault="00173808"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6</w:t>
            </w:r>
          </w:p>
        </w:tc>
      </w:tr>
      <w:tr w:rsidR="00EE6E9B" w:rsidRPr="003D5438" w:rsidTr="00CF67BE">
        <w:trPr>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EE6E9B" w:rsidRDefault="00036584" w:rsidP="00C264CD">
            <w:pPr>
              <w:spacing w:before="100" w:after="100" w:line="240" w:lineRule="auto"/>
              <w:rPr>
                <w:rFonts w:ascii="Times New Roman" w:hAnsi="Times New Roman"/>
                <w:sz w:val="24"/>
                <w:szCs w:val="24"/>
                <w:lang w:eastAsia="ru-RU"/>
              </w:rPr>
            </w:pPr>
            <w:r>
              <w:rPr>
                <w:rFonts w:ascii="Times New Roman" w:hAnsi="Times New Roman"/>
                <w:sz w:val="24"/>
                <w:szCs w:val="24"/>
                <w:lang w:eastAsia="ru-RU"/>
              </w:rPr>
              <w:t>С</w:t>
            </w:r>
            <w:r w:rsidR="00EE6E9B" w:rsidRPr="00EE6E9B">
              <w:rPr>
                <w:rFonts w:ascii="Times New Roman" w:hAnsi="Times New Roman"/>
                <w:sz w:val="24"/>
                <w:szCs w:val="24"/>
                <w:lang w:eastAsia="ru-RU"/>
              </w:rPr>
              <w:t>оздание пейзажей в японском стиле. Выполнение работ на узком формате</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EE6E9B" w:rsidRPr="003D5438" w:rsidRDefault="00173808" w:rsidP="00C264CD">
            <w:pPr>
              <w:spacing w:after="135" w:line="240" w:lineRule="auto"/>
              <w:jc w:val="center"/>
              <w:rPr>
                <w:rFonts w:ascii="Times New Roman" w:eastAsia="Times New Roman" w:hAnsi="Times New Roman"/>
                <w:i/>
                <w:sz w:val="24"/>
                <w:lang w:eastAsia="ru-RU"/>
              </w:rPr>
            </w:pPr>
            <w:r>
              <w:rPr>
                <w:rFonts w:ascii="Times New Roman" w:eastAsia="Times New Roman" w:hAnsi="Times New Roman"/>
                <w:i/>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EE6E9B" w:rsidRPr="003D5438" w:rsidRDefault="00173808" w:rsidP="00C264CD">
            <w:pPr>
              <w:spacing w:after="135" w:line="240" w:lineRule="auto"/>
              <w:jc w:val="center"/>
              <w:rPr>
                <w:rFonts w:ascii="Times New Roman" w:eastAsia="Times New Roman" w:hAnsi="Times New Roman"/>
                <w:i/>
                <w:sz w:val="24"/>
                <w:lang w:eastAsia="ru-RU"/>
              </w:rPr>
            </w:pPr>
            <w:r>
              <w:rPr>
                <w:rFonts w:ascii="Times New Roman" w:eastAsia="Times New Roman" w:hAnsi="Times New Roman"/>
                <w:i/>
                <w:sz w:val="24"/>
                <w:lang w:eastAsia="ru-RU"/>
              </w:rPr>
              <w:t>4,5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EE6E9B" w:rsidRPr="003D5438" w:rsidRDefault="00173808" w:rsidP="00C264CD">
            <w:pPr>
              <w:spacing w:after="135" w:line="240" w:lineRule="auto"/>
              <w:jc w:val="center"/>
              <w:rPr>
                <w:rFonts w:ascii="Times New Roman" w:eastAsia="Times New Roman" w:hAnsi="Times New Roman"/>
                <w:sz w:val="24"/>
                <w:lang w:eastAsia="ru-RU"/>
              </w:rPr>
            </w:pPr>
            <w:r>
              <w:rPr>
                <w:rFonts w:ascii="Times New Roman" w:eastAsia="Times New Roman" w:hAnsi="Times New Roman"/>
                <w:sz w:val="24"/>
                <w:lang w:eastAsia="ru-RU"/>
              </w:rPr>
              <w:t>6,5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0" w:line="240" w:lineRule="auto"/>
              <w:rPr>
                <w:rFonts w:ascii="Times New Roman" w:eastAsia="Times New Roman" w:hAnsi="Times New Roman"/>
                <w:sz w:val="24"/>
                <w:szCs w:val="24"/>
                <w:lang w:eastAsia="ru-RU"/>
              </w:rPr>
            </w:pPr>
            <w:r>
              <w:rPr>
                <w:rFonts w:ascii="Times New Roman" w:eastAsia="Times New Roman" w:hAnsi="Times New Roman"/>
                <w:b/>
                <w:color w:val="000000"/>
                <w:sz w:val="24"/>
                <w:szCs w:val="24"/>
                <w:lang w:eastAsia="ru-RU"/>
              </w:rPr>
              <w:t>7</w:t>
            </w:r>
            <w:r w:rsidR="00C264CD" w:rsidRPr="003D5438">
              <w:rPr>
                <w:rFonts w:ascii="Times New Roman" w:eastAsia="Times New Roman" w:hAnsi="Times New Roman"/>
                <w:b/>
                <w:color w:val="000000"/>
                <w:sz w:val="24"/>
                <w:szCs w:val="24"/>
                <w:lang w:eastAsia="ru-RU"/>
              </w:rPr>
              <w:t>.Аппликации.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i/>
                <w:color w:val="000000"/>
                <w:sz w:val="24"/>
                <w:lang w:eastAsia="ru-RU"/>
              </w:rPr>
              <w:t>11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i/>
                <w:color w:val="000000"/>
                <w:sz w:val="24"/>
                <w:lang w:eastAsia="ru-RU"/>
              </w:rPr>
              <w:t>19</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i/>
                <w:color w:val="000000"/>
                <w:sz w:val="24"/>
                <w:lang w:eastAsia="ru-RU"/>
              </w:rPr>
              <w:t>30</w:t>
            </w:r>
          </w:p>
        </w:tc>
      </w:tr>
      <w:tr w:rsidR="00C264CD" w:rsidRPr="003D5438" w:rsidTr="00CF67BE">
        <w:trPr>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rPr>
                <w:rFonts w:ascii="Times New Roman" w:hAnsi="Times New Roman"/>
                <w:sz w:val="24"/>
                <w:szCs w:val="24"/>
                <w:lang w:eastAsia="ru-RU"/>
              </w:rPr>
            </w:pPr>
            <w:r w:rsidRPr="003D5438">
              <w:rPr>
                <w:rFonts w:ascii="Times New Roman" w:hAnsi="Times New Roman"/>
                <w:sz w:val="24"/>
                <w:szCs w:val="24"/>
                <w:lang w:eastAsia="ru-RU"/>
              </w:rPr>
              <w:t>Обрывная аппликация с элементами рисования.</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4</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rPr>
                <w:rFonts w:ascii="Times New Roman" w:hAnsi="Times New Roman"/>
                <w:sz w:val="24"/>
                <w:szCs w:val="24"/>
                <w:lang w:eastAsia="ru-RU"/>
              </w:rPr>
            </w:pPr>
            <w:r w:rsidRPr="003D5438">
              <w:rPr>
                <w:rFonts w:ascii="Times New Roman" w:hAnsi="Times New Roman"/>
                <w:sz w:val="24"/>
                <w:szCs w:val="24"/>
                <w:lang w:eastAsia="ru-RU"/>
              </w:rPr>
              <w:t>Коллаж.</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2</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4</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rPr>
                <w:rFonts w:ascii="Times New Roman" w:hAnsi="Times New Roman"/>
                <w:sz w:val="24"/>
                <w:szCs w:val="24"/>
                <w:lang w:eastAsia="ru-RU"/>
              </w:rPr>
            </w:pPr>
            <w:r w:rsidRPr="003D5438">
              <w:rPr>
                <w:rFonts w:ascii="Times New Roman" w:hAnsi="Times New Roman"/>
                <w:sz w:val="24"/>
                <w:szCs w:val="24"/>
                <w:lang w:eastAsia="ru-RU"/>
              </w:rPr>
              <w:t>Скатывание салфеток.</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2</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4</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Оригами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 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Рисуем на манной крупе.</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5</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before="100" w:after="100" w:line="240" w:lineRule="auto"/>
              <w:rPr>
                <w:rFonts w:ascii="Times New Roman" w:hAnsi="Times New Roman"/>
                <w:sz w:val="24"/>
                <w:szCs w:val="24"/>
                <w:lang w:eastAsia="ru-RU"/>
              </w:rPr>
            </w:pPr>
            <w:r w:rsidRPr="003D5438">
              <w:rPr>
                <w:rFonts w:ascii="Times New Roman" w:hAnsi="Times New Roman"/>
                <w:sz w:val="24"/>
                <w:szCs w:val="24"/>
                <w:lang w:eastAsia="ru-RU"/>
              </w:rPr>
              <w:t>Работа с природным материалом (кора,листья, камни, перья, мох...)</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6</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8</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036584" w:rsidP="00C264CD">
            <w:pPr>
              <w:spacing w:after="0" w:line="240" w:lineRule="auto"/>
              <w:rPr>
                <w:rFonts w:ascii="Times New Roman" w:eastAsia="Times New Roman" w:hAnsi="Times New Roman"/>
                <w:sz w:val="24"/>
                <w:szCs w:val="24"/>
                <w:lang w:eastAsia="ru-RU"/>
              </w:rPr>
            </w:pPr>
            <w:r>
              <w:rPr>
                <w:rFonts w:ascii="Times New Roman" w:eastAsia="Times New Roman" w:hAnsi="Times New Roman"/>
                <w:b/>
                <w:color w:val="000000"/>
                <w:sz w:val="24"/>
                <w:szCs w:val="24"/>
                <w:lang w:eastAsia="ru-RU"/>
              </w:rPr>
              <w:t>8</w:t>
            </w:r>
            <w:r w:rsidR="00C264CD" w:rsidRPr="003D5438">
              <w:rPr>
                <w:rFonts w:ascii="Times New Roman" w:eastAsia="Times New Roman" w:hAnsi="Times New Roman"/>
                <w:b/>
                <w:color w:val="000000"/>
                <w:sz w:val="24"/>
                <w:szCs w:val="24"/>
                <w:lang w:eastAsia="ru-RU"/>
              </w:rPr>
              <w:t>. Экскурсии</w:t>
            </w:r>
            <w:r>
              <w:rPr>
                <w:rFonts w:ascii="Times New Roman" w:eastAsia="Times New Roman" w:hAnsi="Times New Roman"/>
                <w:b/>
                <w:color w:val="000000"/>
                <w:sz w:val="24"/>
                <w:szCs w:val="24"/>
                <w:lang w:eastAsia="ru-RU"/>
              </w:rPr>
              <w:t>.</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i/>
                <w:color w:val="000000"/>
                <w:sz w:val="24"/>
                <w:lang w:eastAsia="ru-RU"/>
              </w:rPr>
              <w:t>6</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jc w:val="center"/>
              <w:rPr>
                <w:rFonts w:ascii="Times New Roman" w:eastAsia="Times New Roman" w:hAnsi="Times New Roman"/>
                <w:lang w:eastAsia="ru-RU"/>
              </w:rPr>
            </w:pPr>
            <w:r w:rsidRPr="003D5438">
              <w:rPr>
                <w:rFonts w:ascii="Times New Roman" w:eastAsia="Times New Roman" w:hAnsi="Times New Roman"/>
                <w:color w:val="000000"/>
                <w:sz w:val="24"/>
                <w:lang w:eastAsia="ru-RU"/>
              </w:rPr>
              <w:t> -</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i/>
                <w:color w:val="000000"/>
                <w:sz w:val="24"/>
                <w:lang w:eastAsia="ru-RU"/>
              </w:rPr>
              <w:t>6</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rPr>
                <w:rFonts w:ascii="Times New Roman" w:eastAsia="Times New Roman" w:hAnsi="Times New Roman"/>
                <w:sz w:val="24"/>
                <w:szCs w:val="24"/>
                <w:lang w:eastAsia="ru-RU"/>
              </w:rPr>
            </w:pPr>
            <w:r w:rsidRPr="003D5438">
              <w:rPr>
                <w:rFonts w:ascii="Times New Roman" w:eastAsia="Times New Roman" w:hAnsi="Times New Roman"/>
                <w:sz w:val="24"/>
                <w:szCs w:val="24"/>
                <w:lang w:eastAsia="ru-RU"/>
              </w:rPr>
              <w:t>Экскурсии в музеи и на выставки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6</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 -</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sz w:val="24"/>
                <w:lang w:eastAsia="ru-RU"/>
              </w:rPr>
              <w:t>6</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rPr>
                <w:rFonts w:ascii="Times New Roman" w:eastAsia="Times New Roman" w:hAnsi="Times New Roman"/>
                <w:sz w:val="24"/>
                <w:szCs w:val="24"/>
                <w:lang w:eastAsia="ru-RU"/>
              </w:rPr>
            </w:pPr>
            <w:r w:rsidRPr="003D5438">
              <w:rPr>
                <w:rFonts w:ascii="Times New Roman" w:eastAsia="Times New Roman" w:hAnsi="Times New Roman"/>
                <w:b/>
                <w:i/>
                <w:sz w:val="24"/>
                <w:szCs w:val="24"/>
                <w:lang w:eastAsia="ru-RU"/>
              </w:rPr>
              <w:t>Воспитательная работа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rPr>
                <w:rFonts w:ascii="Times New Roman" w:eastAsia="Times New Roman" w:hAnsi="Times New Roman"/>
                <w:lang w:eastAsia="ru-RU"/>
              </w:rPr>
            </w:pPr>
            <w:r w:rsidRPr="003D5438">
              <w:rPr>
                <w:rFonts w:ascii="Times New Roman" w:eastAsia="Times New Roman" w:hAnsi="Times New Roman"/>
                <w:sz w:val="24"/>
                <w:lang w:eastAsia="ru-RU"/>
              </w:rPr>
              <w:t> </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rPr>
                <w:rFonts w:ascii="Times New Roman" w:eastAsia="Times New Roman" w:hAnsi="Times New Roman"/>
                <w:lang w:eastAsia="ru-RU"/>
              </w:rPr>
            </w:pPr>
            <w:r w:rsidRPr="003D5438">
              <w:rPr>
                <w:rFonts w:ascii="Times New Roman" w:eastAsia="Times New Roman" w:hAnsi="Times New Roman"/>
                <w:sz w:val="24"/>
                <w:lang w:eastAsia="ru-RU"/>
              </w:rPr>
              <w:t> </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0" w:line="240" w:lineRule="auto"/>
              <w:rPr>
                <w:rFonts w:ascii="Times New Roman" w:eastAsia="Times New Roman" w:hAnsi="Times New Roman"/>
                <w:lang w:eastAsia="ru-RU"/>
              </w:rPr>
            </w:pPr>
            <w:r w:rsidRPr="003D5438">
              <w:rPr>
                <w:rFonts w:ascii="Times New Roman" w:eastAsia="Times New Roman" w:hAnsi="Times New Roman"/>
                <w:sz w:val="24"/>
                <w:lang w:eastAsia="ru-RU"/>
              </w:rPr>
              <w:t> </w:t>
            </w:r>
          </w:p>
        </w:tc>
      </w:tr>
      <w:tr w:rsidR="00C264CD" w:rsidRPr="003D5438" w:rsidTr="00CF67BE">
        <w:trPr>
          <w:trHeight w:val="1"/>
          <w:jc w:val="center"/>
        </w:trPr>
        <w:tc>
          <w:tcPr>
            <w:tcW w:w="69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right"/>
              <w:rPr>
                <w:rFonts w:ascii="Times New Roman" w:eastAsia="Times New Roman" w:hAnsi="Times New Roman"/>
                <w:sz w:val="24"/>
                <w:szCs w:val="24"/>
                <w:lang w:eastAsia="ru-RU"/>
              </w:rPr>
            </w:pPr>
            <w:r w:rsidRPr="003D5438">
              <w:rPr>
                <w:rFonts w:ascii="Times New Roman" w:eastAsia="Times New Roman" w:hAnsi="Times New Roman"/>
                <w:b/>
                <w:sz w:val="24"/>
                <w:szCs w:val="24"/>
                <w:lang w:eastAsia="ru-RU"/>
              </w:rPr>
              <w:t>Итого:</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sz w:val="24"/>
                <w:lang w:eastAsia="ru-RU"/>
              </w:rPr>
              <w:t>55</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sz w:val="24"/>
                <w:lang w:eastAsia="ru-RU"/>
              </w:rPr>
              <w:t>89</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C264CD" w:rsidRPr="003D5438" w:rsidRDefault="00C264CD" w:rsidP="00C264CD">
            <w:pPr>
              <w:spacing w:after="135" w:line="240" w:lineRule="auto"/>
              <w:jc w:val="center"/>
              <w:rPr>
                <w:rFonts w:ascii="Times New Roman" w:eastAsia="Times New Roman" w:hAnsi="Times New Roman"/>
                <w:lang w:eastAsia="ru-RU"/>
              </w:rPr>
            </w:pPr>
            <w:r w:rsidRPr="003D5438">
              <w:rPr>
                <w:rFonts w:ascii="Times New Roman" w:eastAsia="Times New Roman" w:hAnsi="Times New Roman"/>
                <w:b/>
                <w:sz w:val="24"/>
                <w:lang w:eastAsia="ru-RU"/>
              </w:rPr>
              <w:t>144</w:t>
            </w:r>
          </w:p>
        </w:tc>
      </w:tr>
    </w:tbl>
    <w:p w:rsidR="00C264CD" w:rsidRPr="003D5438" w:rsidRDefault="00C264CD" w:rsidP="00C264CD">
      <w:pPr>
        <w:spacing w:after="135" w:line="240" w:lineRule="auto"/>
        <w:rPr>
          <w:rFonts w:ascii="Times New Roman" w:eastAsia="Batang" w:hAnsi="Times New Roman"/>
          <w:sz w:val="28"/>
          <w:shd w:val="clear" w:color="auto" w:fill="FFFFFF"/>
          <w:lang w:eastAsia="ru-RU"/>
        </w:rPr>
      </w:pPr>
    </w:p>
    <w:p w:rsidR="004C0C43" w:rsidRDefault="004C0C43" w:rsidP="00B72886">
      <w:pPr>
        <w:shd w:val="clear" w:color="auto" w:fill="FFFFFF"/>
        <w:spacing w:after="135" w:line="240" w:lineRule="auto"/>
        <w:jc w:val="center"/>
        <w:rPr>
          <w:rFonts w:ascii="Batang" w:eastAsia="Batang" w:hAnsi="Batang"/>
          <w:sz w:val="28"/>
          <w:szCs w:val="28"/>
        </w:rPr>
      </w:pPr>
    </w:p>
    <w:p w:rsidR="004C0C43" w:rsidRDefault="004C0C43" w:rsidP="00B72886">
      <w:pPr>
        <w:shd w:val="clear" w:color="auto" w:fill="FFFFFF"/>
        <w:spacing w:after="135" w:line="240" w:lineRule="auto"/>
        <w:jc w:val="center"/>
        <w:rPr>
          <w:rFonts w:ascii="Batang" w:eastAsia="Batang" w:hAnsi="Batang"/>
          <w:sz w:val="28"/>
          <w:szCs w:val="28"/>
        </w:rPr>
      </w:pPr>
    </w:p>
    <w:p w:rsidR="004C0C43" w:rsidRDefault="004C0C43" w:rsidP="00B72886">
      <w:pPr>
        <w:shd w:val="clear" w:color="auto" w:fill="FFFFFF"/>
        <w:spacing w:after="135" w:line="240" w:lineRule="auto"/>
        <w:jc w:val="center"/>
        <w:rPr>
          <w:rFonts w:ascii="Batang" w:eastAsia="Batang" w:hAnsi="Batang"/>
          <w:sz w:val="28"/>
          <w:szCs w:val="28"/>
        </w:rPr>
      </w:pPr>
    </w:p>
    <w:p w:rsidR="004C0C43" w:rsidRDefault="004C0C43" w:rsidP="00B72886">
      <w:pPr>
        <w:shd w:val="clear" w:color="auto" w:fill="FFFFFF"/>
        <w:spacing w:after="135" w:line="240" w:lineRule="auto"/>
        <w:jc w:val="center"/>
        <w:rPr>
          <w:rFonts w:ascii="Batang" w:eastAsia="Batang" w:hAnsi="Batang"/>
          <w:sz w:val="28"/>
          <w:szCs w:val="28"/>
        </w:rPr>
      </w:pPr>
    </w:p>
    <w:p w:rsidR="004C0C43" w:rsidRDefault="004C0C43" w:rsidP="00B72886">
      <w:pPr>
        <w:shd w:val="clear" w:color="auto" w:fill="FFFFFF"/>
        <w:spacing w:after="135" w:line="240" w:lineRule="auto"/>
        <w:jc w:val="center"/>
        <w:rPr>
          <w:rFonts w:ascii="Batang" w:eastAsia="Batang" w:hAnsi="Batang"/>
          <w:sz w:val="28"/>
          <w:szCs w:val="28"/>
        </w:rPr>
      </w:pPr>
    </w:p>
    <w:p w:rsidR="004C0C43" w:rsidRDefault="004C0C43" w:rsidP="00B72886">
      <w:pPr>
        <w:shd w:val="clear" w:color="auto" w:fill="FFFFFF"/>
        <w:spacing w:after="135" w:line="240" w:lineRule="auto"/>
        <w:jc w:val="center"/>
        <w:rPr>
          <w:rFonts w:ascii="Batang" w:eastAsia="Batang" w:hAnsi="Batang"/>
          <w:sz w:val="28"/>
          <w:szCs w:val="28"/>
        </w:rPr>
      </w:pPr>
    </w:p>
    <w:p w:rsidR="004C0C43" w:rsidRDefault="004C0C43" w:rsidP="00A4221F">
      <w:pPr>
        <w:shd w:val="clear" w:color="auto" w:fill="FFFFFF"/>
        <w:spacing w:after="135" w:line="240" w:lineRule="auto"/>
        <w:rPr>
          <w:rFonts w:ascii="Batang" w:eastAsia="Batang" w:hAnsi="Batang"/>
          <w:sz w:val="28"/>
          <w:szCs w:val="28"/>
        </w:rPr>
        <w:sectPr w:rsidR="004C0C43" w:rsidSect="00C640FE">
          <w:footerReference w:type="even" r:id="rId8"/>
          <w:footerReference w:type="default" r:id="rId9"/>
          <w:pgSz w:w="11906" w:h="16838"/>
          <w:pgMar w:top="142" w:right="849" w:bottom="1134" w:left="567" w:header="708" w:footer="708" w:gutter="0"/>
          <w:cols w:space="708"/>
          <w:docGrid w:linePitch="360"/>
        </w:sectPr>
      </w:pPr>
    </w:p>
    <w:p w:rsidR="00AA11C7" w:rsidRPr="00A4221F" w:rsidRDefault="00DB7447" w:rsidP="00A4221F">
      <w:pPr>
        <w:shd w:val="clear" w:color="auto" w:fill="FFFFFF"/>
        <w:spacing w:after="135" w:line="240" w:lineRule="auto"/>
        <w:ind w:right="-569"/>
        <w:jc w:val="center"/>
        <w:rPr>
          <w:rFonts w:ascii="Times New Roman" w:eastAsia="Batang" w:hAnsi="Times New Roman"/>
          <w:b/>
          <w:bCs/>
          <w:sz w:val="28"/>
          <w:szCs w:val="28"/>
          <w:lang w:eastAsia="ru-RU"/>
        </w:rPr>
      </w:pPr>
      <w:hyperlink r:id="rId10" w:history="1">
        <w:r w:rsidR="004C0C43" w:rsidRPr="00A4221F">
          <w:rPr>
            <w:rFonts w:ascii="Times New Roman" w:eastAsia="Batang" w:hAnsi="Times New Roman"/>
            <w:b/>
            <w:bCs/>
            <w:sz w:val="28"/>
            <w:szCs w:val="28"/>
            <w:lang w:eastAsia="ru-RU"/>
          </w:rPr>
          <w:t xml:space="preserve">Содержание занятий 1-го года обучения </w:t>
        </w:r>
      </w:hyperlink>
    </w:p>
    <w:tbl>
      <w:tblPr>
        <w:tblW w:w="0" w:type="auto"/>
        <w:tblInd w:w="-1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5"/>
        <w:gridCol w:w="2038"/>
        <w:gridCol w:w="424"/>
        <w:gridCol w:w="1455"/>
        <w:gridCol w:w="216"/>
        <w:gridCol w:w="1972"/>
        <w:gridCol w:w="1223"/>
        <w:gridCol w:w="1223"/>
        <w:gridCol w:w="50"/>
        <w:gridCol w:w="832"/>
        <w:gridCol w:w="783"/>
      </w:tblGrid>
      <w:tr w:rsidR="00332E71" w:rsidTr="00332E71">
        <w:trPr>
          <w:trHeight w:val="550"/>
        </w:trPr>
        <w:tc>
          <w:tcPr>
            <w:tcW w:w="415" w:type="dxa"/>
            <w:vMerge w:val="restart"/>
            <w:shd w:val="clear" w:color="auto" w:fill="auto"/>
          </w:tcPr>
          <w:p w:rsidR="00A560B7" w:rsidRPr="003E6E89" w:rsidRDefault="00A560B7" w:rsidP="003E6E89">
            <w:pPr>
              <w:spacing w:after="135" w:line="240" w:lineRule="auto"/>
              <w:jc w:val="center"/>
              <w:rPr>
                <w:rFonts w:ascii="Times New Roman" w:eastAsia="Batang" w:hAnsi="Times New Roman"/>
                <w:b/>
                <w:bCs/>
                <w:i/>
                <w:sz w:val="24"/>
                <w:szCs w:val="24"/>
                <w:lang w:eastAsia="ru-RU"/>
              </w:rPr>
            </w:pPr>
            <w:r w:rsidRPr="003E6E89">
              <w:rPr>
                <w:rFonts w:ascii="Times New Roman" w:eastAsia="Batang" w:hAnsi="Times New Roman"/>
                <w:b/>
                <w:bCs/>
                <w:i/>
                <w:sz w:val="24"/>
                <w:szCs w:val="24"/>
                <w:lang w:eastAsia="ru-RU"/>
              </w:rPr>
              <w:t>№</w:t>
            </w:r>
          </w:p>
        </w:tc>
        <w:tc>
          <w:tcPr>
            <w:tcW w:w="2038" w:type="dxa"/>
            <w:vMerge w:val="restart"/>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i/>
                <w:sz w:val="24"/>
                <w:szCs w:val="24"/>
                <w:lang w:eastAsia="ru-RU"/>
              </w:rPr>
              <w:t>Практическое задание</w:t>
            </w:r>
          </w:p>
        </w:tc>
        <w:tc>
          <w:tcPr>
            <w:tcW w:w="1879" w:type="dxa"/>
            <w:gridSpan w:val="2"/>
            <w:vMerge w:val="restart"/>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i/>
                <w:sz w:val="24"/>
                <w:szCs w:val="24"/>
                <w:lang w:eastAsia="ru-RU"/>
              </w:rPr>
              <w:t>Теоретическое содержание занятия</w:t>
            </w:r>
          </w:p>
        </w:tc>
        <w:tc>
          <w:tcPr>
            <w:tcW w:w="2188" w:type="dxa"/>
            <w:gridSpan w:val="2"/>
            <w:vMerge w:val="restart"/>
            <w:shd w:val="clear" w:color="auto" w:fill="auto"/>
          </w:tcPr>
          <w:p w:rsidR="00A560B7" w:rsidRPr="003E6E89" w:rsidRDefault="00A560B7" w:rsidP="003E6E89">
            <w:pPr>
              <w:spacing w:after="135" w:line="240" w:lineRule="auto"/>
              <w:jc w:val="center"/>
              <w:rPr>
                <w:rFonts w:ascii="Times New Roman" w:eastAsia="Batang" w:hAnsi="Times New Roman"/>
                <w:b/>
                <w:bCs/>
                <w:i/>
                <w:sz w:val="24"/>
                <w:szCs w:val="24"/>
                <w:lang w:eastAsia="ru-RU"/>
              </w:rPr>
            </w:pPr>
            <w:r w:rsidRPr="003E6E89">
              <w:rPr>
                <w:rFonts w:ascii="Times New Roman" w:eastAsia="Batang" w:hAnsi="Times New Roman"/>
                <w:b/>
                <w:bCs/>
                <w:i/>
                <w:sz w:val="24"/>
                <w:szCs w:val="24"/>
                <w:lang w:eastAsia="ru-RU"/>
              </w:rPr>
              <w:t>Цели</w:t>
            </w:r>
          </w:p>
        </w:tc>
        <w:tc>
          <w:tcPr>
            <w:tcW w:w="2496" w:type="dxa"/>
            <w:gridSpan w:val="3"/>
            <w:vMerge w:val="restart"/>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i/>
                <w:sz w:val="24"/>
                <w:szCs w:val="24"/>
                <w:lang w:eastAsia="ru-RU"/>
              </w:rPr>
              <w:t>Необходимые материалы и инструменты, оборудование</w:t>
            </w:r>
          </w:p>
        </w:tc>
        <w:tc>
          <w:tcPr>
            <w:tcW w:w="1615" w:type="dxa"/>
            <w:gridSpan w:val="2"/>
          </w:tcPr>
          <w:p w:rsidR="00A560B7" w:rsidRPr="003E6E89" w:rsidRDefault="00A560B7" w:rsidP="00A560B7">
            <w:pPr>
              <w:spacing w:after="135" w:line="240" w:lineRule="auto"/>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Дата</w:t>
            </w:r>
          </w:p>
        </w:tc>
      </w:tr>
      <w:tr w:rsidR="00332E71" w:rsidTr="00332E71">
        <w:trPr>
          <w:trHeight w:val="550"/>
        </w:trPr>
        <w:tc>
          <w:tcPr>
            <w:tcW w:w="415" w:type="dxa"/>
            <w:vMerge/>
            <w:shd w:val="clear" w:color="auto" w:fill="auto"/>
          </w:tcPr>
          <w:p w:rsidR="00A560B7" w:rsidRPr="003E6E89" w:rsidRDefault="00A560B7" w:rsidP="003E6E89">
            <w:pPr>
              <w:spacing w:after="135" w:line="240" w:lineRule="auto"/>
              <w:jc w:val="center"/>
              <w:rPr>
                <w:rFonts w:ascii="Times New Roman" w:eastAsia="Batang" w:hAnsi="Times New Roman"/>
                <w:b/>
                <w:bCs/>
                <w:i/>
                <w:sz w:val="24"/>
                <w:szCs w:val="24"/>
                <w:lang w:eastAsia="ru-RU"/>
              </w:rPr>
            </w:pPr>
          </w:p>
        </w:tc>
        <w:tc>
          <w:tcPr>
            <w:tcW w:w="2038" w:type="dxa"/>
            <w:vMerge/>
            <w:shd w:val="clear" w:color="auto" w:fill="auto"/>
          </w:tcPr>
          <w:p w:rsidR="00A560B7" w:rsidRPr="003E6E89" w:rsidRDefault="00A560B7" w:rsidP="003E6E89">
            <w:pPr>
              <w:spacing w:after="135" w:line="240" w:lineRule="auto"/>
              <w:jc w:val="center"/>
              <w:rPr>
                <w:rFonts w:ascii="Times New Roman" w:eastAsia="Times New Roman" w:hAnsi="Times New Roman"/>
                <w:b/>
                <w:i/>
                <w:sz w:val="24"/>
                <w:szCs w:val="24"/>
                <w:lang w:eastAsia="ru-RU"/>
              </w:rPr>
            </w:pPr>
          </w:p>
        </w:tc>
        <w:tc>
          <w:tcPr>
            <w:tcW w:w="1879" w:type="dxa"/>
            <w:gridSpan w:val="2"/>
            <w:vMerge/>
            <w:shd w:val="clear" w:color="auto" w:fill="auto"/>
          </w:tcPr>
          <w:p w:rsidR="00A560B7" w:rsidRPr="003E6E89" w:rsidRDefault="00A560B7" w:rsidP="003E6E89">
            <w:pPr>
              <w:spacing w:after="135" w:line="240" w:lineRule="auto"/>
              <w:jc w:val="center"/>
              <w:rPr>
                <w:rFonts w:ascii="Times New Roman" w:eastAsia="Times New Roman" w:hAnsi="Times New Roman"/>
                <w:b/>
                <w:i/>
                <w:sz w:val="24"/>
                <w:szCs w:val="24"/>
                <w:lang w:eastAsia="ru-RU"/>
              </w:rPr>
            </w:pPr>
          </w:p>
        </w:tc>
        <w:tc>
          <w:tcPr>
            <w:tcW w:w="2188" w:type="dxa"/>
            <w:gridSpan w:val="2"/>
            <w:vMerge/>
            <w:shd w:val="clear" w:color="auto" w:fill="auto"/>
          </w:tcPr>
          <w:p w:rsidR="00A560B7" w:rsidRPr="003E6E89" w:rsidRDefault="00A560B7" w:rsidP="003E6E89">
            <w:pPr>
              <w:spacing w:after="135" w:line="240" w:lineRule="auto"/>
              <w:jc w:val="center"/>
              <w:rPr>
                <w:rFonts w:ascii="Times New Roman" w:eastAsia="Batang" w:hAnsi="Times New Roman"/>
                <w:b/>
                <w:bCs/>
                <w:i/>
                <w:sz w:val="24"/>
                <w:szCs w:val="24"/>
                <w:lang w:eastAsia="ru-RU"/>
              </w:rPr>
            </w:pPr>
          </w:p>
        </w:tc>
        <w:tc>
          <w:tcPr>
            <w:tcW w:w="2496" w:type="dxa"/>
            <w:gridSpan w:val="3"/>
            <w:vMerge/>
            <w:shd w:val="clear" w:color="auto" w:fill="auto"/>
          </w:tcPr>
          <w:p w:rsidR="00A560B7" w:rsidRPr="003E6E89" w:rsidRDefault="00A560B7" w:rsidP="003E6E89">
            <w:pPr>
              <w:spacing w:after="135" w:line="240" w:lineRule="auto"/>
              <w:jc w:val="center"/>
              <w:rPr>
                <w:rFonts w:ascii="Times New Roman" w:eastAsia="Times New Roman" w:hAnsi="Times New Roman"/>
                <w:b/>
                <w:i/>
                <w:sz w:val="24"/>
                <w:szCs w:val="24"/>
                <w:lang w:eastAsia="ru-RU"/>
              </w:rPr>
            </w:pPr>
          </w:p>
        </w:tc>
        <w:tc>
          <w:tcPr>
            <w:tcW w:w="1615" w:type="dxa"/>
            <w:gridSpan w:val="2"/>
          </w:tcPr>
          <w:p w:rsidR="00A560B7" w:rsidRPr="003E6E89" w:rsidRDefault="00A560B7" w:rsidP="003E6E89">
            <w:pPr>
              <w:spacing w:after="135" w:line="240" w:lineRule="auto"/>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 группы</w:t>
            </w:r>
          </w:p>
        </w:tc>
      </w:tr>
      <w:tr w:rsidR="00332E71" w:rsidTr="00332E71">
        <w:trPr>
          <w:trHeight w:val="830"/>
        </w:trPr>
        <w:tc>
          <w:tcPr>
            <w:tcW w:w="415" w:type="dxa"/>
            <w:vMerge/>
            <w:shd w:val="clear" w:color="auto" w:fill="auto"/>
          </w:tcPr>
          <w:p w:rsidR="00A560B7" w:rsidRPr="003E6E89" w:rsidRDefault="00A560B7" w:rsidP="003E6E89">
            <w:pPr>
              <w:spacing w:after="135" w:line="240" w:lineRule="auto"/>
              <w:jc w:val="center"/>
              <w:rPr>
                <w:rFonts w:ascii="Times New Roman" w:eastAsia="Batang" w:hAnsi="Times New Roman"/>
                <w:b/>
                <w:bCs/>
                <w:i/>
                <w:sz w:val="24"/>
                <w:szCs w:val="24"/>
                <w:lang w:eastAsia="ru-RU"/>
              </w:rPr>
            </w:pPr>
          </w:p>
        </w:tc>
        <w:tc>
          <w:tcPr>
            <w:tcW w:w="2038" w:type="dxa"/>
            <w:vMerge/>
            <w:shd w:val="clear" w:color="auto" w:fill="auto"/>
          </w:tcPr>
          <w:p w:rsidR="00A560B7" w:rsidRPr="003E6E89" w:rsidRDefault="00A560B7" w:rsidP="003E6E89">
            <w:pPr>
              <w:spacing w:after="135" w:line="240" w:lineRule="auto"/>
              <w:jc w:val="center"/>
              <w:rPr>
                <w:rFonts w:ascii="Times New Roman" w:eastAsia="Times New Roman" w:hAnsi="Times New Roman"/>
                <w:b/>
                <w:i/>
                <w:sz w:val="24"/>
                <w:szCs w:val="24"/>
                <w:lang w:eastAsia="ru-RU"/>
              </w:rPr>
            </w:pPr>
          </w:p>
        </w:tc>
        <w:tc>
          <w:tcPr>
            <w:tcW w:w="1879" w:type="dxa"/>
            <w:gridSpan w:val="2"/>
            <w:vMerge/>
            <w:shd w:val="clear" w:color="auto" w:fill="auto"/>
          </w:tcPr>
          <w:p w:rsidR="00A560B7" w:rsidRPr="003E6E89" w:rsidRDefault="00A560B7" w:rsidP="003E6E89">
            <w:pPr>
              <w:spacing w:after="135" w:line="240" w:lineRule="auto"/>
              <w:jc w:val="center"/>
              <w:rPr>
                <w:rFonts w:ascii="Times New Roman" w:eastAsia="Times New Roman" w:hAnsi="Times New Roman"/>
                <w:b/>
                <w:i/>
                <w:sz w:val="24"/>
                <w:szCs w:val="24"/>
                <w:lang w:eastAsia="ru-RU"/>
              </w:rPr>
            </w:pPr>
          </w:p>
        </w:tc>
        <w:tc>
          <w:tcPr>
            <w:tcW w:w="2188" w:type="dxa"/>
            <w:gridSpan w:val="2"/>
            <w:vMerge/>
            <w:shd w:val="clear" w:color="auto" w:fill="auto"/>
          </w:tcPr>
          <w:p w:rsidR="00A560B7" w:rsidRPr="003E6E89" w:rsidRDefault="00A560B7" w:rsidP="003E6E89">
            <w:pPr>
              <w:spacing w:after="135" w:line="240" w:lineRule="auto"/>
              <w:jc w:val="center"/>
              <w:rPr>
                <w:rFonts w:ascii="Times New Roman" w:eastAsia="Batang" w:hAnsi="Times New Roman"/>
                <w:b/>
                <w:bCs/>
                <w:i/>
                <w:sz w:val="24"/>
                <w:szCs w:val="24"/>
                <w:lang w:eastAsia="ru-RU"/>
              </w:rPr>
            </w:pPr>
          </w:p>
        </w:tc>
        <w:tc>
          <w:tcPr>
            <w:tcW w:w="2496" w:type="dxa"/>
            <w:gridSpan w:val="3"/>
            <w:vMerge/>
            <w:shd w:val="clear" w:color="auto" w:fill="auto"/>
          </w:tcPr>
          <w:p w:rsidR="00A560B7" w:rsidRPr="003E6E89" w:rsidRDefault="00A560B7" w:rsidP="003E6E89">
            <w:pPr>
              <w:spacing w:after="135" w:line="240" w:lineRule="auto"/>
              <w:jc w:val="center"/>
              <w:rPr>
                <w:rFonts w:ascii="Times New Roman" w:eastAsia="Times New Roman" w:hAnsi="Times New Roman"/>
                <w:b/>
                <w:i/>
                <w:sz w:val="24"/>
                <w:szCs w:val="24"/>
                <w:lang w:eastAsia="ru-RU"/>
              </w:rPr>
            </w:pPr>
          </w:p>
        </w:tc>
        <w:tc>
          <w:tcPr>
            <w:tcW w:w="832" w:type="dxa"/>
          </w:tcPr>
          <w:p w:rsidR="00A560B7" w:rsidRPr="003E6E89" w:rsidRDefault="00A560B7" w:rsidP="003E6E89">
            <w:pPr>
              <w:spacing w:after="135" w:line="240" w:lineRule="auto"/>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3</w:t>
            </w:r>
          </w:p>
        </w:tc>
        <w:tc>
          <w:tcPr>
            <w:tcW w:w="783" w:type="dxa"/>
          </w:tcPr>
          <w:p w:rsidR="00A560B7" w:rsidRPr="003E6E89" w:rsidRDefault="00A560B7" w:rsidP="003E6E89">
            <w:pPr>
              <w:spacing w:after="135" w:line="240" w:lineRule="auto"/>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1,2</w:t>
            </w:r>
          </w:p>
        </w:tc>
      </w:tr>
      <w:tr w:rsidR="00A560B7" w:rsidTr="00332E71">
        <w:tc>
          <w:tcPr>
            <w:tcW w:w="10631" w:type="dxa"/>
            <w:gridSpan w:val="11"/>
            <w:shd w:val="clear" w:color="auto" w:fill="auto"/>
          </w:tcPr>
          <w:p w:rsidR="00A560B7" w:rsidRPr="003E6E89" w:rsidRDefault="00A560B7" w:rsidP="003E6E89">
            <w:pPr>
              <w:spacing w:after="135" w:line="240" w:lineRule="auto"/>
              <w:jc w:val="center"/>
              <w:rPr>
                <w:rFonts w:ascii="Times New Roman" w:eastAsia="Times New Roman" w:hAnsi="Times New Roman"/>
                <w:b/>
                <w:sz w:val="24"/>
                <w:szCs w:val="24"/>
                <w:lang w:eastAsia="ru-RU"/>
              </w:rPr>
            </w:pPr>
            <w:r w:rsidRPr="003E6E89">
              <w:rPr>
                <w:rFonts w:ascii="Times New Roman" w:eastAsia="Times New Roman" w:hAnsi="Times New Roman"/>
                <w:b/>
                <w:sz w:val="24"/>
                <w:szCs w:val="24"/>
                <w:lang w:eastAsia="ru-RU"/>
              </w:rPr>
              <w:t>Вводное занятие – 2 часа</w:t>
            </w:r>
          </w:p>
        </w:tc>
      </w:tr>
      <w:tr w:rsidR="00332E71" w:rsidTr="00332E71">
        <w:tc>
          <w:tcPr>
            <w:tcW w:w="415" w:type="dxa"/>
            <w:shd w:val="clear" w:color="auto" w:fill="auto"/>
          </w:tcPr>
          <w:p w:rsidR="00A01F10" w:rsidRPr="003E6E89" w:rsidRDefault="00A01F10"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038" w:type="dxa"/>
            <w:shd w:val="clear" w:color="auto" w:fill="auto"/>
          </w:tcPr>
          <w:p w:rsidR="00A01F10" w:rsidRPr="003E6E89" w:rsidRDefault="00A01F10" w:rsidP="003E6E89">
            <w:pPr>
              <w:spacing w:after="135" w:line="240" w:lineRule="auto"/>
              <w:jc w:val="center"/>
              <w:rPr>
                <w:rFonts w:ascii="Times New Roman" w:eastAsia="Batang" w:hAnsi="Times New Roman"/>
                <w:b/>
                <w:bCs/>
                <w:sz w:val="28"/>
                <w:szCs w:val="28"/>
                <w:lang w:eastAsia="ru-RU"/>
              </w:rPr>
            </w:pPr>
          </w:p>
        </w:tc>
        <w:tc>
          <w:tcPr>
            <w:tcW w:w="1879" w:type="dxa"/>
            <w:gridSpan w:val="2"/>
            <w:shd w:val="clear" w:color="auto" w:fill="auto"/>
          </w:tcPr>
          <w:p w:rsidR="00A01F10" w:rsidRPr="003E6E89" w:rsidRDefault="00A01F10" w:rsidP="003E6E89">
            <w:pPr>
              <w:spacing w:after="0" w:line="240" w:lineRule="auto"/>
              <w:jc w:val="both"/>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Знакомство с группой детей. Игры на знакомство. Правила техники безопасности труды и личной гигиены на занятиях. Организация и содержание рабочего места.</w:t>
            </w:r>
          </w:p>
          <w:p w:rsidR="00A01F10" w:rsidRPr="003E6E89" w:rsidRDefault="00A01F10"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A01F10" w:rsidRPr="003E6E89" w:rsidRDefault="00A01F10" w:rsidP="003E6E89">
            <w:pPr>
              <w:spacing w:after="0" w:line="240" w:lineRule="auto"/>
              <w:rPr>
                <w:rFonts w:ascii="Times New Roman" w:eastAsia="Times New Roman" w:hAnsi="Times New Roman"/>
                <w:b/>
                <w:sz w:val="24"/>
                <w:szCs w:val="24"/>
                <w:lang w:eastAsia="ru-RU"/>
              </w:rPr>
            </w:pPr>
            <w:r w:rsidRPr="003E6E89">
              <w:rPr>
                <w:rFonts w:ascii="Times New Roman" w:eastAsia="Times New Roman" w:hAnsi="Times New Roman"/>
                <w:sz w:val="24"/>
                <w:szCs w:val="24"/>
                <w:lang w:eastAsia="ru-RU"/>
              </w:rPr>
              <w:t>знать</w:t>
            </w:r>
            <w:r w:rsidRPr="003E6E89">
              <w:rPr>
                <w:rFonts w:ascii="Times New Roman" w:eastAsia="Times New Roman" w:hAnsi="Times New Roman"/>
                <w:b/>
                <w:sz w:val="24"/>
                <w:szCs w:val="24"/>
                <w:lang w:eastAsia="ru-RU"/>
              </w:rPr>
              <w:t xml:space="preserve"> </w:t>
            </w:r>
            <w:r w:rsidRPr="003E6E89">
              <w:rPr>
                <w:rFonts w:ascii="Times New Roman" w:eastAsia="Times New Roman" w:hAnsi="Times New Roman"/>
                <w:sz w:val="24"/>
                <w:szCs w:val="24"/>
                <w:lang w:eastAsia="ru-RU"/>
              </w:rPr>
              <w:t>правила ТБ труды и личной гигиены на занятиях, содержание рабочего места</w:t>
            </w:r>
          </w:p>
        </w:tc>
        <w:tc>
          <w:tcPr>
            <w:tcW w:w="2496" w:type="dxa"/>
            <w:gridSpan w:val="3"/>
            <w:shd w:val="clear" w:color="auto" w:fill="auto"/>
          </w:tcPr>
          <w:p w:rsidR="00A01F10" w:rsidRPr="003E6E89" w:rsidRDefault="00A01F10" w:rsidP="003E6E89">
            <w:pPr>
              <w:spacing w:after="135" w:line="240" w:lineRule="auto"/>
              <w:jc w:val="center"/>
              <w:rPr>
                <w:rFonts w:ascii="Times New Roman" w:eastAsia="Batang" w:hAnsi="Times New Roman"/>
                <w:b/>
                <w:bCs/>
                <w:sz w:val="28"/>
                <w:szCs w:val="28"/>
                <w:lang w:eastAsia="ru-RU"/>
              </w:rPr>
            </w:pPr>
          </w:p>
        </w:tc>
        <w:tc>
          <w:tcPr>
            <w:tcW w:w="832" w:type="dxa"/>
            <w:vMerge w:val="restart"/>
          </w:tcPr>
          <w:p w:rsidR="00A01F10" w:rsidRPr="00A560B7" w:rsidRDefault="00A01F10" w:rsidP="003E6E89">
            <w:pPr>
              <w:spacing w:after="135" w:line="240" w:lineRule="auto"/>
              <w:jc w:val="center"/>
              <w:rPr>
                <w:rFonts w:ascii="Times New Roman" w:eastAsia="Batang" w:hAnsi="Times New Roman"/>
                <w:bCs/>
                <w:sz w:val="28"/>
                <w:szCs w:val="28"/>
                <w:lang w:eastAsia="ru-RU"/>
              </w:rPr>
            </w:pPr>
            <w:r w:rsidRPr="00A560B7">
              <w:rPr>
                <w:rFonts w:ascii="Times New Roman" w:eastAsia="Batang" w:hAnsi="Times New Roman"/>
                <w:bCs/>
                <w:sz w:val="28"/>
                <w:szCs w:val="28"/>
                <w:lang w:eastAsia="ru-RU"/>
              </w:rPr>
              <w:t>03.10</w:t>
            </w:r>
          </w:p>
          <w:p w:rsidR="00A01F10" w:rsidRPr="00A560B7" w:rsidRDefault="00A01F10" w:rsidP="003E6E89">
            <w:pPr>
              <w:spacing w:after="135" w:line="240" w:lineRule="auto"/>
              <w:jc w:val="center"/>
              <w:rPr>
                <w:rFonts w:ascii="Times New Roman" w:eastAsia="Batang" w:hAnsi="Times New Roman"/>
                <w:bCs/>
                <w:sz w:val="28"/>
                <w:szCs w:val="28"/>
                <w:lang w:eastAsia="ru-RU"/>
              </w:rPr>
            </w:pPr>
          </w:p>
        </w:tc>
        <w:tc>
          <w:tcPr>
            <w:tcW w:w="783" w:type="dxa"/>
            <w:vMerge w:val="restart"/>
          </w:tcPr>
          <w:p w:rsidR="00A01F10" w:rsidRPr="00A560B7" w:rsidRDefault="00A01F10" w:rsidP="003E6E89">
            <w:pPr>
              <w:spacing w:after="0" w:line="240" w:lineRule="auto"/>
              <w:rPr>
                <w:rFonts w:ascii="Times New Roman" w:eastAsia="Batang" w:hAnsi="Times New Roman"/>
                <w:bCs/>
                <w:sz w:val="28"/>
                <w:szCs w:val="28"/>
                <w:lang w:eastAsia="ru-RU"/>
              </w:rPr>
            </w:pPr>
            <w:r w:rsidRPr="00A01F10">
              <w:rPr>
                <w:rFonts w:ascii="Times New Roman" w:eastAsia="Batang" w:hAnsi="Times New Roman"/>
                <w:bCs/>
                <w:sz w:val="28"/>
                <w:szCs w:val="28"/>
                <w:lang w:eastAsia="ru-RU"/>
              </w:rPr>
              <w:t>04.10</w:t>
            </w:r>
          </w:p>
        </w:tc>
      </w:tr>
      <w:tr w:rsidR="00332E71" w:rsidTr="00332E71">
        <w:tc>
          <w:tcPr>
            <w:tcW w:w="415" w:type="dxa"/>
            <w:shd w:val="clear" w:color="auto" w:fill="auto"/>
          </w:tcPr>
          <w:p w:rsidR="00A01F10" w:rsidRPr="003E6E89" w:rsidRDefault="00A01F10"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2</w:t>
            </w:r>
          </w:p>
        </w:tc>
        <w:tc>
          <w:tcPr>
            <w:tcW w:w="2038" w:type="dxa"/>
            <w:shd w:val="clear" w:color="auto" w:fill="auto"/>
          </w:tcPr>
          <w:p w:rsidR="00A01F10" w:rsidRPr="003E6E89" w:rsidRDefault="00A01F10" w:rsidP="003E6E89">
            <w:pPr>
              <w:spacing w:after="135" w:line="240" w:lineRule="auto"/>
              <w:jc w:val="center"/>
              <w:rPr>
                <w:rFonts w:ascii="Times New Roman" w:eastAsia="Batang" w:hAnsi="Times New Roman"/>
                <w:b/>
                <w:bCs/>
                <w:sz w:val="28"/>
                <w:szCs w:val="28"/>
                <w:lang w:eastAsia="ru-RU"/>
              </w:rPr>
            </w:pPr>
          </w:p>
        </w:tc>
        <w:tc>
          <w:tcPr>
            <w:tcW w:w="1879" w:type="dxa"/>
            <w:gridSpan w:val="2"/>
            <w:shd w:val="clear" w:color="auto" w:fill="auto"/>
          </w:tcPr>
          <w:p w:rsidR="00A01F10" w:rsidRPr="003E6E89" w:rsidRDefault="00A01F10" w:rsidP="003E6E89">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Беседа о видах изобразительного искусства Демонстрация работ воспитанников предыдущих лет..</w:t>
            </w:r>
          </w:p>
        </w:tc>
        <w:tc>
          <w:tcPr>
            <w:tcW w:w="2188" w:type="dxa"/>
            <w:gridSpan w:val="2"/>
            <w:shd w:val="clear" w:color="auto" w:fill="auto"/>
          </w:tcPr>
          <w:p w:rsidR="00A01F10" w:rsidRPr="003E6E89" w:rsidRDefault="00A01F10"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знать виды изобразительного искусства.</w:t>
            </w:r>
          </w:p>
        </w:tc>
        <w:tc>
          <w:tcPr>
            <w:tcW w:w="2496" w:type="dxa"/>
            <w:gridSpan w:val="3"/>
            <w:shd w:val="clear" w:color="auto" w:fill="auto"/>
          </w:tcPr>
          <w:p w:rsidR="00A01F10" w:rsidRPr="003E6E89" w:rsidRDefault="00A01F10" w:rsidP="003E6E89">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детские работы прошлых лет.</w:t>
            </w:r>
          </w:p>
          <w:p w:rsidR="00A01F10" w:rsidRPr="003E6E89" w:rsidRDefault="00A01F10"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ПК,  экран, проектор</w:t>
            </w:r>
          </w:p>
        </w:tc>
        <w:tc>
          <w:tcPr>
            <w:tcW w:w="832" w:type="dxa"/>
            <w:vMerge/>
          </w:tcPr>
          <w:p w:rsidR="00A01F10" w:rsidRPr="003E6E89" w:rsidRDefault="00A01F10" w:rsidP="003E6E89">
            <w:pPr>
              <w:spacing w:after="0" w:line="240" w:lineRule="auto"/>
              <w:rPr>
                <w:rFonts w:ascii="Times New Roman" w:eastAsia="Times New Roman" w:hAnsi="Times New Roman"/>
                <w:sz w:val="24"/>
                <w:szCs w:val="24"/>
                <w:lang w:eastAsia="ru-RU"/>
              </w:rPr>
            </w:pPr>
          </w:p>
        </w:tc>
        <w:tc>
          <w:tcPr>
            <w:tcW w:w="783" w:type="dxa"/>
            <w:vMerge/>
          </w:tcPr>
          <w:p w:rsidR="00A01F10" w:rsidRPr="003E6E89" w:rsidRDefault="00A01F10" w:rsidP="003E6E89">
            <w:pPr>
              <w:spacing w:after="0" w:line="240" w:lineRule="auto"/>
              <w:rPr>
                <w:rFonts w:ascii="Times New Roman" w:eastAsia="Times New Roman" w:hAnsi="Times New Roman"/>
                <w:sz w:val="24"/>
                <w:szCs w:val="24"/>
                <w:lang w:eastAsia="ru-RU"/>
              </w:rPr>
            </w:pPr>
          </w:p>
        </w:tc>
      </w:tr>
      <w:tr w:rsidR="006D7193" w:rsidTr="00332E71">
        <w:tc>
          <w:tcPr>
            <w:tcW w:w="9016" w:type="dxa"/>
            <w:gridSpan w:val="9"/>
            <w:shd w:val="clear" w:color="auto" w:fill="auto"/>
          </w:tcPr>
          <w:p w:rsidR="00A560B7" w:rsidRPr="003E6E89" w:rsidRDefault="00A560B7" w:rsidP="00173808">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sz w:val="24"/>
                <w:szCs w:val="24"/>
                <w:lang w:eastAsia="ru-RU"/>
              </w:rPr>
              <w:t>Акварельные техники–</w:t>
            </w:r>
            <w:r w:rsidR="00173808">
              <w:rPr>
                <w:rFonts w:ascii="Times New Roman" w:eastAsia="Times New Roman" w:hAnsi="Times New Roman"/>
                <w:b/>
                <w:sz w:val="24"/>
                <w:szCs w:val="24"/>
                <w:lang w:eastAsia="ru-RU"/>
              </w:rPr>
              <w:t xml:space="preserve">14 </w:t>
            </w:r>
            <w:r w:rsidRPr="003E6E89">
              <w:rPr>
                <w:rFonts w:ascii="Times New Roman" w:eastAsia="Times New Roman" w:hAnsi="Times New Roman"/>
                <w:b/>
                <w:sz w:val="24"/>
                <w:szCs w:val="24"/>
                <w:lang w:eastAsia="ru-RU"/>
              </w:rPr>
              <w:t>часа</w:t>
            </w:r>
          </w:p>
        </w:tc>
        <w:tc>
          <w:tcPr>
            <w:tcW w:w="832" w:type="dxa"/>
          </w:tcPr>
          <w:p w:rsidR="00A560B7" w:rsidRPr="003E6E89" w:rsidRDefault="00A560B7" w:rsidP="003E6E89">
            <w:pPr>
              <w:spacing w:after="135" w:line="240" w:lineRule="auto"/>
              <w:jc w:val="center"/>
              <w:rPr>
                <w:rFonts w:ascii="Times New Roman" w:eastAsia="Times New Roman" w:hAnsi="Times New Roman"/>
                <w:b/>
                <w:sz w:val="24"/>
                <w:szCs w:val="24"/>
                <w:lang w:eastAsia="ru-RU"/>
              </w:rPr>
            </w:pPr>
          </w:p>
        </w:tc>
        <w:tc>
          <w:tcPr>
            <w:tcW w:w="783" w:type="dxa"/>
          </w:tcPr>
          <w:p w:rsidR="00A560B7" w:rsidRPr="003E6E89" w:rsidRDefault="00A560B7" w:rsidP="003E6E89">
            <w:pPr>
              <w:spacing w:after="135" w:line="240" w:lineRule="auto"/>
              <w:jc w:val="center"/>
              <w:rPr>
                <w:rFonts w:ascii="Times New Roman" w:eastAsia="Times New Roman" w:hAnsi="Times New Roman"/>
                <w:b/>
                <w:sz w:val="24"/>
                <w:szCs w:val="24"/>
                <w:lang w:eastAsia="ru-RU"/>
              </w:rPr>
            </w:pPr>
          </w:p>
        </w:tc>
      </w:tr>
      <w:tr w:rsidR="00332E71" w:rsidTr="00332E71">
        <w:tc>
          <w:tcPr>
            <w:tcW w:w="415" w:type="dxa"/>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038" w:type="dxa"/>
            <w:shd w:val="clear" w:color="auto" w:fill="auto"/>
          </w:tcPr>
          <w:p w:rsidR="00A560B7" w:rsidRPr="003E6E89" w:rsidRDefault="00A560B7" w:rsidP="00AA11C7">
            <w:pPr>
              <w:rPr>
                <w:rFonts w:ascii="Times New Roman" w:eastAsia="Times New Roman" w:hAnsi="Times New Roman"/>
                <w:sz w:val="24"/>
                <w:szCs w:val="24"/>
              </w:rPr>
            </w:pPr>
            <w:r w:rsidRPr="003E6E89">
              <w:rPr>
                <w:rFonts w:ascii="Times New Roman" w:eastAsia="Times New Roman" w:hAnsi="Times New Roman"/>
                <w:sz w:val="24"/>
                <w:szCs w:val="24"/>
              </w:rPr>
              <w:t>Диагностическое занятие. Грибочки.</w:t>
            </w:r>
          </w:p>
          <w:p w:rsidR="00A560B7" w:rsidRPr="003E6E89" w:rsidRDefault="00A560B7" w:rsidP="003E6E89">
            <w:pPr>
              <w:spacing w:after="135" w:line="240" w:lineRule="auto"/>
              <w:jc w:val="center"/>
              <w:rPr>
                <w:rFonts w:ascii="Times New Roman" w:eastAsia="Batang" w:hAnsi="Times New Roman"/>
                <w:b/>
                <w:bCs/>
                <w:sz w:val="28"/>
                <w:szCs w:val="28"/>
                <w:lang w:eastAsia="ru-RU"/>
              </w:rPr>
            </w:pPr>
          </w:p>
        </w:tc>
        <w:tc>
          <w:tcPr>
            <w:tcW w:w="1879" w:type="dxa"/>
            <w:gridSpan w:val="2"/>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A560B7" w:rsidRPr="003E6E89" w:rsidRDefault="00A560B7" w:rsidP="00AA11C7">
            <w:pPr>
              <w:rPr>
                <w:rFonts w:ascii="Times New Roman" w:eastAsia="Times New Roman" w:hAnsi="Times New Roman"/>
                <w:sz w:val="24"/>
                <w:szCs w:val="24"/>
              </w:rPr>
            </w:pPr>
            <w:r w:rsidRPr="003E6E89">
              <w:rPr>
                <w:rFonts w:ascii="Times New Roman" w:eastAsia="Times New Roman" w:hAnsi="Times New Roman"/>
                <w:sz w:val="24"/>
                <w:szCs w:val="24"/>
              </w:rPr>
              <w:t>Выявить уровень изобразительного творчества у детей младшего дошкольного возраста на начало учебного года.</w:t>
            </w:r>
          </w:p>
          <w:p w:rsidR="00A560B7" w:rsidRPr="003E6E89" w:rsidRDefault="00A560B7" w:rsidP="003E6E89">
            <w:pPr>
              <w:spacing w:after="135" w:line="240" w:lineRule="auto"/>
              <w:jc w:val="center"/>
              <w:rPr>
                <w:rFonts w:ascii="Times New Roman" w:eastAsia="Batang" w:hAnsi="Times New Roman"/>
                <w:b/>
                <w:bCs/>
                <w:sz w:val="28"/>
                <w:szCs w:val="28"/>
                <w:lang w:eastAsia="ru-RU"/>
              </w:rPr>
            </w:pPr>
          </w:p>
        </w:tc>
        <w:tc>
          <w:tcPr>
            <w:tcW w:w="2496" w:type="dxa"/>
            <w:gridSpan w:val="3"/>
            <w:shd w:val="clear" w:color="auto" w:fill="auto"/>
          </w:tcPr>
          <w:p w:rsidR="00A560B7" w:rsidRPr="003E6E89" w:rsidRDefault="00A560B7"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rPr>
              <w:t>Альбомные листы, акварельные краски, гуашь, восковые мелки, цветные карандаши, пальчиковые краски, салфетки</w:t>
            </w:r>
          </w:p>
        </w:tc>
        <w:tc>
          <w:tcPr>
            <w:tcW w:w="832" w:type="dxa"/>
          </w:tcPr>
          <w:p w:rsidR="00A01F10" w:rsidRPr="003E6E89" w:rsidRDefault="00332E71" w:rsidP="003E6E89">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05.10</w:t>
            </w:r>
          </w:p>
        </w:tc>
        <w:tc>
          <w:tcPr>
            <w:tcW w:w="783" w:type="dxa"/>
          </w:tcPr>
          <w:p w:rsidR="00A560B7" w:rsidRDefault="00A01F10" w:rsidP="003E6E89">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06.10</w:t>
            </w:r>
          </w:p>
          <w:p w:rsidR="00A01F10" w:rsidRPr="003E6E89" w:rsidRDefault="00A01F10" w:rsidP="003E6E89">
            <w:pPr>
              <w:spacing w:after="135" w:line="240" w:lineRule="auto"/>
              <w:rPr>
                <w:rFonts w:ascii="Times New Roman" w:eastAsia="Times New Roman" w:hAnsi="Times New Roman"/>
                <w:sz w:val="24"/>
                <w:szCs w:val="24"/>
              </w:rPr>
            </w:pPr>
          </w:p>
        </w:tc>
      </w:tr>
      <w:tr w:rsidR="00332E71" w:rsidTr="00332E71">
        <w:tc>
          <w:tcPr>
            <w:tcW w:w="415" w:type="dxa"/>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2</w:t>
            </w:r>
          </w:p>
        </w:tc>
        <w:tc>
          <w:tcPr>
            <w:tcW w:w="2038" w:type="dxa"/>
            <w:shd w:val="clear" w:color="auto" w:fill="auto"/>
          </w:tcPr>
          <w:p w:rsidR="00A560B7" w:rsidRPr="003E6E89" w:rsidRDefault="00A560B7" w:rsidP="003E6E89">
            <w:pPr>
              <w:spacing w:after="0" w:line="240" w:lineRule="auto"/>
              <w:jc w:val="right"/>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По сырому листу: «Веточка мимозы»</w:t>
            </w:r>
          </w:p>
          <w:p w:rsidR="00A560B7" w:rsidRPr="003E6E89" w:rsidRDefault="00A560B7" w:rsidP="003E6E89">
            <w:pPr>
              <w:spacing w:after="0" w:line="240" w:lineRule="auto"/>
              <w:jc w:val="right"/>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«Цветы в вазе»</w:t>
            </w:r>
          </w:p>
          <w:p w:rsidR="00A560B7" w:rsidRPr="003E6E89" w:rsidRDefault="00A560B7" w:rsidP="003E6E89">
            <w:pPr>
              <w:spacing w:after="0" w:line="240" w:lineRule="auto"/>
              <w:jc w:val="right"/>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«Натюрморт с фруктами»</w:t>
            </w:r>
          </w:p>
          <w:p w:rsidR="00A560B7" w:rsidRPr="003E6E89" w:rsidRDefault="00A560B7" w:rsidP="003E6E89">
            <w:pPr>
              <w:spacing w:after="0" w:line="240" w:lineRule="auto"/>
              <w:jc w:val="right"/>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 xml:space="preserve">«Цветы и </w:t>
            </w:r>
            <w:r w:rsidRPr="003E6E89">
              <w:rPr>
                <w:rFonts w:ascii="Times New Roman" w:eastAsia="Times New Roman" w:hAnsi="Times New Roman"/>
                <w:sz w:val="24"/>
                <w:szCs w:val="24"/>
                <w:lang w:eastAsia="ru-RU"/>
              </w:rPr>
              <w:lastRenderedPageBreak/>
              <w:t>бабочки»</w:t>
            </w:r>
          </w:p>
          <w:p w:rsidR="00A560B7" w:rsidRPr="003E6E89" w:rsidRDefault="00A560B7" w:rsidP="003E6E89">
            <w:pPr>
              <w:spacing w:after="0" w:line="240" w:lineRule="auto"/>
              <w:jc w:val="right"/>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«Украсим салфетку цветами»</w:t>
            </w:r>
          </w:p>
          <w:p w:rsidR="00A560B7" w:rsidRPr="003E6E89" w:rsidRDefault="00A560B7" w:rsidP="003E6E89">
            <w:pPr>
              <w:spacing w:after="0" w:line="240" w:lineRule="auto"/>
              <w:jc w:val="right"/>
              <w:rPr>
                <w:rFonts w:ascii="Times New Roman" w:eastAsia="Times New Roman" w:hAnsi="Times New Roman"/>
                <w:b/>
                <w:i/>
                <w:sz w:val="24"/>
                <w:szCs w:val="24"/>
                <w:lang w:eastAsia="ru-RU"/>
              </w:rPr>
            </w:pPr>
            <w:r w:rsidRPr="003E6E89">
              <w:rPr>
                <w:rFonts w:ascii="Times New Roman" w:eastAsia="Times New Roman" w:hAnsi="Times New Roman"/>
                <w:sz w:val="24"/>
                <w:szCs w:val="24"/>
                <w:lang w:eastAsia="ru-RU"/>
              </w:rPr>
              <w:t>«Зимушка, зима».</w:t>
            </w:r>
          </w:p>
        </w:tc>
        <w:tc>
          <w:tcPr>
            <w:tcW w:w="1879" w:type="dxa"/>
            <w:gridSpan w:val="2"/>
            <w:shd w:val="clear" w:color="auto" w:fill="auto"/>
          </w:tcPr>
          <w:p w:rsidR="00A560B7" w:rsidRPr="003E6E89" w:rsidRDefault="00A560B7" w:rsidP="003E6E89">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lastRenderedPageBreak/>
              <w:t xml:space="preserve">Способ получения изображения: хорошо смочить лист водой, по мокрому листу </w:t>
            </w:r>
            <w:r w:rsidRPr="003E6E89">
              <w:rPr>
                <w:rFonts w:ascii="Times New Roman" w:eastAsia="Times New Roman" w:hAnsi="Times New Roman"/>
                <w:sz w:val="24"/>
                <w:szCs w:val="24"/>
                <w:lang w:eastAsia="ru-RU"/>
              </w:rPr>
              <w:lastRenderedPageBreak/>
              <w:t>нанести тон акварельной краски, промокнуть лист чуть влажной ткань, рассмотреть с ребенком изображения различных цветов, обговорить форму, цвет. Хорошо смочить кисть, набрать достаточное количество краски. По мокрой бумаге, слегка касаясь листа кистью, наносим изображение выбранного предмета (например, цветка), как бы капаем краской на бумагу, придерживаясь формы и цвета, дорисовываем нужные элементы.</w:t>
            </w:r>
          </w:p>
          <w:p w:rsidR="00A560B7" w:rsidRPr="003E6E89" w:rsidRDefault="00A560B7"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p>
        </w:tc>
        <w:tc>
          <w:tcPr>
            <w:tcW w:w="2496" w:type="dxa"/>
            <w:gridSpan w:val="3"/>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Бумага для акварели, акварельные краски, кисти, акварельные карандаши или мелки, влажная чистая ткань.</w:t>
            </w:r>
          </w:p>
        </w:tc>
        <w:tc>
          <w:tcPr>
            <w:tcW w:w="832" w:type="dxa"/>
          </w:tcPr>
          <w:p w:rsidR="00A01F10" w:rsidRDefault="00332E71" w:rsidP="003E6E89">
            <w:pPr>
              <w:spacing w:after="135"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10.10</w:t>
            </w:r>
          </w:p>
          <w:p w:rsidR="0090374E" w:rsidRPr="003E6E89" w:rsidRDefault="0090374E" w:rsidP="003E6E89">
            <w:pPr>
              <w:spacing w:after="135" w:line="240" w:lineRule="auto"/>
              <w:jc w:val="center"/>
              <w:rPr>
                <w:rFonts w:ascii="Times New Roman" w:eastAsia="Times New Roman" w:hAnsi="Times New Roman"/>
                <w:sz w:val="24"/>
                <w:szCs w:val="24"/>
                <w:lang w:eastAsia="ru-RU"/>
              </w:rPr>
            </w:pPr>
          </w:p>
        </w:tc>
        <w:tc>
          <w:tcPr>
            <w:tcW w:w="783" w:type="dxa"/>
          </w:tcPr>
          <w:p w:rsidR="00A01F10" w:rsidRDefault="00FF17EC" w:rsidP="003E6E89">
            <w:pPr>
              <w:spacing w:after="135"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11.10</w:t>
            </w:r>
          </w:p>
          <w:p w:rsidR="00A01F10" w:rsidRPr="003E6E89" w:rsidRDefault="00A01F10" w:rsidP="003E6E89">
            <w:pPr>
              <w:spacing w:after="135" w:line="240" w:lineRule="auto"/>
              <w:jc w:val="center"/>
              <w:rPr>
                <w:rFonts w:ascii="Times New Roman" w:eastAsia="Times New Roman" w:hAnsi="Times New Roman"/>
                <w:sz w:val="24"/>
                <w:szCs w:val="24"/>
                <w:lang w:eastAsia="ru-RU"/>
              </w:rPr>
            </w:pPr>
          </w:p>
        </w:tc>
      </w:tr>
      <w:tr w:rsidR="00332E71" w:rsidTr="00332E71">
        <w:tc>
          <w:tcPr>
            <w:tcW w:w="415" w:type="dxa"/>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3</w:t>
            </w:r>
          </w:p>
        </w:tc>
        <w:tc>
          <w:tcPr>
            <w:tcW w:w="2038" w:type="dxa"/>
            <w:shd w:val="clear" w:color="auto" w:fill="auto"/>
          </w:tcPr>
          <w:p w:rsidR="00A560B7" w:rsidRPr="003E6E89" w:rsidRDefault="00A560B7" w:rsidP="003E6E89">
            <w:pPr>
              <w:spacing w:after="135" w:line="240" w:lineRule="auto"/>
              <w:jc w:val="right"/>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Акварель плюс соль: «Зима пришла»</w:t>
            </w:r>
          </w:p>
          <w:p w:rsidR="00A560B7" w:rsidRPr="003E6E89" w:rsidRDefault="00A560B7" w:rsidP="003E6E89">
            <w:pPr>
              <w:spacing w:after="135" w:line="240" w:lineRule="auto"/>
              <w:jc w:val="right"/>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«Наша планета»</w:t>
            </w:r>
          </w:p>
        </w:tc>
        <w:tc>
          <w:tcPr>
            <w:tcW w:w="1879" w:type="dxa"/>
            <w:gridSpan w:val="2"/>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Cs/>
                <w:sz w:val="24"/>
                <w:szCs w:val="24"/>
                <w:lang w:eastAsia="ru-RU"/>
              </w:rPr>
              <w:t>Дать представление  детям  о  различных  видах  изобразительной  деятельности, многообразии художественных материалов  (рисование с помощью соли),    развивать художественный вкус, фантазию, желание экспериментирова</w:t>
            </w:r>
            <w:r w:rsidRPr="003E6E89">
              <w:rPr>
                <w:rFonts w:ascii="Times New Roman" w:eastAsia="Batang" w:hAnsi="Times New Roman"/>
                <w:bCs/>
                <w:sz w:val="24"/>
                <w:szCs w:val="24"/>
                <w:lang w:eastAsia="ru-RU"/>
              </w:rPr>
              <w:lastRenderedPageBreak/>
              <w:t>ть в своей работе,  мелкую моторику,  воспитывать аккуратность, трудолюбие, целеустремленность</w:t>
            </w:r>
            <w:r w:rsidRPr="003E6E89">
              <w:rPr>
                <w:rFonts w:ascii="Times New Roman" w:eastAsia="Batang" w:hAnsi="Times New Roman"/>
                <w:b/>
                <w:bCs/>
                <w:sz w:val="28"/>
                <w:szCs w:val="28"/>
                <w:lang w:eastAsia="ru-RU"/>
              </w:rPr>
              <w:t>.</w:t>
            </w:r>
          </w:p>
        </w:tc>
        <w:tc>
          <w:tcPr>
            <w:tcW w:w="2496" w:type="dxa"/>
            <w:gridSpan w:val="3"/>
            <w:shd w:val="clear" w:color="auto" w:fill="auto"/>
          </w:tcPr>
          <w:p w:rsidR="00A560B7" w:rsidRPr="003E6E89" w:rsidRDefault="00A560B7" w:rsidP="003E6E89">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lastRenderedPageBreak/>
              <w:t> бумага, гуашь, кисти, клей ПВА, простой карандаш.</w:t>
            </w:r>
          </w:p>
        </w:tc>
        <w:tc>
          <w:tcPr>
            <w:tcW w:w="832" w:type="dxa"/>
          </w:tcPr>
          <w:p w:rsidR="003A60B8" w:rsidRPr="003E6E89" w:rsidRDefault="00E14E23" w:rsidP="00332E71">
            <w:pPr>
              <w:spacing w:after="0" w:line="240" w:lineRule="auto"/>
              <w:rPr>
                <w:rFonts w:ascii="Times New Roman" w:eastAsia="Times New Roman" w:hAnsi="Times New Roman"/>
                <w:sz w:val="24"/>
                <w:szCs w:val="24"/>
                <w:lang w:eastAsia="ru-RU"/>
              </w:rPr>
            </w:pPr>
            <w:r w:rsidRPr="00E14E23">
              <w:rPr>
                <w:rFonts w:ascii="Times New Roman" w:eastAsia="Times New Roman" w:hAnsi="Times New Roman"/>
                <w:sz w:val="24"/>
                <w:szCs w:val="24"/>
                <w:lang w:eastAsia="ru-RU"/>
              </w:rPr>
              <w:t>12.10</w:t>
            </w:r>
          </w:p>
        </w:tc>
        <w:tc>
          <w:tcPr>
            <w:tcW w:w="783" w:type="dxa"/>
          </w:tcPr>
          <w:p w:rsidR="005820E5" w:rsidRPr="003E6E89" w:rsidRDefault="00FF17EC" w:rsidP="003E6E8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13.10</w:t>
            </w:r>
          </w:p>
        </w:tc>
      </w:tr>
      <w:tr w:rsidR="00332E71" w:rsidTr="00332E71">
        <w:tc>
          <w:tcPr>
            <w:tcW w:w="415" w:type="dxa"/>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4</w:t>
            </w:r>
          </w:p>
        </w:tc>
        <w:tc>
          <w:tcPr>
            <w:tcW w:w="2038" w:type="dxa"/>
            <w:shd w:val="clear" w:color="auto" w:fill="auto"/>
          </w:tcPr>
          <w:p w:rsidR="00A560B7" w:rsidRPr="003E6E89" w:rsidRDefault="00A560B7" w:rsidP="003E6E89">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Веселые брызги: «Звездное небо»</w:t>
            </w:r>
          </w:p>
          <w:p w:rsidR="00A560B7" w:rsidRPr="003E6E89" w:rsidRDefault="00A560B7"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«Этот день победы!» «Конфетти».</w:t>
            </w:r>
          </w:p>
        </w:tc>
        <w:tc>
          <w:tcPr>
            <w:tcW w:w="1879" w:type="dxa"/>
            <w:gridSpan w:val="2"/>
            <w:shd w:val="clear" w:color="auto" w:fill="auto"/>
          </w:tcPr>
          <w:p w:rsidR="00A560B7" w:rsidRPr="003E6E89" w:rsidRDefault="00A560B7" w:rsidP="003E6E89">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Ребенок набирает краску на кисть и ударяет кистью о картон, который держит над бумагой. Краска разбрызгивается на бумагу.</w:t>
            </w:r>
          </w:p>
          <w:p w:rsidR="00A560B7" w:rsidRPr="003E6E89" w:rsidRDefault="00A560B7"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p>
        </w:tc>
        <w:tc>
          <w:tcPr>
            <w:tcW w:w="2496" w:type="dxa"/>
            <w:gridSpan w:val="3"/>
            <w:shd w:val="clear" w:color="auto" w:fill="auto"/>
          </w:tcPr>
          <w:p w:rsidR="00A560B7" w:rsidRPr="003E6E89" w:rsidRDefault="00A560B7" w:rsidP="003E6E89">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бумага, гуашь, жесткая кисть, кусочек плотного картона либо пластика.</w:t>
            </w:r>
          </w:p>
          <w:p w:rsidR="00A560B7" w:rsidRPr="003E6E89" w:rsidRDefault="00A560B7" w:rsidP="003E6E89">
            <w:pPr>
              <w:spacing w:after="0" w:line="240" w:lineRule="auto"/>
              <w:rPr>
                <w:rFonts w:ascii="Times New Roman" w:eastAsia="Times New Roman" w:hAnsi="Times New Roman"/>
                <w:sz w:val="24"/>
                <w:szCs w:val="24"/>
                <w:lang w:eastAsia="ru-RU"/>
              </w:rPr>
            </w:pPr>
          </w:p>
        </w:tc>
        <w:tc>
          <w:tcPr>
            <w:tcW w:w="832" w:type="dxa"/>
          </w:tcPr>
          <w:p w:rsidR="003A60B8" w:rsidRPr="003E6E89" w:rsidRDefault="00FF17EC" w:rsidP="00E674F8">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17.10</w:t>
            </w:r>
          </w:p>
        </w:tc>
        <w:tc>
          <w:tcPr>
            <w:tcW w:w="783" w:type="dxa"/>
          </w:tcPr>
          <w:p w:rsidR="005820E5" w:rsidRPr="003E6E89" w:rsidRDefault="00FF17EC" w:rsidP="003E6E8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18.10</w:t>
            </w:r>
          </w:p>
        </w:tc>
      </w:tr>
      <w:tr w:rsidR="00332E71" w:rsidRPr="00220718" w:rsidTr="00332E71">
        <w:tc>
          <w:tcPr>
            <w:tcW w:w="415" w:type="dxa"/>
            <w:shd w:val="clear" w:color="auto" w:fill="auto"/>
          </w:tcPr>
          <w:p w:rsidR="00A560B7" w:rsidRPr="00A4221F" w:rsidRDefault="00A560B7" w:rsidP="003E6E89">
            <w:pPr>
              <w:spacing w:after="135" w:line="240" w:lineRule="auto"/>
              <w:jc w:val="center"/>
              <w:rPr>
                <w:rFonts w:ascii="Times New Roman" w:eastAsia="Batang" w:hAnsi="Times New Roman"/>
                <w:bCs/>
                <w:sz w:val="28"/>
                <w:szCs w:val="28"/>
                <w:lang w:eastAsia="ru-RU"/>
              </w:rPr>
            </w:pPr>
            <w:r w:rsidRPr="00A4221F">
              <w:rPr>
                <w:rFonts w:ascii="Times New Roman" w:eastAsia="Batang" w:hAnsi="Times New Roman"/>
                <w:bCs/>
                <w:sz w:val="28"/>
                <w:szCs w:val="28"/>
                <w:lang w:eastAsia="ru-RU"/>
              </w:rPr>
              <w:t>5</w:t>
            </w:r>
          </w:p>
        </w:tc>
        <w:tc>
          <w:tcPr>
            <w:tcW w:w="2038" w:type="dxa"/>
            <w:shd w:val="clear" w:color="auto" w:fill="auto"/>
          </w:tcPr>
          <w:p w:rsidR="00A560B7" w:rsidRPr="003E6E89" w:rsidRDefault="00A560B7"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 xml:space="preserve">Акварель плюс свеча: </w:t>
            </w:r>
            <w:r w:rsidRPr="003E6E89">
              <w:rPr>
                <w:rFonts w:ascii="Noto Sans" w:hAnsi="Noto Sans"/>
                <w:color w:val="000000"/>
                <w:sz w:val="24"/>
                <w:szCs w:val="24"/>
                <w:shd w:val="clear" w:color="auto" w:fill="FFFFFF"/>
              </w:rPr>
              <w:t>«Звездное небо», «Снежинки», «Салют», «Ромашка», «Морозный узор на окне», «Сказочный лес»</w:t>
            </w:r>
            <w:r w:rsidRPr="003E6E89">
              <w:rPr>
                <w:rFonts w:ascii="Noto Sans" w:hAnsi="Noto Sans"/>
                <w:color w:val="000000"/>
                <w:sz w:val="24"/>
                <w:szCs w:val="24"/>
                <w:bdr w:val="none" w:sz="0" w:space="0" w:color="auto" w:frame="1"/>
              </w:rPr>
              <w:br/>
            </w:r>
            <w:r w:rsidRPr="003E6E89">
              <w:rPr>
                <w:rFonts w:ascii="Noto Sans" w:hAnsi="Noto Sans"/>
                <w:color w:val="000000"/>
                <w:sz w:val="24"/>
                <w:szCs w:val="24"/>
                <w:bdr w:val="none" w:sz="0" w:space="0" w:color="auto" w:frame="1"/>
              </w:rPr>
              <w:br/>
            </w:r>
          </w:p>
        </w:tc>
        <w:tc>
          <w:tcPr>
            <w:tcW w:w="1879" w:type="dxa"/>
            <w:gridSpan w:val="2"/>
            <w:shd w:val="clear" w:color="auto" w:fill="auto"/>
          </w:tcPr>
          <w:p w:rsidR="00A560B7" w:rsidRPr="003E6E89" w:rsidRDefault="00A560B7" w:rsidP="003E6E89">
            <w:pPr>
              <w:spacing w:after="135" w:line="240" w:lineRule="auto"/>
              <w:rPr>
                <w:rFonts w:ascii="Times New Roman" w:eastAsia="Batang" w:hAnsi="Times New Roman"/>
                <w:b/>
                <w:bCs/>
                <w:sz w:val="24"/>
                <w:szCs w:val="24"/>
                <w:lang w:eastAsia="ru-RU"/>
              </w:rPr>
            </w:pPr>
            <w:r w:rsidRPr="003E6E89">
              <w:rPr>
                <w:rStyle w:val="apple-style-span"/>
                <w:rFonts w:ascii="Times New Roman" w:eastAsia="Times New Roman" w:hAnsi="Times New Roman"/>
                <w:color w:val="000000"/>
                <w:sz w:val="24"/>
                <w:szCs w:val="24"/>
                <w:shd w:val="clear" w:color="auto" w:fill="FFFFFF"/>
              </w:rPr>
              <w:t>Техника заключается в том, что взрослый (или сам ребенок) свечой или белым восковым мелком рисует на белой бумаге изображения, а затем сверху закрашивает лист акварельной краской. Элементы, нарисованные свечой, остаются не закрашенными краской и вдруг перед ребенком "ниоткуда" появляется рисунок.</w:t>
            </w:r>
          </w:p>
        </w:tc>
        <w:tc>
          <w:tcPr>
            <w:tcW w:w="2188" w:type="dxa"/>
            <w:gridSpan w:val="2"/>
            <w:shd w:val="clear" w:color="auto" w:fill="auto"/>
          </w:tcPr>
          <w:p w:rsidR="00A560B7" w:rsidRPr="003E6E89" w:rsidRDefault="00A560B7" w:rsidP="003E6E89">
            <w:pPr>
              <w:spacing w:after="135" w:line="240" w:lineRule="auto"/>
              <w:jc w:val="center"/>
              <w:rPr>
                <w:rFonts w:ascii="Times New Roman" w:eastAsia="Batang" w:hAnsi="Times New Roman"/>
                <w:b/>
                <w:bCs/>
                <w:sz w:val="24"/>
                <w:szCs w:val="24"/>
                <w:lang w:eastAsia="ru-RU"/>
              </w:rPr>
            </w:pPr>
            <w:r w:rsidRPr="003E6E89">
              <w:rPr>
                <w:rFonts w:ascii="Times New Roman" w:eastAsia="Times New Roman" w:hAnsi="Times New Roman"/>
                <w:color w:val="000000"/>
                <w:sz w:val="24"/>
                <w:szCs w:val="24"/>
                <w:shd w:val="clear" w:color="auto" w:fill="FFFFFF"/>
              </w:rPr>
              <w:t>приобретение навыков работы воском и акварелью.</w:t>
            </w:r>
          </w:p>
        </w:tc>
        <w:tc>
          <w:tcPr>
            <w:tcW w:w="2496" w:type="dxa"/>
            <w:gridSpan w:val="3"/>
            <w:shd w:val="clear" w:color="auto" w:fill="auto"/>
          </w:tcPr>
          <w:p w:rsidR="00A560B7" w:rsidRPr="003E6E89" w:rsidRDefault="00A560B7" w:rsidP="003E6E89">
            <w:pPr>
              <w:spacing w:after="270" w:line="396" w:lineRule="atLeast"/>
              <w:textAlignment w:val="baseline"/>
              <w:rPr>
                <w:rFonts w:ascii="Times New Roman" w:eastAsia="Times New Roman" w:hAnsi="Times New Roman"/>
                <w:color w:val="000000"/>
                <w:sz w:val="24"/>
                <w:szCs w:val="24"/>
                <w:lang w:eastAsia="ru-RU"/>
              </w:rPr>
            </w:pPr>
            <w:r w:rsidRPr="003E6E89">
              <w:rPr>
                <w:rFonts w:ascii="Times New Roman" w:eastAsia="Times New Roman" w:hAnsi="Times New Roman"/>
                <w:color w:val="000000"/>
                <w:sz w:val="24"/>
                <w:szCs w:val="24"/>
                <w:lang w:eastAsia="ru-RU"/>
              </w:rPr>
              <w:t> свеча или восковые карандаши, акварель или тушь,  чистый лист бумаги, ш</w:t>
            </w:r>
            <w:r>
              <w:rPr>
                <w:rFonts w:ascii="Times New Roman" w:eastAsia="Times New Roman" w:hAnsi="Times New Roman"/>
                <w:color w:val="000000"/>
                <w:sz w:val="24"/>
                <w:szCs w:val="24"/>
                <w:lang w:eastAsia="ru-RU"/>
              </w:rPr>
              <w:t xml:space="preserve">ирокая </w:t>
            </w:r>
            <w:r w:rsidRPr="003E6E89">
              <w:rPr>
                <w:rFonts w:ascii="Times New Roman" w:eastAsia="Times New Roman" w:hAnsi="Times New Roman"/>
                <w:color w:val="000000"/>
                <w:sz w:val="24"/>
                <w:szCs w:val="24"/>
                <w:lang w:eastAsia="ru-RU"/>
              </w:rPr>
              <w:t>кисть или губка.</w:t>
            </w:r>
          </w:p>
          <w:p w:rsidR="00A560B7" w:rsidRPr="003E6E89" w:rsidRDefault="00A560B7" w:rsidP="003E6E89">
            <w:pPr>
              <w:spacing w:after="270" w:line="396" w:lineRule="atLeast"/>
              <w:textAlignment w:val="baseline"/>
              <w:rPr>
                <w:rFonts w:ascii="Noto Sans" w:eastAsia="Times New Roman" w:hAnsi="Noto Sans"/>
                <w:color w:val="000000"/>
                <w:sz w:val="21"/>
                <w:szCs w:val="21"/>
                <w:lang w:eastAsia="ru-RU"/>
              </w:rPr>
            </w:pPr>
            <w:r w:rsidRPr="003E6E89">
              <w:rPr>
                <w:rFonts w:ascii="Noto Sans" w:eastAsia="Times New Roman" w:hAnsi="Noto Sans"/>
                <w:color w:val="000000"/>
                <w:sz w:val="21"/>
                <w:szCs w:val="21"/>
                <w:lang w:eastAsia="ru-RU"/>
              </w:rPr>
              <w:t> </w:t>
            </w:r>
          </w:p>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Noto Sans" w:eastAsia="Times New Roman" w:hAnsi="Noto Sans"/>
                <w:color w:val="000000"/>
                <w:sz w:val="21"/>
                <w:szCs w:val="21"/>
                <w:bdr w:val="none" w:sz="0" w:space="0" w:color="auto" w:frame="1"/>
                <w:lang w:eastAsia="ru-RU"/>
              </w:rPr>
              <w:br/>
            </w:r>
          </w:p>
        </w:tc>
        <w:tc>
          <w:tcPr>
            <w:tcW w:w="832" w:type="dxa"/>
          </w:tcPr>
          <w:p w:rsidR="003A60B8" w:rsidRPr="003E6E89" w:rsidRDefault="00FF17EC" w:rsidP="00E674F8">
            <w:pPr>
              <w:spacing w:after="270" w:line="396" w:lineRule="atLeast"/>
              <w:textAlignment w:val="baseline"/>
              <w:rPr>
                <w:rFonts w:ascii="Times New Roman" w:eastAsia="Times New Roman" w:hAnsi="Times New Roman"/>
                <w:color w:val="000000"/>
                <w:sz w:val="24"/>
                <w:szCs w:val="24"/>
                <w:lang w:eastAsia="ru-RU"/>
              </w:rPr>
            </w:pPr>
            <w:r>
              <w:rPr>
                <w:rFonts w:ascii="Times New Roman" w:eastAsia="Times New Roman" w:hAnsi="Times New Roman"/>
                <w:bCs/>
                <w:color w:val="000000"/>
                <w:sz w:val="24"/>
                <w:szCs w:val="24"/>
                <w:lang w:eastAsia="ru-RU"/>
              </w:rPr>
              <w:t>19.10</w:t>
            </w:r>
          </w:p>
        </w:tc>
        <w:tc>
          <w:tcPr>
            <w:tcW w:w="783" w:type="dxa"/>
          </w:tcPr>
          <w:p w:rsidR="005820E5" w:rsidRPr="003E6E89" w:rsidRDefault="00FF17EC" w:rsidP="003E6E89">
            <w:pPr>
              <w:spacing w:after="270" w:line="396" w:lineRule="atLeast"/>
              <w:textAlignment w:val="baseline"/>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20.10</w:t>
            </w:r>
          </w:p>
        </w:tc>
      </w:tr>
      <w:tr w:rsidR="00332E71" w:rsidTr="00332E71">
        <w:tc>
          <w:tcPr>
            <w:tcW w:w="415" w:type="dxa"/>
            <w:shd w:val="clear" w:color="auto" w:fill="auto"/>
          </w:tcPr>
          <w:p w:rsidR="00A560B7" w:rsidRPr="00A4221F" w:rsidRDefault="00A560B7" w:rsidP="003E6E89">
            <w:pPr>
              <w:spacing w:after="135" w:line="240" w:lineRule="auto"/>
              <w:jc w:val="center"/>
              <w:rPr>
                <w:rFonts w:ascii="Times New Roman" w:eastAsia="Batang" w:hAnsi="Times New Roman"/>
                <w:bCs/>
                <w:sz w:val="28"/>
                <w:szCs w:val="28"/>
                <w:lang w:eastAsia="ru-RU"/>
              </w:rPr>
            </w:pPr>
            <w:r w:rsidRPr="00A4221F">
              <w:rPr>
                <w:rFonts w:ascii="Times New Roman" w:eastAsia="Batang" w:hAnsi="Times New Roman"/>
                <w:bCs/>
                <w:sz w:val="28"/>
                <w:szCs w:val="28"/>
                <w:lang w:eastAsia="ru-RU"/>
              </w:rPr>
              <w:t>6</w:t>
            </w:r>
          </w:p>
        </w:tc>
        <w:tc>
          <w:tcPr>
            <w:tcW w:w="2038" w:type="dxa"/>
            <w:shd w:val="clear" w:color="auto" w:fill="auto"/>
          </w:tcPr>
          <w:p w:rsidR="00A560B7" w:rsidRPr="003E6E89" w:rsidRDefault="00A560B7" w:rsidP="003E6E89">
            <w:pPr>
              <w:spacing w:after="135" w:line="240" w:lineRule="auto"/>
              <w:jc w:val="center"/>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Акварель плюс целлофан</w:t>
            </w:r>
          </w:p>
        </w:tc>
        <w:tc>
          <w:tcPr>
            <w:tcW w:w="1879" w:type="dxa"/>
            <w:gridSpan w:val="2"/>
            <w:shd w:val="clear" w:color="auto" w:fill="auto"/>
          </w:tcPr>
          <w:p w:rsidR="00A560B7" w:rsidRPr="003E6E89" w:rsidRDefault="00A560B7" w:rsidP="003E6E89">
            <w:pPr>
              <w:spacing w:before="120" w:after="120" w:line="240" w:lineRule="auto"/>
              <w:rPr>
                <w:rFonts w:ascii="Times New Roman" w:eastAsia="Times New Roman" w:hAnsi="Times New Roman"/>
                <w:color w:val="000000"/>
                <w:sz w:val="24"/>
                <w:szCs w:val="24"/>
                <w:lang w:eastAsia="ru-RU"/>
              </w:rPr>
            </w:pPr>
            <w:r w:rsidRPr="003E6E89">
              <w:rPr>
                <w:rFonts w:ascii="Times New Roman" w:eastAsia="Times New Roman" w:hAnsi="Times New Roman"/>
                <w:color w:val="000000"/>
                <w:sz w:val="24"/>
                <w:szCs w:val="24"/>
                <w:lang w:eastAsia="ru-RU"/>
              </w:rPr>
              <w:t xml:space="preserve">Намочить бумагу,  нанести краску, на сырую </w:t>
            </w:r>
            <w:r w:rsidRPr="003E6E89">
              <w:rPr>
                <w:rFonts w:ascii="Times New Roman" w:eastAsia="Times New Roman" w:hAnsi="Times New Roman"/>
                <w:color w:val="000000"/>
                <w:sz w:val="24"/>
                <w:szCs w:val="24"/>
                <w:lang w:eastAsia="ru-RU"/>
              </w:rPr>
              <w:lastRenderedPageBreak/>
              <w:t>поверхность положить целлофан,  дать просохнуть.</w:t>
            </w:r>
          </w:p>
          <w:p w:rsidR="00A560B7" w:rsidRPr="003E6E89" w:rsidRDefault="00A560B7" w:rsidP="003E6E89">
            <w:pPr>
              <w:spacing w:after="135" w:line="240" w:lineRule="auto"/>
              <w:jc w:val="center"/>
              <w:rPr>
                <w:rFonts w:ascii="Times New Roman" w:eastAsia="Batang" w:hAnsi="Times New Roman"/>
                <w:b/>
                <w:bCs/>
                <w:sz w:val="28"/>
                <w:szCs w:val="28"/>
                <w:lang w:eastAsia="ru-RU"/>
              </w:rPr>
            </w:pPr>
          </w:p>
        </w:tc>
        <w:tc>
          <w:tcPr>
            <w:tcW w:w="2188" w:type="dxa"/>
            <w:gridSpan w:val="2"/>
            <w:vMerge w:val="restart"/>
            <w:shd w:val="clear" w:color="auto" w:fill="auto"/>
          </w:tcPr>
          <w:p w:rsidR="00A560B7" w:rsidRPr="003E6E89" w:rsidRDefault="00A560B7" w:rsidP="003E6E89">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color w:val="000000"/>
                <w:sz w:val="24"/>
                <w:szCs w:val="24"/>
                <w:lang w:eastAsia="ru-RU"/>
              </w:rPr>
              <w:lastRenderedPageBreak/>
              <w:t xml:space="preserve">Снятие напряжения, тактильная стимуляция, </w:t>
            </w:r>
            <w:r w:rsidRPr="003E6E89">
              <w:rPr>
                <w:rFonts w:ascii="Times New Roman" w:eastAsia="Times New Roman" w:hAnsi="Times New Roman"/>
                <w:color w:val="000000"/>
                <w:sz w:val="24"/>
                <w:szCs w:val="24"/>
                <w:lang w:eastAsia="ru-RU"/>
              </w:rPr>
              <w:lastRenderedPageBreak/>
              <w:t>гармонизация эмоционального состояния, развитие воображения, отреагирование эмоций.</w:t>
            </w:r>
          </w:p>
        </w:tc>
        <w:tc>
          <w:tcPr>
            <w:tcW w:w="2496" w:type="dxa"/>
            <w:gridSpan w:val="3"/>
            <w:shd w:val="clear" w:color="auto" w:fill="auto"/>
          </w:tcPr>
          <w:p w:rsidR="00A560B7" w:rsidRPr="003E6E89" w:rsidRDefault="00A560B7"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lastRenderedPageBreak/>
              <w:t>Бумага ,акварель, целлофан, кисть (широкая)</w:t>
            </w:r>
          </w:p>
        </w:tc>
        <w:tc>
          <w:tcPr>
            <w:tcW w:w="832" w:type="dxa"/>
          </w:tcPr>
          <w:p w:rsidR="00A01F10" w:rsidRDefault="00FF17EC" w:rsidP="00E674F8">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24.10</w:t>
            </w:r>
          </w:p>
          <w:p w:rsidR="003A60B8" w:rsidRPr="003E6E89" w:rsidRDefault="00FF17EC" w:rsidP="00E674F8">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26.10</w:t>
            </w:r>
          </w:p>
        </w:tc>
        <w:tc>
          <w:tcPr>
            <w:tcW w:w="783" w:type="dxa"/>
          </w:tcPr>
          <w:p w:rsidR="00A560B7" w:rsidRDefault="00FF17EC"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25.10</w:t>
            </w:r>
          </w:p>
          <w:p w:rsidR="005820E5" w:rsidRPr="003E6E89" w:rsidRDefault="00FF17EC"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27.10</w:t>
            </w:r>
          </w:p>
        </w:tc>
      </w:tr>
      <w:tr w:rsidR="00332E71" w:rsidTr="00332E71">
        <w:tc>
          <w:tcPr>
            <w:tcW w:w="415" w:type="dxa"/>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7</w:t>
            </w:r>
          </w:p>
        </w:tc>
        <w:tc>
          <w:tcPr>
            <w:tcW w:w="2038" w:type="dxa"/>
            <w:shd w:val="clear" w:color="auto" w:fill="auto"/>
          </w:tcPr>
          <w:p w:rsidR="00A560B7" w:rsidRPr="003E6E89" w:rsidRDefault="00A560B7" w:rsidP="003E6E89">
            <w:pPr>
              <w:spacing w:after="135" w:line="240" w:lineRule="auto"/>
              <w:jc w:val="center"/>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Старвя фреска : «Натюрморт»</w:t>
            </w:r>
          </w:p>
        </w:tc>
        <w:tc>
          <w:tcPr>
            <w:tcW w:w="1879" w:type="dxa"/>
            <w:gridSpan w:val="2"/>
            <w:shd w:val="clear" w:color="auto" w:fill="auto"/>
          </w:tcPr>
          <w:p w:rsidR="00A560B7" w:rsidRPr="003E6E89" w:rsidRDefault="00A560B7" w:rsidP="003E6E89">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color w:val="2B2B2B"/>
                <w:sz w:val="24"/>
                <w:szCs w:val="24"/>
                <w:shd w:val="clear" w:color="auto" w:fill="FFFFFF"/>
              </w:rPr>
              <w:t>Перед рисованием аккуратно мнем бумагу, потом аккуратно разглаживаем и начинаем рисовать.</w:t>
            </w:r>
          </w:p>
        </w:tc>
        <w:tc>
          <w:tcPr>
            <w:tcW w:w="2188" w:type="dxa"/>
            <w:gridSpan w:val="2"/>
            <w:vMerge/>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p>
        </w:tc>
        <w:tc>
          <w:tcPr>
            <w:tcW w:w="2496" w:type="dxa"/>
            <w:gridSpan w:val="3"/>
            <w:shd w:val="clear" w:color="auto" w:fill="auto"/>
          </w:tcPr>
          <w:p w:rsidR="00A560B7" w:rsidRPr="003E6E89" w:rsidRDefault="00A560B7" w:rsidP="003E6E89">
            <w:pPr>
              <w:spacing w:after="135" w:line="240" w:lineRule="auto"/>
              <w:rPr>
                <w:rFonts w:ascii="Times New Roman" w:eastAsia="Batang" w:hAnsi="Times New Roman"/>
                <w:bCs/>
                <w:sz w:val="28"/>
                <w:szCs w:val="28"/>
                <w:lang w:eastAsia="ru-RU"/>
              </w:rPr>
            </w:pPr>
            <w:r w:rsidRPr="003E6E89">
              <w:rPr>
                <w:rFonts w:ascii="Times New Roman" w:eastAsia="Batang" w:hAnsi="Times New Roman"/>
                <w:bCs/>
                <w:sz w:val="24"/>
                <w:szCs w:val="24"/>
                <w:lang w:eastAsia="ru-RU"/>
              </w:rPr>
              <w:t>Легкая бумага (ксероксная), картон, клей ПВА, кисть, акварель</w:t>
            </w:r>
            <w:r w:rsidRPr="003E6E89">
              <w:rPr>
                <w:rFonts w:ascii="Times New Roman" w:eastAsia="Batang" w:hAnsi="Times New Roman"/>
                <w:bCs/>
                <w:sz w:val="28"/>
                <w:szCs w:val="28"/>
                <w:lang w:eastAsia="ru-RU"/>
              </w:rPr>
              <w:t>.</w:t>
            </w:r>
          </w:p>
        </w:tc>
        <w:tc>
          <w:tcPr>
            <w:tcW w:w="832" w:type="dxa"/>
          </w:tcPr>
          <w:p w:rsidR="003A60B8" w:rsidRDefault="00FF17EC" w:rsidP="00E674F8">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31.10</w:t>
            </w:r>
          </w:p>
          <w:p w:rsidR="00FF17EC" w:rsidRPr="003E6E89" w:rsidRDefault="00FF17EC" w:rsidP="00E674F8">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02.11</w:t>
            </w:r>
          </w:p>
        </w:tc>
        <w:tc>
          <w:tcPr>
            <w:tcW w:w="783" w:type="dxa"/>
          </w:tcPr>
          <w:p w:rsidR="005820E5" w:rsidRDefault="00FF17EC"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01.11</w:t>
            </w:r>
          </w:p>
          <w:p w:rsidR="00FF17EC" w:rsidRPr="003E6E89" w:rsidRDefault="00FF17EC"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03.11</w:t>
            </w:r>
          </w:p>
        </w:tc>
      </w:tr>
      <w:tr w:rsidR="00332E71" w:rsidTr="00332E71">
        <w:tc>
          <w:tcPr>
            <w:tcW w:w="415" w:type="dxa"/>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8</w:t>
            </w:r>
          </w:p>
        </w:tc>
        <w:tc>
          <w:tcPr>
            <w:tcW w:w="2038" w:type="dxa"/>
            <w:shd w:val="clear" w:color="auto" w:fill="auto"/>
          </w:tcPr>
          <w:p w:rsidR="00A560B7" w:rsidRPr="003E6E89" w:rsidRDefault="00A560B7" w:rsidP="003E6E89">
            <w:pPr>
              <w:spacing w:after="135" w:line="240" w:lineRule="auto"/>
              <w:jc w:val="center"/>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Пейзаж в технике выдувания.</w:t>
            </w:r>
          </w:p>
        </w:tc>
        <w:tc>
          <w:tcPr>
            <w:tcW w:w="1879" w:type="dxa"/>
            <w:gridSpan w:val="2"/>
            <w:shd w:val="clear" w:color="auto" w:fill="auto"/>
          </w:tcPr>
          <w:p w:rsidR="00A560B7" w:rsidRDefault="00A560B7" w:rsidP="003E6E89">
            <w:pPr>
              <w:pStyle w:val="c8c15"/>
              <w:spacing w:before="0" w:beforeAutospacing="0" w:after="0" w:afterAutospacing="0"/>
              <w:ind w:left="0"/>
            </w:pPr>
            <w:r w:rsidRPr="00985831">
              <w:t>ребенок зачерпывает пластиковой ложкой краску, выливает ее на лист, делая небольшое пятно (капельку). Затем на это пятно дует из трубочки так, чтобы ее конец не касался ни пятна, ни бума</w:t>
            </w:r>
            <w:r>
              <w:t xml:space="preserve">ги. При необходимости процедура </w:t>
            </w:r>
            <w:r w:rsidRPr="00985831">
              <w:t>повторяется</w:t>
            </w:r>
            <w:r>
              <w:t>.</w:t>
            </w:r>
          </w:p>
          <w:p w:rsidR="00A560B7" w:rsidRPr="00985831" w:rsidRDefault="00A560B7" w:rsidP="003E6E89">
            <w:pPr>
              <w:pStyle w:val="c8c15"/>
              <w:spacing w:before="0" w:beforeAutospacing="0" w:after="0" w:afterAutospacing="0"/>
              <w:ind w:left="0"/>
            </w:pPr>
            <w:r w:rsidRPr="00985831">
              <w:t>Недостающие детали дорисовываются.</w:t>
            </w:r>
          </w:p>
          <w:p w:rsidR="00A560B7" w:rsidRPr="003E6E89" w:rsidRDefault="00A560B7"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A560B7" w:rsidRPr="003E6E89" w:rsidRDefault="00A560B7" w:rsidP="003E6E89">
            <w:pPr>
              <w:spacing w:after="135" w:line="240" w:lineRule="auto"/>
              <w:rPr>
                <w:rFonts w:ascii="Times New Roman" w:eastAsia="Batang" w:hAnsi="Times New Roman"/>
                <w:b/>
                <w:bCs/>
                <w:sz w:val="24"/>
                <w:szCs w:val="24"/>
                <w:lang w:eastAsia="ru-RU"/>
              </w:rPr>
            </w:pPr>
            <w:r w:rsidRPr="003E6E89">
              <w:rPr>
                <w:rFonts w:ascii="Times New Roman" w:hAnsi="Times New Roman"/>
                <w:sz w:val="24"/>
                <w:szCs w:val="24"/>
              </w:rPr>
              <w:t>Посредством соломинки</w:t>
            </w:r>
            <w:r w:rsidRPr="003E6E89">
              <w:rPr>
                <w:rFonts w:ascii="Times New Roman" w:hAnsi="Times New Roman"/>
                <w:iCs/>
                <w:sz w:val="24"/>
                <w:szCs w:val="24"/>
              </w:rPr>
              <w:t xml:space="preserve"> (трубочки от сока)</w:t>
            </w:r>
            <w:r w:rsidRPr="003E6E89">
              <w:rPr>
                <w:rFonts w:ascii="Times New Roman" w:eastAsia="Times New Roman" w:hAnsi="Times New Roman"/>
                <w:color w:val="000000"/>
                <w:sz w:val="24"/>
                <w:szCs w:val="24"/>
                <w:lang w:eastAsia="ru-RU"/>
              </w:rPr>
              <w:t>. Эта техника развивает фантазию детей, тренирует лёгкие, благотворно сказывается на развитии плавности речевого дыхания, развивает нестандартное решение, будит воображение.</w:t>
            </w:r>
          </w:p>
        </w:tc>
        <w:tc>
          <w:tcPr>
            <w:tcW w:w="2496" w:type="dxa"/>
            <w:gridSpan w:val="3"/>
            <w:shd w:val="clear" w:color="auto" w:fill="auto"/>
          </w:tcPr>
          <w:p w:rsidR="00A560B7" w:rsidRPr="003E6E89" w:rsidRDefault="00A560B7"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бумага, тушь, либо жидко разведенная гуашь в мисочке, пластиковая ложечка, трубочка (соломинка для напитков).</w:t>
            </w:r>
          </w:p>
        </w:tc>
        <w:tc>
          <w:tcPr>
            <w:tcW w:w="832" w:type="dxa"/>
          </w:tcPr>
          <w:p w:rsidR="003A60B8" w:rsidRPr="003E6E89" w:rsidRDefault="00FF17EC" w:rsidP="00FF17EC">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07.11</w:t>
            </w:r>
          </w:p>
        </w:tc>
        <w:tc>
          <w:tcPr>
            <w:tcW w:w="783" w:type="dxa"/>
          </w:tcPr>
          <w:p w:rsidR="005820E5" w:rsidRPr="003E6E89" w:rsidRDefault="00FF17EC"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08.11</w:t>
            </w:r>
          </w:p>
        </w:tc>
      </w:tr>
      <w:tr w:rsidR="00173808" w:rsidTr="00332E71">
        <w:tc>
          <w:tcPr>
            <w:tcW w:w="10631" w:type="dxa"/>
            <w:gridSpan w:val="11"/>
            <w:shd w:val="clear" w:color="auto" w:fill="auto"/>
          </w:tcPr>
          <w:p w:rsidR="00173808" w:rsidRPr="00173808" w:rsidRDefault="00173808" w:rsidP="00173808">
            <w:pPr>
              <w:spacing w:after="135" w:line="240" w:lineRule="auto"/>
              <w:jc w:val="center"/>
              <w:rPr>
                <w:rFonts w:ascii="Times New Roman" w:eastAsia="Batang" w:hAnsi="Times New Roman"/>
                <w:b/>
                <w:bCs/>
                <w:sz w:val="24"/>
                <w:szCs w:val="24"/>
                <w:lang w:eastAsia="ru-RU"/>
              </w:rPr>
            </w:pPr>
            <w:r w:rsidRPr="00173808">
              <w:rPr>
                <w:rFonts w:ascii="Times New Roman" w:eastAsia="Batang" w:hAnsi="Times New Roman"/>
                <w:b/>
                <w:bCs/>
                <w:sz w:val="24"/>
                <w:szCs w:val="24"/>
                <w:lang w:eastAsia="ru-RU"/>
              </w:rPr>
              <w:t>Гуашь-16 часов</w:t>
            </w:r>
            <w:r>
              <w:rPr>
                <w:rFonts w:ascii="Times New Roman" w:eastAsia="Batang" w:hAnsi="Times New Roman"/>
                <w:b/>
                <w:bCs/>
                <w:sz w:val="24"/>
                <w:szCs w:val="24"/>
                <w:lang w:eastAsia="ru-RU"/>
              </w:rPr>
              <w:t>.</w:t>
            </w:r>
          </w:p>
        </w:tc>
      </w:tr>
      <w:tr w:rsidR="00173808" w:rsidTr="00332E71">
        <w:tc>
          <w:tcPr>
            <w:tcW w:w="10631" w:type="dxa"/>
            <w:gridSpan w:val="11"/>
            <w:shd w:val="clear" w:color="auto" w:fill="auto"/>
          </w:tcPr>
          <w:p w:rsidR="00173808" w:rsidRPr="00E414D9" w:rsidRDefault="00554FC3" w:rsidP="00173808">
            <w:pPr>
              <w:spacing w:after="135" w:line="240" w:lineRule="auto"/>
              <w:jc w:val="center"/>
              <w:rPr>
                <w:rFonts w:ascii="Times New Roman" w:eastAsia="Batang" w:hAnsi="Times New Roman"/>
                <w:b/>
                <w:bCs/>
                <w:i/>
                <w:sz w:val="24"/>
                <w:szCs w:val="24"/>
                <w:lang w:eastAsia="ru-RU"/>
              </w:rPr>
            </w:pPr>
            <w:r w:rsidRPr="00E414D9">
              <w:rPr>
                <w:rFonts w:ascii="Times New Roman" w:eastAsia="Batang" w:hAnsi="Times New Roman"/>
                <w:b/>
                <w:bCs/>
                <w:i/>
                <w:sz w:val="24"/>
                <w:szCs w:val="24"/>
                <w:lang w:eastAsia="ru-RU"/>
              </w:rPr>
              <w:t>Несколько слоев</w:t>
            </w:r>
            <w:r w:rsidR="00173808" w:rsidRPr="00E414D9">
              <w:rPr>
                <w:rFonts w:ascii="Times New Roman" w:eastAsia="Batang" w:hAnsi="Times New Roman"/>
                <w:b/>
                <w:bCs/>
                <w:i/>
                <w:sz w:val="24"/>
                <w:szCs w:val="24"/>
                <w:lang w:eastAsia="ru-RU"/>
              </w:rPr>
              <w:t>-2 часа</w:t>
            </w:r>
          </w:p>
        </w:tc>
      </w:tr>
      <w:tr w:rsidR="00332E71" w:rsidTr="00332E71">
        <w:tc>
          <w:tcPr>
            <w:tcW w:w="415" w:type="dxa"/>
            <w:shd w:val="clear" w:color="auto" w:fill="auto"/>
          </w:tcPr>
          <w:p w:rsidR="000D2073" w:rsidRPr="00554FC3" w:rsidRDefault="000D2073" w:rsidP="00173808">
            <w:pPr>
              <w:spacing w:after="135" w:line="240" w:lineRule="auto"/>
              <w:jc w:val="center"/>
              <w:rPr>
                <w:rFonts w:ascii="Times New Roman" w:eastAsia="Batang" w:hAnsi="Times New Roman"/>
                <w:bCs/>
                <w:sz w:val="24"/>
                <w:szCs w:val="24"/>
                <w:lang w:eastAsia="ru-RU"/>
              </w:rPr>
            </w:pPr>
            <w:r w:rsidRPr="00554FC3">
              <w:rPr>
                <w:rFonts w:ascii="Times New Roman" w:eastAsia="Batang" w:hAnsi="Times New Roman"/>
                <w:bCs/>
                <w:sz w:val="24"/>
                <w:szCs w:val="24"/>
                <w:lang w:eastAsia="ru-RU"/>
              </w:rPr>
              <w:t>1</w:t>
            </w:r>
          </w:p>
        </w:tc>
        <w:tc>
          <w:tcPr>
            <w:tcW w:w="4133" w:type="dxa"/>
            <w:gridSpan w:val="4"/>
            <w:shd w:val="clear" w:color="auto" w:fill="auto"/>
          </w:tcPr>
          <w:p w:rsidR="000D2073" w:rsidRPr="00E414D9" w:rsidRDefault="000D2073" w:rsidP="00E414D9">
            <w:pPr>
              <w:spacing w:after="135" w:line="240" w:lineRule="auto"/>
              <w:rPr>
                <w:rFonts w:ascii="Times New Roman" w:eastAsia="Batang" w:hAnsi="Times New Roman"/>
                <w:bCs/>
                <w:sz w:val="24"/>
                <w:szCs w:val="24"/>
                <w:lang w:eastAsia="ru-RU"/>
              </w:rPr>
            </w:pPr>
            <w:r w:rsidRPr="00E414D9">
              <w:rPr>
                <w:rFonts w:ascii="Times New Roman" w:eastAsia="Batang" w:hAnsi="Times New Roman"/>
                <w:bCs/>
                <w:sz w:val="24"/>
                <w:szCs w:val="24"/>
                <w:lang w:eastAsia="ru-RU"/>
              </w:rPr>
              <w:t>При нанесении слоев один поверх другого, важно, чтобы</w:t>
            </w:r>
            <w:r w:rsidR="00E414D9" w:rsidRPr="00E414D9">
              <w:rPr>
                <w:rFonts w:ascii="Times New Roman" w:eastAsia="Batang" w:hAnsi="Times New Roman"/>
                <w:bCs/>
                <w:sz w:val="24"/>
                <w:szCs w:val="24"/>
                <w:lang w:eastAsia="ru-RU"/>
              </w:rPr>
              <w:t xml:space="preserve"> первый был абсолютно сухим. В противном случае влажный слой поменяет цвет и форму. Осторожность при снятии нижних цветов, приводит к красивым тонким эффектам. Краску снимаю влажной щеткой с новым пигментом-дискретные слои при необходимости смешиваются с последующими </w:t>
            </w:r>
            <w:r w:rsidR="00E414D9" w:rsidRPr="00E414D9">
              <w:rPr>
                <w:rFonts w:ascii="Times New Roman" w:eastAsia="Batang" w:hAnsi="Times New Roman"/>
                <w:bCs/>
                <w:sz w:val="24"/>
                <w:szCs w:val="24"/>
                <w:lang w:eastAsia="ru-RU"/>
              </w:rPr>
              <w:lastRenderedPageBreak/>
              <w:t>шарами краски.</w:t>
            </w:r>
          </w:p>
        </w:tc>
        <w:tc>
          <w:tcPr>
            <w:tcW w:w="1972" w:type="dxa"/>
            <w:shd w:val="clear" w:color="auto" w:fill="auto"/>
          </w:tcPr>
          <w:p w:rsidR="000D2073" w:rsidRPr="00173808" w:rsidRDefault="00E414D9" w:rsidP="00E414D9">
            <w:pPr>
              <w:spacing w:after="135" w:line="240" w:lineRule="auto"/>
              <w:rPr>
                <w:rFonts w:ascii="Times New Roman" w:eastAsia="Batang" w:hAnsi="Times New Roman"/>
                <w:bCs/>
                <w:i/>
                <w:sz w:val="24"/>
                <w:szCs w:val="24"/>
                <w:lang w:eastAsia="ru-RU"/>
              </w:rPr>
            </w:pPr>
            <w:r w:rsidRPr="00E414D9">
              <w:rPr>
                <w:rFonts w:ascii="Times New Roman" w:eastAsia="Batang" w:hAnsi="Times New Roman"/>
                <w:bCs/>
                <w:sz w:val="24"/>
                <w:szCs w:val="24"/>
                <w:lang w:eastAsia="ru-RU"/>
              </w:rPr>
              <w:lastRenderedPageBreak/>
              <w:t>Познакомиться с новой техникой</w:t>
            </w:r>
            <w:r>
              <w:rPr>
                <w:rFonts w:ascii="Times New Roman" w:eastAsia="Batang" w:hAnsi="Times New Roman"/>
                <w:bCs/>
                <w:i/>
                <w:sz w:val="24"/>
                <w:szCs w:val="24"/>
                <w:lang w:eastAsia="ru-RU"/>
              </w:rPr>
              <w:t>.</w:t>
            </w:r>
          </w:p>
        </w:tc>
        <w:tc>
          <w:tcPr>
            <w:tcW w:w="2496" w:type="dxa"/>
            <w:gridSpan w:val="3"/>
            <w:shd w:val="clear" w:color="auto" w:fill="auto"/>
          </w:tcPr>
          <w:p w:rsidR="000D2073" w:rsidRPr="00E00F34" w:rsidRDefault="000D2073" w:rsidP="00E00F34">
            <w:pPr>
              <w:spacing w:after="135" w:line="240" w:lineRule="auto"/>
              <w:rPr>
                <w:rFonts w:ascii="Times New Roman" w:eastAsia="Batang" w:hAnsi="Times New Roman"/>
                <w:bCs/>
                <w:sz w:val="24"/>
                <w:szCs w:val="24"/>
                <w:lang w:eastAsia="ru-RU"/>
              </w:rPr>
            </w:pPr>
            <w:r w:rsidRPr="00E00F34">
              <w:rPr>
                <w:rFonts w:ascii="Times New Roman" w:eastAsia="Batang" w:hAnsi="Times New Roman"/>
                <w:bCs/>
                <w:sz w:val="24"/>
                <w:szCs w:val="24"/>
                <w:lang w:eastAsia="ru-RU"/>
              </w:rPr>
              <w:t>А4,гуашь,кисти</w:t>
            </w:r>
          </w:p>
        </w:tc>
        <w:tc>
          <w:tcPr>
            <w:tcW w:w="832" w:type="dxa"/>
            <w:shd w:val="clear" w:color="auto" w:fill="auto"/>
          </w:tcPr>
          <w:p w:rsidR="00E14E23" w:rsidRDefault="00FF17EC" w:rsidP="00FF17EC">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09.11</w:t>
            </w:r>
          </w:p>
          <w:p w:rsidR="00FF17EC" w:rsidRPr="00173808" w:rsidRDefault="00FF17EC" w:rsidP="00FF17EC">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14.11</w:t>
            </w:r>
          </w:p>
        </w:tc>
        <w:tc>
          <w:tcPr>
            <w:tcW w:w="783" w:type="dxa"/>
            <w:shd w:val="clear" w:color="auto" w:fill="auto"/>
          </w:tcPr>
          <w:p w:rsidR="000D2073" w:rsidRDefault="00FF17EC" w:rsidP="00173808">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10.11</w:t>
            </w:r>
          </w:p>
          <w:p w:rsidR="00FF17EC" w:rsidRPr="00173808" w:rsidRDefault="00FF17EC" w:rsidP="00173808">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15.11</w:t>
            </w:r>
          </w:p>
        </w:tc>
      </w:tr>
      <w:tr w:rsidR="00173808" w:rsidTr="00332E71">
        <w:tc>
          <w:tcPr>
            <w:tcW w:w="10631" w:type="dxa"/>
            <w:gridSpan w:val="11"/>
            <w:shd w:val="clear" w:color="auto" w:fill="auto"/>
          </w:tcPr>
          <w:p w:rsidR="00173808" w:rsidRPr="0090374E" w:rsidRDefault="00554FC3" w:rsidP="00554FC3">
            <w:pPr>
              <w:spacing w:after="135" w:line="240" w:lineRule="auto"/>
              <w:jc w:val="center"/>
              <w:rPr>
                <w:rFonts w:ascii="Times New Roman" w:eastAsia="Batang" w:hAnsi="Times New Roman"/>
                <w:b/>
                <w:bCs/>
                <w:i/>
                <w:sz w:val="24"/>
                <w:szCs w:val="24"/>
                <w:lang w:eastAsia="ru-RU"/>
              </w:rPr>
            </w:pPr>
            <w:r w:rsidRPr="0090374E">
              <w:rPr>
                <w:rFonts w:ascii="Times New Roman" w:eastAsia="Batang" w:hAnsi="Times New Roman"/>
                <w:b/>
                <w:bCs/>
                <w:i/>
                <w:sz w:val="24"/>
                <w:szCs w:val="24"/>
                <w:lang w:eastAsia="ru-RU"/>
              </w:rPr>
              <w:lastRenderedPageBreak/>
              <w:t>Маскировка-2 часа</w:t>
            </w:r>
          </w:p>
        </w:tc>
      </w:tr>
      <w:tr w:rsidR="00332E71" w:rsidTr="00332E71">
        <w:trPr>
          <w:trHeight w:val="175"/>
        </w:trPr>
        <w:tc>
          <w:tcPr>
            <w:tcW w:w="415" w:type="dxa"/>
            <w:shd w:val="clear" w:color="auto" w:fill="auto"/>
          </w:tcPr>
          <w:p w:rsidR="00554FC3" w:rsidRPr="00554FC3" w:rsidRDefault="00554FC3" w:rsidP="00554FC3">
            <w:pPr>
              <w:spacing w:after="135" w:line="240" w:lineRule="auto"/>
              <w:jc w:val="center"/>
              <w:rPr>
                <w:rFonts w:ascii="Times New Roman" w:eastAsia="Batang" w:hAnsi="Times New Roman"/>
                <w:bCs/>
                <w:sz w:val="24"/>
                <w:szCs w:val="24"/>
                <w:lang w:eastAsia="ru-RU"/>
              </w:rPr>
            </w:pPr>
            <w:r w:rsidRPr="00554FC3">
              <w:rPr>
                <w:rFonts w:ascii="Times New Roman" w:eastAsia="Batang" w:hAnsi="Times New Roman"/>
                <w:bCs/>
                <w:sz w:val="24"/>
                <w:szCs w:val="24"/>
                <w:lang w:eastAsia="ru-RU"/>
              </w:rPr>
              <w:t>1</w:t>
            </w:r>
          </w:p>
        </w:tc>
        <w:tc>
          <w:tcPr>
            <w:tcW w:w="4133" w:type="dxa"/>
            <w:gridSpan w:val="4"/>
            <w:shd w:val="clear" w:color="auto" w:fill="auto"/>
          </w:tcPr>
          <w:p w:rsidR="00554FC3" w:rsidRPr="00554FC3" w:rsidRDefault="00554FC3" w:rsidP="00E00F34">
            <w:pPr>
              <w:spacing w:after="135" w:line="240" w:lineRule="auto"/>
              <w:rPr>
                <w:rFonts w:ascii="Times New Roman" w:eastAsia="Batang" w:hAnsi="Times New Roman"/>
                <w:bCs/>
                <w:sz w:val="24"/>
                <w:szCs w:val="24"/>
                <w:lang w:eastAsia="ru-RU"/>
              </w:rPr>
            </w:pPr>
            <w:r w:rsidRPr="00554FC3">
              <w:rPr>
                <w:rFonts w:ascii="Times New Roman" w:eastAsia="Batang" w:hAnsi="Times New Roman"/>
                <w:bCs/>
                <w:sz w:val="24"/>
                <w:szCs w:val="24"/>
                <w:lang w:eastAsia="ru-RU"/>
              </w:rPr>
              <w:t>С помощью маскировки можно добиваться удивительных эффектов, особенно на бумаге для акварели. Этот метод состоит в том, что участки композиции, которые должны остаться белыми, предварительно покрывают слоем маскировочной жидкости. После того как маскировочная жидкость засохнет, она образует тонкую влагонепроницаемую пленку, поверх которой можно без опасения писать гуашевыми красками. Когда краска высохнет, ее стирают пальцем вместе с пленкой маскировочной жидкости, после чего на листе бумаги появляются четкие белые контуры. Этот технический прием должен быть хорошо известен каждому, кто в свое время занимался акварельной живописью.</w:t>
            </w:r>
          </w:p>
        </w:tc>
        <w:tc>
          <w:tcPr>
            <w:tcW w:w="1972" w:type="dxa"/>
            <w:shd w:val="clear" w:color="auto" w:fill="auto"/>
          </w:tcPr>
          <w:p w:rsidR="00554FC3" w:rsidRPr="00E414D9" w:rsidRDefault="00E414D9" w:rsidP="00E414D9">
            <w:pPr>
              <w:spacing w:after="135" w:line="240" w:lineRule="auto"/>
              <w:rPr>
                <w:rFonts w:ascii="Times New Roman" w:eastAsia="Batang" w:hAnsi="Times New Roman"/>
                <w:bCs/>
                <w:sz w:val="24"/>
                <w:szCs w:val="24"/>
                <w:lang w:eastAsia="ru-RU"/>
              </w:rPr>
            </w:pPr>
            <w:r w:rsidRPr="00E414D9">
              <w:rPr>
                <w:rFonts w:ascii="Times New Roman" w:eastAsia="Batang" w:hAnsi="Times New Roman"/>
                <w:bCs/>
                <w:sz w:val="24"/>
                <w:szCs w:val="24"/>
                <w:lang w:eastAsia="ru-RU"/>
              </w:rPr>
              <w:t>Познакомиться с новой техникой</w:t>
            </w:r>
          </w:p>
        </w:tc>
        <w:tc>
          <w:tcPr>
            <w:tcW w:w="2446" w:type="dxa"/>
            <w:gridSpan w:val="2"/>
            <w:shd w:val="clear" w:color="auto" w:fill="auto"/>
          </w:tcPr>
          <w:p w:rsidR="00554FC3" w:rsidRPr="00E00F34" w:rsidRDefault="00E00F34" w:rsidP="00E00F34">
            <w:pPr>
              <w:spacing w:after="135" w:line="240" w:lineRule="auto"/>
              <w:rPr>
                <w:rFonts w:ascii="Times New Roman" w:eastAsia="Batang" w:hAnsi="Times New Roman"/>
                <w:bCs/>
                <w:sz w:val="24"/>
                <w:szCs w:val="24"/>
                <w:lang w:eastAsia="ru-RU"/>
              </w:rPr>
            </w:pPr>
            <w:r w:rsidRPr="00E00F34">
              <w:rPr>
                <w:rFonts w:ascii="Times New Roman" w:eastAsia="Batang" w:hAnsi="Times New Roman"/>
                <w:bCs/>
                <w:sz w:val="24"/>
                <w:szCs w:val="24"/>
                <w:lang w:eastAsia="ru-RU"/>
              </w:rPr>
              <w:t>Маскировочная жидкость,гуашь,А4,кисти</w:t>
            </w:r>
          </w:p>
        </w:tc>
        <w:tc>
          <w:tcPr>
            <w:tcW w:w="882" w:type="dxa"/>
            <w:gridSpan w:val="2"/>
            <w:shd w:val="clear" w:color="auto" w:fill="auto"/>
          </w:tcPr>
          <w:p w:rsidR="00E14E23"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16.11</w:t>
            </w:r>
          </w:p>
          <w:p w:rsidR="00FF17EC"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21.11</w:t>
            </w:r>
          </w:p>
          <w:p w:rsidR="00E14E23" w:rsidRPr="00554FC3" w:rsidRDefault="00E14E23" w:rsidP="00554FC3">
            <w:pPr>
              <w:spacing w:after="135" w:line="240" w:lineRule="auto"/>
              <w:jc w:val="center"/>
              <w:rPr>
                <w:rFonts w:ascii="Times New Roman" w:eastAsia="Batang" w:hAnsi="Times New Roman"/>
                <w:bCs/>
                <w:i/>
                <w:sz w:val="24"/>
                <w:szCs w:val="24"/>
                <w:lang w:eastAsia="ru-RU"/>
              </w:rPr>
            </w:pPr>
          </w:p>
        </w:tc>
        <w:tc>
          <w:tcPr>
            <w:tcW w:w="783" w:type="dxa"/>
            <w:shd w:val="clear" w:color="auto" w:fill="auto"/>
          </w:tcPr>
          <w:p w:rsidR="00554FC3"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17.11</w:t>
            </w:r>
          </w:p>
          <w:p w:rsidR="00FF17EC" w:rsidRPr="00554FC3"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22.11</w:t>
            </w:r>
          </w:p>
        </w:tc>
      </w:tr>
      <w:tr w:rsidR="00173808" w:rsidTr="00332E71">
        <w:tc>
          <w:tcPr>
            <w:tcW w:w="10631" w:type="dxa"/>
            <w:gridSpan w:val="11"/>
            <w:shd w:val="clear" w:color="auto" w:fill="auto"/>
          </w:tcPr>
          <w:p w:rsidR="00173808" w:rsidRPr="00E414D9" w:rsidRDefault="00554FC3" w:rsidP="00554FC3">
            <w:pPr>
              <w:spacing w:after="135" w:line="240" w:lineRule="auto"/>
              <w:jc w:val="center"/>
              <w:rPr>
                <w:rFonts w:ascii="Times New Roman" w:eastAsia="Batang" w:hAnsi="Times New Roman"/>
                <w:b/>
                <w:bCs/>
                <w:i/>
                <w:sz w:val="24"/>
                <w:szCs w:val="24"/>
                <w:lang w:eastAsia="ru-RU"/>
              </w:rPr>
            </w:pPr>
            <w:r w:rsidRPr="00E414D9">
              <w:rPr>
                <w:rFonts w:ascii="Times New Roman" w:eastAsia="Batang" w:hAnsi="Times New Roman"/>
                <w:b/>
                <w:bCs/>
                <w:i/>
                <w:sz w:val="24"/>
                <w:szCs w:val="24"/>
                <w:lang w:eastAsia="ru-RU"/>
              </w:rPr>
              <w:t>Осветление-3 часа</w:t>
            </w:r>
          </w:p>
        </w:tc>
      </w:tr>
      <w:tr w:rsidR="00332E71" w:rsidTr="00332E71">
        <w:tc>
          <w:tcPr>
            <w:tcW w:w="415" w:type="dxa"/>
            <w:shd w:val="clear" w:color="auto" w:fill="auto"/>
          </w:tcPr>
          <w:p w:rsidR="00E00F34" w:rsidRPr="00554FC3" w:rsidRDefault="00E00F34" w:rsidP="00554FC3">
            <w:pPr>
              <w:spacing w:after="135" w:line="240" w:lineRule="auto"/>
              <w:jc w:val="center"/>
              <w:rPr>
                <w:rFonts w:ascii="Times New Roman" w:eastAsia="Batang" w:hAnsi="Times New Roman"/>
                <w:bCs/>
                <w:sz w:val="24"/>
                <w:szCs w:val="24"/>
                <w:lang w:eastAsia="ru-RU"/>
              </w:rPr>
            </w:pPr>
            <w:r w:rsidRPr="00554FC3">
              <w:rPr>
                <w:rFonts w:ascii="Times New Roman" w:eastAsia="Batang" w:hAnsi="Times New Roman"/>
                <w:bCs/>
                <w:sz w:val="24"/>
                <w:szCs w:val="24"/>
                <w:lang w:eastAsia="ru-RU"/>
              </w:rPr>
              <w:t>1</w:t>
            </w:r>
          </w:p>
        </w:tc>
        <w:tc>
          <w:tcPr>
            <w:tcW w:w="4133" w:type="dxa"/>
            <w:gridSpan w:val="4"/>
            <w:shd w:val="clear" w:color="auto" w:fill="auto"/>
          </w:tcPr>
          <w:p w:rsidR="00E00F34" w:rsidRPr="00E00F34" w:rsidRDefault="00E00F34" w:rsidP="00E00F34">
            <w:pPr>
              <w:spacing w:after="135" w:line="240" w:lineRule="auto"/>
              <w:rPr>
                <w:rFonts w:ascii="Times New Roman" w:eastAsia="Batang" w:hAnsi="Times New Roman"/>
                <w:bCs/>
                <w:sz w:val="24"/>
                <w:szCs w:val="24"/>
                <w:lang w:eastAsia="ru-RU"/>
              </w:rPr>
            </w:pPr>
            <w:r w:rsidRPr="00E00F34">
              <w:rPr>
                <w:rFonts w:ascii="Times New Roman" w:eastAsia="Batang" w:hAnsi="Times New Roman"/>
                <w:bCs/>
                <w:sz w:val="24"/>
                <w:szCs w:val="24"/>
                <w:lang w:eastAsia="ru-RU"/>
              </w:rPr>
              <w:t>Этот технический прием основан на специфических свойствах красок, большую часть которых можно осветлить, промокнув нанесенную на основу краску влажной тряпочкой, после чего краска бледнеет. Тем же способом краску можно полностью удалить с картины. Смоченной в краске тряпочкой можно также создавать на листе бумаги фигуры с помощью шаблонов. Например, с помощью бумажного шаблона можно рисовать листву. Вырежьте в листе бумаги негативный силуэт листа, наложите шаблон на основу и осторожно проведите сверху смоченной в краске тряпочкой. Наиболее успешно этот прием работает на бумаге для акварели, желательно плотной.</w:t>
            </w:r>
          </w:p>
        </w:tc>
        <w:tc>
          <w:tcPr>
            <w:tcW w:w="1972" w:type="dxa"/>
            <w:shd w:val="clear" w:color="auto" w:fill="auto"/>
          </w:tcPr>
          <w:p w:rsidR="00E00F34" w:rsidRPr="00E414D9" w:rsidRDefault="00E414D9" w:rsidP="00E414D9">
            <w:pPr>
              <w:spacing w:after="135" w:line="240" w:lineRule="auto"/>
              <w:rPr>
                <w:rFonts w:ascii="Times New Roman" w:eastAsia="Batang" w:hAnsi="Times New Roman"/>
                <w:bCs/>
                <w:sz w:val="24"/>
                <w:szCs w:val="24"/>
                <w:lang w:eastAsia="ru-RU"/>
              </w:rPr>
            </w:pPr>
            <w:r w:rsidRPr="00E414D9">
              <w:rPr>
                <w:rFonts w:ascii="Times New Roman" w:eastAsia="Batang" w:hAnsi="Times New Roman"/>
                <w:bCs/>
                <w:sz w:val="24"/>
                <w:szCs w:val="24"/>
                <w:lang w:eastAsia="ru-RU"/>
              </w:rPr>
              <w:t>Познакомиться с новой техникой</w:t>
            </w:r>
          </w:p>
        </w:tc>
        <w:tc>
          <w:tcPr>
            <w:tcW w:w="2446" w:type="dxa"/>
            <w:gridSpan w:val="2"/>
            <w:shd w:val="clear" w:color="auto" w:fill="auto"/>
          </w:tcPr>
          <w:p w:rsidR="00E00F34" w:rsidRPr="00E00F34" w:rsidRDefault="00E00F34" w:rsidP="00E00F34">
            <w:pPr>
              <w:spacing w:after="135" w:line="240" w:lineRule="auto"/>
              <w:rPr>
                <w:rFonts w:ascii="Times New Roman" w:eastAsia="Batang" w:hAnsi="Times New Roman"/>
                <w:bCs/>
                <w:sz w:val="24"/>
                <w:szCs w:val="24"/>
                <w:lang w:eastAsia="ru-RU"/>
              </w:rPr>
            </w:pPr>
            <w:r w:rsidRPr="00E00F34">
              <w:rPr>
                <w:rFonts w:ascii="Times New Roman" w:eastAsia="Batang" w:hAnsi="Times New Roman"/>
                <w:bCs/>
                <w:sz w:val="24"/>
                <w:szCs w:val="24"/>
                <w:lang w:eastAsia="ru-RU"/>
              </w:rPr>
              <w:t>Гуашь,бумага А4, шаблон, тряпочка</w:t>
            </w:r>
          </w:p>
        </w:tc>
        <w:tc>
          <w:tcPr>
            <w:tcW w:w="882" w:type="dxa"/>
            <w:gridSpan w:val="2"/>
            <w:shd w:val="clear" w:color="auto" w:fill="auto"/>
          </w:tcPr>
          <w:p w:rsidR="00E14E23" w:rsidRDefault="00FF17EC" w:rsidP="00FF17EC">
            <w:pPr>
              <w:spacing w:after="135" w:line="240" w:lineRule="auto"/>
              <w:rPr>
                <w:rFonts w:ascii="Times New Roman" w:eastAsia="Batang" w:hAnsi="Times New Roman"/>
                <w:bCs/>
                <w:i/>
                <w:sz w:val="24"/>
                <w:szCs w:val="24"/>
                <w:lang w:eastAsia="ru-RU"/>
              </w:rPr>
            </w:pPr>
            <w:r>
              <w:rPr>
                <w:rFonts w:ascii="Times New Roman" w:eastAsia="Batang" w:hAnsi="Times New Roman"/>
                <w:bCs/>
                <w:i/>
                <w:sz w:val="24"/>
                <w:szCs w:val="24"/>
                <w:lang w:eastAsia="ru-RU"/>
              </w:rPr>
              <w:t>23.11</w:t>
            </w:r>
          </w:p>
          <w:p w:rsidR="00FF17EC" w:rsidRDefault="00FF17EC" w:rsidP="00FF17EC">
            <w:pPr>
              <w:spacing w:after="135" w:line="240" w:lineRule="auto"/>
              <w:rPr>
                <w:rFonts w:ascii="Times New Roman" w:eastAsia="Batang" w:hAnsi="Times New Roman"/>
                <w:bCs/>
                <w:i/>
                <w:sz w:val="24"/>
                <w:szCs w:val="24"/>
                <w:lang w:eastAsia="ru-RU"/>
              </w:rPr>
            </w:pPr>
            <w:r>
              <w:rPr>
                <w:rFonts w:ascii="Times New Roman" w:eastAsia="Batang" w:hAnsi="Times New Roman"/>
                <w:bCs/>
                <w:i/>
                <w:sz w:val="24"/>
                <w:szCs w:val="24"/>
                <w:lang w:eastAsia="ru-RU"/>
              </w:rPr>
              <w:t>28.11</w:t>
            </w:r>
          </w:p>
          <w:p w:rsidR="00FF17EC" w:rsidRPr="00554FC3" w:rsidRDefault="00FF17EC" w:rsidP="00FF17EC">
            <w:pPr>
              <w:spacing w:after="135" w:line="240" w:lineRule="auto"/>
              <w:rPr>
                <w:rFonts w:ascii="Times New Roman" w:eastAsia="Batang" w:hAnsi="Times New Roman"/>
                <w:bCs/>
                <w:i/>
                <w:sz w:val="24"/>
                <w:szCs w:val="24"/>
                <w:lang w:eastAsia="ru-RU"/>
              </w:rPr>
            </w:pPr>
            <w:r>
              <w:rPr>
                <w:rFonts w:ascii="Times New Roman" w:eastAsia="Batang" w:hAnsi="Times New Roman"/>
                <w:bCs/>
                <w:i/>
                <w:sz w:val="24"/>
                <w:szCs w:val="24"/>
                <w:lang w:eastAsia="ru-RU"/>
              </w:rPr>
              <w:t>30.11</w:t>
            </w:r>
          </w:p>
        </w:tc>
        <w:tc>
          <w:tcPr>
            <w:tcW w:w="783" w:type="dxa"/>
            <w:shd w:val="clear" w:color="auto" w:fill="auto"/>
          </w:tcPr>
          <w:p w:rsidR="00E00F34"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24.11</w:t>
            </w:r>
          </w:p>
          <w:p w:rsidR="00FF17EC"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29.11</w:t>
            </w:r>
          </w:p>
          <w:p w:rsidR="00FF17EC" w:rsidRPr="00554FC3"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01.12</w:t>
            </w:r>
          </w:p>
        </w:tc>
      </w:tr>
      <w:tr w:rsidR="00173808" w:rsidTr="00332E71">
        <w:tc>
          <w:tcPr>
            <w:tcW w:w="10631" w:type="dxa"/>
            <w:gridSpan w:val="11"/>
            <w:shd w:val="clear" w:color="auto" w:fill="auto"/>
          </w:tcPr>
          <w:p w:rsidR="00173808" w:rsidRPr="00E414D9" w:rsidRDefault="00554FC3" w:rsidP="00554FC3">
            <w:pPr>
              <w:spacing w:after="135" w:line="240" w:lineRule="auto"/>
              <w:jc w:val="center"/>
              <w:rPr>
                <w:rFonts w:ascii="Times New Roman" w:eastAsia="Batang" w:hAnsi="Times New Roman"/>
                <w:b/>
                <w:bCs/>
                <w:i/>
                <w:sz w:val="24"/>
                <w:szCs w:val="24"/>
                <w:lang w:eastAsia="ru-RU"/>
              </w:rPr>
            </w:pPr>
            <w:r w:rsidRPr="00E414D9">
              <w:rPr>
                <w:rFonts w:ascii="Times New Roman" w:eastAsia="Batang" w:hAnsi="Times New Roman"/>
                <w:b/>
                <w:bCs/>
                <w:i/>
                <w:sz w:val="24"/>
                <w:szCs w:val="24"/>
                <w:lang w:eastAsia="ru-RU"/>
              </w:rPr>
              <w:t>Губка -3 часа</w:t>
            </w:r>
          </w:p>
        </w:tc>
      </w:tr>
      <w:tr w:rsidR="00332E71" w:rsidTr="00332E71">
        <w:tc>
          <w:tcPr>
            <w:tcW w:w="415" w:type="dxa"/>
            <w:shd w:val="clear" w:color="auto" w:fill="auto"/>
          </w:tcPr>
          <w:p w:rsidR="00E00F34" w:rsidRPr="00554FC3" w:rsidRDefault="00E00F34" w:rsidP="00554FC3">
            <w:pPr>
              <w:spacing w:after="135" w:line="240" w:lineRule="auto"/>
              <w:jc w:val="center"/>
              <w:rPr>
                <w:rFonts w:ascii="Times New Roman" w:eastAsia="Batang" w:hAnsi="Times New Roman"/>
                <w:bCs/>
                <w:sz w:val="24"/>
                <w:szCs w:val="24"/>
                <w:lang w:eastAsia="ru-RU"/>
              </w:rPr>
            </w:pPr>
            <w:r w:rsidRPr="00554FC3">
              <w:rPr>
                <w:rFonts w:ascii="Times New Roman" w:eastAsia="Batang" w:hAnsi="Times New Roman"/>
                <w:bCs/>
                <w:sz w:val="24"/>
                <w:szCs w:val="24"/>
                <w:lang w:eastAsia="ru-RU"/>
              </w:rPr>
              <w:t>1</w:t>
            </w:r>
          </w:p>
        </w:tc>
        <w:tc>
          <w:tcPr>
            <w:tcW w:w="4133" w:type="dxa"/>
            <w:gridSpan w:val="4"/>
            <w:shd w:val="clear" w:color="auto" w:fill="auto"/>
          </w:tcPr>
          <w:p w:rsidR="00E00F34" w:rsidRPr="00E00F34" w:rsidRDefault="00E00F34" w:rsidP="00E00F34">
            <w:pPr>
              <w:spacing w:after="135" w:line="240" w:lineRule="auto"/>
              <w:rPr>
                <w:rFonts w:ascii="Times New Roman" w:eastAsia="Batang" w:hAnsi="Times New Roman"/>
                <w:bCs/>
                <w:sz w:val="24"/>
                <w:szCs w:val="24"/>
                <w:lang w:eastAsia="ru-RU"/>
              </w:rPr>
            </w:pPr>
            <w:r w:rsidRPr="00E00F34">
              <w:rPr>
                <w:rFonts w:ascii="Times New Roman" w:eastAsia="Batang" w:hAnsi="Times New Roman"/>
                <w:bCs/>
                <w:sz w:val="24"/>
                <w:szCs w:val="24"/>
                <w:lang w:eastAsia="ru-RU"/>
              </w:rPr>
              <w:t xml:space="preserve">Важную роль на любой картине играет фактура, особенно фактура переднего плана. Пятнистую фактуру я очень часто создаю с помощью </w:t>
            </w:r>
            <w:r w:rsidRPr="00E00F34">
              <w:rPr>
                <w:rFonts w:ascii="Times New Roman" w:eastAsia="Batang" w:hAnsi="Times New Roman"/>
                <w:bCs/>
                <w:sz w:val="24"/>
                <w:szCs w:val="24"/>
                <w:lang w:eastAsia="ru-RU"/>
              </w:rPr>
              <w:lastRenderedPageBreak/>
              <w:t>натуральной губки, смоченной в одной или нескольких красках. Особенно удачно при этом можно имитировать грубую землю, густую траву или листву. Кроме губки, фактуру можно создавать также полоской гофрированной бумаги или сложенного несколько раз картона, – при этом возникают очень необычные и неожиданные эффекты.</w:t>
            </w:r>
          </w:p>
        </w:tc>
        <w:tc>
          <w:tcPr>
            <w:tcW w:w="1972" w:type="dxa"/>
            <w:shd w:val="clear" w:color="auto" w:fill="auto"/>
          </w:tcPr>
          <w:p w:rsidR="00E00F34" w:rsidRPr="00554FC3" w:rsidRDefault="00E00F34" w:rsidP="00554FC3">
            <w:pPr>
              <w:spacing w:after="135" w:line="240" w:lineRule="auto"/>
              <w:jc w:val="center"/>
              <w:rPr>
                <w:rFonts w:ascii="Times New Roman" w:eastAsia="Batang" w:hAnsi="Times New Roman"/>
                <w:bCs/>
                <w:i/>
                <w:sz w:val="24"/>
                <w:szCs w:val="24"/>
                <w:lang w:eastAsia="ru-RU"/>
              </w:rPr>
            </w:pPr>
          </w:p>
        </w:tc>
        <w:tc>
          <w:tcPr>
            <w:tcW w:w="2446" w:type="dxa"/>
            <w:gridSpan w:val="2"/>
            <w:shd w:val="clear" w:color="auto" w:fill="auto"/>
          </w:tcPr>
          <w:p w:rsidR="00E00F34" w:rsidRPr="00E00F34" w:rsidRDefault="00E00F34" w:rsidP="00E00F34">
            <w:pPr>
              <w:spacing w:after="135" w:line="240" w:lineRule="auto"/>
              <w:rPr>
                <w:rFonts w:ascii="Times New Roman" w:eastAsia="Batang" w:hAnsi="Times New Roman"/>
                <w:bCs/>
                <w:sz w:val="24"/>
                <w:szCs w:val="24"/>
                <w:lang w:eastAsia="ru-RU"/>
              </w:rPr>
            </w:pPr>
            <w:r w:rsidRPr="00E00F34">
              <w:rPr>
                <w:rFonts w:ascii="Times New Roman" w:eastAsia="Batang" w:hAnsi="Times New Roman"/>
                <w:bCs/>
                <w:sz w:val="24"/>
                <w:szCs w:val="24"/>
                <w:lang w:eastAsia="ru-RU"/>
              </w:rPr>
              <w:t>Бумага А4, кисти. гуашь,губка</w:t>
            </w:r>
          </w:p>
        </w:tc>
        <w:tc>
          <w:tcPr>
            <w:tcW w:w="882" w:type="dxa"/>
            <w:gridSpan w:val="2"/>
            <w:shd w:val="clear" w:color="auto" w:fill="auto"/>
          </w:tcPr>
          <w:p w:rsidR="00FF17EC" w:rsidRDefault="00FF17EC" w:rsidP="00FF17EC">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05.12</w:t>
            </w:r>
          </w:p>
          <w:p w:rsidR="00FF17EC" w:rsidRDefault="00FF17EC" w:rsidP="00FF17EC">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07.12</w:t>
            </w:r>
          </w:p>
          <w:p w:rsidR="00FF17EC" w:rsidRPr="00554FC3" w:rsidRDefault="00FF17EC" w:rsidP="00FF17EC">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12.12</w:t>
            </w:r>
          </w:p>
        </w:tc>
        <w:tc>
          <w:tcPr>
            <w:tcW w:w="783" w:type="dxa"/>
            <w:shd w:val="clear" w:color="auto" w:fill="auto"/>
          </w:tcPr>
          <w:p w:rsidR="00E00F34"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06.12</w:t>
            </w:r>
          </w:p>
          <w:p w:rsidR="00FF17EC"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08.12</w:t>
            </w:r>
          </w:p>
          <w:p w:rsidR="00FF17EC" w:rsidRPr="00554FC3"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13.12</w:t>
            </w:r>
          </w:p>
        </w:tc>
      </w:tr>
      <w:tr w:rsidR="00173808" w:rsidTr="00332E71">
        <w:tc>
          <w:tcPr>
            <w:tcW w:w="10631" w:type="dxa"/>
            <w:gridSpan w:val="11"/>
            <w:shd w:val="clear" w:color="auto" w:fill="auto"/>
          </w:tcPr>
          <w:p w:rsidR="00173808" w:rsidRPr="00E414D9" w:rsidRDefault="00554FC3" w:rsidP="00554FC3">
            <w:pPr>
              <w:spacing w:after="135" w:line="240" w:lineRule="auto"/>
              <w:jc w:val="center"/>
              <w:rPr>
                <w:rFonts w:ascii="Times New Roman" w:eastAsia="Batang" w:hAnsi="Times New Roman"/>
                <w:b/>
                <w:bCs/>
                <w:i/>
                <w:sz w:val="24"/>
                <w:szCs w:val="24"/>
                <w:lang w:eastAsia="ru-RU"/>
              </w:rPr>
            </w:pPr>
            <w:r w:rsidRPr="00E414D9">
              <w:rPr>
                <w:rFonts w:ascii="Times New Roman" w:eastAsia="Batang" w:hAnsi="Times New Roman"/>
                <w:b/>
                <w:bCs/>
                <w:i/>
                <w:sz w:val="24"/>
                <w:szCs w:val="24"/>
                <w:lang w:eastAsia="ru-RU"/>
              </w:rPr>
              <w:lastRenderedPageBreak/>
              <w:t>Сграффито-4 часа</w:t>
            </w:r>
          </w:p>
        </w:tc>
      </w:tr>
      <w:tr w:rsidR="00332E71" w:rsidTr="00332E71">
        <w:tc>
          <w:tcPr>
            <w:tcW w:w="415" w:type="dxa"/>
            <w:shd w:val="clear" w:color="auto" w:fill="auto"/>
          </w:tcPr>
          <w:p w:rsidR="00E00F34" w:rsidRPr="00554FC3" w:rsidRDefault="00E00F34" w:rsidP="00554FC3">
            <w:pPr>
              <w:spacing w:after="135" w:line="240" w:lineRule="auto"/>
              <w:jc w:val="center"/>
              <w:rPr>
                <w:rFonts w:ascii="Times New Roman" w:eastAsia="Batang" w:hAnsi="Times New Roman"/>
                <w:bCs/>
                <w:sz w:val="24"/>
                <w:szCs w:val="24"/>
                <w:lang w:eastAsia="ru-RU"/>
              </w:rPr>
            </w:pPr>
            <w:r w:rsidRPr="00554FC3">
              <w:rPr>
                <w:rFonts w:ascii="Times New Roman" w:eastAsia="Batang" w:hAnsi="Times New Roman"/>
                <w:bCs/>
                <w:sz w:val="24"/>
                <w:szCs w:val="24"/>
                <w:lang w:eastAsia="ru-RU"/>
              </w:rPr>
              <w:t>1</w:t>
            </w:r>
          </w:p>
        </w:tc>
        <w:tc>
          <w:tcPr>
            <w:tcW w:w="4133" w:type="dxa"/>
            <w:gridSpan w:val="4"/>
            <w:shd w:val="clear" w:color="auto" w:fill="auto"/>
          </w:tcPr>
          <w:p w:rsidR="00E00F34" w:rsidRPr="00E00F34" w:rsidRDefault="00E00F34" w:rsidP="00E00F34">
            <w:pPr>
              <w:spacing w:after="135" w:line="240" w:lineRule="auto"/>
              <w:rPr>
                <w:rFonts w:ascii="Times New Roman" w:eastAsia="Batang" w:hAnsi="Times New Roman"/>
                <w:bCs/>
                <w:sz w:val="24"/>
                <w:szCs w:val="24"/>
                <w:lang w:eastAsia="ru-RU"/>
              </w:rPr>
            </w:pPr>
            <w:r w:rsidRPr="00E00F34">
              <w:rPr>
                <w:rFonts w:ascii="Times New Roman" w:eastAsia="Batang" w:hAnsi="Times New Roman"/>
                <w:bCs/>
                <w:sz w:val="24"/>
                <w:szCs w:val="24"/>
                <w:lang w:eastAsia="ru-RU"/>
              </w:rPr>
              <w:t>Техника сграффито широко распространена среди живописцев, работающих масляными красками, но мало знакома художникам-акварелистам. Суть этого приема состоит в процарапывании влажной краски заостренной палочкой или кончиком ножа, чтобы обнажить нижний слой краски. При работе гуашью вы должны исполнить сграффито как можно быстрее – в течение буквально нескольких секунд после нанесения верхнего слоя краски, поскольку гуашь, в отличие от масляных красок, высыхает почти мгновенно. С помощью техники сграффито можно создавать очень красивые необычные фактуры, которые лучше всего смотрятся на переднем плане картины</w:t>
            </w:r>
          </w:p>
        </w:tc>
        <w:tc>
          <w:tcPr>
            <w:tcW w:w="1972" w:type="dxa"/>
            <w:shd w:val="clear" w:color="auto" w:fill="auto"/>
          </w:tcPr>
          <w:p w:rsidR="00E00F34" w:rsidRPr="00554FC3" w:rsidRDefault="00E00F34" w:rsidP="00554FC3">
            <w:pPr>
              <w:spacing w:after="135" w:line="240" w:lineRule="auto"/>
              <w:jc w:val="center"/>
              <w:rPr>
                <w:rFonts w:ascii="Times New Roman" w:eastAsia="Batang" w:hAnsi="Times New Roman"/>
                <w:bCs/>
                <w:i/>
                <w:sz w:val="24"/>
                <w:szCs w:val="24"/>
                <w:lang w:eastAsia="ru-RU"/>
              </w:rPr>
            </w:pPr>
          </w:p>
        </w:tc>
        <w:tc>
          <w:tcPr>
            <w:tcW w:w="2446" w:type="dxa"/>
            <w:gridSpan w:val="2"/>
            <w:shd w:val="clear" w:color="auto" w:fill="auto"/>
          </w:tcPr>
          <w:p w:rsidR="00E00F34" w:rsidRPr="00E00F34" w:rsidRDefault="00E00F34" w:rsidP="00E00F34">
            <w:pPr>
              <w:spacing w:after="135" w:line="240" w:lineRule="auto"/>
              <w:rPr>
                <w:rFonts w:ascii="Times New Roman" w:eastAsia="Batang" w:hAnsi="Times New Roman"/>
                <w:bCs/>
                <w:sz w:val="24"/>
                <w:szCs w:val="24"/>
                <w:lang w:eastAsia="ru-RU"/>
              </w:rPr>
            </w:pPr>
            <w:r w:rsidRPr="00E00F34">
              <w:rPr>
                <w:rFonts w:ascii="Times New Roman" w:eastAsia="Batang" w:hAnsi="Times New Roman"/>
                <w:bCs/>
                <w:sz w:val="24"/>
                <w:szCs w:val="24"/>
                <w:lang w:eastAsia="ru-RU"/>
              </w:rPr>
              <w:t>Гуашь,плотная бумага А4,остнрая палочка</w:t>
            </w:r>
          </w:p>
        </w:tc>
        <w:tc>
          <w:tcPr>
            <w:tcW w:w="882" w:type="dxa"/>
            <w:gridSpan w:val="2"/>
            <w:shd w:val="clear" w:color="auto" w:fill="auto"/>
          </w:tcPr>
          <w:p w:rsidR="00FF17EC" w:rsidRDefault="00FF17EC" w:rsidP="00FF17EC">
            <w:pPr>
              <w:spacing w:after="135" w:line="240" w:lineRule="auto"/>
              <w:rPr>
                <w:rFonts w:ascii="Times New Roman" w:eastAsia="Batang" w:hAnsi="Times New Roman"/>
                <w:bCs/>
                <w:i/>
                <w:sz w:val="24"/>
                <w:szCs w:val="24"/>
                <w:lang w:eastAsia="ru-RU"/>
              </w:rPr>
            </w:pPr>
            <w:r>
              <w:rPr>
                <w:rFonts w:ascii="Times New Roman" w:eastAsia="Batang" w:hAnsi="Times New Roman"/>
                <w:bCs/>
                <w:i/>
                <w:sz w:val="24"/>
                <w:szCs w:val="24"/>
                <w:lang w:eastAsia="ru-RU"/>
              </w:rPr>
              <w:t xml:space="preserve">14.12 </w:t>
            </w:r>
          </w:p>
          <w:p w:rsidR="003A60B8" w:rsidRDefault="00E14E23" w:rsidP="00FF17EC">
            <w:pPr>
              <w:spacing w:after="135" w:line="240" w:lineRule="auto"/>
              <w:rPr>
                <w:rFonts w:ascii="Times New Roman" w:eastAsia="Batang" w:hAnsi="Times New Roman"/>
                <w:bCs/>
                <w:i/>
                <w:sz w:val="24"/>
                <w:szCs w:val="24"/>
                <w:lang w:eastAsia="ru-RU"/>
              </w:rPr>
            </w:pPr>
            <w:r>
              <w:rPr>
                <w:rFonts w:ascii="Times New Roman" w:eastAsia="Batang" w:hAnsi="Times New Roman"/>
                <w:bCs/>
                <w:i/>
                <w:sz w:val="24"/>
                <w:szCs w:val="24"/>
                <w:lang w:eastAsia="ru-RU"/>
              </w:rPr>
              <w:t>19.12</w:t>
            </w:r>
          </w:p>
          <w:p w:rsidR="00E14E23" w:rsidRPr="00554FC3" w:rsidRDefault="00E14E23"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21.12</w:t>
            </w:r>
          </w:p>
        </w:tc>
        <w:tc>
          <w:tcPr>
            <w:tcW w:w="783" w:type="dxa"/>
            <w:shd w:val="clear" w:color="auto" w:fill="auto"/>
          </w:tcPr>
          <w:p w:rsidR="00E00F34"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15.12</w:t>
            </w:r>
          </w:p>
          <w:p w:rsidR="00FF17EC"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20.12</w:t>
            </w:r>
          </w:p>
          <w:p w:rsidR="00FF17EC" w:rsidRPr="00554FC3"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22.12</w:t>
            </w:r>
          </w:p>
        </w:tc>
      </w:tr>
      <w:tr w:rsidR="00E414D9" w:rsidTr="00332E71">
        <w:tc>
          <w:tcPr>
            <w:tcW w:w="10631" w:type="dxa"/>
            <w:gridSpan w:val="11"/>
            <w:shd w:val="clear" w:color="auto" w:fill="auto"/>
          </w:tcPr>
          <w:p w:rsidR="00E414D9" w:rsidRPr="00A4221F" w:rsidRDefault="00E414D9" w:rsidP="00554FC3">
            <w:pPr>
              <w:spacing w:after="135" w:line="240" w:lineRule="auto"/>
              <w:jc w:val="center"/>
              <w:rPr>
                <w:rFonts w:ascii="Times New Roman" w:eastAsia="Batang" w:hAnsi="Times New Roman"/>
                <w:b/>
                <w:bCs/>
                <w:sz w:val="24"/>
                <w:szCs w:val="24"/>
                <w:lang w:eastAsia="ru-RU"/>
              </w:rPr>
            </w:pPr>
            <w:r w:rsidRPr="00A4221F">
              <w:rPr>
                <w:rFonts w:ascii="Times New Roman" w:eastAsia="Batang" w:hAnsi="Times New Roman"/>
                <w:b/>
                <w:bCs/>
                <w:sz w:val="24"/>
                <w:szCs w:val="24"/>
                <w:lang w:eastAsia="ru-RU"/>
              </w:rPr>
              <w:t>Рисуем пастелью-24 часа</w:t>
            </w:r>
          </w:p>
        </w:tc>
      </w:tr>
      <w:tr w:rsidR="00A4221F" w:rsidTr="00332E71">
        <w:tc>
          <w:tcPr>
            <w:tcW w:w="10631" w:type="dxa"/>
            <w:gridSpan w:val="11"/>
            <w:shd w:val="clear" w:color="auto" w:fill="auto"/>
          </w:tcPr>
          <w:p w:rsidR="00A4221F" w:rsidRPr="00554FC3" w:rsidRDefault="00A4221F" w:rsidP="00554FC3">
            <w:pPr>
              <w:spacing w:after="135" w:line="240" w:lineRule="auto"/>
              <w:jc w:val="center"/>
              <w:rPr>
                <w:rFonts w:ascii="Times New Roman" w:eastAsia="Batang" w:hAnsi="Times New Roman"/>
                <w:bCs/>
                <w:i/>
                <w:sz w:val="24"/>
                <w:szCs w:val="24"/>
                <w:lang w:eastAsia="ru-RU"/>
              </w:rPr>
            </w:pPr>
            <w:r w:rsidRPr="00A4221F">
              <w:rPr>
                <w:rFonts w:ascii="Times New Roman" w:eastAsia="Batang" w:hAnsi="Times New Roman"/>
                <w:bCs/>
                <w:i/>
                <w:sz w:val="24"/>
                <w:szCs w:val="24"/>
                <w:lang w:eastAsia="ru-RU"/>
              </w:rPr>
              <w:t>Вводное занятие (знакомимся с видами пастели для рисования, инструментами, особенностями техники)</w:t>
            </w:r>
            <w:r>
              <w:rPr>
                <w:rFonts w:ascii="Times New Roman" w:eastAsia="Batang" w:hAnsi="Times New Roman"/>
                <w:bCs/>
                <w:i/>
                <w:sz w:val="24"/>
                <w:szCs w:val="24"/>
                <w:lang w:eastAsia="ru-RU"/>
              </w:rPr>
              <w:t>-7 часов</w:t>
            </w:r>
          </w:p>
        </w:tc>
      </w:tr>
      <w:tr w:rsidR="00332E71" w:rsidTr="00332E71">
        <w:tc>
          <w:tcPr>
            <w:tcW w:w="415" w:type="dxa"/>
            <w:shd w:val="clear" w:color="auto" w:fill="auto"/>
          </w:tcPr>
          <w:p w:rsidR="006D7193" w:rsidRPr="00554FC3" w:rsidRDefault="006D7193" w:rsidP="00554FC3">
            <w:pPr>
              <w:spacing w:after="135" w:line="240" w:lineRule="auto"/>
              <w:jc w:val="center"/>
              <w:rPr>
                <w:rFonts w:ascii="Times New Roman" w:eastAsia="Batang" w:hAnsi="Times New Roman"/>
                <w:bCs/>
                <w:sz w:val="24"/>
                <w:szCs w:val="24"/>
                <w:lang w:eastAsia="ru-RU"/>
              </w:rPr>
            </w:pPr>
            <w:r>
              <w:rPr>
                <w:rFonts w:ascii="Times New Roman" w:eastAsia="Batang" w:hAnsi="Times New Roman"/>
                <w:bCs/>
                <w:sz w:val="24"/>
                <w:szCs w:val="24"/>
                <w:lang w:eastAsia="ru-RU"/>
              </w:rPr>
              <w:t>1</w:t>
            </w:r>
          </w:p>
        </w:tc>
        <w:tc>
          <w:tcPr>
            <w:tcW w:w="2462" w:type="dxa"/>
            <w:gridSpan w:val="2"/>
            <w:shd w:val="clear" w:color="auto" w:fill="auto"/>
          </w:tcPr>
          <w:p w:rsidR="006D7193" w:rsidRPr="006D7193" w:rsidRDefault="006D7193" w:rsidP="00E00F34">
            <w:pPr>
              <w:spacing w:after="135" w:line="240" w:lineRule="auto"/>
              <w:rPr>
                <w:rFonts w:ascii="Times New Roman" w:eastAsia="Batang" w:hAnsi="Times New Roman"/>
                <w:bCs/>
                <w:sz w:val="24"/>
                <w:szCs w:val="24"/>
                <w:lang w:eastAsia="ru-RU"/>
              </w:rPr>
            </w:pPr>
            <w:r w:rsidRPr="006D7193">
              <w:rPr>
                <w:rFonts w:ascii="Times New Roman" w:eastAsia="Batang" w:hAnsi="Times New Roman"/>
                <w:bCs/>
                <w:sz w:val="24"/>
                <w:szCs w:val="24"/>
                <w:lang w:eastAsia="ru-RU"/>
              </w:rPr>
              <w:t>Знакомимся с видами пастели</w:t>
            </w:r>
          </w:p>
        </w:tc>
        <w:tc>
          <w:tcPr>
            <w:tcW w:w="6089" w:type="dxa"/>
            <w:gridSpan w:val="5"/>
            <w:shd w:val="clear" w:color="auto" w:fill="auto"/>
          </w:tcPr>
          <w:p w:rsidR="006D7193" w:rsidRPr="006D7193" w:rsidRDefault="006D7193" w:rsidP="006D7193">
            <w:pPr>
              <w:spacing w:after="135" w:line="240" w:lineRule="auto"/>
              <w:rPr>
                <w:rFonts w:ascii="Times New Roman" w:eastAsia="Batang" w:hAnsi="Times New Roman"/>
                <w:b/>
                <w:bCs/>
                <w:sz w:val="24"/>
                <w:szCs w:val="24"/>
                <w:lang w:eastAsia="ru-RU"/>
              </w:rPr>
            </w:pPr>
            <w:r w:rsidRPr="006D7193">
              <w:rPr>
                <w:rFonts w:ascii="Times New Roman" w:eastAsia="Batang" w:hAnsi="Times New Roman"/>
                <w:b/>
                <w:bCs/>
                <w:sz w:val="24"/>
                <w:szCs w:val="24"/>
                <w:lang w:eastAsia="ru-RU"/>
              </w:rPr>
              <w:t>Пастельные мелки бывают трех видов:</w:t>
            </w:r>
          </w:p>
          <w:p w:rsidR="006D7193" w:rsidRPr="006D7193" w:rsidRDefault="006D7193" w:rsidP="006D7193">
            <w:pPr>
              <w:spacing w:after="135" w:line="240" w:lineRule="auto"/>
              <w:rPr>
                <w:rFonts w:ascii="Times New Roman" w:eastAsia="Batang" w:hAnsi="Times New Roman"/>
                <w:bCs/>
                <w:sz w:val="24"/>
                <w:szCs w:val="24"/>
                <w:lang w:eastAsia="ru-RU"/>
              </w:rPr>
            </w:pPr>
            <w:r w:rsidRPr="006D7193">
              <w:rPr>
                <w:rFonts w:ascii="Times New Roman" w:eastAsia="Batang" w:hAnsi="Times New Roman"/>
                <w:bCs/>
                <w:sz w:val="24"/>
                <w:szCs w:val="24"/>
                <w:lang w:eastAsia="ru-RU"/>
              </w:rPr>
              <w:t>сухая – самая удобная для новичков, она легко растушевывается и ее можно стереть ластиком, цвета можно перекрывать;</w:t>
            </w:r>
          </w:p>
          <w:p w:rsidR="006D7193" w:rsidRPr="006D7193" w:rsidRDefault="006D7193" w:rsidP="006D7193">
            <w:pPr>
              <w:spacing w:after="135" w:line="240" w:lineRule="auto"/>
              <w:rPr>
                <w:rFonts w:ascii="Times New Roman" w:eastAsia="Batang" w:hAnsi="Times New Roman"/>
                <w:bCs/>
                <w:sz w:val="24"/>
                <w:szCs w:val="24"/>
                <w:lang w:eastAsia="ru-RU"/>
              </w:rPr>
            </w:pPr>
            <w:r w:rsidRPr="006D7193">
              <w:rPr>
                <w:rFonts w:ascii="Times New Roman" w:eastAsia="Batang" w:hAnsi="Times New Roman"/>
                <w:bCs/>
                <w:sz w:val="24"/>
                <w:szCs w:val="24"/>
                <w:lang w:eastAsia="ru-RU"/>
              </w:rPr>
              <w:t>масляная – требует определенных навыков, так как исправить нарисованное сложно;</w:t>
            </w:r>
          </w:p>
          <w:p w:rsidR="006D7193" w:rsidRPr="006D7193" w:rsidRDefault="006D7193" w:rsidP="00E00F34">
            <w:pPr>
              <w:spacing w:after="135" w:line="240" w:lineRule="auto"/>
              <w:rPr>
                <w:rFonts w:ascii="Times New Roman" w:eastAsia="Batang" w:hAnsi="Times New Roman"/>
                <w:bCs/>
                <w:sz w:val="24"/>
                <w:szCs w:val="24"/>
                <w:lang w:eastAsia="ru-RU"/>
              </w:rPr>
            </w:pPr>
            <w:r w:rsidRPr="006D7193">
              <w:rPr>
                <w:rFonts w:ascii="Times New Roman" w:eastAsia="Batang" w:hAnsi="Times New Roman"/>
                <w:bCs/>
                <w:sz w:val="24"/>
                <w:szCs w:val="24"/>
                <w:lang w:eastAsia="ru-RU"/>
              </w:rPr>
              <w:t>восковая – не растушевывается, и хотя она ложится красивым глянцевым слоем, работать с ней не просто; ее часто используют в технике процарапывания по вощеной бумаге для рисунка-подложки;</w:t>
            </w:r>
          </w:p>
        </w:tc>
        <w:tc>
          <w:tcPr>
            <w:tcW w:w="882" w:type="dxa"/>
            <w:gridSpan w:val="2"/>
            <w:shd w:val="clear" w:color="auto" w:fill="auto"/>
          </w:tcPr>
          <w:p w:rsidR="0090374E" w:rsidRPr="00554FC3" w:rsidRDefault="00E14E23" w:rsidP="00E14E2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26.12</w:t>
            </w:r>
          </w:p>
        </w:tc>
        <w:tc>
          <w:tcPr>
            <w:tcW w:w="783" w:type="dxa"/>
            <w:shd w:val="clear" w:color="auto" w:fill="auto"/>
          </w:tcPr>
          <w:p w:rsidR="006D7193" w:rsidRPr="00554FC3"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27.12</w:t>
            </w:r>
          </w:p>
        </w:tc>
      </w:tr>
      <w:tr w:rsidR="00332E71" w:rsidTr="00332E71">
        <w:tc>
          <w:tcPr>
            <w:tcW w:w="415" w:type="dxa"/>
            <w:shd w:val="clear" w:color="auto" w:fill="auto"/>
          </w:tcPr>
          <w:p w:rsidR="006D7193" w:rsidRPr="00554FC3" w:rsidRDefault="006D7193" w:rsidP="00554FC3">
            <w:pPr>
              <w:spacing w:after="135" w:line="240" w:lineRule="auto"/>
              <w:jc w:val="center"/>
              <w:rPr>
                <w:rFonts w:ascii="Times New Roman" w:eastAsia="Batang" w:hAnsi="Times New Roman"/>
                <w:bCs/>
                <w:sz w:val="24"/>
                <w:szCs w:val="24"/>
                <w:lang w:eastAsia="ru-RU"/>
              </w:rPr>
            </w:pPr>
            <w:r>
              <w:rPr>
                <w:rFonts w:ascii="Times New Roman" w:eastAsia="Batang" w:hAnsi="Times New Roman"/>
                <w:bCs/>
                <w:sz w:val="24"/>
                <w:szCs w:val="24"/>
                <w:lang w:eastAsia="ru-RU"/>
              </w:rPr>
              <w:t>2</w:t>
            </w:r>
          </w:p>
        </w:tc>
        <w:tc>
          <w:tcPr>
            <w:tcW w:w="2462" w:type="dxa"/>
            <w:gridSpan w:val="2"/>
            <w:shd w:val="clear" w:color="auto" w:fill="auto"/>
          </w:tcPr>
          <w:p w:rsidR="006D7193" w:rsidRPr="00E00F34" w:rsidRDefault="006D7193" w:rsidP="00E00F34">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Инструменты</w:t>
            </w:r>
            <w:r w:rsidR="002E3C28">
              <w:rPr>
                <w:rFonts w:ascii="Times New Roman" w:eastAsia="Batang" w:hAnsi="Times New Roman"/>
                <w:bCs/>
                <w:sz w:val="24"/>
                <w:szCs w:val="24"/>
                <w:lang w:eastAsia="ru-RU"/>
              </w:rPr>
              <w:t>,</w:t>
            </w:r>
            <w:r w:rsidR="002E3C28" w:rsidRPr="002E3C28">
              <w:rPr>
                <w:rFonts w:ascii="Times New Roman" w:eastAsia="Batang" w:hAnsi="Times New Roman"/>
                <w:bCs/>
                <w:sz w:val="24"/>
                <w:szCs w:val="24"/>
                <w:lang w:eastAsia="ru-RU"/>
              </w:rPr>
              <w:t xml:space="preserve"> </w:t>
            </w:r>
            <w:r w:rsidR="002E3C28">
              <w:rPr>
                <w:rFonts w:ascii="Times New Roman" w:eastAsia="Batang" w:hAnsi="Times New Roman"/>
                <w:bCs/>
                <w:sz w:val="24"/>
                <w:szCs w:val="24"/>
                <w:lang w:eastAsia="ru-RU"/>
              </w:rPr>
              <w:t>о</w:t>
            </w:r>
            <w:r w:rsidR="002E3C28" w:rsidRPr="002E3C28">
              <w:rPr>
                <w:rFonts w:ascii="Times New Roman" w:eastAsia="Batang" w:hAnsi="Times New Roman"/>
                <w:bCs/>
                <w:sz w:val="24"/>
                <w:szCs w:val="24"/>
                <w:lang w:eastAsia="ru-RU"/>
              </w:rPr>
              <w:t>собенности техники</w:t>
            </w:r>
          </w:p>
        </w:tc>
        <w:tc>
          <w:tcPr>
            <w:tcW w:w="6089" w:type="dxa"/>
            <w:gridSpan w:val="5"/>
            <w:shd w:val="clear" w:color="auto" w:fill="auto"/>
          </w:tcPr>
          <w:p w:rsidR="006D7193" w:rsidRPr="006D7193" w:rsidRDefault="006D7193" w:rsidP="006D7193">
            <w:pPr>
              <w:spacing w:after="135" w:line="240" w:lineRule="auto"/>
              <w:rPr>
                <w:rFonts w:ascii="Times New Roman" w:eastAsia="Batang" w:hAnsi="Times New Roman"/>
                <w:b/>
                <w:bCs/>
                <w:sz w:val="24"/>
                <w:szCs w:val="24"/>
                <w:lang w:eastAsia="ru-RU"/>
              </w:rPr>
            </w:pPr>
            <w:r w:rsidRPr="006D7193">
              <w:rPr>
                <w:rFonts w:ascii="Times New Roman" w:eastAsia="Batang" w:hAnsi="Times New Roman"/>
                <w:b/>
                <w:bCs/>
                <w:sz w:val="24"/>
                <w:szCs w:val="24"/>
                <w:lang w:eastAsia="ru-RU"/>
              </w:rPr>
              <w:t>Планшет или мольберт</w:t>
            </w:r>
            <w:r w:rsidRPr="006D7193">
              <w:rPr>
                <w:rFonts w:ascii="Times New Roman" w:eastAsia="Batang" w:hAnsi="Times New Roman"/>
                <w:bCs/>
                <w:sz w:val="24"/>
                <w:szCs w:val="24"/>
                <w:lang w:eastAsia="ru-RU"/>
              </w:rPr>
              <w:t xml:space="preserve">Рисуя пастелью, удобно располагать лист бумаги вертикально либо под наклоном. Так будет намного легче оценить общую картину, а также проще переносить линии с натуры </w:t>
            </w:r>
            <w:r w:rsidRPr="006D7193">
              <w:rPr>
                <w:rFonts w:ascii="Times New Roman" w:eastAsia="Batang" w:hAnsi="Times New Roman"/>
                <w:bCs/>
                <w:sz w:val="24"/>
                <w:szCs w:val="24"/>
                <w:lang w:eastAsia="ru-RU"/>
              </w:rPr>
              <w:lastRenderedPageBreak/>
              <w:t>(натюрморта или портрета) на бумагу. Поэтому удобнее всего обзавестись мольбертом либо планшетом, который можно о</w:t>
            </w:r>
            <w:r>
              <w:rPr>
                <w:rFonts w:ascii="Times New Roman" w:eastAsia="Batang" w:hAnsi="Times New Roman"/>
                <w:bCs/>
                <w:sz w:val="24"/>
                <w:szCs w:val="24"/>
                <w:lang w:eastAsia="ru-RU"/>
              </w:rPr>
              <w:t>переть о стол или спинку стула.</w:t>
            </w:r>
          </w:p>
          <w:p w:rsidR="006D7193" w:rsidRPr="006D7193" w:rsidRDefault="006D7193" w:rsidP="006D7193">
            <w:pPr>
              <w:spacing w:after="135" w:line="240" w:lineRule="auto"/>
              <w:rPr>
                <w:rFonts w:ascii="Times New Roman" w:eastAsia="Batang" w:hAnsi="Times New Roman"/>
                <w:b/>
                <w:bCs/>
                <w:sz w:val="24"/>
                <w:szCs w:val="24"/>
                <w:lang w:eastAsia="ru-RU"/>
              </w:rPr>
            </w:pPr>
            <w:r w:rsidRPr="006D7193">
              <w:rPr>
                <w:rFonts w:ascii="Times New Roman" w:eastAsia="Batang" w:hAnsi="Times New Roman"/>
                <w:b/>
                <w:bCs/>
                <w:sz w:val="24"/>
                <w:szCs w:val="24"/>
                <w:lang w:eastAsia="ru-RU"/>
              </w:rPr>
              <w:t>Пастельные ме</w:t>
            </w:r>
            <w:r>
              <w:rPr>
                <w:rFonts w:ascii="Times New Roman" w:eastAsia="Batang" w:hAnsi="Times New Roman"/>
                <w:b/>
                <w:bCs/>
                <w:sz w:val="24"/>
                <w:szCs w:val="24"/>
                <w:lang w:eastAsia="ru-RU"/>
              </w:rPr>
              <w:t>лки</w:t>
            </w:r>
            <w:r w:rsidRPr="006D7193">
              <w:rPr>
                <w:rFonts w:ascii="Times New Roman" w:eastAsia="Batang" w:hAnsi="Times New Roman"/>
                <w:bCs/>
                <w:sz w:val="24"/>
                <w:szCs w:val="24"/>
                <w:lang w:eastAsia="ru-RU"/>
              </w:rPr>
              <w:t>Качественную пастель нельзя назвать дешевым материалом, однако при рациональном использовании одного набора хватит надолго. К тому же начинающим художникам не стоит гнаться за количеством цветов – 12-15 будет вполне достаточно. Выбирая материал в магазине, обычно его можно попробовать – хорошая пастель должна ложится на бумагу бархатистым слоем, не оставляя мелких крошек на поверхности бумаги, и хорошо растушевываться.</w:t>
            </w:r>
          </w:p>
          <w:p w:rsidR="006D7193" w:rsidRDefault="006D7193" w:rsidP="00E00F34">
            <w:pPr>
              <w:spacing w:after="135" w:line="240" w:lineRule="auto"/>
              <w:rPr>
                <w:rFonts w:ascii="Times New Roman" w:eastAsia="Batang" w:hAnsi="Times New Roman"/>
                <w:bCs/>
                <w:sz w:val="24"/>
                <w:szCs w:val="24"/>
                <w:lang w:eastAsia="ru-RU"/>
              </w:rPr>
            </w:pPr>
            <w:r w:rsidRPr="006D7193">
              <w:rPr>
                <w:rFonts w:ascii="Times New Roman" w:eastAsia="Batang" w:hAnsi="Times New Roman"/>
                <w:b/>
                <w:bCs/>
                <w:sz w:val="24"/>
                <w:szCs w:val="24"/>
                <w:lang w:eastAsia="ru-RU"/>
              </w:rPr>
              <w:t>Бумага для рисования</w:t>
            </w:r>
            <w:r w:rsidRPr="006D7193">
              <w:rPr>
                <w:rFonts w:ascii="Times New Roman" w:eastAsia="Batang" w:hAnsi="Times New Roman"/>
                <w:bCs/>
                <w:sz w:val="24"/>
                <w:szCs w:val="24"/>
                <w:lang w:eastAsia="ru-RU"/>
              </w:rPr>
              <w:t>Кроме пастельных мелков, потребуется тонированная рифленая бумага – она позволит максимально использовать возможности мелков. Можно приобрести и готовые альбомы для пастели – в них обычно находится бумага 4-5 цветов (обычно это неяркие светло-коричневые, серые, терракотовые цвета), а после каждого листа бумаги идет лист кальки. Рисуя допустимо оставлять незаполненные цветом фрагменты – можно «сыграть» на этом, подобрав бумагу такого же цвета как один из изображаемых объектов. Пользуясь таким приемом вы создадите эффект профессионального владения материалом.</w:t>
            </w:r>
          </w:p>
          <w:p w:rsidR="006D7193" w:rsidRPr="006D7193" w:rsidRDefault="006D7193" w:rsidP="006D7193">
            <w:pPr>
              <w:spacing w:after="135" w:line="240" w:lineRule="auto"/>
              <w:rPr>
                <w:rFonts w:ascii="Times New Roman" w:eastAsia="Batang" w:hAnsi="Times New Roman"/>
                <w:b/>
                <w:bCs/>
                <w:sz w:val="24"/>
                <w:szCs w:val="24"/>
                <w:lang w:eastAsia="ru-RU"/>
              </w:rPr>
            </w:pPr>
            <w:r>
              <w:rPr>
                <w:rFonts w:ascii="Times New Roman" w:eastAsia="Batang" w:hAnsi="Times New Roman"/>
                <w:b/>
                <w:bCs/>
                <w:sz w:val="24"/>
                <w:szCs w:val="24"/>
                <w:lang w:eastAsia="ru-RU"/>
              </w:rPr>
              <w:t>Кисти и губки</w:t>
            </w:r>
            <w:r w:rsidRPr="006D7193">
              <w:rPr>
                <w:rFonts w:ascii="Times New Roman" w:eastAsia="Batang" w:hAnsi="Times New Roman"/>
                <w:bCs/>
                <w:sz w:val="24"/>
                <w:szCs w:val="24"/>
                <w:lang w:eastAsia="ru-RU"/>
              </w:rPr>
              <w:t>При желании можно использовать плоские кисти или кусочки губки для растушевки, однако на начальном этапе предпочтительнее пользоваться пальцем – так вы сможете «почувствовать» материал и понять, как добиться нужного эффекта.</w:t>
            </w:r>
          </w:p>
          <w:p w:rsidR="006D7193" w:rsidRPr="006D7193" w:rsidRDefault="006D7193" w:rsidP="006D7193">
            <w:pPr>
              <w:spacing w:after="135" w:line="240" w:lineRule="auto"/>
              <w:rPr>
                <w:rFonts w:ascii="Times New Roman" w:eastAsia="Batang" w:hAnsi="Times New Roman"/>
                <w:b/>
                <w:bCs/>
                <w:sz w:val="24"/>
                <w:szCs w:val="24"/>
                <w:lang w:eastAsia="ru-RU"/>
              </w:rPr>
            </w:pPr>
            <w:r>
              <w:rPr>
                <w:rFonts w:ascii="Times New Roman" w:eastAsia="Batang" w:hAnsi="Times New Roman"/>
                <w:b/>
                <w:bCs/>
                <w:sz w:val="24"/>
                <w:szCs w:val="24"/>
                <w:lang w:eastAsia="ru-RU"/>
              </w:rPr>
              <w:t>Фиксатор</w:t>
            </w:r>
            <w:r w:rsidRPr="006D7193">
              <w:rPr>
                <w:rFonts w:ascii="Times New Roman" w:eastAsia="Batang" w:hAnsi="Times New Roman"/>
                <w:bCs/>
                <w:sz w:val="24"/>
                <w:szCs w:val="24"/>
                <w:lang w:eastAsia="ru-RU"/>
              </w:rPr>
              <w:t>Пастельные рисунки нужно обязательно вскрывать специальным лаком из пульверизатора.Но можно воспользоваться и лаком для волос. Вскрывать работу нужно держа распылитель на расстоянии 30-40 см от поверхности.</w:t>
            </w:r>
          </w:p>
        </w:tc>
        <w:tc>
          <w:tcPr>
            <w:tcW w:w="882" w:type="dxa"/>
            <w:gridSpan w:val="2"/>
            <w:shd w:val="clear" w:color="auto" w:fill="auto"/>
          </w:tcPr>
          <w:p w:rsidR="006D7193" w:rsidRPr="00554FC3" w:rsidRDefault="00E14E23"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lastRenderedPageBreak/>
              <w:t>28.12</w:t>
            </w:r>
          </w:p>
        </w:tc>
        <w:tc>
          <w:tcPr>
            <w:tcW w:w="783" w:type="dxa"/>
            <w:shd w:val="clear" w:color="auto" w:fill="auto"/>
          </w:tcPr>
          <w:p w:rsidR="006D7193" w:rsidRPr="00554FC3"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29.12</w:t>
            </w:r>
          </w:p>
        </w:tc>
      </w:tr>
      <w:tr w:rsidR="006D7193" w:rsidTr="00332E71">
        <w:tc>
          <w:tcPr>
            <w:tcW w:w="10631" w:type="dxa"/>
            <w:gridSpan w:val="11"/>
            <w:shd w:val="clear" w:color="auto" w:fill="auto"/>
          </w:tcPr>
          <w:p w:rsidR="006D7193" w:rsidRPr="00554FC3" w:rsidRDefault="005D355D"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lastRenderedPageBreak/>
              <w:t>Сухая пастель- 8 часов.</w:t>
            </w:r>
          </w:p>
        </w:tc>
      </w:tr>
      <w:tr w:rsidR="00332E71" w:rsidTr="00332E71">
        <w:tc>
          <w:tcPr>
            <w:tcW w:w="415" w:type="dxa"/>
            <w:shd w:val="clear" w:color="auto" w:fill="auto"/>
          </w:tcPr>
          <w:p w:rsidR="005D355D" w:rsidRDefault="005D355D" w:rsidP="00554FC3">
            <w:pPr>
              <w:spacing w:after="135" w:line="240" w:lineRule="auto"/>
              <w:jc w:val="center"/>
              <w:rPr>
                <w:rFonts w:ascii="Times New Roman" w:eastAsia="Batang" w:hAnsi="Times New Roman"/>
                <w:bCs/>
                <w:sz w:val="24"/>
                <w:szCs w:val="24"/>
                <w:lang w:eastAsia="ru-RU"/>
              </w:rPr>
            </w:pPr>
          </w:p>
        </w:tc>
        <w:tc>
          <w:tcPr>
            <w:tcW w:w="2462" w:type="dxa"/>
            <w:gridSpan w:val="2"/>
            <w:shd w:val="clear" w:color="auto" w:fill="auto"/>
          </w:tcPr>
          <w:p w:rsidR="005D355D" w:rsidRDefault="005D355D" w:rsidP="00E00F34">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«Ваза с цветами»</w:t>
            </w:r>
            <w:r w:rsidR="00F62156">
              <w:rPr>
                <w:rFonts w:ascii="Times New Roman" w:eastAsia="Batang" w:hAnsi="Times New Roman"/>
                <w:bCs/>
                <w:sz w:val="24"/>
                <w:szCs w:val="24"/>
                <w:lang w:eastAsia="ru-RU"/>
              </w:rPr>
              <w:t>,</w:t>
            </w:r>
          </w:p>
          <w:p w:rsidR="00F62156" w:rsidRDefault="00F62156" w:rsidP="00E00F34">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«Пейзаж», «Рисуем в анималистическом жанре»</w:t>
            </w:r>
          </w:p>
        </w:tc>
        <w:tc>
          <w:tcPr>
            <w:tcW w:w="3643" w:type="dxa"/>
            <w:gridSpan w:val="3"/>
            <w:shd w:val="clear" w:color="auto" w:fill="auto"/>
          </w:tcPr>
          <w:p w:rsidR="00F62156" w:rsidRDefault="005D355D" w:rsidP="005D355D">
            <w:pPr>
              <w:spacing w:after="135" w:line="240" w:lineRule="auto"/>
              <w:rPr>
                <w:rFonts w:ascii="Times New Roman" w:eastAsia="Batang" w:hAnsi="Times New Roman"/>
                <w:bCs/>
                <w:sz w:val="24"/>
                <w:szCs w:val="24"/>
                <w:lang w:eastAsia="ru-RU"/>
              </w:rPr>
            </w:pPr>
            <w:r w:rsidRPr="005D355D">
              <w:rPr>
                <w:rFonts w:ascii="Times New Roman" w:eastAsia="Batang" w:hAnsi="Times New Roman"/>
                <w:bCs/>
                <w:sz w:val="24"/>
                <w:szCs w:val="24"/>
                <w:lang w:eastAsia="ru-RU"/>
              </w:rPr>
              <w:t>Нанесите рисунок легкими линиями.Цвета в пастели смешиваются между собой. Наносим штрихами, легко растираем мизинцем. Не трите сильно, лишь легкая растушевка. Можно использовать растушку из фетра, но все же рука лучше чувствует бумагу. Руки должны быть сухими и не жирными!</w:t>
            </w:r>
            <w:r w:rsidRPr="005D355D">
              <w:rPr>
                <w:rFonts w:ascii="Verdana" w:hAnsi="Verdana"/>
                <w:color w:val="222222"/>
                <w:sz w:val="21"/>
                <w:szCs w:val="21"/>
                <w:shd w:val="clear" w:color="auto" w:fill="A3A881"/>
              </w:rPr>
              <w:t xml:space="preserve"> </w:t>
            </w:r>
            <w:r w:rsidRPr="005D355D">
              <w:rPr>
                <w:rFonts w:ascii="Times New Roman" w:eastAsia="Batang" w:hAnsi="Times New Roman"/>
                <w:bCs/>
                <w:sz w:val="24"/>
                <w:szCs w:val="24"/>
                <w:lang w:eastAsia="ru-RU"/>
              </w:rPr>
              <w:t xml:space="preserve">Итак, начинаем работать цветом. На данном этапе главная задача- </w:t>
            </w:r>
          </w:p>
          <w:p w:rsidR="005D355D" w:rsidRPr="00554FC3" w:rsidRDefault="005D355D" w:rsidP="005D355D">
            <w:pPr>
              <w:spacing w:after="135" w:line="240" w:lineRule="auto"/>
              <w:rPr>
                <w:rFonts w:ascii="Times New Roman" w:eastAsia="Batang" w:hAnsi="Times New Roman"/>
                <w:bCs/>
                <w:i/>
                <w:sz w:val="24"/>
                <w:szCs w:val="24"/>
                <w:lang w:eastAsia="ru-RU"/>
              </w:rPr>
            </w:pPr>
            <w:r w:rsidRPr="005D355D">
              <w:rPr>
                <w:rFonts w:ascii="Times New Roman" w:eastAsia="Batang" w:hAnsi="Times New Roman"/>
                <w:bCs/>
                <w:sz w:val="24"/>
                <w:szCs w:val="24"/>
                <w:lang w:eastAsia="ru-RU"/>
              </w:rPr>
              <w:t xml:space="preserve">разобрать все по локальным цветам. Желтое пятно цветов, </w:t>
            </w:r>
            <w:r w:rsidRPr="005D355D">
              <w:rPr>
                <w:rFonts w:ascii="Times New Roman" w:eastAsia="Batang" w:hAnsi="Times New Roman"/>
                <w:bCs/>
                <w:sz w:val="24"/>
                <w:szCs w:val="24"/>
                <w:lang w:eastAsia="ru-RU"/>
              </w:rPr>
              <w:lastRenderedPageBreak/>
              <w:t>голубое пятно вазочки, зеленое пятно яблока.</w:t>
            </w:r>
            <w:r w:rsidRPr="005D355D">
              <w:rPr>
                <w:rFonts w:ascii="Verdana" w:hAnsi="Verdana"/>
                <w:color w:val="222222"/>
                <w:sz w:val="21"/>
                <w:szCs w:val="21"/>
                <w:shd w:val="clear" w:color="auto" w:fill="A3A881"/>
              </w:rPr>
              <w:t xml:space="preserve"> </w:t>
            </w:r>
            <w:r w:rsidRPr="005D355D">
              <w:rPr>
                <w:rFonts w:ascii="Times New Roman" w:eastAsia="Batang" w:hAnsi="Times New Roman"/>
                <w:bCs/>
                <w:sz w:val="24"/>
                <w:szCs w:val="24"/>
                <w:lang w:eastAsia="ru-RU"/>
              </w:rPr>
              <w:t>Для белых предметов не используйте сразу чисто белый мелок. Я взяла голубоватый оттенок. Самое светлое это блички . Белый мелок пригодится позднее.</w:t>
            </w:r>
            <w:r w:rsidRPr="005D355D">
              <w:rPr>
                <w:rFonts w:ascii="Verdana" w:hAnsi="Verdana"/>
                <w:color w:val="222222"/>
                <w:sz w:val="21"/>
                <w:szCs w:val="21"/>
                <w:shd w:val="clear" w:color="auto" w:fill="A3A881"/>
              </w:rPr>
              <w:t xml:space="preserve"> </w:t>
            </w:r>
            <w:r w:rsidRPr="005D355D">
              <w:rPr>
                <w:rFonts w:ascii="Times New Roman" w:eastAsia="Batang" w:hAnsi="Times New Roman"/>
                <w:bCs/>
                <w:sz w:val="24"/>
                <w:szCs w:val="24"/>
                <w:lang w:eastAsia="ru-RU"/>
              </w:rPr>
              <w:t>Прорабатывайте форму предметов, тень, свет.</w:t>
            </w:r>
          </w:p>
        </w:tc>
        <w:tc>
          <w:tcPr>
            <w:tcW w:w="2446" w:type="dxa"/>
            <w:gridSpan w:val="2"/>
            <w:shd w:val="clear" w:color="auto" w:fill="auto"/>
          </w:tcPr>
          <w:p w:rsidR="005D355D" w:rsidRPr="00E00F34" w:rsidRDefault="005D355D" w:rsidP="00E00F34">
            <w:pPr>
              <w:spacing w:after="135" w:line="240" w:lineRule="auto"/>
              <w:rPr>
                <w:rFonts w:ascii="Times New Roman" w:eastAsia="Batang" w:hAnsi="Times New Roman"/>
                <w:bCs/>
                <w:sz w:val="24"/>
                <w:szCs w:val="24"/>
                <w:lang w:eastAsia="ru-RU"/>
              </w:rPr>
            </w:pPr>
            <w:r w:rsidRPr="005D355D">
              <w:rPr>
                <w:rFonts w:ascii="Times New Roman" w:eastAsia="Batang" w:hAnsi="Times New Roman"/>
                <w:bCs/>
                <w:sz w:val="24"/>
                <w:szCs w:val="24"/>
                <w:lang w:eastAsia="ru-RU"/>
              </w:rPr>
              <w:lastRenderedPageBreak/>
              <w:t>Бумага для пастели. Можно купить альбомчик, а можно отдельно листы нужного цвета.</w:t>
            </w:r>
            <w:r w:rsidRPr="005D355D">
              <w:rPr>
                <w:rFonts w:ascii="Times New Roman" w:eastAsia="Batang" w:hAnsi="Times New Roman"/>
                <w:bCs/>
                <w:sz w:val="24"/>
                <w:szCs w:val="24"/>
                <w:lang w:eastAsia="ru-RU"/>
              </w:rPr>
              <w:br/>
              <w:t>2. Сухая пастель.</w:t>
            </w:r>
            <w:r w:rsidRPr="005D355D">
              <w:rPr>
                <w:rFonts w:ascii="Times New Roman" w:eastAsia="Batang" w:hAnsi="Times New Roman"/>
                <w:bCs/>
                <w:sz w:val="24"/>
                <w:szCs w:val="24"/>
                <w:lang w:eastAsia="ru-RU"/>
              </w:rPr>
              <w:br/>
              <w:t>3. Планшет или фанера</w:t>
            </w:r>
            <w:r w:rsidRPr="005D355D">
              <w:rPr>
                <w:rFonts w:ascii="Times New Roman" w:eastAsia="Batang" w:hAnsi="Times New Roman"/>
                <w:bCs/>
                <w:sz w:val="24"/>
                <w:szCs w:val="24"/>
                <w:lang w:eastAsia="ru-RU"/>
              </w:rPr>
              <w:br/>
              <w:t>4. Пастельный карандаш</w:t>
            </w:r>
            <w:r w:rsidRPr="005D355D">
              <w:rPr>
                <w:rFonts w:ascii="Times New Roman" w:eastAsia="Batang" w:hAnsi="Times New Roman"/>
                <w:bCs/>
                <w:sz w:val="24"/>
                <w:szCs w:val="24"/>
                <w:lang w:eastAsia="ru-RU"/>
              </w:rPr>
              <w:br/>
              <w:t>5. Бархатная тряпочка</w:t>
            </w:r>
            <w:r w:rsidRPr="005D355D">
              <w:rPr>
                <w:rFonts w:ascii="Times New Roman" w:eastAsia="Batang" w:hAnsi="Times New Roman"/>
                <w:bCs/>
                <w:sz w:val="24"/>
                <w:szCs w:val="24"/>
                <w:lang w:eastAsia="ru-RU"/>
              </w:rPr>
              <w:br/>
              <w:t xml:space="preserve">6. Крем для рук (руки сохнут и после </w:t>
            </w:r>
            <w:r w:rsidRPr="005D355D">
              <w:rPr>
                <w:rFonts w:ascii="Times New Roman" w:eastAsia="Batang" w:hAnsi="Times New Roman"/>
                <w:bCs/>
                <w:sz w:val="24"/>
                <w:szCs w:val="24"/>
                <w:lang w:eastAsia="ru-RU"/>
              </w:rPr>
              <w:lastRenderedPageBreak/>
              <w:t>работы спасет крем)</w:t>
            </w:r>
          </w:p>
        </w:tc>
        <w:tc>
          <w:tcPr>
            <w:tcW w:w="882" w:type="dxa"/>
            <w:gridSpan w:val="2"/>
            <w:shd w:val="clear" w:color="auto" w:fill="auto"/>
          </w:tcPr>
          <w:p w:rsidR="002E3C28" w:rsidRDefault="002E3C28"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lastRenderedPageBreak/>
              <w:t>09.01</w:t>
            </w:r>
          </w:p>
          <w:p w:rsidR="003A60B8" w:rsidRDefault="003A60B8"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11.01</w:t>
            </w:r>
          </w:p>
          <w:p w:rsidR="003A60B8" w:rsidRPr="00554FC3" w:rsidRDefault="003A60B8"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16.01</w:t>
            </w:r>
          </w:p>
        </w:tc>
        <w:tc>
          <w:tcPr>
            <w:tcW w:w="783" w:type="dxa"/>
            <w:shd w:val="clear" w:color="auto" w:fill="auto"/>
          </w:tcPr>
          <w:p w:rsidR="002E3C28" w:rsidRDefault="002E3C28"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10.01</w:t>
            </w:r>
          </w:p>
          <w:p w:rsidR="005D355D"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12.01</w:t>
            </w:r>
          </w:p>
          <w:p w:rsidR="00FF17EC" w:rsidRPr="00554FC3"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17.01</w:t>
            </w:r>
          </w:p>
        </w:tc>
      </w:tr>
      <w:tr w:rsidR="005D355D" w:rsidTr="00332E71">
        <w:tc>
          <w:tcPr>
            <w:tcW w:w="10631" w:type="dxa"/>
            <w:gridSpan w:val="11"/>
            <w:shd w:val="clear" w:color="auto" w:fill="auto"/>
          </w:tcPr>
          <w:p w:rsidR="005D355D" w:rsidRPr="00554FC3" w:rsidRDefault="005D355D"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lastRenderedPageBreak/>
              <w:t>Восковая пастель-9 часов.</w:t>
            </w:r>
          </w:p>
        </w:tc>
      </w:tr>
      <w:tr w:rsidR="00F62156" w:rsidTr="00507FF4">
        <w:tc>
          <w:tcPr>
            <w:tcW w:w="415" w:type="dxa"/>
            <w:shd w:val="clear" w:color="auto" w:fill="auto"/>
          </w:tcPr>
          <w:p w:rsidR="00F62156" w:rsidRDefault="00F62156" w:rsidP="00554FC3">
            <w:pPr>
              <w:spacing w:after="135" w:line="240" w:lineRule="auto"/>
              <w:jc w:val="center"/>
              <w:rPr>
                <w:rFonts w:ascii="Times New Roman" w:eastAsia="Batang" w:hAnsi="Times New Roman"/>
                <w:bCs/>
                <w:sz w:val="24"/>
                <w:szCs w:val="24"/>
                <w:lang w:eastAsia="ru-RU"/>
              </w:rPr>
            </w:pPr>
          </w:p>
        </w:tc>
        <w:tc>
          <w:tcPr>
            <w:tcW w:w="2462" w:type="dxa"/>
            <w:gridSpan w:val="2"/>
            <w:shd w:val="clear" w:color="auto" w:fill="auto"/>
          </w:tcPr>
          <w:p w:rsidR="00F62156" w:rsidRDefault="00F62156" w:rsidP="00E00F34">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«Букет цветов»</w:t>
            </w:r>
          </w:p>
          <w:p w:rsidR="00F62156" w:rsidRDefault="00F62156" w:rsidP="00E00F34">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«Натюрморт на рельефной бумаге»</w:t>
            </w:r>
          </w:p>
        </w:tc>
        <w:tc>
          <w:tcPr>
            <w:tcW w:w="3643" w:type="dxa"/>
            <w:gridSpan w:val="3"/>
            <w:shd w:val="clear" w:color="auto" w:fill="auto"/>
          </w:tcPr>
          <w:p w:rsidR="00F62156" w:rsidRPr="00BD0A8F" w:rsidRDefault="00F62156" w:rsidP="00BD0A8F">
            <w:pPr>
              <w:spacing w:after="135" w:line="240" w:lineRule="auto"/>
              <w:rPr>
                <w:rFonts w:ascii="Times New Roman" w:eastAsia="Batang" w:hAnsi="Times New Roman"/>
                <w:bCs/>
                <w:sz w:val="24"/>
                <w:szCs w:val="24"/>
                <w:lang w:eastAsia="ru-RU"/>
              </w:rPr>
            </w:pPr>
            <w:r w:rsidRPr="00BD0A8F">
              <w:rPr>
                <w:rFonts w:ascii="Times New Roman" w:eastAsia="Batang" w:hAnsi="Times New Roman"/>
                <w:bCs/>
                <w:sz w:val="24"/>
                <w:szCs w:val="24"/>
                <w:lang w:eastAsia="ru-RU"/>
              </w:rPr>
              <w:t>Рисование восковыми мелками начинается с наброска, который выполняется легкими штрихами. Набросок можно сделать простым карандашом или мелком доминирующего цвета будущей картины. На наброске обозначаются контуры объектов, которые будут изображены на рисунке, а также контуры белых или светлых участков.Следующий этап рисунка – это заполнение наброска цветом. Восковые мелки, как и масляные, наносятся на рисунок слоями, от темного цвета к светлому. Если нужно смешать два цвета, то: сначала накладывают более темный, затем светлый цвет, потом цвета смешиваются втиранием</w:t>
            </w:r>
            <w:r>
              <w:rPr>
                <w:rFonts w:ascii="Times New Roman" w:eastAsia="Batang" w:hAnsi="Times New Roman"/>
                <w:bCs/>
                <w:sz w:val="24"/>
                <w:szCs w:val="24"/>
                <w:lang w:eastAsia="ru-RU"/>
              </w:rPr>
              <w:t xml:space="preserve"> их в бумагу кончиками пальцев.</w:t>
            </w:r>
            <w:r w:rsidRPr="00BD0A8F">
              <w:rPr>
                <w:rFonts w:ascii="Times New Roman" w:eastAsia="Batang" w:hAnsi="Times New Roman"/>
                <w:bCs/>
                <w:sz w:val="24"/>
                <w:szCs w:val="24"/>
                <w:lang w:eastAsia="ru-RU"/>
              </w:rPr>
              <w:t>Прежде чем начать смешивать тона на рисунке, смешайте их на другом кусочке бумаги. Так вы не ошибетесь с выбором смешиваемых тонов. Когда вы разнесете все цвета по наброску, согласно задуманной композиции, нужно втереть их в бумагу рисунка. Крошки мелков стряхиваем, а цвет постепенно д</w:t>
            </w:r>
            <w:r>
              <w:rPr>
                <w:rFonts w:ascii="Times New Roman" w:eastAsia="Batang" w:hAnsi="Times New Roman"/>
                <w:bCs/>
                <w:sz w:val="24"/>
                <w:szCs w:val="24"/>
                <w:lang w:eastAsia="ru-RU"/>
              </w:rPr>
              <w:t>обавляем по мере необходимости.</w:t>
            </w:r>
            <w:r w:rsidRPr="00BD0A8F">
              <w:rPr>
                <w:rFonts w:ascii="Times New Roman" w:eastAsia="Batang" w:hAnsi="Times New Roman"/>
                <w:bCs/>
                <w:sz w:val="24"/>
                <w:szCs w:val="24"/>
                <w:lang w:eastAsia="ru-RU"/>
              </w:rPr>
              <w:t xml:space="preserve">Восковая пастель должна иметь ровную, глянцевую поверхность, через которую не просвечивает фактура бумаги. В конце, работа доводится до совершенства нанесением бликов и теней, </w:t>
            </w:r>
            <w:r w:rsidRPr="00BD0A8F">
              <w:rPr>
                <w:rFonts w:ascii="Times New Roman" w:eastAsia="Batang" w:hAnsi="Times New Roman"/>
                <w:bCs/>
                <w:sz w:val="24"/>
                <w:szCs w:val="24"/>
                <w:lang w:eastAsia="ru-RU"/>
              </w:rPr>
              <w:lastRenderedPageBreak/>
              <w:t>прорисовкой более тонких линий и мелких деталей. Заканчивая работу нужно помнить, что, излишне нажимая на мел, которым рисуют по затертому фону, можно сдвинуть воск уже лежащий на рисунке. Наносите последние штрихи легко и осторожно.</w:t>
            </w:r>
          </w:p>
        </w:tc>
        <w:tc>
          <w:tcPr>
            <w:tcW w:w="1223" w:type="dxa"/>
            <w:shd w:val="clear" w:color="auto" w:fill="auto"/>
          </w:tcPr>
          <w:p w:rsidR="00F62156" w:rsidRPr="00E00F34" w:rsidRDefault="00F62156" w:rsidP="00E00F34">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lastRenderedPageBreak/>
              <w:t>Научить создавать рисунок восковыми мелками(на рельефной бумаге),развивать творческое воображение,воспитывать аккуратность при работе.</w:t>
            </w:r>
          </w:p>
        </w:tc>
        <w:tc>
          <w:tcPr>
            <w:tcW w:w="1223" w:type="dxa"/>
            <w:shd w:val="clear" w:color="auto" w:fill="auto"/>
          </w:tcPr>
          <w:p w:rsidR="00F62156" w:rsidRPr="00E00F34" w:rsidRDefault="00F62156" w:rsidP="00E00F34">
            <w:pPr>
              <w:spacing w:after="135" w:line="240" w:lineRule="auto"/>
              <w:rPr>
                <w:rFonts w:ascii="Times New Roman" w:eastAsia="Batang" w:hAnsi="Times New Roman"/>
                <w:bCs/>
                <w:sz w:val="24"/>
                <w:szCs w:val="24"/>
                <w:lang w:eastAsia="ru-RU"/>
              </w:rPr>
            </w:pPr>
            <w:r w:rsidRPr="00F62156">
              <w:rPr>
                <w:rFonts w:ascii="Times New Roman" w:eastAsia="Batang" w:hAnsi="Times New Roman"/>
                <w:bCs/>
                <w:sz w:val="24"/>
                <w:szCs w:val="24"/>
                <w:lang w:eastAsia="ru-RU"/>
              </w:rPr>
              <w:t>Восковые мелки, бумага</w:t>
            </w:r>
            <w:r>
              <w:rPr>
                <w:rFonts w:ascii="Times New Roman" w:eastAsia="Batang" w:hAnsi="Times New Roman"/>
                <w:bCs/>
                <w:sz w:val="24"/>
                <w:szCs w:val="24"/>
                <w:lang w:eastAsia="ru-RU"/>
              </w:rPr>
              <w:t xml:space="preserve"> А4 (вырезанный из рельефных виниловых обоев), гуашь, кисть, стакан с водой</w:t>
            </w:r>
          </w:p>
        </w:tc>
        <w:tc>
          <w:tcPr>
            <w:tcW w:w="882" w:type="dxa"/>
            <w:gridSpan w:val="2"/>
            <w:shd w:val="clear" w:color="auto" w:fill="auto"/>
          </w:tcPr>
          <w:p w:rsidR="00F62156" w:rsidRDefault="00F62156"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18.01</w:t>
            </w:r>
          </w:p>
          <w:p w:rsidR="00F62156" w:rsidRPr="00554FC3" w:rsidRDefault="00F62156"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23.01</w:t>
            </w:r>
          </w:p>
        </w:tc>
        <w:tc>
          <w:tcPr>
            <w:tcW w:w="783" w:type="dxa"/>
            <w:shd w:val="clear" w:color="auto" w:fill="auto"/>
          </w:tcPr>
          <w:p w:rsidR="00F62156" w:rsidRDefault="00F62156"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19.01</w:t>
            </w:r>
          </w:p>
          <w:p w:rsidR="00F62156" w:rsidRPr="00554FC3" w:rsidRDefault="00F62156"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24.01</w:t>
            </w:r>
          </w:p>
        </w:tc>
      </w:tr>
      <w:tr w:rsidR="00332E71" w:rsidTr="00332E71">
        <w:tc>
          <w:tcPr>
            <w:tcW w:w="415" w:type="dxa"/>
            <w:shd w:val="clear" w:color="auto" w:fill="auto"/>
          </w:tcPr>
          <w:p w:rsidR="005D355D" w:rsidRDefault="005D355D" w:rsidP="00554FC3">
            <w:pPr>
              <w:spacing w:after="135" w:line="240" w:lineRule="auto"/>
              <w:jc w:val="center"/>
              <w:rPr>
                <w:rFonts w:ascii="Times New Roman" w:eastAsia="Batang" w:hAnsi="Times New Roman"/>
                <w:bCs/>
                <w:sz w:val="24"/>
                <w:szCs w:val="24"/>
                <w:lang w:eastAsia="ru-RU"/>
              </w:rPr>
            </w:pPr>
          </w:p>
        </w:tc>
        <w:tc>
          <w:tcPr>
            <w:tcW w:w="2462" w:type="dxa"/>
            <w:gridSpan w:val="2"/>
            <w:shd w:val="clear" w:color="auto" w:fill="auto"/>
          </w:tcPr>
          <w:p w:rsidR="005D355D" w:rsidRDefault="00BD0A8F" w:rsidP="00E00F34">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Сграффито (гратаж)</w:t>
            </w:r>
          </w:p>
        </w:tc>
        <w:tc>
          <w:tcPr>
            <w:tcW w:w="3643" w:type="dxa"/>
            <w:gridSpan w:val="3"/>
            <w:shd w:val="clear" w:color="auto" w:fill="auto"/>
          </w:tcPr>
          <w:p w:rsidR="005D355D" w:rsidRPr="00BD0A8F" w:rsidRDefault="00BD0A8F" w:rsidP="00BD0A8F">
            <w:pPr>
              <w:spacing w:after="135" w:line="240" w:lineRule="auto"/>
              <w:rPr>
                <w:rFonts w:ascii="Times New Roman" w:eastAsia="Batang" w:hAnsi="Times New Roman"/>
                <w:bCs/>
                <w:sz w:val="24"/>
                <w:szCs w:val="24"/>
                <w:lang w:eastAsia="ru-RU"/>
              </w:rPr>
            </w:pPr>
            <w:r w:rsidRPr="00BD0A8F">
              <w:rPr>
                <w:rFonts w:ascii="Times New Roman" w:eastAsia="Batang" w:hAnsi="Times New Roman"/>
                <w:bCs/>
                <w:sz w:val="24"/>
                <w:szCs w:val="24"/>
                <w:lang w:eastAsia="ru-RU"/>
              </w:rPr>
              <w:t>Для этого метода вам потребуются, кроме бумаги и восковых мелков, либо мастихин, либо канцелярский (ремесленный) нож, либо специальный стек. На бумагу плотными слоями накладывается восковая пастель. Сначала светлая пастель, а потом темная. Далее стеком (или другими инструментами) на поверхности процарапывается рисунок. Такой рисунок будет напоминать гравюру. Методом процарапывания можно создавать как двух цветные, так многоцветные работы.</w:t>
            </w:r>
          </w:p>
        </w:tc>
        <w:tc>
          <w:tcPr>
            <w:tcW w:w="2446" w:type="dxa"/>
            <w:gridSpan w:val="2"/>
            <w:shd w:val="clear" w:color="auto" w:fill="auto"/>
          </w:tcPr>
          <w:p w:rsidR="005D355D" w:rsidRPr="00E00F34" w:rsidRDefault="00BD0A8F" w:rsidP="00E00F34">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Бумага, восковые мелки, мастихин</w:t>
            </w:r>
          </w:p>
        </w:tc>
        <w:tc>
          <w:tcPr>
            <w:tcW w:w="882" w:type="dxa"/>
            <w:gridSpan w:val="2"/>
            <w:shd w:val="clear" w:color="auto" w:fill="auto"/>
          </w:tcPr>
          <w:p w:rsidR="0090374E" w:rsidRDefault="003A60B8"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25.01</w:t>
            </w:r>
          </w:p>
          <w:p w:rsidR="003A60B8" w:rsidRPr="00554FC3" w:rsidRDefault="003A60B8"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30.01</w:t>
            </w:r>
          </w:p>
        </w:tc>
        <w:tc>
          <w:tcPr>
            <w:tcW w:w="783" w:type="dxa"/>
            <w:shd w:val="clear" w:color="auto" w:fill="auto"/>
          </w:tcPr>
          <w:p w:rsidR="005D355D"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26.01</w:t>
            </w:r>
          </w:p>
          <w:p w:rsidR="00FF17EC" w:rsidRPr="00554FC3" w:rsidRDefault="00FF17EC" w:rsidP="00554FC3">
            <w:pPr>
              <w:spacing w:after="135" w:line="240" w:lineRule="auto"/>
              <w:jc w:val="center"/>
              <w:rPr>
                <w:rFonts w:ascii="Times New Roman" w:eastAsia="Batang" w:hAnsi="Times New Roman"/>
                <w:bCs/>
                <w:i/>
                <w:sz w:val="24"/>
                <w:szCs w:val="24"/>
                <w:lang w:eastAsia="ru-RU"/>
              </w:rPr>
            </w:pPr>
            <w:r>
              <w:rPr>
                <w:rFonts w:ascii="Times New Roman" w:eastAsia="Batang" w:hAnsi="Times New Roman"/>
                <w:bCs/>
                <w:i/>
                <w:sz w:val="24"/>
                <w:szCs w:val="24"/>
                <w:lang w:eastAsia="ru-RU"/>
              </w:rPr>
              <w:t>31.01</w:t>
            </w:r>
          </w:p>
        </w:tc>
      </w:tr>
      <w:tr w:rsidR="00554FC3" w:rsidTr="00332E71">
        <w:tc>
          <w:tcPr>
            <w:tcW w:w="10631" w:type="dxa"/>
            <w:gridSpan w:val="11"/>
            <w:shd w:val="clear" w:color="auto" w:fill="auto"/>
          </w:tcPr>
          <w:p w:rsidR="00554FC3" w:rsidRPr="003E6E89" w:rsidRDefault="00554FC3" w:rsidP="003E6E89">
            <w:pPr>
              <w:spacing w:after="135" w:line="240" w:lineRule="auto"/>
              <w:jc w:val="center"/>
              <w:rPr>
                <w:rFonts w:ascii="Times New Roman" w:eastAsia="Batang" w:hAnsi="Times New Roman"/>
                <w:b/>
                <w:bCs/>
                <w:sz w:val="24"/>
                <w:szCs w:val="24"/>
                <w:lang w:eastAsia="ru-RU"/>
              </w:rPr>
            </w:pPr>
            <w:r w:rsidRPr="003E6E89">
              <w:rPr>
                <w:rFonts w:ascii="Times New Roman" w:eastAsia="Batang" w:hAnsi="Times New Roman"/>
                <w:b/>
                <w:bCs/>
                <w:sz w:val="24"/>
                <w:szCs w:val="24"/>
                <w:lang w:eastAsia="ru-RU"/>
              </w:rPr>
              <w:t>Р</w:t>
            </w:r>
            <w:r w:rsidR="00BD0A8F">
              <w:rPr>
                <w:rFonts w:ascii="Times New Roman" w:eastAsia="Batang" w:hAnsi="Times New Roman"/>
                <w:b/>
                <w:bCs/>
                <w:sz w:val="24"/>
                <w:szCs w:val="24"/>
                <w:lang w:eastAsia="ru-RU"/>
              </w:rPr>
              <w:t>исование в технике печатания- 27</w:t>
            </w:r>
            <w:r w:rsidRPr="003E6E89">
              <w:rPr>
                <w:rFonts w:ascii="Times New Roman" w:eastAsia="Batang" w:hAnsi="Times New Roman"/>
                <w:b/>
                <w:bCs/>
                <w:sz w:val="24"/>
                <w:szCs w:val="24"/>
                <w:lang w:eastAsia="ru-RU"/>
              </w:rPr>
              <w:t xml:space="preserve"> часа.</w:t>
            </w:r>
          </w:p>
        </w:tc>
      </w:tr>
      <w:tr w:rsidR="00332E71" w:rsidTr="00332E71">
        <w:trPr>
          <w:trHeight w:val="2020"/>
        </w:trPr>
        <w:tc>
          <w:tcPr>
            <w:tcW w:w="415" w:type="dxa"/>
            <w:vMerge w:val="restart"/>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038" w:type="dxa"/>
            <w:vMerge w:val="restart"/>
            <w:shd w:val="clear" w:color="auto" w:fill="auto"/>
          </w:tcPr>
          <w:p w:rsidR="00A560B7" w:rsidRPr="003E6E89" w:rsidRDefault="00A560B7"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Рисование ватными палочками: «Веточка рябины», «</w:t>
            </w:r>
            <w:r w:rsidRPr="003E6E89">
              <w:rPr>
                <w:rFonts w:ascii="Times New Roman" w:eastAsia="Times New Roman" w:hAnsi="Times New Roman"/>
                <w:sz w:val="24"/>
                <w:szCs w:val="24"/>
              </w:rPr>
              <w:t>Снежок для елочки»</w:t>
            </w:r>
          </w:p>
        </w:tc>
        <w:tc>
          <w:tcPr>
            <w:tcW w:w="1879" w:type="dxa"/>
            <w:gridSpan w:val="2"/>
            <w:vMerge w:val="restart"/>
            <w:shd w:val="clear" w:color="auto" w:fill="auto"/>
          </w:tcPr>
          <w:p w:rsidR="00A560B7" w:rsidRPr="003E6E89" w:rsidRDefault="00A560B7" w:rsidP="003E6E89">
            <w:pPr>
              <w:spacing w:after="135" w:line="240" w:lineRule="auto"/>
              <w:jc w:val="center"/>
              <w:rPr>
                <w:rFonts w:ascii="Times New Roman" w:eastAsia="Batang" w:hAnsi="Times New Roman"/>
                <w:b/>
                <w:bCs/>
                <w:sz w:val="28"/>
                <w:szCs w:val="28"/>
                <w:lang w:eastAsia="ru-RU"/>
              </w:rPr>
            </w:pPr>
          </w:p>
        </w:tc>
        <w:tc>
          <w:tcPr>
            <w:tcW w:w="2188" w:type="dxa"/>
            <w:gridSpan w:val="2"/>
            <w:vMerge w:val="restart"/>
            <w:shd w:val="clear" w:color="auto" w:fill="auto"/>
          </w:tcPr>
          <w:p w:rsidR="00A560B7" w:rsidRPr="003E6E89" w:rsidRDefault="00A560B7"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rPr>
              <w:t>Познакомить с новой нетрадиционной техникой. Учить изображать на ветке ягоды. Упражнять в комбинировании различных техник: рисование веточек цветными карандашами и ягодок- ватными палочками.  Закрепить знания и представления о цвете (красный),  форме (круглый),  величине (маленький),  количестве (много).</w:t>
            </w:r>
          </w:p>
        </w:tc>
        <w:tc>
          <w:tcPr>
            <w:tcW w:w="2496" w:type="dxa"/>
            <w:gridSpan w:val="3"/>
            <w:shd w:val="clear" w:color="auto" w:fill="auto"/>
          </w:tcPr>
          <w:p w:rsidR="00A560B7" w:rsidRPr="003E6E89" w:rsidRDefault="00A560B7" w:rsidP="00985831">
            <w:pPr>
              <w:rPr>
                <w:rFonts w:ascii="Times New Roman" w:eastAsia="Times New Roman" w:hAnsi="Times New Roman"/>
                <w:sz w:val="24"/>
                <w:szCs w:val="24"/>
              </w:rPr>
            </w:pPr>
            <w:r w:rsidRPr="003E6E89">
              <w:rPr>
                <w:rFonts w:ascii="Times New Roman" w:eastAsia="Times New Roman" w:hAnsi="Times New Roman"/>
                <w:sz w:val="24"/>
                <w:szCs w:val="24"/>
              </w:rPr>
              <w:t>гроздь рябины,  гуашь красного цвета, салфетки, иллюстрация дерева рябины.</w:t>
            </w:r>
          </w:p>
          <w:p w:rsidR="00A560B7" w:rsidRPr="003E6E89" w:rsidRDefault="00A560B7" w:rsidP="003E6E89">
            <w:pPr>
              <w:spacing w:after="135" w:line="240" w:lineRule="auto"/>
              <w:rPr>
                <w:rFonts w:ascii="Times New Roman" w:eastAsia="Batang" w:hAnsi="Times New Roman"/>
                <w:b/>
                <w:bCs/>
                <w:sz w:val="28"/>
                <w:szCs w:val="28"/>
                <w:lang w:eastAsia="ru-RU"/>
              </w:rPr>
            </w:pPr>
          </w:p>
        </w:tc>
        <w:tc>
          <w:tcPr>
            <w:tcW w:w="832" w:type="dxa"/>
          </w:tcPr>
          <w:p w:rsidR="00A560B7" w:rsidRPr="003E6E89" w:rsidRDefault="00DF62C7" w:rsidP="00985831">
            <w:pPr>
              <w:rPr>
                <w:rFonts w:ascii="Times New Roman" w:eastAsia="Times New Roman" w:hAnsi="Times New Roman"/>
                <w:sz w:val="24"/>
                <w:szCs w:val="24"/>
              </w:rPr>
            </w:pPr>
            <w:r>
              <w:rPr>
                <w:rFonts w:ascii="Times New Roman" w:eastAsia="Times New Roman" w:hAnsi="Times New Roman"/>
                <w:sz w:val="24"/>
                <w:szCs w:val="24"/>
              </w:rPr>
              <w:t>01.02</w:t>
            </w:r>
          </w:p>
        </w:tc>
        <w:tc>
          <w:tcPr>
            <w:tcW w:w="783" w:type="dxa"/>
          </w:tcPr>
          <w:p w:rsidR="00FF17EC" w:rsidRPr="003E6E89" w:rsidRDefault="00FF17EC" w:rsidP="00985831">
            <w:pPr>
              <w:rPr>
                <w:rFonts w:ascii="Times New Roman" w:eastAsia="Times New Roman" w:hAnsi="Times New Roman"/>
                <w:sz w:val="24"/>
                <w:szCs w:val="24"/>
              </w:rPr>
            </w:pPr>
            <w:r>
              <w:rPr>
                <w:rFonts w:ascii="Times New Roman" w:eastAsia="Times New Roman" w:hAnsi="Times New Roman"/>
                <w:sz w:val="24"/>
                <w:szCs w:val="24"/>
              </w:rPr>
              <w:t>02.02</w:t>
            </w:r>
          </w:p>
        </w:tc>
      </w:tr>
      <w:tr w:rsidR="00332E71" w:rsidTr="00332E71">
        <w:trPr>
          <w:trHeight w:val="2020"/>
        </w:trPr>
        <w:tc>
          <w:tcPr>
            <w:tcW w:w="415" w:type="dxa"/>
            <w:vMerge/>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038" w:type="dxa"/>
            <w:vMerge/>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p>
        </w:tc>
        <w:tc>
          <w:tcPr>
            <w:tcW w:w="1879" w:type="dxa"/>
            <w:gridSpan w:val="2"/>
            <w:vMerge/>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188" w:type="dxa"/>
            <w:gridSpan w:val="2"/>
            <w:vMerge/>
            <w:shd w:val="clear" w:color="auto" w:fill="auto"/>
          </w:tcPr>
          <w:p w:rsidR="00E674F8" w:rsidRPr="003E6E89" w:rsidRDefault="00E674F8" w:rsidP="003E6E89">
            <w:pPr>
              <w:spacing w:after="135" w:line="240" w:lineRule="auto"/>
              <w:rPr>
                <w:rFonts w:ascii="Times New Roman" w:eastAsia="Times New Roman" w:hAnsi="Times New Roman"/>
                <w:sz w:val="24"/>
                <w:szCs w:val="24"/>
              </w:rPr>
            </w:pPr>
          </w:p>
        </w:tc>
        <w:tc>
          <w:tcPr>
            <w:tcW w:w="2496" w:type="dxa"/>
            <w:gridSpan w:val="3"/>
            <w:shd w:val="clear" w:color="auto" w:fill="auto"/>
          </w:tcPr>
          <w:p w:rsidR="00E674F8" w:rsidRPr="003E6E89" w:rsidRDefault="00E674F8" w:rsidP="00985831">
            <w:pPr>
              <w:rPr>
                <w:rFonts w:ascii="Times New Roman" w:eastAsia="Times New Roman" w:hAnsi="Times New Roman"/>
                <w:sz w:val="24"/>
                <w:szCs w:val="24"/>
              </w:rPr>
            </w:pPr>
            <w:r w:rsidRPr="003E6E89">
              <w:rPr>
                <w:rFonts w:ascii="Times New Roman" w:eastAsia="Times New Roman" w:hAnsi="Times New Roman"/>
                <w:sz w:val="24"/>
                <w:szCs w:val="24"/>
              </w:rPr>
              <w:t>Тонированные листы бумаги (синие,  фиолетовые) с изображенными елочками, белая   пальчиковая краска в мисочке, салфетки, иллюстрации зимнего леса.</w:t>
            </w:r>
          </w:p>
        </w:tc>
        <w:tc>
          <w:tcPr>
            <w:tcW w:w="832" w:type="dxa"/>
          </w:tcPr>
          <w:p w:rsidR="00E674F8" w:rsidRPr="003E6E89" w:rsidRDefault="00DF62C7" w:rsidP="005059BD">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06.02</w:t>
            </w:r>
          </w:p>
        </w:tc>
        <w:tc>
          <w:tcPr>
            <w:tcW w:w="783" w:type="dxa"/>
          </w:tcPr>
          <w:p w:rsidR="00E674F8" w:rsidRPr="003E6E89" w:rsidRDefault="00FF17EC" w:rsidP="00985831">
            <w:pPr>
              <w:rPr>
                <w:rFonts w:ascii="Times New Roman" w:eastAsia="Times New Roman" w:hAnsi="Times New Roman"/>
                <w:sz w:val="24"/>
                <w:szCs w:val="24"/>
              </w:rPr>
            </w:pPr>
            <w:r>
              <w:rPr>
                <w:rFonts w:ascii="Times New Roman" w:eastAsia="Times New Roman" w:hAnsi="Times New Roman"/>
                <w:sz w:val="24"/>
                <w:szCs w:val="24"/>
              </w:rPr>
              <w:t>07.02</w:t>
            </w: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2</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Пластилинография: «</w:t>
            </w:r>
            <w:r w:rsidRPr="003E6E89">
              <w:rPr>
                <w:rFonts w:ascii="Times New Roman" w:eastAsia="Times New Roman" w:hAnsi="Times New Roman"/>
                <w:sz w:val="24"/>
                <w:szCs w:val="24"/>
              </w:rPr>
              <w:t>В лесу родилась елочка»</w:t>
            </w:r>
          </w:p>
        </w:tc>
        <w:tc>
          <w:tcPr>
            <w:tcW w:w="1879" w:type="dxa"/>
            <w:gridSpan w:val="2"/>
            <w:shd w:val="clear" w:color="auto" w:fill="auto"/>
          </w:tcPr>
          <w:p w:rsidR="00E674F8" w:rsidRPr="003E6E89" w:rsidRDefault="00E674F8" w:rsidP="003E6E89">
            <w:pPr>
              <w:spacing w:after="0" w:line="240" w:lineRule="auto"/>
              <w:jc w:val="both"/>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Ребенок отщипывает кусочками пластилин и размазывает на листе картона  по уже заготовленному контуру, накладывая «мазки» один на другой. Можно придать  большую выразительность смешивая кусочки пластилина разного цвета.</w:t>
            </w:r>
          </w:p>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E674F8" w:rsidRPr="004C6343" w:rsidRDefault="00E674F8" w:rsidP="003E6E89">
            <w:pPr>
              <w:pStyle w:val="c5"/>
              <w:spacing w:before="0" w:beforeAutospacing="0" w:after="0" w:afterAutospacing="0"/>
              <w:ind w:left="0"/>
            </w:pPr>
            <w:r w:rsidRPr="004C6343">
              <w:rPr>
                <w:rStyle w:val="c2"/>
              </w:rPr>
              <w:t xml:space="preserve">Расширять представления детей об окружающем мире. Развивать взаимосвязь эстетического и художественного восприятия и творческой деятельности детей. Развивать мелкую моторику, координацию движений рук, глазомер. </w:t>
            </w:r>
          </w:p>
          <w:p w:rsidR="00E674F8" w:rsidRPr="003E6E89" w:rsidRDefault="00E674F8" w:rsidP="003E6E89">
            <w:pPr>
              <w:spacing w:after="135" w:line="240" w:lineRule="auto"/>
              <w:rPr>
                <w:rFonts w:ascii="Times New Roman" w:eastAsia="Batang" w:hAnsi="Times New Roman"/>
                <w:b/>
                <w:bCs/>
                <w:sz w:val="28"/>
                <w:szCs w:val="28"/>
                <w:lang w:eastAsia="ru-RU"/>
              </w:rPr>
            </w:pPr>
          </w:p>
        </w:tc>
        <w:tc>
          <w:tcPr>
            <w:tcW w:w="2496" w:type="dxa"/>
            <w:gridSpan w:val="3"/>
            <w:shd w:val="clear" w:color="auto" w:fill="auto"/>
          </w:tcPr>
          <w:p w:rsidR="00E674F8" w:rsidRPr="003E6E89" w:rsidRDefault="00E674F8" w:rsidP="003E6E89">
            <w:pPr>
              <w:spacing w:after="0" w:line="240" w:lineRule="auto"/>
              <w:jc w:val="both"/>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пластилин разных цветов, стеки, картон разной формы и разных размеров.</w:t>
            </w:r>
          </w:p>
          <w:p w:rsidR="00E674F8" w:rsidRPr="003E6E89" w:rsidRDefault="00E674F8" w:rsidP="003E6E89">
            <w:pPr>
              <w:spacing w:after="135" w:line="240" w:lineRule="auto"/>
              <w:rPr>
                <w:rFonts w:ascii="Times New Roman" w:eastAsia="Batang" w:hAnsi="Times New Roman"/>
                <w:b/>
                <w:bCs/>
                <w:sz w:val="28"/>
                <w:szCs w:val="28"/>
                <w:lang w:eastAsia="ru-RU"/>
              </w:rPr>
            </w:pPr>
          </w:p>
        </w:tc>
        <w:tc>
          <w:tcPr>
            <w:tcW w:w="832" w:type="dxa"/>
          </w:tcPr>
          <w:p w:rsidR="00E674F8" w:rsidRPr="003E6E89" w:rsidRDefault="00DF62C7" w:rsidP="00E674F8">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08.02</w:t>
            </w:r>
          </w:p>
        </w:tc>
        <w:tc>
          <w:tcPr>
            <w:tcW w:w="783" w:type="dxa"/>
          </w:tcPr>
          <w:p w:rsidR="00E674F8" w:rsidRPr="003E6E89" w:rsidRDefault="00FF17EC" w:rsidP="003E6E8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09.02</w:t>
            </w: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3</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Тычок сжесткой полусухой кистью: «</w:t>
            </w:r>
            <w:r w:rsidRPr="003E6E89">
              <w:rPr>
                <w:rFonts w:ascii="Times New Roman" w:eastAsia="Times New Roman" w:hAnsi="Times New Roman"/>
                <w:sz w:val="24"/>
                <w:szCs w:val="24"/>
              </w:rPr>
              <w:t>Елочка пушистая, нарядная», «Зайчишка», «Веселый снеговик»</w:t>
            </w:r>
          </w:p>
        </w:tc>
        <w:tc>
          <w:tcPr>
            <w:tcW w:w="1879" w:type="dxa"/>
            <w:gridSpan w:val="2"/>
            <w:shd w:val="clear" w:color="auto" w:fill="auto"/>
          </w:tcPr>
          <w:p w:rsidR="00E674F8" w:rsidRPr="00FD15CD" w:rsidRDefault="00E674F8" w:rsidP="003E6E89">
            <w:pPr>
              <w:pStyle w:val="c5"/>
              <w:spacing w:before="0" w:beforeAutospacing="0" w:after="0" w:afterAutospacing="0"/>
              <w:ind w:left="0"/>
            </w:pPr>
            <w:r>
              <w:t>Р</w:t>
            </w:r>
            <w:r w:rsidRPr="00FD15CD">
              <w:t>ебенок опускает в гуашь  тычок или кисть, и ударяет по бумаге, держа вертикально. Таким образом, заполняется весь контур или шаблон.</w:t>
            </w:r>
          </w:p>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E674F8" w:rsidRPr="003E6E89" w:rsidRDefault="00E674F8"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rPr>
              <w:t>Познакомить с техникой тычкования.  Учить использовать такое средство выразительности, как фактура.</w:t>
            </w:r>
          </w:p>
        </w:tc>
        <w:tc>
          <w:tcPr>
            <w:tcW w:w="2496" w:type="dxa"/>
            <w:gridSpan w:val="3"/>
            <w:shd w:val="clear" w:color="auto" w:fill="auto"/>
          </w:tcPr>
          <w:p w:rsidR="00E674F8" w:rsidRPr="00FD15CD" w:rsidRDefault="00E674F8" w:rsidP="003E6E89">
            <w:pPr>
              <w:pStyle w:val="c5"/>
              <w:spacing w:before="0" w:beforeAutospacing="0" w:after="0" w:afterAutospacing="0"/>
              <w:ind w:left="0"/>
            </w:pPr>
            <w:r w:rsidRPr="00FD15CD">
              <w:t>жесткая кисть или тычок, сделанный при помощи карандаша и поролона, гуашь, бумага, на которой нарисован контур предмета или животного.</w:t>
            </w:r>
          </w:p>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832" w:type="dxa"/>
          </w:tcPr>
          <w:p w:rsidR="00332E71" w:rsidRDefault="00DF62C7" w:rsidP="003E6E89">
            <w:pPr>
              <w:pStyle w:val="c5"/>
              <w:spacing w:before="0" w:beforeAutospacing="0" w:after="0" w:afterAutospacing="0"/>
              <w:ind w:left="0"/>
            </w:pPr>
            <w:r>
              <w:t>08.02</w:t>
            </w:r>
          </w:p>
          <w:p w:rsidR="00DF62C7" w:rsidRPr="00FD15CD" w:rsidRDefault="00DF62C7" w:rsidP="003E6E89">
            <w:pPr>
              <w:pStyle w:val="c5"/>
              <w:spacing w:before="0" w:beforeAutospacing="0" w:after="0" w:afterAutospacing="0"/>
              <w:ind w:left="0"/>
            </w:pPr>
          </w:p>
        </w:tc>
        <w:tc>
          <w:tcPr>
            <w:tcW w:w="783" w:type="dxa"/>
          </w:tcPr>
          <w:p w:rsidR="00E674F8" w:rsidRPr="00FD15CD" w:rsidRDefault="000C2F6E" w:rsidP="003E6E89">
            <w:pPr>
              <w:pStyle w:val="c5"/>
              <w:spacing w:before="0" w:beforeAutospacing="0" w:after="0" w:afterAutospacing="0"/>
              <w:ind w:left="0"/>
            </w:pPr>
            <w:r>
              <w:t>14</w:t>
            </w:r>
            <w:r w:rsidR="00FF17EC">
              <w:t>.02</w:t>
            </w: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4</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 xml:space="preserve">Рисование пальчиками, ладонь: </w:t>
            </w:r>
            <w:r w:rsidRPr="003E6E89">
              <w:rPr>
                <w:rFonts w:ascii="Times New Roman" w:eastAsia="Times New Roman" w:hAnsi="Times New Roman"/>
              </w:rPr>
              <w:t xml:space="preserve">«Солнышко-колоколнышко», «Разноцветные рыбки», «Осминожки», «Ой люли-люленьки, прилетели гуленьки», «Сказочная птица» (ладонью); «Маленькая елочка»,   «Вкусные ягодки», « Озорные горошки на чайной чашке», «Украсим </w:t>
            </w:r>
            <w:r w:rsidRPr="003E6E89">
              <w:rPr>
                <w:rFonts w:ascii="Times New Roman" w:eastAsia="Times New Roman" w:hAnsi="Times New Roman"/>
              </w:rPr>
              <w:lastRenderedPageBreak/>
              <w:t>матрешек», «Цветущие сады», «Здравствуй, лето красное!» (пальчиками</w:t>
            </w:r>
          </w:p>
        </w:tc>
        <w:tc>
          <w:tcPr>
            <w:tcW w:w="1879" w:type="dxa"/>
            <w:gridSpan w:val="2"/>
            <w:shd w:val="clear" w:color="auto" w:fill="auto"/>
          </w:tcPr>
          <w:p w:rsidR="00E674F8" w:rsidRPr="003E6E89" w:rsidRDefault="00E674F8" w:rsidP="003E6E89">
            <w:pPr>
              <w:spacing w:after="0" w:line="240" w:lineRule="auto"/>
              <w:jc w:val="both"/>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lastRenderedPageBreak/>
              <w:t>Ребенок опускает в гуашь ладошку (всю кисть или пальчики) или окрашивает ее с помощью кисточки и делает отпечаток на бумаге.</w:t>
            </w:r>
          </w:p>
          <w:p w:rsidR="00E674F8" w:rsidRPr="003E6E89" w:rsidRDefault="00E674F8" w:rsidP="003E6E89">
            <w:pPr>
              <w:spacing w:after="135" w:line="240" w:lineRule="auto"/>
              <w:jc w:val="center"/>
              <w:rPr>
                <w:rFonts w:ascii="Times New Roman" w:eastAsia="Batang" w:hAnsi="Times New Roman"/>
                <w:b/>
                <w:bCs/>
                <w:sz w:val="24"/>
                <w:szCs w:val="24"/>
                <w:lang w:eastAsia="ru-RU"/>
              </w:rPr>
            </w:pPr>
          </w:p>
        </w:tc>
        <w:tc>
          <w:tcPr>
            <w:tcW w:w="2188" w:type="dxa"/>
            <w:gridSpan w:val="2"/>
            <w:shd w:val="clear" w:color="auto" w:fill="auto"/>
          </w:tcPr>
          <w:p w:rsidR="00E674F8" w:rsidRPr="003E6E89" w:rsidRDefault="00E674F8" w:rsidP="003E6E89">
            <w:pPr>
              <w:spacing w:after="0" w:line="240" w:lineRule="auto"/>
              <w:jc w:val="both"/>
              <w:rPr>
                <w:rFonts w:ascii="Times New Roman" w:eastAsia="Times New Roman" w:hAnsi="Times New Roman"/>
                <w:color w:val="000000"/>
                <w:sz w:val="24"/>
                <w:szCs w:val="24"/>
                <w:lang w:eastAsia="ru-RU"/>
              </w:rPr>
            </w:pPr>
            <w:r w:rsidRPr="003E6E89">
              <w:rPr>
                <w:rFonts w:ascii="Times New Roman" w:eastAsia="Times New Roman" w:hAnsi="Times New Roman"/>
                <w:color w:val="000000"/>
                <w:sz w:val="24"/>
                <w:szCs w:val="24"/>
                <w:lang w:eastAsia="ru-RU"/>
              </w:rPr>
              <w:t xml:space="preserve">этот метод рисования помогает ребёнку почувствовать свободу творчества, даёт взаимодействие с изобразительным материалом (с краской) без кисточки. Рисуя пальцами или ладошкой, ребёнок получает необыкновенное чувственное наслаждение при тактильных контактах с </w:t>
            </w:r>
            <w:r w:rsidRPr="003E6E89">
              <w:rPr>
                <w:rFonts w:ascii="Times New Roman" w:eastAsia="Times New Roman" w:hAnsi="Times New Roman"/>
                <w:color w:val="000000"/>
                <w:sz w:val="24"/>
                <w:szCs w:val="24"/>
                <w:lang w:eastAsia="ru-RU"/>
              </w:rPr>
              <w:lastRenderedPageBreak/>
              <w:t>краской, бумагой, водой.</w:t>
            </w:r>
          </w:p>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496" w:type="dxa"/>
            <w:gridSpan w:val="3"/>
            <w:shd w:val="clear" w:color="auto" w:fill="auto"/>
          </w:tcPr>
          <w:p w:rsidR="00E674F8" w:rsidRPr="003E6E89" w:rsidRDefault="00E674F8" w:rsidP="003E6E89">
            <w:pPr>
              <w:spacing w:after="0" w:line="240" w:lineRule="auto"/>
              <w:jc w:val="both"/>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lastRenderedPageBreak/>
              <w:t>широкие блюдечки с гуашью, кисть, плотная бумага, листы большого формата, салфетки.</w:t>
            </w:r>
          </w:p>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832" w:type="dxa"/>
          </w:tcPr>
          <w:p w:rsidR="00E674F8" w:rsidRPr="003E6E89" w:rsidRDefault="00DF62C7" w:rsidP="003E6E8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15.02</w:t>
            </w:r>
          </w:p>
        </w:tc>
        <w:tc>
          <w:tcPr>
            <w:tcW w:w="783" w:type="dxa"/>
          </w:tcPr>
          <w:p w:rsidR="00E674F8" w:rsidRPr="003E6E89" w:rsidRDefault="000C2F6E" w:rsidP="003E6E8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16</w:t>
            </w:r>
            <w:r w:rsidR="00FF17EC">
              <w:rPr>
                <w:rFonts w:ascii="Times New Roman" w:eastAsia="Times New Roman" w:hAnsi="Times New Roman"/>
                <w:sz w:val="24"/>
                <w:szCs w:val="24"/>
                <w:lang w:eastAsia="ru-RU"/>
              </w:rPr>
              <w:t>.02</w:t>
            </w: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5</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 xml:space="preserve">Мыльными пузырями: </w:t>
            </w:r>
            <w:r w:rsidRPr="003E6E89">
              <w:rPr>
                <w:rFonts w:ascii="Times New Roman" w:eastAsia="Times New Roman" w:hAnsi="Times New Roman"/>
              </w:rPr>
              <w:t>«Снежные узоры»</w:t>
            </w:r>
          </w:p>
        </w:tc>
        <w:tc>
          <w:tcPr>
            <w:tcW w:w="1879" w:type="dxa"/>
            <w:gridSpan w:val="2"/>
            <w:shd w:val="clear" w:color="auto" w:fill="auto"/>
          </w:tcPr>
          <w:p w:rsidR="00E674F8" w:rsidRPr="003E6E89" w:rsidRDefault="00E674F8" w:rsidP="003E6E89">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rPr>
              <w:t>Рисовать можно и мыльными пузырями. Для этого в стакан с водой надо добавить любой мыльный раствор и краску. С помощью трубочки набулькать много пены. На пузыри прислонить бумагу. Когда станут проявляться первые узоры, можно поднимать бумагу. Пузырчатые узоры готовы.</w:t>
            </w:r>
          </w:p>
        </w:tc>
        <w:tc>
          <w:tcPr>
            <w:tcW w:w="2188" w:type="dxa"/>
            <w:gridSpan w:val="2"/>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496" w:type="dxa"/>
            <w:gridSpan w:val="3"/>
            <w:shd w:val="clear" w:color="auto" w:fill="auto"/>
          </w:tcPr>
          <w:p w:rsidR="00E674F8" w:rsidRPr="003E6E89" w:rsidRDefault="00E674F8" w:rsidP="003E6E89">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rPr>
              <w:t>стакан с водой, краска, мыльный раствор, трубочка, бумага</w:t>
            </w:r>
          </w:p>
        </w:tc>
        <w:tc>
          <w:tcPr>
            <w:tcW w:w="832" w:type="dxa"/>
          </w:tcPr>
          <w:p w:rsidR="00E674F8" w:rsidRPr="003E6E89" w:rsidRDefault="00DF62C7" w:rsidP="003E6E89">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20.02</w:t>
            </w:r>
          </w:p>
        </w:tc>
        <w:tc>
          <w:tcPr>
            <w:tcW w:w="783" w:type="dxa"/>
          </w:tcPr>
          <w:p w:rsidR="00E674F8" w:rsidRPr="003E6E89" w:rsidRDefault="000C2F6E" w:rsidP="003E6E89">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21.02</w:t>
            </w: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6</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Листьями: «Осенний лес», «Зима пришла»</w:t>
            </w:r>
          </w:p>
        </w:tc>
        <w:tc>
          <w:tcPr>
            <w:tcW w:w="1879" w:type="dxa"/>
            <w:gridSpan w:val="2"/>
            <w:shd w:val="clear" w:color="auto" w:fill="auto"/>
          </w:tcPr>
          <w:p w:rsidR="00E674F8" w:rsidRPr="003E6E89" w:rsidRDefault="00E674F8" w:rsidP="003E6E89">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color w:val="2B2B2B"/>
                <w:sz w:val="24"/>
                <w:szCs w:val="24"/>
                <w:bdr w:val="none" w:sz="0" w:space="0" w:color="auto" w:frame="1"/>
                <w:shd w:val="clear" w:color="auto" w:fill="FFFFFF"/>
              </w:rPr>
              <w:t xml:space="preserve">Покрой поверхность листа равномерным слоем краски. Аккуратно положи лист на окрашенный лист бумаги. Накрой тонкой бумагой и плотно прижми. Сними верхний лист бумаги и аккуратно отлепи листок. Чтобы получить более ажурные отпечатки проделай эту </w:t>
            </w:r>
            <w:r w:rsidRPr="003E6E89">
              <w:rPr>
                <w:rFonts w:ascii="Times New Roman" w:eastAsia="Times New Roman" w:hAnsi="Times New Roman"/>
                <w:color w:val="2B2B2B"/>
                <w:sz w:val="24"/>
                <w:szCs w:val="24"/>
                <w:bdr w:val="none" w:sz="0" w:space="0" w:color="auto" w:frame="1"/>
                <w:shd w:val="clear" w:color="auto" w:fill="FFFFFF"/>
              </w:rPr>
              <w:lastRenderedPageBreak/>
              <w:t>операцию несколько раз, не покрывая больше лист краской. Сделав отпечатки разных листьев красного, оранжевого и желтого цвета ты получишь удивительную картину из осенних листьев.</w:t>
            </w:r>
          </w:p>
        </w:tc>
        <w:tc>
          <w:tcPr>
            <w:tcW w:w="2188" w:type="dxa"/>
            <w:gridSpan w:val="2"/>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496" w:type="dxa"/>
            <w:gridSpan w:val="3"/>
            <w:shd w:val="clear" w:color="auto" w:fill="auto"/>
          </w:tcPr>
          <w:p w:rsidR="00E674F8" w:rsidRPr="003E6E89" w:rsidRDefault="00E674F8" w:rsidP="003E6E89">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color w:val="2B2B2B"/>
                <w:sz w:val="24"/>
                <w:szCs w:val="24"/>
                <w:bdr w:val="none" w:sz="0" w:space="0" w:color="auto" w:frame="1"/>
                <w:shd w:val="clear" w:color="auto" w:fill="FFFFFF"/>
              </w:rPr>
              <w:t>листья разной формы,</w:t>
            </w:r>
            <w:r w:rsidRPr="003E6E89">
              <w:rPr>
                <w:rFonts w:ascii="Times New Roman" w:eastAsia="Times New Roman" w:hAnsi="Times New Roman"/>
                <w:color w:val="2B2B2B"/>
                <w:sz w:val="24"/>
                <w:szCs w:val="24"/>
              </w:rPr>
              <w:br/>
            </w:r>
            <w:r w:rsidRPr="003E6E89">
              <w:rPr>
                <w:rFonts w:ascii="Times New Roman" w:eastAsia="Times New Roman" w:hAnsi="Times New Roman"/>
                <w:color w:val="2B2B2B"/>
                <w:sz w:val="24"/>
                <w:szCs w:val="24"/>
                <w:bdr w:val="none" w:sz="0" w:space="0" w:color="auto" w:frame="1"/>
                <w:shd w:val="clear" w:color="auto" w:fill="FFFFFF"/>
              </w:rPr>
              <w:t xml:space="preserve"> тонкая бумага,</w:t>
            </w:r>
            <w:r w:rsidRPr="003E6E89">
              <w:rPr>
                <w:rFonts w:ascii="Times New Roman" w:eastAsia="Times New Roman" w:hAnsi="Times New Roman"/>
                <w:color w:val="2B2B2B"/>
                <w:sz w:val="24"/>
                <w:szCs w:val="24"/>
              </w:rPr>
              <w:br/>
            </w:r>
            <w:r w:rsidRPr="003E6E89">
              <w:rPr>
                <w:rFonts w:ascii="Times New Roman" w:eastAsia="Times New Roman" w:hAnsi="Times New Roman"/>
                <w:color w:val="2B2B2B"/>
                <w:sz w:val="24"/>
                <w:szCs w:val="24"/>
                <w:bdr w:val="none" w:sz="0" w:space="0" w:color="auto" w:frame="1"/>
                <w:shd w:val="clear" w:color="auto" w:fill="FFFFFF"/>
              </w:rPr>
              <w:t xml:space="preserve"> плотная бумага,</w:t>
            </w:r>
            <w:r w:rsidRPr="003E6E89">
              <w:rPr>
                <w:rFonts w:ascii="Times New Roman" w:eastAsia="Times New Roman" w:hAnsi="Times New Roman"/>
                <w:color w:val="2B2B2B"/>
                <w:sz w:val="24"/>
                <w:szCs w:val="24"/>
              </w:rPr>
              <w:br/>
            </w:r>
            <w:r w:rsidRPr="003E6E89">
              <w:rPr>
                <w:rFonts w:ascii="Times New Roman" w:eastAsia="Times New Roman" w:hAnsi="Times New Roman"/>
                <w:color w:val="2B2B2B"/>
                <w:sz w:val="24"/>
                <w:szCs w:val="24"/>
                <w:bdr w:val="none" w:sz="0" w:space="0" w:color="auto" w:frame="1"/>
                <w:shd w:val="clear" w:color="auto" w:fill="FFFFFF"/>
              </w:rPr>
              <w:t xml:space="preserve"> гуашь.</w:t>
            </w:r>
          </w:p>
        </w:tc>
        <w:tc>
          <w:tcPr>
            <w:tcW w:w="832" w:type="dxa"/>
          </w:tcPr>
          <w:p w:rsidR="00332E71" w:rsidRDefault="00DF62C7" w:rsidP="003E6E89">
            <w:pPr>
              <w:spacing w:after="135" w:line="240" w:lineRule="auto"/>
              <w:rPr>
                <w:rFonts w:ascii="Times New Roman" w:eastAsia="Times New Roman" w:hAnsi="Times New Roman"/>
                <w:color w:val="2B2B2B"/>
                <w:sz w:val="24"/>
                <w:szCs w:val="24"/>
                <w:bdr w:val="none" w:sz="0" w:space="0" w:color="auto" w:frame="1"/>
                <w:shd w:val="clear" w:color="auto" w:fill="FFFFFF"/>
              </w:rPr>
            </w:pPr>
            <w:r>
              <w:rPr>
                <w:rFonts w:ascii="Times New Roman" w:eastAsia="Times New Roman" w:hAnsi="Times New Roman"/>
                <w:color w:val="2B2B2B"/>
                <w:sz w:val="24"/>
                <w:szCs w:val="24"/>
                <w:bdr w:val="none" w:sz="0" w:space="0" w:color="auto" w:frame="1"/>
                <w:shd w:val="clear" w:color="auto" w:fill="FFFFFF"/>
              </w:rPr>
              <w:t>22.02</w:t>
            </w:r>
          </w:p>
          <w:p w:rsidR="00DF62C7" w:rsidRPr="003E6E89" w:rsidRDefault="00DF62C7" w:rsidP="003E6E89">
            <w:pPr>
              <w:spacing w:after="135" w:line="240" w:lineRule="auto"/>
              <w:rPr>
                <w:rFonts w:ascii="Times New Roman" w:eastAsia="Times New Roman" w:hAnsi="Times New Roman"/>
                <w:color w:val="2B2B2B"/>
                <w:sz w:val="24"/>
                <w:szCs w:val="24"/>
                <w:bdr w:val="none" w:sz="0" w:space="0" w:color="auto" w:frame="1"/>
                <w:shd w:val="clear" w:color="auto" w:fill="FFFFFF"/>
              </w:rPr>
            </w:pPr>
            <w:r>
              <w:rPr>
                <w:rFonts w:ascii="Times New Roman" w:eastAsia="Times New Roman" w:hAnsi="Times New Roman"/>
                <w:color w:val="2B2B2B"/>
                <w:sz w:val="24"/>
                <w:szCs w:val="24"/>
                <w:bdr w:val="none" w:sz="0" w:space="0" w:color="auto" w:frame="1"/>
                <w:shd w:val="clear" w:color="auto" w:fill="FFFFFF"/>
              </w:rPr>
              <w:t>27.02</w:t>
            </w:r>
          </w:p>
        </w:tc>
        <w:tc>
          <w:tcPr>
            <w:tcW w:w="783" w:type="dxa"/>
          </w:tcPr>
          <w:p w:rsidR="000C2F6E" w:rsidRDefault="000C2F6E" w:rsidP="003E6E89">
            <w:pPr>
              <w:spacing w:after="135" w:line="240" w:lineRule="auto"/>
              <w:rPr>
                <w:rFonts w:ascii="Times New Roman" w:eastAsia="Times New Roman" w:hAnsi="Times New Roman"/>
                <w:color w:val="2B2B2B"/>
                <w:sz w:val="24"/>
                <w:szCs w:val="24"/>
                <w:bdr w:val="none" w:sz="0" w:space="0" w:color="auto" w:frame="1"/>
                <w:shd w:val="clear" w:color="auto" w:fill="FFFFFF"/>
              </w:rPr>
            </w:pPr>
            <w:r>
              <w:rPr>
                <w:rFonts w:ascii="Times New Roman" w:eastAsia="Times New Roman" w:hAnsi="Times New Roman"/>
                <w:color w:val="2B2B2B"/>
                <w:sz w:val="24"/>
                <w:szCs w:val="24"/>
                <w:bdr w:val="none" w:sz="0" w:space="0" w:color="auto" w:frame="1"/>
                <w:shd w:val="clear" w:color="auto" w:fill="FFFFFF"/>
              </w:rPr>
              <w:t>28.02</w:t>
            </w:r>
          </w:p>
          <w:p w:rsidR="000C2F6E" w:rsidRPr="003E6E89" w:rsidRDefault="000C2F6E" w:rsidP="003E6E89">
            <w:pPr>
              <w:spacing w:after="135" w:line="240" w:lineRule="auto"/>
              <w:rPr>
                <w:rFonts w:ascii="Times New Roman" w:eastAsia="Times New Roman" w:hAnsi="Times New Roman"/>
                <w:color w:val="2B2B2B"/>
                <w:sz w:val="24"/>
                <w:szCs w:val="24"/>
                <w:bdr w:val="none" w:sz="0" w:space="0" w:color="auto" w:frame="1"/>
                <w:shd w:val="clear" w:color="auto" w:fill="FFFFFF"/>
              </w:rPr>
            </w:pPr>
            <w:r>
              <w:rPr>
                <w:rFonts w:ascii="Times New Roman" w:eastAsia="Times New Roman" w:hAnsi="Times New Roman"/>
                <w:color w:val="2B2B2B"/>
                <w:sz w:val="24"/>
                <w:szCs w:val="24"/>
                <w:bdr w:val="none" w:sz="0" w:space="0" w:color="auto" w:frame="1"/>
                <w:shd w:val="clear" w:color="auto" w:fill="FFFFFF"/>
              </w:rPr>
              <w:t>02.03</w:t>
            </w: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7</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 xml:space="preserve">Волшебные нити: </w:t>
            </w:r>
            <w:r w:rsidRPr="003E6E89">
              <w:rPr>
                <w:rFonts w:ascii="Times New Roman" w:eastAsia="Times New Roman" w:hAnsi="Times New Roman"/>
              </w:rPr>
              <w:t>«Салют», «Дорисуй предмет», «Тюльпаны», «Цветочная фантазия»</w:t>
            </w:r>
          </w:p>
        </w:tc>
        <w:tc>
          <w:tcPr>
            <w:tcW w:w="1879" w:type="dxa"/>
            <w:gridSpan w:val="2"/>
            <w:shd w:val="clear" w:color="auto" w:fill="auto"/>
          </w:tcPr>
          <w:p w:rsidR="00E674F8" w:rsidRPr="00AF2854" w:rsidRDefault="00E674F8" w:rsidP="003E6E89">
            <w:pPr>
              <w:pStyle w:val="c5c12"/>
              <w:spacing w:before="0" w:beforeAutospacing="0" w:after="0" w:afterAutospacing="0"/>
              <w:ind w:left="0"/>
              <w:jc w:val="left"/>
              <w:rPr>
                <w:rStyle w:val="c2"/>
              </w:rPr>
            </w:pPr>
            <w:r w:rsidRPr="00AF2854">
              <w:rPr>
                <w:rStyle w:val="c2"/>
              </w:rPr>
              <w:t>ребенок опускает нитку в краску, отжимает ее. Затем на листе бумаги выкладывает из нитки изображение, оставляя один ее конец свободным. После этого сверху накладывает другой лист, прижимает, придерживая рукой, и вытягивает нитку за кончик. Недостающие детали дорисовываются.</w:t>
            </w:r>
          </w:p>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496" w:type="dxa"/>
            <w:gridSpan w:val="3"/>
            <w:shd w:val="clear" w:color="auto" w:fill="auto"/>
          </w:tcPr>
          <w:p w:rsidR="00E674F8" w:rsidRPr="003E6E89" w:rsidRDefault="00E674F8" w:rsidP="003E6E89">
            <w:pPr>
              <w:spacing w:after="135" w:line="240" w:lineRule="auto"/>
              <w:rPr>
                <w:rFonts w:ascii="Times New Roman" w:eastAsia="Batang" w:hAnsi="Times New Roman"/>
                <w:b/>
                <w:bCs/>
                <w:sz w:val="24"/>
                <w:szCs w:val="24"/>
                <w:lang w:eastAsia="ru-RU"/>
              </w:rPr>
            </w:pPr>
            <w:r w:rsidRPr="003E6E89">
              <w:rPr>
                <w:rStyle w:val="c2"/>
                <w:rFonts w:ascii="Times New Roman" w:eastAsia="Times New Roman" w:hAnsi="Times New Roman"/>
                <w:sz w:val="24"/>
                <w:szCs w:val="24"/>
              </w:rPr>
              <w:t>бумага, тушь или жидко разведенная гуашь в мисочке, пластиковая ложечка, нитка сред ней толщины.</w:t>
            </w:r>
          </w:p>
        </w:tc>
        <w:tc>
          <w:tcPr>
            <w:tcW w:w="832" w:type="dxa"/>
          </w:tcPr>
          <w:p w:rsidR="00332E71" w:rsidRDefault="00DF62C7" w:rsidP="003E6E89">
            <w:pPr>
              <w:spacing w:after="135" w:line="240" w:lineRule="auto"/>
              <w:rPr>
                <w:rStyle w:val="c2"/>
                <w:rFonts w:ascii="Times New Roman" w:eastAsia="Times New Roman" w:hAnsi="Times New Roman"/>
                <w:sz w:val="24"/>
                <w:szCs w:val="24"/>
              </w:rPr>
            </w:pPr>
            <w:r>
              <w:rPr>
                <w:rStyle w:val="c2"/>
                <w:rFonts w:ascii="Times New Roman" w:eastAsia="Times New Roman" w:hAnsi="Times New Roman"/>
                <w:sz w:val="24"/>
                <w:szCs w:val="24"/>
              </w:rPr>
              <w:t>01.03</w:t>
            </w:r>
          </w:p>
          <w:p w:rsidR="00DF62C7" w:rsidRPr="003E6E89" w:rsidRDefault="00DF62C7" w:rsidP="003E6E89">
            <w:pPr>
              <w:spacing w:after="135" w:line="240" w:lineRule="auto"/>
              <w:rPr>
                <w:rStyle w:val="c2"/>
                <w:rFonts w:ascii="Times New Roman" w:eastAsia="Times New Roman" w:hAnsi="Times New Roman"/>
                <w:sz w:val="24"/>
                <w:szCs w:val="24"/>
              </w:rPr>
            </w:pPr>
            <w:r>
              <w:rPr>
                <w:rStyle w:val="c2"/>
                <w:rFonts w:ascii="Times New Roman" w:eastAsia="Times New Roman" w:hAnsi="Times New Roman"/>
                <w:sz w:val="24"/>
                <w:szCs w:val="24"/>
              </w:rPr>
              <w:t>06.03</w:t>
            </w:r>
          </w:p>
        </w:tc>
        <w:tc>
          <w:tcPr>
            <w:tcW w:w="783" w:type="dxa"/>
          </w:tcPr>
          <w:p w:rsidR="000C2F6E" w:rsidRDefault="000C2F6E" w:rsidP="003E6E89">
            <w:pPr>
              <w:spacing w:after="135" w:line="240" w:lineRule="auto"/>
              <w:rPr>
                <w:rStyle w:val="c2"/>
                <w:rFonts w:ascii="Times New Roman" w:eastAsia="Times New Roman" w:hAnsi="Times New Roman"/>
                <w:sz w:val="24"/>
                <w:szCs w:val="24"/>
              </w:rPr>
            </w:pPr>
            <w:r>
              <w:rPr>
                <w:rStyle w:val="c2"/>
                <w:rFonts w:ascii="Times New Roman" w:eastAsia="Times New Roman" w:hAnsi="Times New Roman"/>
                <w:sz w:val="24"/>
                <w:szCs w:val="24"/>
              </w:rPr>
              <w:t>07.03</w:t>
            </w:r>
          </w:p>
          <w:p w:rsidR="003565D4" w:rsidRDefault="003565D4" w:rsidP="003E6E89">
            <w:pPr>
              <w:spacing w:after="135" w:line="240" w:lineRule="auto"/>
              <w:rPr>
                <w:rStyle w:val="c2"/>
                <w:rFonts w:ascii="Times New Roman" w:eastAsia="Times New Roman" w:hAnsi="Times New Roman"/>
                <w:sz w:val="24"/>
                <w:szCs w:val="24"/>
              </w:rPr>
            </w:pPr>
            <w:r>
              <w:rPr>
                <w:rStyle w:val="c2"/>
                <w:rFonts w:ascii="Times New Roman" w:eastAsia="Times New Roman" w:hAnsi="Times New Roman"/>
                <w:sz w:val="24"/>
                <w:szCs w:val="24"/>
              </w:rPr>
              <w:t>09.03</w:t>
            </w:r>
          </w:p>
          <w:p w:rsidR="000C2F6E" w:rsidRPr="003E6E89" w:rsidRDefault="000C2F6E" w:rsidP="003E6E89">
            <w:pPr>
              <w:spacing w:after="135" w:line="240" w:lineRule="auto"/>
              <w:rPr>
                <w:rStyle w:val="c2"/>
                <w:rFonts w:ascii="Times New Roman" w:eastAsia="Times New Roman" w:hAnsi="Times New Roman"/>
                <w:sz w:val="24"/>
                <w:szCs w:val="24"/>
              </w:rPr>
            </w:pPr>
          </w:p>
        </w:tc>
      </w:tr>
      <w:tr w:rsidR="00B344FB" w:rsidTr="00332E71">
        <w:tc>
          <w:tcPr>
            <w:tcW w:w="10631" w:type="dxa"/>
            <w:gridSpan w:val="11"/>
            <w:shd w:val="clear" w:color="auto" w:fill="auto"/>
          </w:tcPr>
          <w:p w:rsidR="00B344FB" w:rsidRPr="00B344FB" w:rsidRDefault="00B344FB" w:rsidP="00B344FB">
            <w:pPr>
              <w:spacing w:after="135" w:line="240" w:lineRule="auto"/>
              <w:jc w:val="center"/>
              <w:rPr>
                <w:rStyle w:val="c2"/>
                <w:rFonts w:ascii="Times New Roman" w:eastAsia="Times New Roman" w:hAnsi="Times New Roman"/>
                <w:b/>
                <w:sz w:val="24"/>
                <w:szCs w:val="24"/>
              </w:rPr>
            </w:pPr>
            <w:r w:rsidRPr="00B344FB">
              <w:rPr>
                <w:rStyle w:val="c2"/>
                <w:rFonts w:ascii="Times New Roman" w:eastAsia="Times New Roman" w:hAnsi="Times New Roman"/>
                <w:b/>
                <w:sz w:val="24"/>
                <w:szCs w:val="24"/>
              </w:rPr>
              <w:t>Суми-Э (живопись тушью)-27 часов.</w:t>
            </w:r>
          </w:p>
        </w:tc>
      </w:tr>
      <w:tr w:rsidR="00332E71" w:rsidTr="00332E71">
        <w:tc>
          <w:tcPr>
            <w:tcW w:w="415" w:type="dxa"/>
            <w:shd w:val="clear" w:color="auto" w:fill="auto"/>
          </w:tcPr>
          <w:p w:rsidR="00B344FB" w:rsidRPr="003E6E89" w:rsidRDefault="001F620B" w:rsidP="003E6E89">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t>1</w:t>
            </w:r>
          </w:p>
        </w:tc>
        <w:tc>
          <w:tcPr>
            <w:tcW w:w="2038" w:type="dxa"/>
            <w:shd w:val="clear" w:color="auto" w:fill="auto"/>
          </w:tcPr>
          <w:p w:rsidR="00B344FB" w:rsidRPr="001F620B" w:rsidRDefault="001F620B" w:rsidP="003E6E89">
            <w:pPr>
              <w:spacing w:after="135" w:line="240" w:lineRule="auto"/>
              <w:rPr>
                <w:rFonts w:ascii="Times New Roman" w:eastAsia="Batang" w:hAnsi="Times New Roman"/>
                <w:bCs/>
                <w:sz w:val="24"/>
                <w:szCs w:val="24"/>
                <w:lang w:eastAsia="ru-RU"/>
              </w:rPr>
            </w:pPr>
            <w:r w:rsidRPr="001F620B">
              <w:rPr>
                <w:rFonts w:ascii="Times New Roman" w:eastAsia="Batang" w:hAnsi="Times New Roman"/>
                <w:bCs/>
                <w:sz w:val="24"/>
                <w:szCs w:val="24"/>
                <w:lang w:eastAsia="ru-RU"/>
              </w:rPr>
              <w:t>Знакомство с монохромной живописью</w:t>
            </w:r>
          </w:p>
        </w:tc>
        <w:tc>
          <w:tcPr>
            <w:tcW w:w="1879" w:type="dxa"/>
            <w:gridSpan w:val="2"/>
            <w:shd w:val="clear" w:color="auto" w:fill="auto"/>
          </w:tcPr>
          <w:p w:rsidR="00B344FB" w:rsidRPr="00AF2854" w:rsidRDefault="00B344FB" w:rsidP="003E6E89">
            <w:pPr>
              <w:pStyle w:val="c5c12"/>
              <w:spacing w:before="0" w:beforeAutospacing="0" w:after="0" w:afterAutospacing="0"/>
              <w:ind w:left="0"/>
              <w:jc w:val="left"/>
              <w:rPr>
                <w:rStyle w:val="c2"/>
              </w:rPr>
            </w:pPr>
          </w:p>
        </w:tc>
        <w:tc>
          <w:tcPr>
            <w:tcW w:w="2188" w:type="dxa"/>
            <w:gridSpan w:val="2"/>
            <w:shd w:val="clear" w:color="auto" w:fill="auto"/>
          </w:tcPr>
          <w:p w:rsidR="00B344FB" w:rsidRPr="003E6E89" w:rsidRDefault="00B344FB" w:rsidP="003E6E89">
            <w:pPr>
              <w:spacing w:after="135" w:line="240" w:lineRule="auto"/>
              <w:jc w:val="center"/>
              <w:rPr>
                <w:rFonts w:ascii="Times New Roman" w:eastAsia="Batang" w:hAnsi="Times New Roman"/>
                <w:b/>
                <w:bCs/>
                <w:sz w:val="28"/>
                <w:szCs w:val="28"/>
                <w:lang w:eastAsia="ru-RU"/>
              </w:rPr>
            </w:pPr>
          </w:p>
        </w:tc>
        <w:tc>
          <w:tcPr>
            <w:tcW w:w="2496" w:type="dxa"/>
            <w:gridSpan w:val="3"/>
            <w:shd w:val="clear" w:color="auto" w:fill="auto"/>
          </w:tcPr>
          <w:p w:rsidR="00B344FB" w:rsidRPr="003E6E89" w:rsidRDefault="001F620B" w:rsidP="003E6E89">
            <w:pPr>
              <w:spacing w:after="135" w:line="240" w:lineRule="auto"/>
              <w:rPr>
                <w:rStyle w:val="c2"/>
                <w:rFonts w:ascii="Times New Roman" w:eastAsia="Times New Roman" w:hAnsi="Times New Roman"/>
                <w:sz w:val="24"/>
                <w:szCs w:val="24"/>
              </w:rPr>
            </w:pPr>
            <w:r>
              <w:rPr>
                <w:rStyle w:val="c2"/>
                <w:rFonts w:ascii="Times New Roman" w:eastAsia="Times New Roman" w:hAnsi="Times New Roman"/>
                <w:sz w:val="24"/>
                <w:szCs w:val="24"/>
              </w:rPr>
              <w:t>Кисти, бумага А4, тушь</w:t>
            </w:r>
          </w:p>
        </w:tc>
        <w:tc>
          <w:tcPr>
            <w:tcW w:w="832" w:type="dxa"/>
          </w:tcPr>
          <w:p w:rsidR="001F620B" w:rsidRDefault="00DF62C7" w:rsidP="001F620B">
            <w:pPr>
              <w:spacing w:after="135" w:line="240" w:lineRule="auto"/>
              <w:rPr>
                <w:rStyle w:val="c2"/>
                <w:rFonts w:ascii="Times New Roman" w:eastAsia="Times New Roman" w:hAnsi="Times New Roman"/>
                <w:sz w:val="24"/>
                <w:szCs w:val="24"/>
              </w:rPr>
            </w:pPr>
            <w:r>
              <w:rPr>
                <w:rStyle w:val="c2"/>
                <w:rFonts w:ascii="Times New Roman" w:eastAsia="Times New Roman" w:hAnsi="Times New Roman"/>
                <w:sz w:val="24"/>
                <w:szCs w:val="24"/>
              </w:rPr>
              <w:t>13.0315.03</w:t>
            </w:r>
          </w:p>
          <w:p w:rsidR="00DF62C7" w:rsidRPr="003E6E89" w:rsidRDefault="00DF62C7" w:rsidP="003E6E89">
            <w:pPr>
              <w:spacing w:after="135" w:line="240" w:lineRule="auto"/>
              <w:rPr>
                <w:rStyle w:val="c2"/>
                <w:rFonts w:ascii="Times New Roman" w:eastAsia="Times New Roman" w:hAnsi="Times New Roman"/>
                <w:sz w:val="24"/>
                <w:szCs w:val="24"/>
              </w:rPr>
            </w:pPr>
          </w:p>
        </w:tc>
        <w:tc>
          <w:tcPr>
            <w:tcW w:w="783" w:type="dxa"/>
          </w:tcPr>
          <w:p w:rsidR="000C2F6E" w:rsidRDefault="003565D4" w:rsidP="003E6E89">
            <w:pPr>
              <w:spacing w:after="135" w:line="240" w:lineRule="auto"/>
              <w:rPr>
                <w:rStyle w:val="c2"/>
                <w:rFonts w:ascii="Times New Roman" w:eastAsia="Times New Roman" w:hAnsi="Times New Roman"/>
                <w:sz w:val="24"/>
                <w:szCs w:val="24"/>
              </w:rPr>
            </w:pPr>
            <w:r>
              <w:rPr>
                <w:rStyle w:val="c2"/>
                <w:rFonts w:ascii="Times New Roman" w:eastAsia="Times New Roman" w:hAnsi="Times New Roman"/>
                <w:sz w:val="24"/>
                <w:szCs w:val="24"/>
              </w:rPr>
              <w:t>14.03</w:t>
            </w:r>
            <w:r w:rsidR="000C2F6E">
              <w:rPr>
                <w:rStyle w:val="c2"/>
                <w:rFonts w:ascii="Times New Roman" w:eastAsia="Times New Roman" w:hAnsi="Times New Roman"/>
                <w:sz w:val="24"/>
                <w:szCs w:val="24"/>
              </w:rPr>
              <w:t>16.03</w:t>
            </w:r>
          </w:p>
          <w:p w:rsidR="000C2F6E" w:rsidRPr="003E6E89" w:rsidRDefault="000C2F6E" w:rsidP="003565D4">
            <w:pPr>
              <w:spacing w:after="135" w:line="240" w:lineRule="auto"/>
              <w:rPr>
                <w:rStyle w:val="c2"/>
                <w:rFonts w:ascii="Times New Roman" w:eastAsia="Times New Roman" w:hAnsi="Times New Roman"/>
                <w:sz w:val="24"/>
                <w:szCs w:val="24"/>
              </w:rPr>
            </w:pPr>
          </w:p>
        </w:tc>
      </w:tr>
      <w:tr w:rsidR="00332E71" w:rsidTr="00332E71">
        <w:tc>
          <w:tcPr>
            <w:tcW w:w="415" w:type="dxa"/>
            <w:shd w:val="clear" w:color="auto" w:fill="auto"/>
          </w:tcPr>
          <w:p w:rsidR="00B344FB" w:rsidRPr="003E6E89" w:rsidRDefault="001F620B" w:rsidP="003E6E89">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t>2</w:t>
            </w:r>
          </w:p>
        </w:tc>
        <w:tc>
          <w:tcPr>
            <w:tcW w:w="2038" w:type="dxa"/>
            <w:shd w:val="clear" w:color="auto" w:fill="auto"/>
          </w:tcPr>
          <w:p w:rsidR="00B344FB" w:rsidRPr="001F620B" w:rsidRDefault="001F620B" w:rsidP="003E6E89">
            <w:pPr>
              <w:spacing w:after="135" w:line="240" w:lineRule="auto"/>
              <w:rPr>
                <w:rFonts w:ascii="Times New Roman" w:eastAsia="Batang" w:hAnsi="Times New Roman"/>
                <w:bCs/>
                <w:sz w:val="24"/>
                <w:szCs w:val="24"/>
                <w:lang w:eastAsia="ru-RU"/>
              </w:rPr>
            </w:pPr>
            <w:r w:rsidRPr="001F620B">
              <w:rPr>
                <w:rFonts w:ascii="Times New Roman" w:eastAsia="Batang" w:hAnsi="Times New Roman"/>
                <w:bCs/>
                <w:sz w:val="24"/>
                <w:szCs w:val="24"/>
                <w:lang w:eastAsia="ru-RU"/>
              </w:rPr>
              <w:t xml:space="preserve">Овладение приемом 4-х </w:t>
            </w:r>
            <w:r w:rsidRPr="001F620B">
              <w:rPr>
                <w:rFonts w:ascii="Times New Roman" w:eastAsia="Batang" w:hAnsi="Times New Roman"/>
                <w:bCs/>
                <w:sz w:val="24"/>
                <w:szCs w:val="24"/>
                <w:lang w:eastAsia="ru-RU"/>
              </w:rPr>
              <w:lastRenderedPageBreak/>
              <w:t>мазков:  бамбук, дикая орхидея, хризантема, ветка сливы</w:t>
            </w:r>
          </w:p>
        </w:tc>
        <w:tc>
          <w:tcPr>
            <w:tcW w:w="1879" w:type="dxa"/>
            <w:gridSpan w:val="2"/>
            <w:shd w:val="clear" w:color="auto" w:fill="auto"/>
          </w:tcPr>
          <w:p w:rsidR="00B344FB" w:rsidRPr="00AF2854" w:rsidRDefault="00B344FB" w:rsidP="003E6E89">
            <w:pPr>
              <w:pStyle w:val="c5c12"/>
              <w:spacing w:before="0" w:beforeAutospacing="0" w:after="0" w:afterAutospacing="0"/>
              <w:ind w:left="0"/>
              <w:jc w:val="left"/>
              <w:rPr>
                <w:rStyle w:val="c2"/>
              </w:rPr>
            </w:pPr>
          </w:p>
        </w:tc>
        <w:tc>
          <w:tcPr>
            <w:tcW w:w="2188" w:type="dxa"/>
            <w:gridSpan w:val="2"/>
            <w:shd w:val="clear" w:color="auto" w:fill="auto"/>
          </w:tcPr>
          <w:p w:rsidR="00B344FB" w:rsidRPr="003E6E89" w:rsidRDefault="00B344FB" w:rsidP="003E6E89">
            <w:pPr>
              <w:spacing w:after="135" w:line="240" w:lineRule="auto"/>
              <w:jc w:val="center"/>
              <w:rPr>
                <w:rFonts w:ascii="Times New Roman" w:eastAsia="Batang" w:hAnsi="Times New Roman"/>
                <w:b/>
                <w:bCs/>
                <w:sz w:val="28"/>
                <w:szCs w:val="28"/>
                <w:lang w:eastAsia="ru-RU"/>
              </w:rPr>
            </w:pPr>
          </w:p>
        </w:tc>
        <w:tc>
          <w:tcPr>
            <w:tcW w:w="2496" w:type="dxa"/>
            <w:gridSpan w:val="3"/>
            <w:shd w:val="clear" w:color="auto" w:fill="auto"/>
          </w:tcPr>
          <w:p w:rsidR="00B344FB" w:rsidRPr="003E6E89" w:rsidRDefault="00B344FB" w:rsidP="003E6E89">
            <w:pPr>
              <w:spacing w:after="135" w:line="240" w:lineRule="auto"/>
              <w:rPr>
                <w:rStyle w:val="c2"/>
                <w:rFonts w:ascii="Times New Roman" w:eastAsia="Times New Roman" w:hAnsi="Times New Roman"/>
                <w:sz w:val="24"/>
                <w:szCs w:val="24"/>
              </w:rPr>
            </w:pPr>
          </w:p>
        </w:tc>
        <w:tc>
          <w:tcPr>
            <w:tcW w:w="832" w:type="dxa"/>
          </w:tcPr>
          <w:p w:rsidR="00DF62C7" w:rsidRPr="003E6E89" w:rsidRDefault="001F620B" w:rsidP="001F620B">
            <w:pPr>
              <w:spacing w:after="135" w:line="240" w:lineRule="auto"/>
              <w:rPr>
                <w:rStyle w:val="c2"/>
                <w:rFonts w:ascii="Times New Roman" w:eastAsia="Times New Roman" w:hAnsi="Times New Roman"/>
                <w:sz w:val="24"/>
                <w:szCs w:val="24"/>
              </w:rPr>
            </w:pPr>
            <w:r>
              <w:rPr>
                <w:rStyle w:val="c2"/>
                <w:rFonts w:ascii="Times New Roman" w:eastAsia="Times New Roman" w:hAnsi="Times New Roman"/>
                <w:sz w:val="24"/>
                <w:szCs w:val="24"/>
              </w:rPr>
              <w:t>20.03</w:t>
            </w:r>
            <w:r w:rsidR="00DF62C7">
              <w:rPr>
                <w:rStyle w:val="c2"/>
                <w:rFonts w:ascii="Times New Roman" w:eastAsia="Times New Roman" w:hAnsi="Times New Roman"/>
                <w:sz w:val="24"/>
                <w:szCs w:val="24"/>
              </w:rPr>
              <w:t>22.03</w:t>
            </w:r>
            <w:r w:rsidR="006E2812">
              <w:rPr>
                <w:rStyle w:val="c2"/>
                <w:rFonts w:ascii="Times New Roman" w:eastAsia="Times New Roman" w:hAnsi="Times New Roman"/>
                <w:sz w:val="24"/>
                <w:szCs w:val="24"/>
              </w:rPr>
              <w:lastRenderedPageBreak/>
              <w:t>27.03</w:t>
            </w:r>
          </w:p>
        </w:tc>
        <w:tc>
          <w:tcPr>
            <w:tcW w:w="783" w:type="dxa"/>
          </w:tcPr>
          <w:p w:rsidR="000C2F6E" w:rsidRPr="003E6E89" w:rsidRDefault="003565D4" w:rsidP="003565D4">
            <w:pPr>
              <w:spacing w:after="135" w:line="240" w:lineRule="auto"/>
              <w:rPr>
                <w:rStyle w:val="c2"/>
                <w:rFonts w:ascii="Times New Roman" w:eastAsia="Times New Roman" w:hAnsi="Times New Roman"/>
                <w:sz w:val="24"/>
                <w:szCs w:val="24"/>
              </w:rPr>
            </w:pPr>
            <w:r>
              <w:rPr>
                <w:rStyle w:val="c2"/>
                <w:rFonts w:ascii="Times New Roman" w:eastAsia="Times New Roman" w:hAnsi="Times New Roman"/>
                <w:sz w:val="24"/>
                <w:szCs w:val="24"/>
              </w:rPr>
              <w:lastRenderedPageBreak/>
              <w:t>21.03</w:t>
            </w:r>
            <w:r w:rsidR="001F620B">
              <w:rPr>
                <w:rStyle w:val="c2"/>
                <w:rFonts w:ascii="Times New Roman" w:eastAsia="Times New Roman" w:hAnsi="Times New Roman"/>
                <w:sz w:val="24"/>
                <w:szCs w:val="24"/>
              </w:rPr>
              <w:t>23.03</w:t>
            </w:r>
            <w:r w:rsidR="000C2F6E">
              <w:rPr>
                <w:rStyle w:val="c2"/>
                <w:rFonts w:ascii="Times New Roman" w:eastAsia="Times New Roman" w:hAnsi="Times New Roman"/>
                <w:sz w:val="24"/>
                <w:szCs w:val="24"/>
              </w:rPr>
              <w:lastRenderedPageBreak/>
              <w:t>28.03</w:t>
            </w:r>
          </w:p>
        </w:tc>
      </w:tr>
      <w:tr w:rsidR="00332E71" w:rsidTr="00332E71">
        <w:tc>
          <w:tcPr>
            <w:tcW w:w="415" w:type="dxa"/>
            <w:shd w:val="clear" w:color="auto" w:fill="auto"/>
          </w:tcPr>
          <w:p w:rsidR="00B344FB" w:rsidRPr="003E6E89" w:rsidRDefault="001F620B" w:rsidP="003E6E89">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lastRenderedPageBreak/>
              <w:t>3</w:t>
            </w:r>
          </w:p>
        </w:tc>
        <w:tc>
          <w:tcPr>
            <w:tcW w:w="2038" w:type="dxa"/>
            <w:shd w:val="clear" w:color="auto" w:fill="auto"/>
          </w:tcPr>
          <w:p w:rsidR="00B344FB" w:rsidRPr="001F620B" w:rsidRDefault="001F620B" w:rsidP="003E6E89">
            <w:pPr>
              <w:spacing w:after="135" w:line="240" w:lineRule="auto"/>
              <w:rPr>
                <w:rFonts w:ascii="Times New Roman" w:eastAsia="Batang" w:hAnsi="Times New Roman"/>
                <w:bCs/>
                <w:sz w:val="24"/>
                <w:szCs w:val="24"/>
                <w:lang w:eastAsia="ru-RU"/>
              </w:rPr>
            </w:pPr>
            <w:r w:rsidRPr="001F620B">
              <w:rPr>
                <w:rFonts w:ascii="Times New Roman" w:eastAsia="Batang" w:hAnsi="Times New Roman"/>
                <w:bCs/>
                <w:sz w:val="24"/>
                <w:szCs w:val="24"/>
                <w:lang w:eastAsia="ru-RU"/>
              </w:rPr>
              <w:t>Изображение цветов и птиц в технике Суми-Э</w:t>
            </w:r>
          </w:p>
        </w:tc>
        <w:tc>
          <w:tcPr>
            <w:tcW w:w="1879" w:type="dxa"/>
            <w:gridSpan w:val="2"/>
            <w:shd w:val="clear" w:color="auto" w:fill="auto"/>
          </w:tcPr>
          <w:p w:rsidR="00B344FB" w:rsidRPr="00AF2854" w:rsidRDefault="00B344FB" w:rsidP="003E6E89">
            <w:pPr>
              <w:pStyle w:val="c5c12"/>
              <w:spacing w:before="0" w:beforeAutospacing="0" w:after="0" w:afterAutospacing="0"/>
              <w:ind w:left="0"/>
              <w:jc w:val="left"/>
              <w:rPr>
                <w:rStyle w:val="c2"/>
              </w:rPr>
            </w:pPr>
          </w:p>
        </w:tc>
        <w:tc>
          <w:tcPr>
            <w:tcW w:w="2188" w:type="dxa"/>
            <w:gridSpan w:val="2"/>
            <w:shd w:val="clear" w:color="auto" w:fill="auto"/>
          </w:tcPr>
          <w:p w:rsidR="00B344FB" w:rsidRPr="003E6E89" w:rsidRDefault="00B344FB" w:rsidP="003E6E89">
            <w:pPr>
              <w:spacing w:after="135" w:line="240" w:lineRule="auto"/>
              <w:jc w:val="center"/>
              <w:rPr>
                <w:rFonts w:ascii="Times New Roman" w:eastAsia="Batang" w:hAnsi="Times New Roman"/>
                <w:b/>
                <w:bCs/>
                <w:sz w:val="28"/>
                <w:szCs w:val="28"/>
                <w:lang w:eastAsia="ru-RU"/>
              </w:rPr>
            </w:pPr>
          </w:p>
        </w:tc>
        <w:tc>
          <w:tcPr>
            <w:tcW w:w="2496" w:type="dxa"/>
            <w:gridSpan w:val="3"/>
            <w:shd w:val="clear" w:color="auto" w:fill="auto"/>
          </w:tcPr>
          <w:p w:rsidR="00B344FB" w:rsidRPr="003E6E89" w:rsidRDefault="00B344FB" w:rsidP="003E6E89">
            <w:pPr>
              <w:spacing w:after="135" w:line="240" w:lineRule="auto"/>
              <w:rPr>
                <w:rStyle w:val="c2"/>
                <w:rFonts w:ascii="Times New Roman" w:eastAsia="Times New Roman" w:hAnsi="Times New Roman"/>
                <w:sz w:val="24"/>
                <w:szCs w:val="24"/>
              </w:rPr>
            </w:pPr>
          </w:p>
        </w:tc>
        <w:tc>
          <w:tcPr>
            <w:tcW w:w="832" w:type="dxa"/>
          </w:tcPr>
          <w:p w:rsidR="00DF62C7" w:rsidRPr="003E6E89" w:rsidRDefault="001F620B" w:rsidP="001F620B">
            <w:pPr>
              <w:spacing w:after="135" w:line="240" w:lineRule="auto"/>
              <w:rPr>
                <w:rStyle w:val="c2"/>
                <w:rFonts w:ascii="Times New Roman" w:eastAsia="Times New Roman" w:hAnsi="Times New Roman"/>
                <w:sz w:val="24"/>
                <w:szCs w:val="24"/>
              </w:rPr>
            </w:pPr>
            <w:r>
              <w:rPr>
                <w:rStyle w:val="c2"/>
                <w:rFonts w:ascii="Times New Roman" w:eastAsia="Times New Roman" w:hAnsi="Times New Roman"/>
                <w:sz w:val="24"/>
                <w:szCs w:val="24"/>
              </w:rPr>
              <w:t>29.0303.04</w:t>
            </w:r>
            <w:r w:rsidR="006E2812">
              <w:rPr>
                <w:rStyle w:val="c2"/>
                <w:rFonts w:ascii="Times New Roman" w:eastAsia="Times New Roman" w:hAnsi="Times New Roman"/>
                <w:sz w:val="24"/>
                <w:szCs w:val="24"/>
              </w:rPr>
              <w:t>05.04</w:t>
            </w:r>
          </w:p>
        </w:tc>
        <w:tc>
          <w:tcPr>
            <w:tcW w:w="783" w:type="dxa"/>
          </w:tcPr>
          <w:p w:rsidR="001F620B" w:rsidRDefault="003565D4" w:rsidP="001F620B">
            <w:pPr>
              <w:spacing w:after="135" w:line="240" w:lineRule="auto"/>
              <w:rPr>
                <w:rStyle w:val="c2"/>
                <w:rFonts w:ascii="Times New Roman" w:eastAsia="Times New Roman" w:hAnsi="Times New Roman"/>
                <w:sz w:val="24"/>
                <w:szCs w:val="24"/>
              </w:rPr>
            </w:pPr>
            <w:r>
              <w:rPr>
                <w:rStyle w:val="c2"/>
                <w:rFonts w:ascii="Times New Roman" w:eastAsia="Times New Roman" w:hAnsi="Times New Roman"/>
                <w:sz w:val="24"/>
                <w:szCs w:val="24"/>
              </w:rPr>
              <w:t>30.03</w:t>
            </w:r>
            <w:r w:rsidR="001F620B">
              <w:rPr>
                <w:rStyle w:val="c2"/>
                <w:rFonts w:ascii="Times New Roman" w:eastAsia="Times New Roman" w:hAnsi="Times New Roman"/>
                <w:sz w:val="24"/>
                <w:szCs w:val="24"/>
              </w:rPr>
              <w:t>04.0406.04</w:t>
            </w:r>
          </w:p>
          <w:p w:rsidR="000C2F6E" w:rsidRPr="003E6E89" w:rsidRDefault="000C2F6E" w:rsidP="001F620B">
            <w:pPr>
              <w:spacing w:after="135" w:line="240" w:lineRule="auto"/>
              <w:rPr>
                <w:rStyle w:val="c2"/>
                <w:rFonts w:ascii="Times New Roman" w:eastAsia="Times New Roman" w:hAnsi="Times New Roman"/>
                <w:sz w:val="24"/>
                <w:szCs w:val="24"/>
              </w:rPr>
            </w:pPr>
          </w:p>
        </w:tc>
      </w:tr>
      <w:tr w:rsidR="00332E71" w:rsidTr="00332E71">
        <w:tc>
          <w:tcPr>
            <w:tcW w:w="415" w:type="dxa"/>
            <w:shd w:val="clear" w:color="auto" w:fill="auto"/>
          </w:tcPr>
          <w:p w:rsidR="00B344FB" w:rsidRPr="003E6E89" w:rsidRDefault="001F620B" w:rsidP="003E6E89">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t>4</w:t>
            </w:r>
          </w:p>
        </w:tc>
        <w:tc>
          <w:tcPr>
            <w:tcW w:w="2038" w:type="dxa"/>
            <w:shd w:val="clear" w:color="auto" w:fill="auto"/>
          </w:tcPr>
          <w:p w:rsidR="00B344FB" w:rsidRPr="001F620B" w:rsidRDefault="001F620B" w:rsidP="003E6E89">
            <w:pPr>
              <w:spacing w:after="135" w:line="240" w:lineRule="auto"/>
              <w:rPr>
                <w:rFonts w:ascii="Times New Roman" w:eastAsia="Batang" w:hAnsi="Times New Roman"/>
                <w:bCs/>
                <w:sz w:val="24"/>
                <w:szCs w:val="24"/>
                <w:lang w:eastAsia="ru-RU"/>
              </w:rPr>
            </w:pPr>
            <w:r w:rsidRPr="001F620B">
              <w:rPr>
                <w:rFonts w:ascii="Times New Roman" w:eastAsia="Batang" w:hAnsi="Times New Roman"/>
                <w:bCs/>
                <w:sz w:val="24"/>
                <w:szCs w:val="24"/>
                <w:lang w:eastAsia="ru-RU"/>
              </w:rPr>
              <w:t>Создание пейзажей в японском стиле. Выполнение работ на узком формате</w:t>
            </w:r>
          </w:p>
        </w:tc>
        <w:tc>
          <w:tcPr>
            <w:tcW w:w="1879" w:type="dxa"/>
            <w:gridSpan w:val="2"/>
            <w:shd w:val="clear" w:color="auto" w:fill="auto"/>
          </w:tcPr>
          <w:p w:rsidR="00B344FB" w:rsidRPr="00AF2854" w:rsidRDefault="00B344FB" w:rsidP="003E6E89">
            <w:pPr>
              <w:pStyle w:val="c5c12"/>
              <w:spacing w:before="0" w:beforeAutospacing="0" w:after="0" w:afterAutospacing="0"/>
              <w:ind w:left="0"/>
              <w:jc w:val="left"/>
              <w:rPr>
                <w:rStyle w:val="c2"/>
              </w:rPr>
            </w:pPr>
          </w:p>
        </w:tc>
        <w:tc>
          <w:tcPr>
            <w:tcW w:w="2188" w:type="dxa"/>
            <w:gridSpan w:val="2"/>
            <w:shd w:val="clear" w:color="auto" w:fill="auto"/>
          </w:tcPr>
          <w:p w:rsidR="00B344FB" w:rsidRPr="003E6E89" w:rsidRDefault="00B344FB" w:rsidP="003E6E89">
            <w:pPr>
              <w:spacing w:after="135" w:line="240" w:lineRule="auto"/>
              <w:jc w:val="center"/>
              <w:rPr>
                <w:rFonts w:ascii="Times New Roman" w:eastAsia="Batang" w:hAnsi="Times New Roman"/>
                <w:b/>
                <w:bCs/>
                <w:sz w:val="28"/>
                <w:szCs w:val="28"/>
                <w:lang w:eastAsia="ru-RU"/>
              </w:rPr>
            </w:pPr>
          </w:p>
        </w:tc>
        <w:tc>
          <w:tcPr>
            <w:tcW w:w="2496" w:type="dxa"/>
            <w:gridSpan w:val="3"/>
            <w:shd w:val="clear" w:color="auto" w:fill="auto"/>
          </w:tcPr>
          <w:p w:rsidR="00B344FB" w:rsidRPr="003E6E89" w:rsidRDefault="00B344FB" w:rsidP="003E6E89">
            <w:pPr>
              <w:spacing w:after="135" w:line="240" w:lineRule="auto"/>
              <w:rPr>
                <w:rStyle w:val="c2"/>
                <w:rFonts w:ascii="Times New Roman" w:eastAsia="Times New Roman" w:hAnsi="Times New Roman"/>
                <w:sz w:val="24"/>
                <w:szCs w:val="24"/>
              </w:rPr>
            </w:pPr>
          </w:p>
        </w:tc>
        <w:tc>
          <w:tcPr>
            <w:tcW w:w="832" w:type="dxa"/>
          </w:tcPr>
          <w:p w:rsidR="00DF62C7" w:rsidRPr="003565D4" w:rsidRDefault="001F620B" w:rsidP="003565D4">
            <w:pPr>
              <w:spacing w:after="135" w:line="240" w:lineRule="auto"/>
              <w:rPr>
                <w:rStyle w:val="c2"/>
                <w:rFonts w:ascii="Times New Roman" w:eastAsia="Batang" w:hAnsi="Times New Roman"/>
                <w:bCs/>
                <w:sz w:val="24"/>
                <w:szCs w:val="24"/>
                <w:lang w:eastAsia="ru-RU"/>
              </w:rPr>
            </w:pPr>
            <w:r>
              <w:rPr>
                <w:rFonts w:ascii="Times New Roman" w:eastAsia="Times New Roman" w:hAnsi="Times New Roman"/>
                <w:color w:val="000000"/>
                <w:sz w:val="24"/>
                <w:szCs w:val="24"/>
                <w:lang w:eastAsia="ru-RU"/>
              </w:rPr>
              <w:t>10.04</w:t>
            </w:r>
            <w:r>
              <w:rPr>
                <w:rFonts w:ascii="Times New Roman" w:eastAsia="Times New Roman" w:hAnsi="Times New Roman"/>
                <w:color w:val="000000"/>
                <w:sz w:val="24"/>
                <w:szCs w:val="24"/>
                <w:shd w:val="clear" w:color="auto" w:fill="FFFFFF"/>
              </w:rPr>
              <w:t>12.04</w:t>
            </w:r>
            <w:r w:rsidR="00770B5E">
              <w:rPr>
                <w:rFonts w:ascii="Times New Roman" w:eastAsia="Batang" w:hAnsi="Times New Roman"/>
                <w:bCs/>
                <w:sz w:val="24"/>
                <w:szCs w:val="24"/>
                <w:lang w:eastAsia="ru-RU"/>
              </w:rPr>
              <w:t>17.0419.04</w:t>
            </w:r>
          </w:p>
        </w:tc>
        <w:tc>
          <w:tcPr>
            <w:tcW w:w="783" w:type="dxa"/>
          </w:tcPr>
          <w:p w:rsidR="00770B5E" w:rsidRDefault="003565D4" w:rsidP="00770B5E">
            <w:pPr>
              <w:spacing w:after="135" w:line="240" w:lineRule="auto"/>
              <w:rPr>
                <w:rFonts w:ascii="Times New Roman" w:eastAsia="Batang" w:hAnsi="Times New Roman"/>
                <w:bCs/>
                <w:sz w:val="24"/>
                <w:szCs w:val="24"/>
                <w:lang w:eastAsia="ru-RU"/>
              </w:rPr>
            </w:pPr>
            <w:r>
              <w:rPr>
                <w:rStyle w:val="c2"/>
                <w:rFonts w:ascii="Times New Roman" w:eastAsia="Times New Roman" w:hAnsi="Times New Roman"/>
                <w:sz w:val="24"/>
                <w:szCs w:val="24"/>
              </w:rPr>
              <w:t>11.04</w:t>
            </w:r>
            <w:r w:rsidR="001F620B">
              <w:rPr>
                <w:rFonts w:ascii="Times New Roman" w:eastAsia="Times New Roman" w:hAnsi="Times New Roman"/>
                <w:color w:val="000000"/>
                <w:sz w:val="24"/>
                <w:szCs w:val="24"/>
                <w:lang w:eastAsia="ru-RU"/>
              </w:rPr>
              <w:t>13.04</w:t>
            </w:r>
            <w:r w:rsidR="001F620B">
              <w:rPr>
                <w:rFonts w:ascii="Times New Roman" w:eastAsia="Times New Roman" w:hAnsi="Times New Roman"/>
                <w:color w:val="000000"/>
                <w:sz w:val="24"/>
                <w:szCs w:val="24"/>
                <w:shd w:val="clear" w:color="auto" w:fill="FFFFFF"/>
              </w:rPr>
              <w:t>18.04</w:t>
            </w:r>
            <w:r w:rsidR="00770B5E">
              <w:rPr>
                <w:rFonts w:ascii="Times New Roman" w:eastAsia="Batang" w:hAnsi="Times New Roman"/>
                <w:bCs/>
                <w:sz w:val="24"/>
                <w:szCs w:val="24"/>
                <w:lang w:eastAsia="ru-RU"/>
              </w:rPr>
              <w:t>20.04</w:t>
            </w:r>
          </w:p>
          <w:p w:rsidR="000C2F6E" w:rsidRPr="003E6E89" w:rsidRDefault="000C2F6E" w:rsidP="006E2812">
            <w:pPr>
              <w:spacing w:after="0" w:line="240" w:lineRule="auto"/>
              <w:rPr>
                <w:rStyle w:val="c2"/>
                <w:rFonts w:ascii="Times New Roman" w:eastAsia="Times New Roman" w:hAnsi="Times New Roman"/>
                <w:sz w:val="24"/>
                <w:szCs w:val="24"/>
              </w:rPr>
            </w:pPr>
          </w:p>
        </w:tc>
      </w:tr>
      <w:tr w:rsidR="006D7193" w:rsidTr="00332E71">
        <w:tc>
          <w:tcPr>
            <w:tcW w:w="9016" w:type="dxa"/>
            <w:gridSpan w:val="9"/>
            <w:shd w:val="clear" w:color="auto" w:fill="auto"/>
          </w:tcPr>
          <w:p w:rsidR="00E674F8" w:rsidRPr="003E6E89" w:rsidRDefault="00E674F8" w:rsidP="003E6E89">
            <w:pPr>
              <w:spacing w:after="135" w:line="240" w:lineRule="auto"/>
              <w:jc w:val="center"/>
              <w:rPr>
                <w:rFonts w:ascii="Times New Roman" w:eastAsia="Batang" w:hAnsi="Times New Roman"/>
                <w:b/>
                <w:bCs/>
                <w:sz w:val="24"/>
                <w:szCs w:val="24"/>
                <w:lang w:eastAsia="ru-RU"/>
              </w:rPr>
            </w:pPr>
            <w:r w:rsidRPr="003E6E89">
              <w:rPr>
                <w:rFonts w:ascii="Times New Roman" w:eastAsia="Batang" w:hAnsi="Times New Roman"/>
                <w:b/>
                <w:bCs/>
                <w:sz w:val="24"/>
                <w:szCs w:val="24"/>
                <w:lang w:eastAsia="ru-RU"/>
              </w:rPr>
              <w:t>Аппликации- 30 часов.</w:t>
            </w:r>
          </w:p>
        </w:tc>
        <w:tc>
          <w:tcPr>
            <w:tcW w:w="832" w:type="dxa"/>
          </w:tcPr>
          <w:p w:rsidR="00E674F8" w:rsidRPr="003E6E89" w:rsidRDefault="00E674F8" w:rsidP="003E6E89">
            <w:pPr>
              <w:spacing w:after="135" w:line="240" w:lineRule="auto"/>
              <w:jc w:val="center"/>
              <w:rPr>
                <w:rFonts w:ascii="Times New Roman" w:eastAsia="Batang" w:hAnsi="Times New Roman"/>
                <w:b/>
                <w:bCs/>
                <w:sz w:val="24"/>
                <w:szCs w:val="24"/>
                <w:lang w:eastAsia="ru-RU"/>
              </w:rPr>
            </w:pPr>
          </w:p>
        </w:tc>
        <w:tc>
          <w:tcPr>
            <w:tcW w:w="783" w:type="dxa"/>
          </w:tcPr>
          <w:p w:rsidR="00E674F8" w:rsidRPr="003E6E89" w:rsidRDefault="00E674F8" w:rsidP="003E6E89">
            <w:pPr>
              <w:spacing w:after="135" w:line="240" w:lineRule="auto"/>
              <w:jc w:val="center"/>
              <w:rPr>
                <w:rFonts w:ascii="Times New Roman" w:eastAsia="Batang" w:hAnsi="Times New Roman"/>
                <w:b/>
                <w:bCs/>
                <w:sz w:val="24"/>
                <w:szCs w:val="24"/>
                <w:lang w:eastAsia="ru-RU"/>
              </w:rPr>
            </w:pP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Обрывная аппликация с элементами рисования: «</w:t>
            </w:r>
            <w:r w:rsidRPr="003E6E89">
              <w:rPr>
                <w:rFonts w:ascii="Times New Roman" w:eastAsia="Times New Roman" w:hAnsi="Times New Roman"/>
                <w:color w:val="000000"/>
                <w:sz w:val="24"/>
                <w:szCs w:val="24"/>
                <w:lang w:eastAsia="ru-RU"/>
              </w:rPr>
              <w:t>За синими морями , за высокими горами»</w:t>
            </w:r>
          </w:p>
        </w:tc>
        <w:tc>
          <w:tcPr>
            <w:tcW w:w="1879" w:type="dxa"/>
            <w:gridSpan w:val="2"/>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E674F8" w:rsidRPr="003E6E89" w:rsidRDefault="00E674F8"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rPr>
              <w:t>Познакомить с техникой обрывной аппликации: разрывание бумаги на кусочки и полоски, сминание, наклеивание и дорисовывание отдельных элементов.</w:t>
            </w:r>
          </w:p>
        </w:tc>
        <w:tc>
          <w:tcPr>
            <w:tcW w:w="2496" w:type="dxa"/>
            <w:gridSpan w:val="3"/>
            <w:shd w:val="clear" w:color="auto" w:fill="auto"/>
          </w:tcPr>
          <w:p w:rsidR="00E674F8" w:rsidRPr="003E6E89" w:rsidRDefault="00E674F8"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color w:val="000000"/>
                <w:sz w:val="24"/>
                <w:szCs w:val="24"/>
                <w:lang w:eastAsia="ru-RU"/>
              </w:rPr>
              <w:t>Цветная бумага, картон, клей, карандаши.</w:t>
            </w:r>
          </w:p>
        </w:tc>
        <w:tc>
          <w:tcPr>
            <w:tcW w:w="832" w:type="dxa"/>
          </w:tcPr>
          <w:p w:rsidR="006E2812" w:rsidRDefault="006E2812" w:rsidP="006E281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24.04</w:t>
            </w:r>
          </w:p>
          <w:p w:rsidR="00E674F8" w:rsidRPr="003E6E89" w:rsidRDefault="006E2812" w:rsidP="006E2812">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sz w:val="24"/>
                <w:szCs w:val="24"/>
                <w:lang w:eastAsia="ru-RU"/>
              </w:rPr>
              <w:t>26.04</w:t>
            </w:r>
          </w:p>
        </w:tc>
        <w:tc>
          <w:tcPr>
            <w:tcW w:w="783" w:type="dxa"/>
          </w:tcPr>
          <w:p w:rsidR="006E2812" w:rsidRDefault="003565D4" w:rsidP="006E2812">
            <w:pPr>
              <w:spacing w:after="0" w:line="240" w:lineRule="auto"/>
              <w:rPr>
                <w:rFonts w:ascii="Times New Roman" w:eastAsia="Times New Roman" w:hAnsi="Times New Roman"/>
                <w:sz w:val="24"/>
                <w:szCs w:val="24"/>
                <w:lang w:eastAsia="ru-RU"/>
              </w:rPr>
            </w:pPr>
            <w:r>
              <w:rPr>
                <w:rFonts w:ascii="Times New Roman" w:eastAsia="Batang" w:hAnsi="Times New Roman"/>
                <w:bCs/>
                <w:sz w:val="24"/>
                <w:szCs w:val="24"/>
                <w:lang w:eastAsia="ru-RU"/>
              </w:rPr>
              <w:t>25.04</w:t>
            </w:r>
            <w:r w:rsidR="006E2812">
              <w:rPr>
                <w:rFonts w:ascii="Times New Roman" w:eastAsia="Times New Roman" w:hAnsi="Times New Roman"/>
                <w:sz w:val="24"/>
                <w:szCs w:val="24"/>
                <w:lang w:eastAsia="ru-RU"/>
              </w:rPr>
              <w:t>27.04</w:t>
            </w:r>
          </w:p>
          <w:p w:rsidR="00E674F8" w:rsidRPr="003E6E89" w:rsidRDefault="00E674F8" w:rsidP="003565D4">
            <w:pPr>
              <w:spacing w:after="0" w:line="240" w:lineRule="auto"/>
              <w:rPr>
                <w:rFonts w:ascii="Times New Roman" w:eastAsia="Times New Roman" w:hAnsi="Times New Roman"/>
                <w:color w:val="000000"/>
                <w:sz w:val="24"/>
                <w:szCs w:val="24"/>
                <w:lang w:eastAsia="ru-RU"/>
              </w:rPr>
            </w:pP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2</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Коллаж: «Натюрморт с цветами»</w:t>
            </w:r>
          </w:p>
        </w:tc>
        <w:tc>
          <w:tcPr>
            <w:tcW w:w="1879" w:type="dxa"/>
            <w:gridSpan w:val="2"/>
            <w:shd w:val="clear" w:color="auto" w:fill="auto"/>
          </w:tcPr>
          <w:p w:rsidR="00E674F8" w:rsidRPr="003E6E89" w:rsidRDefault="00E674F8" w:rsidP="003E6E89">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shd w:val="clear" w:color="auto" w:fill="FFFFFF"/>
              </w:rPr>
              <w:t> Нарвать кусочки бумаги в произвольном порядке, а затем наклеить их по заранее подготовленному эскизу. Причем можно рвать на маленькие кусочки — как бы щипать пальцами, а можно рвать крупными кусками, чтобы заполнить большие элементы рисунка.</w:t>
            </w:r>
          </w:p>
        </w:tc>
        <w:tc>
          <w:tcPr>
            <w:tcW w:w="2188" w:type="dxa"/>
            <w:gridSpan w:val="2"/>
            <w:shd w:val="clear" w:color="auto" w:fill="auto"/>
          </w:tcPr>
          <w:p w:rsidR="00E674F8" w:rsidRPr="003E6E89" w:rsidRDefault="00E674F8" w:rsidP="003E6E89">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color w:val="000000"/>
                <w:sz w:val="24"/>
                <w:szCs w:val="24"/>
                <w:shd w:val="clear" w:color="auto" w:fill="FFFFFF"/>
              </w:rPr>
              <w:t>развитие творческих способностей  детей через знакомство с одним из видов аппликации – коллажом.</w:t>
            </w:r>
          </w:p>
        </w:tc>
        <w:tc>
          <w:tcPr>
            <w:tcW w:w="2496" w:type="dxa"/>
            <w:gridSpan w:val="3"/>
            <w:shd w:val="clear" w:color="auto" w:fill="auto"/>
          </w:tcPr>
          <w:p w:rsidR="00E674F8" w:rsidRPr="003E6E89" w:rsidRDefault="00E674F8" w:rsidP="003E6E89">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color w:val="000000"/>
                <w:sz w:val="24"/>
                <w:szCs w:val="24"/>
                <w:shd w:val="clear" w:color="auto" w:fill="FFFFFF"/>
              </w:rPr>
              <w:t>лист бумаги, формат А–3, гуашь, баночка с водой, кисти, клей карандаш, ножницы.</w:t>
            </w:r>
          </w:p>
        </w:tc>
        <w:tc>
          <w:tcPr>
            <w:tcW w:w="832" w:type="dxa"/>
          </w:tcPr>
          <w:p w:rsidR="003565D4" w:rsidRDefault="003565D4" w:rsidP="006E2812">
            <w:pPr>
              <w:spacing w:after="0" w:line="240" w:lineRule="auto"/>
              <w:rPr>
                <w:rFonts w:ascii="Times New Roman" w:eastAsia="Times New Roman" w:hAnsi="Times New Roman"/>
                <w:sz w:val="24"/>
                <w:szCs w:val="24"/>
                <w:lang w:eastAsia="ru-RU"/>
              </w:rPr>
            </w:pPr>
          </w:p>
          <w:p w:rsidR="006E2812" w:rsidRDefault="006E2812" w:rsidP="006E281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03.05</w:t>
            </w:r>
          </w:p>
          <w:p w:rsidR="006E2812" w:rsidRDefault="006E2812" w:rsidP="006E2812">
            <w:pPr>
              <w:spacing w:after="135" w:line="240" w:lineRule="auto"/>
              <w:rPr>
                <w:rFonts w:ascii="Times New Roman" w:eastAsia="Times New Roman" w:hAnsi="Times New Roman"/>
                <w:color w:val="2C2C2C"/>
                <w:sz w:val="24"/>
                <w:szCs w:val="24"/>
                <w:shd w:val="clear" w:color="auto" w:fill="FFFFFF"/>
              </w:rPr>
            </w:pPr>
            <w:r>
              <w:rPr>
                <w:rFonts w:ascii="Times New Roman" w:eastAsia="Times New Roman" w:hAnsi="Times New Roman"/>
                <w:sz w:val="24"/>
                <w:szCs w:val="24"/>
                <w:lang w:eastAsia="ru-RU"/>
              </w:rPr>
              <w:t>08.05</w:t>
            </w:r>
          </w:p>
          <w:p w:rsidR="00770B5E" w:rsidRDefault="00770B5E" w:rsidP="00770B5E">
            <w:pPr>
              <w:spacing w:after="135" w:line="240" w:lineRule="auto"/>
              <w:rPr>
                <w:rFonts w:ascii="Times New Roman" w:eastAsia="Times New Roman" w:hAnsi="Times New Roman"/>
                <w:color w:val="2C2C2C"/>
                <w:sz w:val="24"/>
                <w:szCs w:val="24"/>
                <w:shd w:val="clear" w:color="auto" w:fill="FFFFFF"/>
              </w:rPr>
            </w:pPr>
          </w:p>
          <w:p w:rsidR="00DF62C7" w:rsidRPr="003E6E89" w:rsidRDefault="00DF62C7" w:rsidP="003E6E89">
            <w:pPr>
              <w:spacing w:after="135" w:line="240" w:lineRule="auto"/>
              <w:rPr>
                <w:rFonts w:ascii="Times New Roman" w:eastAsia="Times New Roman" w:hAnsi="Times New Roman"/>
                <w:color w:val="000000"/>
                <w:sz w:val="24"/>
                <w:szCs w:val="24"/>
                <w:shd w:val="clear" w:color="auto" w:fill="FFFFFF"/>
              </w:rPr>
            </w:pPr>
          </w:p>
        </w:tc>
        <w:tc>
          <w:tcPr>
            <w:tcW w:w="783" w:type="dxa"/>
          </w:tcPr>
          <w:p w:rsidR="003565D4" w:rsidRDefault="003565D4" w:rsidP="003565D4">
            <w:pPr>
              <w:spacing w:after="0" w:line="240" w:lineRule="auto"/>
              <w:rPr>
                <w:rFonts w:ascii="Times New Roman" w:eastAsia="Times New Roman" w:hAnsi="Times New Roman"/>
                <w:sz w:val="24"/>
                <w:szCs w:val="24"/>
                <w:lang w:eastAsia="ru-RU"/>
              </w:rPr>
            </w:pPr>
          </w:p>
          <w:p w:rsidR="003565D4" w:rsidRDefault="003565D4" w:rsidP="003565D4">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02.0504.05</w:t>
            </w:r>
          </w:p>
          <w:p w:rsidR="00E674F8" w:rsidRPr="003E6E89" w:rsidRDefault="00E674F8" w:rsidP="003565D4">
            <w:pPr>
              <w:spacing w:after="135" w:line="240" w:lineRule="auto"/>
              <w:rPr>
                <w:rFonts w:ascii="Times New Roman" w:eastAsia="Times New Roman" w:hAnsi="Times New Roman"/>
                <w:color w:val="000000"/>
                <w:sz w:val="24"/>
                <w:szCs w:val="24"/>
                <w:shd w:val="clear" w:color="auto" w:fill="FFFFFF"/>
              </w:rPr>
            </w:pP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3</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Скатывание салфеток: «</w:t>
            </w:r>
            <w:r w:rsidRPr="003E6E89">
              <w:rPr>
                <w:rFonts w:ascii="Times New Roman" w:eastAsia="Times New Roman" w:hAnsi="Times New Roman"/>
                <w:sz w:val="24"/>
                <w:szCs w:val="24"/>
              </w:rPr>
              <w:t>Корзина для тюльпанов», «Ветка мимозы для мамы», «Сиреневый букет»</w:t>
            </w:r>
          </w:p>
        </w:tc>
        <w:tc>
          <w:tcPr>
            <w:tcW w:w="1879" w:type="dxa"/>
            <w:gridSpan w:val="2"/>
            <w:shd w:val="clear" w:color="auto" w:fill="auto"/>
          </w:tcPr>
          <w:p w:rsidR="00E674F8" w:rsidRPr="003E6E89" w:rsidRDefault="00E674F8" w:rsidP="003E6E89">
            <w:pPr>
              <w:spacing w:after="135" w:line="240" w:lineRule="auto"/>
              <w:rPr>
                <w:rFonts w:ascii="Times New Roman" w:eastAsia="Batang" w:hAnsi="Times New Roman"/>
                <w:b/>
                <w:bCs/>
                <w:sz w:val="24"/>
                <w:szCs w:val="24"/>
                <w:lang w:eastAsia="ru-RU"/>
              </w:rPr>
            </w:pPr>
            <w:r w:rsidRPr="003E6E89">
              <w:rPr>
                <w:rFonts w:ascii="Times New Roman" w:hAnsi="Times New Roman"/>
                <w:sz w:val="24"/>
                <w:szCs w:val="24"/>
              </w:rPr>
              <w:t>Ребенок мнет в руках бумагу, пока она не станет мягкой. Затем скатывает из неё шарик. Размеры его могут быть различными: от маленького (ягодка) до большого (облачко, ком снеговика). После этого бумажный комочек опускается в клей и приклеивается на основу</w:t>
            </w:r>
          </w:p>
        </w:tc>
        <w:tc>
          <w:tcPr>
            <w:tcW w:w="2188" w:type="dxa"/>
            <w:gridSpan w:val="2"/>
            <w:shd w:val="clear" w:color="auto" w:fill="auto"/>
          </w:tcPr>
          <w:p w:rsidR="00E674F8" w:rsidRPr="003E6E89" w:rsidRDefault="00E674F8"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rPr>
              <w:t>Упражнять в скатывании шариков из салфеток. Развивать чувство композиции. Закрепить навыки наклеивания.  Закрепить знания и представления о цвете (жёлтый) ,  форме (круглый),  величине (маленький),  количестве (много), качестве (пушистый) предмета; формировать навыки аппликационной техники.</w:t>
            </w:r>
          </w:p>
        </w:tc>
        <w:tc>
          <w:tcPr>
            <w:tcW w:w="2496" w:type="dxa"/>
            <w:gridSpan w:val="3"/>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листы, клей, салфетки, эскизы картинок</w:t>
            </w:r>
          </w:p>
        </w:tc>
        <w:tc>
          <w:tcPr>
            <w:tcW w:w="832" w:type="dxa"/>
          </w:tcPr>
          <w:p w:rsidR="00770B5E" w:rsidRDefault="006E2812" w:rsidP="003565D4">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10.0515.05</w:t>
            </w:r>
          </w:p>
          <w:p w:rsidR="00DF62C7" w:rsidRPr="003E6E89" w:rsidRDefault="00DF62C7" w:rsidP="003E6E89">
            <w:pPr>
              <w:spacing w:after="135" w:line="240" w:lineRule="auto"/>
              <w:rPr>
                <w:rFonts w:ascii="Times New Roman" w:eastAsia="Batang" w:hAnsi="Times New Roman"/>
                <w:bCs/>
                <w:sz w:val="24"/>
                <w:szCs w:val="24"/>
                <w:lang w:eastAsia="ru-RU"/>
              </w:rPr>
            </w:pPr>
          </w:p>
        </w:tc>
        <w:tc>
          <w:tcPr>
            <w:tcW w:w="783" w:type="dxa"/>
          </w:tcPr>
          <w:p w:rsidR="003565D4" w:rsidRDefault="003565D4" w:rsidP="003565D4">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11.05</w:t>
            </w:r>
          </w:p>
          <w:p w:rsidR="003565D4" w:rsidRPr="003E6E89" w:rsidRDefault="003565D4" w:rsidP="003565D4">
            <w:pPr>
              <w:spacing w:after="135" w:line="240" w:lineRule="auto"/>
              <w:rPr>
                <w:rFonts w:ascii="Times New Roman" w:eastAsia="Times New Roman" w:hAnsi="Times New Roman"/>
                <w:color w:val="000000"/>
                <w:sz w:val="24"/>
                <w:szCs w:val="24"/>
                <w:shd w:val="clear" w:color="auto" w:fill="FFFFFF"/>
              </w:rPr>
            </w:pPr>
            <w:r>
              <w:rPr>
                <w:rFonts w:ascii="Times New Roman" w:eastAsia="Times New Roman" w:hAnsi="Times New Roman"/>
                <w:sz w:val="24"/>
                <w:szCs w:val="24"/>
                <w:lang w:eastAsia="ru-RU"/>
              </w:rPr>
              <w:t>16.05</w:t>
            </w:r>
          </w:p>
          <w:p w:rsidR="000C2F6E" w:rsidRPr="003E6E89" w:rsidRDefault="000C2F6E" w:rsidP="003565D4">
            <w:pPr>
              <w:spacing w:after="135" w:line="240" w:lineRule="auto"/>
              <w:rPr>
                <w:rFonts w:ascii="Times New Roman" w:eastAsia="Batang" w:hAnsi="Times New Roman"/>
                <w:bCs/>
                <w:sz w:val="24"/>
                <w:szCs w:val="24"/>
                <w:lang w:eastAsia="ru-RU"/>
              </w:rPr>
            </w:pP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4</w:t>
            </w:r>
          </w:p>
        </w:tc>
        <w:tc>
          <w:tcPr>
            <w:tcW w:w="2038" w:type="dxa"/>
            <w:shd w:val="clear" w:color="auto" w:fill="auto"/>
          </w:tcPr>
          <w:p w:rsidR="00E674F8" w:rsidRPr="003E6E89" w:rsidRDefault="00E674F8" w:rsidP="003E6E89">
            <w:pPr>
              <w:spacing w:after="0" w:line="240" w:lineRule="auto"/>
              <w:rPr>
                <w:rFonts w:ascii="Times New Roman" w:eastAsia="Times New Roman" w:hAnsi="Times New Roman"/>
                <w:sz w:val="24"/>
                <w:szCs w:val="24"/>
                <w:lang w:eastAsia="ru-RU"/>
              </w:rPr>
            </w:pPr>
            <w:r w:rsidRPr="003E6E89">
              <w:rPr>
                <w:rFonts w:ascii="Times New Roman" w:eastAsia="Batang" w:hAnsi="Times New Roman"/>
                <w:bCs/>
                <w:sz w:val="24"/>
                <w:szCs w:val="24"/>
                <w:lang w:eastAsia="ru-RU"/>
              </w:rPr>
              <w:t xml:space="preserve">Оригами: </w:t>
            </w:r>
            <w:r w:rsidRPr="003E6E89">
              <w:rPr>
                <w:rFonts w:ascii="Times New Roman" w:eastAsia="Times New Roman" w:hAnsi="Times New Roman"/>
                <w:sz w:val="24"/>
                <w:szCs w:val="24"/>
                <w:lang w:eastAsia="ru-RU"/>
              </w:rPr>
              <w:t xml:space="preserve">«Самолетик», «Стаканчик», «Пароходик». </w:t>
            </w:r>
          </w:p>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Times New Roman" w:hAnsi="Times New Roman"/>
                <w:sz w:val="24"/>
                <w:szCs w:val="24"/>
                <w:lang w:eastAsia="ru-RU"/>
              </w:rPr>
              <w:t>+ изготовление самостоятельно по схеме поделок «Тюльпан», «Лебедь»</w:t>
            </w:r>
          </w:p>
        </w:tc>
        <w:tc>
          <w:tcPr>
            <w:tcW w:w="1879" w:type="dxa"/>
            <w:gridSpan w:val="2"/>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E674F8" w:rsidRPr="003E6E89" w:rsidRDefault="00E674F8" w:rsidP="003E6E89">
            <w:pPr>
              <w:spacing w:after="0" w:line="240" w:lineRule="auto"/>
              <w:rPr>
                <w:rFonts w:ascii="Times New Roman" w:eastAsia="Times New Roman" w:hAnsi="Times New Roman"/>
                <w:b/>
                <w:sz w:val="24"/>
                <w:szCs w:val="24"/>
                <w:lang w:eastAsia="ru-RU"/>
              </w:rPr>
            </w:pPr>
            <w:r w:rsidRPr="003E6E89">
              <w:rPr>
                <w:rFonts w:ascii="Times New Roman" w:eastAsia="Times New Roman" w:hAnsi="Times New Roman"/>
                <w:sz w:val="24"/>
                <w:szCs w:val="24"/>
                <w:lang w:eastAsia="ru-RU"/>
              </w:rPr>
              <w:t>уметь складывать из бумаги.</w:t>
            </w:r>
          </w:p>
        </w:tc>
        <w:tc>
          <w:tcPr>
            <w:tcW w:w="2496" w:type="dxa"/>
            <w:gridSpan w:val="3"/>
            <w:shd w:val="clear" w:color="auto" w:fill="auto"/>
          </w:tcPr>
          <w:p w:rsidR="00E674F8" w:rsidRPr="003E6E89" w:rsidRDefault="00E674F8" w:rsidP="003E6E89">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бумага, дидактический материал</w:t>
            </w:r>
          </w:p>
        </w:tc>
        <w:tc>
          <w:tcPr>
            <w:tcW w:w="832" w:type="dxa"/>
          </w:tcPr>
          <w:p w:rsidR="00DF62C7" w:rsidRPr="003E6E89" w:rsidRDefault="006E2812" w:rsidP="003565D4">
            <w:pPr>
              <w:spacing w:after="0" w:line="240" w:lineRule="auto"/>
              <w:rPr>
                <w:rFonts w:ascii="Times New Roman" w:eastAsia="Times New Roman" w:hAnsi="Times New Roman"/>
                <w:sz w:val="24"/>
                <w:szCs w:val="24"/>
                <w:lang w:eastAsia="ru-RU"/>
              </w:rPr>
            </w:pPr>
            <w:r>
              <w:rPr>
                <w:rFonts w:ascii="Times New Roman" w:eastAsia="Times New Roman" w:hAnsi="Times New Roman"/>
                <w:color w:val="2C2C2C"/>
                <w:sz w:val="24"/>
                <w:szCs w:val="24"/>
                <w:shd w:val="clear" w:color="auto" w:fill="FFFFFF"/>
              </w:rPr>
              <w:t>17.0522.05</w:t>
            </w:r>
          </w:p>
        </w:tc>
        <w:tc>
          <w:tcPr>
            <w:tcW w:w="783" w:type="dxa"/>
          </w:tcPr>
          <w:p w:rsidR="003565D4" w:rsidRPr="003565D4" w:rsidRDefault="003565D4" w:rsidP="003565D4">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18.0523.05</w:t>
            </w:r>
          </w:p>
          <w:p w:rsidR="000C2F6E" w:rsidRPr="003E6E89" w:rsidRDefault="000C2F6E" w:rsidP="003565D4">
            <w:pPr>
              <w:spacing w:after="135" w:line="240" w:lineRule="auto"/>
              <w:rPr>
                <w:rFonts w:ascii="Times New Roman" w:eastAsia="Times New Roman" w:hAnsi="Times New Roman"/>
                <w:sz w:val="24"/>
                <w:szCs w:val="24"/>
                <w:lang w:eastAsia="ru-RU"/>
              </w:rPr>
            </w:pP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5</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Рисуем на манной крупе.</w:t>
            </w:r>
          </w:p>
        </w:tc>
        <w:tc>
          <w:tcPr>
            <w:tcW w:w="1879" w:type="dxa"/>
            <w:gridSpan w:val="2"/>
            <w:shd w:val="clear" w:color="auto" w:fill="auto"/>
          </w:tcPr>
          <w:p w:rsidR="00E674F8" w:rsidRPr="003E6E89" w:rsidRDefault="00E674F8" w:rsidP="0016563B">
            <w:pPr>
              <w:rPr>
                <w:rFonts w:ascii="Times New Roman" w:hAnsi="Times New Roman"/>
                <w:sz w:val="24"/>
                <w:szCs w:val="24"/>
              </w:rPr>
            </w:pPr>
            <w:r w:rsidRPr="003E6E89">
              <w:rPr>
                <w:rFonts w:ascii="Times New Roman" w:hAnsi="Times New Roman"/>
                <w:sz w:val="24"/>
                <w:szCs w:val="24"/>
              </w:rPr>
              <w:t>Ребенок рисует клеем по заранее нанесенному рисунку. Не давая клею засохнуть, насыпает на клей манку (по рисунку) .</w:t>
            </w:r>
          </w:p>
          <w:p w:rsidR="00E674F8" w:rsidRPr="003E6E89" w:rsidRDefault="00E674F8" w:rsidP="003E6E89">
            <w:pPr>
              <w:spacing w:line="360" w:lineRule="auto"/>
              <w:rPr>
                <w:rFonts w:ascii="Times New Roman" w:eastAsia="Times New Roman" w:hAnsi="Times New Roman"/>
                <w:b/>
                <w:sz w:val="28"/>
                <w:szCs w:val="28"/>
              </w:rPr>
            </w:pPr>
          </w:p>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E674F8" w:rsidRPr="003E6E89" w:rsidRDefault="00E674F8"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rPr>
              <w:t>Познакомить с нетрадиционной изобразительной техникой рисования  манной крупой. Воспитывать эстетическое отношение к природе через изображение образа неба.</w:t>
            </w:r>
          </w:p>
        </w:tc>
        <w:tc>
          <w:tcPr>
            <w:tcW w:w="2496" w:type="dxa"/>
            <w:gridSpan w:val="3"/>
            <w:shd w:val="clear" w:color="auto" w:fill="auto"/>
          </w:tcPr>
          <w:p w:rsidR="00E674F8" w:rsidRPr="003E6E89" w:rsidRDefault="00E674F8"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rPr>
              <w:t>лист с контурным изображением ночного неба, клей, манная крупа, салфетки</w:t>
            </w:r>
          </w:p>
        </w:tc>
        <w:tc>
          <w:tcPr>
            <w:tcW w:w="832" w:type="dxa"/>
          </w:tcPr>
          <w:p w:rsidR="00770B5E" w:rsidRDefault="003565D4" w:rsidP="00770B5E">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24.05</w:t>
            </w:r>
            <w:r w:rsidR="006E2812">
              <w:rPr>
                <w:rFonts w:ascii="Times New Roman" w:eastAsia="Times New Roman" w:hAnsi="Times New Roman"/>
                <w:sz w:val="24"/>
                <w:szCs w:val="24"/>
                <w:lang w:eastAsia="ru-RU"/>
              </w:rPr>
              <w:t>29.05</w:t>
            </w:r>
          </w:p>
          <w:p w:rsidR="00DF62C7" w:rsidRPr="003E6E89" w:rsidRDefault="00DF62C7" w:rsidP="003E6E89">
            <w:pPr>
              <w:spacing w:after="135" w:line="240" w:lineRule="auto"/>
              <w:rPr>
                <w:rFonts w:ascii="Times New Roman" w:eastAsia="Times New Roman" w:hAnsi="Times New Roman"/>
                <w:sz w:val="24"/>
                <w:szCs w:val="24"/>
              </w:rPr>
            </w:pPr>
          </w:p>
        </w:tc>
        <w:tc>
          <w:tcPr>
            <w:tcW w:w="783" w:type="dxa"/>
          </w:tcPr>
          <w:p w:rsidR="003565D4" w:rsidRPr="003565D4" w:rsidRDefault="003565D4" w:rsidP="003565D4">
            <w:pPr>
              <w:spacing w:after="135" w:line="240" w:lineRule="auto"/>
              <w:rPr>
                <w:rFonts w:ascii="Times New Roman" w:eastAsia="Times New Roman" w:hAnsi="Times New Roman"/>
                <w:color w:val="2C2C2C"/>
                <w:sz w:val="24"/>
                <w:szCs w:val="24"/>
                <w:shd w:val="clear" w:color="auto" w:fill="FFFFFF"/>
              </w:rPr>
            </w:pPr>
            <w:r>
              <w:rPr>
                <w:rFonts w:ascii="Times New Roman" w:eastAsia="Times New Roman" w:hAnsi="Times New Roman"/>
                <w:color w:val="2C2C2C"/>
                <w:sz w:val="24"/>
                <w:szCs w:val="24"/>
                <w:shd w:val="clear" w:color="auto" w:fill="FFFFFF"/>
              </w:rPr>
              <w:t>25.0530.05</w:t>
            </w:r>
          </w:p>
          <w:p w:rsidR="000C2F6E" w:rsidRPr="003E6E89" w:rsidRDefault="000C2F6E" w:rsidP="006E2812">
            <w:pPr>
              <w:spacing w:after="135" w:line="240" w:lineRule="auto"/>
              <w:rPr>
                <w:rFonts w:ascii="Times New Roman" w:eastAsia="Times New Roman" w:hAnsi="Times New Roman"/>
                <w:sz w:val="24"/>
                <w:szCs w:val="24"/>
              </w:rPr>
            </w:pP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6</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 xml:space="preserve">Работа с природным материалом (кора, листья, </w:t>
            </w:r>
            <w:r w:rsidRPr="003E6E89">
              <w:rPr>
                <w:rFonts w:ascii="Times New Roman" w:eastAsia="Batang" w:hAnsi="Times New Roman"/>
                <w:bCs/>
                <w:sz w:val="24"/>
                <w:szCs w:val="24"/>
                <w:lang w:eastAsia="ru-RU"/>
              </w:rPr>
              <w:lastRenderedPageBreak/>
              <w:t>камни, перья,мох…)</w:t>
            </w:r>
          </w:p>
        </w:tc>
        <w:tc>
          <w:tcPr>
            <w:tcW w:w="1879" w:type="dxa"/>
            <w:gridSpan w:val="2"/>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Развивает воображение</w:t>
            </w:r>
          </w:p>
        </w:tc>
        <w:tc>
          <w:tcPr>
            <w:tcW w:w="2496" w:type="dxa"/>
            <w:gridSpan w:val="3"/>
            <w:shd w:val="clear" w:color="auto" w:fill="auto"/>
          </w:tcPr>
          <w:p w:rsidR="00E674F8" w:rsidRPr="003E6E89" w:rsidRDefault="00E674F8" w:rsidP="003E6E89">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color w:val="2C2C2C"/>
                <w:sz w:val="24"/>
                <w:szCs w:val="24"/>
                <w:shd w:val="clear" w:color="auto" w:fill="FFFFFF"/>
              </w:rPr>
              <w:t xml:space="preserve">шишки, желуди, каштаны, скорлупа орехов, кора и ветки деревьев, листья и </w:t>
            </w:r>
            <w:r w:rsidRPr="003E6E89">
              <w:rPr>
                <w:rFonts w:ascii="Times New Roman" w:eastAsia="Times New Roman" w:hAnsi="Times New Roman"/>
                <w:color w:val="2C2C2C"/>
                <w:sz w:val="24"/>
                <w:szCs w:val="24"/>
                <w:shd w:val="clear" w:color="auto" w:fill="FFFFFF"/>
              </w:rPr>
              <w:lastRenderedPageBreak/>
              <w:t>цветы растений, ракушки, картон,клей…</w:t>
            </w:r>
          </w:p>
        </w:tc>
        <w:tc>
          <w:tcPr>
            <w:tcW w:w="832" w:type="dxa"/>
          </w:tcPr>
          <w:p w:rsidR="003565D4" w:rsidRDefault="006E2812" w:rsidP="00770B5E">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31.05</w:t>
            </w:r>
          </w:p>
          <w:p w:rsidR="00770B5E" w:rsidRDefault="003565D4" w:rsidP="00770B5E">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05.06</w:t>
            </w:r>
            <w:r w:rsidR="006E2812">
              <w:rPr>
                <w:rFonts w:ascii="Times New Roman" w:eastAsia="Times New Roman" w:hAnsi="Times New Roman"/>
                <w:sz w:val="24"/>
                <w:szCs w:val="24"/>
                <w:lang w:eastAsia="ru-RU"/>
              </w:rPr>
              <w:t>07.06</w:t>
            </w:r>
            <w:r w:rsidR="00770B5E">
              <w:rPr>
                <w:rFonts w:ascii="Times New Roman" w:eastAsia="Times New Roman" w:hAnsi="Times New Roman"/>
                <w:sz w:val="24"/>
                <w:szCs w:val="24"/>
                <w:lang w:eastAsia="ru-RU"/>
              </w:rPr>
              <w:lastRenderedPageBreak/>
              <w:t>14.06</w:t>
            </w:r>
          </w:p>
          <w:p w:rsidR="00DF62C7" w:rsidRPr="003E6E89" w:rsidRDefault="00DF62C7" w:rsidP="006E2812">
            <w:pPr>
              <w:spacing w:after="135" w:line="240" w:lineRule="auto"/>
              <w:rPr>
                <w:rFonts w:ascii="Times New Roman" w:eastAsia="Times New Roman" w:hAnsi="Times New Roman"/>
                <w:color w:val="2C2C2C"/>
                <w:sz w:val="24"/>
                <w:szCs w:val="24"/>
                <w:shd w:val="clear" w:color="auto" w:fill="FFFFFF"/>
              </w:rPr>
            </w:pPr>
          </w:p>
        </w:tc>
        <w:tc>
          <w:tcPr>
            <w:tcW w:w="783" w:type="dxa"/>
          </w:tcPr>
          <w:p w:rsidR="003565D4" w:rsidRDefault="003565D4" w:rsidP="003565D4">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01.06</w:t>
            </w:r>
          </w:p>
          <w:p w:rsidR="00770B5E" w:rsidRDefault="003565D4" w:rsidP="003565D4">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06.06</w:t>
            </w:r>
            <w:r w:rsidR="006E2812">
              <w:rPr>
                <w:rFonts w:ascii="Times New Roman" w:eastAsia="Times New Roman" w:hAnsi="Times New Roman"/>
                <w:sz w:val="24"/>
                <w:szCs w:val="24"/>
                <w:lang w:eastAsia="ru-RU"/>
              </w:rPr>
              <w:t>08.06</w:t>
            </w:r>
            <w:r w:rsidR="00770B5E">
              <w:rPr>
                <w:rFonts w:ascii="Times New Roman" w:eastAsia="Times New Roman" w:hAnsi="Times New Roman"/>
                <w:sz w:val="24"/>
                <w:szCs w:val="24"/>
                <w:lang w:eastAsia="ru-RU"/>
              </w:rPr>
              <w:lastRenderedPageBreak/>
              <w:t>13.06</w:t>
            </w:r>
          </w:p>
          <w:p w:rsidR="000C2F6E" w:rsidRPr="003E6E89" w:rsidRDefault="000C2F6E" w:rsidP="00360CF5">
            <w:pPr>
              <w:spacing w:after="135" w:line="240" w:lineRule="auto"/>
              <w:rPr>
                <w:rFonts w:ascii="Times New Roman" w:eastAsia="Times New Roman" w:hAnsi="Times New Roman"/>
                <w:color w:val="2C2C2C"/>
                <w:sz w:val="24"/>
                <w:szCs w:val="24"/>
                <w:shd w:val="clear" w:color="auto" w:fill="FFFFFF"/>
              </w:rPr>
            </w:pPr>
          </w:p>
        </w:tc>
      </w:tr>
      <w:tr w:rsidR="006D7193" w:rsidTr="00332E71">
        <w:tc>
          <w:tcPr>
            <w:tcW w:w="9016" w:type="dxa"/>
            <w:gridSpan w:val="9"/>
            <w:shd w:val="clear" w:color="auto" w:fill="auto"/>
          </w:tcPr>
          <w:p w:rsidR="00E674F8" w:rsidRPr="003E6E89" w:rsidRDefault="00E674F8" w:rsidP="003E6E89">
            <w:pPr>
              <w:spacing w:after="135" w:line="240" w:lineRule="auto"/>
              <w:jc w:val="center"/>
              <w:rPr>
                <w:rFonts w:ascii="Times New Roman" w:eastAsia="Batang" w:hAnsi="Times New Roman"/>
                <w:b/>
                <w:bCs/>
                <w:sz w:val="24"/>
                <w:szCs w:val="24"/>
                <w:lang w:eastAsia="ru-RU"/>
              </w:rPr>
            </w:pPr>
            <w:r w:rsidRPr="003E6E89">
              <w:rPr>
                <w:rFonts w:ascii="Times New Roman" w:eastAsia="Batang" w:hAnsi="Times New Roman"/>
                <w:b/>
                <w:bCs/>
                <w:sz w:val="24"/>
                <w:szCs w:val="24"/>
                <w:lang w:eastAsia="ru-RU"/>
              </w:rPr>
              <w:lastRenderedPageBreak/>
              <w:t>Экскурсии- 6 часов.</w:t>
            </w:r>
          </w:p>
        </w:tc>
        <w:tc>
          <w:tcPr>
            <w:tcW w:w="832" w:type="dxa"/>
          </w:tcPr>
          <w:p w:rsidR="00E674F8" w:rsidRPr="003E6E89" w:rsidRDefault="00E674F8" w:rsidP="003E6E89">
            <w:pPr>
              <w:spacing w:after="135" w:line="240" w:lineRule="auto"/>
              <w:jc w:val="center"/>
              <w:rPr>
                <w:rFonts w:ascii="Times New Roman" w:eastAsia="Batang" w:hAnsi="Times New Roman"/>
                <w:b/>
                <w:bCs/>
                <w:sz w:val="24"/>
                <w:szCs w:val="24"/>
                <w:lang w:eastAsia="ru-RU"/>
              </w:rPr>
            </w:pPr>
          </w:p>
        </w:tc>
        <w:tc>
          <w:tcPr>
            <w:tcW w:w="783" w:type="dxa"/>
          </w:tcPr>
          <w:p w:rsidR="00E674F8" w:rsidRPr="003E6E89" w:rsidRDefault="00E674F8" w:rsidP="003E6E89">
            <w:pPr>
              <w:spacing w:after="135" w:line="240" w:lineRule="auto"/>
              <w:jc w:val="center"/>
              <w:rPr>
                <w:rFonts w:ascii="Times New Roman" w:eastAsia="Batang" w:hAnsi="Times New Roman"/>
                <w:b/>
                <w:bCs/>
                <w:sz w:val="24"/>
                <w:szCs w:val="24"/>
                <w:lang w:eastAsia="ru-RU"/>
              </w:rPr>
            </w:pP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Экскурсии в музеи и на выставки: «</w:t>
            </w:r>
            <w:r w:rsidRPr="003E6E89">
              <w:rPr>
                <w:rFonts w:ascii="Times New Roman" w:eastAsia="Times New Roman" w:hAnsi="Times New Roman"/>
                <w:sz w:val="24"/>
                <w:szCs w:val="24"/>
                <w:lang w:eastAsia="ru-RU"/>
              </w:rPr>
              <w:t>Посещение выставки детского прикладного творчества.», «Оформление итоговой выставки.»</w:t>
            </w:r>
          </w:p>
        </w:tc>
        <w:tc>
          <w:tcPr>
            <w:tcW w:w="1879" w:type="dxa"/>
            <w:gridSpan w:val="2"/>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Уметь оформлять выставку</w:t>
            </w:r>
          </w:p>
        </w:tc>
        <w:tc>
          <w:tcPr>
            <w:tcW w:w="2496" w:type="dxa"/>
            <w:gridSpan w:val="3"/>
            <w:shd w:val="clear" w:color="auto" w:fill="auto"/>
          </w:tcPr>
          <w:p w:rsidR="00E674F8" w:rsidRPr="003E6E89" w:rsidRDefault="00E674F8"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готовые поделки, транспорт</w:t>
            </w:r>
          </w:p>
        </w:tc>
        <w:tc>
          <w:tcPr>
            <w:tcW w:w="832" w:type="dxa"/>
          </w:tcPr>
          <w:p w:rsidR="006E2812" w:rsidRDefault="006E2812" w:rsidP="006E2812">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19.06</w:t>
            </w:r>
          </w:p>
          <w:p w:rsidR="00770B5E" w:rsidRDefault="00770B5E" w:rsidP="003E6E89">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21.06</w:t>
            </w:r>
          </w:p>
          <w:p w:rsidR="00770B5E" w:rsidRPr="003E6E89" w:rsidRDefault="00770B5E" w:rsidP="006E2812">
            <w:pPr>
              <w:spacing w:after="135" w:line="240" w:lineRule="auto"/>
              <w:rPr>
                <w:rFonts w:ascii="Times New Roman" w:eastAsia="Times New Roman" w:hAnsi="Times New Roman"/>
                <w:sz w:val="24"/>
                <w:szCs w:val="24"/>
                <w:lang w:eastAsia="ru-RU"/>
              </w:rPr>
            </w:pPr>
          </w:p>
        </w:tc>
        <w:tc>
          <w:tcPr>
            <w:tcW w:w="783" w:type="dxa"/>
          </w:tcPr>
          <w:p w:rsidR="00360CF5" w:rsidRDefault="00360CF5" w:rsidP="00360CF5">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15.06</w:t>
            </w:r>
          </w:p>
          <w:p w:rsidR="00770B5E" w:rsidRDefault="00770B5E" w:rsidP="003E6E89">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20.06</w:t>
            </w:r>
          </w:p>
          <w:p w:rsidR="00770B5E" w:rsidRPr="003E6E89" w:rsidRDefault="00770B5E" w:rsidP="00770B5E">
            <w:pPr>
              <w:spacing w:after="135" w:line="240" w:lineRule="auto"/>
              <w:rPr>
                <w:rFonts w:ascii="Times New Roman" w:eastAsia="Times New Roman" w:hAnsi="Times New Roman"/>
                <w:sz w:val="24"/>
                <w:szCs w:val="24"/>
                <w:lang w:eastAsia="ru-RU"/>
              </w:rPr>
            </w:pPr>
          </w:p>
        </w:tc>
      </w:tr>
      <w:tr w:rsidR="00332E71" w:rsidTr="00332E71">
        <w:tc>
          <w:tcPr>
            <w:tcW w:w="415" w:type="dxa"/>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2</w:t>
            </w:r>
          </w:p>
        </w:tc>
        <w:tc>
          <w:tcPr>
            <w:tcW w:w="2038" w:type="dxa"/>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Воспитательная работа. Итоговое занятие.</w:t>
            </w:r>
          </w:p>
        </w:tc>
        <w:tc>
          <w:tcPr>
            <w:tcW w:w="1879" w:type="dxa"/>
            <w:gridSpan w:val="2"/>
            <w:shd w:val="clear" w:color="auto" w:fill="auto"/>
          </w:tcPr>
          <w:p w:rsidR="00E674F8" w:rsidRPr="003E6E89" w:rsidRDefault="00E674F8" w:rsidP="003E6E89">
            <w:pPr>
              <w:spacing w:after="135" w:line="240" w:lineRule="auto"/>
              <w:jc w:val="center"/>
              <w:rPr>
                <w:rFonts w:ascii="Times New Roman" w:eastAsia="Batang" w:hAnsi="Times New Roman"/>
                <w:b/>
                <w:bCs/>
                <w:sz w:val="28"/>
                <w:szCs w:val="28"/>
                <w:lang w:eastAsia="ru-RU"/>
              </w:rPr>
            </w:pPr>
          </w:p>
        </w:tc>
        <w:tc>
          <w:tcPr>
            <w:tcW w:w="2188" w:type="dxa"/>
            <w:gridSpan w:val="2"/>
            <w:shd w:val="clear" w:color="auto" w:fill="auto"/>
          </w:tcPr>
          <w:p w:rsidR="00E674F8" w:rsidRPr="003E6E89" w:rsidRDefault="00E674F8" w:rsidP="003E6E89">
            <w:pPr>
              <w:spacing w:after="135" w:line="240" w:lineRule="auto"/>
              <w:rPr>
                <w:rFonts w:ascii="Times New Roman" w:eastAsia="Batang" w:hAnsi="Times New Roman"/>
                <w:bCs/>
                <w:sz w:val="24"/>
                <w:szCs w:val="24"/>
                <w:lang w:eastAsia="ru-RU"/>
              </w:rPr>
            </w:pPr>
            <w:r w:rsidRPr="003E6E89">
              <w:rPr>
                <w:rFonts w:ascii="Times New Roman" w:eastAsia="Times New Roman" w:hAnsi="Times New Roman"/>
                <w:sz w:val="24"/>
                <w:szCs w:val="24"/>
                <w:lang w:eastAsia="ru-RU"/>
              </w:rPr>
              <w:t>Контроль знаний</w:t>
            </w:r>
          </w:p>
        </w:tc>
        <w:tc>
          <w:tcPr>
            <w:tcW w:w="2496" w:type="dxa"/>
            <w:gridSpan w:val="3"/>
            <w:shd w:val="clear" w:color="auto" w:fill="auto"/>
          </w:tcPr>
          <w:p w:rsidR="00E674F8" w:rsidRPr="003E6E89" w:rsidRDefault="00E674F8" w:rsidP="003E6E89">
            <w:pPr>
              <w:spacing w:after="135" w:line="240" w:lineRule="auto"/>
              <w:rPr>
                <w:rFonts w:ascii="Times New Roman" w:eastAsia="Times New Roman" w:hAnsi="Times New Roman"/>
                <w:sz w:val="24"/>
                <w:szCs w:val="24"/>
                <w:lang w:eastAsia="ru-RU"/>
              </w:rPr>
            </w:pPr>
          </w:p>
        </w:tc>
        <w:tc>
          <w:tcPr>
            <w:tcW w:w="832" w:type="dxa"/>
          </w:tcPr>
          <w:p w:rsidR="003565D4" w:rsidRDefault="00360CF5" w:rsidP="006E2812">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26.06</w:t>
            </w:r>
            <w:r w:rsidR="003565D4">
              <w:rPr>
                <w:rFonts w:ascii="Times New Roman" w:eastAsia="Times New Roman" w:hAnsi="Times New Roman"/>
                <w:sz w:val="24"/>
                <w:szCs w:val="24"/>
                <w:lang w:eastAsia="ru-RU"/>
              </w:rPr>
              <w:t>28.06</w:t>
            </w:r>
          </w:p>
          <w:p w:rsidR="00E674F8" w:rsidRPr="003E6E89" w:rsidRDefault="00E674F8" w:rsidP="003E6E89">
            <w:pPr>
              <w:spacing w:after="135" w:line="240" w:lineRule="auto"/>
              <w:rPr>
                <w:rFonts w:ascii="Times New Roman" w:eastAsia="Times New Roman" w:hAnsi="Times New Roman"/>
                <w:sz w:val="24"/>
                <w:szCs w:val="24"/>
                <w:lang w:eastAsia="ru-RU"/>
              </w:rPr>
            </w:pPr>
          </w:p>
        </w:tc>
        <w:tc>
          <w:tcPr>
            <w:tcW w:w="783" w:type="dxa"/>
          </w:tcPr>
          <w:p w:rsidR="00E674F8" w:rsidRDefault="00360CF5" w:rsidP="003E6E89">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22.06</w:t>
            </w:r>
            <w:r w:rsidR="00770B5E">
              <w:rPr>
                <w:rFonts w:ascii="Times New Roman" w:eastAsia="Times New Roman" w:hAnsi="Times New Roman"/>
                <w:sz w:val="24"/>
                <w:szCs w:val="24"/>
                <w:lang w:eastAsia="ru-RU"/>
              </w:rPr>
              <w:t>27.06</w:t>
            </w:r>
          </w:p>
          <w:p w:rsidR="003565D4" w:rsidRPr="003E6E89" w:rsidRDefault="003565D4" w:rsidP="003E6E89">
            <w:pPr>
              <w:spacing w:after="135" w:line="240" w:lineRule="auto"/>
              <w:rPr>
                <w:rFonts w:ascii="Times New Roman" w:eastAsia="Times New Roman" w:hAnsi="Times New Roman"/>
                <w:sz w:val="24"/>
                <w:szCs w:val="24"/>
                <w:lang w:eastAsia="ru-RU"/>
              </w:rPr>
            </w:pPr>
          </w:p>
        </w:tc>
      </w:tr>
    </w:tbl>
    <w:p w:rsidR="00AA11C7" w:rsidRDefault="00AA11C7" w:rsidP="00B72886">
      <w:pPr>
        <w:shd w:val="clear" w:color="auto" w:fill="FFFFFF"/>
        <w:spacing w:after="135" w:line="240" w:lineRule="auto"/>
        <w:jc w:val="center"/>
        <w:rPr>
          <w:rFonts w:ascii="Times New Roman" w:eastAsia="Batang" w:hAnsi="Times New Roman"/>
          <w:b/>
          <w:bCs/>
          <w:sz w:val="28"/>
          <w:szCs w:val="28"/>
          <w:lang w:eastAsia="ru-RU"/>
        </w:rPr>
      </w:pPr>
    </w:p>
    <w:p w:rsidR="00AA11C7" w:rsidRDefault="00AA11C7" w:rsidP="00B72886">
      <w:pPr>
        <w:shd w:val="clear" w:color="auto" w:fill="FFFFFF"/>
        <w:spacing w:after="135" w:line="240" w:lineRule="auto"/>
        <w:jc w:val="center"/>
        <w:rPr>
          <w:rFonts w:ascii="Times New Roman" w:eastAsia="Batang" w:hAnsi="Times New Roman"/>
          <w:b/>
          <w:bCs/>
          <w:sz w:val="28"/>
          <w:szCs w:val="28"/>
          <w:lang w:eastAsia="ru-RU"/>
        </w:rPr>
      </w:pPr>
    </w:p>
    <w:p w:rsidR="00AA11C7" w:rsidRDefault="00AA11C7" w:rsidP="00B72886">
      <w:pPr>
        <w:shd w:val="clear" w:color="auto" w:fill="FFFFFF"/>
        <w:spacing w:after="135" w:line="240" w:lineRule="auto"/>
        <w:jc w:val="center"/>
        <w:rPr>
          <w:rFonts w:ascii="Times New Roman" w:eastAsia="Batang" w:hAnsi="Times New Roman"/>
          <w:b/>
          <w:bCs/>
          <w:sz w:val="28"/>
          <w:szCs w:val="28"/>
          <w:lang w:eastAsia="ru-RU"/>
        </w:rPr>
      </w:pPr>
    </w:p>
    <w:p w:rsidR="00AA11C7" w:rsidRDefault="00AA11C7" w:rsidP="00B72886">
      <w:pPr>
        <w:shd w:val="clear" w:color="auto" w:fill="FFFFFF"/>
        <w:spacing w:after="135" w:line="240" w:lineRule="auto"/>
        <w:jc w:val="center"/>
        <w:rPr>
          <w:rFonts w:ascii="Times New Roman" w:eastAsia="Batang" w:hAnsi="Times New Roman"/>
          <w:b/>
          <w:bCs/>
          <w:sz w:val="28"/>
          <w:szCs w:val="28"/>
          <w:lang w:eastAsia="ru-RU"/>
        </w:rPr>
      </w:pPr>
    </w:p>
    <w:p w:rsidR="00AA11C7" w:rsidRDefault="00AA11C7" w:rsidP="00B72886">
      <w:pPr>
        <w:shd w:val="clear" w:color="auto" w:fill="FFFFFF"/>
        <w:spacing w:after="135" w:line="240" w:lineRule="auto"/>
        <w:jc w:val="center"/>
        <w:rPr>
          <w:rFonts w:ascii="Times New Roman" w:eastAsia="Batang" w:hAnsi="Times New Roman"/>
          <w:b/>
          <w:bCs/>
          <w:sz w:val="28"/>
          <w:szCs w:val="28"/>
          <w:lang w:eastAsia="ru-RU"/>
        </w:rPr>
      </w:pPr>
    </w:p>
    <w:p w:rsidR="00AA11C7" w:rsidRDefault="00AA11C7" w:rsidP="00B72886">
      <w:pPr>
        <w:shd w:val="clear" w:color="auto" w:fill="FFFFFF"/>
        <w:spacing w:after="135" w:line="240" w:lineRule="auto"/>
        <w:jc w:val="center"/>
        <w:rPr>
          <w:rFonts w:ascii="Times New Roman" w:eastAsia="Batang" w:hAnsi="Times New Roman"/>
          <w:b/>
          <w:bCs/>
          <w:sz w:val="28"/>
          <w:szCs w:val="28"/>
          <w:lang w:eastAsia="ru-RU"/>
        </w:rPr>
      </w:pPr>
    </w:p>
    <w:p w:rsidR="00BD3B1E" w:rsidRDefault="00BD3B1E" w:rsidP="008F6D13">
      <w:pPr>
        <w:spacing w:after="135" w:line="240" w:lineRule="auto"/>
        <w:jc w:val="center"/>
        <w:rPr>
          <w:rFonts w:ascii="Times New Roman" w:eastAsia="Batang" w:hAnsi="Times New Roman"/>
          <w:b/>
          <w:bCs/>
          <w:sz w:val="28"/>
          <w:szCs w:val="28"/>
          <w:lang w:eastAsia="ru-RU"/>
        </w:rPr>
      </w:pPr>
    </w:p>
    <w:p w:rsidR="00BD3B1E" w:rsidRDefault="00BD3B1E" w:rsidP="008F6D13">
      <w:pPr>
        <w:spacing w:after="135" w:line="240" w:lineRule="auto"/>
        <w:jc w:val="center"/>
        <w:rPr>
          <w:rFonts w:ascii="Times New Roman" w:eastAsia="Batang" w:hAnsi="Times New Roman"/>
          <w:b/>
          <w:bCs/>
          <w:sz w:val="28"/>
          <w:szCs w:val="28"/>
          <w:lang w:eastAsia="ru-RU"/>
        </w:rPr>
      </w:pPr>
    </w:p>
    <w:p w:rsidR="00BD3B1E" w:rsidRDefault="00BD3B1E" w:rsidP="008F6D13">
      <w:pPr>
        <w:spacing w:after="135" w:line="240" w:lineRule="auto"/>
        <w:jc w:val="center"/>
        <w:rPr>
          <w:rFonts w:ascii="Times New Roman" w:eastAsia="Batang" w:hAnsi="Times New Roman"/>
          <w:b/>
          <w:bCs/>
          <w:sz w:val="28"/>
          <w:szCs w:val="28"/>
          <w:lang w:eastAsia="ru-RU"/>
        </w:rPr>
      </w:pPr>
    </w:p>
    <w:p w:rsidR="00BD3B1E" w:rsidRDefault="00BD3B1E" w:rsidP="008F6D13">
      <w:pPr>
        <w:spacing w:after="135" w:line="240" w:lineRule="auto"/>
        <w:jc w:val="center"/>
        <w:rPr>
          <w:rFonts w:ascii="Times New Roman" w:eastAsia="Batang" w:hAnsi="Times New Roman"/>
          <w:b/>
          <w:bCs/>
          <w:sz w:val="28"/>
          <w:szCs w:val="28"/>
          <w:lang w:eastAsia="ru-RU"/>
        </w:rPr>
      </w:pPr>
    </w:p>
    <w:p w:rsidR="00BD3B1E" w:rsidRDefault="00BD3B1E" w:rsidP="008F6D13">
      <w:pPr>
        <w:spacing w:after="135" w:line="240" w:lineRule="auto"/>
        <w:jc w:val="center"/>
        <w:rPr>
          <w:rFonts w:ascii="Times New Roman" w:eastAsia="Batang" w:hAnsi="Times New Roman"/>
          <w:b/>
          <w:bCs/>
          <w:sz w:val="28"/>
          <w:szCs w:val="28"/>
          <w:lang w:eastAsia="ru-RU"/>
        </w:rPr>
      </w:pPr>
    </w:p>
    <w:p w:rsidR="00BD3B1E" w:rsidRDefault="00BD3B1E" w:rsidP="008F6D13">
      <w:pPr>
        <w:spacing w:after="135" w:line="240" w:lineRule="auto"/>
        <w:jc w:val="center"/>
        <w:rPr>
          <w:rFonts w:ascii="Times New Roman" w:eastAsia="Batang" w:hAnsi="Times New Roman"/>
          <w:b/>
          <w:bCs/>
          <w:sz w:val="28"/>
          <w:szCs w:val="28"/>
          <w:lang w:eastAsia="ru-RU"/>
        </w:rPr>
      </w:pPr>
    </w:p>
    <w:p w:rsidR="00BD3B1E" w:rsidRDefault="00BD3B1E" w:rsidP="000C435A">
      <w:pPr>
        <w:shd w:val="clear" w:color="auto" w:fill="FFFFFF"/>
        <w:spacing w:after="135" w:line="240" w:lineRule="auto"/>
        <w:rPr>
          <w:rFonts w:ascii="Times New Roman" w:eastAsia="Batang" w:hAnsi="Times New Roman"/>
          <w:b/>
          <w:bCs/>
          <w:sz w:val="28"/>
          <w:szCs w:val="28"/>
          <w:lang w:eastAsia="ru-RU"/>
        </w:rPr>
      </w:pPr>
    </w:p>
    <w:p w:rsidR="000C435A" w:rsidRPr="003E6E89" w:rsidRDefault="000C435A" w:rsidP="000C435A">
      <w:pPr>
        <w:shd w:val="clear" w:color="auto" w:fill="FFFFFF"/>
        <w:spacing w:after="135" w:line="240" w:lineRule="auto"/>
        <w:rPr>
          <w:rFonts w:cs="Helvetica"/>
          <w:b/>
          <w:bCs/>
          <w:color w:val="333333"/>
          <w:sz w:val="21"/>
          <w:szCs w:val="21"/>
          <w:lang w:eastAsia="ru-RU"/>
        </w:rPr>
      </w:pPr>
    </w:p>
    <w:p w:rsidR="00BD3B1E" w:rsidRPr="003E6E89" w:rsidRDefault="00BD3B1E" w:rsidP="00CF77A5">
      <w:pPr>
        <w:shd w:val="clear" w:color="auto" w:fill="FFFFFF"/>
        <w:spacing w:after="135" w:line="240" w:lineRule="auto"/>
        <w:rPr>
          <w:rFonts w:cs="Helvetica"/>
          <w:b/>
          <w:bCs/>
          <w:color w:val="333333"/>
          <w:sz w:val="21"/>
          <w:szCs w:val="21"/>
          <w:lang w:eastAsia="ru-RU"/>
        </w:rPr>
      </w:pPr>
    </w:p>
    <w:p w:rsidR="004C0C43" w:rsidRPr="00C264CD" w:rsidRDefault="004C0C43" w:rsidP="00B73601">
      <w:pPr>
        <w:shd w:val="clear" w:color="auto" w:fill="FFFFFF"/>
        <w:spacing w:after="135" w:line="240" w:lineRule="auto"/>
        <w:jc w:val="center"/>
        <w:rPr>
          <w:rFonts w:ascii="Times New Roman" w:eastAsia="Batang" w:hAnsi="Times New Roman"/>
          <w:color w:val="000000"/>
          <w:sz w:val="28"/>
          <w:szCs w:val="28"/>
          <w:u w:val="single"/>
          <w:lang w:eastAsia="ru-RU"/>
        </w:rPr>
      </w:pPr>
      <w:r w:rsidRPr="00C264CD">
        <w:rPr>
          <w:rFonts w:ascii="Times New Roman" w:eastAsia="Batang" w:hAnsi="Times New Roman"/>
          <w:b/>
          <w:bCs/>
          <w:color w:val="000000"/>
          <w:sz w:val="28"/>
          <w:szCs w:val="28"/>
          <w:u w:val="single"/>
          <w:lang w:eastAsia="ru-RU"/>
        </w:rPr>
        <w:t>Календа</w:t>
      </w:r>
      <w:r w:rsidR="000C435A">
        <w:rPr>
          <w:rFonts w:ascii="Times New Roman" w:eastAsia="Batang" w:hAnsi="Times New Roman"/>
          <w:b/>
          <w:bCs/>
          <w:color w:val="000000"/>
          <w:sz w:val="28"/>
          <w:szCs w:val="28"/>
          <w:u w:val="single"/>
          <w:lang w:eastAsia="ru-RU"/>
        </w:rPr>
        <w:t>рно-тематическое планирование. 2</w:t>
      </w:r>
      <w:r w:rsidRPr="00C264CD">
        <w:rPr>
          <w:rFonts w:ascii="Times New Roman" w:eastAsia="Batang" w:hAnsi="Times New Roman"/>
          <w:b/>
          <w:bCs/>
          <w:color w:val="000000"/>
          <w:sz w:val="28"/>
          <w:szCs w:val="28"/>
          <w:u w:val="single"/>
          <w:lang w:eastAsia="ru-RU"/>
        </w:rPr>
        <w:t xml:space="preserve"> год обучения</w:t>
      </w:r>
    </w:p>
    <w:tbl>
      <w:tblPr>
        <w:tblW w:w="10349" w:type="dxa"/>
        <w:tblInd w:w="-985"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6456"/>
        <w:gridCol w:w="1701"/>
        <w:gridCol w:w="1072"/>
        <w:gridCol w:w="1120"/>
      </w:tblGrid>
      <w:tr w:rsidR="004C0C43" w:rsidRPr="00E75743" w:rsidTr="004170E4">
        <w:trPr>
          <w:trHeight w:val="185"/>
        </w:trPr>
        <w:tc>
          <w:tcPr>
            <w:tcW w:w="6456" w:type="dxa"/>
            <w:vMerge w:val="restart"/>
            <w:tcBorders>
              <w:top w:val="outset" w:sz="6" w:space="0" w:color="auto"/>
              <w:bottom w:val="outset" w:sz="6" w:space="0" w:color="auto"/>
              <w:right w:val="outset" w:sz="6" w:space="0" w:color="auto"/>
            </w:tcBorders>
            <w:tcMar>
              <w:top w:w="0" w:type="dxa"/>
              <w:left w:w="0" w:type="dxa"/>
              <w:bottom w:w="0" w:type="dxa"/>
              <w:right w:w="0" w:type="dxa"/>
            </w:tcMar>
          </w:tcPr>
          <w:p w:rsidR="004C0C43" w:rsidRPr="00221399" w:rsidRDefault="004C0C43" w:rsidP="00B85422">
            <w:pPr>
              <w:spacing w:after="135" w:line="240" w:lineRule="auto"/>
              <w:jc w:val="center"/>
              <w:rPr>
                <w:rFonts w:ascii="Times New Roman" w:hAnsi="Times New Roman"/>
                <w:sz w:val="24"/>
                <w:szCs w:val="24"/>
                <w:lang w:eastAsia="ru-RU"/>
              </w:rPr>
            </w:pPr>
            <w:r w:rsidRPr="00221399">
              <w:rPr>
                <w:rFonts w:ascii="Times New Roman" w:hAnsi="Times New Roman"/>
                <w:sz w:val="24"/>
                <w:szCs w:val="24"/>
                <w:lang w:eastAsia="ru-RU"/>
              </w:rPr>
              <w:t>Тема</w:t>
            </w:r>
          </w:p>
        </w:tc>
        <w:tc>
          <w:tcPr>
            <w:tcW w:w="3893" w:type="dxa"/>
            <w:gridSpan w:val="3"/>
            <w:tcBorders>
              <w:top w:val="outset" w:sz="6" w:space="0" w:color="auto"/>
              <w:left w:val="outset" w:sz="6" w:space="0" w:color="auto"/>
              <w:bottom w:val="outset" w:sz="6" w:space="0" w:color="auto"/>
            </w:tcBorders>
            <w:tcMar>
              <w:top w:w="0" w:type="dxa"/>
              <w:left w:w="0" w:type="dxa"/>
              <w:bottom w:w="0" w:type="dxa"/>
              <w:right w:w="0" w:type="dxa"/>
            </w:tcMar>
          </w:tcPr>
          <w:p w:rsidR="004C0C43" w:rsidRPr="00221399" w:rsidRDefault="004C0C43" w:rsidP="00B85422">
            <w:pPr>
              <w:spacing w:after="135" w:line="240" w:lineRule="auto"/>
              <w:jc w:val="center"/>
              <w:rPr>
                <w:rFonts w:ascii="Times New Roman" w:hAnsi="Times New Roman"/>
                <w:sz w:val="24"/>
                <w:szCs w:val="24"/>
                <w:lang w:eastAsia="ru-RU"/>
              </w:rPr>
            </w:pPr>
            <w:r w:rsidRPr="00221399">
              <w:rPr>
                <w:rFonts w:ascii="Times New Roman" w:hAnsi="Times New Roman"/>
                <w:sz w:val="24"/>
                <w:szCs w:val="24"/>
                <w:lang w:eastAsia="ru-RU"/>
              </w:rPr>
              <w:t>Количество часов</w:t>
            </w:r>
          </w:p>
        </w:tc>
      </w:tr>
      <w:tr w:rsidR="004170E4" w:rsidRPr="00E75743" w:rsidTr="004170E4">
        <w:trPr>
          <w:trHeight w:val="63"/>
        </w:trPr>
        <w:tc>
          <w:tcPr>
            <w:tcW w:w="6456" w:type="dxa"/>
            <w:vMerge/>
            <w:tcBorders>
              <w:top w:val="outset" w:sz="6" w:space="0" w:color="auto"/>
              <w:bottom w:val="outset" w:sz="6" w:space="0" w:color="auto"/>
              <w:right w:val="outset" w:sz="6" w:space="0" w:color="auto"/>
            </w:tcBorders>
            <w:vAlign w:val="center"/>
          </w:tcPr>
          <w:p w:rsidR="004C0C43" w:rsidRPr="00221399" w:rsidRDefault="004C0C43" w:rsidP="00B85422">
            <w:pPr>
              <w:spacing w:after="0" w:line="240" w:lineRule="auto"/>
              <w:rPr>
                <w:rFonts w:ascii="Times New Roman" w:hAnsi="Times New Roman"/>
                <w:sz w:val="24"/>
                <w:szCs w:val="24"/>
                <w:lang w:eastAsia="ru-RU"/>
              </w:rPr>
            </w:pP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221399" w:rsidRDefault="004C0C43" w:rsidP="00B85422">
            <w:pPr>
              <w:spacing w:after="135" w:line="240" w:lineRule="auto"/>
              <w:jc w:val="center"/>
              <w:rPr>
                <w:rFonts w:ascii="Times New Roman" w:hAnsi="Times New Roman"/>
                <w:sz w:val="24"/>
                <w:szCs w:val="24"/>
                <w:lang w:eastAsia="ru-RU"/>
              </w:rPr>
            </w:pPr>
            <w:r w:rsidRPr="00221399">
              <w:rPr>
                <w:rFonts w:ascii="Times New Roman" w:hAnsi="Times New Roman"/>
                <w:b/>
                <w:bCs/>
                <w:i/>
                <w:iCs/>
                <w:sz w:val="24"/>
                <w:szCs w:val="24"/>
                <w:lang w:eastAsia="ru-RU"/>
              </w:rPr>
              <w:t>теория</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221399" w:rsidRDefault="004C0C43" w:rsidP="00B85422">
            <w:pPr>
              <w:spacing w:after="135" w:line="240" w:lineRule="auto"/>
              <w:jc w:val="center"/>
              <w:rPr>
                <w:rFonts w:ascii="Times New Roman" w:hAnsi="Times New Roman"/>
                <w:sz w:val="24"/>
                <w:szCs w:val="24"/>
                <w:lang w:eastAsia="ru-RU"/>
              </w:rPr>
            </w:pPr>
            <w:r w:rsidRPr="00221399">
              <w:rPr>
                <w:rFonts w:ascii="Times New Roman" w:hAnsi="Times New Roman"/>
                <w:b/>
                <w:bCs/>
                <w:i/>
                <w:iCs/>
                <w:sz w:val="24"/>
                <w:szCs w:val="24"/>
                <w:lang w:eastAsia="ru-RU"/>
              </w:rPr>
              <w:t>практика</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4C0C43" w:rsidRPr="00221399" w:rsidRDefault="004C0C43" w:rsidP="00B85422">
            <w:pPr>
              <w:spacing w:after="135" w:line="240" w:lineRule="auto"/>
              <w:jc w:val="center"/>
              <w:rPr>
                <w:rFonts w:ascii="Times New Roman" w:hAnsi="Times New Roman"/>
                <w:sz w:val="24"/>
                <w:szCs w:val="24"/>
                <w:lang w:eastAsia="ru-RU"/>
              </w:rPr>
            </w:pPr>
            <w:r w:rsidRPr="00221399">
              <w:rPr>
                <w:rFonts w:ascii="Times New Roman" w:hAnsi="Times New Roman"/>
                <w:b/>
                <w:bCs/>
                <w:i/>
                <w:iCs/>
                <w:sz w:val="24"/>
                <w:szCs w:val="24"/>
                <w:lang w:eastAsia="ru-RU"/>
              </w:rPr>
              <w:t>всего</w:t>
            </w:r>
          </w:p>
        </w:tc>
      </w:tr>
      <w:tr w:rsidR="004170E4" w:rsidRPr="00E75743" w:rsidTr="004170E4">
        <w:trPr>
          <w:trHeight w:val="18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221399" w:rsidRDefault="004C0C43" w:rsidP="00B85422">
            <w:pPr>
              <w:spacing w:after="135" w:line="240" w:lineRule="auto"/>
              <w:jc w:val="center"/>
              <w:rPr>
                <w:rFonts w:ascii="Times New Roman" w:hAnsi="Times New Roman"/>
                <w:sz w:val="24"/>
                <w:szCs w:val="24"/>
                <w:lang w:eastAsia="ru-RU"/>
              </w:rPr>
            </w:pPr>
            <w:r w:rsidRPr="00221399">
              <w:rPr>
                <w:rFonts w:ascii="Times New Roman" w:hAnsi="Times New Roman"/>
                <w:sz w:val="24"/>
                <w:szCs w:val="24"/>
                <w:lang w:eastAsia="ru-RU"/>
              </w:rPr>
              <w:t>1</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221399" w:rsidRDefault="004C0C43" w:rsidP="00B85422">
            <w:pPr>
              <w:spacing w:after="135" w:line="240" w:lineRule="auto"/>
              <w:jc w:val="center"/>
              <w:rPr>
                <w:rFonts w:ascii="Times New Roman" w:hAnsi="Times New Roman"/>
                <w:sz w:val="24"/>
                <w:szCs w:val="24"/>
                <w:lang w:eastAsia="ru-RU"/>
              </w:rPr>
            </w:pPr>
            <w:r w:rsidRPr="00221399">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221399" w:rsidRDefault="004C0C43" w:rsidP="00B85422">
            <w:pPr>
              <w:spacing w:after="135" w:line="240" w:lineRule="auto"/>
              <w:jc w:val="center"/>
              <w:rPr>
                <w:rFonts w:ascii="Times New Roman" w:hAnsi="Times New Roman"/>
                <w:sz w:val="24"/>
                <w:szCs w:val="24"/>
                <w:lang w:eastAsia="ru-RU"/>
              </w:rPr>
            </w:pPr>
            <w:r w:rsidRPr="00221399">
              <w:rPr>
                <w:rFonts w:ascii="Times New Roman" w:hAnsi="Times New Roman"/>
                <w:sz w:val="24"/>
                <w:szCs w:val="24"/>
                <w:lang w:eastAsia="ru-RU"/>
              </w:rPr>
              <w:t>3</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4C0C43" w:rsidRPr="00221399" w:rsidRDefault="004C0C43" w:rsidP="00B85422">
            <w:pPr>
              <w:spacing w:after="135" w:line="240" w:lineRule="auto"/>
              <w:jc w:val="center"/>
              <w:rPr>
                <w:rFonts w:ascii="Times New Roman" w:hAnsi="Times New Roman"/>
                <w:sz w:val="24"/>
                <w:szCs w:val="24"/>
                <w:lang w:eastAsia="ru-RU"/>
              </w:rPr>
            </w:pPr>
            <w:r w:rsidRPr="00221399">
              <w:rPr>
                <w:rFonts w:ascii="Times New Roman" w:hAnsi="Times New Roman"/>
                <w:sz w:val="24"/>
                <w:szCs w:val="24"/>
                <w:lang w:eastAsia="ru-RU"/>
              </w:rPr>
              <w:t>4</w:t>
            </w:r>
          </w:p>
        </w:tc>
      </w:tr>
      <w:tr w:rsidR="004C0C43" w:rsidRPr="00E75743" w:rsidTr="004170E4">
        <w:trPr>
          <w:trHeight w:val="175"/>
        </w:trPr>
        <w:tc>
          <w:tcPr>
            <w:tcW w:w="10349" w:type="dxa"/>
            <w:gridSpan w:val="4"/>
            <w:tcBorders>
              <w:top w:val="outset" w:sz="6" w:space="0" w:color="auto"/>
              <w:bottom w:val="outset" w:sz="6" w:space="0" w:color="auto"/>
            </w:tcBorders>
            <w:tcMar>
              <w:top w:w="0" w:type="dxa"/>
              <w:left w:w="0" w:type="dxa"/>
              <w:bottom w:w="0" w:type="dxa"/>
              <w:right w:w="0" w:type="dxa"/>
            </w:tcMar>
          </w:tcPr>
          <w:p w:rsidR="004C0C43" w:rsidRPr="00221399" w:rsidRDefault="00C7443B" w:rsidP="00B85422">
            <w:pPr>
              <w:spacing w:after="135" w:line="240" w:lineRule="auto"/>
              <w:jc w:val="center"/>
              <w:rPr>
                <w:rFonts w:ascii="Times New Roman" w:hAnsi="Times New Roman"/>
                <w:sz w:val="24"/>
                <w:szCs w:val="24"/>
                <w:lang w:eastAsia="ru-RU"/>
              </w:rPr>
            </w:pPr>
            <w:r>
              <w:rPr>
                <w:rFonts w:ascii="Times New Roman" w:hAnsi="Times New Roman"/>
                <w:b/>
                <w:bCs/>
                <w:i/>
                <w:iCs/>
                <w:sz w:val="24"/>
                <w:szCs w:val="24"/>
                <w:lang w:eastAsia="ru-RU"/>
              </w:rPr>
              <w:lastRenderedPageBreak/>
              <w:t>2</w:t>
            </w:r>
            <w:r w:rsidR="004C0C43" w:rsidRPr="00221399">
              <w:rPr>
                <w:rFonts w:ascii="Times New Roman" w:hAnsi="Times New Roman"/>
                <w:b/>
                <w:bCs/>
                <w:i/>
                <w:iCs/>
                <w:sz w:val="24"/>
                <w:szCs w:val="24"/>
                <w:lang w:eastAsia="ru-RU"/>
              </w:rPr>
              <w:t>-й год обучения</w:t>
            </w:r>
          </w:p>
        </w:tc>
      </w:tr>
      <w:tr w:rsidR="004170E4"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5E6895" w:rsidRDefault="00FF10C6" w:rsidP="00D37CB4">
            <w:pPr>
              <w:numPr>
                <w:ilvl w:val="0"/>
                <w:numId w:val="10"/>
              </w:numPr>
              <w:spacing w:after="0" w:line="240" w:lineRule="auto"/>
              <w:rPr>
                <w:rFonts w:ascii="Times New Roman" w:hAnsi="Times New Roman"/>
                <w:b/>
                <w:sz w:val="24"/>
                <w:szCs w:val="24"/>
                <w:lang w:eastAsia="ru-RU"/>
              </w:rPr>
            </w:pPr>
            <w:r w:rsidRPr="005E6895">
              <w:rPr>
                <w:rFonts w:ascii="Times New Roman" w:hAnsi="Times New Roman"/>
                <w:b/>
                <w:sz w:val="24"/>
                <w:szCs w:val="24"/>
                <w:lang w:eastAsia="ru-RU"/>
              </w:rPr>
              <w:t>Введение в программу</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5E6895" w:rsidRDefault="006840CD" w:rsidP="004170E4">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5E6895" w:rsidRDefault="005E6895" w:rsidP="004170E4">
            <w:pPr>
              <w:spacing w:after="135"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4C0C43" w:rsidRPr="005E6895" w:rsidRDefault="006840CD" w:rsidP="004170E4">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4</w:t>
            </w:r>
          </w:p>
        </w:tc>
      </w:tr>
      <w:tr w:rsidR="004170E4" w:rsidRPr="00E75743" w:rsidTr="004170E4">
        <w:trPr>
          <w:trHeight w:val="298"/>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221399" w:rsidRDefault="00FF10C6" w:rsidP="00071AAA">
            <w:pPr>
              <w:spacing w:after="135" w:line="240" w:lineRule="auto"/>
              <w:rPr>
                <w:rFonts w:ascii="Times New Roman" w:hAnsi="Times New Roman"/>
                <w:sz w:val="24"/>
                <w:szCs w:val="24"/>
                <w:lang w:eastAsia="ru-RU"/>
              </w:rPr>
            </w:pPr>
            <w:r>
              <w:rPr>
                <w:rFonts w:ascii="Times New Roman" w:hAnsi="Times New Roman"/>
                <w:sz w:val="24"/>
                <w:szCs w:val="24"/>
                <w:lang w:eastAsia="ru-RU"/>
              </w:rPr>
              <w:t>Правила техники безопасности в изостудии</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221399" w:rsidRDefault="006840C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221399" w:rsidRDefault="005E6895"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4C0C43" w:rsidRPr="00221399" w:rsidRDefault="006840CD"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4170E4" w:rsidRPr="00E75743" w:rsidTr="004170E4">
        <w:trPr>
          <w:trHeight w:val="307"/>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4C0C43" w:rsidRPr="00221399" w:rsidRDefault="006840CD" w:rsidP="00071AAA">
            <w:pPr>
              <w:spacing w:after="135" w:line="240" w:lineRule="auto"/>
              <w:rPr>
                <w:rFonts w:ascii="Times New Roman" w:hAnsi="Times New Roman"/>
                <w:sz w:val="24"/>
                <w:szCs w:val="24"/>
                <w:lang w:eastAsia="ru-RU"/>
              </w:rPr>
            </w:pPr>
            <w:r>
              <w:rPr>
                <w:rFonts w:ascii="Times New Roman" w:hAnsi="Times New Roman"/>
                <w:sz w:val="24"/>
                <w:szCs w:val="24"/>
                <w:lang w:eastAsia="ru-RU"/>
              </w:rPr>
              <w:t>Особенности второго</w:t>
            </w:r>
            <w:r w:rsidR="00FF10C6">
              <w:rPr>
                <w:rFonts w:ascii="Times New Roman" w:hAnsi="Times New Roman"/>
                <w:sz w:val="24"/>
                <w:szCs w:val="24"/>
                <w:lang w:eastAsia="ru-RU"/>
              </w:rPr>
              <w:t>го года обучения</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221399" w:rsidRDefault="005E6895"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4C0C43" w:rsidRPr="00221399" w:rsidRDefault="005E6895"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4C0C43" w:rsidRPr="00221399" w:rsidRDefault="005E6895" w:rsidP="00B85422">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numPr>
                <w:ilvl w:val="0"/>
                <w:numId w:val="10"/>
              </w:numPr>
              <w:spacing w:after="135" w:line="240" w:lineRule="auto"/>
              <w:rPr>
                <w:rFonts w:ascii="Times New Roman" w:hAnsi="Times New Roman"/>
                <w:b/>
                <w:sz w:val="24"/>
                <w:szCs w:val="24"/>
                <w:lang w:eastAsia="ru-RU"/>
              </w:rPr>
            </w:pPr>
            <w:r w:rsidRPr="005E6895">
              <w:rPr>
                <w:rFonts w:ascii="Times New Roman" w:hAnsi="Times New Roman"/>
                <w:b/>
                <w:sz w:val="24"/>
                <w:szCs w:val="24"/>
                <w:lang w:eastAsia="ru-RU"/>
              </w:rPr>
              <w:t>Рисунок</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spacing w:after="0"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8</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017AA1" w:rsidP="006840CD">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50</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5E6895" w:rsidRDefault="00280D2B" w:rsidP="006840CD">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58</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Линия, точка, пятно</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A01870"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A0187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11</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0" w:line="240" w:lineRule="auto"/>
              <w:rPr>
                <w:rFonts w:ascii="Times New Roman" w:hAnsi="Times New Roman"/>
                <w:sz w:val="24"/>
                <w:szCs w:val="24"/>
                <w:lang w:eastAsia="ru-RU"/>
              </w:rPr>
            </w:pPr>
            <w:r>
              <w:rPr>
                <w:rFonts w:ascii="Times New Roman" w:hAnsi="Times New Roman"/>
                <w:sz w:val="24"/>
                <w:szCs w:val="24"/>
                <w:lang w:eastAsia="ru-RU"/>
              </w:rPr>
              <w:t>Контраст форм</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A01870"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A01870">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10</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12</w:t>
            </w:r>
          </w:p>
        </w:tc>
      </w:tr>
      <w:tr w:rsidR="006840CD" w:rsidRPr="00E75743" w:rsidTr="004170E4">
        <w:trPr>
          <w:trHeight w:val="18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Пропорции</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A01870"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A0187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12</w:t>
            </w:r>
          </w:p>
        </w:tc>
      </w:tr>
      <w:tr w:rsidR="006840CD" w:rsidRPr="00E75743" w:rsidTr="004170E4">
        <w:trPr>
          <w:trHeight w:val="298"/>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Плоскостное и объёмное изображение</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A01870">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10</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12</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Рисование с натуры и по памяти</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A01870" w:rsidP="00A01870">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10</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A01870"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11</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numPr>
                <w:ilvl w:val="0"/>
                <w:numId w:val="10"/>
              </w:numPr>
              <w:spacing w:after="135" w:line="240" w:lineRule="auto"/>
              <w:rPr>
                <w:rFonts w:ascii="Times New Roman" w:hAnsi="Times New Roman"/>
                <w:b/>
                <w:sz w:val="24"/>
                <w:szCs w:val="24"/>
                <w:lang w:eastAsia="ru-RU"/>
              </w:rPr>
            </w:pPr>
            <w:r w:rsidRPr="005E6895">
              <w:rPr>
                <w:rFonts w:ascii="Times New Roman" w:hAnsi="Times New Roman"/>
                <w:b/>
                <w:sz w:val="24"/>
                <w:szCs w:val="24"/>
                <w:lang w:eastAsia="ru-RU"/>
              </w:rPr>
              <w:t>Бумажная пластика</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spacing w:after="135"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017AA1" w:rsidP="006840CD">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21</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5E6895" w:rsidRDefault="00280D2B" w:rsidP="00017AA1">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2</w:t>
            </w:r>
            <w:r w:rsidR="00017AA1">
              <w:rPr>
                <w:rFonts w:ascii="Times New Roman" w:hAnsi="Times New Roman"/>
                <w:b/>
                <w:sz w:val="24"/>
                <w:szCs w:val="24"/>
                <w:lang w:eastAsia="ru-RU"/>
              </w:rPr>
              <w:t>3</w:t>
            </w:r>
          </w:p>
        </w:tc>
      </w:tr>
      <w:tr w:rsidR="006840CD" w:rsidRPr="00E75743" w:rsidTr="004170E4">
        <w:trPr>
          <w:trHeight w:val="18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Полуплоскостные изделия</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10,5</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11,5</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Объёмные композиции</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10,5</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11,5</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numPr>
                <w:ilvl w:val="0"/>
                <w:numId w:val="10"/>
              </w:numPr>
              <w:spacing w:after="135" w:line="240" w:lineRule="auto"/>
              <w:rPr>
                <w:rFonts w:ascii="Times New Roman" w:hAnsi="Times New Roman"/>
                <w:b/>
                <w:sz w:val="24"/>
                <w:szCs w:val="24"/>
                <w:lang w:eastAsia="ru-RU"/>
              </w:rPr>
            </w:pPr>
            <w:r w:rsidRPr="005E6895">
              <w:rPr>
                <w:rFonts w:ascii="Times New Roman" w:hAnsi="Times New Roman"/>
                <w:b/>
                <w:sz w:val="24"/>
                <w:szCs w:val="24"/>
                <w:lang w:eastAsia="ru-RU"/>
              </w:rPr>
              <w:t>Азы композиции</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spacing w:after="0"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5</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017AA1" w:rsidP="006840CD">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38</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5E6895" w:rsidRDefault="00280D2B" w:rsidP="006840CD">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43</w:t>
            </w:r>
          </w:p>
        </w:tc>
      </w:tr>
      <w:tr w:rsidR="006840CD" w:rsidRPr="00E75743" w:rsidTr="004170E4">
        <w:trPr>
          <w:trHeight w:val="298"/>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0" w:line="240" w:lineRule="auto"/>
              <w:rPr>
                <w:rFonts w:ascii="Times New Roman" w:hAnsi="Times New Roman"/>
                <w:sz w:val="24"/>
                <w:szCs w:val="24"/>
                <w:lang w:eastAsia="ru-RU"/>
              </w:rPr>
            </w:pPr>
            <w:r>
              <w:rPr>
                <w:rFonts w:ascii="Times New Roman" w:hAnsi="Times New Roman"/>
                <w:sz w:val="24"/>
                <w:szCs w:val="24"/>
                <w:lang w:eastAsia="ru-RU"/>
              </w:rPr>
              <w:t>Линия горизонта</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0,5</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12</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12,5</w:t>
            </w:r>
          </w:p>
        </w:tc>
      </w:tr>
      <w:tr w:rsidR="006840CD" w:rsidRPr="00E75743" w:rsidTr="004170E4">
        <w:trPr>
          <w:trHeight w:val="307"/>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Композиционный центр</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12</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15</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Ритм и движение</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1,5</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14</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15,5</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numPr>
                <w:ilvl w:val="0"/>
                <w:numId w:val="10"/>
              </w:numPr>
              <w:spacing w:after="135" w:line="240" w:lineRule="auto"/>
              <w:rPr>
                <w:rFonts w:ascii="Times New Roman" w:hAnsi="Times New Roman"/>
                <w:b/>
                <w:sz w:val="24"/>
                <w:szCs w:val="24"/>
                <w:lang w:eastAsia="ru-RU"/>
              </w:rPr>
            </w:pPr>
            <w:r w:rsidRPr="005E6895">
              <w:rPr>
                <w:rFonts w:ascii="Times New Roman" w:hAnsi="Times New Roman"/>
                <w:b/>
                <w:sz w:val="24"/>
                <w:szCs w:val="24"/>
                <w:lang w:eastAsia="ru-RU"/>
              </w:rPr>
              <w:t>Живопись</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spacing w:after="135"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8</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017AA1" w:rsidP="006840CD">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41</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5E6895" w:rsidRDefault="00280D2B" w:rsidP="00280D2B">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49</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Основы цветоведения</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A01870"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7</w:t>
            </w:r>
          </w:p>
        </w:tc>
      </w:tr>
      <w:tr w:rsidR="006840CD" w:rsidRPr="00E75743" w:rsidTr="004170E4">
        <w:trPr>
          <w:trHeight w:val="18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0" w:line="240" w:lineRule="auto"/>
              <w:rPr>
                <w:rFonts w:ascii="Times New Roman" w:hAnsi="Times New Roman"/>
                <w:sz w:val="24"/>
                <w:szCs w:val="24"/>
                <w:lang w:eastAsia="ru-RU"/>
              </w:rPr>
            </w:pPr>
            <w:r>
              <w:rPr>
                <w:rFonts w:ascii="Times New Roman" w:hAnsi="Times New Roman"/>
                <w:sz w:val="24"/>
                <w:szCs w:val="24"/>
                <w:lang w:eastAsia="ru-RU"/>
              </w:rPr>
              <w:t>Гармония цвета</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A01870"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8,5</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10,5</w:t>
            </w:r>
          </w:p>
        </w:tc>
      </w:tr>
      <w:tr w:rsidR="006840CD" w:rsidRPr="005E6895" w:rsidTr="006840CD">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0" w:line="240" w:lineRule="auto"/>
              <w:rPr>
                <w:rFonts w:ascii="Times New Roman" w:hAnsi="Times New Roman"/>
                <w:sz w:val="24"/>
                <w:szCs w:val="24"/>
                <w:lang w:eastAsia="ru-RU"/>
              </w:rPr>
            </w:pPr>
            <w:r>
              <w:rPr>
                <w:rFonts w:ascii="Times New Roman" w:hAnsi="Times New Roman"/>
                <w:sz w:val="24"/>
                <w:szCs w:val="24"/>
                <w:lang w:eastAsia="ru-RU"/>
              </w:rPr>
              <w:t>Контраст цвета</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8,5</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sidRPr="00017AA1">
              <w:rPr>
                <w:rFonts w:ascii="Times New Roman" w:hAnsi="Times New Roman"/>
                <w:sz w:val="24"/>
                <w:szCs w:val="24"/>
                <w:lang w:eastAsia="ru-RU"/>
              </w:rPr>
              <w:t>10,5</w:t>
            </w:r>
          </w:p>
        </w:tc>
      </w:tr>
      <w:tr w:rsidR="006840CD" w:rsidRPr="00221399" w:rsidTr="006840CD">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Живописная саязь неба и земли</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A01870"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8,5</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sidRPr="00017AA1">
              <w:rPr>
                <w:rFonts w:ascii="Times New Roman" w:hAnsi="Times New Roman"/>
                <w:sz w:val="24"/>
                <w:szCs w:val="24"/>
                <w:lang w:eastAsia="ru-RU"/>
              </w:rPr>
              <w:t>10,5</w:t>
            </w:r>
          </w:p>
        </w:tc>
      </w:tr>
      <w:tr w:rsidR="006840CD" w:rsidRPr="00221399" w:rsidTr="006840CD">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Времена года</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9,5</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017AA1" w:rsidP="006840CD">
            <w:pPr>
              <w:spacing w:after="135" w:line="240" w:lineRule="auto"/>
              <w:jc w:val="center"/>
              <w:rPr>
                <w:rFonts w:ascii="Times New Roman" w:hAnsi="Times New Roman"/>
                <w:sz w:val="24"/>
                <w:szCs w:val="24"/>
                <w:lang w:eastAsia="ru-RU"/>
              </w:rPr>
            </w:pPr>
            <w:r w:rsidRPr="00017AA1">
              <w:rPr>
                <w:rFonts w:ascii="Times New Roman" w:hAnsi="Times New Roman"/>
                <w:sz w:val="24"/>
                <w:szCs w:val="24"/>
                <w:lang w:eastAsia="ru-RU"/>
              </w:rPr>
              <w:t>10,5</w:t>
            </w:r>
          </w:p>
        </w:tc>
      </w:tr>
      <w:tr w:rsidR="006840CD" w:rsidRPr="00221399" w:rsidTr="006840CD">
        <w:trPr>
          <w:trHeight w:val="18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numPr>
                <w:ilvl w:val="0"/>
                <w:numId w:val="10"/>
              </w:numPr>
              <w:spacing w:after="135" w:line="240" w:lineRule="auto"/>
              <w:rPr>
                <w:rFonts w:ascii="Times New Roman" w:hAnsi="Times New Roman"/>
                <w:b/>
                <w:sz w:val="24"/>
                <w:szCs w:val="24"/>
                <w:lang w:eastAsia="ru-RU"/>
              </w:rPr>
            </w:pPr>
            <w:r w:rsidRPr="005E6895">
              <w:rPr>
                <w:rFonts w:ascii="Times New Roman" w:hAnsi="Times New Roman"/>
                <w:b/>
                <w:sz w:val="24"/>
                <w:szCs w:val="24"/>
                <w:lang w:eastAsia="ru-RU"/>
              </w:rPr>
              <w:t>Дизайн</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spacing w:after="135"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017AA1">
            <w:pPr>
              <w:spacing w:after="0"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2</w:t>
            </w:r>
            <w:r w:rsidR="00017AA1">
              <w:rPr>
                <w:rFonts w:ascii="Times New Roman" w:hAnsi="Times New Roman"/>
                <w:b/>
                <w:sz w:val="24"/>
                <w:szCs w:val="24"/>
                <w:lang w:eastAsia="ru-RU"/>
              </w:rPr>
              <w:t>9</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5E6895" w:rsidRDefault="00280D2B" w:rsidP="00017AA1">
            <w:pPr>
              <w:spacing w:after="135" w:line="240" w:lineRule="auto"/>
              <w:jc w:val="center"/>
              <w:rPr>
                <w:rFonts w:ascii="Times New Roman" w:hAnsi="Times New Roman"/>
                <w:b/>
                <w:sz w:val="24"/>
                <w:szCs w:val="24"/>
                <w:lang w:eastAsia="ru-RU"/>
              </w:rPr>
            </w:pPr>
            <w:r>
              <w:rPr>
                <w:rFonts w:ascii="Times New Roman" w:hAnsi="Times New Roman"/>
                <w:b/>
                <w:sz w:val="24"/>
                <w:szCs w:val="24"/>
                <w:lang w:eastAsia="ru-RU"/>
              </w:rPr>
              <w:t>3</w:t>
            </w:r>
            <w:r w:rsidR="00017AA1">
              <w:rPr>
                <w:rFonts w:ascii="Times New Roman" w:hAnsi="Times New Roman"/>
                <w:b/>
                <w:sz w:val="24"/>
                <w:szCs w:val="24"/>
                <w:lang w:eastAsia="ru-RU"/>
              </w:rPr>
              <w:t>3</w:t>
            </w:r>
          </w:p>
        </w:tc>
      </w:tr>
      <w:tr w:rsidR="006840CD" w:rsidRPr="00221399" w:rsidTr="006840CD">
        <w:trPr>
          <w:trHeight w:val="298"/>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0" w:line="240" w:lineRule="auto"/>
              <w:rPr>
                <w:rFonts w:ascii="Times New Roman" w:hAnsi="Times New Roman"/>
                <w:sz w:val="24"/>
                <w:szCs w:val="24"/>
                <w:lang w:eastAsia="ru-RU"/>
              </w:rPr>
            </w:pPr>
            <w:r>
              <w:rPr>
                <w:rFonts w:ascii="Times New Roman" w:hAnsi="Times New Roman"/>
                <w:sz w:val="24"/>
                <w:szCs w:val="24"/>
                <w:lang w:eastAsia="ru-RU"/>
              </w:rPr>
              <w:t>Стилизация</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9</w:t>
            </w:r>
          </w:p>
        </w:tc>
      </w:tr>
      <w:tr w:rsidR="006840CD" w:rsidRPr="00221399" w:rsidTr="006840CD">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Шрифтовые композиции</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BA0B46"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4</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BA0B46"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5</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Декор</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0,5</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280D2B"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BA0B46"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5,5</w:t>
            </w:r>
          </w:p>
        </w:tc>
      </w:tr>
      <w:tr w:rsidR="006840CD" w:rsidRPr="00E75743" w:rsidTr="004170E4">
        <w:trPr>
          <w:trHeight w:val="298"/>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Декор-оформление предметов быта</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0,5</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280D2B"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BA0B46"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5,5</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6840CD">
            <w:pPr>
              <w:spacing w:after="135" w:line="240" w:lineRule="auto"/>
              <w:rPr>
                <w:rFonts w:ascii="Times New Roman" w:hAnsi="Times New Roman"/>
                <w:sz w:val="24"/>
                <w:szCs w:val="24"/>
                <w:lang w:eastAsia="ru-RU"/>
              </w:rPr>
            </w:pPr>
            <w:r>
              <w:rPr>
                <w:rFonts w:ascii="Times New Roman" w:hAnsi="Times New Roman"/>
                <w:sz w:val="24"/>
                <w:szCs w:val="24"/>
                <w:lang w:eastAsia="ru-RU"/>
              </w:rPr>
              <w:t>Карнавальные маски</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6840CD" w:rsidP="00280D2B">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221399" w:rsidRDefault="00BA0B46" w:rsidP="00280D2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221399" w:rsidRDefault="00BA0B46" w:rsidP="006840CD">
            <w:pPr>
              <w:spacing w:after="135" w:line="240" w:lineRule="auto"/>
              <w:jc w:val="center"/>
              <w:rPr>
                <w:rFonts w:ascii="Times New Roman" w:hAnsi="Times New Roman"/>
                <w:sz w:val="24"/>
                <w:szCs w:val="24"/>
                <w:lang w:eastAsia="ru-RU"/>
              </w:rPr>
            </w:pPr>
            <w:r>
              <w:rPr>
                <w:rFonts w:ascii="Times New Roman" w:hAnsi="Times New Roman"/>
                <w:sz w:val="24"/>
                <w:szCs w:val="24"/>
                <w:lang w:eastAsia="ru-RU"/>
              </w:rPr>
              <w:t>8</w:t>
            </w:r>
          </w:p>
        </w:tc>
      </w:tr>
      <w:tr w:rsidR="006840CD" w:rsidRPr="00E75743" w:rsidTr="004170E4">
        <w:trPr>
          <w:trHeight w:val="18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numPr>
                <w:ilvl w:val="0"/>
                <w:numId w:val="10"/>
              </w:numPr>
              <w:spacing w:after="0" w:line="240" w:lineRule="auto"/>
              <w:rPr>
                <w:rFonts w:ascii="Times New Roman" w:hAnsi="Times New Roman"/>
                <w:b/>
                <w:sz w:val="24"/>
                <w:szCs w:val="24"/>
                <w:lang w:eastAsia="ru-RU"/>
              </w:rPr>
            </w:pPr>
            <w:r w:rsidRPr="005E6895">
              <w:rPr>
                <w:rFonts w:ascii="Times New Roman" w:hAnsi="Times New Roman"/>
                <w:b/>
                <w:sz w:val="24"/>
                <w:szCs w:val="24"/>
                <w:lang w:eastAsia="ru-RU"/>
              </w:rPr>
              <w:t>Экскурсии в музеи и на выставки</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spacing w:after="135"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spacing w:after="135"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5E6895" w:rsidRDefault="006840CD" w:rsidP="006840CD">
            <w:pPr>
              <w:spacing w:after="135"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3</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spacing w:after="0"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Итоговое занятие</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spacing w:after="135"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spacing w:after="135"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5E6895" w:rsidRDefault="006840CD" w:rsidP="006840CD">
            <w:pPr>
              <w:spacing w:after="135" w:line="240" w:lineRule="auto"/>
              <w:jc w:val="center"/>
              <w:rPr>
                <w:rFonts w:ascii="Times New Roman" w:hAnsi="Times New Roman"/>
                <w:b/>
                <w:sz w:val="24"/>
                <w:szCs w:val="24"/>
                <w:lang w:eastAsia="ru-RU"/>
              </w:rPr>
            </w:pPr>
            <w:r w:rsidRPr="005E6895">
              <w:rPr>
                <w:rFonts w:ascii="Times New Roman" w:hAnsi="Times New Roman"/>
                <w:b/>
                <w:sz w:val="24"/>
                <w:szCs w:val="24"/>
                <w:lang w:eastAsia="ru-RU"/>
              </w:rPr>
              <w:t>3</w:t>
            </w:r>
          </w:p>
        </w:tc>
      </w:tr>
      <w:tr w:rsidR="006840CD" w:rsidRPr="00E75743" w:rsidTr="004170E4">
        <w:trPr>
          <w:trHeight w:val="175"/>
        </w:trPr>
        <w:tc>
          <w:tcPr>
            <w:tcW w:w="6456" w:type="dxa"/>
            <w:tcBorders>
              <w:top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6840CD">
            <w:pPr>
              <w:spacing w:after="135" w:line="240" w:lineRule="auto"/>
              <w:jc w:val="right"/>
              <w:rPr>
                <w:rFonts w:ascii="Times New Roman" w:hAnsi="Times New Roman"/>
                <w:sz w:val="24"/>
                <w:szCs w:val="24"/>
                <w:lang w:eastAsia="ru-RU"/>
              </w:rPr>
            </w:pPr>
            <w:r w:rsidRPr="005E6895">
              <w:rPr>
                <w:rFonts w:ascii="Times New Roman" w:hAnsi="Times New Roman"/>
                <w:b/>
                <w:bCs/>
                <w:sz w:val="24"/>
                <w:szCs w:val="24"/>
                <w:lang w:eastAsia="ru-RU"/>
              </w:rPr>
              <w:t>Итого:</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6840CD" w:rsidP="00280D2B">
            <w:pPr>
              <w:spacing w:after="135" w:line="240" w:lineRule="auto"/>
              <w:jc w:val="center"/>
              <w:rPr>
                <w:rFonts w:ascii="Times New Roman" w:hAnsi="Times New Roman"/>
                <w:sz w:val="24"/>
                <w:szCs w:val="24"/>
                <w:lang w:eastAsia="ru-RU"/>
              </w:rPr>
            </w:pPr>
            <w:r>
              <w:rPr>
                <w:rFonts w:ascii="Times New Roman" w:hAnsi="Times New Roman"/>
                <w:b/>
                <w:bCs/>
                <w:sz w:val="24"/>
                <w:szCs w:val="24"/>
                <w:lang w:eastAsia="ru-RU"/>
              </w:rPr>
              <w:t>37</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6840CD" w:rsidRPr="005E6895" w:rsidRDefault="00BA0B46" w:rsidP="006840CD">
            <w:pPr>
              <w:spacing w:after="135" w:line="240" w:lineRule="auto"/>
              <w:jc w:val="center"/>
              <w:rPr>
                <w:rFonts w:ascii="Times New Roman" w:hAnsi="Times New Roman"/>
                <w:sz w:val="24"/>
                <w:szCs w:val="24"/>
                <w:lang w:eastAsia="ru-RU"/>
              </w:rPr>
            </w:pPr>
            <w:r>
              <w:rPr>
                <w:rFonts w:ascii="Times New Roman" w:hAnsi="Times New Roman"/>
                <w:b/>
                <w:bCs/>
                <w:sz w:val="24"/>
                <w:szCs w:val="24"/>
                <w:lang w:eastAsia="ru-RU"/>
              </w:rPr>
              <w:t>179</w:t>
            </w:r>
          </w:p>
        </w:tc>
        <w:tc>
          <w:tcPr>
            <w:tcW w:w="1120" w:type="dxa"/>
            <w:tcBorders>
              <w:top w:val="outset" w:sz="6" w:space="0" w:color="auto"/>
              <w:left w:val="outset" w:sz="6" w:space="0" w:color="auto"/>
              <w:bottom w:val="outset" w:sz="6" w:space="0" w:color="auto"/>
            </w:tcBorders>
            <w:tcMar>
              <w:top w:w="0" w:type="dxa"/>
              <w:left w:w="0" w:type="dxa"/>
              <w:bottom w:w="0" w:type="dxa"/>
              <w:right w:w="0" w:type="dxa"/>
            </w:tcMar>
          </w:tcPr>
          <w:p w:rsidR="006840CD" w:rsidRPr="005E6895" w:rsidRDefault="006840CD" w:rsidP="006840CD">
            <w:pPr>
              <w:spacing w:after="135" w:line="240" w:lineRule="auto"/>
              <w:jc w:val="center"/>
              <w:rPr>
                <w:rFonts w:ascii="Times New Roman" w:hAnsi="Times New Roman"/>
                <w:sz w:val="24"/>
                <w:szCs w:val="24"/>
                <w:lang w:eastAsia="ru-RU"/>
              </w:rPr>
            </w:pPr>
            <w:r w:rsidRPr="005E6895">
              <w:rPr>
                <w:rFonts w:ascii="Times New Roman" w:hAnsi="Times New Roman"/>
                <w:b/>
                <w:bCs/>
                <w:sz w:val="24"/>
                <w:szCs w:val="24"/>
                <w:lang w:eastAsia="ru-RU"/>
              </w:rPr>
              <w:t>216</w:t>
            </w:r>
          </w:p>
        </w:tc>
      </w:tr>
    </w:tbl>
    <w:p w:rsidR="004C0C43" w:rsidRDefault="004C0C43" w:rsidP="00B73601">
      <w:pPr>
        <w:shd w:val="clear" w:color="auto" w:fill="FFFFFF"/>
        <w:spacing w:after="135" w:line="240" w:lineRule="auto"/>
        <w:sectPr w:rsidR="004C0C43" w:rsidSect="00D50513">
          <w:pgSz w:w="11906" w:h="16838"/>
          <w:pgMar w:top="1134" w:right="851" w:bottom="1134" w:left="1701" w:header="709" w:footer="709" w:gutter="0"/>
          <w:cols w:space="708"/>
          <w:docGrid w:linePitch="360"/>
        </w:sectPr>
      </w:pPr>
    </w:p>
    <w:p w:rsidR="004C0C43" w:rsidRDefault="004C0C43"/>
    <w:p w:rsidR="000A07BA" w:rsidRPr="00DA2146" w:rsidRDefault="000A07BA" w:rsidP="000A07BA">
      <w:pPr>
        <w:shd w:val="clear" w:color="auto" w:fill="FFFFFF"/>
        <w:spacing w:after="135" w:line="240" w:lineRule="auto"/>
        <w:rPr>
          <w:rFonts w:ascii="Times New Roman" w:eastAsia="Batang" w:hAnsi="Times New Roman"/>
          <w:sz w:val="28"/>
          <w:szCs w:val="28"/>
        </w:rPr>
      </w:pPr>
    </w:p>
    <w:p w:rsidR="000A07BA" w:rsidRDefault="00DB7447" w:rsidP="000A07BA">
      <w:pPr>
        <w:shd w:val="clear" w:color="auto" w:fill="FFFFFF"/>
        <w:spacing w:after="135" w:line="240" w:lineRule="auto"/>
        <w:jc w:val="center"/>
        <w:rPr>
          <w:rFonts w:ascii="Times New Roman" w:eastAsia="Batang" w:hAnsi="Times New Roman"/>
          <w:b/>
          <w:bCs/>
          <w:sz w:val="28"/>
          <w:szCs w:val="28"/>
          <w:lang w:eastAsia="ru-RU"/>
        </w:rPr>
      </w:pPr>
      <w:hyperlink r:id="rId11" w:history="1">
        <w:r w:rsidR="000C435A">
          <w:rPr>
            <w:rFonts w:ascii="Times New Roman" w:eastAsia="Batang" w:hAnsi="Times New Roman"/>
            <w:b/>
            <w:bCs/>
            <w:sz w:val="28"/>
            <w:szCs w:val="28"/>
            <w:lang w:eastAsia="ru-RU"/>
          </w:rPr>
          <w:t>Содержание занятий 2</w:t>
        </w:r>
        <w:r w:rsidR="000A07BA" w:rsidRPr="00DA2146">
          <w:rPr>
            <w:rFonts w:ascii="Times New Roman" w:eastAsia="Batang" w:hAnsi="Times New Roman"/>
            <w:b/>
            <w:bCs/>
            <w:sz w:val="28"/>
            <w:szCs w:val="28"/>
            <w:lang w:eastAsia="ru-RU"/>
          </w:rPr>
          <w:t xml:space="preserve">-го года обучения </w:t>
        </w:r>
      </w:hyperlink>
    </w:p>
    <w:tbl>
      <w:tblPr>
        <w:tblW w:w="0" w:type="auto"/>
        <w:tblInd w:w="-9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
        <w:gridCol w:w="2084"/>
        <w:gridCol w:w="2315"/>
        <w:gridCol w:w="2363"/>
        <w:gridCol w:w="1959"/>
        <w:gridCol w:w="1348"/>
      </w:tblGrid>
      <w:tr w:rsidR="00E9344D" w:rsidTr="00E9344D">
        <w:tc>
          <w:tcPr>
            <w:tcW w:w="442" w:type="dxa"/>
            <w:shd w:val="clear" w:color="auto" w:fill="auto"/>
          </w:tcPr>
          <w:p w:rsidR="00E9344D" w:rsidRPr="003E6E89" w:rsidRDefault="00E9344D" w:rsidP="003E6E89">
            <w:pPr>
              <w:spacing w:after="135" w:line="240" w:lineRule="auto"/>
              <w:jc w:val="center"/>
              <w:rPr>
                <w:rFonts w:ascii="Times New Roman" w:eastAsia="Batang" w:hAnsi="Times New Roman"/>
                <w:b/>
                <w:bCs/>
                <w:i/>
                <w:sz w:val="24"/>
                <w:szCs w:val="24"/>
                <w:lang w:eastAsia="ru-RU"/>
              </w:rPr>
            </w:pPr>
            <w:r w:rsidRPr="003E6E89">
              <w:rPr>
                <w:rFonts w:ascii="Times New Roman" w:eastAsia="Batang" w:hAnsi="Times New Roman"/>
                <w:b/>
                <w:bCs/>
                <w:i/>
                <w:sz w:val="24"/>
                <w:szCs w:val="24"/>
                <w:lang w:eastAsia="ru-RU"/>
              </w:rPr>
              <w:t>№</w:t>
            </w:r>
          </w:p>
        </w:tc>
        <w:tc>
          <w:tcPr>
            <w:tcW w:w="2084"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i/>
                <w:sz w:val="24"/>
                <w:szCs w:val="24"/>
                <w:lang w:eastAsia="ru-RU"/>
              </w:rPr>
              <w:t>Практическое задание</w:t>
            </w:r>
          </w:p>
        </w:tc>
        <w:tc>
          <w:tcPr>
            <w:tcW w:w="2315"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i/>
                <w:sz w:val="24"/>
                <w:szCs w:val="24"/>
                <w:lang w:eastAsia="ru-RU"/>
              </w:rPr>
              <w:t>Теоретическое содержание занятия</w:t>
            </w:r>
          </w:p>
        </w:tc>
        <w:tc>
          <w:tcPr>
            <w:tcW w:w="2363" w:type="dxa"/>
            <w:shd w:val="clear" w:color="auto" w:fill="auto"/>
          </w:tcPr>
          <w:p w:rsidR="00E9344D" w:rsidRPr="003E6E89" w:rsidRDefault="00E9344D" w:rsidP="003E6E89">
            <w:pPr>
              <w:spacing w:after="135" w:line="240" w:lineRule="auto"/>
              <w:jc w:val="center"/>
              <w:rPr>
                <w:rFonts w:ascii="Times New Roman" w:eastAsia="Batang" w:hAnsi="Times New Roman"/>
                <w:b/>
                <w:bCs/>
                <w:i/>
                <w:sz w:val="24"/>
                <w:szCs w:val="24"/>
                <w:lang w:eastAsia="ru-RU"/>
              </w:rPr>
            </w:pPr>
            <w:r w:rsidRPr="003E6E89">
              <w:rPr>
                <w:rFonts w:ascii="Times New Roman" w:eastAsia="Batang" w:hAnsi="Times New Roman"/>
                <w:b/>
                <w:bCs/>
                <w:i/>
                <w:sz w:val="24"/>
                <w:szCs w:val="24"/>
                <w:lang w:eastAsia="ru-RU"/>
              </w:rPr>
              <w:t>Цели</w:t>
            </w:r>
          </w:p>
        </w:tc>
        <w:tc>
          <w:tcPr>
            <w:tcW w:w="1959"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i/>
                <w:sz w:val="24"/>
                <w:szCs w:val="24"/>
                <w:lang w:eastAsia="ru-RU"/>
              </w:rPr>
              <w:t>Необходимые материалы и инструменты, оборудование</w:t>
            </w:r>
          </w:p>
        </w:tc>
        <w:tc>
          <w:tcPr>
            <w:tcW w:w="1348" w:type="dxa"/>
          </w:tcPr>
          <w:p w:rsidR="00E9344D" w:rsidRPr="003E6E89" w:rsidRDefault="00E9344D" w:rsidP="003E6E89">
            <w:pPr>
              <w:spacing w:after="135" w:line="240" w:lineRule="auto"/>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Дата</w:t>
            </w:r>
          </w:p>
        </w:tc>
      </w:tr>
      <w:tr w:rsidR="00E9344D" w:rsidTr="00E9344D">
        <w:tc>
          <w:tcPr>
            <w:tcW w:w="9163" w:type="dxa"/>
            <w:gridSpan w:val="5"/>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sz w:val="24"/>
                <w:szCs w:val="24"/>
                <w:lang w:eastAsia="ru-RU"/>
              </w:rPr>
              <w:t>Вводное занятие</w:t>
            </w:r>
            <w:r>
              <w:rPr>
                <w:rFonts w:ascii="Times New Roman" w:eastAsia="Times New Roman" w:hAnsi="Times New Roman"/>
                <w:b/>
                <w:i/>
                <w:sz w:val="24"/>
                <w:szCs w:val="24"/>
                <w:lang w:eastAsia="ru-RU"/>
              </w:rPr>
              <w:t xml:space="preserve"> – 4</w:t>
            </w:r>
            <w:r w:rsidRPr="003E6E89">
              <w:rPr>
                <w:rFonts w:ascii="Times New Roman" w:eastAsia="Times New Roman" w:hAnsi="Times New Roman"/>
                <w:b/>
                <w:i/>
                <w:sz w:val="24"/>
                <w:szCs w:val="24"/>
                <w:lang w:eastAsia="ru-RU"/>
              </w:rPr>
              <w:t xml:space="preserve"> часа</w:t>
            </w:r>
          </w:p>
        </w:tc>
        <w:tc>
          <w:tcPr>
            <w:tcW w:w="1348" w:type="dxa"/>
          </w:tcPr>
          <w:p w:rsidR="00E9344D" w:rsidRPr="003E6E89" w:rsidRDefault="00E9344D" w:rsidP="003E6E89">
            <w:pPr>
              <w:spacing w:after="135" w:line="240" w:lineRule="auto"/>
              <w:jc w:val="center"/>
              <w:rPr>
                <w:rFonts w:ascii="Times New Roman" w:eastAsia="Times New Roman" w:hAnsi="Times New Roman"/>
                <w:b/>
                <w:sz w:val="24"/>
                <w:szCs w:val="24"/>
                <w:lang w:eastAsia="ru-RU"/>
              </w:rPr>
            </w:pPr>
          </w:p>
        </w:tc>
      </w:tr>
      <w:tr w:rsidR="00E9344D" w:rsidTr="00E9344D">
        <w:tc>
          <w:tcPr>
            <w:tcW w:w="442"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084"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p>
        </w:tc>
        <w:tc>
          <w:tcPr>
            <w:tcW w:w="2315" w:type="dxa"/>
            <w:shd w:val="clear" w:color="auto" w:fill="auto"/>
          </w:tcPr>
          <w:p w:rsidR="00E9344D" w:rsidRPr="003E6E89" w:rsidRDefault="00E9344D" w:rsidP="003E6E89">
            <w:pPr>
              <w:spacing w:after="0" w:line="240" w:lineRule="auto"/>
              <w:jc w:val="both"/>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Знакомство с группой детей. Игры на знакомство. Правила техники безопасности труды и личной гигиены на занятиях. Организация и содержание рабочего места.</w:t>
            </w:r>
          </w:p>
          <w:p w:rsidR="00E9344D" w:rsidRPr="003E6E89" w:rsidRDefault="00E9344D" w:rsidP="003E6E89">
            <w:pPr>
              <w:spacing w:after="135" w:line="240" w:lineRule="auto"/>
              <w:jc w:val="center"/>
              <w:rPr>
                <w:rFonts w:ascii="Times New Roman" w:eastAsia="Batang" w:hAnsi="Times New Roman"/>
                <w:b/>
                <w:bCs/>
                <w:sz w:val="28"/>
                <w:szCs w:val="28"/>
                <w:lang w:eastAsia="ru-RU"/>
              </w:rPr>
            </w:pPr>
          </w:p>
        </w:tc>
        <w:tc>
          <w:tcPr>
            <w:tcW w:w="2363" w:type="dxa"/>
            <w:shd w:val="clear" w:color="auto" w:fill="auto"/>
          </w:tcPr>
          <w:p w:rsidR="00E9344D" w:rsidRPr="003E6E89" w:rsidRDefault="00E9344D" w:rsidP="003E6E89">
            <w:pPr>
              <w:spacing w:after="0" w:line="240" w:lineRule="auto"/>
              <w:rPr>
                <w:rFonts w:ascii="Times New Roman" w:eastAsia="Times New Roman" w:hAnsi="Times New Roman"/>
                <w:b/>
                <w:sz w:val="24"/>
                <w:szCs w:val="24"/>
                <w:lang w:eastAsia="ru-RU"/>
              </w:rPr>
            </w:pPr>
            <w:r w:rsidRPr="003E6E89">
              <w:rPr>
                <w:rFonts w:ascii="Times New Roman" w:eastAsia="Times New Roman" w:hAnsi="Times New Roman"/>
                <w:sz w:val="24"/>
                <w:szCs w:val="24"/>
                <w:lang w:eastAsia="ru-RU"/>
              </w:rPr>
              <w:t>знать</w:t>
            </w:r>
            <w:r w:rsidRPr="003E6E89">
              <w:rPr>
                <w:rFonts w:ascii="Times New Roman" w:eastAsia="Times New Roman" w:hAnsi="Times New Roman"/>
                <w:b/>
                <w:sz w:val="24"/>
                <w:szCs w:val="24"/>
                <w:lang w:eastAsia="ru-RU"/>
              </w:rPr>
              <w:t xml:space="preserve"> </w:t>
            </w:r>
            <w:r w:rsidRPr="003E6E89">
              <w:rPr>
                <w:rFonts w:ascii="Times New Roman" w:eastAsia="Times New Roman" w:hAnsi="Times New Roman"/>
                <w:sz w:val="24"/>
                <w:szCs w:val="24"/>
                <w:lang w:eastAsia="ru-RU"/>
              </w:rPr>
              <w:t>правила ТБ труды и личной гигиены на занятиях, содержание рабочего места</w:t>
            </w:r>
          </w:p>
        </w:tc>
        <w:tc>
          <w:tcPr>
            <w:tcW w:w="1959"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p>
        </w:tc>
        <w:tc>
          <w:tcPr>
            <w:tcW w:w="1348" w:type="dxa"/>
          </w:tcPr>
          <w:p w:rsidR="00E9344D" w:rsidRPr="00C7443B" w:rsidRDefault="00C7443B" w:rsidP="003E6E89">
            <w:pPr>
              <w:spacing w:after="135" w:line="240" w:lineRule="auto"/>
              <w:jc w:val="center"/>
              <w:rPr>
                <w:rFonts w:ascii="Times New Roman" w:eastAsia="Batang" w:hAnsi="Times New Roman"/>
                <w:bCs/>
                <w:sz w:val="24"/>
                <w:szCs w:val="24"/>
                <w:lang w:eastAsia="ru-RU"/>
              </w:rPr>
            </w:pPr>
            <w:r w:rsidRPr="00C7443B">
              <w:rPr>
                <w:rFonts w:ascii="Times New Roman" w:eastAsia="Batang" w:hAnsi="Times New Roman"/>
                <w:bCs/>
                <w:sz w:val="24"/>
                <w:szCs w:val="24"/>
                <w:lang w:eastAsia="ru-RU"/>
              </w:rPr>
              <w:t>10.09</w:t>
            </w:r>
          </w:p>
        </w:tc>
      </w:tr>
      <w:tr w:rsidR="00E9344D" w:rsidTr="00E9344D">
        <w:tc>
          <w:tcPr>
            <w:tcW w:w="442"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2</w:t>
            </w:r>
          </w:p>
        </w:tc>
        <w:tc>
          <w:tcPr>
            <w:tcW w:w="2084"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p>
        </w:tc>
        <w:tc>
          <w:tcPr>
            <w:tcW w:w="2315"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Беседа о видах изобразительного искусства Демонстрация работ воспитанников предыдущих лет..</w:t>
            </w:r>
          </w:p>
        </w:tc>
        <w:tc>
          <w:tcPr>
            <w:tcW w:w="2363" w:type="dxa"/>
            <w:shd w:val="clear" w:color="auto" w:fill="auto"/>
          </w:tcPr>
          <w:p w:rsidR="00E9344D" w:rsidRPr="003E6E89" w:rsidRDefault="00E9344D"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знать виды изобразительного искусства.</w:t>
            </w:r>
          </w:p>
        </w:tc>
        <w:tc>
          <w:tcPr>
            <w:tcW w:w="1959" w:type="dxa"/>
            <w:shd w:val="clear" w:color="auto" w:fill="auto"/>
          </w:tcPr>
          <w:p w:rsidR="00E9344D" w:rsidRPr="003E6E89" w:rsidRDefault="00E9344D" w:rsidP="003E6E89">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детские работы прошлых лет.</w:t>
            </w:r>
          </w:p>
          <w:p w:rsidR="00E9344D" w:rsidRPr="003E6E89" w:rsidRDefault="00E9344D"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ПК,  экран, проектор</w:t>
            </w:r>
          </w:p>
        </w:tc>
        <w:tc>
          <w:tcPr>
            <w:tcW w:w="1348" w:type="dxa"/>
          </w:tcPr>
          <w:p w:rsidR="00E9344D" w:rsidRPr="003E6E89" w:rsidRDefault="00C7443B" w:rsidP="006E16C6">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11.09</w:t>
            </w:r>
          </w:p>
        </w:tc>
      </w:tr>
      <w:tr w:rsidR="00E9344D" w:rsidTr="00E9344D">
        <w:tc>
          <w:tcPr>
            <w:tcW w:w="9163" w:type="dxa"/>
            <w:gridSpan w:val="5"/>
            <w:shd w:val="clear" w:color="auto" w:fill="auto"/>
          </w:tcPr>
          <w:p w:rsidR="00E9344D" w:rsidRPr="00546802" w:rsidRDefault="00E9344D" w:rsidP="00546802">
            <w:pPr>
              <w:spacing w:after="135" w:line="240" w:lineRule="auto"/>
              <w:jc w:val="center"/>
              <w:rPr>
                <w:rFonts w:ascii="Times New Roman" w:eastAsia="Batang" w:hAnsi="Times New Roman"/>
                <w:b/>
                <w:bCs/>
                <w:sz w:val="24"/>
                <w:szCs w:val="24"/>
                <w:lang w:eastAsia="ru-RU"/>
              </w:rPr>
            </w:pPr>
            <w:r>
              <w:rPr>
                <w:rFonts w:ascii="Times New Roman" w:eastAsia="Batang" w:hAnsi="Times New Roman"/>
                <w:b/>
                <w:bCs/>
                <w:sz w:val="24"/>
                <w:szCs w:val="24"/>
                <w:lang w:eastAsia="ru-RU"/>
              </w:rPr>
              <w:t>Рисунок- 58</w:t>
            </w:r>
            <w:r w:rsidRPr="00546802">
              <w:rPr>
                <w:rFonts w:ascii="Times New Roman" w:eastAsia="Batang" w:hAnsi="Times New Roman"/>
                <w:b/>
                <w:bCs/>
                <w:sz w:val="24"/>
                <w:szCs w:val="24"/>
                <w:lang w:eastAsia="ru-RU"/>
              </w:rPr>
              <w:t xml:space="preserve"> часа</w:t>
            </w:r>
          </w:p>
        </w:tc>
        <w:tc>
          <w:tcPr>
            <w:tcW w:w="1348" w:type="dxa"/>
          </w:tcPr>
          <w:p w:rsidR="00E9344D" w:rsidRDefault="00E9344D" w:rsidP="00546802">
            <w:pPr>
              <w:spacing w:after="135" w:line="240" w:lineRule="auto"/>
              <w:jc w:val="center"/>
              <w:rPr>
                <w:rFonts w:ascii="Times New Roman" w:eastAsia="Batang" w:hAnsi="Times New Roman"/>
                <w:b/>
                <w:bCs/>
                <w:sz w:val="24"/>
                <w:szCs w:val="24"/>
                <w:lang w:eastAsia="ru-RU"/>
              </w:rPr>
            </w:pPr>
          </w:p>
        </w:tc>
      </w:tr>
      <w:tr w:rsidR="00E9344D" w:rsidTr="00E9344D">
        <w:trPr>
          <w:trHeight w:val="1934"/>
        </w:trPr>
        <w:tc>
          <w:tcPr>
            <w:tcW w:w="442" w:type="dxa"/>
            <w:vMerge w:val="restart"/>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t>1</w:t>
            </w:r>
          </w:p>
        </w:tc>
        <w:tc>
          <w:tcPr>
            <w:tcW w:w="2084" w:type="dxa"/>
            <w:vMerge w:val="restart"/>
            <w:shd w:val="clear" w:color="auto" w:fill="auto"/>
          </w:tcPr>
          <w:p w:rsidR="00E9344D" w:rsidRDefault="00E9344D" w:rsidP="003E6E89">
            <w:pPr>
              <w:spacing w:after="135" w:line="240" w:lineRule="auto"/>
              <w:jc w:val="center"/>
              <w:rPr>
                <w:rFonts w:ascii="Times New Roman" w:eastAsia="Batang" w:hAnsi="Times New Roman"/>
                <w:bCs/>
                <w:sz w:val="24"/>
                <w:szCs w:val="24"/>
                <w:lang w:eastAsia="ru-RU"/>
              </w:rPr>
            </w:pPr>
            <w:r>
              <w:rPr>
                <w:rFonts w:ascii="Times New Roman" w:eastAsia="Batang" w:hAnsi="Times New Roman"/>
                <w:bCs/>
                <w:sz w:val="24"/>
                <w:szCs w:val="24"/>
                <w:lang w:eastAsia="ru-RU"/>
              </w:rPr>
              <w:t>Линия, точка, пятно.</w:t>
            </w:r>
          </w:p>
          <w:p w:rsidR="00205023" w:rsidRDefault="00205023" w:rsidP="00205023">
            <w:pPr>
              <w:spacing w:after="135" w:line="240" w:lineRule="auto"/>
              <w:rPr>
                <w:rFonts w:ascii="Times New Roman" w:eastAsia="Batang" w:hAnsi="Times New Roman"/>
                <w:bCs/>
                <w:sz w:val="24"/>
                <w:szCs w:val="24"/>
                <w:lang w:eastAsia="ru-RU"/>
              </w:rPr>
            </w:pPr>
            <w:r w:rsidRPr="00205023">
              <w:rPr>
                <w:rFonts w:ascii="Times New Roman" w:eastAsia="Batang" w:hAnsi="Times New Roman"/>
                <w:b/>
                <w:bCs/>
                <w:sz w:val="24"/>
                <w:szCs w:val="24"/>
                <w:lang w:eastAsia="ru-RU"/>
              </w:rPr>
              <w:t>Практическое задание</w:t>
            </w:r>
            <w:r w:rsidRPr="00205023">
              <w:rPr>
                <w:rFonts w:ascii="Times New Roman" w:eastAsia="Batang" w:hAnsi="Times New Roman"/>
                <w:bCs/>
                <w:sz w:val="24"/>
                <w:szCs w:val="24"/>
                <w:lang w:eastAsia="ru-RU"/>
              </w:rPr>
              <w:t xml:space="preserve">: </w:t>
            </w:r>
            <w:r>
              <w:rPr>
                <w:rFonts w:ascii="Times New Roman" w:eastAsia="Batang" w:hAnsi="Times New Roman"/>
                <w:bCs/>
                <w:sz w:val="24"/>
                <w:szCs w:val="24"/>
                <w:lang w:eastAsia="ru-RU"/>
              </w:rPr>
              <w:t>1.</w:t>
            </w:r>
            <w:r w:rsidRPr="00205023">
              <w:rPr>
                <w:rFonts w:ascii="Times New Roman" w:eastAsia="Batang" w:hAnsi="Times New Roman"/>
                <w:bCs/>
                <w:sz w:val="24"/>
                <w:szCs w:val="24"/>
                <w:lang w:eastAsia="ru-RU"/>
              </w:rPr>
              <w:t>Упражнение на различные виды штриховок;</w:t>
            </w:r>
          </w:p>
          <w:p w:rsidR="00205023" w:rsidRDefault="00205023" w:rsidP="00205023">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w:t>
            </w:r>
            <w:r w:rsidRPr="00205023">
              <w:rPr>
                <w:rFonts w:ascii="Times New Roman" w:hAnsi="Times New Roman"/>
                <w:sz w:val="24"/>
                <w:szCs w:val="24"/>
              </w:rPr>
              <w:t xml:space="preserve"> </w:t>
            </w:r>
            <w:r w:rsidRPr="00205023">
              <w:rPr>
                <w:rFonts w:ascii="Times New Roman" w:eastAsia="Batang" w:hAnsi="Times New Roman"/>
                <w:bCs/>
                <w:sz w:val="24"/>
                <w:szCs w:val="24"/>
                <w:lang w:eastAsia="ru-RU"/>
              </w:rPr>
              <w:t>Линейный рисунок</w:t>
            </w:r>
            <w:r>
              <w:rPr>
                <w:rFonts w:ascii="Times New Roman" w:eastAsia="Batang" w:hAnsi="Times New Roman"/>
                <w:bCs/>
                <w:sz w:val="24"/>
                <w:szCs w:val="24"/>
                <w:lang w:eastAsia="ru-RU"/>
              </w:rPr>
              <w:t>;</w:t>
            </w:r>
          </w:p>
          <w:p w:rsidR="006E55AE" w:rsidRPr="00205023" w:rsidRDefault="006E55AE" w:rsidP="00205023">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3.</w:t>
            </w:r>
            <w:r w:rsidRPr="006E55AE">
              <w:t xml:space="preserve"> </w:t>
            </w:r>
            <w:r w:rsidRPr="006E55AE">
              <w:rPr>
                <w:rFonts w:ascii="Times New Roman" w:eastAsia="Batang" w:hAnsi="Times New Roman"/>
                <w:bCs/>
                <w:sz w:val="24"/>
                <w:szCs w:val="24"/>
                <w:lang w:eastAsia="ru-RU"/>
              </w:rPr>
              <w:t xml:space="preserve">Работа над декоративным </w:t>
            </w:r>
            <w:r>
              <w:rPr>
                <w:rFonts w:ascii="Times New Roman" w:eastAsia="Batang" w:hAnsi="Times New Roman"/>
                <w:bCs/>
                <w:sz w:val="24"/>
                <w:szCs w:val="24"/>
                <w:lang w:eastAsia="ru-RU"/>
              </w:rPr>
              <w:t>на</w:t>
            </w:r>
            <w:r>
              <w:rPr>
                <w:rFonts w:ascii="Times New Roman" w:eastAsia="Batang" w:hAnsi="Times New Roman"/>
                <w:bCs/>
                <w:sz w:val="24"/>
                <w:szCs w:val="24"/>
                <w:lang w:eastAsia="ru-RU"/>
              </w:rPr>
              <w:softHyphen/>
              <w:t>тюрмортом.</w:t>
            </w:r>
          </w:p>
        </w:tc>
        <w:tc>
          <w:tcPr>
            <w:tcW w:w="2315" w:type="dxa"/>
            <w:shd w:val="clear" w:color="auto" w:fill="auto"/>
          </w:tcPr>
          <w:p w:rsidR="00E9344D" w:rsidRPr="008F02A7" w:rsidRDefault="00E9344D" w:rsidP="008F02A7">
            <w:pPr>
              <w:spacing w:after="135"/>
              <w:rPr>
                <w:rFonts w:ascii="Times New Roman" w:hAnsi="Times New Roman"/>
                <w:bCs/>
                <w:iCs/>
                <w:sz w:val="24"/>
                <w:szCs w:val="24"/>
              </w:rPr>
            </w:pPr>
            <w:r w:rsidRPr="008F02A7">
              <w:rPr>
                <w:rFonts w:ascii="Times New Roman" w:hAnsi="Times New Roman"/>
                <w:b/>
                <w:sz w:val="24"/>
                <w:szCs w:val="24"/>
              </w:rPr>
              <w:t>Понятие о штрихе и линии. Типы штрихов</w:t>
            </w:r>
            <w:r w:rsidRPr="008F02A7">
              <w:rPr>
                <w:rFonts w:ascii="Times New Roman" w:hAnsi="Times New Roman"/>
                <w:sz w:val="24"/>
                <w:szCs w:val="24"/>
              </w:rPr>
              <w:t>.</w:t>
            </w:r>
            <w:r w:rsidRPr="008F02A7">
              <w:rPr>
                <w:rFonts w:ascii="Times New Roman" w:eastAsia="Times New Roman" w:hAnsi="Times New Roman"/>
                <w:sz w:val="24"/>
                <w:szCs w:val="24"/>
                <w:shd w:val="clear" w:color="auto" w:fill="FFFFFF"/>
                <w:lang w:eastAsia="ru-RU"/>
              </w:rPr>
              <w:t xml:space="preserve"> </w:t>
            </w:r>
            <w:r w:rsidRPr="008F02A7">
              <w:rPr>
                <w:rFonts w:ascii="Times New Roman" w:hAnsi="Times New Roman"/>
                <w:bCs/>
                <w:iCs/>
                <w:sz w:val="24"/>
                <w:szCs w:val="24"/>
              </w:rPr>
              <w:t>Выполнить упражнение на умение прокрыть заданные учителем поверхности различными видами штрихов (4-5 видов).</w:t>
            </w:r>
          </w:p>
          <w:p w:rsidR="00E9344D" w:rsidRPr="003E6E89" w:rsidRDefault="00E9344D" w:rsidP="003E6E89">
            <w:pPr>
              <w:spacing w:after="135" w:line="240" w:lineRule="auto"/>
              <w:rPr>
                <w:rFonts w:ascii="Times New Roman" w:eastAsia="Batang" w:hAnsi="Times New Roman"/>
                <w:b/>
                <w:bCs/>
                <w:sz w:val="24"/>
                <w:szCs w:val="24"/>
                <w:lang w:eastAsia="ru-RU"/>
              </w:rPr>
            </w:pPr>
          </w:p>
        </w:tc>
        <w:tc>
          <w:tcPr>
            <w:tcW w:w="2363" w:type="dxa"/>
            <w:shd w:val="clear" w:color="auto" w:fill="auto"/>
          </w:tcPr>
          <w:p w:rsidR="00E9344D" w:rsidRPr="008F02A7" w:rsidRDefault="00E9344D" w:rsidP="008F02A7">
            <w:pPr>
              <w:tabs>
                <w:tab w:val="left" w:pos="730"/>
              </w:tabs>
              <w:spacing w:after="0" w:line="240" w:lineRule="auto"/>
              <w:jc w:val="both"/>
              <w:rPr>
                <w:rFonts w:ascii="Times New Roman" w:eastAsia="Times New Roman" w:hAnsi="Times New Roman" w:cs="Arial"/>
                <w:sz w:val="24"/>
                <w:szCs w:val="24"/>
                <w:lang w:eastAsia="ru-RU"/>
              </w:rPr>
            </w:pPr>
            <w:r w:rsidRPr="008F02A7">
              <w:rPr>
                <w:rFonts w:ascii="Times New Roman" w:eastAsia="Times New Roman" w:hAnsi="Times New Roman"/>
                <w:sz w:val="24"/>
                <w:szCs w:val="24"/>
                <w:shd w:val="clear" w:color="auto" w:fill="FFFFFF"/>
                <w:lang w:eastAsia="ru-RU"/>
              </w:rPr>
              <w:t>Познакомить учащихся с понятием штрих.</w:t>
            </w:r>
          </w:p>
          <w:p w:rsidR="00E9344D" w:rsidRPr="008F02A7" w:rsidRDefault="00E9344D" w:rsidP="008F02A7">
            <w:pPr>
              <w:tabs>
                <w:tab w:val="left" w:pos="730"/>
              </w:tabs>
              <w:spacing w:after="0" w:line="240" w:lineRule="auto"/>
              <w:jc w:val="both"/>
              <w:rPr>
                <w:rFonts w:ascii="Times New Roman" w:eastAsia="Times New Roman" w:hAnsi="Times New Roman" w:cs="Arial"/>
                <w:sz w:val="24"/>
                <w:szCs w:val="24"/>
                <w:lang w:eastAsia="ru-RU"/>
              </w:rPr>
            </w:pPr>
            <w:r w:rsidRPr="008F02A7">
              <w:rPr>
                <w:rFonts w:ascii="Times New Roman" w:eastAsia="Times New Roman" w:hAnsi="Times New Roman"/>
                <w:sz w:val="24"/>
                <w:szCs w:val="24"/>
                <w:shd w:val="clear" w:color="auto" w:fill="FFFFFF"/>
                <w:lang w:eastAsia="ru-RU"/>
              </w:rPr>
              <w:t>Научить выполнять различные типы штрихов.</w:t>
            </w:r>
          </w:p>
          <w:p w:rsidR="00E9344D" w:rsidRPr="008F02A7" w:rsidRDefault="00E9344D" w:rsidP="008F02A7">
            <w:pPr>
              <w:tabs>
                <w:tab w:val="left" w:pos="722"/>
              </w:tabs>
              <w:spacing w:after="0" w:line="240" w:lineRule="auto"/>
              <w:jc w:val="both"/>
              <w:rPr>
                <w:rFonts w:ascii="Times New Roman" w:eastAsia="Times New Roman" w:hAnsi="Times New Roman"/>
                <w:sz w:val="24"/>
                <w:szCs w:val="24"/>
                <w:shd w:val="clear" w:color="auto" w:fill="FFFFFF"/>
                <w:lang w:eastAsia="ru-RU"/>
              </w:rPr>
            </w:pPr>
            <w:r w:rsidRPr="008F02A7">
              <w:rPr>
                <w:rFonts w:ascii="Times New Roman" w:eastAsia="Times New Roman" w:hAnsi="Times New Roman"/>
                <w:sz w:val="24"/>
                <w:szCs w:val="24"/>
                <w:shd w:val="clear" w:color="auto" w:fill="FFFFFF"/>
                <w:lang w:eastAsia="ru-RU"/>
              </w:rPr>
              <w:t xml:space="preserve">Выработать навыки свободного владения карандашом. </w:t>
            </w:r>
          </w:p>
          <w:p w:rsidR="00E9344D" w:rsidRPr="003E6E89" w:rsidRDefault="00E9344D" w:rsidP="003E6E89">
            <w:pPr>
              <w:spacing w:after="135" w:line="240" w:lineRule="auto"/>
              <w:jc w:val="center"/>
              <w:rPr>
                <w:rFonts w:ascii="Times New Roman" w:eastAsia="Batang" w:hAnsi="Times New Roman"/>
                <w:b/>
                <w:bCs/>
                <w:sz w:val="28"/>
                <w:szCs w:val="28"/>
                <w:lang w:eastAsia="ru-RU"/>
              </w:rPr>
            </w:pPr>
          </w:p>
        </w:tc>
        <w:tc>
          <w:tcPr>
            <w:tcW w:w="1959" w:type="dxa"/>
            <w:vMerge w:val="restart"/>
            <w:shd w:val="clear" w:color="auto" w:fill="auto"/>
          </w:tcPr>
          <w:p w:rsidR="00E9344D" w:rsidRDefault="00E9344D" w:rsidP="008F02A7">
            <w:pPr>
              <w:pStyle w:val="410"/>
              <w:shd w:val="clear" w:color="auto" w:fill="auto"/>
              <w:spacing w:line="240" w:lineRule="auto"/>
              <w:ind w:hanging="20"/>
              <w:jc w:val="both"/>
              <w:rPr>
                <w:rStyle w:val="414"/>
                <w:rFonts w:ascii="Times New Roman" w:hAnsi="Times New Roman" w:cs="Times New Roman"/>
                <w:sz w:val="24"/>
                <w:szCs w:val="24"/>
              </w:rPr>
            </w:pPr>
            <w:r>
              <w:rPr>
                <w:rStyle w:val="414"/>
                <w:rFonts w:ascii="Times New Roman" w:hAnsi="Times New Roman" w:cs="Times New Roman"/>
                <w:i w:val="0"/>
                <w:sz w:val="24"/>
                <w:szCs w:val="24"/>
              </w:rPr>
              <w:t xml:space="preserve">1/4 ватманского листа, карандаши различной мягкости. </w:t>
            </w:r>
          </w:p>
          <w:p w:rsidR="00E9344D" w:rsidRPr="003E6E89" w:rsidRDefault="00E9344D" w:rsidP="003E6E89">
            <w:pPr>
              <w:spacing w:after="135" w:line="240" w:lineRule="auto"/>
              <w:rPr>
                <w:rFonts w:ascii="Times New Roman" w:eastAsia="Batang" w:hAnsi="Times New Roman"/>
                <w:bCs/>
                <w:sz w:val="28"/>
                <w:szCs w:val="28"/>
                <w:lang w:eastAsia="ru-RU"/>
              </w:rPr>
            </w:pPr>
          </w:p>
        </w:tc>
        <w:tc>
          <w:tcPr>
            <w:tcW w:w="1348" w:type="dxa"/>
          </w:tcPr>
          <w:p w:rsidR="00E9344D" w:rsidRDefault="00C7443B" w:rsidP="008F02A7">
            <w:pPr>
              <w:pStyle w:val="410"/>
              <w:shd w:val="clear" w:color="auto" w:fill="auto"/>
              <w:spacing w:line="240" w:lineRule="auto"/>
              <w:ind w:hanging="20"/>
              <w:jc w:val="both"/>
              <w:rPr>
                <w:rStyle w:val="414"/>
                <w:rFonts w:ascii="Times New Roman" w:hAnsi="Times New Roman" w:cs="Times New Roman"/>
                <w:i w:val="0"/>
                <w:sz w:val="24"/>
                <w:szCs w:val="24"/>
              </w:rPr>
            </w:pPr>
            <w:r>
              <w:rPr>
                <w:rStyle w:val="414"/>
                <w:rFonts w:ascii="Times New Roman" w:hAnsi="Times New Roman" w:cs="Times New Roman"/>
                <w:i w:val="0"/>
                <w:sz w:val="24"/>
                <w:szCs w:val="24"/>
              </w:rPr>
              <w:t>14.09</w:t>
            </w:r>
          </w:p>
          <w:p w:rsidR="00C7443B" w:rsidRDefault="00C7443B" w:rsidP="008F02A7">
            <w:pPr>
              <w:pStyle w:val="410"/>
              <w:shd w:val="clear" w:color="auto" w:fill="auto"/>
              <w:spacing w:line="240" w:lineRule="auto"/>
              <w:ind w:hanging="20"/>
              <w:jc w:val="both"/>
              <w:rPr>
                <w:rStyle w:val="414"/>
                <w:rFonts w:ascii="Times New Roman" w:hAnsi="Times New Roman" w:cs="Times New Roman"/>
                <w:i w:val="0"/>
                <w:sz w:val="24"/>
                <w:szCs w:val="24"/>
              </w:rPr>
            </w:pPr>
            <w:r>
              <w:rPr>
                <w:rStyle w:val="414"/>
                <w:rFonts w:ascii="Times New Roman" w:hAnsi="Times New Roman" w:cs="Times New Roman"/>
                <w:i w:val="0"/>
                <w:sz w:val="24"/>
                <w:szCs w:val="24"/>
              </w:rPr>
              <w:t>17.09</w:t>
            </w:r>
          </w:p>
          <w:p w:rsidR="00C7443B" w:rsidRDefault="00C7443B" w:rsidP="008F02A7">
            <w:pPr>
              <w:pStyle w:val="410"/>
              <w:shd w:val="clear" w:color="auto" w:fill="auto"/>
              <w:spacing w:line="240" w:lineRule="auto"/>
              <w:ind w:hanging="20"/>
              <w:jc w:val="both"/>
              <w:rPr>
                <w:rStyle w:val="414"/>
                <w:rFonts w:ascii="Times New Roman" w:hAnsi="Times New Roman" w:cs="Times New Roman"/>
                <w:i w:val="0"/>
                <w:sz w:val="24"/>
                <w:szCs w:val="24"/>
              </w:rPr>
            </w:pPr>
          </w:p>
        </w:tc>
      </w:tr>
      <w:tr w:rsidR="00E9344D" w:rsidTr="00E9344D">
        <w:trPr>
          <w:trHeight w:val="1933"/>
        </w:trPr>
        <w:tc>
          <w:tcPr>
            <w:tcW w:w="442" w:type="dxa"/>
            <w:vMerge/>
            <w:shd w:val="clear" w:color="auto" w:fill="auto"/>
          </w:tcPr>
          <w:p w:rsidR="00E9344D" w:rsidRDefault="00E9344D" w:rsidP="003E6E89">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Default="00E9344D" w:rsidP="003E6E89">
            <w:pPr>
              <w:spacing w:after="135" w:line="240" w:lineRule="auto"/>
              <w:jc w:val="center"/>
              <w:rPr>
                <w:rFonts w:ascii="Times New Roman" w:eastAsia="Batang" w:hAnsi="Times New Roman"/>
                <w:bCs/>
                <w:sz w:val="24"/>
                <w:szCs w:val="24"/>
                <w:lang w:eastAsia="ru-RU"/>
              </w:rPr>
            </w:pPr>
          </w:p>
        </w:tc>
        <w:tc>
          <w:tcPr>
            <w:tcW w:w="2315" w:type="dxa"/>
            <w:shd w:val="clear" w:color="auto" w:fill="auto"/>
          </w:tcPr>
          <w:p w:rsidR="00E9344D" w:rsidRPr="008F02A7" w:rsidRDefault="00E9344D" w:rsidP="008F02A7">
            <w:pPr>
              <w:keepNext/>
              <w:keepLines/>
              <w:spacing w:after="0" w:line="240" w:lineRule="auto"/>
              <w:ind w:hanging="20"/>
              <w:jc w:val="both"/>
              <w:outlineLvl w:val="2"/>
              <w:rPr>
                <w:rFonts w:ascii="Times New Roman" w:hAnsi="Times New Roman" w:cs="Arial"/>
                <w:b/>
                <w:bCs/>
                <w:sz w:val="24"/>
                <w:szCs w:val="24"/>
                <w:lang w:eastAsia="ru-RU"/>
              </w:rPr>
            </w:pPr>
            <w:r w:rsidRPr="008F02A7">
              <w:rPr>
                <w:rFonts w:ascii="Times New Roman" w:hAnsi="Times New Roman" w:cs="Arial"/>
                <w:b/>
                <w:bCs/>
                <w:sz w:val="24"/>
                <w:szCs w:val="24"/>
                <w:lang w:eastAsia="ru-RU"/>
              </w:rPr>
              <w:t>Прямые линии различной длины, толщины. Деление отрезков. Тональные растяжки.</w:t>
            </w:r>
          </w:p>
          <w:p w:rsidR="00E9344D" w:rsidRPr="008F02A7" w:rsidRDefault="00E9344D" w:rsidP="008F02A7">
            <w:pPr>
              <w:tabs>
                <w:tab w:val="left" w:pos="0"/>
              </w:tabs>
              <w:spacing w:after="0" w:line="240" w:lineRule="auto"/>
              <w:jc w:val="both"/>
              <w:rPr>
                <w:rFonts w:ascii="Times New Roman" w:eastAsia="Times New Roman" w:hAnsi="Times New Roman" w:cs="Arial"/>
                <w:sz w:val="24"/>
                <w:szCs w:val="24"/>
                <w:lang w:eastAsia="ru-RU"/>
              </w:rPr>
            </w:pPr>
            <w:r w:rsidRPr="008F02A7">
              <w:rPr>
                <w:rFonts w:ascii="Times New Roman" w:eastAsia="Times New Roman" w:hAnsi="Times New Roman"/>
                <w:sz w:val="24"/>
                <w:szCs w:val="24"/>
                <w:shd w:val="clear" w:color="auto" w:fill="FFFFFF"/>
                <w:lang w:eastAsia="ru-RU"/>
              </w:rPr>
              <w:t>Упражнение на проведение прямых линий различной длины, толщины. Деление отрезков.</w:t>
            </w:r>
          </w:p>
          <w:p w:rsidR="00E9344D" w:rsidRPr="008F02A7" w:rsidRDefault="00E9344D" w:rsidP="008F02A7">
            <w:pPr>
              <w:spacing w:after="135"/>
              <w:rPr>
                <w:rFonts w:ascii="Times New Roman" w:hAnsi="Times New Roman"/>
                <w:b/>
                <w:sz w:val="24"/>
                <w:szCs w:val="24"/>
              </w:rPr>
            </w:pPr>
          </w:p>
        </w:tc>
        <w:tc>
          <w:tcPr>
            <w:tcW w:w="2363" w:type="dxa"/>
            <w:shd w:val="clear" w:color="auto" w:fill="auto"/>
          </w:tcPr>
          <w:p w:rsidR="00E9344D" w:rsidRPr="008F02A7" w:rsidRDefault="00E9344D" w:rsidP="008F02A7">
            <w:pPr>
              <w:tabs>
                <w:tab w:val="left" w:pos="730"/>
              </w:tabs>
              <w:spacing w:after="0" w:line="240" w:lineRule="auto"/>
              <w:jc w:val="both"/>
              <w:rPr>
                <w:rFonts w:ascii="Times New Roman" w:eastAsia="Times New Roman" w:hAnsi="Times New Roman" w:cs="Arial"/>
                <w:sz w:val="24"/>
                <w:szCs w:val="24"/>
                <w:lang w:eastAsia="ru-RU"/>
              </w:rPr>
            </w:pPr>
            <w:r w:rsidRPr="008F02A7">
              <w:rPr>
                <w:rFonts w:ascii="Times New Roman" w:eastAsia="Times New Roman" w:hAnsi="Times New Roman"/>
                <w:sz w:val="24"/>
                <w:szCs w:val="24"/>
                <w:shd w:val="clear" w:color="auto" w:fill="FFFFFF"/>
                <w:lang w:eastAsia="ru-RU"/>
              </w:rPr>
              <w:t>Познакомить учащихся с понятием «пропорции».</w:t>
            </w:r>
          </w:p>
          <w:p w:rsidR="00E9344D" w:rsidRPr="008F02A7" w:rsidRDefault="00E9344D" w:rsidP="008F02A7">
            <w:pPr>
              <w:tabs>
                <w:tab w:val="left" w:pos="730"/>
              </w:tabs>
              <w:spacing w:after="0" w:line="240" w:lineRule="auto"/>
              <w:jc w:val="both"/>
              <w:rPr>
                <w:rFonts w:ascii="Times New Roman" w:eastAsia="Times New Roman" w:hAnsi="Times New Roman" w:cs="Arial"/>
                <w:sz w:val="24"/>
                <w:szCs w:val="24"/>
                <w:lang w:eastAsia="ru-RU"/>
              </w:rPr>
            </w:pPr>
            <w:r w:rsidRPr="008F02A7">
              <w:rPr>
                <w:rFonts w:ascii="Times New Roman" w:eastAsia="Times New Roman" w:hAnsi="Times New Roman"/>
                <w:sz w:val="24"/>
                <w:szCs w:val="24"/>
                <w:shd w:val="clear" w:color="auto" w:fill="FFFFFF"/>
                <w:lang w:eastAsia="ru-RU"/>
              </w:rPr>
              <w:t>Познакомить учащихся с возможностями линии.</w:t>
            </w:r>
          </w:p>
          <w:p w:rsidR="00E9344D" w:rsidRPr="008F02A7" w:rsidRDefault="00E9344D" w:rsidP="008F02A7">
            <w:pPr>
              <w:tabs>
                <w:tab w:val="left" w:pos="722"/>
              </w:tabs>
              <w:spacing w:after="0" w:line="240" w:lineRule="auto"/>
              <w:jc w:val="both"/>
              <w:rPr>
                <w:rFonts w:ascii="Times New Roman" w:eastAsia="Times New Roman" w:hAnsi="Times New Roman"/>
                <w:sz w:val="24"/>
                <w:szCs w:val="24"/>
                <w:shd w:val="clear" w:color="auto" w:fill="FFFFFF"/>
                <w:lang w:eastAsia="ru-RU"/>
              </w:rPr>
            </w:pPr>
            <w:r w:rsidRPr="008F02A7">
              <w:rPr>
                <w:rFonts w:ascii="Times New Roman" w:eastAsia="Times New Roman" w:hAnsi="Times New Roman"/>
                <w:sz w:val="24"/>
                <w:szCs w:val="24"/>
                <w:shd w:val="clear" w:color="auto" w:fill="FFFFFF"/>
                <w:lang w:eastAsia="ru-RU"/>
              </w:rPr>
              <w:t xml:space="preserve">Выработать навыки свободного владения карандашом. </w:t>
            </w:r>
          </w:p>
          <w:p w:rsidR="00E9344D" w:rsidRPr="008F02A7" w:rsidRDefault="00E9344D" w:rsidP="008F02A7">
            <w:pPr>
              <w:tabs>
                <w:tab w:val="left" w:pos="730"/>
              </w:tabs>
              <w:spacing w:after="0" w:line="240" w:lineRule="auto"/>
              <w:jc w:val="both"/>
              <w:rPr>
                <w:rFonts w:ascii="Times New Roman" w:eastAsia="Times New Roman" w:hAnsi="Times New Roman"/>
                <w:sz w:val="24"/>
                <w:szCs w:val="24"/>
                <w:shd w:val="clear" w:color="auto" w:fill="FFFFFF"/>
                <w:lang w:eastAsia="ru-RU"/>
              </w:rPr>
            </w:pPr>
          </w:p>
        </w:tc>
        <w:tc>
          <w:tcPr>
            <w:tcW w:w="1959" w:type="dxa"/>
            <w:vMerge/>
            <w:shd w:val="clear" w:color="auto" w:fill="auto"/>
          </w:tcPr>
          <w:p w:rsidR="00E9344D" w:rsidRDefault="00E9344D" w:rsidP="008F02A7">
            <w:pPr>
              <w:pStyle w:val="410"/>
              <w:shd w:val="clear" w:color="auto" w:fill="auto"/>
              <w:spacing w:line="240" w:lineRule="auto"/>
              <w:ind w:hanging="20"/>
              <w:jc w:val="both"/>
              <w:rPr>
                <w:rStyle w:val="414"/>
                <w:rFonts w:ascii="Times New Roman" w:hAnsi="Times New Roman" w:cs="Times New Roman"/>
                <w:i w:val="0"/>
                <w:sz w:val="24"/>
                <w:szCs w:val="24"/>
              </w:rPr>
            </w:pPr>
          </w:p>
        </w:tc>
        <w:tc>
          <w:tcPr>
            <w:tcW w:w="1348" w:type="dxa"/>
          </w:tcPr>
          <w:p w:rsidR="00E9344D" w:rsidRDefault="00C7443B" w:rsidP="008F02A7">
            <w:pPr>
              <w:pStyle w:val="410"/>
              <w:shd w:val="clear" w:color="auto" w:fill="auto"/>
              <w:spacing w:line="240" w:lineRule="auto"/>
              <w:ind w:hanging="20"/>
              <w:jc w:val="both"/>
              <w:rPr>
                <w:rStyle w:val="414"/>
                <w:rFonts w:ascii="Times New Roman" w:hAnsi="Times New Roman" w:cs="Times New Roman"/>
                <w:i w:val="0"/>
                <w:sz w:val="24"/>
                <w:szCs w:val="24"/>
              </w:rPr>
            </w:pPr>
            <w:r>
              <w:rPr>
                <w:rStyle w:val="414"/>
                <w:rFonts w:ascii="Times New Roman" w:hAnsi="Times New Roman" w:cs="Times New Roman"/>
                <w:i w:val="0"/>
                <w:sz w:val="24"/>
                <w:szCs w:val="24"/>
              </w:rPr>
              <w:t>18.09</w:t>
            </w:r>
          </w:p>
          <w:p w:rsidR="00C7443B" w:rsidRDefault="00C7443B" w:rsidP="008F02A7">
            <w:pPr>
              <w:pStyle w:val="410"/>
              <w:shd w:val="clear" w:color="auto" w:fill="auto"/>
              <w:spacing w:line="240" w:lineRule="auto"/>
              <w:ind w:hanging="20"/>
              <w:jc w:val="both"/>
              <w:rPr>
                <w:rStyle w:val="414"/>
                <w:rFonts w:ascii="Times New Roman" w:hAnsi="Times New Roman" w:cs="Times New Roman"/>
                <w:i w:val="0"/>
                <w:sz w:val="24"/>
                <w:szCs w:val="24"/>
              </w:rPr>
            </w:pPr>
            <w:r>
              <w:rPr>
                <w:rStyle w:val="414"/>
                <w:rFonts w:ascii="Times New Roman" w:hAnsi="Times New Roman" w:cs="Times New Roman"/>
                <w:i w:val="0"/>
                <w:sz w:val="24"/>
                <w:szCs w:val="24"/>
              </w:rPr>
              <w:t>21.09</w:t>
            </w:r>
          </w:p>
        </w:tc>
      </w:tr>
      <w:tr w:rsidR="00E9344D" w:rsidTr="00E9344D">
        <w:trPr>
          <w:trHeight w:val="1933"/>
        </w:trPr>
        <w:tc>
          <w:tcPr>
            <w:tcW w:w="442" w:type="dxa"/>
            <w:vMerge/>
            <w:shd w:val="clear" w:color="auto" w:fill="auto"/>
          </w:tcPr>
          <w:p w:rsidR="00E9344D" w:rsidRDefault="00E9344D" w:rsidP="003E6E89">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Default="00E9344D" w:rsidP="003E6E89">
            <w:pPr>
              <w:spacing w:after="135" w:line="240" w:lineRule="auto"/>
              <w:jc w:val="center"/>
              <w:rPr>
                <w:rFonts w:ascii="Times New Roman" w:eastAsia="Batang" w:hAnsi="Times New Roman"/>
                <w:bCs/>
                <w:sz w:val="24"/>
                <w:szCs w:val="24"/>
                <w:lang w:eastAsia="ru-RU"/>
              </w:rPr>
            </w:pPr>
          </w:p>
        </w:tc>
        <w:tc>
          <w:tcPr>
            <w:tcW w:w="2315" w:type="dxa"/>
            <w:shd w:val="clear" w:color="auto" w:fill="auto"/>
          </w:tcPr>
          <w:p w:rsidR="00E9344D" w:rsidRPr="008F02A7" w:rsidRDefault="00E9344D" w:rsidP="008F02A7">
            <w:pPr>
              <w:keepNext/>
              <w:keepLines/>
              <w:spacing w:after="0" w:line="240" w:lineRule="auto"/>
              <w:ind w:hanging="20"/>
              <w:jc w:val="both"/>
              <w:outlineLvl w:val="2"/>
              <w:rPr>
                <w:rFonts w:ascii="Times New Roman" w:hAnsi="Times New Roman" w:cs="Arial"/>
                <w:b/>
                <w:bCs/>
                <w:sz w:val="24"/>
                <w:szCs w:val="24"/>
                <w:lang w:eastAsia="ru-RU"/>
              </w:rPr>
            </w:pPr>
            <w:r w:rsidRPr="008F02A7">
              <w:rPr>
                <w:rFonts w:ascii="Times New Roman" w:hAnsi="Times New Roman" w:cs="Arial"/>
                <w:b/>
                <w:bCs/>
                <w:sz w:val="24"/>
                <w:szCs w:val="24"/>
                <w:lang w:eastAsia="ru-RU"/>
              </w:rPr>
              <w:t>Вертикальные и горизонтальные прямые линии. Ровная тональная поверхность.</w:t>
            </w:r>
          </w:p>
          <w:p w:rsidR="00E9344D" w:rsidRPr="008F02A7" w:rsidRDefault="00E9344D" w:rsidP="008F02A7">
            <w:pPr>
              <w:tabs>
                <w:tab w:val="left" w:pos="726"/>
              </w:tabs>
              <w:spacing w:after="0" w:line="240" w:lineRule="auto"/>
              <w:jc w:val="both"/>
              <w:rPr>
                <w:rFonts w:ascii="Times New Roman" w:eastAsia="Times New Roman" w:hAnsi="Times New Roman" w:cs="Arial"/>
                <w:sz w:val="24"/>
                <w:szCs w:val="24"/>
                <w:lang w:eastAsia="ru-RU"/>
              </w:rPr>
            </w:pPr>
            <w:r w:rsidRPr="008F02A7">
              <w:rPr>
                <w:rFonts w:ascii="Times New Roman" w:eastAsia="Times New Roman" w:hAnsi="Times New Roman"/>
                <w:sz w:val="24"/>
                <w:szCs w:val="24"/>
                <w:shd w:val="clear" w:color="auto" w:fill="FFFFFF"/>
                <w:lang w:eastAsia="ru-RU"/>
              </w:rPr>
              <w:t>Штриховки от светлого к темному и наоборот (полосы различной величины).</w:t>
            </w:r>
          </w:p>
          <w:p w:rsidR="00E9344D" w:rsidRPr="008F02A7" w:rsidRDefault="00E9344D" w:rsidP="008F02A7">
            <w:pPr>
              <w:tabs>
                <w:tab w:val="left" w:pos="726"/>
              </w:tabs>
              <w:spacing w:after="0" w:line="240" w:lineRule="auto"/>
              <w:jc w:val="both"/>
              <w:rPr>
                <w:rFonts w:ascii="Times New Roman" w:eastAsia="Times New Roman" w:hAnsi="Times New Roman"/>
                <w:sz w:val="24"/>
                <w:szCs w:val="24"/>
                <w:shd w:val="clear" w:color="auto" w:fill="FFFFFF"/>
                <w:lang w:eastAsia="ru-RU"/>
              </w:rPr>
            </w:pPr>
            <w:r w:rsidRPr="008F02A7">
              <w:rPr>
                <w:rFonts w:ascii="Times New Roman" w:eastAsia="Times New Roman" w:hAnsi="Times New Roman"/>
                <w:sz w:val="24"/>
                <w:szCs w:val="24"/>
                <w:shd w:val="clear" w:color="auto" w:fill="FFFFFF"/>
                <w:lang w:eastAsia="ru-RU"/>
              </w:rPr>
              <w:t xml:space="preserve">Ровная тональная поверхность. </w:t>
            </w:r>
          </w:p>
          <w:p w:rsidR="00E9344D" w:rsidRPr="008F02A7" w:rsidRDefault="00E9344D" w:rsidP="008F02A7">
            <w:pPr>
              <w:spacing w:after="135"/>
              <w:rPr>
                <w:rFonts w:ascii="Times New Roman" w:hAnsi="Times New Roman"/>
                <w:b/>
                <w:sz w:val="24"/>
                <w:szCs w:val="24"/>
              </w:rPr>
            </w:pPr>
          </w:p>
        </w:tc>
        <w:tc>
          <w:tcPr>
            <w:tcW w:w="2363" w:type="dxa"/>
            <w:shd w:val="clear" w:color="auto" w:fill="auto"/>
          </w:tcPr>
          <w:p w:rsidR="00E9344D" w:rsidRPr="008F02A7" w:rsidRDefault="00E9344D" w:rsidP="008F02A7">
            <w:pPr>
              <w:tabs>
                <w:tab w:val="left" w:pos="730"/>
              </w:tabs>
              <w:spacing w:after="0" w:line="240" w:lineRule="auto"/>
              <w:jc w:val="both"/>
              <w:rPr>
                <w:rFonts w:ascii="Times New Roman" w:eastAsia="Times New Roman" w:hAnsi="Times New Roman" w:cs="Arial"/>
                <w:sz w:val="24"/>
                <w:szCs w:val="24"/>
                <w:lang w:eastAsia="ru-RU"/>
              </w:rPr>
            </w:pPr>
            <w:r w:rsidRPr="008F02A7">
              <w:rPr>
                <w:rFonts w:ascii="Times New Roman" w:eastAsia="Times New Roman" w:hAnsi="Times New Roman"/>
                <w:sz w:val="24"/>
                <w:szCs w:val="24"/>
                <w:shd w:val="clear" w:color="auto" w:fill="FFFFFF"/>
                <w:lang w:eastAsia="ru-RU"/>
              </w:rPr>
              <w:t>Научить видеть «целое».</w:t>
            </w:r>
          </w:p>
          <w:p w:rsidR="00E9344D" w:rsidRPr="008F02A7" w:rsidRDefault="00E9344D" w:rsidP="008F02A7">
            <w:pPr>
              <w:tabs>
                <w:tab w:val="left" w:pos="730"/>
              </w:tabs>
              <w:spacing w:after="0" w:line="240" w:lineRule="auto"/>
              <w:jc w:val="both"/>
              <w:rPr>
                <w:rFonts w:ascii="Times New Roman" w:eastAsia="Times New Roman" w:hAnsi="Times New Roman" w:cs="Arial"/>
                <w:sz w:val="24"/>
                <w:szCs w:val="24"/>
                <w:lang w:eastAsia="ru-RU"/>
              </w:rPr>
            </w:pPr>
            <w:r w:rsidRPr="008F02A7">
              <w:rPr>
                <w:rFonts w:ascii="Times New Roman" w:eastAsia="Times New Roman" w:hAnsi="Times New Roman"/>
                <w:sz w:val="24"/>
                <w:szCs w:val="24"/>
                <w:shd w:val="clear" w:color="auto" w:fill="FFFFFF"/>
                <w:lang w:eastAsia="ru-RU"/>
              </w:rPr>
              <w:t>Выработать навыки компоновки изображения на лист.,</w:t>
            </w:r>
          </w:p>
          <w:p w:rsidR="00E9344D" w:rsidRPr="008F02A7" w:rsidRDefault="00E9344D" w:rsidP="008F02A7">
            <w:pPr>
              <w:tabs>
                <w:tab w:val="left" w:pos="722"/>
              </w:tabs>
              <w:spacing w:after="0" w:line="240" w:lineRule="auto"/>
              <w:jc w:val="both"/>
              <w:rPr>
                <w:rFonts w:ascii="Times New Roman" w:eastAsia="Times New Roman" w:hAnsi="Times New Roman"/>
                <w:sz w:val="24"/>
                <w:szCs w:val="24"/>
                <w:shd w:val="clear" w:color="auto" w:fill="FFFFFF"/>
                <w:lang w:eastAsia="ru-RU"/>
              </w:rPr>
            </w:pPr>
            <w:r w:rsidRPr="008F02A7">
              <w:rPr>
                <w:rFonts w:ascii="Times New Roman" w:eastAsia="Times New Roman" w:hAnsi="Times New Roman"/>
                <w:sz w:val="24"/>
                <w:szCs w:val="24"/>
                <w:shd w:val="clear" w:color="auto" w:fill="FFFFFF"/>
                <w:lang w:eastAsia="ru-RU"/>
              </w:rPr>
              <w:t xml:space="preserve">Выработать навыки свободного владения карандашом. </w:t>
            </w:r>
          </w:p>
          <w:p w:rsidR="00E9344D" w:rsidRPr="008F02A7" w:rsidRDefault="00E9344D" w:rsidP="008F02A7">
            <w:pPr>
              <w:tabs>
                <w:tab w:val="left" w:pos="730"/>
              </w:tabs>
              <w:spacing w:after="0" w:line="240" w:lineRule="auto"/>
              <w:jc w:val="both"/>
              <w:rPr>
                <w:rFonts w:ascii="Times New Roman" w:eastAsia="Times New Roman" w:hAnsi="Times New Roman"/>
                <w:sz w:val="24"/>
                <w:szCs w:val="24"/>
                <w:shd w:val="clear" w:color="auto" w:fill="FFFFFF"/>
                <w:lang w:eastAsia="ru-RU"/>
              </w:rPr>
            </w:pPr>
          </w:p>
        </w:tc>
        <w:tc>
          <w:tcPr>
            <w:tcW w:w="1959" w:type="dxa"/>
            <w:vMerge/>
            <w:shd w:val="clear" w:color="auto" w:fill="auto"/>
          </w:tcPr>
          <w:p w:rsidR="00E9344D" w:rsidRDefault="00E9344D" w:rsidP="008F02A7">
            <w:pPr>
              <w:pStyle w:val="410"/>
              <w:shd w:val="clear" w:color="auto" w:fill="auto"/>
              <w:spacing w:line="240" w:lineRule="auto"/>
              <w:ind w:hanging="20"/>
              <w:jc w:val="both"/>
              <w:rPr>
                <w:rStyle w:val="414"/>
                <w:rFonts w:ascii="Times New Roman" w:hAnsi="Times New Roman" w:cs="Times New Roman"/>
                <w:i w:val="0"/>
                <w:sz w:val="24"/>
                <w:szCs w:val="24"/>
              </w:rPr>
            </w:pPr>
          </w:p>
        </w:tc>
        <w:tc>
          <w:tcPr>
            <w:tcW w:w="1348" w:type="dxa"/>
          </w:tcPr>
          <w:p w:rsidR="00E9344D" w:rsidRDefault="00C7443B" w:rsidP="008F02A7">
            <w:pPr>
              <w:pStyle w:val="410"/>
              <w:shd w:val="clear" w:color="auto" w:fill="auto"/>
              <w:spacing w:line="240" w:lineRule="auto"/>
              <w:ind w:hanging="20"/>
              <w:jc w:val="both"/>
              <w:rPr>
                <w:rStyle w:val="414"/>
                <w:rFonts w:ascii="Times New Roman" w:hAnsi="Times New Roman" w:cs="Times New Roman"/>
                <w:i w:val="0"/>
                <w:sz w:val="24"/>
                <w:szCs w:val="24"/>
              </w:rPr>
            </w:pPr>
            <w:r>
              <w:rPr>
                <w:rStyle w:val="414"/>
                <w:rFonts w:ascii="Times New Roman" w:hAnsi="Times New Roman" w:cs="Times New Roman"/>
                <w:i w:val="0"/>
                <w:sz w:val="24"/>
                <w:szCs w:val="24"/>
              </w:rPr>
              <w:t>24.09</w:t>
            </w:r>
          </w:p>
          <w:p w:rsidR="00C7443B" w:rsidRDefault="00C7443B" w:rsidP="008F02A7">
            <w:pPr>
              <w:pStyle w:val="410"/>
              <w:shd w:val="clear" w:color="auto" w:fill="auto"/>
              <w:spacing w:line="240" w:lineRule="auto"/>
              <w:ind w:hanging="20"/>
              <w:jc w:val="both"/>
              <w:rPr>
                <w:rStyle w:val="414"/>
                <w:rFonts w:ascii="Times New Roman" w:hAnsi="Times New Roman" w:cs="Times New Roman"/>
                <w:i w:val="0"/>
                <w:sz w:val="24"/>
                <w:szCs w:val="24"/>
              </w:rPr>
            </w:pPr>
            <w:r>
              <w:rPr>
                <w:rStyle w:val="414"/>
                <w:rFonts w:ascii="Times New Roman" w:hAnsi="Times New Roman" w:cs="Times New Roman"/>
                <w:i w:val="0"/>
                <w:sz w:val="24"/>
                <w:szCs w:val="24"/>
              </w:rPr>
              <w:t>25.09</w:t>
            </w:r>
          </w:p>
        </w:tc>
      </w:tr>
      <w:tr w:rsidR="00E9344D" w:rsidTr="00E9344D">
        <w:trPr>
          <w:trHeight w:val="200"/>
        </w:trPr>
        <w:tc>
          <w:tcPr>
            <w:tcW w:w="442" w:type="dxa"/>
            <w:vMerge w:val="restart"/>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t>2</w:t>
            </w:r>
          </w:p>
        </w:tc>
        <w:tc>
          <w:tcPr>
            <w:tcW w:w="2084" w:type="dxa"/>
            <w:vMerge w:val="restart"/>
            <w:shd w:val="clear" w:color="auto" w:fill="auto"/>
          </w:tcPr>
          <w:p w:rsidR="00E9344D" w:rsidRPr="003E6E89" w:rsidRDefault="00E9344D" w:rsidP="003E6E89">
            <w:pPr>
              <w:spacing w:after="135" w:line="240" w:lineRule="auto"/>
              <w:jc w:val="center"/>
              <w:rPr>
                <w:rFonts w:ascii="Times New Roman" w:eastAsia="Batang" w:hAnsi="Times New Roman"/>
                <w:bCs/>
                <w:sz w:val="24"/>
                <w:szCs w:val="24"/>
                <w:lang w:eastAsia="ru-RU"/>
              </w:rPr>
            </w:pPr>
            <w:r>
              <w:rPr>
                <w:rFonts w:ascii="Times New Roman" w:eastAsia="Batang" w:hAnsi="Times New Roman"/>
                <w:bCs/>
                <w:sz w:val="24"/>
                <w:szCs w:val="24"/>
                <w:lang w:eastAsia="ru-RU"/>
              </w:rPr>
              <w:t>Контраст форм.</w:t>
            </w:r>
          </w:p>
        </w:tc>
        <w:tc>
          <w:tcPr>
            <w:tcW w:w="2315" w:type="dxa"/>
            <w:shd w:val="clear" w:color="auto" w:fill="auto"/>
          </w:tcPr>
          <w:p w:rsidR="00E9344D" w:rsidRDefault="00E9344D" w:rsidP="000200E9">
            <w:pPr>
              <w:keepNext/>
              <w:keepLines/>
              <w:spacing w:after="0" w:line="240" w:lineRule="auto"/>
              <w:ind w:hanging="20"/>
              <w:jc w:val="both"/>
              <w:outlineLvl w:val="2"/>
              <w:rPr>
                <w:rFonts w:ascii="Times New Roman" w:hAnsi="Times New Roman" w:cs="Arial"/>
                <w:b/>
                <w:bCs/>
                <w:sz w:val="24"/>
                <w:szCs w:val="24"/>
                <w:lang w:eastAsia="ru-RU"/>
              </w:rPr>
            </w:pPr>
            <w:r w:rsidRPr="000200E9">
              <w:rPr>
                <w:rFonts w:ascii="Times New Roman" w:hAnsi="Times New Roman" w:cs="Arial"/>
                <w:b/>
                <w:bCs/>
                <w:sz w:val="24"/>
                <w:szCs w:val="24"/>
                <w:lang w:eastAsia="ru-RU"/>
              </w:rPr>
              <w:t>Линейно-конструктивный рисунок куба на плоскости. Принцип построения границ света и тени в перспективе на предметах имеющих грань и плоскость. Воздушная перспектива светотени.</w:t>
            </w:r>
          </w:p>
          <w:p w:rsidR="00E9344D" w:rsidRPr="000200E9" w:rsidRDefault="00E9344D" w:rsidP="000200E9">
            <w:pPr>
              <w:tabs>
                <w:tab w:val="left" w:pos="855"/>
              </w:tabs>
              <w:spacing w:after="0" w:line="240" w:lineRule="auto"/>
              <w:jc w:val="both"/>
              <w:rPr>
                <w:rFonts w:ascii="Times New Roman" w:eastAsia="Times New Roman" w:hAnsi="Times New Roman" w:cs="Arial"/>
                <w:sz w:val="24"/>
                <w:szCs w:val="24"/>
                <w:shd w:val="clear" w:color="auto" w:fill="FFFFFF"/>
                <w:lang w:eastAsia="ru-RU"/>
              </w:rPr>
            </w:pPr>
            <w:r w:rsidRPr="000200E9">
              <w:rPr>
                <w:rFonts w:ascii="Times New Roman" w:eastAsia="Times New Roman" w:hAnsi="Times New Roman"/>
                <w:sz w:val="24"/>
                <w:szCs w:val="24"/>
                <w:shd w:val="clear" w:color="auto" w:fill="FFFFFF"/>
                <w:lang w:eastAsia="ru-RU"/>
              </w:rPr>
              <w:t>Зарисовки куба при различных характерах освещения.</w:t>
            </w:r>
          </w:p>
          <w:p w:rsidR="00E9344D" w:rsidRPr="000200E9" w:rsidRDefault="00E9344D" w:rsidP="000200E9">
            <w:pPr>
              <w:keepNext/>
              <w:keepLines/>
              <w:spacing w:after="0" w:line="240" w:lineRule="auto"/>
              <w:ind w:hanging="20"/>
              <w:jc w:val="both"/>
              <w:outlineLvl w:val="2"/>
              <w:rPr>
                <w:rFonts w:ascii="Times New Roman" w:hAnsi="Times New Roman" w:cs="Arial"/>
                <w:b/>
                <w:bCs/>
                <w:sz w:val="24"/>
                <w:szCs w:val="24"/>
                <w:lang w:eastAsia="ru-RU"/>
              </w:rPr>
            </w:pPr>
          </w:p>
          <w:p w:rsidR="00E9344D" w:rsidRPr="003E6E89" w:rsidRDefault="00E9344D" w:rsidP="003E6E89">
            <w:pPr>
              <w:pStyle w:val="c8c15"/>
              <w:spacing w:before="0" w:beforeAutospacing="0" w:after="0" w:afterAutospacing="0"/>
              <w:ind w:left="0"/>
              <w:rPr>
                <w:rFonts w:eastAsia="Batang"/>
                <w:b/>
                <w:bCs/>
                <w:sz w:val="28"/>
                <w:szCs w:val="28"/>
              </w:rPr>
            </w:pPr>
          </w:p>
        </w:tc>
        <w:tc>
          <w:tcPr>
            <w:tcW w:w="2363" w:type="dxa"/>
            <w:vMerge w:val="restart"/>
            <w:shd w:val="clear" w:color="auto" w:fill="auto"/>
          </w:tcPr>
          <w:p w:rsidR="00E9344D" w:rsidRPr="000200E9" w:rsidRDefault="00E9344D" w:rsidP="000200E9">
            <w:pPr>
              <w:tabs>
                <w:tab w:val="left" w:pos="855"/>
              </w:tabs>
              <w:spacing w:after="0" w:line="240" w:lineRule="auto"/>
              <w:jc w:val="both"/>
              <w:rPr>
                <w:rFonts w:ascii="Times New Roman" w:eastAsia="Times New Roman" w:hAnsi="Times New Roman" w:cs="Arial"/>
                <w:sz w:val="24"/>
                <w:szCs w:val="24"/>
                <w:lang w:eastAsia="ru-RU"/>
              </w:rPr>
            </w:pPr>
            <w:r w:rsidRPr="000200E9">
              <w:rPr>
                <w:rFonts w:ascii="Times New Roman" w:eastAsia="Times New Roman" w:hAnsi="Times New Roman"/>
                <w:sz w:val="24"/>
                <w:szCs w:val="24"/>
                <w:shd w:val="clear" w:color="auto" w:fill="FFFFFF"/>
                <w:lang w:eastAsia="ru-RU"/>
              </w:rPr>
              <w:t>Объяснить законы построения собственной и падающей теней в перспективном сокращении,</w:t>
            </w:r>
          </w:p>
          <w:p w:rsidR="00E9344D" w:rsidRPr="000200E9" w:rsidRDefault="00E9344D" w:rsidP="000200E9">
            <w:pPr>
              <w:tabs>
                <w:tab w:val="left" w:pos="855"/>
              </w:tabs>
              <w:spacing w:after="0" w:line="240" w:lineRule="auto"/>
              <w:jc w:val="both"/>
              <w:rPr>
                <w:rFonts w:ascii="Times New Roman" w:eastAsia="Times New Roman" w:hAnsi="Times New Roman" w:cs="Arial"/>
                <w:sz w:val="24"/>
                <w:szCs w:val="24"/>
                <w:lang w:eastAsia="ru-RU"/>
              </w:rPr>
            </w:pPr>
            <w:r w:rsidRPr="000200E9">
              <w:rPr>
                <w:rFonts w:ascii="Times New Roman" w:eastAsia="Times New Roman" w:hAnsi="Times New Roman"/>
                <w:sz w:val="24"/>
                <w:szCs w:val="24"/>
                <w:shd w:val="clear" w:color="auto" w:fill="FFFFFF"/>
                <w:lang w:eastAsia="ru-RU"/>
              </w:rPr>
              <w:t>Научить передавать тоном пространственные отношения,</w:t>
            </w:r>
          </w:p>
          <w:p w:rsidR="00E9344D" w:rsidRPr="000200E9" w:rsidRDefault="00E9344D" w:rsidP="000200E9">
            <w:pPr>
              <w:tabs>
                <w:tab w:val="left" w:pos="855"/>
              </w:tabs>
              <w:spacing w:after="0" w:line="240" w:lineRule="auto"/>
              <w:jc w:val="both"/>
              <w:rPr>
                <w:rFonts w:ascii="Times New Roman" w:eastAsia="Times New Roman" w:hAnsi="Times New Roman"/>
                <w:sz w:val="24"/>
                <w:szCs w:val="24"/>
                <w:shd w:val="clear" w:color="auto" w:fill="FFFFFF"/>
                <w:lang w:eastAsia="ru-RU"/>
              </w:rPr>
            </w:pPr>
            <w:r w:rsidRPr="000200E9">
              <w:rPr>
                <w:rFonts w:ascii="Times New Roman" w:eastAsia="Times New Roman" w:hAnsi="Times New Roman"/>
                <w:sz w:val="24"/>
                <w:szCs w:val="24"/>
                <w:shd w:val="clear" w:color="auto" w:fill="FFFFFF"/>
                <w:lang w:eastAsia="ru-RU"/>
              </w:rPr>
              <w:t>Выработать навык определения границ светотени.</w:t>
            </w:r>
          </w:p>
          <w:p w:rsidR="00E9344D" w:rsidRPr="003E6E89" w:rsidRDefault="00E9344D" w:rsidP="003E6E89">
            <w:pPr>
              <w:spacing w:after="135" w:line="240" w:lineRule="auto"/>
              <w:rPr>
                <w:rFonts w:ascii="Times New Roman" w:eastAsia="Batang" w:hAnsi="Times New Roman"/>
                <w:b/>
                <w:bCs/>
                <w:sz w:val="24"/>
                <w:szCs w:val="24"/>
                <w:lang w:eastAsia="ru-RU"/>
              </w:rPr>
            </w:pPr>
          </w:p>
        </w:tc>
        <w:tc>
          <w:tcPr>
            <w:tcW w:w="1959" w:type="dxa"/>
            <w:vMerge w:val="restart"/>
            <w:shd w:val="clear" w:color="auto" w:fill="auto"/>
          </w:tcPr>
          <w:p w:rsidR="00E9344D" w:rsidRPr="0056670A" w:rsidRDefault="00E9344D" w:rsidP="003E6E89">
            <w:pPr>
              <w:spacing w:after="135" w:line="240" w:lineRule="auto"/>
              <w:rPr>
                <w:rFonts w:ascii="Times New Roman" w:eastAsia="Batang" w:hAnsi="Times New Roman"/>
                <w:bCs/>
                <w:sz w:val="24"/>
                <w:szCs w:val="24"/>
                <w:lang w:eastAsia="ru-RU"/>
              </w:rPr>
            </w:pPr>
            <w:r w:rsidRPr="0056670A">
              <w:rPr>
                <w:rFonts w:ascii="Times New Roman" w:hAnsi="Times New Roman"/>
                <w:sz w:val="24"/>
                <w:szCs w:val="24"/>
              </w:rPr>
              <w:t>1/4 ватманского листа, карандаши различной мягкости.</w:t>
            </w:r>
          </w:p>
        </w:tc>
        <w:tc>
          <w:tcPr>
            <w:tcW w:w="1348" w:type="dxa"/>
          </w:tcPr>
          <w:p w:rsidR="00E9344D" w:rsidRDefault="00C7443B" w:rsidP="003E6E89">
            <w:pPr>
              <w:spacing w:after="135" w:line="240" w:lineRule="auto"/>
              <w:rPr>
                <w:rFonts w:ascii="Times New Roman" w:hAnsi="Times New Roman"/>
                <w:sz w:val="24"/>
                <w:szCs w:val="24"/>
              </w:rPr>
            </w:pPr>
            <w:r>
              <w:rPr>
                <w:rFonts w:ascii="Times New Roman" w:hAnsi="Times New Roman"/>
                <w:sz w:val="24"/>
                <w:szCs w:val="24"/>
              </w:rPr>
              <w:t>28.09</w:t>
            </w:r>
          </w:p>
          <w:p w:rsidR="00C7443B" w:rsidRDefault="00C7443B" w:rsidP="003E6E89">
            <w:pPr>
              <w:spacing w:after="135" w:line="240" w:lineRule="auto"/>
              <w:rPr>
                <w:rFonts w:ascii="Times New Roman" w:hAnsi="Times New Roman"/>
                <w:sz w:val="24"/>
                <w:szCs w:val="24"/>
              </w:rPr>
            </w:pPr>
            <w:r>
              <w:rPr>
                <w:rFonts w:ascii="Times New Roman" w:hAnsi="Times New Roman"/>
                <w:sz w:val="24"/>
                <w:szCs w:val="24"/>
              </w:rPr>
              <w:t>01.10</w:t>
            </w:r>
          </w:p>
          <w:p w:rsidR="00C7443B" w:rsidRPr="0056670A" w:rsidRDefault="00C7443B" w:rsidP="003E6E89">
            <w:pPr>
              <w:spacing w:after="135" w:line="240" w:lineRule="auto"/>
              <w:rPr>
                <w:rFonts w:ascii="Times New Roman" w:hAnsi="Times New Roman"/>
                <w:sz w:val="24"/>
                <w:szCs w:val="24"/>
              </w:rPr>
            </w:pPr>
            <w:r>
              <w:rPr>
                <w:rFonts w:ascii="Times New Roman" w:hAnsi="Times New Roman"/>
                <w:sz w:val="24"/>
                <w:szCs w:val="24"/>
              </w:rPr>
              <w:t>02.10</w:t>
            </w:r>
          </w:p>
        </w:tc>
      </w:tr>
      <w:tr w:rsidR="00E9344D" w:rsidTr="00E9344D">
        <w:trPr>
          <w:trHeight w:val="200"/>
        </w:trPr>
        <w:tc>
          <w:tcPr>
            <w:tcW w:w="442" w:type="dxa"/>
            <w:vMerge/>
            <w:shd w:val="clear" w:color="auto" w:fill="auto"/>
          </w:tcPr>
          <w:p w:rsidR="00E9344D" w:rsidRDefault="00E9344D" w:rsidP="003E6E89">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Default="00E9344D" w:rsidP="003E6E89">
            <w:pPr>
              <w:spacing w:after="135" w:line="240" w:lineRule="auto"/>
              <w:jc w:val="center"/>
              <w:rPr>
                <w:rFonts w:ascii="Times New Roman" w:eastAsia="Batang" w:hAnsi="Times New Roman"/>
                <w:bCs/>
                <w:sz w:val="24"/>
                <w:szCs w:val="24"/>
                <w:lang w:eastAsia="ru-RU"/>
              </w:rPr>
            </w:pPr>
          </w:p>
        </w:tc>
        <w:tc>
          <w:tcPr>
            <w:tcW w:w="2315" w:type="dxa"/>
            <w:shd w:val="clear" w:color="auto" w:fill="auto"/>
          </w:tcPr>
          <w:p w:rsidR="00E9344D" w:rsidRPr="000200E9" w:rsidRDefault="00E9344D" w:rsidP="003E6E89">
            <w:pPr>
              <w:pStyle w:val="c8c15"/>
              <w:spacing w:before="0" w:beforeAutospacing="0" w:after="0" w:afterAutospacing="0"/>
              <w:ind w:left="0"/>
              <w:rPr>
                <w:rFonts w:eastAsia="Batang"/>
                <w:b/>
                <w:bCs/>
              </w:rPr>
            </w:pPr>
            <w:r w:rsidRPr="000200E9">
              <w:rPr>
                <w:rFonts w:eastAsia="Calibri"/>
                <w:lang w:eastAsia="en-US"/>
              </w:rPr>
              <w:t>Линейно-конструктивный рисунок натюрморта из 2-х геометрических тел.</w:t>
            </w:r>
          </w:p>
        </w:tc>
        <w:tc>
          <w:tcPr>
            <w:tcW w:w="2363" w:type="dxa"/>
            <w:vMerge/>
            <w:shd w:val="clear" w:color="auto" w:fill="auto"/>
          </w:tcPr>
          <w:p w:rsidR="00E9344D" w:rsidRPr="003E6E89" w:rsidRDefault="00E9344D" w:rsidP="003E6E89">
            <w:pPr>
              <w:spacing w:after="135" w:line="240" w:lineRule="auto"/>
              <w:rPr>
                <w:rFonts w:ascii="Times New Roman" w:eastAsia="Batang" w:hAnsi="Times New Roman"/>
                <w:b/>
                <w:bCs/>
                <w:sz w:val="24"/>
                <w:szCs w:val="24"/>
                <w:lang w:eastAsia="ru-RU"/>
              </w:rPr>
            </w:pPr>
          </w:p>
        </w:tc>
        <w:tc>
          <w:tcPr>
            <w:tcW w:w="1959" w:type="dxa"/>
            <w:vMerge/>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p>
        </w:tc>
        <w:tc>
          <w:tcPr>
            <w:tcW w:w="1348" w:type="dxa"/>
          </w:tcPr>
          <w:p w:rsidR="00E9344D" w:rsidRDefault="00C7443B"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05.10</w:t>
            </w:r>
          </w:p>
          <w:p w:rsidR="00C7443B" w:rsidRDefault="00C7443B"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15.10</w:t>
            </w:r>
          </w:p>
          <w:p w:rsidR="00C7443B" w:rsidRPr="003E6E89" w:rsidRDefault="00C7443B"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16.10</w:t>
            </w:r>
          </w:p>
        </w:tc>
      </w:tr>
      <w:tr w:rsidR="00E9344D" w:rsidTr="00E9344D">
        <w:trPr>
          <w:trHeight w:val="200"/>
        </w:trPr>
        <w:tc>
          <w:tcPr>
            <w:tcW w:w="442" w:type="dxa"/>
            <w:vMerge/>
            <w:shd w:val="clear" w:color="auto" w:fill="auto"/>
          </w:tcPr>
          <w:p w:rsidR="00E9344D" w:rsidRDefault="00E9344D" w:rsidP="003E6E89">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Default="00E9344D" w:rsidP="003E6E89">
            <w:pPr>
              <w:spacing w:after="135" w:line="240" w:lineRule="auto"/>
              <w:jc w:val="center"/>
              <w:rPr>
                <w:rFonts w:ascii="Times New Roman" w:eastAsia="Batang" w:hAnsi="Times New Roman"/>
                <w:bCs/>
                <w:sz w:val="24"/>
                <w:szCs w:val="24"/>
                <w:lang w:eastAsia="ru-RU"/>
              </w:rPr>
            </w:pPr>
          </w:p>
        </w:tc>
        <w:tc>
          <w:tcPr>
            <w:tcW w:w="2315" w:type="dxa"/>
            <w:shd w:val="clear" w:color="auto" w:fill="auto"/>
          </w:tcPr>
          <w:p w:rsidR="00E9344D" w:rsidRPr="000200E9" w:rsidRDefault="00E9344D" w:rsidP="003E6E89">
            <w:pPr>
              <w:pStyle w:val="c8c15"/>
              <w:spacing w:before="0" w:beforeAutospacing="0" w:after="0" w:afterAutospacing="0"/>
              <w:ind w:left="0"/>
              <w:rPr>
                <w:rFonts w:eastAsia="Batang"/>
                <w:b/>
                <w:bCs/>
              </w:rPr>
            </w:pPr>
            <w:r w:rsidRPr="000200E9">
              <w:rPr>
                <w:rFonts w:eastAsia="Calibri"/>
                <w:lang w:eastAsia="en-US"/>
              </w:rPr>
              <w:t xml:space="preserve">Линейно-конструктивный рисунок натюрморта из 2-3-х предметов быта.    </w:t>
            </w:r>
          </w:p>
        </w:tc>
        <w:tc>
          <w:tcPr>
            <w:tcW w:w="2363" w:type="dxa"/>
            <w:vMerge/>
            <w:shd w:val="clear" w:color="auto" w:fill="auto"/>
          </w:tcPr>
          <w:p w:rsidR="00E9344D" w:rsidRPr="003E6E89" w:rsidRDefault="00E9344D" w:rsidP="003E6E89">
            <w:pPr>
              <w:spacing w:after="135" w:line="240" w:lineRule="auto"/>
              <w:rPr>
                <w:rFonts w:ascii="Times New Roman" w:eastAsia="Batang" w:hAnsi="Times New Roman"/>
                <w:b/>
                <w:bCs/>
                <w:sz w:val="24"/>
                <w:szCs w:val="24"/>
                <w:lang w:eastAsia="ru-RU"/>
              </w:rPr>
            </w:pPr>
          </w:p>
        </w:tc>
        <w:tc>
          <w:tcPr>
            <w:tcW w:w="1959" w:type="dxa"/>
            <w:vMerge/>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p>
        </w:tc>
        <w:tc>
          <w:tcPr>
            <w:tcW w:w="1348" w:type="dxa"/>
          </w:tcPr>
          <w:p w:rsidR="00E9344D" w:rsidRPr="003E6E89" w:rsidRDefault="00E9344D" w:rsidP="003E6E89">
            <w:pPr>
              <w:spacing w:after="135" w:line="240" w:lineRule="auto"/>
              <w:rPr>
                <w:rFonts w:ascii="Times New Roman" w:eastAsia="Batang" w:hAnsi="Times New Roman"/>
                <w:bCs/>
                <w:sz w:val="24"/>
                <w:szCs w:val="24"/>
                <w:lang w:eastAsia="ru-RU"/>
              </w:rPr>
            </w:pPr>
          </w:p>
        </w:tc>
      </w:tr>
      <w:tr w:rsidR="00E9344D" w:rsidTr="00E9344D">
        <w:trPr>
          <w:trHeight w:val="7151"/>
        </w:trPr>
        <w:tc>
          <w:tcPr>
            <w:tcW w:w="442" w:type="dxa"/>
            <w:shd w:val="clear" w:color="auto" w:fill="auto"/>
          </w:tcPr>
          <w:p w:rsidR="00E9344D" w:rsidRDefault="00E9344D" w:rsidP="003E6E89">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lastRenderedPageBreak/>
              <w:t>3</w:t>
            </w:r>
          </w:p>
        </w:tc>
        <w:tc>
          <w:tcPr>
            <w:tcW w:w="2084" w:type="dxa"/>
            <w:shd w:val="clear" w:color="auto" w:fill="auto"/>
          </w:tcPr>
          <w:p w:rsidR="00E9344D" w:rsidRPr="003E6E89" w:rsidRDefault="00E9344D" w:rsidP="003E6E89">
            <w:pPr>
              <w:spacing w:after="135" w:line="240" w:lineRule="auto"/>
              <w:jc w:val="center"/>
              <w:rPr>
                <w:rFonts w:ascii="Times New Roman" w:eastAsia="Batang" w:hAnsi="Times New Roman"/>
                <w:bCs/>
                <w:sz w:val="24"/>
                <w:szCs w:val="24"/>
                <w:lang w:eastAsia="ru-RU"/>
              </w:rPr>
            </w:pPr>
            <w:r>
              <w:rPr>
                <w:rFonts w:ascii="Times New Roman" w:eastAsia="Batang" w:hAnsi="Times New Roman"/>
                <w:bCs/>
                <w:sz w:val="24"/>
                <w:szCs w:val="24"/>
                <w:lang w:eastAsia="ru-RU"/>
              </w:rPr>
              <w:t>Пропорции</w:t>
            </w:r>
          </w:p>
        </w:tc>
        <w:tc>
          <w:tcPr>
            <w:tcW w:w="2315" w:type="dxa"/>
            <w:shd w:val="clear" w:color="auto" w:fill="auto"/>
          </w:tcPr>
          <w:p w:rsidR="00E9344D" w:rsidRDefault="00E9344D" w:rsidP="003E6E89">
            <w:pPr>
              <w:pStyle w:val="c8c15"/>
              <w:spacing w:before="0" w:beforeAutospacing="0" w:after="0" w:afterAutospacing="0"/>
              <w:ind w:left="0"/>
              <w:rPr>
                <w:rFonts w:eastAsia="Calibri"/>
                <w:b/>
                <w:lang w:eastAsia="en-US"/>
              </w:rPr>
            </w:pPr>
            <w:r w:rsidRPr="008F02A7">
              <w:rPr>
                <w:rFonts w:eastAsia="Calibri"/>
                <w:b/>
                <w:lang w:eastAsia="en-US"/>
              </w:rPr>
              <w:t>Передача пространства при помощи толщины линии.</w:t>
            </w:r>
          </w:p>
          <w:p w:rsidR="00E9344D" w:rsidRDefault="00E9344D" w:rsidP="000200E9">
            <w:pPr>
              <w:tabs>
                <w:tab w:val="left" w:pos="726"/>
                <w:tab w:val="left" w:pos="855"/>
              </w:tabs>
              <w:spacing w:after="0" w:line="240" w:lineRule="auto"/>
              <w:jc w:val="both"/>
              <w:rPr>
                <w:rFonts w:ascii="Times New Roman" w:eastAsia="Times New Roman" w:hAnsi="Times New Roman" w:cs="Arial"/>
                <w:sz w:val="24"/>
                <w:szCs w:val="24"/>
                <w:lang w:eastAsia="ru-RU"/>
              </w:rPr>
            </w:pPr>
            <w:r w:rsidRPr="008F02A7">
              <w:rPr>
                <w:rFonts w:ascii="Times New Roman" w:eastAsia="Times New Roman" w:hAnsi="Times New Roman"/>
                <w:sz w:val="24"/>
                <w:szCs w:val="24"/>
                <w:shd w:val="clear" w:color="auto" w:fill="FFFFFF"/>
                <w:lang w:eastAsia="ru-RU"/>
              </w:rPr>
              <w:t>Натюрморт из 2-3 бытовых предметов стоящих на разных планах (2 натюрморта из предметов быта с формой различного характера).</w:t>
            </w:r>
          </w:p>
          <w:p w:rsidR="00E9344D" w:rsidRPr="000200E9" w:rsidRDefault="00E9344D" w:rsidP="000200E9">
            <w:pPr>
              <w:rPr>
                <w:rFonts w:ascii="Times New Roman" w:eastAsia="Times New Roman" w:hAnsi="Times New Roman" w:cs="Arial"/>
                <w:sz w:val="24"/>
                <w:szCs w:val="24"/>
                <w:lang w:eastAsia="ru-RU"/>
              </w:rPr>
            </w:pPr>
          </w:p>
        </w:tc>
        <w:tc>
          <w:tcPr>
            <w:tcW w:w="2363" w:type="dxa"/>
            <w:shd w:val="clear" w:color="auto" w:fill="auto"/>
          </w:tcPr>
          <w:p w:rsidR="00E9344D" w:rsidRPr="000200E9" w:rsidRDefault="00E9344D" w:rsidP="000200E9">
            <w:pPr>
              <w:tabs>
                <w:tab w:val="left" w:pos="730"/>
                <w:tab w:val="left" w:pos="855"/>
              </w:tabs>
              <w:spacing w:after="0" w:line="240" w:lineRule="auto"/>
              <w:jc w:val="both"/>
              <w:rPr>
                <w:rFonts w:ascii="Times New Roman" w:eastAsia="Times New Roman" w:hAnsi="Times New Roman" w:cs="Arial"/>
                <w:sz w:val="24"/>
                <w:szCs w:val="24"/>
                <w:lang w:eastAsia="ru-RU"/>
              </w:rPr>
            </w:pPr>
            <w:r w:rsidRPr="000200E9">
              <w:rPr>
                <w:rFonts w:ascii="Times New Roman" w:eastAsia="Times New Roman" w:hAnsi="Times New Roman"/>
                <w:sz w:val="24"/>
                <w:szCs w:val="24"/>
                <w:shd w:val="clear" w:color="auto" w:fill="FFFFFF"/>
                <w:lang w:eastAsia="ru-RU"/>
              </w:rPr>
              <w:t>Научить конструктивному рисованию предметов, разбивая их форму на содержащиеся в ней плоские геометрические фигуры,</w:t>
            </w:r>
          </w:p>
          <w:p w:rsidR="00E9344D" w:rsidRPr="000200E9" w:rsidRDefault="00E9344D" w:rsidP="000200E9">
            <w:pPr>
              <w:tabs>
                <w:tab w:val="left" w:pos="742"/>
                <w:tab w:val="left" w:pos="855"/>
              </w:tabs>
              <w:spacing w:after="0" w:line="240" w:lineRule="auto"/>
              <w:jc w:val="both"/>
              <w:rPr>
                <w:rFonts w:ascii="Times New Roman" w:eastAsia="Times New Roman" w:hAnsi="Times New Roman" w:cs="Arial"/>
                <w:sz w:val="24"/>
                <w:szCs w:val="24"/>
                <w:shd w:val="clear" w:color="auto" w:fill="FFFFFF"/>
                <w:lang w:eastAsia="ru-RU"/>
              </w:rPr>
            </w:pPr>
            <w:r w:rsidRPr="000200E9">
              <w:rPr>
                <w:rFonts w:ascii="Times New Roman" w:eastAsia="Times New Roman" w:hAnsi="Times New Roman"/>
                <w:sz w:val="24"/>
                <w:szCs w:val="24"/>
                <w:shd w:val="clear" w:color="auto" w:fill="FFFFFF"/>
                <w:lang w:eastAsia="ru-RU"/>
              </w:rPr>
              <w:t xml:space="preserve">Научить при помощи линии изображать предметы в пространстве. </w:t>
            </w:r>
          </w:p>
          <w:p w:rsidR="00E9344D" w:rsidRPr="003E6E89" w:rsidRDefault="00E9344D" w:rsidP="003E6E89">
            <w:pPr>
              <w:spacing w:after="135" w:line="240" w:lineRule="auto"/>
              <w:rPr>
                <w:rFonts w:ascii="Times New Roman" w:eastAsia="Batang" w:hAnsi="Times New Roman"/>
                <w:b/>
                <w:bCs/>
                <w:sz w:val="24"/>
                <w:szCs w:val="24"/>
                <w:lang w:eastAsia="ru-RU"/>
              </w:rPr>
            </w:pPr>
          </w:p>
        </w:tc>
        <w:tc>
          <w:tcPr>
            <w:tcW w:w="1959" w:type="dxa"/>
            <w:vMerge w:val="restart"/>
            <w:shd w:val="clear" w:color="auto" w:fill="auto"/>
          </w:tcPr>
          <w:p w:rsidR="00E9344D" w:rsidRPr="000200E9" w:rsidRDefault="00E9344D" w:rsidP="008F02A7">
            <w:pPr>
              <w:tabs>
                <w:tab w:val="left" w:pos="855"/>
              </w:tabs>
              <w:spacing w:after="0" w:line="240" w:lineRule="auto"/>
              <w:ind w:hanging="20"/>
              <w:jc w:val="both"/>
              <w:rPr>
                <w:rFonts w:ascii="Times New Roman" w:hAnsi="Times New Roman"/>
                <w:sz w:val="24"/>
                <w:szCs w:val="24"/>
                <w:shd w:val="clear" w:color="auto" w:fill="FFFFFF"/>
                <w:lang w:eastAsia="ru-RU"/>
              </w:rPr>
            </w:pPr>
            <w:r w:rsidRPr="000200E9">
              <w:rPr>
                <w:rFonts w:ascii="Times New Roman" w:hAnsi="Times New Roman"/>
                <w:iCs/>
                <w:sz w:val="24"/>
                <w:szCs w:val="24"/>
                <w:shd w:val="clear" w:color="auto" w:fill="FFFFFF"/>
                <w:lang w:eastAsia="ru-RU"/>
              </w:rPr>
              <w:t xml:space="preserve">1/4 ватманского листа, карандаши различной мягкости. </w:t>
            </w:r>
          </w:p>
          <w:p w:rsidR="00E9344D" w:rsidRPr="003E6E89" w:rsidRDefault="00E9344D" w:rsidP="003E6E89">
            <w:pPr>
              <w:spacing w:after="135" w:line="240" w:lineRule="auto"/>
              <w:rPr>
                <w:rFonts w:ascii="Times New Roman" w:eastAsia="Batang" w:hAnsi="Times New Roman"/>
                <w:bCs/>
                <w:sz w:val="24"/>
                <w:szCs w:val="24"/>
                <w:lang w:eastAsia="ru-RU"/>
              </w:rPr>
            </w:pPr>
          </w:p>
        </w:tc>
        <w:tc>
          <w:tcPr>
            <w:tcW w:w="1348" w:type="dxa"/>
          </w:tcPr>
          <w:p w:rsidR="00E9344D" w:rsidRDefault="00C7443B" w:rsidP="008F02A7">
            <w:pPr>
              <w:tabs>
                <w:tab w:val="left" w:pos="855"/>
              </w:tabs>
              <w:spacing w:after="0" w:line="240" w:lineRule="auto"/>
              <w:ind w:hanging="20"/>
              <w:jc w:val="both"/>
              <w:rPr>
                <w:rFonts w:ascii="Times New Roman" w:hAnsi="Times New Roman"/>
                <w:iCs/>
                <w:sz w:val="24"/>
                <w:szCs w:val="24"/>
                <w:shd w:val="clear" w:color="auto" w:fill="FFFFFF"/>
                <w:lang w:eastAsia="ru-RU"/>
              </w:rPr>
            </w:pPr>
            <w:r>
              <w:rPr>
                <w:rFonts w:ascii="Times New Roman" w:hAnsi="Times New Roman"/>
                <w:iCs/>
                <w:sz w:val="24"/>
                <w:szCs w:val="24"/>
                <w:shd w:val="clear" w:color="auto" w:fill="FFFFFF"/>
                <w:lang w:eastAsia="ru-RU"/>
              </w:rPr>
              <w:t>19.10</w:t>
            </w:r>
          </w:p>
          <w:p w:rsidR="00C7443B" w:rsidRDefault="00C7443B" w:rsidP="008F02A7">
            <w:pPr>
              <w:tabs>
                <w:tab w:val="left" w:pos="855"/>
              </w:tabs>
              <w:spacing w:after="0" w:line="240" w:lineRule="auto"/>
              <w:ind w:hanging="20"/>
              <w:jc w:val="both"/>
              <w:rPr>
                <w:rFonts w:ascii="Times New Roman" w:hAnsi="Times New Roman"/>
                <w:iCs/>
                <w:sz w:val="24"/>
                <w:szCs w:val="24"/>
                <w:shd w:val="clear" w:color="auto" w:fill="FFFFFF"/>
                <w:lang w:eastAsia="ru-RU"/>
              </w:rPr>
            </w:pPr>
            <w:r>
              <w:rPr>
                <w:rFonts w:ascii="Times New Roman" w:hAnsi="Times New Roman"/>
                <w:iCs/>
                <w:sz w:val="24"/>
                <w:szCs w:val="24"/>
                <w:shd w:val="clear" w:color="auto" w:fill="FFFFFF"/>
                <w:lang w:eastAsia="ru-RU"/>
              </w:rPr>
              <w:t>22.10</w:t>
            </w:r>
          </w:p>
          <w:p w:rsidR="00C7443B" w:rsidRDefault="00C7443B" w:rsidP="008F02A7">
            <w:pPr>
              <w:tabs>
                <w:tab w:val="left" w:pos="855"/>
              </w:tabs>
              <w:spacing w:after="0" w:line="240" w:lineRule="auto"/>
              <w:ind w:hanging="20"/>
              <w:jc w:val="both"/>
              <w:rPr>
                <w:rFonts w:ascii="Times New Roman" w:hAnsi="Times New Roman"/>
                <w:iCs/>
                <w:sz w:val="24"/>
                <w:szCs w:val="24"/>
                <w:shd w:val="clear" w:color="auto" w:fill="FFFFFF"/>
                <w:lang w:eastAsia="ru-RU"/>
              </w:rPr>
            </w:pPr>
            <w:r>
              <w:rPr>
                <w:rFonts w:ascii="Times New Roman" w:hAnsi="Times New Roman"/>
                <w:iCs/>
                <w:sz w:val="24"/>
                <w:szCs w:val="24"/>
                <w:shd w:val="clear" w:color="auto" w:fill="FFFFFF"/>
                <w:lang w:eastAsia="ru-RU"/>
              </w:rPr>
              <w:t>23.10</w:t>
            </w:r>
          </w:p>
          <w:p w:rsidR="00C7443B" w:rsidRDefault="00C7443B" w:rsidP="008F02A7">
            <w:pPr>
              <w:tabs>
                <w:tab w:val="left" w:pos="855"/>
              </w:tabs>
              <w:spacing w:after="0" w:line="240" w:lineRule="auto"/>
              <w:ind w:hanging="20"/>
              <w:jc w:val="both"/>
              <w:rPr>
                <w:rFonts w:ascii="Times New Roman" w:hAnsi="Times New Roman"/>
                <w:iCs/>
                <w:sz w:val="24"/>
                <w:szCs w:val="24"/>
                <w:shd w:val="clear" w:color="auto" w:fill="FFFFFF"/>
                <w:lang w:eastAsia="ru-RU"/>
              </w:rPr>
            </w:pPr>
            <w:r>
              <w:rPr>
                <w:rFonts w:ascii="Times New Roman" w:hAnsi="Times New Roman"/>
                <w:iCs/>
                <w:sz w:val="24"/>
                <w:szCs w:val="24"/>
                <w:shd w:val="clear" w:color="auto" w:fill="FFFFFF"/>
                <w:lang w:eastAsia="ru-RU"/>
              </w:rPr>
              <w:t>26.10</w:t>
            </w:r>
          </w:p>
          <w:p w:rsidR="00C7443B" w:rsidRDefault="00C7443B" w:rsidP="008F02A7">
            <w:pPr>
              <w:tabs>
                <w:tab w:val="left" w:pos="855"/>
              </w:tabs>
              <w:spacing w:after="0" w:line="240" w:lineRule="auto"/>
              <w:ind w:hanging="20"/>
              <w:jc w:val="both"/>
              <w:rPr>
                <w:rFonts w:ascii="Times New Roman" w:hAnsi="Times New Roman"/>
                <w:iCs/>
                <w:sz w:val="24"/>
                <w:szCs w:val="24"/>
                <w:shd w:val="clear" w:color="auto" w:fill="FFFFFF"/>
                <w:lang w:eastAsia="ru-RU"/>
              </w:rPr>
            </w:pPr>
            <w:r>
              <w:rPr>
                <w:rFonts w:ascii="Times New Roman" w:hAnsi="Times New Roman"/>
                <w:iCs/>
                <w:sz w:val="24"/>
                <w:szCs w:val="24"/>
                <w:shd w:val="clear" w:color="auto" w:fill="FFFFFF"/>
                <w:lang w:eastAsia="ru-RU"/>
              </w:rPr>
              <w:t>29.10</w:t>
            </w:r>
          </w:p>
          <w:p w:rsidR="00C7443B" w:rsidRPr="000200E9" w:rsidRDefault="00C7443B" w:rsidP="008F02A7">
            <w:pPr>
              <w:tabs>
                <w:tab w:val="left" w:pos="855"/>
              </w:tabs>
              <w:spacing w:after="0" w:line="240" w:lineRule="auto"/>
              <w:ind w:hanging="20"/>
              <w:jc w:val="both"/>
              <w:rPr>
                <w:rFonts w:ascii="Times New Roman" w:hAnsi="Times New Roman"/>
                <w:iCs/>
                <w:sz w:val="24"/>
                <w:szCs w:val="24"/>
                <w:shd w:val="clear" w:color="auto" w:fill="FFFFFF"/>
                <w:lang w:eastAsia="ru-RU"/>
              </w:rPr>
            </w:pPr>
            <w:r>
              <w:rPr>
                <w:rFonts w:ascii="Times New Roman" w:hAnsi="Times New Roman"/>
                <w:iCs/>
                <w:sz w:val="24"/>
                <w:szCs w:val="24"/>
                <w:shd w:val="clear" w:color="auto" w:fill="FFFFFF"/>
                <w:lang w:eastAsia="ru-RU"/>
              </w:rPr>
              <w:t>30.10</w:t>
            </w:r>
          </w:p>
        </w:tc>
      </w:tr>
      <w:tr w:rsidR="00E9344D" w:rsidTr="00E9344D">
        <w:tc>
          <w:tcPr>
            <w:tcW w:w="442" w:type="dxa"/>
            <w:shd w:val="clear" w:color="auto" w:fill="auto"/>
          </w:tcPr>
          <w:p w:rsidR="00E9344D" w:rsidRDefault="00E9344D" w:rsidP="003E6E89">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t>4</w:t>
            </w:r>
          </w:p>
        </w:tc>
        <w:tc>
          <w:tcPr>
            <w:tcW w:w="2084" w:type="dxa"/>
            <w:shd w:val="clear" w:color="auto" w:fill="auto"/>
          </w:tcPr>
          <w:p w:rsidR="00E9344D" w:rsidRPr="003E6E89" w:rsidRDefault="00E9344D" w:rsidP="003E6E89">
            <w:pPr>
              <w:spacing w:after="135" w:line="240" w:lineRule="auto"/>
              <w:jc w:val="center"/>
              <w:rPr>
                <w:rFonts w:ascii="Times New Roman" w:eastAsia="Batang" w:hAnsi="Times New Roman"/>
                <w:bCs/>
                <w:sz w:val="24"/>
                <w:szCs w:val="24"/>
                <w:lang w:eastAsia="ru-RU"/>
              </w:rPr>
            </w:pPr>
            <w:r>
              <w:rPr>
                <w:rFonts w:ascii="Times New Roman" w:eastAsia="Batang" w:hAnsi="Times New Roman"/>
                <w:bCs/>
                <w:sz w:val="24"/>
                <w:szCs w:val="24"/>
                <w:lang w:eastAsia="ru-RU"/>
              </w:rPr>
              <w:t>Плоскостное и объемное изображение</w:t>
            </w:r>
          </w:p>
        </w:tc>
        <w:tc>
          <w:tcPr>
            <w:tcW w:w="2315" w:type="dxa"/>
            <w:shd w:val="clear" w:color="auto" w:fill="auto"/>
          </w:tcPr>
          <w:p w:rsidR="00E9344D" w:rsidRDefault="00E9344D" w:rsidP="000200E9">
            <w:pPr>
              <w:pStyle w:val="c8c15"/>
              <w:spacing w:before="0" w:beforeAutospacing="0" w:after="0" w:afterAutospacing="0"/>
              <w:ind w:left="0"/>
              <w:rPr>
                <w:rFonts w:eastAsia="Calibri"/>
                <w:b/>
                <w:lang w:eastAsia="en-US"/>
              </w:rPr>
            </w:pPr>
            <w:r w:rsidRPr="000200E9">
              <w:rPr>
                <w:rFonts w:eastAsia="Calibri"/>
                <w:b/>
                <w:lang w:eastAsia="en-US"/>
              </w:rPr>
              <w:t>Передача формы и пространства тоном.</w:t>
            </w:r>
          </w:p>
          <w:p w:rsidR="00E9344D" w:rsidRPr="003E6E89" w:rsidRDefault="00E9344D" w:rsidP="000200E9">
            <w:pPr>
              <w:pStyle w:val="c8c15"/>
              <w:spacing w:before="0" w:beforeAutospacing="0" w:after="0" w:afterAutospacing="0"/>
              <w:ind w:left="0"/>
              <w:rPr>
                <w:rFonts w:eastAsia="Batang"/>
                <w:b/>
                <w:bCs/>
                <w:sz w:val="28"/>
                <w:szCs w:val="28"/>
              </w:rPr>
            </w:pPr>
            <w:r w:rsidRPr="000200E9">
              <w:rPr>
                <w:rFonts w:eastAsia="Calibri"/>
                <w:lang w:eastAsia="en-US"/>
              </w:rPr>
              <w:t>Тональный рисунок натюрморта из 2-3 предметов быта.</w:t>
            </w:r>
          </w:p>
        </w:tc>
        <w:tc>
          <w:tcPr>
            <w:tcW w:w="2363" w:type="dxa"/>
            <w:shd w:val="clear" w:color="auto" w:fill="auto"/>
          </w:tcPr>
          <w:p w:rsidR="00E9344D" w:rsidRPr="000200E9" w:rsidRDefault="00E9344D" w:rsidP="000200E9">
            <w:pPr>
              <w:tabs>
                <w:tab w:val="left" w:pos="684"/>
              </w:tabs>
              <w:spacing w:after="0" w:line="240" w:lineRule="auto"/>
              <w:jc w:val="both"/>
              <w:rPr>
                <w:rFonts w:ascii="Times New Roman" w:eastAsia="Times New Roman" w:hAnsi="Times New Roman" w:cs="Arial"/>
                <w:sz w:val="24"/>
                <w:szCs w:val="24"/>
                <w:lang w:eastAsia="ru-RU"/>
              </w:rPr>
            </w:pPr>
            <w:r w:rsidRPr="000200E9">
              <w:rPr>
                <w:rFonts w:ascii="Times New Roman" w:eastAsia="Times New Roman" w:hAnsi="Times New Roman"/>
                <w:sz w:val="24"/>
                <w:szCs w:val="24"/>
                <w:shd w:val="clear" w:color="auto" w:fill="FFFFFF"/>
                <w:lang w:eastAsia="ru-RU"/>
              </w:rPr>
              <w:t>Научить определять и передавать локальный тон предмета,</w:t>
            </w:r>
          </w:p>
          <w:p w:rsidR="00E9344D" w:rsidRPr="000200E9" w:rsidRDefault="00E9344D" w:rsidP="000200E9">
            <w:pPr>
              <w:tabs>
                <w:tab w:val="left" w:pos="742"/>
              </w:tabs>
              <w:spacing w:after="0" w:line="240" w:lineRule="auto"/>
              <w:jc w:val="both"/>
              <w:rPr>
                <w:rFonts w:ascii="Times New Roman" w:eastAsia="Times New Roman" w:hAnsi="Times New Roman" w:cs="Arial"/>
                <w:sz w:val="24"/>
                <w:szCs w:val="24"/>
                <w:shd w:val="clear" w:color="auto" w:fill="FFFFFF"/>
                <w:lang w:eastAsia="ru-RU"/>
              </w:rPr>
            </w:pPr>
            <w:r w:rsidRPr="000200E9">
              <w:rPr>
                <w:rFonts w:ascii="Times New Roman" w:eastAsia="Times New Roman" w:hAnsi="Times New Roman"/>
                <w:sz w:val="24"/>
                <w:szCs w:val="24"/>
                <w:shd w:val="clear" w:color="auto" w:fill="FFFFFF"/>
                <w:lang w:eastAsia="ru-RU"/>
              </w:rPr>
              <w:t xml:space="preserve">Научить при помощи силы тона изображать предметы в пространстве. </w:t>
            </w:r>
          </w:p>
          <w:p w:rsidR="00E9344D" w:rsidRPr="003E6E89" w:rsidRDefault="00E9344D" w:rsidP="003E6E89">
            <w:pPr>
              <w:spacing w:after="135" w:line="240" w:lineRule="auto"/>
              <w:rPr>
                <w:rFonts w:ascii="Times New Roman" w:eastAsia="Batang" w:hAnsi="Times New Roman"/>
                <w:b/>
                <w:bCs/>
                <w:sz w:val="24"/>
                <w:szCs w:val="24"/>
                <w:lang w:eastAsia="ru-RU"/>
              </w:rPr>
            </w:pPr>
          </w:p>
        </w:tc>
        <w:tc>
          <w:tcPr>
            <w:tcW w:w="1959" w:type="dxa"/>
            <w:vMerge/>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p>
        </w:tc>
        <w:tc>
          <w:tcPr>
            <w:tcW w:w="1348" w:type="dxa"/>
          </w:tcPr>
          <w:p w:rsidR="00E9344D" w:rsidRDefault="00C7443B"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02.11</w:t>
            </w:r>
          </w:p>
          <w:p w:rsidR="00C7443B" w:rsidRDefault="00C7443B"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06.11</w:t>
            </w:r>
          </w:p>
          <w:p w:rsidR="00C7443B" w:rsidRDefault="00C7443B"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09.11</w:t>
            </w:r>
          </w:p>
          <w:p w:rsidR="00C7443B" w:rsidRDefault="00C7443B"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12.11</w:t>
            </w:r>
          </w:p>
          <w:p w:rsidR="00C7443B" w:rsidRDefault="00C7443B"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13.11</w:t>
            </w:r>
          </w:p>
          <w:p w:rsidR="00C7443B" w:rsidRPr="003E6E89" w:rsidRDefault="00C7443B"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16.11</w:t>
            </w:r>
          </w:p>
        </w:tc>
      </w:tr>
      <w:tr w:rsidR="00E9344D" w:rsidTr="00E9344D">
        <w:trPr>
          <w:trHeight w:val="920"/>
        </w:trPr>
        <w:tc>
          <w:tcPr>
            <w:tcW w:w="442" w:type="dxa"/>
            <w:vMerge w:val="restart"/>
            <w:shd w:val="clear" w:color="auto" w:fill="auto"/>
          </w:tcPr>
          <w:p w:rsidR="00E9344D" w:rsidRDefault="00E9344D" w:rsidP="003E6E89">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t>5</w:t>
            </w:r>
          </w:p>
        </w:tc>
        <w:tc>
          <w:tcPr>
            <w:tcW w:w="2084" w:type="dxa"/>
            <w:vMerge w:val="restart"/>
            <w:shd w:val="clear" w:color="auto" w:fill="auto"/>
          </w:tcPr>
          <w:p w:rsidR="00E9344D" w:rsidRPr="003E6E89" w:rsidRDefault="00E9344D" w:rsidP="003E6E89">
            <w:pPr>
              <w:spacing w:after="135" w:line="240" w:lineRule="auto"/>
              <w:jc w:val="center"/>
              <w:rPr>
                <w:rFonts w:ascii="Times New Roman" w:eastAsia="Batang" w:hAnsi="Times New Roman"/>
                <w:bCs/>
                <w:sz w:val="24"/>
                <w:szCs w:val="24"/>
                <w:lang w:eastAsia="ru-RU"/>
              </w:rPr>
            </w:pPr>
            <w:r>
              <w:rPr>
                <w:rFonts w:ascii="Times New Roman" w:eastAsia="Batang" w:hAnsi="Times New Roman"/>
                <w:bCs/>
                <w:sz w:val="24"/>
                <w:szCs w:val="24"/>
                <w:lang w:eastAsia="ru-RU"/>
              </w:rPr>
              <w:t>Рисование с натуры и по памяти.</w:t>
            </w:r>
          </w:p>
        </w:tc>
        <w:tc>
          <w:tcPr>
            <w:tcW w:w="2315" w:type="dxa"/>
            <w:shd w:val="clear" w:color="auto" w:fill="auto"/>
          </w:tcPr>
          <w:p w:rsidR="00E9344D" w:rsidRDefault="00E9344D" w:rsidP="003E6E89">
            <w:pPr>
              <w:pStyle w:val="c8c15"/>
              <w:spacing w:before="0" w:beforeAutospacing="0" w:after="0" w:afterAutospacing="0"/>
              <w:ind w:left="0"/>
              <w:rPr>
                <w:rFonts w:eastAsia="Calibri"/>
                <w:b/>
                <w:lang w:eastAsia="en-US"/>
              </w:rPr>
            </w:pPr>
            <w:r w:rsidRPr="0056670A">
              <w:rPr>
                <w:rFonts w:eastAsia="Calibri"/>
                <w:b/>
                <w:lang w:eastAsia="en-US"/>
              </w:rPr>
              <w:t>Основные пропорции человека. Составление схем.</w:t>
            </w:r>
          </w:p>
          <w:p w:rsidR="00E9344D" w:rsidRPr="0056670A" w:rsidRDefault="00E9344D" w:rsidP="0056670A">
            <w:pPr>
              <w:tabs>
                <w:tab w:val="left" w:pos="702"/>
                <w:tab w:val="left" w:pos="855"/>
              </w:tabs>
              <w:spacing w:after="0" w:line="240" w:lineRule="auto"/>
              <w:jc w:val="both"/>
              <w:rPr>
                <w:rFonts w:ascii="Times New Roman" w:eastAsia="Times New Roman" w:hAnsi="Times New Roman" w:cs="Arial"/>
                <w:sz w:val="24"/>
                <w:szCs w:val="24"/>
                <w:shd w:val="clear" w:color="auto" w:fill="FFFFFF"/>
                <w:lang w:eastAsia="ru-RU"/>
              </w:rPr>
            </w:pPr>
            <w:r w:rsidRPr="0056670A">
              <w:rPr>
                <w:rFonts w:ascii="Times New Roman" w:eastAsia="Times New Roman" w:hAnsi="Times New Roman"/>
                <w:sz w:val="24"/>
                <w:szCs w:val="24"/>
                <w:shd w:val="clear" w:color="auto" w:fill="FFFFFF"/>
                <w:lang w:eastAsia="ru-RU"/>
              </w:rPr>
              <w:t xml:space="preserve">Схематическое рисование человека в различных положениях. </w:t>
            </w:r>
          </w:p>
          <w:p w:rsidR="00E9344D" w:rsidRPr="0056670A" w:rsidRDefault="00E9344D" w:rsidP="003E6E89">
            <w:pPr>
              <w:pStyle w:val="c8c15"/>
              <w:spacing w:before="0" w:beforeAutospacing="0" w:after="0" w:afterAutospacing="0"/>
              <w:ind w:left="0"/>
              <w:rPr>
                <w:rFonts w:eastAsia="Batang"/>
                <w:b/>
                <w:bCs/>
              </w:rPr>
            </w:pPr>
          </w:p>
        </w:tc>
        <w:tc>
          <w:tcPr>
            <w:tcW w:w="2363" w:type="dxa"/>
            <w:vMerge w:val="restart"/>
            <w:shd w:val="clear" w:color="auto" w:fill="auto"/>
          </w:tcPr>
          <w:p w:rsidR="00E9344D" w:rsidRPr="0056670A" w:rsidRDefault="00E9344D" w:rsidP="0056670A">
            <w:pPr>
              <w:tabs>
                <w:tab w:val="left" w:pos="855"/>
              </w:tabs>
              <w:spacing w:after="0" w:line="240" w:lineRule="auto"/>
              <w:jc w:val="both"/>
              <w:rPr>
                <w:rFonts w:ascii="Times New Roman" w:eastAsia="Times New Roman" w:hAnsi="Times New Roman" w:cs="Arial"/>
                <w:sz w:val="24"/>
                <w:szCs w:val="24"/>
                <w:lang w:eastAsia="ru-RU"/>
              </w:rPr>
            </w:pPr>
            <w:r w:rsidRPr="0056670A">
              <w:rPr>
                <w:rFonts w:ascii="Times New Roman" w:eastAsia="Times New Roman" w:hAnsi="Times New Roman"/>
                <w:sz w:val="24"/>
                <w:szCs w:val="24"/>
                <w:shd w:val="clear" w:color="auto" w:fill="FFFFFF"/>
                <w:lang w:eastAsia="ru-RU"/>
              </w:rPr>
              <w:t>Дать знания об основных пропорциях и пластике человека,</w:t>
            </w:r>
          </w:p>
          <w:p w:rsidR="00E9344D" w:rsidRPr="0056670A" w:rsidRDefault="00E9344D" w:rsidP="0056670A">
            <w:pPr>
              <w:tabs>
                <w:tab w:val="left" w:pos="702"/>
                <w:tab w:val="left" w:pos="855"/>
              </w:tabs>
              <w:spacing w:after="0" w:line="240" w:lineRule="auto"/>
              <w:jc w:val="both"/>
              <w:rPr>
                <w:rFonts w:ascii="Times New Roman" w:eastAsia="Times New Roman" w:hAnsi="Times New Roman" w:cs="Arial"/>
                <w:sz w:val="24"/>
                <w:szCs w:val="24"/>
                <w:shd w:val="clear" w:color="auto" w:fill="FFFFFF"/>
                <w:lang w:eastAsia="ru-RU"/>
              </w:rPr>
            </w:pPr>
            <w:r w:rsidRPr="0056670A">
              <w:rPr>
                <w:rFonts w:ascii="Times New Roman" w:eastAsia="Times New Roman" w:hAnsi="Times New Roman"/>
                <w:sz w:val="24"/>
                <w:szCs w:val="24"/>
                <w:shd w:val="clear" w:color="auto" w:fill="FFFFFF"/>
                <w:lang w:eastAsia="ru-RU"/>
              </w:rPr>
              <w:t xml:space="preserve">Научить схематически изображать человека в различных </w:t>
            </w:r>
            <w:r w:rsidRPr="0056670A">
              <w:rPr>
                <w:rFonts w:ascii="Times New Roman" w:eastAsia="Times New Roman" w:hAnsi="Times New Roman"/>
                <w:sz w:val="24"/>
                <w:szCs w:val="24"/>
                <w:shd w:val="clear" w:color="auto" w:fill="FFFFFF"/>
                <w:lang w:eastAsia="ru-RU"/>
              </w:rPr>
              <w:lastRenderedPageBreak/>
              <w:t xml:space="preserve">движениях. </w:t>
            </w:r>
          </w:p>
          <w:p w:rsidR="00E9344D" w:rsidRPr="003E6E89" w:rsidRDefault="00E9344D" w:rsidP="003E6E89">
            <w:pPr>
              <w:spacing w:after="135" w:line="240" w:lineRule="auto"/>
              <w:rPr>
                <w:rFonts w:ascii="Times New Roman" w:eastAsia="Batang" w:hAnsi="Times New Roman"/>
                <w:b/>
                <w:bCs/>
                <w:sz w:val="24"/>
                <w:szCs w:val="24"/>
                <w:lang w:eastAsia="ru-RU"/>
              </w:rPr>
            </w:pPr>
          </w:p>
        </w:tc>
        <w:tc>
          <w:tcPr>
            <w:tcW w:w="1959" w:type="dxa"/>
            <w:vMerge/>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p>
        </w:tc>
        <w:tc>
          <w:tcPr>
            <w:tcW w:w="1348" w:type="dxa"/>
          </w:tcPr>
          <w:p w:rsidR="00E9344D" w:rsidRDefault="00C7443B"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19.11</w:t>
            </w:r>
          </w:p>
          <w:p w:rsidR="00C7443B" w:rsidRDefault="00C7443B"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20.11</w:t>
            </w:r>
          </w:p>
          <w:p w:rsidR="00C7443B" w:rsidRDefault="00C7443B"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23.11</w:t>
            </w:r>
          </w:p>
          <w:p w:rsidR="00C7443B" w:rsidRPr="003E6E89" w:rsidRDefault="00C7443B" w:rsidP="003E6E89">
            <w:pPr>
              <w:spacing w:after="135" w:line="240" w:lineRule="auto"/>
              <w:rPr>
                <w:rFonts w:ascii="Times New Roman" w:eastAsia="Batang" w:hAnsi="Times New Roman"/>
                <w:bCs/>
                <w:sz w:val="24"/>
                <w:szCs w:val="24"/>
                <w:lang w:eastAsia="ru-RU"/>
              </w:rPr>
            </w:pPr>
          </w:p>
        </w:tc>
      </w:tr>
      <w:tr w:rsidR="00E9344D" w:rsidTr="00E9344D">
        <w:trPr>
          <w:trHeight w:val="920"/>
        </w:trPr>
        <w:tc>
          <w:tcPr>
            <w:tcW w:w="442" w:type="dxa"/>
            <w:vMerge/>
            <w:shd w:val="clear" w:color="auto" w:fill="auto"/>
          </w:tcPr>
          <w:p w:rsidR="00E9344D" w:rsidRDefault="00E9344D" w:rsidP="003E6E89">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Default="00E9344D" w:rsidP="003E6E89">
            <w:pPr>
              <w:spacing w:after="135" w:line="240" w:lineRule="auto"/>
              <w:jc w:val="center"/>
              <w:rPr>
                <w:rFonts w:ascii="Times New Roman" w:eastAsia="Batang" w:hAnsi="Times New Roman"/>
                <w:bCs/>
                <w:sz w:val="24"/>
                <w:szCs w:val="24"/>
                <w:lang w:eastAsia="ru-RU"/>
              </w:rPr>
            </w:pPr>
          </w:p>
        </w:tc>
        <w:tc>
          <w:tcPr>
            <w:tcW w:w="2315" w:type="dxa"/>
            <w:shd w:val="clear" w:color="auto" w:fill="auto"/>
          </w:tcPr>
          <w:p w:rsidR="00E9344D" w:rsidRPr="0056670A" w:rsidRDefault="00E9344D" w:rsidP="0056670A">
            <w:pPr>
              <w:keepNext/>
              <w:keepLines/>
              <w:spacing w:after="0" w:line="240" w:lineRule="auto"/>
              <w:ind w:hanging="20"/>
              <w:jc w:val="both"/>
              <w:outlineLvl w:val="2"/>
              <w:rPr>
                <w:rFonts w:ascii="Times New Roman" w:hAnsi="Times New Roman" w:cs="Arial"/>
                <w:b/>
                <w:bCs/>
                <w:sz w:val="24"/>
                <w:szCs w:val="24"/>
                <w:lang w:eastAsia="ru-RU"/>
              </w:rPr>
            </w:pPr>
            <w:r w:rsidRPr="0056670A">
              <w:rPr>
                <w:rFonts w:ascii="Times New Roman" w:hAnsi="Times New Roman" w:cs="Arial"/>
                <w:b/>
                <w:bCs/>
                <w:sz w:val="24"/>
                <w:szCs w:val="24"/>
                <w:lang w:eastAsia="ru-RU"/>
              </w:rPr>
              <w:t>Наброски и зарисовки человека.</w:t>
            </w:r>
          </w:p>
          <w:p w:rsidR="00E9344D" w:rsidRPr="0056670A" w:rsidRDefault="00E9344D" w:rsidP="0056670A">
            <w:pPr>
              <w:tabs>
                <w:tab w:val="left" w:pos="706"/>
              </w:tabs>
              <w:spacing w:after="0" w:line="240" w:lineRule="auto"/>
              <w:jc w:val="both"/>
              <w:rPr>
                <w:rFonts w:ascii="Times New Roman" w:eastAsia="Times New Roman" w:hAnsi="Times New Roman" w:cs="Arial"/>
                <w:sz w:val="24"/>
                <w:szCs w:val="24"/>
                <w:shd w:val="clear" w:color="auto" w:fill="FFFFFF"/>
                <w:lang w:eastAsia="ru-RU"/>
              </w:rPr>
            </w:pPr>
            <w:r w:rsidRPr="0056670A">
              <w:rPr>
                <w:rFonts w:ascii="Times New Roman" w:eastAsia="Times New Roman" w:hAnsi="Times New Roman"/>
                <w:sz w:val="24"/>
                <w:szCs w:val="24"/>
                <w:shd w:val="clear" w:color="auto" w:fill="FFFFFF"/>
                <w:lang w:eastAsia="ru-RU"/>
              </w:rPr>
              <w:t xml:space="preserve">Наброски и зарисовки человека с натуры в различных положениях. </w:t>
            </w:r>
          </w:p>
          <w:p w:rsidR="00E9344D" w:rsidRPr="0056670A" w:rsidRDefault="00E9344D" w:rsidP="003E6E89">
            <w:pPr>
              <w:pStyle w:val="c8c15"/>
              <w:spacing w:before="0" w:beforeAutospacing="0" w:after="0" w:afterAutospacing="0"/>
              <w:ind w:left="0"/>
              <w:rPr>
                <w:rFonts w:eastAsia="Calibri"/>
                <w:b/>
                <w:lang w:eastAsia="en-US"/>
              </w:rPr>
            </w:pPr>
          </w:p>
        </w:tc>
        <w:tc>
          <w:tcPr>
            <w:tcW w:w="2363" w:type="dxa"/>
            <w:vMerge/>
            <w:shd w:val="clear" w:color="auto" w:fill="auto"/>
          </w:tcPr>
          <w:p w:rsidR="00E9344D" w:rsidRPr="003E6E89" w:rsidRDefault="00E9344D" w:rsidP="003E6E89">
            <w:pPr>
              <w:spacing w:after="135" w:line="240" w:lineRule="auto"/>
              <w:rPr>
                <w:rFonts w:ascii="Times New Roman" w:eastAsia="Batang" w:hAnsi="Times New Roman"/>
                <w:b/>
                <w:bCs/>
                <w:sz w:val="24"/>
                <w:szCs w:val="24"/>
                <w:lang w:eastAsia="ru-RU"/>
              </w:rPr>
            </w:pPr>
          </w:p>
        </w:tc>
        <w:tc>
          <w:tcPr>
            <w:tcW w:w="1959" w:type="dxa"/>
            <w:vMerge/>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p>
        </w:tc>
        <w:tc>
          <w:tcPr>
            <w:tcW w:w="1348" w:type="dxa"/>
          </w:tcPr>
          <w:p w:rsidR="00C7443B" w:rsidRDefault="00C7443B" w:rsidP="00C7443B">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26.11</w:t>
            </w:r>
          </w:p>
          <w:p w:rsidR="00C7443B" w:rsidRDefault="00C7443B" w:rsidP="00C7443B">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27.11</w:t>
            </w:r>
          </w:p>
          <w:p w:rsidR="00E9344D" w:rsidRPr="003E6E89" w:rsidRDefault="00C7443B" w:rsidP="00C7443B">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30.11</w:t>
            </w:r>
          </w:p>
        </w:tc>
      </w:tr>
      <w:tr w:rsidR="00E9344D" w:rsidTr="00E9344D">
        <w:tc>
          <w:tcPr>
            <w:tcW w:w="9163" w:type="dxa"/>
            <w:gridSpan w:val="5"/>
            <w:shd w:val="clear" w:color="auto" w:fill="auto"/>
          </w:tcPr>
          <w:p w:rsidR="00E9344D" w:rsidRPr="003E6E89" w:rsidRDefault="00E9344D" w:rsidP="00E9344D">
            <w:pPr>
              <w:spacing w:after="0"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lastRenderedPageBreak/>
              <w:t>Бумажная пластика-23 часов</w:t>
            </w:r>
          </w:p>
        </w:tc>
        <w:tc>
          <w:tcPr>
            <w:tcW w:w="1348" w:type="dxa"/>
          </w:tcPr>
          <w:p w:rsidR="00E9344D" w:rsidRDefault="00E9344D" w:rsidP="00E9344D">
            <w:pPr>
              <w:spacing w:after="0" w:line="240" w:lineRule="auto"/>
              <w:jc w:val="center"/>
              <w:rPr>
                <w:rFonts w:ascii="Times New Roman" w:eastAsia="Batang" w:hAnsi="Times New Roman"/>
                <w:b/>
                <w:bCs/>
                <w:sz w:val="28"/>
                <w:szCs w:val="28"/>
                <w:lang w:eastAsia="ru-RU"/>
              </w:rPr>
            </w:pPr>
          </w:p>
        </w:tc>
      </w:tr>
      <w:tr w:rsidR="00E9344D" w:rsidTr="00E9344D">
        <w:tc>
          <w:tcPr>
            <w:tcW w:w="442" w:type="dxa"/>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t>1</w:t>
            </w:r>
          </w:p>
        </w:tc>
        <w:tc>
          <w:tcPr>
            <w:tcW w:w="2084" w:type="dxa"/>
            <w:shd w:val="clear" w:color="auto" w:fill="auto"/>
          </w:tcPr>
          <w:p w:rsidR="00E9344D" w:rsidRPr="003E6E89" w:rsidRDefault="00E9344D" w:rsidP="00E9344D">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Полуплоскостные изделия.</w:t>
            </w:r>
          </w:p>
        </w:tc>
        <w:tc>
          <w:tcPr>
            <w:tcW w:w="2315" w:type="dxa"/>
            <w:shd w:val="clear" w:color="auto" w:fill="auto"/>
          </w:tcPr>
          <w:p w:rsidR="00E9344D" w:rsidRPr="008F4F45" w:rsidRDefault="00E9344D" w:rsidP="00E9344D">
            <w:pPr>
              <w:spacing w:after="0" w:line="240" w:lineRule="auto"/>
              <w:rPr>
                <w:rFonts w:ascii="Times New Roman" w:eastAsia="Times New Roman" w:hAnsi="Times New Roman"/>
                <w:sz w:val="24"/>
                <w:szCs w:val="24"/>
                <w:lang w:eastAsia="ru-RU"/>
              </w:rPr>
            </w:pPr>
            <w:r w:rsidRPr="008F4F45">
              <w:rPr>
                <w:rFonts w:ascii="Times New Roman" w:eastAsia="Times New Roman" w:hAnsi="Times New Roman"/>
                <w:sz w:val="24"/>
                <w:szCs w:val="24"/>
                <w:lang w:eastAsia="ru-RU"/>
              </w:rPr>
              <w:t>создание композиции по выбору: декоративный натюрморт;  пейзаж; оформление тематического плаката.</w:t>
            </w:r>
          </w:p>
          <w:p w:rsidR="00E9344D" w:rsidRPr="003E6E89" w:rsidRDefault="00E9344D" w:rsidP="00E9344D">
            <w:pPr>
              <w:spacing w:after="135" w:line="240" w:lineRule="auto"/>
              <w:rPr>
                <w:rFonts w:ascii="Times New Roman" w:eastAsia="Batang" w:hAnsi="Times New Roman"/>
                <w:b/>
                <w:bCs/>
                <w:sz w:val="24"/>
                <w:szCs w:val="24"/>
                <w:lang w:eastAsia="ru-RU"/>
              </w:rPr>
            </w:pPr>
          </w:p>
        </w:tc>
        <w:tc>
          <w:tcPr>
            <w:tcW w:w="2363" w:type="dxa"/>
            <w:shd w:val="clear" w:color="auto" w:fill="auto"/>
          </w:tcPr>
          <w:p w:rsidR="00E9344D" w:rsidRPr="008F4F45" w:rsidRDefault="00E9344D" w:rsidP="00E9344D">
            <w:pPr>
              <w:tabs>
                <w:tab w:val="num" w:pos="1701"/>
              </w:tabs>
              <w:spacing w:after="0" w:line="235" w:lineRule="auto"/>
              <w:jc w:val="both"/>
              <w:rPr>
                <w:rFonts w:ascii="Times New Roman" w:eastAsia="Times New Roman" w:hAnsi="Times New Roman"/>
                <w:sz w:val="24"/>
                <w:szCs w:val="24"/>
                <w:lang w:eastAsia="ru-RU"/>
              </w:rPr>
            </w:pPr>
            <w:r w:rsidRPr="008F4F45">
              <w:rPr>
                <w:rFonts w:ascii="Times New Roman" w:eastAsia="Times New Roman" w:hAnsi="Times New Roman"/>
                <w:sz w:val="24"/>
                <w:szCs w:val="24"/>
                <w:lang w:eastAsia="ru-RU"/>
              </w:rPr>
              <w:t>помочь овладеть правилами и приемами объемной аппликации;</w:t>
            </w:r>
            <w:r>
              <w:rPr>
                <w:rFonts w:ascii="Times New Roman" w:eastAsia="Times New Roman" w:hAnsi="Times New Roman"/>
                <w:sz w:val="24"/>
                <w:szCs w:val="24"/>
                <w:lang w:eastAsia="ru-RU"/>
              </w:rPr>
              <w:t xml:space="preserve"> </w:t>
            </w:r>
            <w:r w:rsidRPr="008F4F45">
              <w:rPr>
                <w:rFonts w:ascii="Times New Roman" w:eastAsia="Times New Roman" w:hAnsi="Times New Roman"/>
                <w:sz w:val="24"/>
                <w:szCs w:val="24"/>
                <w:lang w:eastAsia="ru-RU"/>
              </w:rPr>
              <w:t>научить создавать композиции разного назначения;</w:t>
            </w:r>
          </w:p>
          <w:p w:rsidR="00E9344D" w:rsidRPr="008F4F45" w:rsidRDefault="00E9344D" w:rsidP="00E9344D">
            <w:pPr>
              <w:tabs>
                <w:tab w:val="num" w:pos="0"/>
                <w:tab w:val="num" w:pos="2127"/>
              </w:tabs>
              <w:spacing w:after="0" w:line="235" w:lineRule="auto"/>
              <w:rPr>
                <w:rFonts w:ascii="Times New Roman" w:eastAsia="Times New Roman" w:hAnsi="Times New Roman"/>
                <w:sz w:val="24"/>
                <w:szCs w:val="24"/>
                <w:lang w:eastAsia="ru-RU"/>
              </w:rPr>
            </w:pPr>
            <w:r w:rsidRPr="008F4F45">
              <w:rPr>
                <w:rFonts w:ascii="Times New Roman" w:eastAsia="Times New Roman" w:hAnsi="Times New Roman"/>
                <w:sz w:val="24"/>
                <w:szCs w:val="24"/>
                <w:lang w:eastAsia="ru-RU"/>
              </w:rPr>
              <w:t xml:space="preserve">научить грамотно использовать материалы разного цвета и фактуры; </w:t>
            </w:r>
          </w:p>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1959" w:type="dxa"/>
            <w:shd w:val="clear" w:color="auto" w:fill="auto"/>
          </w:tcPr>
          <w:p w:rsidR="00E9344D" w:rsidRPr="008F4F45" w:rsidRDefault="00E9344D" w:rsidP="00E9344D">
            <w:pPr>
              <w:spacing w:after="135" w:line="240" w:lineRule="auto"/>
              <w:rPr>
                <w:rFonts w:ascii="Times New Roman" w:eastAsia="Batang" w:hAnsi="Times New Roman"/>
                <w:bCs/>
                <w:sz w:val="24"/>
                <w:szCs w:val="24"/>
                <w:lang w:eastAsia="ru-RU"/>
              </w:rPr>
            </w:pPr>
            <w:r w:rsidRPr="008F4F45">
              <w:rPr>
                <w:rFonts w:ascii="Times New Roman" w:eastAsia="Batang" w:hAnsi="Times New Roman"/>
                <w:bCs/>
                <w:sz w:val="24"/>
                <w:szCs w:val="24"/>
                <w:lang w:eastAsia="ru-RU"/>
              </w:rPr>
              <w:t>Бумага для черчения, линейка, карандаш, ластик, клей</w:t>
            </w:r>
          </w:p>
        </w:tc>
        <w:tc>
          <w:tcPr>
            <w:tcW w:w="1348" w:type="dxa"/>
          </w:tcPr>
          <w:p w:rsidR="00E9344D" w:rsidRDefault="00C7443B" w:rsidP="00E9344D">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03.12</w:t>
            </w:r>
          </w:p>
          <w:p w:rsidR="00C7443B" w:rsidRDefault="00C7443B" w:rsidP="00E9344D">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04.12</w:t>
            </w:r>
          </w:p>
          <w:p w:rsidR="00C7443B" w:rsidRDefault="00C7443B" w:rsidP="00E9344D">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07.12</w:t>
            </w:r>
          </w:p>
          <w:p w:rsidR="00C7443B" w:rsidRDefault="00C7443B" w:rsidP="00E9344D">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10.12</w:t>
            </w:r>
          </w:p>
          <w:p w:rsidR="00C7443B" w:rsidRDefault="00C7443B" w:rsidP="00E9344D">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11.12</w:t>
            </w:r>
          </w:p>
          <w:p w:rsidR="00C7443B" w:rsidRPr="008F4F45" w:rsidRDefault="00C7443B" w:rsidP="00E9344D">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14.12</w:t>
            </w:r>
          </w:p>
        </w:tc>
      </w:tr>
      <w:tr w:rsidR="00E9344D" w:rsidTr="00E9344D">
        <w:trPr>
          <w:trHeight w:val="2548"/>
        </w:trPr>
        <w:tc>
          <w:tcPr>
            <w:tcW w:w="442" w:type="dxa"/>
            <w:vMerge w:val="restart"/>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t>2</w:t>
            </w:r>
          </w:p>
        </w:tc>
        <w:tc>
          <w:tcPr>
            <w:tcW w:w="2084" w:type="dxa"/>
            <w:vMerge w:val="restart"/>
            <w:shd w:val="clear" w:color="auto" w:fill="auto"/>
          </w:tcPr>
          <w:p w:rsidR="00E9344D" w:rsidRPr="003E6E89" w:rsidRDefault="00E9344D" w:rsidP="00E9344D">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Объёмные композиции.</w:t>
            </w:r>
          </w:p>
        </w:tc>
        <w:tc>
          <w:tcPr>
            <w:tcW w:w="2315" w:type="dxa"/>
            <w:shd w:val="clear" w:color="auto" w:fill="auto"/>
          </w:tcPr>
          <w:p w:rsidR="00E9344D" w:rsidRPr="008F4F45" w:rsidRDefault="00E9344D" w:rsidP="00E9344D">
            <w:pPr>
              <w:spacing w:before="100" w:beforeAutospacing="1" w:after="100" w:afterAutospacing="1" w:line="240" w:lineRule="auto"/>
              <w:outlineLvl w:val="2"/>
              <w:rPr>
                <w:rFonts w:ascii="Times New Roman" w:eastAsia="Times New Roman" w:hAnsi="Times New Roman"/>
                <w:bCs/>
                <w:sz w:val="24"/>
                <w:szCs w:val="24"/>
                <w:lang w:eastAsia="ru-RU"/>
              </w:rPr>
            </w:pPr>
            <w:r w:rsidRPr="008F4F45">
              <w:rPr>
                <w:rFonts w:ascii="Times New Roman" w:eastAsia="Times New Roman" w:hAnsi="Times New Roman"/>
                <w:bCs/>
                <w:sz w:val="24"/>
                <w:szCs w:val="24"/>
                <w:lang w:eastAsia="ru-RU"/>
              </w:rPr>
              <w:t>Объемные композиции на основе геометрических тел: куба, цилиндра, пирамиды, конуса.</w:t>
            </w:r>
          </w:p>
          <w:p w:rsidR="00E9344D" w:rsidRPr="008F4F45" w:rsidRDefault="00E9344D" w:rsidP="00E9344D">
            <w:pPr>
              <w:spacing w:after="135" w:line="240" w:lineRule="auto"/>
              <w:rPr>
                <w:rFonts w:ascii="Times New Roman" w:eastAsia="Batang" w:hAnsi="Times New Roman"/>
                <w:bCs/>
                <w:sz w:val="24"/>
                <w:szCs w:val="24"/>
                <w:lang w:eastAsia="ru-RU"/>
              </w:rPr>
            </w:pPr>
          </w:p>
        </w:tc>
        <w:tc>
          <w:tcPr>
            <w:tcW w:w="2363" w:type="dxa"/>
            <w:vMerge w:val="restart"/>
            <w:shd w:val="clear" w:color="auto" w:fill="auto"/>
          </w:tcPr>
          <w:p w:rsidR="00E9344D" w:rsidRPr="008F4F45" w:rsidRDefault="00E9344D" w:rsidP="00E9344D">
            <w:pPr>
              <w:jc w:val="both"/>
              <w:rPr>
                <w:rFonts w:ascii="Times New Roman" w:eastAsia="Times New Roman" w:hAnsi="Times New Roman"/>
                <w:sz w:val="24"/>
                <w:szCs w:val="24"/>
                <w:lang w:eastAsia="ru-RU"/>
              </w:rPr>
            </w:pPr>
            <w:r w:rsidRPr="008F4F45">
              <w:rPr>
                <w:rFonts w:ascii="Times New Roman" w:eastAsia="Times New Roman" w:hAnsi="Times New Roman"/>
                <w:sz w:val="24"/>
                <w:szCs w:val="24"/>
                <w:lang w:eastAsia="ru-RU"/>
              </w:rPr>
              <w:t xml:space="preserve">Получение теоретического и практического опыта композиционного построения при создании объемной аппликации или тематической объемной композиции. Методические рекомендации по созданию уроков с использованием предлагаемой практики. </w:t>
            </w:r>
          </w:p>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1959" w:type="dxa"/>
            <w:vMerge w:val="restart"/>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p>
        </w:tc>
        <w:tc>
          <w:tcPr>
            <w:tcW w:w="1348" w:type="dxa"/>
          </w:tcPr>
          <w:p w:rsidR="00E9344D" w:rsidRPr="006E16C6" w:rsidRDefault="004A1FD9" w:rsidP="00E9344D">
            <w:pPr>
              <w:spacing w:after="135" w:line="240" w:lineRule="auto"/>
              <w:rPr>
                <w:rFonts w:ascii="Times New Roman" w:eastAsia="Batang" w:hAnsi="Times New Roman"/>
                <w:bCs/>
                <w:sz w:val="24"/>
                <w:szCs w:val="24"/>
                <w:lang w:eastAsia="ru-RU"/>
              </w:rPr>
            </w:pPr>
            <w:r w:rsidRPr="006E16C6">
              <w:rPr>
                <w:rFonts w:ascii="Times New Roman" w:eastAsia="Batang" w:hAnsi="Times New Roman"/>
                <w:bCs/>
                <w:sz w:val="24"/>
                <w:szCs w:val="24"/>
                <w:lang w:eastAsia="ru-RU"/>
              </w:rPr>
              <w:t>17.12</w:t>
            </w:r>
          </w:p>
          <w:p w:rsidR="004A1FD9" w:rsidRPr="006E16C6" w:rsidRDefault="004A1FD9" w:rsidP="00E9344D">
            <w:pPr>
              <w:spacing w:after="135" w:line="240" w:lineRule="auto"/>
              <w:rPr>
                <w:rFonts w:ascii="Times New Roman" w:eastAsia="Batang" w:hAnsi="Times New Roman"/>
                <w:bCs/>
                <w:sz w:val="24"/>
                <w:szCs w:val="24"/>
                <w:lang w:eastAsia="ru-RU"/>
              </w:rPr>
            </w:pPr>
            <w:r w:rsidRPr="006E16C6">
              <w:rPr>
                <w:rFonts w:ascii="Times New Roman" w:eastAsia="Batang" w:hAnsi="Times New Roman"/>
                <w:bCs/>
                <w:sz w:val="24"/>
                <w:szCs w:val="24"/>
                <w:lang w:eastAsia="ru-RU"/>
              </w:rPr>
              <w:t>18.12</w:t>
            </w:r>
          </w:p>
        </w:tc>
      </w:tr>
      <w:tr w:rsidR="00E9344D" w:rsidTr="00E9344D">
        <w:trPr>
          <w:trHeight w:val="2546"/>
        </w:trPr>
        <w:tc>
          <w:tcPr>
            <w:tcW w:w="442" w:type="dxa"/>
            <w:vMerge/>
            <w:shd w:val="clear" w:color="auto" w:fill="auto"/>
          </w:tcPr>
          <w:p w:rsidR="00E9344D" w:rsidRDefault="00E9344D" w:rsidP="00E9344D">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Default="00E9344D" w:rsidP="00E9344D">
            <w:pPr>
              <w:spacing w:after="135" w:line="240" w:lineRule="auto"/>
              <w:rPr>
                <w:rFonts w:ascii="Times New Roman" w:eastAsia="Batang" w:hAnsi="Times New Roman"/>
                <w:bCs/>
                <w:sz w:val="24"/>
                <w:szCs w:val="24"/>
                <w:lang w:eastAsia="ru-RU"/>
              </w:rPr>
            </w:pPr>
          </w:p>
        </w:tc>
        <w:tc>
          <w:tcPr>
            <w:tcW w:w="2315" w:type="dxa"/>
            <w:shd w:val="clear" w:color="auto" w:fill="auto"/>
          </w:tcPr>
          <w:p w:rsidR="00E9344D" w:rsidRPr="008F4F45" w:rsidRDefault="00E9344D" w:rsidP="00E9344D">
            <w:pPr>
              <w:spacing w:before="100" w:beforeAutospacing="1" w:after="100" w:afterAutospacing="1" w:line="240" w:lineRule="auto"/>
              <w:outlineLvl w:val="2"/>
              <w:rPr>
                <w:rFonts w:ascii="Times New Roman" w:eastAsia="Times New Roman" w:hAnsi="Times New Roman"/>
                <w:bCs/>
                <w:sz w:val="24"/>
                <w:szCs w:val="24"/>
                <w:lang w:eastAsia="ru-RU"/>
              </w:rPr>
            </w:pPr>
            <w:r w:rsidRPr="008F4F45">
              <w:rPr>
                <w:rFonts w:ascii="Times New Roman" w:eastAsia="Times New Roman" w:hAnsi="Times New Roman"/>
                <w:bCs/>
                <w:sz w:val="24"/>
                <w:szCs w:val="24"/>
                <w:lang w:eastAsia="ru-RU"/>
              </w:rPr>
              <w:t>Приемы создания объемных композиций на основе куба,</w:t>
            </w:r>
            <w:r>
              <w:rPr>
                <w:rFonts w:ascii="Times New Roman" w:eastAsia="Times New Roman" w:hAnsi="Times New Roman"/>
                <w:bCs/>
                <w:sz w:val="24"/>
                <w:szCs w:val="24"/>
                <w:lang w:eastAsia="ru-RU"/>
              </w:rPr>
              <w:t xml:space="preserve"> </w:t>
            </w:r>
            <w:r w:rsidRPr="008F4F45">
              <w:rPr>
                <w:rFonts w:ascii="Times New Roman" w:eastAsia="Times New Roman" w:hAnsi="Times New Roman"/>
                <w:bCs/>
                <w:sz w:val="24"/>
                <w:szCs w:val="24"/>
                <w:lang w:eastAsia="ru-RU"/>
              </w:rPr>
              <w:t xml:space="preserve">цилиндра, пирамиды, конуса. </w:t>
            </w:r>
          </w:p>
          <w:p w:rsidR="00E9344D" w:rsidRPr="008F4F45" w:rsidRDefault="00E9344D" w:rsidP="00E9344D">
            <w:pPr>
              <w:spacing w:after="135" w:line="240" w:lineRule="auto"/>
              <w:rPr>
                <w:rFonts w:ascii="Times New Roman" w:eastAsia="Batang" w:hAnsi="Times New Roman"/>
                <w:bCs/>
                <w:sz w:val="24"/>
                <w:szCs w:val="24"/>
                <w:lang w:eastAsia="ru-RU"/>
              </w:rPr>
            </w:pPr>
          </w:p>
        </w:tc>
        <w:tc>
          <w:tcPr>
            <w:tcW w:w="2363" w:type="dxa"/>
            <w:vMerge/>
            <w:shd w:val="clear" w:color="auto" w:fill="auto"/>
          </w:tcPr>
          <w:p w:rsidR="00E9344D" w:rsidRPr="008F4F45" w:rsidRDefault="00E9344D" w:rsidP="00E9344D">
            <w:pPr>
              <w:jc w:val="both"/>
              <w:rPr>
                <w:rFonts w:ascii="Times New Roman" w:eastAsia="Times New Roman" w:hAnsi="Times New Roman"/>
                <w:sz w:val="24"/>
                <w:szCs w:val="24"/>
                <w:lang w:eastAsia="ru-RU"/>
              </w:rPr>
            </w:pPr>
          </w:p>
        </w:tc>
        <w:tc>
          <w:tcPr>
            <w:tcW w:w="1959" w:type="dxa"/>
            <w:vMerge/>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p>
        </w:tc>
        <w:tc>
          <w:tcPr>
            <w:tcW w:w="1348" w:type="dxa"/>
          </w:tcPr>
          <w:p w:rsidR="00E9344D" w:rsidRPr="006E16C6" w:rsidRDefault="004A1FD9" w:rsidP="00E9344D">
            <w:pPr>
              <w:spacing w:after="135" w:line="240" w:lineRule="auto"/>
              <w:rPr>
                <w:rFonts w:ascii="Times New Roman" w:eastAsia="Batang" w:hAnsi="Times New Roman"/>
                <w:bCs/>
                <w:sz w:val="24"/>
                <w:szCs w:val="24"/>
                <w:lang w:eastAsia="ru-RU"/>
              </w:rPr>
            </w:pPr>
            <w:r w:rsidRPr="006E16C6">
              <w:rPr>
                <w:rFonts w:ascii="Times New Roman" w:eastAsia="Batang" w:hAnsi="Times New Roman"/>
                <w:bCs/>
                <w:sz w:val="24"/>
                <w:szCs w:val="24"/>
                <w:lang w:eastAsia="ru-RU"/>
              </w:rPr>
              <w:t>21.12</w:t>
            </w:r>
          </w:p>
          <w:p w:rsidR="004A1FD9" w:rsidRPr="006E16C6" w:rsidRDefault="004A1FD9" w:rsidP="00E9344D">
            <w:pPr>
              <w:spacing w:after="135" w:line="240" w:lineRule="auto"/>
              <w:rPr>
                <w:rFonts w:ascii="Times New Roman" w:eastAsia="Batang" w:hAnsi="Times New Roman"/>
                <w:bCs/>
                <w:sz w:val="24"/>
                <w:szCs w:val="24"/>
                <w:lang w:eastAsia="ru-RU"/>
              </w:rPr>
            </w:pPr>
            <w:r w:rsidRPr="006E16C6">
              <w:rPr>
                <w:rFonts w:ascii="Times New Roman" w:eastAsia="Batang" w:hAnsi="Times New Roman"/>
                <w:bCs/>
                <w:sz w:val="24"/>
                <w:szCs w:val="24"/>
                <w:lang w:eastAsia="ru-RU"/>
              </w:rPr>
              <w:t>24.12</w:t>
            </w:r>
          </w:p>
        </w:tc>
      </w:tr>
      <w:tr w:rsidR="00E9344D" w:rsidTr="00E9344D">
        <w:trPr>
          <w:trHeight w:val="2546"/>
        </w:trPr>
        <w:tc>
          <w:tcPr>
            <w:tcW w:w="442" w:type="dxa"/>
            <w:vMerge/>
            <w:shd w:val="clear" w:color="auto" w:fill="auto"/>
          </w:tcPr>
          <w:p w:rsidR="00E9344D" w:rsidRDefault="00E9344D" w:rsidP="00E9344D">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Default="00E9344D" w:rsidP="00E9344D">
            <w:pPr>
              <w:spacing w:after="135" w:line="240" w:lineRule="auto"/>
              <w:rPr>
                <w:rFonts w:ascii="Times New Roman" w:eastAsia="Batang" w:hAnsi="Times New Roman"/>
                <w:bCs/>
                <w:sz w:val="24"/>
                <w:szCs w:val="24"/>
                <w:lang w:eastAsia="ru-RU"/>
              </w:rPr>
            </w:pPr>
          </w:p>
        </w:tc>
        <w:tc>
          <w:tcPr>
            <w:tcW w:w="2315" w:type="dxa"/>
            <w:shd w:val="clear" w:color="auto" w:fill="auto"/>
          </w:tcPr>
          <w:p w:rsidR="00E9344D" w:rsidRPr="008F4F45" w:rsidRDefault="00E9344D" w:rsidP="00E9344D">
            <w:pPr>
              <w:spacing w:before="100" w:beforeAutospacing="1" w:after="100" w:afterAutospacing="1" w:line="240" w:lineRule="auto"/>
              <w:outlineLvl w:val="2"/>
              <w:rPr>
                <w:rFonts w:ascii="Times New Roman" w:eastAsia="Times New Roman" w:hAnsi="Times New Roman"/>
                <w:bCs/>
                <w:sz w:val="24"/>
                <w:szCs w:val="24"/>
                <w:lang w:eastAsia="ru-RU"/>
              </w:rPr>
            </w:pPr>
            <w:r w:rsidRPr="008F4F45">
              <w:rPr>
                <w:rFonts w:ascii="Times New Roman" w:eastAsia="Times New Roman" w:hAnsi="Times New Roman"/>
                <w:bCs/>
                <w:sz w:val="24"/>
                <w:szCs w:val="24"/>
                <w:lang w:eastAsia="ru-RU"/>
              </w:rPr>
              <w:t>Выполнение композиции на выбранную тему с использованием изученных приемов.</w:t>
            </w:r>
          </w:p>
          <w:p w:rsidR="00E9344D" w:rsidRPr="008F4F45" w:rsidRDefault="00E9344D" w:rsidP="00E9344D">
            <w:pPr>
              <w:spacing w:after="135" w:line="240" w:lineRule="auto"/>
              <w:rPr>
                <w:rFonts w:ascii="Times New Roman" w:eastAsia="Batang" w:hAnsi="Times New Roman"/>
                <w:bCs/>
                <w:sz w:val="24"/>
                <w:szCs w:val="24"/>
                <w:lang w:eastAsia="ru-RU"/>
              </w:rPr>
            </w:pPr>
          </w:p>
        </w:tc>
        <w:tc>
          <w:tcPr>
            <w:tcW w:w="2363" w:type="dxa"/>
            <w:vMerge/>
            <w:shd w:val="clear" w:color="auto" w:fill="auto"/>
          </w:tcPr>
          <w:p w:rsidR="00E9344D" w:rsidRPr="008F4F45" w:rsidRDefault="00E9344D" w:rsidP="00E9344D">
            <w:pPr>
              <w:jc w:val="both"/>
              <w:rPr>
                <w:rFonts w:ascii="Times New Roman" w:eastAsia="Times New Roman" w:hAnsi="Times New Roman"/>
                <w:sz w:val="24"/>
                <w:szCs w:val="24"/>
                <w:lang w:eastAsia="ru-RU"/>
              </w:rPr>
            </w:pPr>
          </w:p>
        </w:tc>
        <w:tc>
          <w:tcPr>
            <w:tcW w:w="1959" w:type="dxa"/>
            <w:vMerge/>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p>
        </w:tc>
        <w:tc>
          <w:tcPr>
            <w:tcW w:w="1348" w:type="dxa"/>
          </w:tcPr>
          <w:p w:rsidR="00E9344D" w:rsidRPr="006E16C6" w:rsidRDefault="004A1FD9" w:rsidP="00E9344D">
            <w:pPr>
              <w:spacing w:after="135" w:line="240" w:lineRule="auto"/>
              <w:rPr>
                <w:rFonts w:ascii="Times New Roman" w:eastAsia="Batang" w:hAnsi="Times New Roman"/>
                <w:bCs/>
                <w:sz w:val="24"/>
                <w:szCs w:val="24"/>
                <w:lang w:eastAsia="ru-RU"/>
              </w:rPr>
            </w:pPr>
            <w:r w:rsidRPr="006E16C6">
              <w:rPr>
                <w:rFonts w:ascii="Times New Roman" w:eastAsia="Batang" w:hAnsi="Times New Roman"/>
                <w:bCs/>
                <w:sz w:val="24"/>
                <w:szCs w:val="24"/>
                <w:lang w:eastAsia="ru-RU"/>
              </w:rPr>
              <w:t>25.12</w:t>
            </w:r>
          </w:p>
          <w:p w:rsidR="004A1FD9" w:rsidRPr="006E16C6" w:rsidRDefault="004A1FD9" w:rsidP="00E9344D">
            <w:pPr>
              <w:spacing w:after="135" w:line="240" w:lineRule="auto"/>
              <w:rPr>
                <w:rFonts w:ascii="Times New Roman" w:eastAsia="Batang" w:hAnsi="Times New Roman"/>
                <w:bCs/>
                <w:sz w:val="24"/>
                <w:szCs w:val="24"/>
                <w:lang w:eastAsia="ru-RU"/>
              </w:rPr>
            </w:pPr>
            <w:r w:rsidRPr="006E16C6">
              <w:rPr>
                <w:rFonts w:ascii="Times New Roman" w:eastAsia="Batang" w:hAnsi="Times New Roman"/>
                <w:bCs/>
                <w:sz w:val="24"/>
                <w:szCs w:val="24"/>
                <w:lang w:eastAsia="ru-RU"/>
              </w:rPr>
              <w:t>28.12</w:t>
            </w:r>
          </w:p>
        </w:tc>
      </w:tr>
      <w:tr w:rsidR="00E9344D" w:rsidTr="00E9344D">
        <w:tc>
          <w:tcPr>
            <w:tcW w:w="9163" w:type="dxa"/>
            <w:gridSpan w:val="5"/>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t>Азы композиции-43 часов.</w:t>
            </w:r>
          </w:p>
        </w:tc>
        <w:tc>
          <w:tcPr>
            <w:tcW w:w="1348" w:type="dxa"/>
          </w:tcPr>
          <w:p w:rsidR="00E9344D" w:rsidRDefault="00E9344D" w:rsidP="003E6E89">
            <w:pPr>
              <w:spacing w:after="135" w:line="240" w:lineRule="auto"/>
              <w:jc w:val="center"/>
              <w:rPr>
                <w:rFonts w:ascii="Times New Roman" w:eastAsia="Batang" w:hAnsi="Times New Roman"/>
                <w:b/>
                <w:bCs/>
                <w:sz w:val="28"/>
                <w:szCs w:val="28"/>
                <w:lang w:eastAsia="ru-RU"/>
              </w:rPr>
            </w:pPr>
          </w:p>
        </w:tc>
      </w:tr>
      <w:tr w:rsidR="00E9344D" w:rsidTr="00E9344D">
        <w:trPr>
          <w:trHeight w:val="4900"/>
        </w:trPr>
        <w:tc>
          <w:tcPr>
            <w:tcW w:w="442" w:type="dxa"/>
            <w:vMerge w:val="restart"/>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1</w:t>
            </w:r>
          </w:p>
        </w:tc>
        <w:tc>
          <w:tcPr>
            <w:tcW w:w="2084" w:type="dxa"/>
            <w:vMerge w:val="restart"/>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Линия горизонта</w:t>
            </w:r>
          </w:p>
        </w:tc>
        <w:tc>
          <w:tcPr>
            <w:tcW w:w="2315" w:type="dxa"/>
            <w:shd w:val="clear" w:color="auto" w:fill="auto"/>
          </w:tcPr>
          <w:p w:rsidR="00E9344D" w:rsidRPr="00C64204" w:rsidRDefault="00E9344D" w:rsidP="00C64204">
            <w:pPr>
              <w:keepNext/>
              <w:keepLines/>
              <w:spacing w:after="0" w:line="240" w:lineRule="auto"/>
              <w:ind w:hanging="20"/>
              <w:jc w:val="both"/>
              <w:outlineLvl w:val="1"/>
              <w:rPr>
                <w:rFonts w:ascii="Times New Roman" w:hAnsi="Times New Roman" w:cs="Arial"/>
                <w:b/>
                <w:bCs/>
                <w:sz w:val="24"/>
                <w:szCs w:val="24"/>
                <w:lang w:eastAsia="ru-RU"/>
              </w:rPr>
            </w:pPr>
            <w:r w:rsidRPr="00C64204">
              <w:rPr>
                <w:rFonts w:ascii="Times New Roman" w:hAnsi="Times New Roman" w:cs="Arial"/>
                <w:b/>
                <w:bCs/>
                <w:sz w:val="24"/>
                <w:szCs w:val="24"/>
                <w:lang w:eastAsia="ru-RU"/>
              </w:rPr>
              <w:t>Линейная перспектива. Фронтальная, угловая перспектива.</w:t>
            </w:r>
          </w:p>
          <w:p w:rsidR="00E9344D" w:rsidRPr="00C64204" w:rsidRDefault="00E9344D" w:rsidP="00C64204">
            <w:pPr>
              <w:keepNext/>
              <w:keepLines/>
              <w:spacing w:after="0" w:line="240" w:lineRule="auto"/>
              <w:ind w:hanging="20"/>
              <w:jc w:val="both"/>
              <w:outlineLvl w:val="2"/>
              <w:rPr>
                <w:rFonts w:ascii="Times New Roman" w:hAnsi="Times New Roman" w:cs="Arial"/>
                <w:b/>
                <w:bCs/>
                <w:sz w:val="24"/>
                <w:szCs w:val="24"/>
                <w:lang w:eastAsia="ru-RU"/>
              </w:rPr>
            </w:pPr>
            <w:bookmarkStart w:id="0" w:name="bookmark24"/>
            <w:r w:rsidRPr="00C64204">
              <w:rPr>
                <w:rFonts w:ascii="Times New Roman" w:hAnsi="Times New Roman" w:cs="Arial"/>
                <w:b/>
                <w:bCs/>
                <w:sz w:val="24"/>
                <w:szCs w:val="24"/>
                <w:lang w:eastAsia="ru-RU"/>
              </w:rPr>
              <w:t>Виды и основные понятия линейной перспективы.</w:t>
            </w:r>
            <w:bookmarkEnd w:id="0"/>
            <w:r w:rsidRPr="00C64204">
              <w:rPr>
                <w:rFonts w:ascii="Times New Roman" w:hAnsi="Times New Roman" w:cs="Arial"/>
                <w:b/>
                <w:bCs/>
                <w:sz w:val="24"/>
                <w:szCs w:val="24"/>
                <w:lang w:eastAsia="ru-RU"/>
              </w:rPr>
              <w:t xml:space="preserve"> Точка зрения. Построение квадрата и прямоугольника в перспективном</w:t>
            </w:r>
            <w:bookmarkStart w:id="1" w:name="bookmark26"/>
            <w:r w:rsidRPr="00C64204">
              <w:rPr>
                <w:rFonts w:ascii="Times New Roman" w:hAnsi="Times New Roman" w:cs="Arial"/>
                <w:b/>
                <w:bCs/>
                <w:sz w:val="24"/>
                <w:szCs w:val="24"/>
                <w:lang w:eastAsia="ru-RU"/>
              </w:rPr>
              <w:t xml:space="preserve"> сокращении.</w:t>
            </w:r>
            <w:bookmarkEnd w:id="1"/>
          </w:p>
          <w:p w:rsidR="00E9344D" w:rsidRPr="00C64204" w:rsidRDefault="00E9344D" w:rsidP="00C64204">
            <w:pPr>
              <w:tabs>
                <w:tab w:val="left" w:pos="912"/>
              </w:tabs>
              <w:spacing w:after="0" w:line="240" w:lineRule="auto"/>
              <w:jc w:val="both"/>
              <w:rPr>
                <w:rFonts w:ascii="Times New Roman" w:eastAsia="Times New Roman" w:hAnsi="Times New Roman" w:cs="Arial"/>
                <w:sz w:val="24"/>
                <w:szCs w:val="24"/>
                <w:lang w:eastAsia="ru-RU"/>
              </w:rPr>
            </w:pPr>
            <w:r w:rsidRPr="00C64204">
              <w:rPr>
                <w:rFonts w:ascii="Times New Roman" w:eastAsia="Times New Roman" w:hAnsi="Times New Roman"/>
                <w:sz w:val="24"/>
                <w:szCs w:val="24"/>
                <w:shd w:val="clear" w:color="auto" w:fill="FFFFFF"/>
                <w:lang w:eastAsia="ru-RU"/>
              </w:rPr>
              <w:t>Рисунок квадрата и прямоугольника в различных положениях по отношению к линии горизонта, и с различных точек зрения.</w:t>
            </w:r>
          </w:p>
          <w:p w:rsidR="00E9344D" w:rsidRPr="00C64204" w:rsidRDefault="00E9344D" w:rsidP="00C64204">
            <w:pPr>
              <w:tabs>
                <w:tab w:val="left" w:pos="912"/>
              </w:tabs>
              <w:spacing w:after="0" w:line="240" w:lineRule="auto"/>
              <w:jc w:val="both"/>
              <w:rPr>
                <w:rFonts w:ascii="Times New Roman" w:eastAsia="Times New Roman" w:hAnsi="Times New Roman"/>
                <w:sz w:val="24"/>
                <w:szCs w:val="24"/>
                <w:shd w:val="clear" w:color="auto" w:fill="FFFFFF"/>
                <w:lang w:eastAsia="ru-RU"/>
              </w:rPr>
            </w:pPr>
            <w:r w:rsidRPr="00C64204">
              <w:rPr>
                <w:rFonts w:ascii="Times New Roman" w:eastAsia="Times New Roman" w:hAnsi="Times New Roman"/>
                <w:sz w:val="24"/>
                <w:szCs w:val="24"/>
                <w:shd w:val="clear" w:color="auto" w:fill="FFFFFF"/>
                <w:lang w:eastAsia="ru-RU"/>
              </w:rPr>
              <w:t xml:space="preserve">Рисунок шахматной доски. </w:t>
            </w:r>
          </w:p>
          <w:p w:rsidR="00E9344D" w:rsidRPr="003E6E89" w:rsidRDefault="00E9344D" w:rsidP="003E6E89">
            <w:pPr>
              <w:spacing w:after="135" w:line="240" w:lineRule="auto"/>
              <w:jc w:val="center"/>
              <w:rPr>
                <w:rFonts w:ascii="Times New Roman" w:eastAsia="Batang" w:hAnsi="Times New Roman"/>
                <w:b/>
                <w:bCs/>
                <w:sz w:val="28"/>
                <w:szCs w:val="28"/>
                <w:lang w:eastAsia="ru-RU"/>
              </w:rPr>
            </w:pPr>
          </w:p>
        </w:tc>
        <w:tc>
          <w:tcPr>
            <w:tcW w:w="2363" w:type="dxa"/>
            <w:shd w:val="clear" w:color="auto" w:fill="auto"/>
          </w:tcPr>
          <w:p w:rsidR="00E9344D" w:rsidRPr="00C64204" w:rsidRDefault="00E9344D" w:rsidP="00C64204">
            <w:pPr>
              <w:tabs>
                <w:tab w:val="left" w:pos="855"/>
              </w:tabs>
              <w:spacing w:after="0" w:line="240" w:lineRule="auto"/>
              <w:jc w:val="both"/>
              <w:rPr>
                <w:rFonts w:ascii="Times New Roman" w:eastAsia="Times New Roman" w:hAnsi="Times New Roman" w:cs="Arial"/>
                <w:sz w:val="24"/>
                <w:szCs w:val="24"/>
                <w:lang w:eastAsia="ru-RU"/>
              </w:rPr>
            </w:pPr>
            <w:r w:rsidRPr="00C64204">
              <w:rPr>
                <w:rFonts w:ascii="Times New Roman" w:eastAsia="Times New Roman" w:hAnsi="Times New Roman"/>
                <w:sz w:val="24"/>
                <w:szCs w:val="24"/>
                <w:shd w:val="clear" w:color="auto" w:fill="FFFFFF"/>
                <w:lang w:eastAsia="ru-RU"/>
              </w:rPr>
              <w:t>Познакомить учащихся с видами линейной перспективы (фронтальная, угловая),</w:t>
            </w:r>
          </w:p>
          <w:p w:rsidR="00E9344D" w:rsidRPr="00C64204" w:rsidRDefault="00E9344D" w:rsidP="00C64204">
            <w:pPr>
              <w:tabs>
                <w:tab w:val="left" w:pos="855"/>
                <w:tab w:val="left" w:pos="1050"/>
              </w:tabs>
              <w:spacing w:after="0" w:line="240" w:lineRule="auto"/>
              <w:jc w:val="both"/>
              <w:rPr>
                <w:rFonts w:ascii="Times New Roman" w:eastAsia="Times New Roman" w:hAnsi="Times New Roman" w:cs="Arial"/>
                <w:sz w:val="24"/>
                <w:szCs w:val="24"/>
                <w:lang w:eastAsia="ru-RU"/>
              </w:rPr>
            </w:pPr>
            <w:r w:rsidRPr="00C64204">
              <w:rPr>
                <w:rFonts w:ascii="Times New Roman" w:eastAsia="Times New Roman" w:hAnsi="Times New Roman"/>
                <w:sz w:val="24"/>
                <w:szCs w:val="24"/>
                <w:shd w:val="clear" w:color="auto" w:fill="FFFFFF"/>
                <w:lang w:eastAsia="ru-RU"/>
              </w:rPr>
              <w:t>Познакомить учащихся с основными понятиями наблюдательной линейной перспективы (линия горизонта, точки схода, точка зрения),</w:t>
            </w:r>
          </w:p>
          <w:p w:rsidR="00E9344D" w:rsidRPr="00C64204" w:rsidRDefault="00E9344D" w:rsidP="00C64204">
            <w:pPr>
              <w:tabs>
                <w:tab w:val="left" w:pos="750"/>
                <w:tab w:val="left" w:pos="855"/>
              </w:tabs>
              <w:spacing w:after="0" w:line="240" w:lineRule="auto"/>
              <w:jc w:val="both"/>
              <w:rPr>
                <w:rFonts w:ascii="Times New Roman" w:eastAsia="Times New Roman" w:hAnsi="Times New Roman" w:cs="Arial"/>
                <w:sz w:val="24"/>
                <w:szCs w:val="24"/>
                <w:lang w:eastAsia="ru-RU"/>
              </w:rPr>
            </w:pPr>
            <w:r w:rsidRPr="00C64204">
              <w:rPr>
                <w:rFonts w:ascii="Times New Roman" w:eastAsia="Times New Roman" w:hAnsi="Times New Roman"/>
                <w:sz w:val="24"/>
                <w:szCs w:val="24"/>
                <w:shd w:val="clear" w:color="auto" w:fill="FFFFFF"/>
                <w:lang w:eastAsia="ru-RU"/>
              </w:rPr>
              <w:t>Научить при помощи толщины линии, усиливать ощущение объема и пространства при рисовании предмета в перспективном сокращении.</w:t>
            </w:r>
          </w:p>
          <w:p w:rsidR="00E9344D" w:rsidRPr="003E6E89" w:rsidRDefault="00E9344D" w:rsidP="003E6E89">
            <w:pPr>
              <w:spacing w:after="135" w:line="240" w:lineRule="auto"/>
              <w:rPr>
                <w:rFonts w:ascii="Times New Roman" w:eastAsia="Batang" w:hAnsi="Times New Roman"/>
                <w:b/>
                <w:bCs/>
                <w:sz w:val="28"/>
                <w:szCs w:val="28"/>
                <w:lang w:eastAsia="ru-RU"/>
              </w:rPr>
            </w:pPr>
          </w:p>
        </w:tc>
        <w:tc>
          <w:tcPr>
            <w:tcW w:w="1959" w:type="dxa"/>
            <w:vMerge w:val="restart"/>
            <w:shd w:val="clear" w:color="auto" w:fill="auto"/>
          </w:tcPr>
          <w:p w:rsidR="00E9344D" w:rsidRPr="00C64204" w:rsidRDefault="00E9344D" w:rsidP="00E31118">
            <w:pPr>
              <w:rPr>
                <w:rFonts w:ascii="Times New Roman" w:eastAsia="Batang" w:hAnsi="Times New Roman"/>
                <w:b/>
                <w:bCs/>
                <w:sz w:val="24"/>
                <w:szCs w:val="24"/>
                <w:lang w:eastAsia="ru-RU"/>
              </w:rPr>
            </w:pPr>
            <w:r w:rsidRPr="00C64204">
              <w:rPr>
                <w:rFonts w:ascii="Times New Roman" w:hAnsi="Times New Roman"/>
                <w:sz w:val="24"/>
                <w:szCs w:val="24"/>
              </w:rPr>
              <w:t>1/4 ватманского листа, карандаши различной мягкости.</w:t>
            </w:r>
          </w:p>
        </w:tc>
        <w:tc>
          <w:tcPr>
            <w:tcW w:w="1348" w:type="dxa"/>
          </w:tcPr>
          <w:p w:rsidR="00E9344D" w:rsidRDefault="004A1FD9" w:rsidP="00E31118">
            <w:pPr>
              <w:rPr>
                <w:rFonts w:ascii="Times New Roman" w:hAnsi="Times New Roman"/>
                <w:sz w:val="24"/>
                <w:szCs w:val="24"/>
              </w:rPr>
            </w:pPr>
            <w:r>
              <w:rPr>
                <w:rFonts w:ascii="Times New Roman" w:hAnsi="Times New Roman"/>
                <w:sz w:val="24"/>
                <w:szCs w:val="24"/>
              </w:rPr>
              <w:t>11.01</w:t>
            </w:r>
          </w:p>
          <w:p w:rsidR="004A1FD9" w:rsidRDefault="004A1FD9" w:rsidP="00E31118">
            <w:pPr>
              <w:rPr>
                <w:rFonts w:ascii="Times New Roman" w:hAnsi="Times New Roman"/>
                <w:sz w:val="24"/>
                <w:szCs w:val="24"/>
              </w:rPr>
            </w:pPr>
            <w:r>
              <w:rPr>
                <w:rFonts w:ascii="Times New Roman" w:hAnsi="Times New Roman"/>
                <w:sz w:val="24"/>
                <w:szCs w:val="24"/>
              </w:rPr>
              <w:t>14.01</w:t>
            </w:r>
          </w:p>
          <w:p w:rsidR="004A1FD9" w:rsidRPr="00C64204" w:rsidRDefault="004A1FD9" w:rsidP="00E31118">
            <w:pPr>
              <w:rPr>
                <w:rFonts w:ascii="Times New Roman" w:hAnsi="Times New Roman"/>
                <w:sz w:val="24"/>
                <w:szCs w:val="24"/>
              </w:rPr>
            </w:pPr>
            <w:r>
              <w:rPr>
                <w:rFonts w:ascii="Times New Roman" w:hAnsi="Times New Roman"/>
                <w:sz w:val="24"/>
                <w:szCs w:val="24"/>
              </w:rPr>
              <w:t>15.01</w:t>
            </w:r>
          </w:p>
        </w:tc>
      </w:tr>
      <w:tr w:rsidR="00E9344D" w:rsidTr="00E9344D">
        <w:trPr>
          <w:trHeight w:val="4900"/>
        </w:trPr>
        <w:tc>
          <w:tcPr>
            <w:tcW w:w="442" w:type="dxa"/>
            <w:vMerge/>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Default="00E9344D" w:rsidP="003E6E89">
            <w:pPr>
              <w:spacing w:after="135" w:line="240" w:lineRule="auto"/>
              <w:rPr>
                <w:rFonts w:ascii="Times New Roman" w:eastAsia="Batang" w:hAnsi="Times New Roman"/>
                <w:bCs/>
                <w:sz w:val="24"/>
                <w:szCs w:val="24"/>
                <w:lang w:eastAsia="ru-RU"/>
              </w:rPr>
            </w:pPr>
          </w:p>
        </w:tc>
        <w:tc>
          <w:tcPr>
            <w:tcW w:w="2315" w:type="dxa"/>
            <w:shd w:val="clear" w:color="auto" w:fill="auto"/>
          </w:tcPr>
          <w:p w:rsidR="00E9344D" w:rsidRPr="00F34BA0" w:rsidRDefault="00E9344D" w:rsidP="00F34BA0">
            <w:pPr>
              <w:keepNext/>
              <w:keepLines/>
              <w:spacing w:after="0" w:line="240" w:lineRule="auto"/>
              <w:ind w:hanging="20"/>
              <w:jc w:val="both"/>
              <w:outlineLvl w:val="1"/>
              <w:rPr>
                <w:rFonts w:ascii="Times New Roman" w:hAnsi="Times New Roman" w:cs="Arial"/>
                <w:bCs/>
                <w:sz w:val="24"/>
                <w:szCs w:val="24"/>
                <w:lang w:eastAsia="ru-RU"/>
              </w:rPr>
            </w:pPr>
            <w:r w:rsidRPr="00F34BA0">
              <w:rPr>
                <w:rFonts w:ascii="Times New Roman" w:hAnsi="Times New Roman" w:cs="Arial"/>
                <w:bCs/>
                <w:sz w:val="24"/>
                <w:szCs w:val="24"/>
                <w:lang w:eastAsia="ru-RU"/>
              </w:rPr>
              <w:t>Примерные задания: «Восход солнца», «Полёт птиц»</w:t>
            </w:r>
          </w:p>
          <w:p w:rsidR="00E9344D" w:rsidRPr="00C64204" w:rsidRDefault="00E9344D" w:rsidP="00C64204">
            <w:pPr>
              <w:keepNext/>
              <w:keepLines/>
              <w:spacing w:after="0" w:line="240" w:lineRule="auto"/>
              <w:ind w:hanging="20"/>
              <w:jc w:val="both"/>
              <w:outlineLvl w:val="1"/>
              <w:rPr>
                <w:rFonts w:ascii="Times New Roman" w:hAnsi="Times New Roman" w:cs="Arial"/>
                <w:b/>
                <w:bCs/>
                <w:sz w:val="24"/>
                <w:szCs w:val="24"/>
                <w:lang w:eastAsia="ru-RU"/>
              </w:rPr>
            </w:pPr>
          </w:p>
        </w:tc>
        <w:tc>
          <w:tcPr>
            <w:tcW w:w="2363" w:type="dxa"/>
            <w:shd w:val="clear" w:color="auto" w:fill="auto"/>
          </w:tcPr>
          <w:p w:rsidR="00E9344D" w:rsidRPr="00F34BA0" w:rsidRDefault="00E9344D" w:rsidP="00F34BA0">
            <w:pPr>
              <w:tabs>
                <w:tab w:val="left" w:pos="855"/>
              </w:tabs>
              <w:spacing w:after="0" w:line="240" w:lineRule="auto"/>
              <w:jc w:val="both"/>
              <w:rPr>
                <w:rFonts w:ascii="Times New Roman" w:eastAsia="Times New Roman" w:hAnsi="Times New Roman"/>
                <w:sz w:val="24"/>
                <w:szCs w:val="24"/>
                <w:shd w:val="clear" w:color="auto" w:fill="FFFFFF"/>
                <w:lang w:eastAsia="ru-RU"/>
              </w:rPr>
            </w:pPr>
            <w:r w:rsidRPr="00F34BA0">
              <w:rPr>
                <w:rFonts w:ascii="Times New Roman" w:eastAsia="Times New Roman" w:hAnsi="Times New Roman"/>
                <w:sz w:val="24"/>
                <w:szCs w:val="24"/>
                <w:shd w:val="clear" w:color="auto" w:fill="FFFFFF"/>
                <w:lang w:eastAsia="ru-RU"/>
              </w:rPr>
              <w:t>Изменение горизонта и его высоты от точки зрения. Линия горизонта – граница между небом и землей.</w:t>
            </w:r>
          </w:p>
          <w:p w:rsidR="00E9344D" w:rsidRPr="00C64204" w:rsidRDefault="00E9344D" w:rsidP="00C64204">
            <w:pPr>
              <w:tabs>
                <w:tab w:val="left" w:pos="855"/>
              </w:tabs>
              <w:spacing w:after="0" w:line="240" w:lineRule="auto"/>
              <w:jc w:val="both"/>
              <w:rPr>
                <w:rFonts w:ascii="Times New Roman" w:eastAsia="Times New Roman" w:hAnsi="Times New Roman"/>
                <w:sz w:val="24"/>
                <w:szCs w:val="24"/>
                <w:shd w:val="clear" w:color="auto" w:fill="FFFFFF"/>
                <w:lang w:eastAsia="ru-RU"/>
              </w:rPr>
            </w:pPr>
          </w:p>
        </w:tc>
        <w:tc>
          <w:tcPr>
            <w:tcW w:w="1959" w:type="dxa"/>
            <w:vMerge/>
            <w:shd w:val="clear" w:color="auto" w:fill="auto"/>
          </w:tcPr>
          <w:p w:rsidR="00E9344D" w:rsidRPr="00C64204" w:rsidRDefault="00E9344D" w:rsidP="00E31118">
            <w:pPr>
              <w:rPr>
                <w:rFonts w:ascii="Times New Roman" w:hAnsi="Times New Roman"/>
                <w:sz w:val="24"/>
                <w:szCs w:val="24"/>
              </w:rPr>
            </w:pPr>
          </w:p>
        </w:tc>
        <w:tc>
          <w:tcPr>
            <w:tcW w:w="1348" w:type="dxa"/>
          </w:tcPr>
          <w:p w:rsidR="00E9344D" w:rsidRDefault="004A1FD9" w:rsidP="00E31118">
            <w:pPr>
              <w:rPr>
                <w:rFonts w:ascii="Times New Roman" w:hAnsi="Times New Roman"/>
                <w:sz w:val="24"/>
                <w:szCs w:val="24"/>
              </w:rPr>
            </w:pPr>
            <w:r>
              <w:rPr>
                <w:rFonts w:ascii="Times New Roman" w:hAnsi="Times New Roman"/>
                <w:sz w:val="24"/>
                <w:szCs w:val="24"/>
              </w:rPr>
              <w:t>18.01</w:t>
            </w:r>
          </w:p>
          <w:p w:rsidR="004A1FD9" w:rsidRDefault="004A1FD9" w:rsidP="00E31118">
            <w:pPr>
              <w:rPr>
                <w:rFonts w:ascii="Times New Roman" w:hAnsi="Times New Roman"/>
                <w:sz w:val="24"/>
                <w:szCs w:val="24"/>
              </w:rPr>
            </w:pPr>
            <w:r>
              <w:rPr>
                <w:rFonts w:ascii="Times New Roman" w:hAnsi="Times New Roman"/>
                <w:sz w:val="24"/>
                <w:szCs w:val="24"/>
              </w:rPr>
              <w:t>21.01</w:t>
            </w:r>
          </w:p>
          <w:p w:rsidR="004A1FD9" w:rsidRPr="00C64204" w:rsidRDefault="004A1FD9" w:rsidP="00E31118">
            <w:pPr>
              <w:rPr>
                <w:rFonts w:ascii="Times New Roman" w:hAnsi="Times New Roman"/>
                <w:sz w:val="24"/>
                <w:szCs w:val="24"/>
              </w:rPr>
            </w:pPr>
            <w:r>
              <w:rPr>
                <w:rFonts w:ascii="Times New Roman" w:hAnsi="Times New Roman"/>
                <w:sz w:val="24"/>
                <w:szCs w:val="24"/>
              </w:rPr>
              <w:t>22.01</w:t>
            </w:r>
          </w:p>
        </w:tc>
      </w:tr>
      <w:tr w:rsidR="00E9344D" w:rsidTr="00E9344D">
        <w:tc>
          <w:tcPr>
            <w:tcW w:w="442"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2</w:t>
            </w:r>
          </w:p>
        </w:tc>
        <w:tc>
          <w:tcPr>
            <w:tcW w:w="2084" w:type="dxa"/>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Композиционный центр.</w:t>
            </w:r>
          </w:p>
        </w:tc>
        <w:tc>
          <w:tcPr>
            <w:tcW w:w="2315" w:type="dxa"/>
            <w:shd w:val="clear" w:color="auto" w:fill="auto"/>
          </w:tcPr>
          <w:p w:rsidR="00E9344D" w:rsidRPr="00C64204" w:rsidRDefault="00E9344D" w:rsidP="00C64204">
            <w:pPr>
              <w:keepNext/>
              <w:keepLines/>
              <w:spacing w:after="0" w:line="240" w:lineRule="auto"/>
              <w:ind w:hanging="20"/>
              <w:jc w:val="both"/>
              <w:outlineLvl w:val="2"/>
              <w:rPr>
                <w:rFonts w:ascii="Times New Roman" w:hAnsi="Times New Roman" w:cs="Arial"/>
                <w:b/>
                <w:bCs/>
                <w:sz w:val="24"/>
                <w:szCs w:val="24"/>
                <w:lang w:eastAsia="ru-RU"/>
              </w:rPr>
            </w:pPr>
            <w:r w:rsidRPr="00C64204">
              <w:rPr>
                <w:rFonts w:ascii="Times New Roman" w:hAnsi="Times New Roman" w:cs="Arial"/>
                <w:b/>
                <w:bCs/>
                <w:sz w:val="24"/>
                <w:szCs w:val="24"/>
                <w:lang w:eastAsia="ru-RU"/>
              </w:rPr>
              <w:t>Графические способы выделения композиционного центра.</w:t>
            </w:r>
          </w:p>
          <w:p w:rsidR="00E9344D" w:rsidRPr="00C64204" w:rsidRDefault="00E9344D" w:rsidP="00C64204">
            <w:pPr>
              <w:tabs>
                <w:tab w:val="left" w:pos="855"/>
              </w:tabs>
              <w:spacing w:after="0" w:line="240" w:lineRule="auto"/>
              <w:jc w:val="both"/>
              <w:rPr>
                <w:rFonts w:ascii="Times New Roman" w:eastAsia="Times New Roman" w:hAnsi="Times New Roman" w:cs="Arial"/>
                <w:sz w:val="24"/>
                <w:szCs w:val="24"/>
                <w:lang w:eastAsia="ru-RU"/>
              </w:rPr>
            </w:pPr>
            <w:r w:rsidRPr="00C64204">
              <w:rPr>
                <w:rFonts w:ascii="Times New Roman" w:eastAsia="Times New Roman" w:hAnsi="Times New Roman"/>
                <w:sz w:val="24"/>
                <w:szCs w:val="24"/>
                <w:shd w:val="clear" w:color="auto" w:fill="FFFFFF"/>
                <w:lang w:eastAsia="ru-RU"/>
              </w:rPr>
              <w:t xml:space="preserve">Натюрморт из 3-х предметов быта контрастных по форме и тону (2 </w:t>
            </w:r>
            <w:r w:rsidRPr="00C64204">
              <w:rPr>
                <w:rFonts w:ascii="Times New Roman" w:eastAsia="Times New Roman" w:hAnsi="Times New Roman"/>
                <w:sz w:val="24"/>
                <w:szCs w:val="24"/>
                <w:shd w:val="clear" w:color="auto" w:fill="FFFFFF"/>
                <w:lang w:eastAsia="ru-RU"/>
              </w:rPr>
              <w:lastRenderedPageBreak/>
              <w:t>различных натюрморта: светлые предметы на темном фоне, темные предметы на светлом фоне).</w:t>
            </w:r>
          </w:p>
          <w:p w:rsidR="00E9344D" w:rsidRPr="003E6E89" w:rsidRDefault="00E9344D" w:rsidP="003E6E89">
            <w:pPr>
              <w:spacing w:after="0" w:line="240" w:lineRule="auto"/>
              <w:jc w:val="both"/>
              <w:rPr>
                <w:rFonts w:ascii="Times New Roman" w:eastAsia="Batang" w:hAnsi="Times New Roman"/>
                <w:b/>
                <w:bCs/>
                <w:sz w:val="28"/>
                <w:szCs w:val="28"/>
                <w:lang w:eastAsia="ru-RU"/>
              </w:rPr>
            </w:pPr>
          </w:p>
        </w:tc>
        <w:tc>
          <w:tcPr>
            <w:tcW w:w="2363" w:type="dxa"/>
            <w:shd w:val="clear" w:color="auto" w:fill="auto"/>
          </w:tcPr>
          <w:p w:rsidR="00E9344D" w:rsidRPr="00C64204" w:rsidRDefault="00E9344D" w:rsidP="00C64204">
            <w:pPr>
              <w:tabs>
                <w:tab w:val="left" w:pos="855"/>
              </w:tabs>
              <w:spacing w:after="0" w:line="240" w:lineRule="auto"/>
              <w:jc w:val="both"/>
              <w:rPr>
                <w:rFonts w:ascii="Times New Roman" w:eastAsia="Times New Roman" w:hAnsi="Times New Roman" w:cs="Arial"/>
                <w:sz w:val="24"/>
                <w:szCs w:val="24"/>
                <w:lang w:eastAsia="ru-RU"/>
              </w:rPr>
            </w:pPr>
            <w:r w:rsidRPr="00C64204">
              <w:rPr>
                <w:rFonts w:ascii="Times New Roman" w:eastAsia="Times New Roman" w:hAnsi="Times New Roman"/>
                <w:sz w:val="24"/>
                <w:szCs w:val="24"/>
                <w:shd w:val="clear" w:color="auto" w:fill="FFFFFF"/>
                <w:lang w:eastAsia="ru-RU"/>
              </w:rPr>
              <w:lastRenderedPageBreak/>
              <w:t>Научить выявлять главное и второстепенное путем передачи конструкции предмета и его силуэта основными тональными отношениями.</w:t>
            </w:r>
          </w:p>
          <w:p w:rsidR="00E9344D" w:rsidRPr="00C64204" w:rsidRDefault="00E9344D" w:rsidP="00C64204">
            <w:pPr>
              <w:tabs>
                <w:tab w:val="left" w:pos="855"/>
              </w:tabs>
              <w:spacing w:after="0" w:line="240" w:lineRule="auto"/>
              <w:jc w:val="both"/>
              <w:rPr>
                <w:rFonts w:ascii="Times New Roman" w:eastAsia="Times New Roman" w:hAnsi="Times New Roman" w:cs="Arial"/>
                <w:sz w:val="24"/>
                <w:szCs w:val="24"/>
                <w:lang w:eastAsia="ru-RU"/>
              </w:rPr>
            </w:pPr>
            <w:r w:rsidRPr="00C64204">
              <w:rPr>
                <w:rFonts w:ascii="Times New Roman" w:eastAsia="Times New Roman" w:hAnsi="Times New Roman"/>
                <w:sz w:val="24"/>
                <w:szCs w:val="24"/>
                <w:shd w:val="clear" w:color="auto" w:fill="FFFFFF"/>
                <w:lang w:eastAsia="ru-RU"/>
              </w:rPr>
              <w:lastRenderedPageBreak/>
              <w:t>Познакомить учащихся с понятием «контраст» и его изобразительными возможностями.</w:t>
            </w:r>
          </w:p>
          <w:p w:rsidR="00E9344D" w:rsidRPr="003E6E89" w:rsidRDefault="00E9344D" w:rsidP="003E6E89">
            <w:pPr>
              <w:pStyle w:val="c5"/>
              <w:spacing w:before="0" w:beforeAutospacing="0" w:after="0" w:afterAutospacing="0"/>
              <w:ind w:left="0"/>
              <w:rPr>
                <w:rFonts w:eastAsia="Batang"/>
                <w:b/>
                <w:bCs/>
                <w:sz w:val="28"/>
                <w:szCs w:val="28"/>
              </w:rPr>
            </w:pPr>
          </w:p>
        </w:tc>
        <w:tc>
          <w:tcPr>
            <w:tcW w:w="1959" w:type="dxa"/>
            <w:shd w:val="clear" w:color="auto" w:fill="auto"/>
          </w:tcPr>
          <w:p w:rsidR="00E9344D" w:rsidRPr="00C64204" w:rsidRDefault="00E9344D" w:rsidP="003E6E89">
            <w:pPr>
              <w:spacing w:after="0" w:line="240" w:lineRule="auto"/>
              <w:jc w:val="both"/>
              <w:rPr>
                <w:rFonts w:ascii="Times New Roman" w:eastAsia="Batang" w:hAnsi="Times New Roman"/>
                <w:b/>
                <w:bCs/>
                <w:sz w:val="24"/>
                <w:szCs w:val="24"/>
                <w:lang w:eastAsia="ru-RU"/>
              </w:rPr>
            </w:pPr>
            <w:r w:rsidRPr="00C64204">
              <w:rPr>
                <w:rFonts w:ascii="Times New Roman" w:hAnsi="Times New Roman"/>
                <w:sz w:val="24"/>
                <w:szCs w:val="24"/>
              </w:rPr>
              <w:lastRenderedPageBreak/>
              <w:t>1/4 ватманского листа, карандаши различной мягкости.</w:t>
            </w:r>
          </w:p>
        </w:tc>
        <w:tc>
          <w:tcPr>
            <w:tcW w:w="1348" w:type="dxa"/>
          </w:tcPr>
          <w:p w:rsidR="00E9344D" w:rsidRDefault="004A1FD9" w:rsidP="003E6E89">
            <w:pPr>
              <w:spacing w:after="0" w:line="240" w:lineRule="auto"/>
              <w:jc w:val="both"/>
              <w:rPr>
                <w:rFonts w:ascii="Times New Roman" w:hAnsi="Times New Roman"/>
                <w:sz w:val="24"/>
                <w:szCs w:val="24"/>
              </w:rPr>
            </w:pPr>
            <w:r>
              <w:rPr>
                <w:rFonts w:ascii="Times New Roman" w:hAnsi="Times New Roman"/>
                <w:sz w:val="24"/>
                <w:szCs w:val="24"/>
              </w:rPr>
              <w:t>25.01</w:t>
            </w:r>
          </w:p>
          <w:p w:rsidR="004A1FD9" w:rsidRDefault="004A1FD9" w:rsidP="003E6E89">
            <w:pPr>
              <w:spacing w:after="0" w:line="240" w:lineRule="auto"/>
              <w:jc w:val="both"/>
              <w:rPr>
                <w:rFonts w:ascii="Times New Roman" w:hAnsi="Times New Roman"/>
                <w:sz w:val="24"/>
                <w:szCs w:val="24"/>
              </w:rPr>
            </w:pPr>
            <w:r>
              <w:rPr>
                <w:rFonts w:ascii="Times New Roman" w:hAnsi="Times New Roman"/>
                <w:sz w:val="24"/>
                <w:szCs w:val="24"/>
              </w:rPr>
              <w:t>28.01</w:t>
            </w:r>
          </w:p>
          <w:p w:rsidR="004A1FD9" w:rsidRDefault="004A1FD9" w:rsidP="003E6E89">
            <w:pPr>
              <w:spacing w:after="0" w:line="240" w:lineRule="auto"/>
              <w:jc w:val="both"/>
              <w:rPr>
                <w:rFonts w:ascii="Times New Roman" w:hAnsi="Times New Roman"/>
                <w:sz w:val="24"/>
                <w:szCs w:val="24"/>
              </w:rPr>
            </w:pPr>
            <w:r>
              <w:rPr>
                <w:rFonts w:ascii="Times New Roman" w:hAnsi="Times New Roman"/>
                <w:sz w:val="24"/>
                <w:szCs w:val="24"/>
              </w:rPr>
              <w:t>29.01</w:t>
            </w:r>
          </w:p>
          <w:p w:rsidR="004A1FD9" w:rsidRDefault="004A1FD9" w:rsidP="003E6E89">
            <w:pPr>
              <w:spacing w:after="0" w:line="240" w:lineRule="auto"/>
              <w:jc w:val="both"/>
              <w:rPr>
                <w:rFonts w:ascii="Times New Roman" w:hAnsi="Times New Roman"/>
                <w:sz w:val="24"/>
                <w:szCs w:val="24"/>
              </w:rPr>
            </w:pPr>
            <w:r>
              <w:rPr>
                <w:rFonts w:ascii="Times New Roman" w:hAnsi="Times New Roman"/>
                <w:sz w:val="24"/>
                <w:szCs w:val="24"/>
              </w:rPr>
              <w:t>01.02</w:t>
            </w:r>
          </w:p>
          <w:p w:rsidR="004A1FD9" w:rsidRDefault="004A1FD9" w:rsidP="003E6E89">
            <w:pPr>
              <w:spacing w:after="0" w:line="240" w:lineRule="auto"/>
              <w:jc w:val="both"/>
              <w:rPr>
                <w:rFonts w:ascii="Times New Roman" w:hAnsi="Times New Roman"/>
                <w:sz w:val="24"/>
                <w:szCs w:val="24"/>
              </w:rPr>
            </w:pPr>
            <w:r>
              <w:rPr>
                <w:rFonts w:ascii="Times New Roman" w:hAnsi="Times New Roman"/>
                <w:sz w:val="24"/>
                <w:szCs w:val="24"/>
              </w:rPr>
              <w:t>04.02</w:t>
            </w:r>
          </w:p>
          <w:p w:rsidR="004A1FD9" w:rsidRDefault="004A1FD9" w:rsidP="003E6E89">
            <w:pPr>
              <w:spacing w:after="0" w:line="240" w:lineRule="auto"/>
              <w:jc w:val="both"/>
              <w:rPr>
                <w:rFonts w:ascii="Times New Roman" w:hAnsi="Times New Roman"/>
                <w:sz w:val="24"/>
                <w:szCs w:val="24"/>
              </w:rPr>
            </w:pPr>
            <w:r>
              <w:rPr>
                <w:rFonts w:ascii="Times New Roman" w:hAnsi="Times New Roman"/>
                <w:sz w:val="24"/>
                <w:szCs w:val="24"/>
              </w:rPr>
              <w:t>05.02</w:t>
            </w:r>
          </w:p>
          <w:p w:rsidR="004A1FD9" w:rsidRPr="00C64204" w:rsidRDefault="004A1FD9" w:rsidP="003E6E89">
            <w:pPr>
              <w:spacing w:after="0" w:line="240" w:lineRule="auto"/>
              <w:jc w:val="both"/>
              <w:rPr>
                <w:rFonts w:ascii="Times New Roman" w:hAnsi="Times New Roman"/>
                <w:sz w:val="24"/>
                <w:szCs w:val="24"/>
              </w:rPr>
            </w:pPr>
            <w:r>
              <w:rPr>
                <w:rFonts w:ascii="Times New Roman" w:hAnsi="Times New Roman"/>
                <w:sz w:val="24"/>
                <w:szCs w:val="24"/>
              </w:rPr>
              <w:t>08.02</w:t>
            </w:r>
          </w:p>
        </w:tc>
      </w:tr>
      <w:tr w:rsidR="00E9344D" w:rsidTr="00E9344D">
        <w:trPr>
          <w:trHeight w:val="2820"/>
        </w:trPr>
        <w:tc>
          <w:tcPr>
            <w:tcW w:w="442" w:type="dxa"/>
            <w:vMerge w:val="restart"/>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3</w:t>
            </w:r>
          </w:p>
        </w:tc>
        <w:tc>
          <w:tcPr>
            <w:tcW w:w="2084" w:type="dxa"/>
            <w:vMerge w:val="restart"/>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Ритм и движение.</w:t>
            </w:r>
          </w:p>
        </w:tc>
        <w:tc>
          <w:tcPr>
            <w:tcW w:w="2315" w:type="dxa"/>
            <w:shd w:val="clear" w:color="auto" w:fill="auto"/>
          </w:tcPr>
          <w:p w:rsidR="00E9344D" w:rsidRPr="003E6E89" w:rsidRDefault="00E9344D" w:rsidP="003E6E89">
            <w:pPr>
              <w:pStyle w:val="c5"/>
              <w:spacing w:before="0" w:beforeAutospacing="0" w:after="0" w:afterAutospacing="0"/>
              <w:ind w:left="0"/>
              <w:rPr>
                <w:rFonts w:eastAsia="Batang"/>
                <w:b/>
                <w:bCs/>
                <w:sz w:val="28"/>
                <w:szCs w:val="28"/>
              </w:rPr>
            </w:pPr>
            <w:r>
              <w:t>Последовательность выполнения работы:1. используя простые геометрические фигуры – треугольник, круг, квадрат – создать уравновешенную статическую композицию, выявить композиционный центр. 2. Используя отрезки бумаги различной ширины и длины, геометрические фигуры, создать композицию с ощущением движения (динамическую)</w:t>
            </w:r>
          </w:p>
        </w:tc>
        <w:tc>
          <w:tcPr>
            <w:tcW w:w="2363" w:type="dxa"/>
            <w:shd w:val="clear" w:color="auto" w:fill="auto"/>
          </w:tcPr>
          <w:p w:rsidR="00E9344D" w:rsidRDefault="00E9344D" w:rsidP="003E6E89">
            <w:pPr>
              <w:spacing w:after="135" w:line="240" w:lineRule="auto"/>
              <w:rPr>
                <w:rFonts w:ascii="Times New Roman" w:eastAsia="Batang" w:hAnsi="Times New Roman"/>
                <w:b/>
                <w:bCs/>
                <w:sz w:val="24"/>
                <w:szCs w:val="24"/>
                <w:lang w:eastAsia="ru-RU"/>
              </w:rPr>
            </w:pPr>
            <w:r w:rsidRPr="00EB0A56">
              <w:rPr>
                <w:rFonts w:ascii="Times New Roman" w:hAnsi="Times New Roman"/>
                <w:sz w:val="24"/>
                <w:szCs w:val="24"/>
              </w:rPr>
              <w:t>Освоение основных композиционных приѐмов – статика, динамика, равновесие.</w:t>
            </w:r>
          </w:p>
          <w:p w:rsidR="00E9344D" w:rsidRPr="00EB0A56" w:rsidRDefault="00E9344D" w:rsidP="00EB0A56">
            <w:pPr>
              <w:rPr>
                <w:rFonts w:ascii="Times New Roman" w:eastAsia="Batang" w:hAnsi="Times New Roman"/>
                <w:sz w:val="24"/>
                <w:szCs w:val="24"/>
                <w:lang w:eastAsia="ru-RU"/>
              </w:rPr>
            </w:pPr>
          </w:p>
          <w:p w:rsidR="00E9344D" w:rsidRPr="00EB0A56" w:rsidRDefault="00E9344D" w:rsidP="00EB0A56">
            <w:pPr>
              <w:rPr>
                <w:rFonts w:ascii="Times New Roman" w:eastAsia="Batang" w:hAnsi="Times New Roman"/>
                <w:sz w:val="24"/>
                <w:szCs w:val="24"/>
                <w:lang w:eastAsia="ru-RU"/>
              </w:rPr>
            </w:pPr>
          </w:p>
          <w:p w:rsidR="00E9344D" w:rsidRPr="00EB0A56" w:rsidRDefault="00E9344D" w:rsidP="00EB0A56">
            <w:pPr>
              <w:rPr>
                <w:rFonts w:ascii="Times New Roman" w:eastAsia="Batang" w:hAnsi="Times New Roman"/>
                <w:sz w:val="24"/>
                <w:szCs w:val="24"/>
                <w:lang w:eastAsia="ru-RU"/>
              </w:rPr>
            </w:pPr>
          </w:p>
          <w:p w:rsidR="00E9344D" w:rsidRDefault="00E9344D" w:rsidP="00EB0A56">
            <w:pPr>
              <w:rPr>
                <w:rFonts w:ascii="Times New Roman" w:eastAsia="Batang" w:hAnsi="Times New Roman"/>
                <w:sz w:val="24"/>
                <w:szCs w:val="24"/>
                <w:lang w:eastAsia="ru-RU"/>
              </w:rPr>
            </w:pPr>
          </w:p>
          <w:p w:rsidR="00E9344D" w:rsidRPr="00EB0A56" w:rsidRDefault="00E9344D" w:rsidP="00EB0A56">
            <w:pPr>
              <w:jc w:val="center"/>
              <w:rPr>
                <w:rFonts w:ascii="Times New Roman" w:eastAsia="Batang" w:hAnsi="Times New Roman"/>
                <w:sz w:val="24"/>
                <w:szCs w:val="24"/>
                <w:lang w:eastAsia="ru-RU"/>
              </w:rPr>
            </w:pPr>
          </w:p>
        </w:tc>
        <w:tc>
          <w:tcPr>
            <w:tcW w:w="1959" w:type="dxa"/>
            <w:shd w:val="clear" w:color="auto" w:fill="auto"/>
          </w:tcPr>
          <w:p w:rsidR="00E9344D" w:rsidRDefault="00E9344D" w:rsidP="003E6E89">
            <w:pPr>
              <w:pStyle w:val="c5"/>
              <w:spacing w:before="0" w:beforeAutospacing="0" w:after="0" w:afterAutospacing="0"/>
              <w:ind w:left="0"/>
            </w:pPr>
            <w:r>
              <w:t>цветная бумага, ножницы, клей, маркеры, фломастеры, бумага ¼ листа.</w:t>
            </w:r>
          </w:p>
          <w:p w:rsidR="00E9344D" w:rsidRPr="00EB0A56" w:rsidRDefault="00E9344D" w:rsidP="003E6E89">
            <w:pPr>
              <w:pStyle w:val="c5"/>
              <w:spacing w:before="0" w:beforeAutospacing="0" w:after="0" w:afterAutospacing="0"/>
              <w:ind w:left="0"/>
            </w:pPr>
          </w:p>
        </w:tc>
        <w:tc>
          <w:tcPr>
            <w:tcW w:w="1348" w:type="dxa"/>
          </w:tcPr>
          <w:p w:rsidR="00E9344D" w:rsidRDefault="004A1FD9" w:rsidP="003E6E89">
            <w:pPr>
              <w:pStyle w:val="c5"/>
              <w:spacing w:before="0" w:beforeAutospacing="0" w:after="0" w:afterAutospacing="0"/>
              <w:ind w:left="0"/>
            </w:pPr>
            <w:r>
              <w:t>11.02</w:t>
            </w:r>
          </w:p>
          <w:p w:rsidR="004A1FD9" w:rsidRDefault="004A1FD9" w:rsidP="003E6E89">
            <w:pPr>
              <w:pStyle w:val="c5"/>
              <w:spacing w:before="0" w:beforeAutospacing="0" w:after="0" w:afterAutospacing="0"/>
              <w:ind w:left="0"/>
            </w:pPr>
            <w:r>
              <w:t>12.02</w:t>
            </w:r>
          </w:p>
          <w:p w:rsidR="004A1FD9" w:rsidRDefault="004A1FD9" w:rsidP="003E6E89">
            <w:pPr>
              <w:pStyle w:val="c5"/>
              <w:spacing w:before="0" w:beforeAutospacing="0" w:after="0" w:afterAutospacing="0"/>
              <w:ind w:left="0"/>
            </w:pPr>
            <w:r>
              <w:t>15.02</w:t>
            </w:r>
          </w:p>
          <w:p w:rsidR="004A1FD9" w:rsidRDefault="004A1FD9" w:rsidP="003E6E89">
            <w:pPr>
              <w:pStyle w:val="c5"/>
              <w:spacing w:before="0" w:beforeAutospacing="0" w:after="0" w:afterAutospacing="0"/>
              <w:ind w:left="0"/>
            </w:pPr>
            <w:r>
              <w:t>18.02</w:t>
            </w:r>
          </w:p>
          <w:p w:rsidR="004A1FD9" w:rsidRDefault="004A1FD9" w:rsidP="003E6E89">
            <w:pPr>
              <w:pStyle w:val="c5"/>
              <w:spacing w:before="0" w:beforeAutospacing="0" w:after="0" w:afterAutospacing="0"/>
              <w:ind w:left="0"/>
            </w:pPr>
          </w:p>
        </w:tc>
      </w:tr>
      <w:tr w:rsidR="00E9344D" w:rsidTr="00E9344D">
        <w:trPr>
          <w:trHeight w:val="4536"/>
        </w:trPr>
        <w:tc>
          <w:tcPr>
            <w:tcW w:w="442" w:type="dxa"/>
            <w:vMerge/>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Default="00E9344D" w:rsidP="003E6E89">
            <w:pPr>
              <w:spacing w:after="135" w:line="240" w:lineRule="auto"/>
              <w:rPr>
                <w:rFonts w:ascii="Times New Roman" w:eastAsia="Batang" w:hAnsi="Times New Roman"/>
                <w:bCs/>
                <w:sz w:val="24"/>
                <w:szCs w:val="24"/>
                <w:lang w:eastAsia="ru-RU"/>
              </w:rPr>
            </w:pPr>
          </w:p>
        </w:tc>
        <w:tc>
          <w:tcPr>
            <w:tcW w:w="2315" w:type="dxa"/>
            <w:shd w:val="clear" w:color="auto" w:fill="auto"/>
          </w:tcPr>
          <w:p w:rsidR="00E9344D" w:rsidRDefault="00E9344D" w:rsidP="003E6E89">
            <w:pPr>
              <w:pStyle w:val="c5"/>
              <w:spacing w:before="0" w:beforeAutospacing="0" w:after="0" w:afterAutospacing="0"/>
              <w:ind w:left="0"/>
            </w:pPr>
            <w:r>
              <w:t>Последовательность выполнения работы:</w:t>
            </w:r>
          </w:p>
          <w:p w:rsidR="00E9344D" w:rsidRDefault="00E9344D" w:rsidP="003E6E89">
            <w:pPr>
              <w:pStyle w:val="c5"/>
              <w:spacing w:before="0" w:beforeAutospacing="0" w:after="0" w:afterAutospacing="0"/>
              <w:ind w:left="0"/>
            </w:pPr>
            <w:r>
              <w:t>1.Выполнить различные ритмические построения</w:t>
            </w:r>
          </w:p>
          <w:p w:rsidR="00E9344D" w:rsidRDefault="00E9344D" w:rsidP="003E6E89">
            <w:pPr>
              <w:pStyle w:val="c5"/>
              <w:spacing w:before="0" w:beforeAutospacing="0" w:after="0" w:afterAutospacing="0"/>
              <w:ind w:left="0"/>
            </w:pPr>
            <w:r>
              <w:t>2.Создать композицию</w:t>
            </w:r>
          </w:p>
          <w:p w:rsidR="00E9344D" w:rsidRDefault="00E9344D" w:rsidP="003E6E89">
            <w:pPr>
              <w:pStyle w:val="c5"/>
              <w:spacing w:before="0" w:beforeAutospacing="0" w:after="0" w:afterAutospacing="0"/>
              <w:ind w:left="0"/>
            </w:pPr>
            <w:r>
              <w:t>Из треугольников различных величин; Из кругов различных величин; Из квадратов различных величин</w:t>
            </w:r>
          </w:p>
        </w:tc>
        <w:tc>
          <w:tcPr>
            <w:tcW w:w="2363" w:type="dxa"/>
            <w:shd w:val="clear" w:color="auto" w:fill="auto"/>
          </w:tcPr>
          <w:p w:rsidR="00E9344D" w:rsidRPr="00EB0A56" w:rsidRDefault="00E9344D" w:rsidP="003E6E89">
            <w:pPr>
              <w:spacing w:after="135" w:line="240" w:lineRule="auto"/>
              <w:rPr>
                <w:rFonts w:ascii="Times New Roman" w:hAnsi="Times New Roman"/>
                <w:sz w:val="24"/>
                <w:szCs w:val="24"/>
              </w:rPr>
            </w:pPr>
            <w:r w:rsidRPr="00EB0A56">
              <w:rPr>
                <w:rFonts w:ascii="Times New Roman" w:hAnsi="Times New Roman"/>
                <w:sz w:val="24"/>
                <w:szCs w:val="24"/>
              </w:rPr>
              <w:t>Изучение понятия «ритм»</w:t>
            </w:r>
          </w:p>
        </w:tc>
        <w:tc>
          <w:tcPr>
            <w:tcW w:w="1959" w:type="dxa"/>
            <w:shd w:val="clear" w:color="auto" w:fill="auto"/>
          </w:tcPr>
          <w:p w:rsidR="00E9344D" w:rsidRDefault="00E9344D" w:rsidP="003E6E89">
            <w:pPr>
              <w:pStyle w:val="c5"/>
              <w:spacing w:before="0" w:beforeAutospacing="0" w:after="0" w:afterAutospacing="0"/>
              <w:ind w:left="0"/>
            </w:pPr>
            <w:r>
              <w:t>графические материалы – фломастеры, маркеры, цветная бумага, клей, ножницы, бумага ¼ листа.</w:t>
            </w:r>
          </w:p>
        </w:tc>
        <w:tc>
          <w:tcPr>
            <w:tcW w:w="1348" w:type="dxa"/>
          </w:tcPr>
          <w:p w:rsidR="004A1FD9" w:rsidRDefault="004A1FD9" w:rsidP="004A1FD9">
            <w:pPr>
              <w:pStyle w:val="c5"/>
              <w:spacing w:before="0" w:beforeAutospacing="0" w:after="0" w:afterAutospacing="0"/>
              <w:ind w:left="0"/>
            </w:pPr>
            <w:r>
              <w:t>19.02</w:t>
            </w:r>
          </w:p>
          <w:p w:rsidR="004A1FD9" w:rsidRDefault="004A1FD9" w:rsidP="004A1FD9">
            <w:pPr>
              <w:pStyle w:val="c5"/>
              <w:spacing w:before="0" w:beforeAutospacing="0" w:after="0" w:afterAutospacing="0"/>
              <w:ind w:left="0"/>
            </w:pPr>
            <w:r>
              <w:t>22.02</w:t>
            </w:r>
          </w:p>
          <w:p w:rsidR="00E9344D" w:rsidRDefault="004A1FD9" w:rsidP="004A1FD9">
            <w:pPr>
              <w:pStyle w:val="c5"/>
              <w:spacing w:before="0" w:beforeAutospacing="0" w:after="0" w:afterAutospacing="0"/>
              <w:ind w:left="0"/>
            </w:pPr>
            <w:r>
              <w:t>25.02</w:t>
            </w:r>
          </w:p>
        </w:tc>
      </w:tr>
      <w:tr w:rsidR="00E9344D" w:rsidTr="00E9344D">
        <w:tc>
          <w:tcPr>
            <w:tcW w:w="9163" w:type="dxa"/>
            <w:gridSpan w:val="5"/>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sz w:val="24"/>
                <w:szCs w:val="24"/>
                <w:lang w:eastAsia="ru-RU"/>
              </w:rPr>
              <w:t>Живопись</w:t>
            </w:r>
            <w:r w:rsidRPr="003E6E89">
              <w:rPr>
                <w:rFonts w:ascii="Times New Roman" w:eastAsia="Times New Roman" w:hAnsi="Times New Roman"/>
                <w:b/>
                <w:i/>
                <w:sz w:val="24"/>
                <w:szCs w:val="24"/>
                <w:lang w:eastAsia="ru-RU"/>
              </w:rPr>
              <w:t>– 4</w:t>
            </w:r>
            <w:r>
              <w:rPr>
                <w:rFonts w:ascii="Times New Roman" w:eastAsia="Times New Roman" w:hAnsi="Times New Roman"/>
                <w:b/>
                <w:i/>
                <w:sz w:val="24"/>
                <w:szCs w:val="24"/>
                <w:lang w:eastAsia="ru-RU"/>
              </w:rPr>
              <w:t>9</w:t>
            </w:r>
            <w:r w:rsidRPr="003E6E89">
              <w:rPr>
                <w:rFonts w:ascii="Times New Roman" w:eastAsia="Times New Roman" w:hAnsi="Times New Roman"/>
                <w:b/>
                <w:i/>
                <w:sz w:val="24"/>
                <w:szCs w:val="24"/>
                <w:lang w:eastAsia="ru-RU"/>
              </w:rPr>
              <w:t xml:space="preserve"> часа</w:t>
            </w:r>
          </w:p>
        </w:tc>
        <w:tc>
          <w:tcPr>
            <w:tcW w:w="1348" w:type="dxa"/>
          </w:tcPr>
          <w:p w:rsidR="00E9344D" w:rsidRPr="003E6E89" w:rsidRDefault="00E9344D" w:rsidP="00E9344D">
            <w:pPr>
              <w:spacing w:after="135" w:line="240" w:lineRule="auto"/>
              <w:jc w:val="center"/>
              <w:rPr>
                <w:rFonts w:ascii="Times New Roman" w:eastAsia="Times New Roman" w:hAnsi="Times New Roman"/>
                <w:b/>
                <w:sz w:val="24"/>
                <w:szCs w:val="24"/>
                <w:lang w:eastAsia="ru-RU"/>
              </w:rPr>
            </w:pPr>
          </w:p>
        </w:tc>
      </w:tr>
      <w:tr w:rsidR="00E9344D" w:rsidTr="00E9344D">
        <w:trPr>
          <w:trHeight w:val="2068"/>
        </w:trPr>
        <w:tc>
          <w:tcPr>
            <w:tcW w:w="442" w:type="dxa"/>
            <w:vMerge w:val="restart"/>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1</w:t>
            </w:r>
          </w:p>
        </w:tc>
        <w:tc>
          <w:tcPr>
            <w:tcW w:w="2084" w:type="dxa"/>
            <w:vMerge w:val="restart"/>
            <w:shd w:val="clear" w:color="auto" w:fill="auto"/>
          </w:tcPr>
          <w:p w:rsidR="00E9344D" w:rsidRPr="003E6E89" w:rsidRDefault="00E9344D" w:rsidP="00E9344D">
            <w:pPr>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Основы цветоведения.</w:t>
            </w:r>
            <w:r w:rsidRPr="003E6E89">
              <w:rPr>
                <w:rFonts w:ascii="Times New Roman" w:eastAsia="Times New Roman" w:hAnsi="Times New Roman"/>
                <w:sz w:val="24"/>
                <w:szCs w:val="24"/>
              </w:rPr>
              <w:t xml:space="preserve"> Характеристика цвета.</w:t>
            </w:r>
          </w:p>
        </w:tc>
        <w:tc>
          <w:tcPr>
            <w:tcW w:w="2315" w:type="dxa"/>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rPr>
              <w:t>Применение лессировок.</w:t>
            </w:r>
          </w:p>
        </w:tc>
        <w:tc>
          <w:tcPr>
            <w:tcW w:w="2363" w:type="dxa"/>
            <w:shd w:val="clear" w:color="auto" w:fill="auto"/>
          </w:tcPr>
          <w:p w:rsidR="00E9344D" w:rsidRPr="003E6E89" w:rsidRDefault="00E9344D" w:rsidP="00E9344D">
            <w:pPr>
              <w:rPr>
                <w:rFonts w:ascii="Times New Roman" w:eastAsia="Batang" w:hAnsi="Times New Roman"/>
                <w:b/>
                <w:bCs/>
                <w:sz w:val="28"/>
                <w:szCs w:val="28"/>
                <w:lang w:eastAsia="ru-RU"/>
              </w:rPr>
            </w:pPr>
            <w:r w:rsidRPr="003E6E89">
              <w:rPr>
                <w:rFonts w:ascii="Times New Roman" w:eastAsia="Times New Roman" w:hAnsi="Times New Roman"/>
                <w:sz w:val="24"/>
                <w:szCs w:val="24"/>
              </w:rPr>
              <w:t>Знакомство с ахроматическими и хроматическими, основными и составными цветами. Выполнение упражнения на получение составных цветов из основных. Орнамент с основными и составными цветами. Применение лессировок.</w:t>
            </w:r>
            <w:r w:rsidRPr="003E6E89">
              <w:rPr>
                <w:rFonts w:ascii="Times New Roman" w:eastAsia="Times New Roman" w:hAnsi="Times New Roman"/>
              </w:rPr>
              <w:t xml:space="preserve"> </w:t>
            </w:r>
          </w:p>
        </w:tc>
        <w:tc>
          <w:tcPr>
            <w:tcW w:w="1959" w:type="dxa"/>
            <w:vMerge w:val="restart"/>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rPr>
              <w:t>Использование акварели, бумаги формата А4.</w:t>
            </w:r>
          </w:p>
        </w:tc>
        <w:tc>
          <w:tcPr>
            <w:tcW w:w="1348" w:type="dxa"/>
          </w:tcPr>
          <w:p w:rsidR="00E9344D" w:rsidRDefault="004A1FD9" w:rsidP="00E9344D">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26.02</w:t>
            </w:r>
          </w:p>
          <w:p w:rsidR="004A1FD9" w:rsidRPr="003E6E89" w:rsidRDefault="004A1FD9" w:rsidP="004A1FD9">
            <w:pPr>
              <w:spacing w:after="135" w:line="240" w:lineRule="auto"/>
              <w:rPr>
                <w:rFonts w:ascii="Times New Roman" w:eastAsia="Times New Roman" w:hAnsi="Times New Roman"/>
                <w:sz w:val="24"/>
                <w:szCs w:val="24"/>
              </w:rPr>
            </w:pPr>
          </w:p>
        </w:tc>
      </w:tr>
      <w:tr w:rsidR="00E9344D" w:rsidTr="00E9344D">
        <w:trPr>
          <w:trHeight w:val="2066"/>
        </w:trPr>
        <w:tc>
          <w:tcPr>
            <w:tcW w:w="442" w:type="dxa"/>
            <w:vMerge/>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Pr="003E6E89" w:rsidRDefault="00E9344D" w:rsidP="00E9344D">
            <w:pPr>
              <w:rPr>
                <w:rFonts w:ascii="Times New Roman" w:eastAsia="Batang" w:hAnsi="Times New Roman"/>
                <w:bCs/>
                <w:sz w:val="24"/>
                <w:szCs w:val="24"/>
                <w:lang w:eastAsia="ru-RU"/>
              </w:rPr>
            </w:pPr>
          </w:p>
        </w:tc>
        <w:tc>
          <w:tcPr>
            <w:tcW w:w="2315" w:type="dxa"/>
            <w:shd w:val="clear" w:color="auto" w:fill="auto"/>
          </w:tcPr>
          <w:p w:rsidR="00E9344D" w:rsidRPr="003E6E89" w:rsidRDefault="00E9344D" w:rsidP="00E9344D">
            <w:pPr>
              <w:spacing w:after="135" w:line="240" w:lineRule="auto"/>
              <w:rPr>
                <w:rFonts w:ascii="Times New Roman" w:eastAsia="Times New Roman" w:hAnsi="Times New Roman"/>
                <w:sz w:val="24"/>
                <w:szCs w:val="24"/>
              </w:rPr>
            </w:pPr>
            <w:r w:rsidRPr="003E6E89">
              <w:rPr>
                <w:rFonts w:ascii="Times New Roman" w:eastAsia="Times New Roman" w:hAnsi="Times New Roman"/>
                <w:sz w:val="24"/>
                <w:szCs w:val="24"/>
              </w:rPr>
              <w:t>Пейзаж с закатом солнца.</w:t>
            </w:r>
          </w:p>
        </w:tc>
        <w:tc>
          <w:tcPr>
            <w:tcW w:w="2363" w:type="dxa"/>
            <w:shd w:val="clear" w:color="auto" w:fill="auto"/>
          </w:tcPr>
          <w:p w:rsidR="00E9344D" w:rsidRPr="003E6E89" w:rsidRDefault="00E9344D" w:rsidP="00E9344D">
            <w:pPr>
              <w:rPr>
                <w:rFonts w:ascii="Times New Roman" w:eastAsia="Times New Roman" w:hAnsi="Times New Roman"/>
                <w:sz w:val="24"/>
                <w:szCs w:val="24"/>
              </w:rPr>
            </w:pPr>
            <w:r w:rsidRPr="003E6E89">
              <w:rPr>
                <w:rFonts w:ascii="Times New Roman" w:eastAsia="Times New Roman" w:hAnsi="Times New Roman"/>
                <w:sz w:val="24"/>
                <w:szCs w:val="24"/>
              </w:rPr>
              <w:t>Знакомство с холодными и теплыми цветами. Составление сложных цветов в процессе выполнения цветовых растяжек с переходом от теплых до холодных оттенков. Выполнение растяжек от желтого к красному, от красного к синему, от синего к фиолетовому и т.п.</w:t>
            </w:r>
          </w:p>
        </w:tc>
        <w:tc>
          <w:tcPr>
            <w:tcW w:w="1959" w:type="dxa"/>
            <w:vMerge/>
            <w:shd w:val="clear" w:color="auto" w:fill="auto"/>
          </w:tcPr>
          <w:p w:rsidR="00E9344D" w:rsidRPr="003E6E89" w:rsidRDefault="00E9344D" w:rsidP="00E9344D">
            <w:pPr>
              <w:spacing w:after="135" w:line="240" w:lineRule="auto"/>
              <w:rPr>
                <w:rFonts w:ascii="Times New Roman" w:eastAsia="Times New Roman" w:hAnsi="Times New Roman"/>
                <w:sz w:val="24"/>
                <w:szCs w:val="24"/>
              </w:rPr>
            </w:pPr>
          </w:p>
        </w:tc>
        <w:tc>
          <w:tcPr>
            <w:tcW w:w="1348" w:type="dxa"/>
          </w:tcPr>
          <w:p w:rsidR="004A1FD9" w:rsidRDefault="004A1FD9" w:rsidP="004A1FD9">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01.03</w:t>
            </w:r>
          </w:p>
          <w:p w:rsidR="00E9344D" w:rsidRPr="003E6E89" w:rsidRDefault="00E9344D" w:rsidP="00E9344D">
            <w:pPr>
              <w:spacing w:after="135" w:line="240" w:lineRule="auto"/>
              <w:rPr>
                <w:rFonts w:ascii="Times New Roman" w:eastAsia="Times New Roman" w:hAnsi="Times New Roman"/>
                <w:sz w:val="24"/>
                <w:szCs w:val="24"/>
              </w:rPr>
            </w:pPr>
          </w:p>
        </w:tc>
      </w:tr>
      <w:tr w:rsidR="00E9344D" w:rsidTr="00E9344D">
        <w:trPr>
          <w:trHeight w:val="2066"/>
        </w:trPr>
        <w:tc>
          <w:tcPr>
            <w:tcW w:w="442" w:type="dxa"/>
            <w:vMerge/>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Pr="003E6E89" w:rsidRDefault="00E9344D" w:rsidP="00E9344D">
            <w:pPr>
              <w:rPr>
                <w:rFonts w:ascii="Times New Roman" w:eastAsia="Batang" w:hAnsi="Times New Roman"/>
                <w:bCs/>
                <w:sz w:val="24"/>
                <w:szCs w:val="24"/>
                <w:lang w:eastAsia="ru-RU"/>
              </w:rPr>
            </w:pPr>
          </w:p>
        </w:tc>
        <w:tc>
          <w:tcPr>
            <w:tcW w:w="2315" w:type="dxa"/>
            <w:shd w:val="clear" w:color="auto" w:fill="auto"/>
          </w:tcPr>
          <w:p w:rsidR="00E9344D" w:rsidRPr="003E6E89" w:rsidRDefault="00E9344D" w:rsidP="00E9344D">
            <w:pPr>
              <w:spacing w:after="135" w:line="240" w:lineRule="auto"/>
              <w:rPr>
                <w:rFonts w:ascii="Times New Roman" w:eastAsia="Times New Roman" w:hAnsi="Times New Roman"/>
                <w:sz w:val="24"/>
                <w:szCs w:val="24"/>
              </w:rPr>
            </w:pPr>
            <w:r w:rsidRPr="003E6E89">
              <w:rPr>
                <w:rFonts w:ascii="Times New Roman" w:eastAsia="Times New Roman" w:hAnsi="Times New Roman"/>
                <w:sz w:val="24"/>
                <w:szCs w:val="24"/>
              </w:rPr>
              <w:t>Умение составлять сложные цвета. Тема «Листья».</w:t>
            </w:r>
          </w:p>
          <w:p w:rsidR="00E9344D" w:rsidRPr="003E6E89" w:rsidRDefault="00E9344D" w:rsidP="00E9344D">
            <w:pPr>
              <w:spacing w:after="135" w:line="240" w:lineRule="auto"/>
              <w:rPr>
                <w:rFonts w:ascii="Times New Roman" w:eastAsia="Times New Roman" w:hAnsi="Times New Roman"/>
                <w:sz w:val="24"/>
                <w:szCs w:val="24"/>
              </w:rPr>
            </w:pPr>
            <w:r w:rsidRPr="003E6E89">
              <w:rPr>
                <w:rFonts w:ascii="Times New Roman" w:eastAsia="Times New Roman" w:hAnsi="Times New Roman"/>
                <w:sz w:val="24"/>
                <w:szCs w:val="24"/>
              </w:rPr>
              <w:t>Смешение красок с черным цветом. Тема «Ненастье».</w:t>
            </w:r>
          </w:p>
        </w:tc>
        <w:tc>
          <w:tcPr>
            <w:tcW w:w="2363" w:type="dxa"/>
            <w:shd w:val="clear" w:color="auto" w:fill="auto"/>
          </w:tcPr>
          <w:p w:rsidR="00E9344D" w:rsidRPr="003E6E89" w:rsidRDefault="00E9344D" w:rsidP="00E9344D">
            <w:pPr>
              <w:rPr>
                <w:rFonts w:ascii="Times New Roman" w:eastAsia="Times New Roman" w:hAnsi="Times New Roman"/>
                <w:sz w:val="24"/>
                <w:szCs w:val="24"/>
              </w:rPr>
            </w:pPr>
            <w:r w:rsidRPr="003E6E89">
              <w:rPr>
                <w:rFonts w:ascii="Times New Roman" w:eastAsia="Times New Roman" w:hAnsi="Times New Roman"/>
                <w:sz w:val="24"/>
                <w:szCs w:val="24"/>
              </w:rPr>
              <w:t>Закрепление знаний о возможностях цвета. Понятия «цветовой тон», «насыщенность», «светлота».</w:t>
            </w:r>
          </w:p>
        </w:tc>
        <w:tc>
          <w:tcPr>
            <w:tcW w:w="1959" w:type="dxa"/>
            <w:vMerge/>
            <w:shd w:val="clear" w:color="auto" w:fill="auto"/>
          </w:tcPr>
          <w:p w:rsidR="00E9344D" w:rsidRPr="003E6E89" w:rsidRDefault="00E9344D" w:rsidP="00E9344D">
            <w:pPr>
              <w:spacing w:after="135" w:line="240" w:lineRule="auto"/>
              <w:rPr>
                <w:rFonts w:ascii="Times New Roman" w:eastAsia="Times New Roman" w:hAnsi="Times New Roman"/>
                <w:sz w:val="24"/>
                <w:szCs w:val="24"/>
              </w:rPr>
            </w:pPr>
          </w:p>
        </w:tc>
        <w:tc>
          <w:tcPr>
            <w:tcW w:w="1348" w:type="dxa"/>
          </w:tcPr>
          <w:p w:rsidR="00E9344D" w:rsidRDefault="004A1FD9" w:rsidP="00E9344D">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04.03</w:t>
            </w:r>
          </w:p>
          <w:p w:rsidR="004A1FD9" w:rsidRPr="003E6E89" w:rsidRDefault="004A1FD9" w:rsidP="00E9344D">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05.03</w:t>
            </w:r>
          </w:p>
        </w:tc>
      </w:tr>
      <w:tr w:rsidR="00E9344D" w:rsidTr="00E9344D">
        <w:trPr>
          <w:trHeight w:val="332"/>
        </w:trPr>
        <w:tc>
          <w:tcPr>
            <w:tcW w:w="442" w:type="dxa"/>
            <w:vMerge w:val="restart"/>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2</w:t>
            </w:r>
          </w:p>
        </w:tc>
        <w:tc>
          <w:tcPr>
            <w:tcW w:w="2084" w:type="dxa"/>
            <w:vMerge w:val="restart"/>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Гармония цвета</w:t>
            </w:r>
          </w:p>
        </w:tc>
        <w:tc>
          <w:tcPr>
            <w:tcW w:w="2315" w:type="dxa"/>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rPr>
              <w:t xml:space="preserve">Полярная гармония. Самостоятельная работа: этюд фруктов или овощей по тому же </w:t>
            </w:r>
            <w:r w:rsidRPr="003E6E89">
              <w:rPr>
                <w:rFonts w:ascii="Times New Roman" w:eastAsia="Times New Roman" w:hAnsi="Times New Roman"/>
                <w:sz w:val="24"/>
                <w:szCs w:val="24"/>
              </w:rPr>
              <w:lastRenderedPageBreak/>
              <w:t>принципу.</w:t>
            </w:r>
          </w:p>
        </w:tc>
        <w:tc>
          <w:tcPr>
            <w:tcW w:w="2363" w:type="dxa"/>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rPr>
              <w:lastRenderedPageBreak/>
              <w:t xml:space="preserve">Понятие «цветовая гармония», «полярная гармония», «дополнительные </w:t>
            </w:r>
            <w:r w:rsidRPr="003E6E89">
              <w:rPr>
                <w:rFonts w:ascii="Times New Roman" w:eastAsia="Times New Roman" w:hAnsi="Times New Roman"/>
                <w:sz w:val="24"/>
                <w:szCs w:val="24"/>
              </w:rPr>
              <w:lastRenderedPageBreak/>
              <w:t>цвета». Этюд фруктов или овощей на дополнительных цветах (красный-зеленый, желтый- 17 фиолетовый и т.д.)</w:t>
            </w:r>
          </w:p>
        </w:tc>
        <w:tc>
          <w:tcPr>
            <w:tcW w:w="1959" w:type="dxa"/>
            <w:vMerge w:val="restart"/>
            <w:shd w:val="clear" w:color="auto" w:fill="auto"/>
          </w:tcPr>
          <w:p w:rsidR="00E9344D" w:rsidRPr="003E6E89" w:rsidRDefault="00E9344D" w:rsidP="00E9344D">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rPr>
              <w:lastRenderedPageBreak/>
              <w:t xml:space="preserve">Использование акварели, бумаги различных </w:t>
            </w:r>
            <w:r w:rsidRPr="003E6E89">
              <w:rPr>
                <w:rFonts w:ascii="Times New Roman" w:eastAsia="Times New Roman" w:hAnsi="Times New Roman"/>
                <w:sz w:val="24"/>
                <w:szCs w:val="24"/>
              </w:rPr>
              <w:lastRenderedPageBreak/>
              <w:t>форматов</w:t>
            </w:r>
            <w:r w:rsidRPr="003E6E89">
              <w:rPr>
                <w:rFonts w:ascii="Times New Roman" w:eastAsia="Times New Roman" w:hAnsi="Times New Roman"/>
              </w:rPr>
              <w:t>.</w:t>
            </w:r>
          </w:p>
        </w:tc>
        <w:tc>
          <w:tcPr>
            <w:tcW w:w="1348" w:type="dxa"/>
          </w:tcPr>
          <w:p w:rsidR="00E9344D" w:rsidRDefault="004A1FD9" w:rsidP="00E9344D">
            <w:pPr>
              <w:spacing w:after="135" w:line="240" w:lineRule="auto"/>
              <w:rPr>
                <w:rFonts w:ascii="Times New Roman" w:eastAsia="Times New Roman" w:hAnsi="Times New Roman"/>
                <w:sz w:val="24"/>
                <w:szCs w:val="24"/>
              </w:rPr>
            </w:pPr>
            <w:r>
              <w:rPr>
                <w:rFonts w:ascii="Times New Roman" w:eastAsia="Times New Roman" w:hAnsi="Times New Roman"/>
                <w:sz w:val="24"/>
                <w:szCs w:val="24"/>
              </w:rPr>
              <w:lastRenderedPageBreak/>
              <w:t>11.03</w:t>
            </w:r>
          </w:p>
          <w:p w:rsidR="004A1FD9" w:rsidRPr="003E6E89" w:rsidRDefault="004A1FD9" w:rsidP="00E9344D">
            <w:pPr>
              <w:spacing w:after="135" w:line="240" w:lineRule="auto"/>
              <w:rPr>
                <w:rFonts w:ascii="Times New Roman" w:eastAsia="Times New Roman" w:hAnsi="Times New Roman"/>
                <w:sz w:val="24"/>
                <w:szCs w:val="24"/>
              </w:rPr>
            </w:pPr>
          </w:p>
        </w:tc>
      </w:tr>
      <w:tr w:rsidR="00E9344D" w:rsidTr="00E9344D">
        <w:trPr>
          <w:trHeight w:val="332"/>
        </w:trPr>
        <w:tc>
          <w:tcPr>
            <w:tcW w:w="442" w:type="dxa"/>
            <w:vMerge/>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p>
        </w:tc>
        <w:tc>
          <w:tcPr>
            <w:tcW w:w="2315" w:type="dxa"/>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rPr>
              <w:t>Трехцветная и многоцветная гармонии. Самостоятельная работа: натюрморт из цветов в трехцветной гармонии.</w:t>
            </w:r>
          </w:p>
        </w:tc>
        <w:tc>
          <w:tcPr>
            <w:tcW w:w="2363" w:type="dxa"/>
            <w:shd w:val="clear" w:color="auto" w:fill="auto"/>
          </w:tcPr>
          <w:p w:rsidR="00E9344D" w:rsidRPr="003E6E89" w:rsidRDefault="00E9344D" w:rsidP="00E9344D">
            <w:pPr>
              <w:spacing w:after="135" w:line="240" w:lineRule="auto"/>
              <w:rPr>
                <w:rFonts w:ascii="Times New Roman" w:eastAsia="Times New Roman" w:hAnsi="Times New Roman"/>
                <w:sz w:val="24"/>
                <w:szCs w:val="24"/>
              </w:rPr>
            </w:pPr>
            <w:r w:rsidRPr="003E6E89">
              <w:rPr>
                <w:rFonts w:ascii="Times New Roman" w:eastAsia="Times New Roman" w:hAnsi="Times New Roman"/>
                <w:sz w:val="24"/>
                <w:szCs w:val="24"/>
              </w:rPr>
              <w:t>Поиск цветовых отношений. Понятие трехцветной и многоцветной гармонии. Этюд цветов в декоративно-плоскостном варианте, в многоцветной гармонии.</w:t>
            </w:r>
          </w:p>
        </w:tc>
        <w:tc>
          <w:tcPr>
            <w:tcW w:w="1959" w:type="dxa"/>
            <w:vMerge/>
            <w:shd w:val="clear" w:color="auto" w:fill="auto"/>
          </w:tcPr>
          <w:p w:rsidR="00E9344D" w:rsidRPr="003E6E89" w:rsidRDefault="00E9344D" w:rsidP="00E9344D">
            <w:pPr>
              <w:spacing w:after="135" w:line="240" w:lineRule="auto"/>
              <w:rPr>
                <w:rFonts w:ascii="Times New Roman" w:eastAsia="Times New Roman" w:hAnsi="Times New Roman"/>
                <w:sz w:val="24"/>
                <w:szCs w:val="24"/>
              </w:rPr>
            </w:pPr>
          </w:p>
        </w:tc>
        <w:tc>
          <w:tcPr>
            <w:tcW w:w="1348" w:type="dxa"/>
          </w:tcPr>
          <w:p w:rsidR="004A1FD9" w:rsidRDefault="004A1FD9" w:rsidP="004A1FD9">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12.03</w:t>
            </w:r>
          </w:p>
          <w:p w:rsidR="00E9344D" w:rsidRPr="003E6E89" w:rsidRDefault="00E9344D" w:rsidP="004A1FD9">
            <w:pPr>
              <w:spacing w:after="135" w:line="240" w:lineRule="auto"/>
              <w:rPr>
                <w:rFonts w:ascii="Times New Roman" w:eastAsia="Times New Roman" w:hAnsi="Times New Roman"/>
                <w:sz w:val="24"/>
                <w:szCs w:val="24"/>
              </w:rPr>
            </w:pPr>
          </w:p>
        </w:tc>
      </w:tr>
      <w:tr w:rsidR="00E9344D" w:rsidTr="00E9344D">
        <w:trPr>
          <w:trHeight w:val="332"/>
        </w:trPr>
        <w:tc>
          <w:tcPr>
            <w:tcW w:w="442" w:type="dxa"/>
            <w:vMerge/>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p>
        </w:tc>
        <w:tc>
          <w:tcPr>
            <w:tcW w:w="2315" w:type="dxa"/>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rPr>
              <w:t>Гармония по общему цветовому тону. Самостоятельная работа: натюрморт из бытовой утвари.</w:t>
            </w:r>
          </w:p>
        </w:tc>
        <w:tc>
          <w:tcPr>
            <w:tcW w:w="2363" w:type="dxa"/>
            <w:shd w:val="clear" w:color="auto" w:fill="auto"/>
          </w:tcPr>
          <w:p w:rsidR="00E9344D" w:rsidRPr="003E6E89" w:rsidRDefault="00E9344D" w:rsidP="00E9344D">
            <w:pPr>
              <w:spacing w:after="135" w:line="240" w:lineRule="auto"/>
              <w:rPr>
                <w:rFonts w:ascii="Times New Roman" w:eastAsia="Times New Roman" w:hAnsi="Times New Roman"/>
                <w:sz w:val="24"/>
                <w:szCs w:val="24"/>
              </w:rPr>
            </w:pPr>
            <w:r w:rsidRPr="003E6E89">
              <w:rPr>
                <w:rFonts w:ascii="Times New Roman" w:eastAsia="Times New Roman" w:hAnsi="Times New Roman"/>
                <w:sz w:val="24"/>
                <w:szCs w:val="24"/>
              </w:rPr>
              <w:t>Поиск цветовых отношений. Локальный цвет и оттенки цвета на свету, в тени и на рефлексах. Натюрморт из различных фруктов и овощей на нейтральном фоне.</w:t>
            </w:r>
          </w:p>
        </w:tc>
        <w:tc>
          <w:tcPr>
            <w:tcW w:w="1959" w:type="dxa"/>
            <w:vMerge/>
            <w:shd w:val="clear" w:color="auto" w:fill="auto"/>
          </w:tcPr>
          <w:p w:rsidR="00E9344D" w:rsidRPr="003E6E89" w:rsidRDefault="00E9344D" w:rsidP="00E9344D">
            <w:pPr>
              <w:spacing w:after="135" w:line="240" w:lineRule="auto"/>
              <w:rPr>
                <w:rFonts w:ascii="Times New Roman" w:eastAsia="Times New Roman" w:hAnsi="Times New Roman"/>
                <w:sz w:val="24"/>
                <w:szCs w:val="24"/>
              </w:rPr>
            </w:pPr>
          </w:p>
        </w:tc>
        <w:tc>
          <w:tcPr>
            <w:tcW w:w="1348" w:type="dxa"/>
          </w:tcPr>
          <w:p w:rsidR="004A1FD9" w:rsidRDefault="004A1FD9" w:rsidP="004A1FD9">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15.03</w:t>
            </w:r>
          </w:p>
          <w:p w:rsidR="00E9344D" w:rsidRPr="003E6E89" w:rsidRDefault="00E9344D" w:rsidP="004A1FD9">
            <w:pPr>
              <w:spacing w:after="135" w:line="240" w:lineRule="auto"/>
              <w:rPr>
                <w:rFonts w:ascii="Times New Roman" w:eastAsia="Times New Roman" w:hAnsi="Times New Roman"/>
                <w:sz w:val="24"/>
                <w:szCs w:val="24"/>
              </w:rPr>
            </w:pPr>
          </w:p>
        </w:tc>
      </w:tr>
      <w:tr w:rsidR="00E9344D" w:rsidTr="00E9344D">
        <w:trPr>
          <w:trHeight w:val="332"/>
        </w:trPr>
        <w:tc>
          <w:tcPr>
            <w:tcW w:w="442" w:type="dxa"/>
            <w:vMerge/>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p>
        </w:tc>
        <w:tc>
          <w:tcPr>
            <w:tcW w:w="2315" w:type="dxa"/>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rPr>
              <w:t>Гармония по общему цветовому тону. Самостоятельная работа: аудиторное задание по памяти.</w:t>
            </w:r>
          </w:p>
        </w:tc>
        <w:tc>
          <w:tcPr>
            <w:tcW w:w="2363" w:type="dxa"/>
            <w:shd w:val="clear" w:color="auto" w:fill="auto"/>
          </w:tcPr>
          <w:p w:rsidR="00E9344D" w:rsidRPr="003E6E89" w:rsidRDefault="00E9344D" w:rsidP="00E9344D">
            <w:pPr>
              <w:spacing w:after="135" w:line="240" w:lineRule="auto"/>
              <w:rPr>
                <w:rFonts w:ascii="Times New Roman" w:eastAsia="Times New Roman" w:hAnsi="Times New Roman"/>
                <w:sz w:val="24"/>
                <w:szCs w:val="24"/>
              </w:rPr>
            </w:pPr>
            <w:r w:rsidRPr="003E6E89">
              <w:rPr>
                <w:rFonts w:ascii="Times New Roman" w:eastAsia="Times New Roman" w:hAnsi="Times New Roman"/>
                <w:sz w:val="24"/>
                <w:szCs w:val="24"/>
              </w:rPr>
              <w:t>Влияние цветовой среды на предметы. Передача формы предмета с учетом изменения цвета от освещения. Натюрморт с простым предметом быта цилиндрической формы (кастрюля) с фруктами в холодной гамме при теплом освещении на нейтральном фоне.</w:t>
            </w:r>
          </w:p>
        </w:tc>
        <w:tc>
          <w:tcPr>
            <w:tcW w:w="1959" w:type="dxa"/>
            <w:vMerge/>
            <w:shd w:val="clear" w:color="auto" w:fill="auto"/>
          </w:tcPr>
          <w:p w:rsidR="00E9344D" w:rsidRPr="003E6E89" w:rsidRDefault="00E9344D" w:rsidP="00E9344D">
            <w:pPr>
              <w:spacing w:after="135" w:line="240" w:lineRule="auto"/>
              <w:rPr>
                <w:rFonts w:ascii="Times New Roman" w:eastAsia="Times New Roman" w:hAnsi="Times New Roman"/>
                <w:sz w:val="24"/>
                <w:szCs w:val="24"/>
              </w:rPr>
            </w:pPr>
          </w:p>
        </w:tc>
        <w:tc>
          <w:tcPr>
            <w:tcW w:w="1348" w:type="dxa"/>
          </w:tcPr>
          <w:p w:rsidR="004A1FD9" w:rsidRDefault="004A1FD9" w:rsidP="004A1FD9">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18.03</w:t>
            </w:r>
          </w:p>
          <w:p w:rsidR="00E9344D" w:rsidRPr="003E6E89" w:rsidRDefault="00E9344D" w:rsidP="004A1FD9">
            <w:pPr>
              <w:spacing w:after="135" w:line="240" w:lineRule="auto"/>
              <w:rPr>
                <w:rFonts w:ascii="Times New Roman" w:eastAsia="Times New Roman" w:hAnsi="Times New Roman"/>
                <w:sz w:val="24"/>
                <w:szCs w:val="24"/>
              </w:rPr>
            </w:pPr>
          </w:p>
        </w:tc>
      </w:tr>
      <w:tr w:rsidR="00E9344D" w:rsidTr="00E9344D">
        <w:trPr>
          <w:trHeight w:val="332"/>
        </w:trPr>
        <w:tc>
          <w:tcPr>
            <w:tcW w:w="442" w:type="dxa"/>
            <w:vMerge/>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p>
        </w:tc>
        <w:tc>
          <w:tcPr>
            <w:tcW w:w="2315" w:type="dxa"/>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rPr>
              <w:t>Гармония по общему цветовому тону. Гармония по общему цветовому тону.</w:t>
            </w:r>
          </w:p>
        </w:tc>
        <w:tc>
          <w:tcPr>
            <w:tcW w:w="2363" w:type="dxa"/>
            <w:shd w:val="clear" w:color="auto" w:fill="auto"/>
          </w:tcPr>
          <w:p w:rsidR="00E9344D" w:rsidRPr="003E6E89" w:rsidRDefault="00E9344D" w:rsidP="00E9344D">
            <w:pPr>
              <w:spacing w:after="135" w:line="240" w:lineRule="auto"/>
              <w:rPr>
                <w:rFonts w:ascii="Times New Roman" w:eastAsia="Times New Roman" w:hAnsi="Times New Roman"/>
                <w:sz w:val="24"/>
                <w:szCs w:val="24"/>
              </w:rPr>
            </w:pPr>
            <w:r w:rsidRPr="003E6E89">
              <w:rPr>
                <w:rFonts w:ascii="Times New Roman" w:eastAsia="Times New Roman" w:hAnsi="Times New Roman"/>
                <w:sz w:val="24"/>
                <w:szCs w:val="24"/>
              </w:rPr>
              <w:t xml:space="preserve">Влияние цветовой среды на предметы. Передача формы предмета с учетом изменения цвета от освещения. Несложный </w:t>
            </w:r>
            <w:r w:rsidRPr="003E6E89">
              <w:rPr>
                <w:rFonts w:ascii="Times New Roman" w:eastAsia="Times New Roman" w:hAnsi="Times New Roman"/>
                <w:sz w:val="24"/>
                <w:szCs w:val="24"/>
              </w:rPr>
              <w:lastRenderedPageBreak/>
              <w:t>натюрморт в теплой гамме при холодном освещении на нейтральном фоне. И</w:t>
            </w:r>
          </w:p>
        </w:tc>
        <w:tc>
          <w:tcPr>
            <w:tcW w:w="1959" w:type="dxa"/>
            <w:vMerge/>
            <w:shd w:val="clear" w:color="auto" w:fill="auto"/>
          </w:tcPr>
          <w:p w:rsidR="00E9344D" w:rsidRPr="003E6E89" w:rsidRDefault="00E9344D" w:rsidP="00E9344D">
            <w:pPr>
              <w:spacing w:after="135" w:line="240" w:lineRule="auto"/>
              <w:rPr>
                <w:rFonts w:ascii="Times New Roman" w:eastAsia="Times New Roman" w:hAnsi="Times New Roman"/>
                <w:sz w:val="24"/>
                <w:szCs w:val="24"/>
              </w:rPr>
            </w:pPr>
          </w:p>
        </w:tc>
        <w:tc>
          <w:tcPr>
            <w:tcW w:w="1348" w:type="dxa"/>
          </w:tcPr>
          <w:p w:rsidR="004A1FD9" w:rsidRDefault="004A1FD9" w:rsidP="004A1FD9">
            <w:pPr>
              <w:spacing w:after="135" w:line="240" w:lineRule="auto"/>
              <w:rPr>
                <w:rFonts w:ascii="Times New Roman" w:eastAsia="Times New Roman" w:hAnsi="Times New Roman"/>
                <w:sz w:val="24"/>
                <w:szCs w:val="24"/>
              </w:rPr>
            </w:pPr>
            <w:r>
              <w:rPr>
                <w:rFonts w:ascii="Times New Roman" w:eastAsia="Times New Roman" w:hAnsi="Times New Roman"/>
                <w:sz w:val="24"/>
                <w:szCs w:val="24"/>
              </w:rPr>
              <w:t>19.03</w:t>
            </w:r>
          </w:p>
          <w:p w:rsidR="00E9344D" w:rsidRPr="003E6E89" w:rsidRDefault="00E9344D" w:rsidP="004A1FD9">
            <w:pPr>
              <w:spacing w:after="135" w:line="240" w:lineRule="auto"/>
              <w:rPr>
                <w:rFonts w:ascii="Times New Roman" w:eastAsia="Times New Roman" w:hAnsi="Times New Roman"/>
                <w:sz w:val="24"/>
                <w:szCs w:val="24"/>
              </w:rPr>
            </w:pPr>
          </w:p>
        </w:tc>
      </w:tr>
      <w:tr w:rsidR="00E9344D" w:rsidTr="00E9344D">
        <w:trPr>
          <w:trHeight w:val="200"/>
        </w:trPr>
        <w:tc>
          <w:tcPr>
            <w:tcW w:w="442" w:type="dxa"/>
            <w:vMerge w:val="restart"/>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3</w:t>
            </w:r>
          </w:p>
        </w:tc>
        <w:tc>
          <w:tcPr>
            <w:tcW w:w="2084" w:type="dxa"/>
            <w:vMerge w:val="restart"/>
            <w:shd w:val="clear" w:color="auto" w:fill="auto"/>
          </w:tcPr>
          <w:p w:rsidR="00E9344D" w:rsidRPr="003E6E89" w:rsidRDefault="00E9344D" w:rsidP="00E9344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Контраст цвета</w:t>
            </w:r>
          </w:p>
        </w:tc>
        <w:tc>
          <w:tcPr>
            <w:tcW w:w="2315" w:type="dxa"/>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rPr>
              <w:t>Цветовой контраст (хроматический). Самостоятельная работа: аудиторное задание по памяти.</w:t>
            </w:r>
          </w:p>
        </w:tc>
        <w:tc>
          <w:tcPr>
            <w:tcW w:w="2363" w:type="dxa"/>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rPr>
              <w:t>Влияние цветовой среды на предметы. Понятие «цветовой контраст». Передача цвета предметов с учетом изменения цвета в зависимости от фона. Несложный натюрморт (серый чайник или кофейник с фруктами на красном фоне).</w:t>
            </w:r>
          </w:p>
        </w:tc>
        <w:tc>
          <w:tcPr>
            <w:tcW w:w="1959" w:type="dxa"/>
            <w:vMerge w:val="restart"/>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 </w:t>
            </w:r>
            <w:r w:rsidRPr="003E6E89">
              <w:rPr>
                <w:rFonts w:ascii="Times New Roman" w:eastAsia="Times New Roman" w:hAnsi="Times New Roman"/>
              </w:rPr>
              <w:t>Использование акварели, бумаги различных форматов.</w:t>
            </w:r>
          </w:p>
        </w:tc>
        <w:tc>
          <w:tcPr>
            <w:tcW w:w="1348" w:type="dxa"/>
          </w:tcPr>
          <w:p w:rsidR="00E9344D" w:rsidRDefault="004A1FD9" w:rsidP="00E9344D">
            <w:pPr>
              <w:spacing w:after="0" w:line="240" w:lineRule="auto"/>
              <w:rPr>
                <w:rFonts w:ascii="Times New Roman" w:eastAsia="Times New Roman" w:hAnsi="Times New Roman"/>
                <w:sz w:val="24"/>
                <w:szCs w:val="24"/>
              </w:rPr>
            </w:pPr>
            <w:r>
              <w:rPr>
                <w:rFonts w:ascii="Times New Roman" w:eastAsia="Times New Roman" w:hAnsi="Times New Roman"/>
                <w:sz w:val="24"/>
                <w:szCs w:val="24"/>
              </w:rPr>
              <w:t>22.03</w:t>
            </w:r>
          </w:p>
          <w:p w:rsidR="004A1FD9" w:rsidRPr="003E6E89" w:rsidRDefault="004A1FD9" w:rsidP="00E9344D">
            <w:pPr>
              <w:spacing w:after="0" w:line="240" w:lineRule="auto"/>
              <w:rPr>
                <w:rFonts w:ascii="Times New Roman" w:eastAsia="Times New Roman" w:hAnsi="Times New Roman"/>
                <w:sz w:val="24"/>
                <w:szCs w:val="24"/>
                <w:lang w:eastAsia="ru-RU"/>
              </w:rPr>
            </w:pPr>
          </w:p>
        </w:tc>
      </w:tr>
      <w:tr w:rsidR="00E9344D" w:rsidTr="00E9344D">
        <w:trPr>
          <w:trHeight w:val="200"/>
        </w:trPr>
        <w:tc>
          <w:tcPr>
            <w:tcW w:w="442" w:type="dxa"/>
            <w:vMerge/>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Pr="003E6E89" w:rsidRDefault="00E9344D" w:rsidP="00E9344D">
            <w:pPr>
              <w:spacing w:after="135" w:line="240" w:lineRule="auto"/>
              <w:rPr>
                <w:rFonts w:ascii="Times New Roman" w:eastAsia="Batang" w:hAnsi="Times New Roman"/>
                <w:bCs/>
                <w:sz w:val="24"/>
                <w:szCs w:val="24"/>
                <w:lang w:eastAsia="ru-RU"/>
              </w:rPr>
            </w:pPr>
          </w:p>
        </w:tc>
        <w:tc>
          <w:tcPr>
            <w:tcW w:w="2315" w:type="dxa"/>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rPr>
              <w:t>Самостоятельная работа: подобный натюрморт в домашних условиях.</w:t>
            </w:r>
          </w:p>
        </w:tc>
        <w:tc>
          <w:tcPr>
            <w:tcW w:w="2363" w:type="dxa"/>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rPr>
              <w:t>Влияние цветовой среды на предметы. Передача цвета предметов с учетом изменения цвета в зависимости от фона. Несложный натюрморт (серый чайник или кофейник с фруктами на зеленом фоне). И</w:t>
            </w:r>
          </w:p>
        </w:tc>
        <w:tc>
          <w:tcPr>
            <w:tcW w:w="1959" w:type="dxa"/>
            <w:vMerge/>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p>
        </w:tc>
        <w:tc>
          <w:tcPr>
            <w:tcW w:w="1348" w:type="dxa"/>
          </w:tcPr>
          <w:p w:rsidR="004A1FD9" w:rsidRDefault="004A1FD9" w:rsidP="004A1FD9">
            <w:pPr>
              <w:spacing w:after="0" w:line="240" w:lineRule="auto"/>
              <w:rPr>
                <w:rFonts w:ascii="Times New Roman" w:eastAsia="Times New Roman" w:hAnsi="Times New Roman"/>
                <w:sz w:val="24"/>
                <w:szCs w:val="24"/>
              </w:rPr>
            </w:pPr>
            <w:r>
              <w:rPr>
                <w:rFonts w:ascii="Times New Roman" w:eastAsia="Times New Roman" w:hAnsi="Times New Roman"/>
                <w:sz w:val="24"/>
                <w:szCs w:val="24"/>
              </w:rPr>
              <w:t>25.03</w:t>
            </w:r>
          </w:p>
          <w:p w:rsidR="00E9344D" w:rsidRPr="003E6E89" w:rsidRDefault="00E9344D" w:rsidP="004A1FD9">
            <w:pPr>
              <w:spacing w:after="0" w:line="240" w:lineRule="auto"/>
              <w:rPr>
                <w:rFonts w:ascii="Times New Roman" w:eastAsia="Times New Roman" w:hAnsi="Times New Roman"/>
                <w:sz w:val="24"/>
                <w:szCs w:val="24"/>
                <w:lang w:eastAsia="ru-RU"/>
              </w:rPr>
            </w:pPr>
          </w:p>
        </w:tc>
      </w:tr>
      <w:tr w:rsidR="00E9344D" w:rsidTr="00E9344D">
        <w:trPr>
          <w:trHeight w:val="200"/>
        </w:trPr>
        <w:tc>
          <w:tcPr>
            <w:tcW w:w="442" w:type="dxa"/>
            <w:vMerge/>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Pr="003E6E89" w:rsidRDefault="00E9344D" w:rsidP="00E9344D">
            <w:pPr>
              <w:spacing w:after="135" w:line="240" w:lineRule="auto"/>
              <w:rPr>
                <w:rFonts w:ascii="Times New Roman" w:eastAsia="Batang" w:hAnsi="Times New Roman"/>
                <w:bCs/>
                <w:sz w:val="24"/>
                <w:szCs w:val="24"/>
                <w:lang w:eastAsia="ru-RU"/>
              </w:rPr>
            </w:pPr>
          </w:p>
        </w:tc>
        <w:tc>
          <w:tcPr>
            <w:tcW w:w="2315" w:type="dxa"/>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rPr>
              <w:t>Контрастная гармония (на насыщенных цветах). Самостоятельная работа: аудиторное задание по памяти.</w:t>
            </w:r>
          </w:p>
        </w:tc>
        <w:tc>
          <w:tcPr>
            <w:tcW w:w="2363" w:type="dxa"/>
            <w:shd w:val="clear" w:color="auto" w:fill="auto"/>
          </w:tcPr>
          <w:p w:rsidR="00E9344D" w:rsidRPr="003E6E89" w:rsidRDefault="00E9344D" w:rsidP="00E9344D">
            <w:pPr>
              <w:spacing w:after="135" w:line="240" w:lineRule="auto"/>
              <w:rPr>
                <w:rFonts w:ascii="Times New Roman" w:eastAsia="Batang" w:hAnsi="Times New Roman"/>
                <w:b/>
                <w:bCs/>
                <w:sz w:val="24"/>
                <w:szCs w:val="24"/>
                <w:lang w:eastAsia="ru-RU"/>
              </w:rPr>
            </w:pPr>
            <w:r w:rsidRPr="003E6E89">
              <w:rPr>
                <w:rFonts w:ascii="Times New Roman" w:eastAsia="Times New Roman" w:hAnsi="Times New Roman"/>
                <w:sz w:val="24"/>
                <w:szCs w:val="24"/>
              </w:rPr>
              <w:t>Применение различных приемов акварели. Лепка формы предмета с учетом цветовых и тональных отношений. Натюрморт на контрастном цветовом фоне.</w:t>
            </w:r>
          </w:p>
        </w:tc>
        <w:tc>
          <w:tcPr>
            <w:tcW w:w="1959" w:type="dxa"/>
            <w:vMerge/>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p>
        </w:tc>
        <w:tc>
          <w:tcPr>
            <w:tcW w:w="1348" w:type="dxa"/>
          </w:tcPr>
          <w:p w:rsidR="004A1FD9" w:rsidRDefault="004A1FD9" w:rsidP="004A1FD9">
            <w:pPr>
              <w:spacing w:after="0" w:line="240" w:lineRule="auto"/>
              <w:rPr>
                <w:rFonts w:ascii="Times New Roman" w:eastAsia="Times New Roman" w:hAnsi="Times New Roman"/>
                <w:sz w:val="24"/>
                <w:szCs w:val="24"/>
              </w:rPr>
            </w:pPr>
            <w:r>
              <w:rPr>
                <w:rFonts w:ascii="Times New Roman" w:eastAsia="Times New Roman" w:hAnsi="Times New Roman"/>
                <w:sz w:val="24"/>
                <w:szCs w:val="24"/>
              </w:rPr>
              <w:t>26.03</w:t>
            </w:r>
          </w:p>
          <w:p w:rsidR="00E9344D" w:rsidRPr="003E6E89" w:rsidRDefault="004A1FD9" w:rsidP="004A1FD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rPr>
              <w:t>29.03</w:t>
            </w:r>
          </w:p>
        </w:tc>
      </w:tr>
      <w:tr w:rsidR="00E9344D" w:rsidTr="00E9344D">
        <w:trPr>
          <w:trHeight w:val="2050"/>
        </w:trPr>
        <w:tc>
          <w:tcPr>
            <w:tcW w:w="442" w:type="dxa"/>
            <w:vMerge w:val="restart"/>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4</w:t>
            </w:r>
          </w:p>
        </w:tc>
        <w:tc>
          <w:tcPr>
            <w:tcW w:w="2084" w:type="dxa"/>
            <w:vMerge w:val="restart"/>
            <w:shd w:val="clear" w:color="auto" w:fill="auto"/>
          </w:tcPr>
          <w:p w:rsidR="00E9344D" w:rsidRPr="0072786A" w:rsidRDefault="00E9344D" w:rsidP="00E9344D">
            <w:pPr>
              <w:spacing w:after="135" w:line="240" w:lineRule="auto"/>
              <w:rPr>
                <w:rFonts w:ascii="Times New Roman" w:eastAsia="Batang" w:hAnsi="Times New Roman"/>
                <w:bCs/>
                <w:sz w:val="24"/>
                <w:szCs w:val="24"/>
                <w:lang w:eastAsia="ru-RU"/>
              </w:rPr>
            </w:pPr>
            <w:r w:rsidRPr="0072786A">
              <w:rPr>
                <w:rFonts w:ascii="Times New Roman" w:eastAsia="Batang" w:hAnsi="Times New Roman"/>
                <w:bCs/>
                <w:sz w:val="24"/>
                <w:szCs w:val="24"/>
                <w:lang w:eastAsia="ru-RU"/>
              </w:rPr>
              <w:t>Живописная связь неба и земли</w:t>
            </w:r>
            <w:r>
              <w:rPr>
                <w:rFonts w:ascii="Times New Roman" w:eastAsia="Batang" w:hAnsi="Times New Roman"/>
                <w:bCs/>
                <w:sz w:val="24"/>
                <w:szCs w:val="24"/>
                <w:lang w:eastAsia="ru-RU"/>
              </w:rPr>
              <w:t>.</w:t>
            </w:r>
          </w:p>
        </w:tc>
        <w:tc>
          <w:tcPr>
            <w:tcW w:w="2315" w:type="dxa"/>
            <w:shd w:val="clear" w:color="auto" w:fill="auto"/>
          </w:tcPr>
          <w:p w:rsidR="00E9344D" w:rsidRPr="003B0EAE" w:rsidRDefault="00E9344D" w:rsidP="00E9344D">
            <w:pPr>
              <w:spacing w:after="0" w:line="240" w:lineRule="auto"/>
              <w:rPr>
                <w:rFonts w:ascii="Times New Roman" w:eastAsia="Times New Roman" w:hAnsi="Times New Roman"/>
                <w:b/>
                <w:sz w:val="24"/>
                <w:szCs w:val="24"/>
                <w:lang w:eastAsia="ru-RU"/>
              </w:rPr>
            </w:pPr>
            <w:r w:rsidRPr="003B0EAE">
              <w:rPr>
                <w:rFonts w:ascii="Times New Roman" w:eastAsia="Times New Roman" w:hAnsi="Times New Roman"/>
                <w:b/>
                <w:sz w:val="24"/>
                <w:szCs w:val="24"/>
                <w:lang w:eastAsia="ru-RU"/>
              </w:rPr>
              <w:t>Воздушная перспектива цвета.</w:t>
            </w:r>
          </w:p>
          <w:p w:rsidR="00E9344D" w:rsidRPr="003B0EAE" w:rsidRDefault="00E9344D" w:rsidP="00E9344D">
            <w:pPr>
              <w:spacing w:after="0" w:line="240" w:lineRule="auto"/>
              <w:rPr>
                <w:rFonts w:ascii="Times New Roman" w:eastAsia="Times New Roman" w:hAnsi="Times New Roman"/>
                <w:sz w:val="24"/>
                <w:szCs w:val="24"/>
                <w:lang w:eastAsia="ru-RU"/>
              </w:rPr>
            </w:pPr>
            <w:r w:rsidRPr="003B0EAE">
              <w:rPr>
                <w:rFonts w:ascii="Times New Roman" w:eastAsia="Times New Roman" w:hAnsi="Times New Roman"/>
                <w:sz w:val="24"/>
                <w:szCs w:val="24"/>
                <w:lang w:eastAsia="ru-RU"/>
              </w:rPr>
              <w:t>Изменение цвета в пространстве «Цветовая дорожка».</w:t>
            </w:r>
          </w:p>
          <w:p w:rsidR="00E9344D" w:rsidRPr="003E6E89" w:rsidRDefault="00E9344D" w:rsidP="00E9344D">
            <w:pPr>
              <w:spacing w:after="0" w:line="240" w:lineRule="auto"/>
              <w:rPr>
                <w:rFonts w:ascii="Times New Roman" w:eastAsia="Batang" w:hAnsi="Times New Roman"/>
                <w:b/>
                <w:bCs/>
                <w:sz w:val="28"/>
                <w:szCs w:val="28"/>
                <w:lang w:eastAsia="ru-RU"/>
              </w:rPr>
            </w:pPr>
          </w:p>
        </w:tc>
        <w:tc>
          <w:tcPr>
            <w:tcW w:w="2363" w:type="dxa"/>
            <w:vMerge w:val="restart"/>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1959" w:type="dxa"/>
            <w:vMerge w:val="restart"/>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p>
        </w:tc>
        <w:tc>
          <w:tcPr>
            <w:tcW w:w="1348" w:type="dxa"/>
          </w:tcPr>
          <w:p w:rsidR="00E9344D" w:rsidRDefault="004A1FD9" w:rsidP="00E9344D">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01.04</w:t>
            </w:r>
          </w:p>
          <w:p w:rsidR="004A1FD9" w:rsidRDefault="004A1FD9" w:rsidP="00E9344D">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02.04</w:t>
            </w:r>
          </w:p>
          <w:p w:rsidR="004A1FD9" w:rsidRPr="003E6E89" w:rsidRDefault="004A1FD9" w:rsidP="00E9344D">
            <w:pPr>
              <w:spacing w:after="0" w:line="240" w:lineRule="auto"/>
              <w:rPr>
                <w:rFonts w:ascii="Times New Roman" w:eastAsia="Times New Roman" w:hAnsi="Times New Roman"/>
                <w:sz w:val="24"/>
                <w:szCs w:val="24"/>
                <w:lang w:eastAsia="ru-RU"/>
              </w:rPr>
            </w:pPr>
          </w:p>
        </w:tc>
      </w:tr>
      <w:tr w:rsidR="00E9344D" w:rsidTr="00E9344D">
        <w:trPr>
          <w:trHeight w:val="1840"/>
        </w:trPr>
        <w:tc>
          <w:tcPr>
            <w:tcW w:w="442" w:type="dxa"/>
            <w:vMerge/>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Pr="0072786A" w:rsidRDefault="00E9344D" w:rsidP="00E9344D">
            <w:pPr>
              <w:spacing w:after="135" w:line="240" w:lineRule="auto"/>
              <w:rPr>
                <w:rFonts w:ascii="Times New Roman" w:eastAsia="Batang" w:hAnsi="Times New Roman"/>
                <w:bCs/>
                <w:sz w:val="24"/>
                <w:szCs w:val="24"/>
                <w:lang w:eastAsia="ru-RU"/>
              </w:rPr>
            </w:pPr>
          </w:p>
        </w:tc>
        <w:tc>
          <w:tcPr>
            <w:tcW w:w="2315" w:type="dxa"/>
            <w:shd w:val="clear" w:color="auto" w:fill="auto"/>
          </w:tcPr>
          <w:p w:rsidR="00E9344D" w:rsidRPr="003B0EAE" w:rsidRDefault="00E9344D" w:rsidP="00E9344D">
            <w:pPr>
              <w:spacing w:after="0" w:line="240" w:lineRule="auto"/>
              <w:rPr>
                <w:rFonts w:ascii="Times New Roman" w:eastAsia="Times New Roman" w:hAnsi="Times New Roman"/>
                <w:sz w:val="24"/>
                <w:szCs w:val="24"/>
                <w:lang w:eastAsia="ru-RU"/>
              </w:rPr>
            </w:pPr>
            <w:r w:rsidRPr="003B0EAE">
              <w:rPr>
                <w:rFonts w:ascii="Times New Roman" w:eastAsia="Times New Roman" w:hAnsi="Times New Roman"/>
                <w:sz w:val="24"/>
                <w:szCs w:val="24"/>
                <w:lang w:eastAsia="ru-RU"/>
              </w:rPr>
              <w:t xml:space="preserve">«Цветовой коридор» с натуры. </w:t>
            </w:r>
          </w:p>
          <w:p w:rsidR="00E9344D" w:rsidRPr="003B0EAE" w:rsidRDefault="00E9344D" w:rsidP="00E9344D">
            <w:pPr>
              <w:spacing w:after="0" w:line="240" w:lineRule="auto"/>
              <w:rPr>
                <w:rFonts w:ascii="Times New Roman" w:eastAsia="Times New Roman" w:hAnsi="Times New Roman"/>
                <w:b/>
                <w:sz w:val="24"/>
                <w:szCs w:val="24"/>
                <w:lang w:eastAsia="ru-RU"/>
              </w:rPr>
            </w:pPr>
          </w:p>
        </w:tc>
        <w:tc>
          <w:tcPr>
            <w:tcW w:w="2363" w:type="dxa"/>
            <w:vMerge/>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1959" w:type="dxa"/>
            <w:vMerge/>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p>
        </w:tc>
        <w:tc>
          <w:tcPr>
            <w:tcW w:w="1348" w:type="dxa"/>
          </w:tcPr>
          <w:p w:rsidR="00E9344D" w:rsidRPr="003E6E89" w:rsidRDefault="00E9344D" w:rsidP="00E9344D">
            <w:pPr>
              <w:spacing w:after="0" w:line="240" w:lineRule="auto"/>
              <w:rPr>
                <w:rFonts w:ascii="Times New Roman" w:eastAsia="Times New Roman" w:hAnsi="Times New Roman"/>
                <w:sz w:val="24"/>
                <w:szCs w:val="24"/>
                <w:lang w:eastAsia="ru-RU"/>
              </w:rPr>
            </w:pPr>
          </w:p>
        </w:tc>
      </w:tr>
      <w:tr w:rsidR="00E9344D" w:rsidTr="00E9344D">
        <w:trPr>
          <w:trHeight w:val="6266"/>
        </w:trPr>
        <w:tc>
          <w:tcPr>
            <w:tcW w:w="442" w:type="dxa"/>
            <w:vMerge/>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2084" w:type="dxa"/>
            <w:vMerge/>
            <w:shd w:val="clear" w:color="auto" w:fill="auto"/>
          </w:tcPr>
          <w:p w:rsidR="00E9344D" w:rsidRPr="0072786A" w:rsidRDefault="00E9344D" w:rsidP="00E9344D">
            <w:pPr>
              <w:spacing w:after="135" w:line="240" w:lineRule="auto"/>
              <w:rPr>
                <w:rFonts w:ascii="Times New Roman" w:eastAsia="Batang" w:hAnsi="Times New Roman"/>
                <w:bCs/>
                <w:sz w:val="24"/>
                <w:szCs w:val="24"/>
                <w:lang w:eastAsia="ru-RU"/>
              </w:rPr>
            </w:pPr>
          </w:p>
        </w:tc>
        <w:tc>
          <w:tcPr>
            <w:tcW w:w="2315" w:type="dxa"/>
            <w:shd w:val="clear" w:color="auto" w:fill="auto"/>
          </w:tcPr>
          <w:p w:rsidR="00E9344D" w:rsidRPr="00F34BA0" w:rsidRDefault="00E9344D" w:rsidP="00E9344D">
            <w:pPr>
              <w:spacing w:after="0" w:line="240" w:lineRule="auto"/>
              <w:rPr>
                <w:rFonts w:ascii="Times New Roman" w:eastAsia="Times New Roman" w:hAnsi="Times New Roman"/>
                <w:b/>
                <w:sz w:val="24"/>
                <w:szCs w:val="24"/>
                <w:lang w:eastAsia="ru-RU"/>
              </w:rPr>
            </w:pPr>
            <w:r w:rsidRPr="00F34BA0">
              <w:rPr>
                <w:rFonts w:ascii="Times New Roman" w:eastAsia="Times New Roman" w:hAnsi="Times New Roman"/>
                <w:b/>
                <w:sz w:val="24"/>
                <w:szCs w:val="24"/>
                <w:lang w:eastAsia="ru-RU"/>
              </w:rPr>
              <w:t>Разнообразные  цветотональные  отношения  земли  и  неба  в  разных  погодных  состояниях.</w:t>
            </w:r>
          </w:p>
          <w:p w:rsidR="00E9344D" w:rsidRPr="00F34BA0" w:rsidRDefault="00E9344D" w:rsidP="00E9344D">
            <w:pPr>
              <w:spacing w:after="0" w:line="240" w:lineRule="auto"/>
              <w:rPr>
                <w:rFonts w:ascii="Times New Roman" w:eastAsia="Times New Roman" w:hAnsi="Times New Roman"/>
                <w:b/>
                <w:sz w:val="24"/>
                <w:szCs w:val="24"/>
                <w:lang w:eastAsia="ru-RU"/>
              </w:rPr>
            </w:pPr>
            <w:r w:rsidRPr="00F34BA0">
              <w:rPr>
                <w:rFonts w:ascii="Times New Roman" w:eastAsia="Times New Roman" w:hAnsi="Times New Roman"/>
                <w:b/>
                <w:sz w:val="24"/>
                <w:szCs w:val="24"/>
                <w:lang w:eastAsia="ru-RU"/>
              </w:rPr>
              <w:t>Колористические особенности погоды и освещения.</w:t>
            </w:r>
          </w:p>
          <w:p w:rsidR="00E9344D" w:rsidRPr="003B0EAE" w:rsidRDefault="00E9344D" w:rsidP="00E9344D">
            <w:pPr>
              <w:spacing w:after="0" w:line="240" w:lineRule="auto"/>
              <w:rPr>
                <w:rFonts w:ascii="Times New Roman" w:eastAsia="Times New Roman" w:hAnsi="Times New Roman"/>
                <w:sz w:val="24"/>
                <w:szCs w:val="24"/>
                <w:lang w:eastAsia="ru-RU"/>
              </w:rPr>
            </w:pPr>
            <w:r w:rsidRPr="00F34BA0">
              <w:rPr>
                <w:rFonts w:ascii="Times New Roman" w:eastAsia="Times New Roman" w:hAnsi="Times New Roman"/>
                <w:sz w:val="24"/>
                <w:szCs w:val="24"/>
                <w:lang w:eastAsia="ru-RU"/>
              </w:rPr>
              <w:t>Примерные задания: «Закат», «Хмурый лес», «Солнечный денёк».</w:t>
            </w:r>
          </w:p>
        </w:tc>
        <w:tc>
          <w:tcPr>
            <w:tcW w:w="2363" w:type="dxa"/>
            <w:vMerge/>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c>
          <w:tcPr>
            <w:tcW w:w="1959" w:type="dxa"/>
            <w:vMerge/>
            <w:shd w:val="clear" w:color="auto" w:fill="auto"/>
          </w:tcPr>
          <w:p w:rsidR="00E9344D" w:rsidRPr="003E6E89" w:rsidRDefault="00E9344D" w:rsidP="00E9344D">
            <w:pPr>
              <w:spacing w:after="0" w:line="240" w:lineRule="auto"/>
              <w:rPr>
                <w:rFonts w:ascii="Times New Roman" w:eastAsia="Times New Roman" w:hAnsi="Times New Roman"/>
                <w:sz w:val="24"/>
                <w:szCs w:val="24"/>
                <w:lang w:eastAsia="ru-RU"/>
              </w:rPr>
            </w:pPr>
          </w:p>
        </w:tc>
        <w:tc>
          <w:tcPr>
            <w:tcW w:w="1348" w:type="dxa"/>
          </w:tcPr>
          <w:p w:rsidR="004A1FD9" w:rsidRDefault="004A1FD9" w:rsidP="004A1FD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05.04</w:t>
            </w:r>
          </w:p>
          <w:p w:rsidR="004A1FD9" w:rsidRDefault="004A1FD9" w:rsidP="004A1FD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08.04</w:t>
            </w:r>
          </w:p>
          <w:p w:rsidR="00E9344D" w:rsidRPr="003E6E89" w:rsidRDefault="004A1FD9" w:rsidP="004A1FD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09.04</w:t>
            </w:r>
          </w:p>
        </w:tc>
      </w:tr>
      <w:tr w:rsidR="00E9344D" w:rsidRPr="00220718" w:rsidTr="00E9344D">
        <w:tc>
          <w:tcPr>
            <w:tcW w:w="442" w:type="dxa"/>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5</w:t>
            </w:r>
          </w:p>
        </w:tc>
        <w:tc>
          <w:tcPr>
            <w:tcW w:w="2084" w:type="dxa"/>
            <w:shd w:val="clear" w:color="auto" w:fill="auto"/>
          </w:tcPr>
          <w:p w:rsidR="00E9344D" w:rsidRPr="00CF77A5" w:rsidRDefault="00E9344D" w:rsidP="00E9344D">
            <w:pPr>
              <w:spacing w:after="135" w:line="240" w:lineRule="auto"/>
              <w:rPr>
                <w:rFonts w:ascii="Times New Roman" w:eastAsia="Batang" w:hAnsi="Times New Roman"/>
                <w:bCs/>
                <w:sz w:val="24"/>
                <w:szCs w:val="24"/>
                <w:lang w:eastAsia="ru-RU"/>
              </w:rPr>
            </w:pPr>
            <w:r w:rsidRPr="00CF77A5">
              <w:rPr>
                <w:rFonts w:ascii="Times New Roman" w:eastAsia="Batang" w:hAnsi="Times New Roman"/>
                <w:bCs/>
                <w:sz w:val="24"/>
                <w:szCs w:val="24"/>
                <w:lang w:eastAsia="ru-RU"/>
              </w:rPr>
              <w:t>Времена года.</w:t>
            </w:r>
          </w:p>
        </w:tc>
        <w:tc>
          <w:tcPr>
            <w:tcW w:w="2315" w:type="dxa"/>
            <w:shd w:val="clear" w:color="auto" w:fill="auto"/>
          </w:tcPr>
          <w:p w:rsidR="00E9344D" w:rsidRPr="00F34BA0" w:rsidRDefault="00E9344D" w:rsidP="00E9344D">
            <w:pPr>
              <w:spacing w:after="135" w:line="240" w:lineRule="auto"/>
              <w:rPr>
                <w:rFonts w:ascii="Times New Roman" w:eastAsia="Batang" w:hAnsi="Times New Roman"/>
                <w:bCs/>
                <w:sz w:val="24"/>
                <w:szCs w:val="24"/>
                <w:lang w:eastAsia="ru-RU"/>
              </w:rPr>
            </w:pPr>
            <w:r w:rsidRPr="00F34BA0">
              <w:rPr>
                <w:rFonts w:ascii="Times New Roman" w:eastAsia="Batang" w:hAnsi="Times New Roman"/>
                <w:bCs/>
                <w:sz w:val="24"/>
                <w:szCs w:val="24"/>
                <w:lang w:eastAsia="ru-RU"/>
              </w:rPr>
              <w:t>Примерные задания: «Царство осеннего леса», «Хрустальная зима».</w:t>
            </w:r>
          </w:p>
          <w:p w:rsidR="00E9344D" w:rsidRPr="003E6E89" w:rsidRDefault="00E9344D" w:rsidP="00E9344D">
            <w:pPr>
              <w:spacing w:after="135" w:line="240" w:lineRule="auto"/>
              <w:rPr>
                <w:rFonts w:ascii="Times New Roman" w:eastAsia="Batang" w:hAnsi="Times New Roman"/>
                <w:b/>
                <w:bCs/>
                <w:sz w:val="24"/>
                <w:szCs w:val="24"/>
                <w:lang w:eastAsia="ru-RU"/>
              </w:rPr>
            </w:pPr>
          </w:p>
        </w:tc>
        <w:tc>
          <w:tcPr>
            <w:tcW w:w="2363" w:type="dxa"/>
            <w:shd w:val="clear" w:color="auto" w:fill="auto"/>
          </w:tcPr>
          <w:p w:rsidR="00E9344D" w:rsidRPr="00F34BA0" w:rsidRDefault="00E9344D" w:rsidP="00E9344D">
            <w:pPr>
              <w:spacing w:after="135" w:line="240" w:lineRule="auto"/>
              <w:rPr>
                <w:rFonts w:ascii="Times New Roman" w:eastAsia="Batang" w:hAnsi="Times New Roman"/>
                <w:bCs/>
                <w:sz w:val="24"/>
                <w:szCs w:val="24"/>
                <w:lang w:eastAsia="ru-RU"/>
              </w:rPr>
            </w:pPr>
            <w:r w:rsidRPr="00F34BA0">
              <w:rPr>
                <w:rFonts w:ascii="Times New Roman" w:eastAsia="Batang" w:hAnsi="Times New Roman"/>
                <w:bCs/>
                <w:sz w:val="24"/>
                <w:szCs w:val="24"/>
                <w:lang w:eastAsia="ru-RU"/>
              </w:rPr>
              <w:t>Формирование целостного колористического видения пейзажа, его особенностей в разное время года.</w:t>
            </w:r>
          </w:p>
          <w:p w:rsidR="00E9344D" w:rsidRPr="003E6E89" w:rsidRDefault="00E9344D" w:rsidP="00E9344D">
            <w:pPr>
              <w:spacing w:after="135" w:line="240" w:lineRule="auto"/>
              <w:jc w:val="center"/>
              <w:rPr>
                <w:rFonts w:ascii="Times New Roman" w:eastAsia="Batang" w:hAnsi="Times New Roman"/>
                <w:b/>
                <w:bCs/>
                <w:sz w:val="24"/>
                <w:szCs w:val="24"/>
                <w:lang w:eastAsia="ru-RU"/>
              </w:rPr>
            </w:pPr>
          </w:p>
        </w:tc>
        <w:tc>
          <w:tcPr>
            <w:tcW w:w="1959" w:type="dxa"/>
            <w:shd w:val="clear" w:color="auto" w:fill="auto"/>
          </w:tcPr>
          <w:p w:rsidR="00E9344D" w:rsidRPr="003E6E89" w:rsidRDefault="00E9344D" w:rsidP="00E9344D">
            <w:pPr>
              <w:spacing w:after="270" w:line="396" w:lineRule="atLeast"/>
              <w:textAlignment w:val="baseline"/>
              <w:rPr>
                <w:rFonts w:ascii="Noto Sans" w:eastAsia="Times New Roman" w:hAnsi="Noto Sans"/>
                <w:color w:val="000000"/>
                <w:sz w:val="21"/>
                <w:szCs w:val="21"/>
                <w:lang w:eastAsia="ru-RU"/>
              </w:rPr>
            </w:pPr>
            <w:r w:rsidRPr="003E6E89">
              <w:rPr>
                <w:rFonts w:ascii="Times New Roman" w:eastAsia="Times New Roman" w:hAnsi="Times New Roman"/>
                <w:color w:val="000000"/>
                <w:sz w:val="24"/>
                <w:szCs w:val="24"/>
                <w:lang w:eastAsia="ru-RU"/>
              </w:rPr>
              <w:t> </w:t>
            </w:r>
            <w:r w:rsidRPr="003E6E89">
              <w:rPr>
                <w:rFonts w:ascii="Noto Sans" w:eastAsia="Times New Roman" w:hAnsi="Noto Sans"/>
                <w:color w:val="000000"/>
                <w:sz w:val="21"/>
                <w:szCs w:val="21"/>
                <w:lang w:eastAsia="ru-RU"/>
              </w:rPr>
              <w:t> </w:t>
            </w:r>
          </w:p>
          <w:p w:rsidR="00E9344D" w:rsidRPr="003E6E89" w:rsidRDefault="00E9344D" w:rsidP="00E9344D">
            <w:pPr>
              <w:spacing w:after="135" w:line="240" w:lineRule="auto"/>
              <w:jc w:val="center"/>
              <w:rPr>
                <w:rFonts w:ascii="Times New Roman" w:eastAsia="Batang" w:hAnsi="Times New Roman"/>
                <w:b/>
                <w:bCs/>
                <w:sz w:val="28"/>
                <w:szCs w:val="28"/>
                <w:lang w:eastAsia="ru-RU"/>
              </w:rPr>
            </w:pPr>
            <w:r w:rsidRPr="003E6E89">
              <w:rPr>
                <w:rFonts w:ascii="Noto Sans" w:eastAsia="Times New Roman" w:hAnsi="Noto Sans"/>
                <w:color w:val="000000"/>
                <w:sz w:val="21"/>
                <w:szCs w:val="21"/>
                <w:bdr w:val="none" w:sz="0" w:space="0" w:color="auto" w:frame="1"/>
                <w:lang w:eastAsia="ru-RU"/>
              </w:rPr>
              <w:br/>
            </w:r>
          </w:p>
        </w:tc>
        <w:tc>
          <w:tcPr>
            <w:tcW w:w="1348" w:type="dxa"/>
          </w:tcPr>
          <w:p w:rsidR="00E9344D" w:rsidRDefault="004A1FD9" w:rsidP="00E9344D">
            <w:pPr>
              <w:spacing w:after="270" w:line="396" w:lineRule="atLeast"/>
              <w:textAlignment w:val="baseline"/>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12.04</w:t>
            </w:r>
          </w:p>
          <w:p w:rsidR="004A1FD9" w:rsidRDefault="004A1FD9" w:rsidP="00E9344D">
            <w:pPr>
              <w:spacing w:after="270" w:line="396" w:lineRule="atLeast"/>
              <w:textAlignment w:val="baseline"/>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22.04</w:t>
            </w:r>
          </w:p>
          <w:p w:rsidR="004A1FD9" w:rsidRPr="003E6E89" w:rsidRDefault="004A1FD9" w:rsidP="00E9344D">
            <w:pPr>
              <w:spacing w:after="270" w:line="396" w:lineRule="atLeast"/>
              <w:textAlignment w:val="baseline"/>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23.04</w:t>
            </w:r>
          </w:p>
        </w:tc>
      </w:tr>
      <w:tr w:rsidR="00E9344D" w:rsidTr="00E9344D">
        <w:tc>
          <w:tcPr>
            <w:tcW w:w="9163" w:type="dxa"/>
            <w:gridSpan w:val="5"/>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t>Дизайн-</w:t>
            </w:r>
            <w:r w:rsidRPr="003E6E89">
              <w:rPr>
                <w:rFonts w:ascii="Times New Roman" w:eastAsia="Batang" w:hAnsi="Times New Roman"/>
                <w:b/>
                <w:bCs/>
                <w:sz w:val="28"/>
                <w:szCs w:val="28"/>
                <w:lang w:eastAsia="ru-RU"/>
              </w:rPr>
              <w:t xml:space="preserve"> </w:t>
            </w:r>
            <w:r>
              <w:rPr>
                <w:rFonts w:ascii="Times New Roman" w:eastAsia="Batang" w:hAnsi="Times New Roman"/>
                <w:b/>
                <w:bCs/>
                <w:sz w:val="28"/>
                <w:szCs w:val="28"/>
                <w:lang w:eastAsia="ru-RU"/>
              </w:rPr>
              <w:t xml:space="preserve">33 </w:t>
            </w:r>
            <w:r w:rsidRPr="003E6E89">
              <w:rPr>
                <w:rFonts w:ascii="Times New Roman" w:eastAsia="Batang" w:hAnsi="Times New Roman"/>
                <w:b/>
                <w:bCs/>
                <w:sz w:val="28"/>
                <w:szCs w:val="28"/>
                <w:lang w:eastAsia="ru-RU"/>
              </w:rPr>
              <w:t>часов.</w:t>
            </w:r>
          </w:p>
        </w:tc>
        <w:tc>
          <w:tcPr>
            <w:tcW w:w="1348" w:type="dxa"/>
          </w:tcPr>
          <w:p w:rsidR="00E9344D" w:rsidRDefault="00E9344D" w:rsidP="003E6E89">
            <w:pPr>
              <w:spacing w:after="135" w:line="240" w:lineRule="auto"/>
              <w:jc w:val="center"/>
              <w:rPr>
                <w:rFonts w:ascii="Times New Roman" w:eastAsia="Batang" w:hAnsi="Times New Roman"/>
                <w:b/>
                <w:bCs/>
                <w:sz w:val="28"/>
                <w:szCs w:val="28"/>
                <w:lang w:eastAsia="ru-RU"/>
              </w:rPr>
            </w:pPr>
          </w:p>
        </w:tc>
      </w:tr>
      <w:tr w:rsidR="00E9344D" w:rsidTr="00E9344D">
        <w:tc>
          <w:tcPr>
            <w:tcW w:w="442"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084" w:type="dxa"/>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Стилизация</w:t>
            </w:r>
          </w:p>
        </w:tc>
        <w:tc>
          <w:tcPr>
            <w:tcW w:w="2315" w:type="dxa"/>
            <w:shd w:val="clear" w:color="auto" w:fill="auto"/>
          </w:tcPr>
          <w:p w:rsidR="00E9344D" w:rsidRPr="00350350" w:rsidRDefault="00E9344D" w:rsidP="00350350">
            <w:pPr>
              <w:spacing w:after="135" w:line="240" w:lineRule="auto"/>
              <w:rPr>
                <w:rFonts w:ascii="Times New Roman" w:eastAsia="Batang" w:hAnsi="Times New Roman"/>
                <w:bCs/>
                <w:sz w:val="24"/>
                <w:szCs w:val="24"/>
                <w:lang w:eastAsia="ru-RU"/>
              </w:rPr>
            </w:pPr>
            <w:r w:rsidRPr="00350350">
              <w:rPr>
                <w:rFonts w:ascii="Times New Roman" w:eastAsia="Batang" w:hAnsi="Times New Roman"/>
                <w:bCs/>
                <w:sz w:val="24"/>
                <w:szCs w:val="24"/>
                <w:lang w:eastAsia="ru-RU"/>
              </w:rPr>
              <w:t xml:space="preserve">Каждый выберет картинку с реалистическим изображением, которую захочет стилизовать. Нужно изменить композицию, сделать более интересной и создать свой фантастический образ. Выполнить </w:t>
            </w:r>
            <w:r w:rsidRPr="00350350">
              <w:rPr>
                <w:rFonts w:ascii="Times New Roman" w:eastAsia="Batang" w:hAnsi="Times New Roman"/>
                <w:bCs/>
                <w:sz w:val="24"/>
                <w:szCs w:val="24"/>
                <w:lang w:eastAsia="ru-RU"/>
              </w:rPr>
              <w:lastRenderedPageBreak/>
              <w:t>поэтапную стилизацию, придать характер</w:t>
            </w:r>
            <w:r>
              <w:rPr>
                <w:rFonts w:ascii="Times New Roman" w:eastAsia="Batang" w:hAnsi="Times New Roman"/>
                <w:bCs/>
                <w:sz w:val="24"/>
                <w:szCs w:val="24"/>
                <w:lang w:eastAsia="ru-RU"/>
              </w:rPr>
              <w:t>ные не реалистичные особенности: «Стилизация в орнаменте». «Стилизованный натюрморт». «Стилизованный  пейзаж», «Стилизованный портрет», «Цвет в стилизации».</w:t>
            </w:r>
          </w:p>
        </w:tc>
        <w:tc>
          <w:tcPr>
            <w:tcW w:w="2363" w:type="dxa"/>
            <w:shd w:val="clear" w:color="auto" w:fill="auto"/>
          </w:tcPr>
          <w:p w:rsidR="00E9344D" w:rsidRPr="00350350" w:rsidRDefault="00E9344D" w:rsidP="00350350">
            <w:pPr>
              <w:spacing w:after="150" w:line="240" w:lineRule="auto"/>
              <w:rPr>
                <w:rFonts w:ascii="Arial" w:eastAsia="Times New Roman" w:hAnsi="Arial" w:cs="Arial"/>
                <w:color w:val="000000"/>
                <w:sz w:val="24"/>
                <w:szCs w:val="24"/>
                <w:lang w:eastAsia="ru-RU"/>
              </w:rPr>
            </w:pPr>
            <w:r w:rsidRPr="00350350">
              <w:rPr>
                <w:rFonts w:ascii="Times New Roman" w:eastAsia="Times New Roman" w:hAnsi="Times New Roman"/>
                <w:color w:val="000000"/>
                <w:sz w:val="24"/>
                <w:szCs w:val="24"/>
                <w:lang w:eastAsia="ru-RU"/>
              </w:rPr>
              <w:lastRenderedPageBreak/>
              <w:t xml:space="preserve">развитие творческого воображения в технике работы  силуэтной графики;развитие внимания, мышления, памяти;развитие познавательной и творческой активности;развитие интереса к </w:t>
            </w:r>
            <w:r w:rsidRPr="00350350">
              <w:rPr>
                <w:rFonts w:ascii="Times New Roman" w:eastAsia="Times New Roman" w:hAnsi="Times New Roman"/>
                <w:color w:val="000000"/>
                <w:sz w:val="24"/>
                <w:szCs w:val="24"/>
                <w:lang w:eastAsia="ru-RU"/>
              </w:rPr>
              <w:lastRenderedPageBreak/>
              <w:t>искусству силуэта;развитие аккуратности и графических навыков.</w:t>
            </w:r>
          </w:p>
          <w:p w:rsidR="00E9344D" w:rsidRPr="003E6E89" w:rsidRDefault="00E9344D" w:rsidP="003E6E89">
            <w:pPr>
              <w:spacing w:after="135" w:line="240" w:lineRule="auto"/>
              <w:rPr>
                <w:rFonts w:ascii="Times New Roman" w:eastAsia="Batang" w:hAnsi="Times New Roman"/>
                <w:b/>
                <w:bCs/>
                <w:sz w:val="28"/>
                <w:szCs w:val="28"/>
                <w:lang w:eastAsia="ru-RU"/>
              </w:rPr>
            </w:pPr>
          </w:p>
        </w:tc>
        <w:tc>
          <w:tcPr>
            <w:tcW w:w="1959" w:type="dxa"/>
            <w:shd w:val="clear" w:color="auto" w:fill="auto"/>
          </w:tcPr>
          <w:p w:rsidR="00E9344D" w:rsidRPr="008F4F45" w:rsidRDefault="00E9344D" w:rsidP="003E6E89">
            <w:pPr>
              <w:spacing w:after="135" w:line="240" w:lineRule="auto"/>
              <w:rPr>
                <w:rFonts w:ascii="Times New Roman" w:eastAsia="Batang" w:hAnsi="Times New Roman"/>
                <w:bCs/>
                <w:sz w:val="24"/>
                <w:szCs w:val="24"/>
                <w:lang w:eastAsia="ru-RU"/>
              </w:rPr>
            </w:pPr>
            <w:r w:rsidRPr="008F4F45">
              <w:rPr>
                <w:rFonts w:ascii="Times New Roman" w:eastAsia="Batang" w:hAnsi="Times New Roman"/>
                <w:bCs/>
                <w:sz w:val="24"/>
                <w:szCs w:val="24"/>
                <w:lang w:eastAsia="ru-RU"/>
              </w:rPr>
              <w:lastRenderedPageBreak/>
              <w:t>Бумага, карандаш,</w:t>
            </w:r>
            <w:r>
              <w:rPr>
                <w:rFonts w:ascii="Times New Roman" w:eastAsia="Batang" w:hAnsi="Times New Roman"/>
                <w:bCs/>
                <w:sz w:val="24"/>
                <w:szCs w:val="24"/>
                <w:lang w:eastAsia="ru-RU"/>
              </w:rPr>
              <w:t xml:space="preserve"> </w:t>
            </w:r>
            <w:r w:rsidRPr="008F4F45">
              <w:rPr>
                <w:rFonts w:ascii="Times New Roman" w:eastAsia="Batang" w:hAnsi="Times New Roman"/>
                <w:bCs/>
                <w:sz w:val="24"/>
                <w:szCs w:val="24"/>
                <w:lang w:eastAsia="ru-RU"/>
              </w:rPr>
              <w:t>гелиевая ручка.</w:t>
            </w:r>
            <w:r>
              <w:rPr>
                <w:rFonts w:ascii="Times New Roman" w:eastAsia="Batang" w:hAnsi="Times New Roman"/>
                <w:bCs/>
                <w:sz w:val="24"/>
                <w:szCs w:val="24"/>
                <w:lang w:eastAsia="ru-RU"/>
              </w:rPr>
              <w:t xml:space="preserve"> </w:t>
            </w:r>
            <w:r w:rsidRPr="008F4F45">
              <w:rPr>
                <w:rFonts w:ascii="Times New Roman" w:eastAsia="Batang" w:hAnsi="Times New Roman"/>
                <w:bCs/>
                <w:sz w:val="24"/>
                <w:szCs w:val="24"/>
                <w:lang w:eastAsia="ru-RU"/>
              </w:rPr>
              <w:t>ластик, акварель или гуашь</w:t>
            </w:r>
          </w:p>
        </w:tc>
        <w:tc>
          <w:tcPr>
            <w:tcW w:w="1348" w:type="dxa"/>
          </w:tcPr>
          <w:p w:rsidR="00E9344D" w:rsidRDefault="006E16C6"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26.04</w:t>
            </w:r>
          </w:p>
          <w:p w:rsidR="006E16C6" w:rsidRDefault="006E16C6"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29.04</w:t>
            </w:r>
          </w:p>
          <w:p w:rsidR="006E16C6" w:rsidRPr="008F4F45" w:rsidRDefault="006E16C6"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30.04</w:t>
            </w:r>
          </w:p>
        </w:tc>
      </w:tr>
      <w:tr w:rsidR="00E9344D" w:rsidTr="00E9344D">
        <w:tc>
          <w:tcPr>
            <w:tcW w:w="442"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2</w:t>
            </w:r>
          </w:p>
        </w:tc>
        <w:tc>
          <w:tcPr>
            <w:tcW w:w="2084" w:type="dxa"/>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Шрифтовые композиции</w:t>
            </w:r>
          </w:p>
        </w:tc>
        <w:tc>
          <w:tcPr>
            <w:tcW w:w="2315" w:type="dxa"/>
            <w:shd w:val="clear" w:color="auto" w:fill="auto"/>
          </w:tcPr>
          <w:p w:rsidR="00E9344D" w:rsidRPr="00E24B57" w:rsidRDefault="00E9344D" w:rsidP="003E6E89">
            <w:pPr>
              <w:spacing w:after="135" w:line="240" w:lineRule="auto"/>
              <w:rPr>
                <w:rFonts w:ascii="Times New Roman" w:eastAsia="Times New Roman" w:hAnsi="Times New Roman"/>
                <w:sz w:val="24"/>
                <w:szCs w:val="24"/>
                <w:shd w:val="clear" w:color="auto" w:fill="FFFFFF"/>
              </w:rPr>
            </w:pPr>
            <w:r w:rsidRPr="003E6E89">
              <w:rPr>
                <w:rFonts w:ascii="Times New Roman" w:eastAsia="Times New Roman" w:hAnsi="Times New Roman"/>
                <w:sz w:val="24"/>
                <w:szCs w:val="24"/>
                <w:shd w:val="clear" w:color="auto" w:fill="FFFFFF"/>
              </w:rPr>
              <w:t> </w:t>
            </w:r>
            <w:r w:rsidRPr="00E24B57">
              <w:rPr>
                <w:rFonts w:ascii="Times New Roman" w:eastAsia="Times New Roman" w:hAnsi="Times New Roman"/>
                <w:sz w:val="24"/>
                <w:szCs w:val="24"/>
                <w:shd w:val="clear" w:color="auto" w:fill="FFFFFF"/>
              </w:rPr>
              <w:t>Из истории шрифта. Основные виды шрифтов и их классификация (антиква, рубленые, брусковые, чертѐжные). Требования предъявляемые к шрифту: удобочитаемость, красота, простота выполнения, единство стиля, соответствие содержанию. Шрифт как необычный элемент и выразительное средство художественного проекта. Шрифт и цвет. Шрифт и оптические иллюзии.</w:t>
            </w:r>
          </w:p>
        </w:tc>
        <w:tc>
          <w:tcPr>
            <w:tcW w:w="2363" w:type="dxa"/>
            <w:shd w:val="clear" w:color="auto" w:fill="auto"/>
          </w:tcPr>
          <w:p w:rsidR="00E9344D" w:rsidRPr="003E6E89" w:rsidRDefault="00E9344D" w:rsidP="003E6E89">
            <w:pPr>
              <w:spacing w:after="135" w:line="240" w:lineRule="auto"/>
              <w:rPr>
                <w:rFonts w:ascii="Times New Roman" w:eastAsia="Batang" w:hAnsi="Times New Roman"/>
                <w:b/>
                <w:bCs/>
                <w:sz w:val="24"/>
                <w:szCs w:val="24"/>
                <w:lang w:eastAsia="ru-RU"/>
              </w:rPr>
            </w:pPr>
          </w:p>
        </w:tc>
        <w:tc>
          <w:tcPr>
            <w:tcW w:w="1959" w:type="dxa"/>
            <w:shd w:val="clear" w:color="auto" w:fill="auto"/>
          </w:tcPr>
          <w:p w:rsidR="00E9344D" w:rsidRPr="00350350" w:rsidRDefault="00E9344D" w:rsidP="003E6E89">
            <w:pPr>
              <w:spacing w:after="135" w:line="240" w:lineRule="auto"/>
              <w:rPr>
                <w:rFonts w:ascii="Times New Roman" w:eastAsia="Batang" w:hAnsi="Times New Roman"/>
                <w:bCs/>
                <w:sz w:val="24"/>
                <w:szCs w:val="24"/>
                <w:lang w:eastAsia="ru-RU"/>
              </w:rPr>
            </w:pPr>
            <w:r w:rsidRPr="00350350">
              <w:rPr>
                <w:rFonts w:ascii="Times New Roman" w:eastAsia="Batang" w:hAnsi="Times New Roman"/>
                <w:bCs/>
                <w:sz w:val="24"/>
                <w:szCs w:val="24"/>
                <w:lang w:eastAsia="ru-RU"/>
              </w:rPr>
              <w:t xml:space="preserve">Бумага, тушь, перо (разной толщины) </w:t>
            </w:r>
          </w:p>
        </w:tc>
        <w:tc>
          <w:tcPr>
            <w:tcW w:w="1348" w:type="dxa"/>
          </w:tcPr>
          <w:p w:rsidR="00E9344D" w:rsidRDefault="006E16C6"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03.05</w:t>
            </w:r>
          </w:p>
          <w:p w:rsidR="006E16C6" w:rsidRPr="00350350" w:rsidRDefault="006E16C6"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06.05</w:t>
            </w:r>
          </w:p>
        </w:tc>
      </w:tr>
      <w:tr w:rsidR="00E9344D" w:rsidTr="00E9344D">
        <w:tc>
          <w:tcPr>
            <w:tcW w:w="442"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3</w:t>
            </w:r>
          </w:p>
        </w:tc>
        <w:tc>
          <w:tcPr>
            <w:tcW w:w="2084" w:type="dxa"/>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Декор</w:t>
            </w:r>
          </w:p>
        </w:tc>
        <w:tc>
          <w:tcPr>
            <w:tcW w:w="2315" w:type="dxa"/>
            <w:shd w:val="clear" w:color="auto" w:fill="auto"/>
          </w:tcPr>
          <w:p w:rsidR="00E9344D" w:rsidRPr="00E24B57" w:rsidRDefault="00E9344D" w:rsidP="00E24B57">
            <w:pPr>
              <w:spacing w:after="0" w:line="264" w:lineRule="auto"/>
              <w:jc w:val="both"/>
              <w:rPr>
                <w:rFonts w:ascii="Times New Roman" w:eastAsia="Times New Roman" w:hAnsi="Times New Roman"/>
                <w:sz w:val="20"/>
                <w:szCs w:val="20"/>
                <w:lang w:eastAsia="ru-RU"/>
              </w:rPr>
            </w:pPr>
            <w:r w:rsidRPr="00E24B57">
              <w:rPr>
                <w:rFonts w:ascii="Times New Roman" w:eastAsia="Times New Roman" w:hAnsi="Times New Roman"/>
                <w:sz w:val="24"/>
                <w:szCs w:val="24"/>
                <w:lang w:eastAsia="ru-RU"/>
              </w:rPr>
              <w:t>Изготовление по своим эскизам различных объёмных композиций, используя цветную бумагу, картон, газету.</w:t>
            </w:r>
          </w:p>
          <w:p w:rsidR="00E9344D" w:rsidRPr="003E6E89" w:rsidRDefault="00E9344D" w:rsidP="003E6E89">
            <w:pPr>
              <w:spacing w:after="135" w:line="240" w:lineRule="auto"/>
              <w:rPr>
                <w:rFonts w:ascii="Times New Roman" w:eastAsia="Batang" w:hAnsi="Times New Roman"/>
                <w:b/>
                <w:bCs/>
                <w:sz w:val="24"/>
                <w:szCs w:val="24"/>
                <w:lang w:eastAsia="ru-RU"/>
              </w:rPr>
            </w:pPr>
          </w:p>
        </w:tc>
        <w:tc>
          <w:tcPr>
            <w:tcW w:w="2363" w:type="dxa"/>
            <w:shd w:val="clear" w:color="auto" w:fill="auto"/>
          </w:tcPr>
          <w:p w:rsidR="00E9344D" w:rsidRPr="003E6E89" w:rsidRDefault="00E9344D" w:rsidP="003E6E89">
            <w:pPr>
              <w:spacing w:after="135" w:line="240" w:lineRule="auto"/>
              <w:rPr>
                <w:rFonts w:ascii="Times New Roman" w:eastAsia="Batang" w:hAnsi="Times New Roman"/>
                <w:b/>
                <w:bCs/>
                <w:sz w:val="28"/>
                <w:szCs w:val="28"/>
                <w:lang w:eastAsia="ru-RU"/>
              </w:rPr>
            </w:pPr>
          </w:p>
        </w:tc>
        <w:tc>
          <w:tcPr>
            <w:tcW w:w="1959" w:type="dxa"/>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 xml:space="preserve">Любой материал </w:t>
            </w:r>
          </w:p>
        </w:tc>
        <w:tc>
          <w:tcPr>
            <w:tcW w:w="1348" w:type="dxa"/>
          </w:tcPr>
          <w:p w:rsidR="00E9344D" w:rsidRDefault="006E16C6"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07.05</w:t>
            </w:r>
          </w:p>
          <w:p w:rsidR="006E16C6" w:rsidRDefault="006E16C6"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10.05</w:t>
            </w:r>
          </w:p>
        </w:tc>
      </w:tr>
      <w:tr w:rsidR="00E9344D" w:rsidTr="00E9344D">
        <w:tc>
          <w:tcPr>
            <w:tcW w:w="442"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4</w:t>
            </w:r>
          </w:p>
        </w:tc>
        <w:tc>
          <w:tcPr>
            <w:tcW w:w="2084" w:type="dxa"/>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Декор-оформление предметов быта</w:t>
            </w:r>
          </w:p>
        </w:tc>
        <w:tc>
          <w:tcPr>
            <w:tcW w:w="2315" w:type="dxa"/>
            <w:shd w:val="clear" w:color="auto" w:fill="auto"/>
          </w:tcPr>
          <w:p w:rsidR="00E9344D" w:rsidRPr="00F34BA0" w:rsidRDefault="00E9344D" w:rsidP="00F34BA0">
            <w:pPr>
              <w:spacing w:after="0" w:line="240" w:lineRule="auto"/>
              <w:rPr>
                <w:rFonts w:ascii="Times New Roman" w:eastAsia="Times New Roman" w:hAnsi="Times New Roman"/>
                <w:sz w:val="20"/>
                <w:szCs w:val="20"/>
                <w:lang w:eastAsia="ru-RU"/>
              </w:rPr>
            </w:pPr>
            <w:r w:rsidRPr="00F34BA0">
              <w:rPr>
                <w:rFonts w:ascii="Times New Roman" w:eastAsia="Times New Roman" w:hAnsi="Times New Roman"/>
                <w:sz w:val="24"/>
                <w:szCs w:val="24"/>
                <w:lang w:eastAsia="ru-RU"/>
              </w:rPr>
              <w:t>Примерные задания:</w:t>
            </w:r>
            <w:r w:rsidRPr="00F34BA0">
              <w:rPr>
                <w:rFonts w:ascii="Times New Roman" w:eastAsia="Times New Roman" w:hAnsi="Times New Roman"/>
                <w:i/>
                <w:iCs/>
                <w:sz w:val="24"/>
                <w:szCs w:val="24"/>
                <w:lang w:eastAsia="ru-RU"/>
              </w:rPr>
              <w:t xml:space="preserve"> </w:t>
            </w:r>
            <w:r w:rsidRPr="00F34BA0">
              <w:rPr>
                <w:rFonts w:ascii="Times New Roman" w:eastAsia="Times New Roman" w:hAnsi="Times New Roman"/>
                <w:sz w:val="24"/>
                <w:szCs w:val="24"/>
                <w:lang w:eastAsia="ru-RU"/>
              </w:rPr>
              <w:t>Роспись стеклянных бутылочек и тарелочек.</w:t>
            </w:r>
          </w:p>
          <w:p w:rsidR="00E9344D" w:rsidRPr="003E6E89" w:rsidRDefault="00E9344D" w:rsidP="003E6E89">
            <w:pPr>
              <w:spacing w:after="135" w:line="240" w:lineRule="auto"/>
              <w:jc w:val="center"/>
              <w:rPr>
                <w:rFonts w:ascii="Times New Roman" w:eastAsia="Batang" w:hAnsi="Times New Roman"/>
                <w:b/>
                <w:bCs/>
                <w:sz w:val="28"/>
                <w:szCs w:val="28"/>
                <w:lang w:eastAsia="ru-RU"/>
              </w:rPr>
            </w:pPr>
          </w:p>
        </w:tc>
        <w:tc>
          <w:tcPr>
            <w:tcW w:w="2363" w:type="dxa"/>
            <w:shd w:val="clear" w:color="auto" w:fill="auto"/>
          </w:tcPr>
          <w:p w:rsidR="00E9344D" w:rsidRPr="00F34BA0" w:rsidRDefault="00E9344D" w:rsidP="00F34BA0">
            <w:pPr>
              <w:spacing w:after="0" w:line="264" w:lineRule="auto"/>
              <w:jc w:val="both"/>
              <w:rPr>
                <w:rFonts w:ascii="Times New Roman" w:eastAsia="Times New Roman" w:hAnsi="Times New Roman"/>
                <w:sz w:val="20"/>
                <w:szCs w:val="20"/>
                <w:lang w:eastAsia="ru-RU"/>
              </w:rPr>
            </w:pPr>
            <w:r w:rsidRPr="00F34BA0">
              <w:rPr>
                <w:rFonts w:ascii="Times New Roman" w:eastAsia="Times New Roman" w:hAnsi="Times New Roman"/>
                <w:sz w:val="24"/>
                <w:szCs w:val="24"/>
                <w:lang w:eastAsia="ru-RU"/>
              </w:rPr>
              <w:t>Знакомство с техникой витража и её основными правилами (стилизация изображения, условный цвет, выразительные линии контура).</w:t>
            </w:r>
          </w:p>
          <w:p w:rsidR="00E9344D" w:rsidRPr="003E6E89" w:rsidRDefault="00E9344D" w:rsidP="003E6E89">
            <w:pPr>
              <w:spacing w:after="0" w:line="240" w:lineRule="auto"/>
              <w:rPr>
                <w:rFonts w:ascii="Times New Roman" w:eastAsia="Times New Roman" w:hAnsi="Times New Roman"/>
                <w:b/>
                <w:sz w:val="24"/>
                <w:szCs w:val="24"/>
                <w:lang w:eastAsia="ru-RU"/>
              </w:rPr>
            </w:pPr>
          </w:p>
        </w:tc>
        <w:tc>
          <w:tcPr>
            <w:tcW w:w="1959" w:type="dxa"/>
            <w:shd w:val="clear" w:color="auto" w:fill="auto"/>
          </w:tcPr>
          <w:p w:rsidR="00E9344D" w:rsidRPr="003E6E89" w:rsidRDefault="00E9344D" w:rsidP="003E6E8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Витражные краски, банка или тарелочка, эскиз рисунка </w:t>
            </w:r>
          </w:p>
        </w:tc>
        <w:tc>
          <w:tcPr>
            <w:tcW w:w="1348" w:type="dxa"/>
          </w:tcPr>
          <w:p w:rsidR="00E9344D" w:rsidRDefault="006E16C6" w:rsidP="003E6E8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13.05</w:t>
            </w:r>
          </w:p>
          <w:p w:rsidR="006E16C6" w:rsidRDefault="006E16C6" w:rsidP="006E16C6">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14.05</w:t>
            </w:r>
          </w:p>
          <w:p w:rsidR="006E16C6" w:rsidRDefault="006E16C6" w:rsidP="006E16C6">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17.05</w:t>
            </w:r>
          </w:p>
          <w:p w:rsidR="006E16C6" w:rsidRDefault="006E16C6" w:rsidP="003E6E89">
            <w:pPr>
              <w:spacing w:after="0" w:line="240" w:lineRule="auto"/>
              <w:rPr>
                <w:rFonts w:ascii="Times New Roman" w:eastAsia="Times New Roman" w:hAnsi="Times New Roman"/>
                <w:sz w:val="24"/>
                <w:szCs w:val="24"/>
                <w:lang w:eastAsia="ru-RU"/>
              </w:rPr>
            </w:pPr>
          </w:p>
        </w:tc>
      </w:tr>
      <w:tr w:rsidR="00E9344D" w:rsidTr="00E9344D">
        <w:tc>
          <w:tcPr>
            <w:tcW w:w="442"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5</w:t>
            </w:r>
          </w:p>
        </w:tc>
        <w:tc>
          <w:tcPr>
            <w:tcW w:w="2084" w:type="dxa"/>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Карнавальные маски.</w:t>
            </w:r>
          </w:p>
        </w:tc>
        <w:tc>
          <w:tcPr>
            <w:tcW w:w="2315" w:type="dxa"/>
            <w:shd w:val="clear" w:color="auto" w:fill="auto"/>
          </w:tcPr>
          <w:p w:rsidR="00E9344D" w:rsidRPr="00E24B57" w:rsidRDefault="00E9344D" w:rsidP="00E24B57">
            <w:pPr>
              <w:spacing w:after="0" w:line="240" w:lineRule="auto"/>
              <w:rPr>
                <w:rFonts w:ascii="Times New Roman" w:eastAsia="Times New Roman" w:hAnsi="Times New Roman"/>
                <w:sz w:val="20"/>
                <w:szCs w:val="20"/>
                <w:lang w:eastAsia="ru-RU"/>
              </w:rPr>
            </w:pPr>
            <w:r w:rsidRPr="00E24B57">
              <w:rPr>
                <w:rFonts w:ascii="Times New Roman" w:eastAsia="Times New Roman" w:hAnsi="Times New Roman"/>
                <w:sz w:val="24"/>
                <w:szCs w:val="24"/>
                <w:lang w:eastAsia="ru-RU"/>
              </w:rPr>
              <w:t>Примерное задание: «Сказочные герои».</w:t>
            </w:r>
          </w:p>
          <w:p w:rsidR="00E9344D" w:rsidRPr="003E6E89" w:rsidRDefault="00E9344D" w:rsidP="003E6E89">
            <w:pPr>
              <w:spacing w:line="360" w:lineRule="auto"/>
              <w:rPr>
                <w:rFonts w:ascii="Times New Roman" w:eastAsia="Batang" w:hAnsi="Times New Roman"/>
                <w:b/>
                <w:bCs/>
                <w:sz w:val="28"/>
                <w:szCs w:val="28"/>
                <w:lang w:eastAsia="ru-RU"/>
              </w:rPr>
            </w:pPr>
          </w:p>
        </w:tc>
        <w:tc>
          <w:tcPr>
            <w:tcW w:w="2363" w:type="dxa"/>
            <w:shd w:val="clear" w:color="auto" w:fill="auto"/>
          </w:tcPr>
          <w:p w:rsidR="00E9344D" w:rsidRPr="00F34BA0" w:rsidRDefault="00E9344D" w:rsidP="00F34BA0">
            <w:pPr>
              <w:spacing w:after="0" w:line="240" w:lineRule="auto"/>
              <w:rPr>
                <w:rFonts w:ascii="Times New Roman" w:eastAsia="Times New Roman" w:hAnsi="Times New Roman"/>
                <w:sz w:val="20"/>
                <w:szCs w:val="20"/>
                <w:lang w:eastAsia="ru-RU"/>
              </w:rPr>
            </w:pPr>
            <w:r w:rsidRPr="00F34BA0">
              <w:rPr>
                <w:rFonts w:ascii="Times New Roman" w:eastAsia="Times New Roman" w:hAnsi="Times New Roman"/>
                <w:sz w:val="24"/>
                <w:szCs w:val="24"/>
                <w:lang w:eastAsia="ru-RU"/>
              </w:rPr>
              <w:t>Знакомство с техникой «папье-маше». Создание объёмных и полуобъёмных масок.</w:t>
            </w:r>
          </w:p>
          <w:p w:rsidR="00E9344D" w:rsidRPr="003E6E89" w:rsidRDefault="00E9344D" w:rsidP="003E6E89">
            <w:pPr>
              <w:spacing w:after="135" w:line="240" w:lineRule="auto"/>
              <w:rPr>
                <w:rFonts w:ascii="Times New Roman" w:eastAsia="Batang" w:hAnsi="Times New Roman"/>
                <w:b/>
                <w:bCs/>
                <w:sz w:val="28"/>
                <w:szCs w:val="28"/>
                <w:lang w:eastAsia="ru-RU"/>
              </w:rPr>
            </w:pPr>
          </w:p>
        </w:tc>
        <w:tc>
          <w:tcPr>
            <w:tcW w:w="1959" w:type="dxa"/>
            <w:shd w:val="clear" w:color="auto" w:fill="auto"/>
          </w:tcPr>
          <w:p w:rsidR="00E9344D" w:rsidRPr="00E24B57" w:rsidRDefault="00E9344D" w:rsidP="003E6E89">
            <w:pPr>
              <w:spacing w:after="135" w:line="240" w:lineRule="auto"/>
              <w:rPr>
                <w:rFonts w:ascii="Times New Roman" w:eastAsia="Batang" w:hAnsi="Times New Roman"/>
                <w:bCs/>
                <w:sz w:val="24"/>
                <w:szCs w:val="24"/>
                <w:lang w:eastAsia="ru-RU"/>
              </w:rPr>
            </w:pPr>
            <w:r w:rsidRPr="00E24B57">
              <w:rPr>
                <w:rFonts w:ascii="Times New Roman" w:eastAsia="Batang" w:hAnsi="Times New Roman"/>
                <w:bCs/>
                <w:sz w:val="24"/>
                <w:szCs w:val="24"/>
                <w:lang w:eastAsia="ru-RU"/>
              </w:rPr>
              <w:t>Бумага, не нужные газеты, клей ПВА, шаблон для маски</w:t>
            </w:r>
          </w:p>
        </w:tc>
        <w:tc>
          <w:tcPr>
            <w:tcW w:w="1348" w:type="dxa"/>
          </w:tcPr>
          <w:p w:rsidR="006E16C6" w:rsidRDefault="006E16C6" w:rsidP="003E6E89">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20.05</w:t>
            </w:r>
          </w:p>
          <w:p w:rsidR="006E16C6" w:rsidRDefault="006E16C6" w:rsidP="006E16C6">
            <w:pPr>
              <w:spacing w:after="135" w:line="240" w:lineRule="auto"/>
              <w:rPr>
                <w:rFonts w:ascii="Times New Roman" w:eastAsia="Batang" w:hAnsi="Times New Roman"/>
                <w:bCs/>
                <w:sz w:val="24"/>
                <w:szCs w:val="24"/>
                <w:lang w:eastAsia="ru-RU"/>
              </w:rPr>
            </w:pPr>
            <w:r>
              <w:rPr>
                <w:rFonts w:ascii="Times New Roman" w:eastAsia="Batang" w:hAnsi="Times New Roman"/>
                <w:bCs/>
                <w:sz w:val="24"/>
                <w:szCs w:val="24"/>
                <w:lang w:eastAsia="ru-RU"/>
              </w:rPr>
              <w:t>21.05</w:t>
            </w:r>
          </w:p>
          <w:p w:rsidR="006E16C6" w:rsidRDefault="006E16C6" w:rsidP="006E16C6">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24.05</w:t>
            </w:r>
          </w:p>
          <w:p w:rsidR="006E16C6" w:rsidRDefault="006E16C6" w:rsidP="006E16C6">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27.05</w:t>
            </w:r>
          </w:p>
          <w:p w:rsidR="006E16C6" w:rsidRDefault="006E16C6" w:rsidP="003E6E89">
            <w:pPr>
              <w:spacing w:after="135" w:line="240" w:lineRule="auto"/>
              <w:rPr>
                <w:rFonts w:ascii="Times New Roman" w:eastAsia="Batang" w:hAnsi="Times New Roman"/>
                <w:bCs/>
                <w:sz w:val="24"/>
                <w:szCs w:val="24"/>
                <w:lang w:eastAsia="ru-RU"/>
              </w:rPr>
            </w:pPr>
          </w:p>
          <w:p w:rsidR="006E16C6" w:rsidRPr="00E24B57" w:rsidRDefault="006E16C6" w:rsidP="003E6E89">
            <w:pPr>
              <w:spacing w:after="135" w:line="240" w:lineRule="auto"/>
              <w:rPr>
                <w:rFonts w:ascii="Times New Roman" w:eastAsia="Batang" w:hAnsi="Times New Roman"/>
                <w:bCs/>
                <w:sz w:val="24"/>
                <w:szCs w:val="24"/>
                <w:lang w:eastAsia="ru-RU"/>
              </w:rPr>
            </w:pPr>
          </w:p>
        </w:tc>
      </w:tr>
      <w:tr w:rsidR="00E9344D" w:rsidTr="00E9344D">
        <w:tc>
          <w:tcPr>
            <w:tcW w:w="9163" w:type="dxa"/>
            <w:gridSpan w:val="5"/>
            <w:shd w:val="clear" w:color="auto" w:fill="auto"/>
          </w:tcPr>
          <w:p w:rsidR="00E9344D" w:rsidRPr="003E6E89" w:rsidRDefault="00E9344D" w:rsidP="00E9344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 xml:space="preserve">Экскурсии- </w:t>
            </w:r>
            <w:r>
              <w:rPr>
                <w:rFonts w:ascii="Times New Roman" w:eastAsia="Batang" w:hAnsi="Times New Roman"/>
                <w:b/>
                <w:bCs/>
                <w:sz w:val="28"/>
                <w:szCs w:val="28"/>
                <w:lang w:eastAsia="ru-RU"/>
              </w:rPr>
              <w:t>3</w:t>
            </w:r>
            <w:r w:rsidRPr="003E6E89">
              <w:rPr>
                <w:rFonts w:ascii="Times New Roman" w:eastAsia="Batang" w:hAnsi="Times New Roman"/>
                <w:b/>
                <w:bCs/>
                <w:sz w:val="28"/>
                <w:szCs w:val="28"/>
                <w:lang w:eastAsia="ru-RU"/>
              </w:rPr>
              <w:t xml:space="preserve"> час</w:t>
            </w:r>
            <w:r>
              <w:rPr>
                <w:rFonts w:ascii="Times New Roman" w:eastAsia="Batang" w:hAnsi="Times New Roman"/>
                <w:b/>
                <w:bCs/>
                <w:sz w:val="28"/>
                <w:szCs w:val="28"/>
                <w:lang w:eastAsia="ru-RU"/>
              </w:rPr>
              <w:t>а</w:t>
            </w:r>
            <w:r w:rsidRPr="003E6E89">
              <w:rPr>
                <w:rFonts w:ascii="Times New Roman" w:eastAsia="Batang" w:hAnsi="Times New Roman"/>
                <w:b/>
                <w:bCs/>
                <w:sz w:val="28"/>
                <w:szCs w:val="28"/>
                <w:lang w:eastAsia="ru-RU"/>
              </w:rPr>
              <w:t>.</w:t>
            </w:r>
          </w:p>
        </w:tc>
        <w:tc>
          <w:tcPr>
            <w:tcW w:w="1348" w:type="dxa"/>
          </w:tcPr>
          <w:p w:rsidR="00E9344D" w:rsidRPr="003E6E89" w:rsidRDefault="00E9344D" w:rsidP="00E9344D">
            <w:pPr>
              <w:spacing w:after="135" w:line="240" w:lineRule="auto"/>
              <w:jc w:val="center"/>
              <w:rPr>
                <w:rFonts w:ascii="Times New Roman" w:eastAsia="Batang" w:hAnsi="Times New Roman"/>
                <w:b/>
                <w:bCs/>
                <w:sz w:val="28"/>
                <w:szCs w:val="28"/>
                <w:lang w:eastAsia="ru-RU"/>
              </w:rPr>
            </w:pPr>
          </w:p>
        </w:tc>
      </w:tr>
      <w:tr w:rsidR="00E9344D" w:rsidTr="00E9344D">
        <w:tc>
          <w:tcPr>
            <w:tcW w:w="442"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084" w:type="dxa"/>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Экскурсии в музеи и на выставки: «</w:t>
            </w:r>
            <w:r w:rsidRPr="003E6E89">
              <w:rPr>
                <w:rFonts w:ascii="Times New Roman" w:eastAsia="Times New Roman" w:hAnsi="Times New Roman"/>
                <w:sz w:val="24"/>
                <w:szCs w:val="24"/>
                <w:lang w:eastAsia="ru-RU"/>
              </w:rPr>
              <w:t>Посещение выставки детского прикладного творчества.», «Оформление итоговой выставки.»</w:t>
            </w:r>
          </w:p>
        </w:tc>
        <w:tc>
          <w:tcPr>
            <w:tcW w:w="2315"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p>
        </w:tc>
        <w:tc>
          <w:tcPr>
            <w:tcW w:w="2363" w:type="dxa"/>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Уметь оформлять выставку</w:t>
            </w:r>
          </w:p>
        </w:tc>
        <w:tc>
          <w:tcPr>
            <w:tcW w:w="1959" w:type="dxa"/>
            <w:shd w:val="clear" w:color="auto" w:fill="auto"/>
          </w:tcPr>
          <w:p w:rsidR="00E9344D" w:rsidRPr="003E6E89" w:rsidRDefault="00E9344D" w:rsidP="003E6E89">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готовые поделки, транспорт</w:t>
            </w:r>
          </w:p>
        </w:tc>
        <w:tc>
          <w:tcPr>
            <w:tcW w:w="1348" w:type="dxa"/>
          </w:tcPr>
          <w:p w:rsidR="006E16C6" w:rsidRDefault="006E16C6" w:rsidP="006E16C6">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28.05</w:t>
            </w:r>
          </w:p>
          <w:p w:rsidR="00E9344D" w:rsidRPr="003E6E89" w:rsidRDefault="00E9344D" w:rsidP="003E6E89">
            <w:pPr>
              <w:spacing w:after="135" w:line="240" w:lineRule="auto"/>
              <w:rPr>
                <w:rFonts w:ascii="Times New Roman" w:eastAsia="Times New Roman" w:hAnsi="Times New Roman"/>
                <w:sz w:val="24"/>
                <w:szCs w:val="24"/>
                <w:lang w:eastAsia="ru-RU"/>
              </w:rPr>
            </w:pPr>
          </w:p>
        </w:tc>
      </w:tr>
      <w:tr w:rsidR="00E9344D" w:rsidTr="00E9344D">
        <w:tc>
          <w:tcPr>
            <w:tcW w:w="9163" w:type="dxa"/>
            <w:gridSpan w:val="5"/>
            <w:shd w:val="clear" w:color="auto" w:fill="auto"/>
          </w:tcPr>
          <w:p w:rsidR="00E9344D" w:rsidRPr="00E9344D" w:rsidRDefault="00E9344D" w:rsidP="00E9344D">
            <w:pPr>
              <w:spacing w:after="135" w:line="240" w:lineRule="auto"/>
              <w:jc w:val="center"/>
              <w:rPr>
                <w:rFonts w:ascii="Times New Roman" w:eastAsia="Times New Roman" w:hAnsi="Times New Roman"/>
                <w:b/>
                <w:sz w:val="32"/>
                <w:szCs w:val="32"/>
                <w:lang w:eastAsia="ru-RU"/>
              </w:rPr>
            </w:pPr>
            <w:r w:rsidRPr="00E9344D">
              <w:rPr>
                <w:rFonts w:ascii="Times New Roman" w:eastAsia="Times New Roman" w:hAnsi="Times New Roman"/>
                <w:b/>
                <w:sz w:val="32"/>
                <w:szCs w:val="32"/>
                <w:lang w:eastAsia="ru-RU"/>
              </w:rPr>
              <w:t>Итоговое занятие- 3 часа</w:t>
            </w:r>
          </w:p>
        </w:tc>
        <w:tc>
          <w:tcPr>
            <w:tcW w:w="1348" w:type="dxa"/>
          </w:tcPr>
          <w:p w:rsidR="00E9344D" w:rsidRPr="00E9344D" w:rsidRDefault="00E9344D" w:rsidP="00E9344D">
            <w:pPr>
              <w:spacing w:after="135" w:line="240" w:lineRule="auto"/>
              <w:jc w:val="center"/>
              <w:rPr>
                <w:rFonts w:ascii="Times New Roman" w:eastAsia="Times New Roman" w:hAnsi="Times New Roman"/>
                <w:b/>
                <w:sz w:val="32"/>
                <w:szCs w:val="32"/>
                <w:lang w:eastAsia="ru-RU"/>
              </w:rPr>
            </w:pPr>
          </w:p>
        </w:tc>
      </w:tr>
      <w:tr w:rsidR="00E9344D" w:rsidTr="00E9344D">
        <w:tc>
          <w:tcPr>
            <w:tcW w:w="442"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r>
              <w:rPr>
                <w:rFonts w:ascii="Times New Roman" w:eastAsia="Batang" w:hAnsi="Times New Roman"/>
                <w:b/>
                <w:bCs/>
                <w:sz w:val="28"/>
                <w:szCs w:val="28"/>
                <w:lang w:eastAsia="ru-RU"/>
              </w:rPr>
              <w:t>1</w:t>
            </w:r>
          </w:p>
        </w:tc>
        <w:tc>
          <w:tcPr>
            <w:tcW w:w="2084" w:type="dxa"/>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Воспитательная работа. Итоговое занятие.</w:t>
            </w:r>
          </w:p>
        </w:tc>
        <w:tc>
          <w:tcPr>
            <w:tcW w:w="2315" w:type="dxa"/>
            <w:shd w:val="clear" w:color="auto" w:fill="auto"/>
          </w:tcPr>
          <w:p w:rsidR="00E9344D" w:rsidRPr="003E6E89" w:rsidRDefault="00E9344D" w:rsidP="003E6E89">
            <w:pPr>
              <w:spacing w:after="135" w:line="240" w:lineRule="auto"/>
              <w:jc w:val="center"/>
              <w:rPr>
                <w:rFonts w:ascii="Times New Roman" w:eastAsia="Batang" w:hAnsi="Times New Roman"/>
                <w:b/>
                <w:bCs/>
                <w:sz w:val="28"/>
                <w:szCs w:val="28"/>
                <w:lang w:eastAsia="ru-RU"/>
              </w:rPr>
            </w:pPr>
          </w:p>
        </w:tc>
        <w:tc>
          <w:tcPr>
            <w:tcW w:w="2363" w:type="dxa"/>
            <w:shd w:val="clear" w:color="auto" w:fill="auto"/>
          </w:tcPr>
          <w:p w:rsidR="00E9344D" w:rsidRPr="003E6E89" w:rsidRDefault="00E9344D" w:rsidP="003E6E89">
            <w:pPr>
              <w:spacing w:after="135" w:line="240" w:lineRule="auto"/>
              <w:rPr>
                <w:rFonts w:ascii="Times New Roman" w:eastAsia="Batang" w:hAnsi="Times New Roman"/>
                <w:bCs/>
                <w:sz w:val="24"/>
                <w:szCs w:val="24"/>
                <w:lang w:eastAsia="ru-RU"/>
              </w:rPr>
            </w:pPr>
            <w:r w:rsidRPr="003E6E89">
              <w:rPr>
                <w:rFonts w:ascii="Times New Roman" w:eastAsia="Times New Roman" w:hAnsi="Times New Roman"/>
                <w:sz w:val="24"/>
                <w:szCs w:val="24"/>
                <w:lang w:eastAsia="ru-RU"/>
              </w:rPr>
              <w:t>Контроль знаний</w:t>
            </w:r>
          </w:p>
        </w:tc>
        <w:tc>
          <w:tcPr>
            <w:tcW w:w="1959" w:type="dxa"/>
            <w:shd w:val="clear" w:color="auto" w:fill="auto"/>
          </w:tcPr>
          <w:p w:rsidR="00E9344D" w:rsidRPr="003E6E89" w:rsidRDefault="00E9344D" w:rsidP="003E6E89">
            <w:pPr>
              <w:spacing w:after="135" w:line="240" w:lineRule="auto"/>
              <w:rPr>
                <w:rFonts w:ascii="Times New Roman" w:eastAsia="Times New Roman" w:hAnsi="Times New Roman"/>
                <w:sz w:val="24"/>
                <w:szCs w:val="24"/>
                <w:lang w:eastAsia="ru-RU"/>
              </w:rPr>
            </w:pPr>
          </w:p>
        </w:tc>
        <w:tc>
          <w:tcPr>
            <w:tcW w:w="1348" w:type="dxa"/>
          </w:tcPr>
          <w:p w:rsidR="006E16C6" w:rsidRPr="003E6E89" w:rsidRDefault="006E16C6" w:rsidP="003E6E89">
            <w:pPr>
              <w:spacing w:after="135"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31.05</w:t>
            </w:r>
          </w:p>
        </w:tc>
      </w:tr>
    </w:tbl>
    <w:p w:rsidR="000A07BA" w:rsidRDefault="000A07BA" w:rsidP="000A07BA">
      <w:pPr>
        <w:shd w:val="clear" w:color="auto" w:fill="FFFFFF"/>
        <w:spacing w:after="135" w:line="240" w:lineRule="auto"/>
        <w:jc w:val="center"/>
        <w:rPr>
          <w:rFonts w:cs="Helvetica"/>
          <w:b/>
          <w:bCs/>
          <w:color w:val="333333"/>
          <w:sz w:val="21"/>
          <w:szCs w:val="21"/>
          <w:lang w:eastAsia="ru-RU"/>
        </w:rPr>
      </w:pPr>
    </w:p>
    <w:p w:rsidR="000C435A" w:rsidRDefault="000C435A" w:rsidP="000A07BA">
      <w:pPr>
        <w:shd w:val="clear" w:color="auto" w:fill="FFFFFF"/>
        <w:spacing w:after="135" w:line="240" w:lineRule="auto"/>
        <w:jc w:val="center"/>
        <w:rPr>
          <w:rFonts w:cs="Helvetica"/>
          <w:b/>
          <w:bCs/>
          <w:color w:val="333333"/>
          <w:sz w:val="21"/>
          <w:szCs w:val="21"/>
          <w:lang w:eastAsia="ru-RU"/>
        </w:rPr>
      </w:pPr>
    </w:p>
    <w:p w:rsidR="000C435A" w:rsidRDefault="000C435A" w:rsidP="000A07BA">
      <w:pPr>
        <w:shd w:val="clear" w:color="auto" w:fill="FFFFFF"/>
        <w:spacing w:after="135" w:line="240" w:lineRule="auto"/>
        <w:jc w:val="center"/>
        <w:rPr>
          <w:rFonts w:cs="Helvetica"/>
          <w:b/>
          <w:bCs/>
          <w:color w:val="333333"/>
          <w:sz w:val="21"/>
          <w:szCs w:val="21"/>
          <w:lang w:eastAsia="ru-RU"/>
        </w:rPr>
      </w:pPr>
    </w:p>
    <w:p w:rsidR="000C435A" w:rsidRDefault="000C435A" w:rsidP="000A07BA">
      <w:pPr>
        <w:shd w:val="clear" w:color="auto" w:fill="FFFFFF"/>
        <w:spacing w:after="135" w:line="240" w:lineRule="auto"/>
        <w:jc w:val="center"/>
        <w:rPr>
          <w:rFonts w:cs="Helvetica"/>
          <w:b/>
          <w:bCs/>
          <w:color w:val="333333"/>
          <w:sz w:val="21"/>
          <w:szCs w:val="21"/>
          <w:lang w:eastAsia="ru-RU"/>
        </w:rPr>
      </w:pPr>
    </w:p>
    <w:p w:rsidR="000C435A" w:rsidRDefault="000C435A" w:rsidP="000A07BA">
      <w:pPr>
        <w:shd w:val="clear" w:color="auto" w:fill="FFFFFF"/>
        <w:spacing w:after="135" w:line="240" w:lineRule="auto"/>
        <w:jc w:val="center"/>
        <w:rPr>
          <w:rFonts w:cs="Helvetica"/>
          <w:b/>
          <w:bCs/>
          <w:color w:val="333333"/>
          <w:sz w:val="21"/>
          <w:szCs w:val="21"/>
          <w:lang w:eastAsia="ru-RU"/>
        </w:rPr>
      </w:pPr>
    </w:p>
    <w:p w:rsidR="000C435A" w:rsidRDefault="000C435A" w:rsidP="000A07BA">
      <w:pPr>
        <w:shd w:val="clear" w:color="auto" w:fill="FFFFFF"/>
        <w:spacing w:after="135" w:line="240" w:lineRule="auto"/>
        <w:jc w:val="center"/>
        <w:rPr>
          <w:rFonts w:cs="Helvetica"/>
          <w:b/>
          <w:bCs/>
          <w:color w:val="333333"/>
          <w:sz w:val="21"/>
          <w:szCs w:val="21"/>
          <w:lang w:eastAsia="ru-RU"/>
        </w:rPr>
      </w:pPr>
    </w:p>
    <w:p w:rsidR="000C435A" w:rsidRDefault="000C435A" w:rsidP="000A07BA">
      <w:pPr>
        <w:shd w:val="clear" w:color="auto" w:fill="FFFFFF"/>
        <w:spacing w:after="135" w:line="240" w:lineRule="auto"/>
        <w:jc w:val="center"/>
        <w:rPr>
          <w:rFonts w:cs="Helvetica"/>
          <w:b/>
          <w:bCs/>
          <w:color w:val="333333"/>
          <w:sz w:val="21"/>
          <w:szCs w:val="21"/>
          <w:lang w:eastAsia="ru-RU"/>
        </w:rPr>
      </w:pPr>
    </w:p>
    <w:p w:rsidR="000C435A" w:rsidRDefault="000C435A" w:rsidP="000A07BA">
      <w:pPr>
        <w:shd w:val="clear" w:color="auto" w:fill="FFFFFF"/>
        <w:spacing w:after="135" w:line="240" w:lineRule="auto"/>
        <w:jc w:val="center"/>
        <w:rPr>
          <w:rFonts w:cs="Helvetica"/>
          <w:b/>
          <w:bCs/>
          <w:color w:val="333333"/>
          <w:sz w:val="21"/>
          <w:szCs w:val="21"/>
          <w:lang w:eastAsia="ru-RU"/>
        </w:rPr>
      </w:pPr>
    </w:p>
    <w:p w:rsidR="000C435A" w:rsidRDefault="000C435A" w:rsidP="000A07BA">
      <w:pPr>
        <w:shd w:val="clear" w:color="auto" w:fill="FFFFFF"/>
        <w:spacing w:after="135" w:line="240" w:lineRule="auto"/>
        <w:jc w:val="center"/>
        <w:rPr>
          <w:rFonts w:cs="Helvetica"/>
          <w:b/>
          <w:bCs/>
          <w:color w:val="333333"/>
          <w:sz w:val="21"/>
          <w:szCs w:val="21"/>
          <w:lang w:eastAsia="ru-RU"/>
        </w:rPr>
      </w:pPr>
    </w:p>
    <w:p w:rsidR="000C435A" w:rsidRDefault="000C435A" w:rsidP="000A07BA">
      <w:pPr>
        <w:shd w:val="clear" w:color="auto" w:fill="FFFFFF"/>
        <w:spacing w:after="135" w:line="240" w:lineRule="auto"/>
        <w:jc w:val="center"/>
        <w:rPr>
          <w:rFonts w:cs="Helvetica"/>
          <w:b/>
          <w:bCs/>
          <w:color w:val="333333"/>
          <w:sz w:val="21"/>
          <w:szCs w:val="21"/>
          <w:lang w:eastAsia="ru-RU"/>
        </w:rPr>
      </w:pPr>
    </w:p>
    <w:p w:rsidR="000C435A" w:rsidRDefault="000C435A" w:rsidP="006E55AE">
      <w:pPr>
        <w:spacing w:after="135" w:line="240" w:lineRule="auto"/>
        <w:rPr>
          <w:rFonts w:ascii="Times New Roman" w:eastAsia="Batang" w:hAnsi="Times New Roman"/>
          <w:b/>
          <w:bCs/>
          <w:sz w:val="28"/>
          <w:szCs w:val="28"/>
          <w:lang w:eastAsia="ru-RU"/>
        </w:rPr>
      </w:pPr>
    </w:p>
    <w:p w:rsidR="000C435A" w:rsidRPr="008F6D13" w:rsidRDefault="000C435A" w:rsidP="000C435A">
      <w:pPr>
        <w:spacing w:after="135" w:line="240" w:lineRule="auto"/>
        <w:jc w:val="center"/>
        <w:rPr>
          <w:rFonts w:ascii="Times New Roman" w:hAnsi="Times New Roman"/>
          <w:b/>
          <w:sz w:val="28"/>
          <w:u w:val="single"/>
          <w:shd w:val="clear" w:color="auto" w:fill="FFFFFF"/>
          <w:lang w:eastAsia="ru-RU"/>
        </w:rPr>
      </w:pPr>
      <w:r w:rsidRPr="00C264CD">
        <w:rPr>
          <w:rFonts w:ascii="Times New Roman" w:hAnsi="Times New Roman"/>
          <w:b/>
          <w:sz w:val="28"/>
          <w:u w:val="single"/>
          <w:shd w:val="clear" w:color="auto" w:fill="FFFFFF"/>
          <w:lang w:eastAsia="ru-RU"/>
        </w:rPr>
        <w:t>Календарно</w:t>
      </w:r>
      <w:r w:rsidRPr="00C264CD">
        <w:rPr>
          <w:rFonts w:ascii="Times New Roman" w:eastAsia="Batang" w:hAnsi="Times New Roman"/>
          <w:b/>
          <w:sz w:val="28"/>
          <w:u w:val="single"/>
          <w:shd w:val="clear" w:color="auto" w:fill="FFFFFF"/>
          <w:lang w:eastAsia="ru-RU"/>
        </w:rPr>
        <w:t>-</w:t>
      </w:r>
      <w:r w:rsidRPr="00C264CD">
        <w:rPr>
          <w:rFonts w:ascii="Times New Roman" w:hAnsi="Times New Roman"/>
          <w:b/>
          <w:sz w:val="28"/>
          <w:u w:val="single"/>
          <w:shd w:val="clear" w:color="auto" w:fill="FFFFFF"/>
          <w:lang w:eastAsia="ru-RU"/>
        </w:rPr>
        <w:t>тематическое</w:t>
      </w:r>
      <w:r w:rsidRPr="00C264CD">
        <w:rPr>
          <w:rFonts w:ascii="Times New Roman" w:eastAsia="Batang" w:hAnsi="Times New Roman"/>
          <w:b/>
          <w:sz w:val="28"/>
          <w:u w:val="single"/>
          <w:shd w:val="clear" w:color="auto" w:fill="FFFFFF"/>
          <w:lang w:eastAsia="ru-RU"/>
        </w:rPr>
        <w:t xml:space="preserve"> </w:t>
      </w:r>
      <w:r w:rsidRPr="00C264CD">
        <w:rPr>
          <w:rFonts w:ascii="Times New Roman" w:hAnsi="Times New Roman"/>
          <w:b/>
          <w:sz w:val="28"/>
          <w:u w:val="single"/>
          <w:shd w:val="clear" w:color="auto" w:fill="FFFFFF"/>
          <w:lang w:eastAsia="ru-RU"/>
        </w:rPr>
        <w:t>планирование</w:t>
      </w:r>
      <w:r>
        <w:rPr>
          <w:rFonts w:ascii="Times New Roman" w:eastAsia="Batang" w:hAnsi="Times New Roman"/>
          <w:b/>
          <w:sz w:val="28"/>
          <w:u w:val="single"/>
          <w:shd w:val="clear" w:color="auto" w:fill="FFFFFF"/>
          <w:lang w:eastAsia="ru-RU"/>
        </w:rPr>
        <w:t>. 3</w:t>
      </w:r>
      <w:r w:rsidRPr="00C264CD">
        <w:rPr>
          <w:rFonts w:ascii="Times New Roman" w:eastAsia="Batang" w:hAnsi="Times New Roman"/>
          <w:b/>
          <w:sz w:val="28"/>
          <w:u w:val="single"/>
          <w:shd w:val="clear" w:color="auto" w:fill="FFFFFF"/>
          <w:lang w:eastAsia="ru-RU"/>
        </w:rPr>
        <w:t xml:space="preserve"> </w:t>
      </w:r>
      <w:r w:rsidRPr="00C264CD">
        <w:rPr>
          <w:rFonts w:ascii="Times New Roman" w:hAnsi="Times New Roman"/>
          <w:b/>
          <w:sz w:val="28"/>
          <w:u w:val="single"/>
          <w:shd w:val="clear" w:color="auto" w:fill="FFFFFF"/>
          <w:lang w:eastAsia="ru-RU"/>
        </w:rPr>
        <w:t>год</w:t>
      </w:r>
      <w:r w:rsidRPr="00C264CD">
        <w:rPr>
          <w:rFonts w:ascii="Times New Roman" w:eastAsia="Batang" w:hAnsi="Times New Roman"/>
          <w:b/>
          <w:sz w:val="28"/>
          <w:u w:val="single"/>
          <w:shd w:val="clear" w:color="auto" w:fill="FFFFFF"/>
          <w:lang w:eastAsia="ru-RU"/>
        </w:rPr>
        <w:t xml:space="preserve"> </w:t>
      </w:r>
      <w:r w:rsidRPr="00C264CD">
        <w:rPr>
          <w:rFonts w:ascii="Times New Roman" w:hAnsi="Times New Roman"/>
          <w:b/>
          <w:sz w:val="28"/>
          <w:u w:val="single"/>
          <w:shd w:val="clear" w:color="auto" w:fill="FFFFFF"/>
          <w:lang w:eastAsia="ru-RU"/>
        </w:rPr>
        <w:t>обучения</w:t>
      </w:r>
    </w:p>
    <w:tbl>
      <w:tblPr>
        <w:tblW w:w="0" w:type="auto"/>
        <w:jc w:val="center"/>
        <w:tblCellMar>
          <w:left w:w="10" w:type="dxa"/>
          <w:right w:w="10" w:type="dxa"/>
        </w:tblCellMar>
        <w:tblLook w:val="04A0" w:firstRow="1" w:lastRow="0" w:firstColumn="1" w:lastColumn="0" w:noHBand="0" w:noVBand="1"/>
      </w:tblPr>
      <w:tblGrid>
        <w:gridCol w:w="6948"/>
        <w:gridCol w:w="806"/>
        <w:gridCol w:w="1072"/>
        <w:gridCol w:w="544"/>
      </w:tblGrid>
      <w:tr w:rsidR="000C435A" w:rsidRPr="00C264CD" w:rsidTr="006840CD">
        <w:trPr>
          <w:trHeight w:val="1"/>
          <w:jc w:val="center"/>
        </w:trPr>
        <w:tc>
          <w:tcPr>
            <w:tcW w:w="6948"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sz w:val="24"/>
                <w:lang w:eastAsia="ru-RU"/>
              </w:rPr>
              <w:t>Тема</w:t>
            </w:r>
          </w:p>
        </w:tc>
        <w:tc>
          <w:tcPr>
            <w:tcW w:w="2422"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sz w:val="24"/>
                <w:lang w:eastAsia="ru-RU"/>
              </w:rPr>
              <w:t>Количество часов</w:t>
            </w:r>
          </w:p>
        </w:tc>
      </w:tr>
      <w:tr w:rsidR="000C435A" w:rsidRPr="00C264CD" w:rsidTr="006840CD">
        <w:trPr>
          <w:trHeight w:val="1"/>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0C435A" w:rsidRPr="00C264CD" w:rsidRDefault="000C435A" w:rsidP="006840CD">
            <w:pPr>
              <w:spacing w:after="0" w:line="240" w:lineRule="auto"/>
              <w:rPr>
                <w:rFonts w:eastAsia="Times New Roman"/>
                <w:lang w:eastAsia="ru-RU"/>
              </w:rPr>
            </w:pP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b/>
                <w:i/>
                <w:sz w:val="24"/>
                <w:lang w:eastAsia="ru-RU"/>
              </w:rPr>
              <w:t>теория</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b/>
                <w:i/>
                <w:sz w:val="24"/>
                <w:lang w:eastAsia="ru-RU"/>
              </w:rPr>
              <w:t>практика</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b/>
                <w:i/>
                <w:sz w:val="24"/>
                <w:lang w:eastAsia="ru-RU"/>
              </w:rPr>
              <w:t>всего</w:t>
            </w:r>
          </w:p>
        </w:tc>
      </w:tr>
      <w:tr w:rsidR="000C435A" w:rsidRPr="00C264CD" w:rsidTr="006840CD">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sz w:val="24"/>
                <w:lang w:eastAsia="ru-RU"/>
              </w:rPr>
              <w:t>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sz w:val="24"/>
                <w:lang w:eastAsia="ru-RU"/>
              </w:rPr>
              <w:t>4</w:t>
            </w:r>
          </w:p>
        </w:tc>
      </w:tr>
      <w:tr w:rsidR="000C435A" w:rsidRPr="00C264CD" w:rsidTr="006840CD">
        <w:trPr>
          <w:trHeight w:val="1"/>
          <w:jc w:val="center"/>
        </w:trPr>
        <w:tc>
          <w:tcPr>
            <w:tcW w:w="9370" w:type="dxa"/>
            <w:gridSpan w:val="4"/>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Pr>
                <w:rFonts w:ascii="Times New Roman" w:eastAsia="Times New Roman" w:hAnsi="Times New Roman"/>
                <w:b/>
                <w:i/>
                <w:sz w:val="24"/>
                <w:lang w:eastAsia="ru-RU"/>
              </w:rPr>
              <w:t>3</w:t>
            </w:r>
            <w:r w:rsidRPr="00C264CD">
              <w:rPr>
                <w:rFonts w:ascii="Times New Roman" w:eastAsia="Times New Roman" w:hAnsi="Times New Roman"/>
                <w:b/>
                <w:i/>
                <w:sz w:val="24"/>
                <w:lang w:eastAsia="ru-RU"/>
              </w:rPr>
              <w:t>-й год обучения</w:t>
            </w:r>
          </w:p>
        </w:tc>
      </w:tr>
      <w:tr w:rsidR="000C435A" w:rsidRPr="00C264CD" w:rsidTr="006840CD">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0" w:line="240" w:lineRule="auto"/>
              <w:rPr>
                <w:rFonts w:eastAsia="Times New Roman"/>
                <w:lang w:eastAsia="ru-RU"/>
              </w:rPr>
            </w:pPr>
            <w:r w:rsidRPr="00C264CD">
              <w:rPr>
                <w:rFonts w:ascii="Times New Roman" w:eastAsia="Times New Roman" w:hAnsi="Times New Roman"/>
                <w:b/>
                <w:sz w:val="24"/>
                <w:lang w:eastAsia="ru-RU"/>
              </w:rPr>
              <w:t>1. Вводное занятие</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b/>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b/>
                <w:sz w:val="24"/>
                <w:lang w:eastAsia="ru-RU"/>
              </w:rPr>
              <w:t>–</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b/>
                <w:sz w:val="24"/>
                <w:lang w:eastAsia="ru-RU"/>
              </w:rPr>
              <w:t>2</w:t>
            </w:r>
          </w:p>
        </w:tc>
      </w:tr>
      <w:tr w:rsidR="000C435A" w:rsidRPr="00C264CD" w:rsidTr="006840CD">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0" w:line="240" w:lineRule="auto"/>
              <w:rPr>
                <w:rFonts w:eastAsia="Times New Roman"/>
                <w:lang w:eastAsia="ru-RU"/>
              </w:rPr>
            </w:pPr>
            <w:r w:rsidRPr="00C264CD">
              <w:rPr>
                <w:rFonts w:ascii="Times New Roman" w:eastAsia="Times New Roman" w:hAnsi="Times New Roman"/>
                <w:sz w:val="24"/>
                <w:lang w:eastAsia="ru-RU"/>
              </w:rPr>
              <w:t>Правила техники безопасности в изостудии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b/>
                <w:color w:val="008080"/>
                <w:sz w:val="24"/>
                <w:lang w:eastAsia="ru-RU"/>
              </w:rPr>
              <w:t>–</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r>
      <w:tr w:rsidR="000C435A" w:rsidRPr="00C264CD" w:rsidTr="006840CD">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0" w:line="240" w:lineRule="auto"/>
              <w:rPr>
                <w:rFonts w:eastAsia="Times New Roman"/>
                <w:lang w:eastAsia="ru-RU"/>
              </w:rPr>
            </w:pPr>
            <w:r>
              <w:rPr>
                <w:rFonts w:ascii="Times New Roman" w:eastAsia="Times New Roman" w:hAnsi="Times New Roman"/>
                <w:sz w:val="24"/>
                <w:lang w:eastAsia="ru-RU"/>
              </w:rPr>
              <w:t>Особенности третье</w:t>
            </w:r>
            <w:r w:rsidRPr="00C264CD">
              <w:rPr>
                <w:rFonts w:ascii="Times New Roman" w:eastAsia="Times New Roman" w:hAnsi="Times New Roman"/>
                <w:sz w:val="24"/>
                <w:lang w:eastAsia="ru-RU"/>
              </w:rPr>
              <w:t>го года обучения</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b/>
                <w:color w:val="008080"/>
                <w:sz w:val="24"/>
                <w:lang w:eastAsia="ru-RU"/>
              </w:rPr>
              <w:t>–</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0C435A" w:rsidRPr="00C264CD" w:rsidRDefault="000C435A" w:rsidP="006840CD">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r>
      <w:tr w:rsidR="00946722" w:rsidRPr="00C264CD" w:rsidTr="00946722">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946722">
            <w:pPr>
              <w:spacing w:after="0" w:line="240" w:lineRule="auto"/>
              <w:rPr>
                <w:rFonts w:eastAsia="Times New Roman"/>
                <w:lang w:eastAsia="ru-RU"/>
              </w:rPr>
            </w:pPr>
            <w:r>
              <w:rPr>
                <w:rFonts w:ascii="Times New Roman" w:eastAsia="Times New Roman" w:hAnsi="Times New Roman"/>
                <w:b/>
                <w:sz w:val="24"/>
                <w:lang w:eastAsia="ru-RU"/>
              </w:rPr>
              <w:t>2</w:t>
            </w:r>
            <w:r w:rsidRPr="00C264CD">
              <w:rPr>
                <w:rFonts w:ascii="Times New Roman" w:eastAsia="Times New Roman" w:hAnsi="Times New Roman"/>
                <w:b/>
                <w:sz w:val="24"/>
                <w:lang w:eastAsia="ru-RU"/>
              </w:rPr>
              <w:t>.Основы композиции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b/>
                <w:i/>
                <w:sz w:val="24"/>
                <w:lang w:eastAsia="ru-RU"/>
              </w:rPr>
              <w:t>9</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b/>
                <w:i/>
                <w:sz w:val="24"/>
                <w:lang w:eastAsia="ru-RU"/>
              </w:rPr>
              <w:t>28</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b/>
                <w:sz w:val="24"/>
                <w:lang w:eastAsia="ru-RU"/>
              </w:rPr>
              <w:t>36</w:t>
            </w:r>
          </w:p>
        </w:tc>
      </w:tr>
      <w:tr w:rsidR="00946722" w:rsidRPr="00C264CD" w:rsidTr="00946722">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О понятии композиции.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i/>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i/>
                <w:sz w:val="24"/>
                <w:lang w:eastAsia="ru-RU"/>
              </w:rPr>
              <w:t>1</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2</w:t>
            </w:r>
          </w:p>
        </w:tc>
      </w:tr>
      <w:tr w:rsidR="00946722" w:rsidRPr="00C264CD" w:rsidTr="00946722">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Основные свойства композиции (динамика и статика, контраст, нюанс, симметрия и ассиметрия, ритм).</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i/>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i/>
                <w:sz w:val="24"/>
                <w:lang w:eastAsia="ru-RU"/>
              </w:rPr>
              <w:t>4</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5</w:t>
            </w:r>
          </w:p>
        </w:tc>
      </w:tr>
      <w:tr w:rsidR="00946722" w:rsidRPr="00C264CD" w:rsidTr="00946722">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Цветоведение.</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i/>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i/>
                <w:sz w:val="24"/>
                <w:lang w:eastAsia="ru-RU"/>
              </w:rPr>
              <w:t>8</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10</w:t>
            </w:r>
          </w:p>
        </w:tc>
      </w:tr>
      <w:tr w:rsidR="00946722" w:rsidRPr="00C264CD" w:rsidTr="00946722">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Фактура и текстура.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6</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8</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Практические задания.</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9</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11</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0" w:line="240" w:lineRule="auto"/>
              <w:rPr>
                <w:rFonts w:eastAsia="Times New Roman"/>
                <w:lang w:eastAsia="ru-RU"/>
              </w:rPr>
            </w:pPr>
            <w:r>
              <w:rPr>
                <w:rFonts w:ascii="Times New Roman" w:eastAsia="Times New Roman" w:hAnsi="Times New Roman"/>
                <w:b/>
                <w:sz w:val="24"/>
                <w:lang w:eastAsia="ru-RU"/>
              </w:rPr>
              <w:t>3</w:t>
            </w:r>
            <w:r w:rsidRPr="00C264CD">
              <w:rPr>
                <w:rFonts w:ascii="Times New Roman" w:eastAsia="Times New Roman" w:hAnsi="Times New Roman"/>
                <w:b/>
                <w:sz w:val="24"/>
                <w:lang w:eastAsia="ru-RU"/>
              </w:rPr>
              <w:t>.Рисунок</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b/>
                <w:i/>
                <w:sz w:val="24"/>
                <w:lang w:eastAsia="ru-RU"/>
              </w:rPr>
              <w:t>9</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b/>
                <w:i/>
                <w:sz w:val="24"/>
                <w:lang w:eastAsia="ru-RU"/>
              </w:rPr>
              <w:t>39</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b/>
                <w:i/>
                <w:sz w:val="24"/>
                <w:lang w:eastAsia="ru-RU"/>
              </w:rPr>
              <w:t>48</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Рисование геометрических фигур (теория перспективного построения).</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Рисование геометрических форм (1-2 предмета).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2</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3</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Рисование геометрических форм (2-3 предмета).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2</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3</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Рисование драпировки.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4</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5</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Рисование натюрморта (предметы быта и драпировка).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4</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5</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Рисование натюрморта (предметы быта, сухоцветы, искусственные фрукты)</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6</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Рисование гипсовых розеток (1-2 вида).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6</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Рисование частей лица (1-2 вида).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6</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0" w:line="240" w:lineRule="auto"/>
              <w:rPr>
                <w:rFonts w:eastAsia="Times New Roman"/>
                <w:lang w:eastAsia="ru-RU"/>
              </w:rPr>
            </w:pPr>
            <w:r w:rsidRPr="00C264CD">
              <w:rPr>
                <w:rFonts w:ascii="Times New Roman" w:eastAsia="Times New Roman" w:hAnsi="Times New Roman"/>
                <w:color w:val="000000"/>
                <w:sz w:val="24"/>
                <w:lang w:eastAsia="ru-RU"/>
              </w:rPr>
              <w:t>Рисование гипсовой головы.</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5</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6</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Натурное рисование головы.</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6</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7</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0" w:line="240" w:lineRule="auto"/>
              <w:rPr>
                <w:rFonts w:eastAsia="Times New Roman"/>
                <w:lang w:eastAsia="ru-RU"/>
              </w:rPr>
            </w:pPr>
            <w:r>
              <w:rPr>
                <w:rFonts w:ascii="Times New Roman" w:eastAsia="Times New Roman" w:hAnsi="Times New Roman"/>
                <w:b/>
                <w:sz w:val="24"/>
                <w:lang w:eastAsia="ru-RU"/>
              </w:rPr>
              <w:t>4</w:t>
            </w:r>
            <w:r w:rsidRPr="00C264CD">
              <w:rPr>
                <w:rFonts w:ascii="Times New Roman" w:eastAsia="Times New Roman" w:hAnsi="Times New Roman"/>
                <w:b/>
                <w:sz w:val="24"/>
                <w:lang w:eastAsia="ru-RU"/>
              </w:rPr>
              <w:t>. Живопись</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b/>
                <w:i/>
                <w:sz w:val="24"/>
                <w:lang w:eastAsia="ru-RU"/>
              </w:rPr>
              <w:t>7</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b/>
                <w:i/>
                <w:sz w:val="24"/>
                <w:lang w:eastAsia="ru-RU"/>
              </w:rPr>
              <w:t>43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b/>
                <w:i/>
                <w:sz w:val="24"/>
                <w:lang w:eastAsia="ru-RU"/>
              </w:rPr>
              <w:t>50</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Живописное построение натюрморта (предметы быта и природный материал).</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6</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7</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lastRenderedPageBreak/>
              <w:t>Живописное рисование драпировки.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6</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7</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Живописное рисование натюрморта (предметы быта или природный материал).</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6</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7</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Живописное построение натюрморта (гипсовые геометрические фигуры и предметы быта).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6</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7</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Живописное построение натюрморта (с сухоцветами или искусственными фруктами).</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1</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6</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eastAsia="Times New Roman"/>
                <w:lang w:eastAsia="ru-RU"/>
              </w:rPr>
            </w:pPr>
            <w:r w:rsidRPr="00C264CD">
              <w:rPr>
                <w:rFonts w:ascii="Times New Roman" w:eastAsia="Times New Roman" w:hAnsi="Times New Roman"/>
                <w:sz w:val="24"/>
                <w:lang w:eastAsia="ru-RU"/>
              </w:rPr>
              <w:t>7</w:t>
            </w:r>
          </w:p>
        </w:tc>
      </w:tr>
      <w:tr w:rsidR="00946722" w:rsidRPr="00C264CD" w:rsidTr="005303F9">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before="100" w:after="100" w:line="240" w:lineRule="auto"/>
              <w:rPr>
                <w:rFonts w:eastAsia="Times New Roman"/>
                <w:lang w:eastAsia="ru-RU"/>
              </w:rPr>
            </w:pPr>
            <w:r w:rsidRPr="00C264CD">
              <w:rPr>
                <w:rFonts w:ascii="Times New Roman" w:eastAsia="Times New Roman" w:hAnsi="Times New Roman"/>
                <w:color w:val="000000"/>
                <w:sz w:val="24"/>
                <w:lang w:eastAsia="ru-RU"/>
              </w:rPr>
              <w:t>Живописное построение натюрморта (с образом птиц).</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cs="Calibri"/>
                <w:lang w:eastAsia="ru-RU"/>
              </w:rPr>
            </w:pPr>
            <w:r w:rsidRPr="00C264CD">
              <w:rPr>
                <w:rFonts w:cs="Calibri"/>
                <w:lang w:eastAsia="ru-RU"/>
              </w:rPr>
              <w:t>2</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cs="Calibri"/>
                <w:lang w:eastAsia="ru-RU"/>
              </w:rPr>
            </w:pPr>
            <w:r w:rsidRPr="00C264CD">
              <w:rPr>
                <w:rFonts w:cs="Calibri"/>
                <w:lang w:eastAsia="ru-RU"/>
              </w:rPr>
              <w:t>13</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rsidR="00946722" w:rsidRPr="00C264CD" w:rsidRDefault="00946722" w:rsidP="00C7443B">
            <w:pPr>
              <w:spacing w:after="135" w:line="240" w:lineRule="auto"/>
              <w:jc w:val="center"/>
              <w:rPr>
                <w:rFonts w:cs="Calibri"/>
                <w:lang w:eastAsia="ru-RU"/>
              </w:rPr>
            </w:pPr>
            <w:r w:rsidRPr="00C264CD">
              <w:rPr>
                <w:rFonts w:cs="Calibri"/>
                <w:lang w:eastAsia="ru-RU"/>
              </w:rPr>
              <w:t>15</w:t>
            </w:r>
          </w:p>
        </w:tc>
      </w:tr>
      <w:tr w:rsidR="00946722" w:rsidRPr="00C264CD" w:rsidTr="006840CD">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946722" w:rsidRPr="00C264CD" w:rsidRDefault="00946722" w:rsidP="006840CD">
            <w:pPr>
              <w:spacing w:after="0" w:line="240" w:lineRule="auto"/>
              <w:rPr>
                <w:rFonts w:eastAsia="Times New Roman"/>
                <w:lang w:eastAsia="ru-RU"/>
              </w:rPr>
            </w:pPr>
            <w:r>
              <w:rPr>
                <w:rFonts w:ascii="Times New Roman" w:eastAsia="Times New Roman" w:hAnsi="Times New Roman"/>
                <w:b/>
                <w:color w:val="000000"/>
                <w:sz w:val="24"/>
                <w:lang w:eastAsia="ru-RU"/>
              </w:rPr>
              <w:t>5</w:t>
            </w:r>
            <w:r w:rsidRPr="00C264CD">
              <w:rPr>
                <w:rFonts w:ascii="Times New Roman" w:eastAsia="Times New Roman" w:hAnsi="Times New Roman"/>
                <w:b/>
                <w:color w:val="000000"/>
                <w:sz w:val="24"/>
                <w:lang w:eastAsia="ru-RU"/>
              </w:rPr>
              <w:t xml:space="preserve">. Экскурсии </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946722" w:rsidRPr="00C264CD" w:rsidRDefault="00946722" w:rsidP="006840CD">
            <w:pPr>
              <w:spacing w:after="135" w:line="240" w:lineRule="auto"/>
              <w:jc w:val="center"/>
              <w:rPr>
                <w:rFonts w:eastAsia="Times New Roman"/>
                <w:lang w:eastAsia="ru-RU"/>
              </w:rPr>
            </w:pPr>
            <w:r w:rsidRPr="00C264CD">
              <w:rPr>
                <w:rFonts w:ascii="Times New Roman" w:eastAsia="Times New Roman" w:hAnsi="Times New Roman"/>
                <w:b/>
                <w:color w:val="000000"/>
                <w:sz w:val="24"/>
                <w:lang w:eastAsia="ru-RU"/>
              </w:rPr>
              <w:t>4</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946722" w:rsidRPr="00C264CD" w:rsidRDefault="00946722" w:rsidP="006840CD">
            <w:pPr>
              <w:spacing w:after="135" w:line="240" w:lineRule="auto"/>
              <w:jc w:val="center"/>
              <w:rPr>
                <w:rFonts w:eastAsia="Times New Roman"/>
                <w:lang w:eastAsia="ru-RU"/>
              </w:rPr>
            </w:pPr>
            <w:r w:rsidRPr="00C264CD">
              <w:rPr>
                <w:rFonts w:ascii="Times New Roman" w:eastAsia="Times New Roman" w:hAnsi="Times New Roman"/>
                <w:b/>
                <w:color w:val="000000"/>
                <w:sz w:val="24"/>
                <w:lang w:eastAsia="ru-RU"/>
              </w:rPr>
              <w:t>4</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946722" w:rsidRPr="00C264CD" w:rsidRDefault="00946722" w:rsidP="006840CD">
            <w:pPr>
              <w:spacing w:after="135" w:line="240" w:lineRule="auto"/>
              <w:jc w:val="center"/>
              <w:rPr>
                <w:rFonts w:eastAsia="Times New Roman"/>
                <w:lang w:eastAsia="ru-RU"/>
              </w:rPr>
            </w:pPr>
            <w:r w:rsidRPr="00C264CD">
              <w:rPr>
                <w:rFonts w:ascii="Times New Roman" w:eastAsia="Times New Roman" w:hAnsi="Times New Roman"/>
                <w:b/>
                <w:color w:val="000000"/>
                <w:sz w:val="24"/>
                <w:lang w:eastAsia="ru-RU"/>
              </w:rPr>
              <w:t>8</w:t>
            </w:r>
          </w:p>
        </w:tc>
      </w:tr>
      <w:tr w:rsidR="00946722" w:rsidRPr="00C264CD" w:rsidTr="006840CD">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946722" w:rsidRPr="00C264CD" w:rsidRDefault="00946722" w:rsidP="006840CD">
            <w:pPr>
              <w:spacing w:after="0" w:line="240" w:lineRule="auto"/>
              <w:rPr>
                <w:rFonts w:eastAsia="Times New Roman"/>
                <w:lang w:eastAsia="ru-RU"/>
              </w:rPr>
            </w:pPr>
            <w:r w:rsidRPr="00C264CD">
              <w:rPr>
                <w:rFonts w:ascii="Times New Roman" w:eastAsia="Times New Roman" w:hAnsi="Times New Roman"/>
                <w:b/>
                <w:i/>
                <w:sz w:val="24"/>
                <w:lang w:eastAsia="ru-RU"/>
              </w:rPr>
              <w:t>Воспитательная работа</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946722" w:rsidRPr="00C264CD" w:rsidRDefault="00946722" w:rsidP="006840CD">
            <w:pPr>
              <w:spacing w:after="0" w:line="240" w:lineRule="auto"/>
              <w:rPr>
                <w:rFonts w:eastAsia="Times New Roman"/>
                <w:lang w:eastAsia="ru-RU"/>
              </w:rPr>
            </w:pPr>
            <w:r w:rsidRPr="00C264CD">
              <w:rPr>
                <w:rFonts w:ascii="Times New Roman" w:eastAsia="Times New Roman" w:hAnsi="Times New Roman"/>
                <w:sz w:val="24"/>
                <w:lang w:eastAsia="ru-RU"/>
              </w:rPr>
              <w:t> </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946722" w:rsidRPr="00C264CD" w:rsidRDefault="00946722" w:rsidP="006840CD">
            <w:pPr>
              <w:spacing w:after="0" w:line="240" w:lineRule="auto"/>
              <w:rPr>
                <w:rFonts w:eastAsia="Times New Roman"/>
                <w:lang w:eastAsia="ru-RU"/>
              </w:rPr>
            </w:pPr>
            <w:r w:rsidRPr="00C264CD">
              <w:rPr>
                <w:rFonts w:ascii="Times New Roman" w:eastAsia="Times New Roman" w:hAnsi="Times New Roman"/>
                <w:sz w:val="24"/>
                <w:lang w:eastAsia="ru-RU"/>
              </w:rPr>
              <w:t> </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946722" w:rsidRPr="00C264CD" w:rsidRDefault="00946722" w:rsidP="006840CD">
            <w:pPr>
              <w:spacing w:after="0" w:line="240" w:lineRule="auto"/>
              <w:rPr>
                <w:rFonts w:eastAsia="Times New Roman"/>
                <w:lang w:eastAsia="ru-RU"/>
              </w:rPr>
            </w:pPr>
            <w:r w:rsidRPr="00C264CD">
              <w:rPr>
                <w:rFonts w:ascii="Times New Roman" w:eastAsia="Times New Roman" w:hAnsi="Times New Roman"/>
                <w:sz w:val="24"/>
                <w:lang w:eastAsia="ru-RU"/>
              </w:rPr>
              <w:t> </w:t>
            </w:r>
          </w:p>
        </w:tc>
      </w:tr>
      <w:tr w:rsidR="00946722" w:rsidRPr="00C264CD" w:rsidTr="006840CD">
        <w:trPr>
          <w:trHeight w:val="1"/>
          <w:jc w:val="center"/>
        </w:trPr>
        <w:tc>
          <w:tcPr>
            <w:tcW w:w="6948"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946722" w:rsidRPr="00C264CD" w:rsidRDefault="00946722" w:rsidP="006840CD">
            <w:pPr>
              <w:spacing w:after="135" w:line="240" w:lineRule="auto"/>
              <w:jc w:val="right"/>
              <w:rPr>
                <w:rFonts w:eastAsia="Times New Roman"/>
                <w:lang w:eastAsia="ru-RU"/>
              </w:rPr>
            </w:pPr>
            <w:r w:rsidRPr="00C264CD">
              <w:rPr>
                <w:rFonts w:ascii="Times New Roman" w:eastAsia="Times New Roman" w:hAnsi="Times New Roman"/>
                <w:b/>
                <w:sz w:val="24"/>
                <w:lang w:eastAsia="ru-RU"/>
              </w:rPr>
              <w:t>Итого:</w:t>
            </w:r>
          </w:p>
        </w:tc>
        <w:tc>
          <w:tcPr>
            <w:tcW w:w="8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946722" w:rsidRPr="00C264CD" w:rsidRDefault="00946722" w:rsidP="006840CD">
            <w:pPr>
              <w:spacing w:after="135" w:line="240" w:lineRule="auto"/>
              <w:jc w:val="center"/>
              <w:rPr>
                <w:rFonts w:eastAsia="Times New Roman"/>
                <w:lang w:eastAsia="ru-RU"/>
              </w:rPr>
            </w:pPr>
            <w:r w:rsidRPr="00C264CD">
              <w:rPr>
                <w:rFonts w:ascii="Times New Roman" w:eastAsia="Times New Roman" w:hAnsi="Times New Roman"/>
                <w:b/>
                <w:sz w:val="24"/>
                <w:lang w:eastAsia="ru-RU"/>
              </w:rPr>
              <w:t>30</w:t>
            </w:r>
          </w:p>
        </w:tc>
        <w:tc>
          <w:tcPr>
            <w:tcW w:w="107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946722" w:rsidRPr="00C264CD" w:rsidRDefault="00946722" w:rsidP="006840CD">
            <w:pPr>
              <w:spacing w:after="135" w:line="240" w:lineRule="auto"/>
              <w:jc w:val="center"/>
              <w:rPr>
                <w:rFonts w:eastAsia="Times New Roman"/>
                <w:lang w:eastAsia="ru-RU"/>
              </w:rPr>
            </w:pPr>
            <w:r w:rsidRPr="00C264CD">
              <w:rPr>
                <w:rFonts w:ascii="Times New Roman" w:eastAsia="Times New Roman" w:hAnsi="Times New Roman"/>
                <w:b/>
                <w:sz w:val="24"/>
                <w:lang w:eastAsia="ru-RU"/>
              </w:rPr>
              <w:t>114</w:t>
            </w:r>
          </w:p>
        </w:tc>
        <w:tc>
          <w:tcPr>
            <w:tcW w:w="54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rsidR="00946722" w:rsidRPr="00C264CD" w:rsidRDefault="00946722" w:rsidP="006840CD">
            <w:pPr>
              <w:spacing w:after="135" w:line="240" w:lineRule="auto"/>
              <w:jc w:val="center"/>
              <w:rPr>
                <w:rFonts w:eastAsia="Times New Roman"/>
                <w:lang w:eastAsia="ru-RU"/>
              </w:rPr>
            </w:pPr>
            <w:r w:rsidRPr="00C264CD">
              <w:rPr>
                <w:rFonts w:ascii="Times New Roman" w:eastAsia="Times New Roman" w:hAnsi="Times New Roman"/>
                <w:b/>
                <w:sz w:val="24"/>
                <w:lang w:eastAsia="ru-RU"/>
              </w:rPr>
              <w:t>144</w:t>
            </w:r>
          </w:p>
        </w:tc>
      </w:tr>
    </w:tbl>
    <w:p w:rsidR="000C435A" w:rsidRPr="003E6E89" w:rsidRDefault="000C435A" w:rsidP="000C435A">
      <w:pPr>
        <w:shd w:val="clear" w:color="auto" w:fill="FFFFFF"/>
        <w:spacing w:after="135" w:line="240" w:lineRule="auto"/>
        <w:rPr>
          <w:rFonts w:cs="Helvetica"/>
          <w:b/>
          <w:bCs/>
          <w:color w:val="333333"/>
          <w:sz w:val="21"/>
          <w:szCs w:val="21"/>
          <w:lang w:eastAsia="ru-RU"/>
        </w:rPr>
        <w:sectPr w:rsidR="000C435A" w:rsidRPr="003E6E89" w:rsidSect="00BD3B1E">
          <w:pgSz w:w="11906" w:h="16838"/>
          <w:pgMar w:top="1134" w:right="851" w:bottom="1134" w:left="1701" w:header="709" w:footer="709" w:gutter="0"/>
          <w:cols w:space="708"/>
          <w:docGrid w:linePitch="360"/>
        </w:sectPr>
      </w:pPr>
    </w:p>
    <w:p w:rsidR="000C435A" w:rsidRPr="00DA2146" w:rsidRDefault="000C435A" w:rsidP="000C435A">
      <w:pPr>
        <w:shd w:val="clear" w:color="auto" w:fill="FFFFFF"/>
        <w:spacing w:after="135" w:line="240" w:lineRule="auto"/>
        <w:rPr>
          <w:rFonts w:ascii="Times New Roman" w:eastAsia="Batang" w:hAnsi="Times New Roman"/>
          <w:sz w:val="28"/>
          <w:szCs w:val="28"/>
        </w:rPr>
      </w:pPr>
    </w:p>
    <w:p w:rsidR="000C435A" w:rsidRDefault="00DB7447" w:rsidP="000C435A">
      <w:pPr>
        <w:shd w:val="clear" w:color="auto" w:fill="FFFFFF"/>
        <w:spacing w:after="135" w:line="240" w:lineRule="auto"/>
        <w:jc w:val="center"/>
        <w:rPr>
          <w:rFonts w:ascii="Times New Roman" w:eastAsia="Batang" w:hAnsi="Times New Roman"/>
          <w:b/>
          <w:bCs/>
          <w:sz w:val="28"/>
          <w:szCs w:val="28"/>
          <w:lang w:eastAsia="ru-RU"/>
        </w:rPr>
      </w:pPr>
      <w:hyperlink r:id="rId12" w:history="1">
        <w:r w:rsidR="000C435A">
          <w:rPr>
            <w:rFonts w:ascii="Times New Roman" w:eastAsia="Batang" w:hAnsi="Times New Roman"/>
            <w:b/>
            <w:bCs/>
            <w:sz w:val="28"/>
            <w:szCs w:val="28"/>
            <w:lang w:eastAsia="ru-RU"/>
          </w:rPr>
          <w:t>Содержание занятий 3</w:t>
        </w:r>
        <w:r w:rsidR="000C435A" w:rsidRPr="00DA2146">
          <w:rPr>
            <w:rFonts w:ascii="Times New Roman" w:eastAsia="Batang" w:hAnsi="Times New Roman"/>
            <w:b/>
            <w:bCs/>
            <w:sz w:val="28"/>
            <w:szCs w:val="28"/>
            <w:lang w:eastAsia="ru-RU"/>
          </w:rPr>
          <w:t xml:space="preserve">-го года обучения </w:t>
        </w:r>
      </w:hyperlink>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
        <w:gridCol w:w="2126"/>
        <w:gridCol w:w="2155"/>
        <w:gridCol w:w="2411"/>
        <w:gridCol w:w="2382"/>
      </w:tblGrid>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i/>
                <w:sz w:val="24"/>
                <w:szCs w:val="24"/>
                <w:lang w:eastAsia="ru-RU"/>
              </w:rPr>
            </w:pPr>
            <w:r w:rsidRPr="003E6E89">
              <w:rPr>
                <w:rFonts w:ascii="Times New Roman" w:eastAsia="Batang" w:hAnsi="Times New Roman"/>
                <w:b/>
                <w:bCs/>
                <w:i/>
                <w:sz w:val="24"/>
                <w:szCs w:val="24"/>
                <w:lang w:eastAsia="ru-RU"/>
              </w:rPr>
              <w:t>№</w:t>
            </w:r>
          </w:p>
        </w:tc>
        <w:tc>
          <w:tcPr>
            <w:tcW w:w="212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i/>
                <w:sz w:val="24"/>
                <w:szCs w:val="24"/>
                <w:lang w:eastAsia="ru-RU"/>
              </w:rPr>
              <w:t>Практическое задание</w:t>
            </w:r>
          </w:p>
        </w:tc>
        <w:tc>
          <w:tcPr>
            <w:tcW w:w="2155"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i/>
                <w:sz w:val="24"/>
                <w:szCs w:val="24"/>
                <w:lang w:eastAsia="ru-RU"/>
              </w:rPr>
              <w:t>Теоретическое содержание занятия</w:t>
            </w:r>
          </w:p>
        </w:tc>
        <w:tc>
          <w:tcPr>
            <w:tcW w:w="2411" w:type="dxa"/>
            <w:shd w:val="clear" w:color="auto" w:fill="auto"/>
          </w:tcPr>
          <w:p w:rsidR="000C435A" w:rsidRPr="003E6E89" w:rsidRDefault="000C435A" w:rsidP="006840CD">
            <w:pPr>
              <w:spacing w:after="135" w:line="240" w:lineRule="auto"/>
              <w:jc w:val="center"/>
              <w:rPr>
                <w:rFonts w:ascii="Times New Roman" w:eastAsia="Batang" w:hAnsi="Times New Roman"/>
                <w:b/>
                <w:bCs/>
                <w:i/>
                <w:sz w:val="24"/>
                <w:szCs w:val="24"/>
                <w:lang w:eastAsia="ru-RU"/>
              </w:rPr>
            </w:pPr>
            <w:r w:rsidRPr="003E6E89">
              <w:rPr>
                <w:rFonts w:ascii="Times New Roman" w:eastAsia="Batang" w:hAnsi="Times New Roman"/>
                <w:b/>
                <w:bCs/>
                <w:i/>
                <w:sz w:val="24"/>
                <w:szCs w:val="24"/>
                <w:lang w:eastAsia="ru-RU"/>
              </w:rPr>
              <w:t>Цели</w:t>
            </w:r>
          </w:p>
        </w:tc>
        <w:tc>
          <w:tcPr>
            <w:tcW w:w="2382"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i/>
                <w:sz w:val="24"/>
                <w:szCs w:val="24"/>
                <w:lang w:eastAsia="ru-RU"/>
              </w:rPr>
              <w:t>Необходимые материалы и инструменты, оборудование</w:t>
            </w:r>
          </w:p>
        </w:tc>
      </w:tr>
      <w:tr w:rsidR="000C435A" w:rsidTr="006840CD">
        <w:tc>
          <w:tcPr>
            <w:tcW w:w="9570" w:type="dxa"/>
            <w:gridSpan w:val="5"/>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sz w:val="24"/>
                <w:szCs w:val="24"/>
                <w:lang w:eastAsia="ru-RU"/>
              </w:rPr>
              <w:t>Вводное занятие – 2 часа</w:t>
            </w: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126" w:type="dxa"/>
            <w:shd w:val="clear" w:color="auto" w:fill="auto"/>
          </w:tcPr>
          <w:p w:rsidR="000C435A" w:rsidRPr="003E6E89" w:rsidRDefault="000C435A" w:rsidP="006840CD">
            <w:pPr>
              <w:spacing w:after="135" w:line="240" w:lineRule="auto"/>
              <w:jc w:val="center"/>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Правила техники безопасности в изостудии.</w:t>
            </w:r>
          </w:p>
        </w:tc>
        <w:tc>
          <w:tcPr>
            <w:tcW w:w="2155" w:type="dxa"/>
            <w:shd w:val="clear" w:color="auto" w:fill="auto"/>
          </w:tcPr>
          <w:p w:rsidR="000C435A" w:rsidRPr="003E6E89" w:rsidRDefault="000C435A" w:rsidP="006840CD">
            <w:pPr>
              <w:spacing w:after="0" w:line="240" w:lineRule="auto"/>
              <w:jc w:val="both"/>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Знакомство с группой детей. Игры на знакомство. Правила техники безопасности труды и личной гигиены на занятиях. Организация и содержание рабочего места.</w:t>
            </w:r>
          </w:p>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411" w:type="dxa"/>
            <w:shd w:val="clear" w:color="auto" w:fill="auto"/>
          </w:tcPr>
          <w:p w:rsidR="000C435A" w:rsidRPr="003E6E89" w:rsidRDefault="000C435A" w:rsidP="006840CD">
            <w:pPr>
              <w:spacing w:after="0" w:line="240" w:lineRule="auto"/>
              <w:rPr>
                <w:rFonts w:ascii="Times New Roman" w:eastAsia="Times New Roman" w:hAnsi="Times New Roman"/>
                <w:b/>
                <w:sz w:val="24"/>
                <w:szCs w:val="24"/>
                <w:lang w:eastAsia="ru-RU"/>
              </w:rPr>
            </w:pPr>
            <w:r w:rsidRPr="003E6E89">
              <w:rPr>
                <w:rFonts w:ascii="Times New Roman" w:eastAsia="Times New Roman" w:hAnsi="Times New Roman"/>
                <w:sz w:val="24"/>
                <w:szCs w:val="24"/>
                <w:lang w:eastAsia="ru-RU"/>
              </w:rPr>
              <w:t>знать</w:t>
            </w:r>
            <w:r w:rsidRPr="003E6E89">
              <w:rPr>
                <w:rFonts w:ascii="Times New Roman" w:eastAsia="Times New Roman" w:hAnsi="Times New Roman"/>
                <w:b/>
                <w:sz w:val="24"/>
                <w:szCs w:val="24"/>
                <w:lang w:eastAsia="ru-RU"/>
              </w:rPr>
              <w:t xml:space="preserve"> </w:t>
            </w:r>
            <w:r w:rsidRPr="003E6E89">
              <w:rPr>
                <w:rFonts w:ascii="Times New Roman" w:eastAsia="Times New Roman" w:hAnsi="Times New Roman"/>
                <w:sz w:val="24"/>
                <w:szCs w:val="24"/>
                <w:lang w:eastAsia="ru-RU"/>
              </w:rPr>
              <w:t>правила ТБ труды и личной гигиены на занятиях, содержание рабочего места</w:t>
            </w:r>
          </w:p>
        </w:tc>
        <w:tc>
          <w:tcPr>
            <w:tcW w:w="2382"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2</w:t>
            </w:r>
          </w:p>
        </w:tc>
        <w:tc>
          <w:tcPr>
            <w:tcW w:w="2126" w:type="dxa"/>
            <w:shd w:val="clear" w:color="auto" w:fill="auto"/>
          </w:tcPr>
          <w:p w:rsidR="000C435A" w:rsidRPr="003E6E89" w:rsidRDefault="000C435A" w:rsidP="006840CD">
            <w:pPr>
              <w:spacing w:after="135" w:line="240" w:lineRule="auto"/>
              <w:jc w:val="center"/>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Особенности второго года обучения.</w:t>
            </w:r>
          </w:p>
        </w:tc>
        <w:tc>
          <w:tcPr>
            <w:tcW w:w="2155"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Беседа о видах изобразительного искусства Демонстрация работ воспитанников предыдущих лет..</w:t>
            </w:r>
          </w:p>
        </w:tc>
        <w:tc>
          <w:tcPr>
            <w:tcW w:w="2411" w:type="dxa"/>
            <w:shd w:val="clear" w:color="auto" w:fill="auto"/>
          </w:tcPr>
          <w:p w:rsidR="000C435A" w:rsidRPr="003E6E89" w:rsidRDefault="000C435A" w:rsidP="006840CD">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знать виды изобразительного искусства.</w:t>
            </w:r>
          </w:p>
        </w:tc>
        <w:tc>
          <w:tcPr>
            <w:tcW w:w="2382" w:type="dxa"/>
            <w:shd w:val="clear" w:color="auto" w:fill="auto"/>
          </w:tcPr>
          <w:p w:rsidR="000C435A" w:rsidRPr="003E6E89" w:rsidRDefault="000C435A" w:rsidP="006840CD">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детские работы прошлых лет.</w:t>
            </w:r>
          </w:p>
          <w:p w:rsidR="000C435A" w:rsidRPr="003E6E89" w:rsidRDefault="000C435A" w:rsidP="006840CD">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ПК,  экран, проектор</w:t>
            </w:r>
          </w:p>
        </w:tc>
      </w:tr>
      <w:tr w:rsidR="000C435A" w:rsidTr="006840CD">
        <w:tc>
          <w:tcPr>
            <w:tcW w:w="9570" w:type="dxa"/>
            <w:gridSpan w:val="5"/>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b/>
                <w:sz w:val="24"/>
                <w:szCs w:val="24"/>
                <w:lang w:eastAsia="ru-RU"/>
              </w:rPr>
              <w:t>Рисунок– 48 часа</w:t>
            </w: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126" w:type="dxa"/>
            <w:shd w:val="clear" w:color="auto" w:fill="auto"/>
          </w:tcPr>
          <w:p w:rsidR="000C435A" w:rsidRPr="003E6E89" w:rsidRDefault="000C435A" w:rsidP="006840CD">
            <w:pPr>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Рисование геометрических фигур (теория перспективного построения).</w:t>
            </w:r>
          </w:p>
        </w:tc>
        <w:tc>
          <w:tcPr>
            <w:tcW w:w="2155" w:type="dxa"/>
            <w:vMerge w:val="restart"/>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куб, шестигранная призма, шар, по желанию — другие геометрические тела) и предметов различной сложности в разных ракурсах</w:t>
            </w:r>
            <w:r w:rsidRPr="003E6E89">
              <w:rPr>
                <w:rFonts w:ascii="Times New Roman" w:eastAsia="Times New Roman" w:hAnsi="Times New Roman"/>
                <w:b/>
                <w:bCs/>
                <w:sz w:val="24"/>
                <w:szCs w:val="24"/>
                <w:lang w:eastAsia="ru-RU"/>
              </w:rPr>
              <w:t xml:space="preserve"> </w:t>
            </w:r>
          </w:p>
        </w:tc>
        <w:tc>
          <w:tcPr>
            <w:tcW w:w="2411" w:type="dxa"/>
            <w:vMerge w:val="restart"/>
            <w:shd w:val="clear" w:color="auto" w:fill="auto"/>
          </w:tcPr>
          <w:p w:rsidR="000C435A" w:rsidRPr="003E6E89" w:rsidRDefault="000C435A" w:rsidP="006840CD">
            <w:pPr>
              <w:rPr>
                <w:rFonts w:ascii="Times New Roman" w:eastAsia="Batang" w:hAnsi="Times New Roman"/>
                <w:bCs/>
                <w:sz w:val="24"/>
                <w:szCs w:val="24"/>
                <w:lang w:eastAsia="ru-RU"/>
              </w:rPr>
            </w:pPr>
            <w:r w:rsidRPr="003E6E89">
              <w:rPr>
                <w:rFonts w:ascii="Times New Roman" w:eastAsia="Batang" w:hAnsi="Times New Roman"/>
                <w:b/>
                <w:bCs/>
                <w:sz w:val="28"/>
                <w:szCs w:val="28"/>
                <w:lang w:eastAsia="ru-RU"/>
              </w:rPr>
              <w:t> </w:t>
            </w:r>
            <w:r w:rsidRPr="003E6E89">
              <w:rPr>
                <w:rFonts w:ascii="Times New Roman" w:eastAsia="Batang" w:hAnsi="Times New Roman"/>
                <w:bCs/>
                <w:sz w:val="24"/>
                <w:szCs w:val="24"/>
                <w:lang w:eastAsia="ru-RU"/>
              </w:rPr>
              <w:t xml:space="preserve">На этом этапе ученик знакомится с базовыми навыками рисунка, такими как: постановка руки, умение верно брать пропорции, характер формы и разворот предмета в пространстве, принципы построения и навыки работы штрихом, умение верно передавать свет и тень.Уже на этом этапе, акцент может </w:t>
            </w:r>
            <w:r w:rsidRPr="003E6E89">
              <w:rPr>
                <w:rFonts w:ascii="Times New Roman" w:eastAsia="Batang" w:hAnsi="Times New Roman"/>
                <w:bCs/>
                <w:sz w:val="24"/>
                <w:szCs w:val="24"/>
                <w:lang w:eastAsia="ru-RU"/>
              </w:rPr>
              <w:lastRenderedPageBreak/>
              <w:t>делаться как на большую передачу тональности (для живописцев), так и на большую передачу формы (для скульпторов). В дальнейшем эта тенденция сохраняется</w:t>
            </w:r>
          </w:p>
        </w:tc>
        <w:tc>
          <w:tcPr>
            <w:tcW w:w="2382" w:type="dxa"/>
            <w:vMerge w:val="restart"/>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lastRenderedPageBreak/>
              <w:t>бумага формата А3, карандаши мягкостью от НВ до 5В, ластик, клячка</w:t>
            </w: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2</w:t>
            </w:r>
          </w:p>
        </w:tc>
        <w:tc>
          <w:tcPr>
            <w:tcW w:w="2126" w:type="dxa"/>
            <w:shd w:val="clear" w:color="auto" w:fill="auto"/>
          </w:tcPr>
          <w:p w:rsidR="000C435A" w:rsidRPr="003E6E89" w:rsidRDefault="000C435A" w:rsidP="006840CD">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Рисование геометрических форм (1-2 предмета).</w:t>
            </w:r>
          </w:p>
        </w:tc>
        <w:tc>
          <w:tcPr>
            <w:tcW w:w="2155" w:type="dxa"/>
            <w:vMerge/>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411" w:type="dxa"/>
            <w:vMerge/>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382" w:type="dxa"/>
            <w:vMerge/>
            <w:shd w:val="clear" w:color="auto" w:fill="auto"/>
          </w:tcPr>
          <w:p w:rsidR="000C435A" w:rsidRPr="003E6E89" w:rsidRDefault="000C435A" w:rsidP="006840CD">
            <w:pPr>
              <w:spacing w:after="135" w:line="240" w:lineRule="auto"/>
              <w:rPr>
                <w:rFonts w:ascii="Times New Roman" w:eastAsia="Batang" w:hAnsi="Times New Roman"/>
                <w:b/>
                <w:bCs/>
                <w:sz w:val="28"/>
                <w:szCs w:val="28"/>
                <w:lang w:eastAsia="ru-RU"/>
              </w:rPr>
            </w:pP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3</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Рисование геометрических форм (2-3 предмета).</w:t>
            </w:r>
          </w:p>
        </w:tc>
        <w:tc>
          <w:tcPr>
            <w:tcW w:w="2155" w:type="dxa"/>
            <w:vMerge/>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411" w:type="dxa"/>
            <w:vMerge/>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382" w:type="dxa"/>
            <w:vMerge/>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p>
        </w:tc>
      </w:tr>
      <w:tr w:rsidR="000C435A" w:rsidTr="006840CD">
        <w:trPr>
          <w:trHeight w:val="1750"/>
        </w:trPr>
        <w:tc>
          <w:tcPr>
            <w:tcW w:w="496" w:type="dxa"/>
            <w:vMerge w:val="restart"/>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4</w:t>
            </w:r>
          </w:p>
        </w:tc>
        <w:tc>
          <w:tcPr>
            <w:tcW w:w="2126" w:type="dxa"/>
            <w:vMerge w:val="restart"/>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Рисование драпировки.</w:t>
            </w:r>
          </w:p>
        </w:tc>
        <w:tc>
          <w:tcPr>
            <w:tcW w:w="2155" w:type="dxa"/>
            <w:shd w:val="clear" w:color="auto" w:fill="auto"/>
          </w:tcPr>
          <w:p w:rsidR="000C435A" w:rsidRPr="003B0EAE" w:rsidRDefault="000C435A" w:rsidP="006840CD">
            <w:pPr>
              <w:spacing w:after="0" w:line="240" w:lineRule="auto"/>
              <w:rPr>
                <w:rFonts w:ascii="Times New Roman" w:eastAsia="Batang" w:hAnsi="Times New Roman"/>
                <w:b/>
                <w:bCs/>
                <w:sz w:val="24"/>
                <w:szCs w:val="24"/>
                <w:lang w:eastAsia="ru-RU"/>
              </w:rPr>
            </w:pPr>
            <w:r w:rsidRPr="003B0EAE">
              <w:rPr>
                <w:rFonts w:ascii="Times New Roman" w:hAnsi="Times New Roman"/>
                <w:sz w:val="24"/>
                <w:szCs w:val="24"/>
              </w:rPr>
              <w:t>Рисунок однотонной драпировки со складками.</w:t>
            </w:r>
          </w:p>
        </w:tc>
        <w:tc>
          <w:tcPr>
            <w:tcW w:w="2411" w:type="dxa"/>
            <w:vMerge w:val="restart"/>
            <w:shd w:val="clear" w:color="auto" w:fill="auto"/>
          </w:tcPr>
          <w:p w:rsidR="000C435A" w:rsidRPr="003B0EAE" w:rsidRDefault="000C435A" w:rsidP="006840CD">
            <w:pPr>
              <w:spacing w:after="135" w:line="240" w:lineRule="auto"/>
              <w:rPr>
                <w:rFonts w:ascii="Times New Roman" w:eastAsia="Batang" w:hAnsi="Times New Roman"/>
                <w:b/>
                <w:bCs/>
                <w:sz w:val="24"/>
                <w:szCs w:val="24"/>
                <w:lang w:eastAsia="ru-RU"/>
              </w:rPr>
            </w:pPr>
            <w:r w:rsidRPr="003B0EAE">
              <w:rPr>
                <w:rFonts w:ascii="Times New Roman" w:hAnsi="Times New Roman"/>
                <w:sz w:val="24"/>
                <w:szCs w:val="24"/>
              </w:rPr>
              <w:t>изучение конструкции драпировки на основе её опорных точек и поверхностей, образование складок и выявление их формы.</w:t>
            </w:r>
          </w:p>
        </w:tc>
        <w:tc>
          <w:tcPr>
            <w:tcW w:w="2382" w:type="dxa"/>
            <w:vMerge w:val="restart"/>
            <w:shd w:val="clear" w:color="auto" w:fill="auto"/>
          </w:tcPr>
          <w:p w:rsidR="000C435A" w:rsidRPr="003E6E89" w:rsidRDefault="000C435A" w:rsidP="006840CD">
            <w:pPr>
              <w:spacing w:after="0" w:line="240" w:lineRule="auto"/>
              <w:rPr>
                <w:rFonts w:ascii="Times New Roman" w:eastAsia="Times New Roman" w:hAnsi="Times New Roman"/>
                <w:sz w:val="24"/>
                <w:szCs w:val="24"/>
                <w:lang w:eastAsia="ru-RU"/>
              </w:rPr>
            </w:pPr>
            <w:r w:rsidRPr="003E6E89">
              <w:rPr>
                <w:rFonts w:ascii="Times New Roman" w:eastAsia="Times New Roman" w:hAnsi="Times New Roman"/>
                <w:sz w:val="24"/>
                <w:szCs w:val="24"/>
                <w:lang w:eastAsia="ru-RU"/>
              </w:rPr>
              <w:t>Бумага, карандаш</w:t>
            </w:r>
          </w:p>
        </w:tc>
      </w:tr>
      <w:tr w:rsidR="000C435A" w:rsidTr="006840CD">
        <w:trPr>
          <w:trHeight w:val="1750"/>
        </w:trPr>
        <w:tc>
          <w:tcPr>
            <w:tcW w:w="496" w:type="dxa"/>
            <w:vMerge/>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126" w:type="dxa"/>
            <w:vMerge/>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p>
        </w:tc>
        <w:tc>
          <w:tcPr>
            <w:tcW w:w="2155" w:type="dxa"/>
            <w:shd w:val="clear" w:color="auto" w:fill="auto"/>
          </w:tcPr>
          <w:p w:rsidR="000C435A" w:rsidRPr="003B0EAE" w:rsidRDefault="000C435A" w:rsidP="006840CD">
            <w:pPr>
              <w:spacing w:after="0" w:line="240" w:lineRule="auto"/>
              <w:rPr>
                <w:rFonts w:ascii="Times New Roman" w:hAnsi="Times New Roman"/>
                <w:sz w:val="24"/>
                <w:szCs w:val="24"/>
              </w:rPr>
            </w:pPr>
            <w:r w:rsidRPr="003B0EAE">
              <w:rPr>
                <w:rFonts w:ascii="Times New Roman" w:hAnsi="Times New Roman"/>
                <w:sz w:val="24"/>
                <w:szCs w:val="24"/>
              </w:rPr>
              <w:t>Рисунок сложной драпировки с использованием мягких материалов</w:t>
            </w:r>
            <w:r w:rsidRPr="003B0EAE">
              <w:rPr>
                <w:rFonts w:ascii="Times New Roman" w:hAnsi="Times New Roman"/>
              </w:rPr>
              <w:t>.</w:t>
            </w:r>
          </w:p>
        </w:tc>
        <w:tc>
          <w:tcPr>
            <w:tcW w:w="2411" w:type="dxa"/>
            <w:vMerge/>
            <w:shd w:val="clear" w:color="auto" w:fill="auto"/>
          </w:tcPr>
          <w:p w:rsidR="000C435A" w:rsidRPr="003B0EAE" w:rsidRDefault="000C435A" w:rsidP="006840CD">
            <w:pPr>
              <w:spacing w:after="135" w:line="240" w:lineRule="auto"/>
              <w:rPr>
                <w:rFonts w:ascii="Times New Roman" w:hAnsi="Times New Roman"/>
                <w:sz w:val="24"/>
                <w:szCs w:val="24"/>
              </w:rPr>
            </w:pPr>
          </w:p>
        </w:tc>
        <w:tc>
          <w:tcPr>
            <w:tcW w:w="2382" w:type="dxa"/>
            <w:vMerge/>
            <w:shd w:val="clear" w:color="auto" w:fill="auto"/>
          </w:tcPr>
          <w:p w:rsidR="000C435A" w:rsidRPr="003E6E89" w:rsidRDefault="000C435A" w:rsidP="006840CD">
            <w:pPr>
              <w:spacing w:after="0" w:line="240" w:lineRule="auto"/>
              <w:rPr>
                <w:rFonts w:ascii="Times New Roman" w:eastAsia="Times New Roman" w:hAnsi="Times New Roman"/>
                <w:sz w:val="24"/>
                <w:szCs w:val="24"/>
                <w:lang w:eastAsia="ru-RU"/>
              </w:rPr>
            </w:pPr>
          </w:p>
        </w:tc>
      </w:tr>
      <w:tr w:rsidR="000C435A" w:rsidRPr="00BC7DEC" w:rsidTr="006840CD">
        <w:trPr>
          <w:trHeight w:val="1010"/>
        </w:trPr>
        <w:tc>
          <w:tcPr>
            <w:tcW w:w="496" w:type="dxa"/>
            <w:vMerge w:val="restart"/>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5</w:t>
            </w:r>
          </w:p>
        </w:tc>
        <w:tc>
          <w:tcPr>
            <w:tcW w:w="2126" w:type="dxa"/>
            <w:vMerge w:val="restart"/>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Рисование натюрморта (предметы быта и драпировка).</w:t>
            </w:r>
          </w:p>
        </w:tc>
        <w:tc>
          <w:tcPr>
            <w:tcW w:w="2155" w:type="dxa"/>
            <w:shd w:val="clear" w:color="auto" w:fill="auto"/>
          </w:tcPr>
          <w:p w:rsidR="000C435A" w:rsidRPr="00401E66" w:rsidRDefault="000C435A" w:rsidP="006840CD">
            <w:pPr>
              <w:spacing w:after="135" w:line="240" w:lineRule="auto"/>
              <w:rPr>
                <w:rFonts w:ascii="Times New Roman" w:eastAsia="Batang" w:hAnsi="Times New Roman"/>
                <w:b/>
                <w:bCs/>
                <w:sz w:val="24"/>
                <w:szCs w:val="24"/>
                <w:lang w:eastAsia="ru-RU"/>
              </w:rPr>
            </w:pPr>
            <w:r w:rsidRPr="00401E66">
              <w:rPr>
                <w:rFonts w:ascii="Times New Roman" w:hAnsi="Times New Roman"/>
                <w:sz w:val="24"/>
                <w:szCs w:val="24"/>
              </w:rPr>
              <w:t>Натюрморт из 3-х предметов с верхнебоковым рассеянным освещением</w:t>
            </w:r>
          </w:p>
        </w:tc>
        <w:tc>
          <w:tcPr>
            <w:tcW w:w="2411" w:type="dxa"/>
            <w:vMerge w:val="restart"/>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На этом этапе ученик осваивает по сути, те же самые навыки, но применительно к группе предметов и драпировок, различной тональности и по разному расположенных в пространстве</w:t>
            </w:r>
            <w:r>
              <w:rPr>
                <w:rFonts w:ascii="Times New Roman" w:eastAsia="Batang" w:hAnsi="Times New Roman"/>
                <w:bCs/>
                <w:sz w:val="24"/>
                <w:szCs w:val="24"/>
                <w:lang w:eastAsia="ru-RU"/>
              </w:rPr>
              <w:t>.</w:t>
            </w:r>
            <w:r>
              <w:t xml:space="preserve"> </w:t>
            </w:r>
            <w:r w:rsidRPr="00401E66">
              <w:rPr>
                <w:rFonts w:ascii="Times New Roman" w:hAnsi="Times New Roman"/>
                <w:sz w:val="24"/>
                <w:szCs w:val="24"/>
              </w:rPr>
              <w:t>Создание работы с применением полученных навыков рисунка и построения предметов.</w:t>
            </w:r>
          </w:p>
        </w:tc>
        <w:tc>
          <w:tcPr>
            <w:tcW w:w="2382" w:type="dxa"/>
            <w:vMerge w:val="restart"/>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бумага формата А3 или А2, карандаши мягкостью от НВ до 8В, ластик, клячка</w:t>
            </w:r>
          </w:p>
        </w:tc>
      </w:tr>
      <w:tr w:rsidR="000C435A" w:rsidRPr="00BC7DEC" w:rsidTr="006840CD">
        <w:trPr>
          <w:trHeight w:val="1010"/>
        </w:trPr>
        <w:tc>
          <w:tcPr>
            <w:tcW w:w="496" w:type="dxa"/>
            <w:vMerge/>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126" w:type="dxa"/>
            <w:vMerge/>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p>
        </w:tc>
        <w:tc>
          <w:tcPr>
            <w:tcW w:w="2155" w:type="dxa"/>
            <w:shd w:val="clear" w:color="auto" w:fill="auto"/>
          </w:tcPr>
          <w:p w:rsidR="000C435A" w:rsidRPr="00401E66" w:rsidRDefault="000C435A" w:rsidP="006840CD">
            <w:pPr>
              <w:spacing w:after="135" w:line="240" w:lineRule="auto"/>
              <w:rPr>
                <w:rFonts w:ascii="Times New Roman" w:hAnsi="Times New Roman"/>
                <w:sz w:val="24"/>
                <w:szCs w:val="24"/>
              </w:rPr>
            </w:pPr>
            <w:r w:rsidRPr="00401E66">
              <w:rPr>
                <w:rFonts w:ascii="Times New Roman" w:hAnsi="Times New Roman"/>
                <w:sz w:val="24"/>
                <w:szCs w:val="24"/>
              </w:rPr>
              <w:t>Тематическая постановка из 3-4-х бытовых предметов на фоне драпировки со складками.</w:t>
            </w:r>
          </w:p>
        </w:tc>
        <w:tc>
          <w:tcPr>
            <w:tcW w:w="2411" w:type="dxa"/>
            <w:vMerge/>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p>
        </w:tc>
        <w:tc>
          <w:tcPr>
            <w:tcW w:w="2382" w:type="dxa"/>
            <w:vMerge/>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p>
        </w:tc>
      </w:tr>
      <w:tr w:rsidR="000C435A" w:rsidRPr="00BC7DEC"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6</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Рисование натюрморта (предмета быта, сухоцветы, искусственные фрукты)</w:t>
            </w:r>
          </w:p>
        </w:tc>
        <w:tc>
          <w:tcPr>
            <w:tcW w:w="2155" w:type="dxa"/>
            <w:shd w:val="clear" w:color="auto" w:fill="auto"/>
          </w:tcPr>
          <w:p w:rsidR="000C435A" w:rsidRPr="00401E66" w:rsidRDefault="000C435A" w:rsidP="006840CD">
            <w:pPr>
              <w:spacing w:before="120" w:after="120" w:line="240" w:lineRule="auto"/>
              <w:rPr>
                <w:rFonts w:ascii="Times New Roman" w:eastAsia="Batang" w:hAnsi="Times New Roman"/>
                <w:b/>
                <w:bCs/>
                <w:sz w:val="24"/>
                <w:szCs w:val="24"/>
                <w:lang w:eastAsia="ru-RU"/>
              </w:rPr>
            </w:pPr>
            <w:r w:rsidRPr="00401E66">
              <w:rPr>
                <w:rFonts w:ascii="Times New Roman" w:hAnsi="Times New Roman"/>
                <w:sz w:val="24"/>
                <w:szCs w:val="24"/>
              </w:rPr>
              <w:t>Рисунок постановки в интерьере, расположение выше /ниже уровня глаз.</w:t>
            </w:r>
          </w:p>
        </w:tc>
        <w:tc>
          <w:tcPr>
            <w:tcW w:w="2411" w:type="dxa"/>
            <w:vMerge/>
            <w:shd w:val="clear" w:color="auto" w:fill="auto"/>
          </w:tcPr>
          <w:p w:rsidR="000C435A" w:rsidRPr="003E6E89" w:rsidRDefault="000C435A" w:rsidP="006840CD">
            <w:pPr>
              <w:spacing w:after="135" w:line="240" w:lineRule="auto"/>
              <w:rPr>
                <w:rFonts w:ascii="Times New Roman" w:eastAsia="Batang" w:hAnsi="Times New Roman"/>
                <w:b/>
                <w:bCs/>
                <w:sz w:val="24"/>
                <w:szCs w:val="24"/>
                <w:lang w:eastAsia="ru-RU"/>
              </w:rPr>
            </w:pPr>
          </w:p>
        </w:tc>
        <w:tc>
          <w:tcPr>
            <w:tcW w:w="2382" w:type="dxa"/>
            <w:vMerge/>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7</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Рисование гипсовых розеток (1-2 вида)</w:t>
            </w:r>
          </w:p>
        </w:tc>
        <w:tc>
          <w:tcPr>
            <w:tcW w:w="2155" w:type="dxa"/>
            <w:shd w:val="clear" w:color="auto" w:fill="auto"/>
          </w:tcPr>
          <w:p w:rsidR="000C435A" w:rsidRPr="00401E66" w:rsidRDefault="000C435A" w:rsidP="006840CD">
            <w:pPr>
              <w:spacing w:after="135" w:line="240" w:lineRule="auto"/>
              <w:rPr>
                <w:rFonts w:ascii="Times New Roman" w:eastAsia="Batang" w:hAnsi="Times New Roman"/>
                <w:b/>
                <w:bCs/>
                <w:sz w:val="24"/>
                <w:szCs w:val="24"/>
                <w:lang w:eastAsia="ru-RU"/>
              </w:rPr>
            </w:pPr>
            <w:r w:rsidRPr="00401E66">
              <w:rPr>
                <w:rFonts w:ascii="Times New Roman" w:hAnsi="Times New Roman"/>
                <w:sz w:val="24"/>
                <w:szCs w:val="24"/>
              </w:rPr>
              <w:t xml:space="preserve"> Рисунок гипсовой розетки на фоне серой драпировки с крупными складками и контрастным освещением.</w:t>
            </w:r>
          </w:p>
        </w:tc>
        <w:tc>
          <w:tcPr>
            <w:tcW w:w="2411" w:type="dxa"/>
            <w:shd w:val="clear" w:color="auto" w:fill="auto"/>
          </w:tcPr>
          <w:p w:rsidR="000C435A" w:rsidRPr="00401E66" w:rsidRDefault="000C435A" w:rsidP="006840CD">
            <w:pPr>
              <w:spacing w:after="135" w:line="240" w:lineRule="auto"/>
              <w:rPr>
                <w:rFonts w:ascii="Times New Roman" w:eastAsia="Batang" w:hAnsi="Times New Roman"/>
                <w:b/>
                <w:bCs/>
                <w:sz w:val="24"/>
                <w:szCs w:val="24"/>
                <w:lang w:eastAsia="ru-RU"/>
              </w:rPr>
            </w:pPr>
            <w:r w:rsidRPr="00401E66">
              <w:rPr>
                <w:rFonts w:ascii="Times New Roman" w:hAnsi="Times New Roman"/>
                <w:sz w:val="24"/>
                <w:szCs w:val="24"/>
              </w:rPr>
              <w:t>построение формы в пространстве и передача светотеневых отношений.</w:t>
            </w:r>
          </w:p>
        </w:tc>
        <w:tc>
          <w:tcPr>
            <w:tcW w:w="2382" w:type="dxa"/>
            <w:vMerge/>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8</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Рисование частей лица (1-2 вида)</w:t>
            </w:r>
          </w:p>
        </w:tc>
        <w:tc>
          <w:tcPr>
            <w:tcW w:w="2155" w:type="dxa"/>
            <w:vMerge w:val="restart"/>
            <w:shd w:val="clear" w:color="auto" w:fill="auto"/>
          </w:tcPr>
          <w:p w:rsidR="000C435A" w:rsidRPr="003E6E89" w:rsidRDefault="000C435A" w:rsidP="006840CD">
            <w:pPr>
              <w:pStyle w:val="c8c15"/>
              <w:spacing w:before="0" w:beforeAutospacing="0" w:after="0" w:afterAutospacing="0"/>
              <w:ind w:left="0"/>
              <w:rPr>
                <w:rFonts w:eastAsia="Batang"/>
                <w:bCs/>
              </w:rPr>
            </w:pPr>
            <w:r w:rsidRPr="003E6E89">
              <w:rPr>
                <w:rFonts w:eastAsia="Batang"/>
                <w:b/>
                <w:bCs/>
                <w:sz w:val="28"/>
                <w:szCs w:val="28"/>
              </w:rPr>
              <w:t> </w:t>
            </w:r>
            <w:r w:rsidRPr="003E6E89">
              <w:rPr>
                <w:rFonts w:eastAsia="Batang"/>
                <w:bCs/>
              </w:rPr>
              <w:t>(череп и обрубовка черепа, обрубовочные головы, экорше головы, детали лица) в различных ракурсах</w:t>
            </w:r>
            <w:r>
              <w:rPr>
                <w:rFonts w:eastAsia="Batang"/>
                <w:bCs/>
              </w:rPr>
              <w:t>.</w:t>
            </w:r>
            <w:r>
              <w:t xml:space="preserve"> Зарисовки частей лица гипсовой головы Давида: носа, губ, глаз, уха.</w:t>
            </w:r>
          </w:p>
        </w:tc>
        <w:tc>
          <w:tcPr>
            <w:tcW w:w="2411" w:type="dxa"/>
            <w:vMerge w:val="restart"/>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Навыки, освоенные на предыдущих стадиях позволяют успешно освоить этот этап</w:t>
            </w:r>
          </w:p>
        </w:tc>
        <w:tc>
          <w:tcPr>
            <w:tcW w:w="2382" w:type="dxa"/>
            <w:vMerge/>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9</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Рисование гипсовой головы.</w:t>
            </w:r>
          </w:p>
        </w:tc>
        <w:tc>
          <w:tcPr>
            <w:tcW w:w="2155" w:type="dxa"/>
            <w:vMerge/>
            <w:shd w:val="clear" w:color="auto" w:fill="auto"/>
          </w:tcPr>
          <w:p w:rsidR="000C435A" w:rsidRPr="003E6E89" w:rsidRDefault="000C435A" w:rsidP="006840CD">
            <w:pPr>
              <w:pStyle w:val="c8c15"/>
              <w:spacing w:before="0" w:beforeAutospacing="0" w:after="0" w:afterAutospacing="0"/>
              <w:ind w:left="0"/>
              <w:rPr>
                <w:rFonts w:eastAsia="Batang"/>
                <w:b/>
                <w:bCs/>
                <w:sz w:val="28"/>
                <w:szCs w:val="28"/>
              </w:rPr>
            </w:pPr>
          </w:p>
        </w:tc>
        <w:tc>
          <w:tcPr>
            <w:tcW w:w="2411" w:type="dxa"/>
            <w:vMerge/>
            <w:shd w:val="clear" w:color="auto" w:fill="auto"/>
          </w:tcPr>
          <w:p w:rsidR="000C435A" w:rsidRPr="003E6E89" w:rsidRDefault="000C435A" w:rsidP="006840CD">
            <w:pPr>
              <w:spacing w:after="135" w:line="240" w:lineRule="auto"/>
              <w:rPr>
                <w:rFonts w:ascii="Times New Roman" w:eastAsia="Batang" w:hAnsi="Times New Roman"/>
                <w:b/>
                <w:bCs/>
                <w:sz w:val="24"/>
                <w:szCs w:val="24"/>
                <w:lang w:eastAsia="ru-RU"/>
              </w:rPr>
            </w:pPr>
          </w:p>
        </w:tc>
        <w:tc>
          <w:tcPr>
            <w:tcW w:w="2382" w:type="dxa"/>
            <w:vMerge/>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10</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Натурное рисование головы.</w:t>
            </w:r>
          </w:p>
        </w:tc>
        <w:tc>
          <w:tcPr>
            <w:tcW w:w="2155" w:type="dxa"/>
            <w:shd w:val="clear" w:color="auto" w:fill="auto"/>
          </w:tcPr>
          <w:p w:rsidR="000C435A" w:rsidRPr="003E6E89" w:rsidRDefault="000C435A" w:rsidP="006840CD">
            <w:pPr>
              <w:pStyle w:val="c8c15"/>
              <w:spacing w:before="0" w:beforeAutospacing="0" w:after="0" w:afterAutospacing="0"/>
              <w:ind w:left="0"/>
              <w:rPr>
                <w:rFonts w:eastAsia="Batang"/>
                <w:bCs/>
              </w:rPr>
            </w:pPr>
            <w:r>
              <w:t>Зарисовка головы с живой натуры.</w:t>
            </w:r>
            <w:r w:rsidRPr="003E6E89">
              <w:rPr>
                <w:rFonts w:eastAsia="Batang"/>
                <w:bCs/>
              </w:rPr>
              <w:t xml:space="preserve"> (мужской и женской) различной длительности</w:t>
            </w:r>
          </w:p>
        </w:tc>
        <w:tc>
          <w:tcPr>
            <w:tcW w:w="2411" w:type="dxa"/>
            <w:shd w:val="clear" w:color="auto" w:fill="auto"/>
          </w:tcPr>
          <w:p w:rsidR="000C435A" w:rsidRPr="00401E66" w:rsidRDefault="000C435A" w:rsidP="006840CD">
            <w:pPr>
              <w:spacing w:after="135" w:line="240" w:lineRule="auto"/>
              <w:rPr>
                <w:rFonts w:ascii="Times New Roman" w:eastAsia="Batang" w:hAnsi="Times New Roman"/>
                <w:b/>
                <w:bCs/>
                <w:sz w:val="24"/>
                <w:szCs w:val="24"/>
                <w:lang w:eastAsia="ru-RU"/>
              </w:rPr>
            </w:pPr>
            <w:r>
              <w:rPr>
                <w:rFonts w:ascii="Times New Roman" w:hAnsi="Times New Roman"/>
                <w:sz w:val="24"/>
                <w:szCs w:val="24"/>
              </w:rPr>
              <w:t>П</w:t>
            </w:r>
            <w:r w:rsidRPr="00401E66">
              <w:rPr>
                <w:rFonts w:ascii="Times New Roman" w:hAnsi="Times New Roman"/>
                <w:sz w:val="24"/>
                <w:szCs w:val="24"/>
              </w:rPr>
              <w:t>ередача объемов и световых отношений при рисунке с живой модели.</w:t>
            </w:r>
          </w:p>
        </w:tc>
        <w:tc>
          <w:tcPr>
            <w:tcW w:w="2382"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Материалы те же, по желанию — уголь, сангина, тонированная бумага и т.д.</w:t>
            </w:r>
          </w:p>
        </w:tc>
      </w:tr>
      <w:tr w:rsidR="000C435A" w:rsidTr="006840CD">
        <w:tc>
          <w:tcPr>
            <w:tcW w:w="9570" w:type="dxa"/>
            <w:gridSpan w:val="5"/>
            <w:shd w:val="clear" w:color="auto" w:fill="auto"/>
          </w:tcPr>
          <w:p w:rsidR="000C435A" w:rsidRPr="003E6E89" w:rsidRDefault="000C435A" w:rsidP="006840CD">
            <w:pPr>
              <w:spacing w:after="135" w:line="240" w:lineRule="auto"/>
              <w:jc w:val="center"/>
              <w:rPr>
                <w:rFonts w:ascii="Times New Roman" w:eastAsia="Batang" w:hAnsi="Times New Roman"/>
                <w:b/>
                <w:bCs/>
                <w:sz w:val="24"/>
                <w:szCs w:val="24"/>
                <w:lang w:eastAsia="ru-RU"/>
              </w:rPr>
            </w:pPr>
            <w:r w:rsidRPr="003E6E89">
              <w:rPr>
                <w:rFonts w:ascii="Times New Roman" w:eastAsia="Batang" w:hAnsi="Times New Roman"/>
                <w:b/>
                <w:bCs/>
                <w:sz w:val="24"/>
                <w:szCs w:val="24"/>
                <w:lang w:eastAsia="ru-RU"/>
              </w:rPr>
              <w:t>Живопись- 50 часа.</w:t>
            </w:r>
          </w:p>
        </w:tc>
      </w:tr>
      <w:tr w:rsidR="000C435A" w:rsidTr="006840CD">
        <w:trPr>
          <w:trHeight w:val="3154"/>
        </w:trPr>
        <w:tc>
          <w:tcPr>
            <w:tcW w:w="496" w:type="dxa"/>
            <w:vMerge w:val="restart"/>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126" w:type="dxa"/>
            <w:vMerge w:val="restart"/>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Живописное построение натюрморта (предметы быта и природный материал).</w:t>
            </w:r>
          </w:p>
        </w:tc>
        <w:tc>
          <w:tcPr>
            <w:tcW w:w="2155" w:type="dxa"/>
            <w:shd w:val="clear" w:color="auto" w:fill="auto"/>
          </w:tcPr>
          <w:p w:rsidR="000C435A" w:rsidRPr="004E41E6" w:rsidRDefault="000C435A" w:rsidP="006840CD">
            <w:pPr>
              <w:keepNext/>
              <w:keepLines/>
              <w:spacing w:after="0" w:line="240" w:lineRule="auto"/>
              <w:outlineLvl w:val="2"/>
              <w:rPr>
                <w:rFonts w:ascii="Times New Roman" w:hAnsi="Times New Roman" w:cs="Arial"/>
                <w:b/>
                <w:bCs/>
                <w:sz w:val="24"/>
                <w:szCs w:val="24"/>
                <w:lang w:eastAsia="ru-RU"/>
              </w:rPr>
            </w:pPr>
            <w:r w:rsidRPr="004E41E6">
              <w:rPr>
                <w:rFonts w:ascii="Times New Roman" w:hAnsi="Times New Roman" w:cs="Arial"/>
                <w:b/>
                <w:bCs/>
                <w:sz w:val="24"/>
                <w:szCs w:val="24"/>
                <w:lang w:eastAsia="ru-RU"/>
              </w:rPr>
              <w:t>Натюрморт с темными и светлыми предметами нейтральном по тону фоне.</w:t>
            </w:r>
          </w:p>
          <w:p w:rsidR="000C435A" w:rsidRDefault="000C435A" w:rsidP="006840CD">
            <w:pPr>
              <w:pStyle w:val="410"/>
              <w:shd w:val="clear" w:color="auto" w:fill="auto"/>
              <w:tabs>
                <w:tab w:val="left" w:pos="710"/>
              </w:tabs>
              <w:spacing w:line="240" w:lineRule="auto"/>
              <w:ind w:firstLine="0"/>
              <w:rPr>
                <w:rFonts w:ascii="Times New Roman" w:hAnsi="Times New Roman"/>
                <w:sz w:val="24"/>
                <w:szCs w:val="24"/>
              </w:rPr>
            </w:pPr>
            <w:r>
              <w:rPr>
                <w:rFonts w:ascii="Times New Roman" w:hAnsi="Times New Roman"/>
                <w:sz w:val="24"/>
                <w:szCs w:val="24"/>
              </w:rPr>
              <w:t>Натюрморт из 3-4-х темных предметов различных по материальности на светлом фоне (тональный контраст).</w:t>
            </w:r>
          </w:p>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411" w:type="dxa"/>
            <w:vMerge w:val="restart"/>
            <w:shd w:val="clear" w:color="auto" w:fill="auto"/>
          </w:tcPr>
          <w:p w:rsidR="000C435A" w:rsidRPr="004E41E6" w:rsidRDefault="000C435A" w:rsidP="006840CD">
            <w:pPr>
              <w:tabs>
                <w:tab w:val="left" w:pos="701"/>
              </w:tabs>
              <w:spacing w:after="0" w:line="240" w:lineRule="auto"/>
              <w:rPr>
                <w:rFonts w:ascii="Times New Roman" w:hAnsi="Times New Roman" w:cs="Arial"/>
                <w:sz w:val="24"/>
                <w:szCs w:val="24"/>
                <w:lang w:eastAsia="ru-RU"/>
              </w:rPr>
            </w:pPr>
            <w:r w:rsidRPr="004E41E6">
              <w:rPr>
                <w:rFonts w:ascii="Times New Roman" w:hAnsi="Times New Roman" w:cs="Arial"/>
                <w:sz w:val="24"/>
                <w:szCs w:val="24"/>
                <w:lang w:eastAsia="ru-RU"/>
              </w:rPr>
              <w:t>Закрепить умение передавать объем и материальность предметов натюрморта живописными средствами,</w:t>
            </w:r>
          </w:p>
          <w:p w:rsidR="000C435A" w:rsidRPr="004E41E6" w:rsidRDefault="000C435A" w:rsidP="006840CD">
            <w:pPr>
              <w:tabs>
                <w:tab w:val="left" w:pos="701"/>
              </w:tabs>
              <w:spacing w:after="0" w:line="240" w:lineRule="auto"/>
              <w:rPr>
                <w:rFonts w:ascii="Times New Roman" w:hAnsi="Times New Roman" w:cs="Arial"/>
                <w:sz w:val="24"/>
                <w:szCs w:val="24"/>
                <w:lang w:eastAsia="ru-RU"/>
              </w:rPr>
            </w:pPr>
            <w:r w:rsidRPr="004E41E6">
              <w:rPr>
                <w:rFonts w:ascii="Times New Roman" w:hAnsi="Times New Roman" w:cs="Arial"/>
                <w:sz w:val="24"/>
                <w:szCs w:val="24"/>
                <w:lang w:eastAsia="ru-RU"/>
              </w:rPr>
              <w:t>Закрепить умение выявлять большие цветовые и тональные отношения натюрморта,</w:t>
            </w:r>
          </w:p>
          <w:p w:rsidR="000C435A" w:rsidRPr="004E41E6" w:rsidRDefault="000C435A" w:rsidP="006840CD">
            <w:pPr>
              <w:tabs>
                <w:tab w:val="left" w:pos="717"/>
              </w:tabs>
              <w:spacing w:after="0" w:line="240" w:lineRule="auto"/>
              <w:rPr>
                <w:rFonts w:ascii="Times New Roman" w:hAnsi="Times New Roman" w:cs="Arial"/>
                <w:sz w:val="24"/>
                <w:szCs w:val="24"/>
                <w:lang w:eastAsia="ru-RU"/>
              </w:rPr>
            </w:pPr>
            <w:r w:rsidRPr="004E41E6">
              <w:rPr>
                <w:rFonts w:ascii="Times New Roman" w:hAnsi="Times New Roman" w:cs="Arial"/>
                <w:sz w:val="24"/>
                <w:szCs w:val="24"/>
                <w:lang w:eastAsia="ru-RU"/>
              </w:rPr>
              <w:t xml:space="preserve">Закрепить умение нахождения разнообразных оттенков одного цвета. </w:t>
            </w:r>
          </w:p>
          <w:p w:rsidR="000C435A" w:rsidRDefault="000C435A" w:rsidP="006840CD">
            <w:pPr>
              <w:pStyle w:val="410"/>
              <w:shd w:val="clear" w:color="auto" w:fill="auto"/>
              <w:tabs>
                <w:tab w:val="left" w:pos="701"/>
              </w:tabs>
              <w:spacing w:line="240" w:lineRule="auto"/>
              <w:ind w:firstLine="0"/>
              <w:rPr>
                <w:rFonts w:ascii="Times New Roman" w:hAnsi="Times New Roman"/>
                <w:sz w:val="24"/>
                <w:szCs w:val="24"/>
              </w:rPr>
            </w:pPr>
            <w:r>
              <w:rPr>
                <w:rFonts w:ascii="Times New Roman" w:hAnsi="Times New Roman"/>
                <w:sz w:val="24"/>
                <w:szCs w:val="24"/>
              </w:rPr>
              <w:t>Закрепить навыки передачи объема, материальности предметов натюрморта,</w:t>
            </w:r>
          </w:p>
          <w:p w:rsidR="000C435A" w:rsidRDefault="000C435A" w:rsidP="006840CD">
            <w:pPr>
              <w:pStyle w:val="410"/>
              <w:shd w:val="clear" w:color="auto" w:fill="auto"/>
              <w:tabs>
                <w:tab w:val="left" w:pos="706"/>
              </w:tabs>
              <w:spacing w:line="240" w:lineRule="auto"/>
              <w:ind w:firstLine="0"/>
              <w:rPr>
                <w:rFonts w:ascii="Times New Roman" w:hAnsi="Times New Roman"/>
                <w:sz w:val="24"/>
                <w:szCs w:val="24"/>
              </w:rPr>
            </w:pPr>
            <w:r>
              <w:rPr>
                <w:rFonts w:ascii="Times New Roman" w:hAnsi="Times New Roman"/>
                <w:sz w:val="24"/>
                <w:szCs w:val="24"/>
              </w:rPr>
              <w:t>Закрепить навыки передачи пространственных отношений в натюрморте живописными изобразительными средствами,</w:t>
            </w:r>
          </w:p>
          <w:p w:rsidR="000C435A" w:rsidRDefault="000C435A" w:rsidP="006840CD">
            <w:pPr>
              <w:pStyle w:val="410"/>
              <w:shd w:val="clear" w:color="auto" w:fill="auto"/>
              <w:tabs>
                <w:tab w:val="left" w:pos="710"/>
              </w:tabs>
              <w:spacing w:line="240" w:lineRule="auto"/>
              <w:ind w:firstLine="0"/>
              <w:rPr>
                <w:rFonts w:ascii="Times New Roman" w:hAnsi="Times New Roman"/>
                <w:sz w:val="24"/>
                <w:szCs w:val="24"/>
              </w:rPr>
            </w:pPr>
            <w:r>
              <w:rPr>
                <w:rFonts w:ascii="Times New Roman" w:hAnsi="Times New Roman"/>
                <w:sz w:val="24"/>
                <w:szCs w:val="24"/>
              </w:rPr>
              <w:lastRenderedPageBreak/>
              <w:t>Развитие навыков работы над постановкой большими цветовыми и тональными отношениями.</w:t>
            </w:r>
          </w:p>
          <w:p w:rsidR="000C435A" w:rsidRPr="003E6E89" w:rsidRDefault="000C435A" w:rsidP="006840CD">
            <w:pPr>
              <w:spacing w:after="135" w:line="240" w:lineRule="auto"/>
              <w:rPr>
                <w:rFonts w:ascii="Times New Roman" w:eastAsia="Batang" w:hAnsi="Times New Roman"/>
                <w:b/>
                <w:bCs/>
                <w:sz w:val="28"/>
                <w:szCs w:val="28"/>
                <w:lang w:eastAsia="ru-RU"/>
              </w:rPr>
            </w:pPr>
          </w:p>
        </w:tc>
        <w:tc>
          <w:tcPr>
            <w:tcW w:w="2382" w:type="dxa"/>
            <w:vMerge w:val="restart"/>
            <w:shd w:val="clear" w:color="auto" w:fill="auto"/>
          </w:tcPr>
          <w:p w:rsidR="000C435A" w:rsidRPr="004E41E6" w:rsidRDefault="000C435A" w:rsidP="006840CD">
            <w:pPr>
              <w:spacing w:after="0" w:line="240" w:lineRule="auto"/>
              <w:rPr>
                <w:rFonts w:ascii="Times New Roman" w:hAnsi="Times New Roman" w:cs="Arial"/>
                <w:iCs/>
                <w:sz w:val="24"/>
                <w:szCs w:val="24"/>
                <w:lang w:eastAsia="ru-RU"/>
              </w:rPr>
            </w:pPr>
            <w:r w:rsidRPr="004E41E6">
              <w:rPr>
                <w:rFonts w:ascii="Times New Roman" w:hAnsi="Times New Roman" w:cs="Arial"/>
                <w:iCs/>
                <w:sz w:val="24"/>
                <w:szCs w:val="24"/>
                <w:lang w:eastAsia="ru-RU"/>
              </w:rPr>
              <w:lastRenderedPageBreak/>
              <w:t xml:space="preserve">1/2 ватманского листа (на каждый натюрморт), акварель или гуашь на выбор. </w:t>
            </w:r>
          </w:p>
          <w:p w:rsidR="000C435A" w:rsidRPr="003E6E89" w:rsidRDefault="000C435A" w:rsidP="006840CD">
            <w:pPr>
              <w:rPr>
                <w:rFonts w:ascii="Times New Roman" w:eastAsia="Batang" w:hAnsi="Times New Roman"/>
                <w:b/>
                <w:bCs/>
                <w:sz w:val="28"/>
                <w:szCs w:val="28"/>
                <w:lang w:eastAsia="ru-RU"/>
              </w:rPr>
            </w:pPr>
          </w:p>
        </w:tc>
      </w:tr>
      <w:tr w:rsidR="000C435A" w:rsidTr="006840CD">
        <w:trPr>
          <w:trHeight w:val="3153"/>
        </w:trPr>
        <w:tc>
          <w:tcPr>
            <w:tcW w:w="496" w:type="dxa"/>
            <w:vMerge/>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126" w:type="dxa"/>
            <w:vMerge/>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p>
        </w:tc>
        <w:tc>
          <w:tcPr>
            <w:tcW w:w="2155" w:type="dxa"/>
            <w:shd w:val="clear" w:color="auto" w:fill="auto"/>
          </w:tcPr>
          <w:p w:rsidR="000C435A" w:rsidRPr="003B0EAE" w:rsidRDefault="000C435A" w:rsidP="006840CD">
            <w:pPr>
              <w:spacing w:after="135" w:line="240" w:lineRule="auto"/>
              <w:rPr>
                <w:rFonts w:ascii="Times New Roman" w:hAnsi="Times New Roman"/>
                <w:b/>
                <w:sz w:val="24"/>
                <w:szCs w:val="24"/>
              </w:rPr>
            </w:pPr>
            <w:r w:rsidRPr="003B0EAE">
              <w:rPr>
                <w:rFonts w:ascii="Times New Roman" w:hAnsi="Times New Roman"/>
                <w:b/>
                <w:sz w:val="24"/>
                <w:szCs w:val="24"/>
              </w:rPr>
              <w:t>Натюрморт с темными предметами на темном по тону фоне.</w:t>
            </w:r>
          </w:p>
          <w:p w:rsidR="000C435A" w:rsidRDefault="000C435A" w:rsidP="006840CD">
            <w:pPr>
              <w:pStyle w:val="410"/>
              <w:shd w:val="clear" w:color="auto" w:fill="auto"/>
              <w:tabs>
                <w:tab w:val="left" w:pos="706"/>
              </w:tabs>
              <w:spacing w:line="240" w:lineRule="auto"/>
              <w:ind w:firstLine="0"/>
              <w:rPr>
                <w:rFonts w:ascii="Times New Roman" w:hAnsi="Times New Roman"/>
                <w:sz w:val="24"/>
                <w:szCs w:val="24"/>
              </w:rPr>
            </w:pPr>
            <w:r>
              <w:rPr>
                <w:rFonts w:ascii="Times New Roman" w:hAnsi="Times New Roman"/>
                <w:sz w:val="24"/>
                <w:szCs w:val="24"/>
              </w:rPr>
              <w:t>Натюрморт из 4-5-ти предметов в контрастной цветовой гамме (контраст по тепло-холодности или на основе пар дополнительных цветов).</w:t>
            </w:r>
          </w:p>
          <w:p w:rsidR="000C435A" w:rsidRPr="004E41E6" w:rsidRDefault="000C435A" w:rsidP="006840CD">
            <w:pPr>
              <w:spacing w:after="135" w:line="240" w:lineRule="auto"/>
              <w:rPr>
                <w:rFonts w:ascii="Times New Roman" w:eastAsia="Batang" w:hAnsi="Times New Roman"/>
                <w:b/>
                <w:bCs/>
                <w:sz w:val="24"/>
                <w:szCs w:val="24"/>
                <w:lang w:eastAsia="ru-RU"/>
              </w:rPr>
            </w:pPr>
          </w:p>
        </w:tc>
        <w:tc>
          <w:tcPr>
            <w:tcW w:w="2411" w:type="dxa"/>
            <w:vMerge/>
            <w:shd w:val="clear" w:color="auto" w:fill="auto"/>
          </w:tcPr>
          <w:p w:rsidR="000C435A" w:rsidRPr="003E6E89" w:rsidRDefault="000C435A" w:rsidP="006840CD">
            <w:pPr>
              <w:spacing w:after="135" w:line="240" w:lineRule="auto"/>
              <w:rPr>
                <w:rFonts w:ascii="Times New Roman" w:eastAsia="Batang" w:hAnsi="Times New Roman"/>
                <w:b/>
                <w:bCs/>
                <w:sz w:val="28"/>
                <w:szCs w:val="28"/>
                <w:lang w:eastAsia="ru-RU"/>
              </w:rPr>
            </w:pPr>
          </w:p>
        </w:tc>
        <w:tc>
          <w:tcPr>
            <w:tcW w:w="2382" w:type="dxa"/>
            <w:vMerge/>
            <w:shd w:val="clear" w:color="auto" w:fill="auto"/>
          </w:tcPr>
          <w:p w:rsidR="000C435A" w:rsidRPr="003E6E89" w:rsidRDefault="000C435A" w:rsidP="006840CD">
            <w:pPr>
              <w:rPr>
                <w:rFonts w:ascii="Times New Roman" w:eastAsia="Batang" w:hAnsi="Times New Roman"/>
                <w:b/>
                <w:bCs/>
                <w:sz w:val="28"/>
                <w:szCs w:val="28"/>
                <w:lang w:eastAsia="ru-RU"/>
              </w:rPr>
            </w:pPr>
          </w:p>
        </w:tc>
      </w:tr>
      <w:tr w:rsidR="000C435A" w:rsidTr="006840CD">
        <w:trPr>
          <w:trHeight w:val="3153"/>
        </w:trPr>
        <w:tc>
          <w:tcPr>
            <w:tcW w:w="496" w:type="dxa"/>
            <w:vMerge/>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126" w:type="dxa"/>
            <w:vMerge/>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p>
        </w:tc>
        <w:tc>
          <w:tcPr>
            <w:tcW w:w="2155" w:type="dxa"/>
            <w:shd w:val="clear" w:color="auto" w:fill="auto"/>
          </w:tcPr>
          <w:p w:rsidR="000C435A" w:rsidRPr="004E41E6" w:rsidRDefault="000C435A" w:rsidP="006840CD">
            <w:pPr>
              <w:keepNext/>
              <w:keepLines/>
              <w:spacing w:after="0" w:line="240" w:lineRule="auto"/>
              <w:outlineLvl w:val="2"/>
              <w:rPr>
                <w:rFonts w:ascii="Times New Roman" w:hAnsi="Times New Roman" w:cs="Arial"/>
                <w:b/>
                <w:bCs/>
                <w:sz w:val="24"/>
                <w:szCs w:val="24"/>
                <w:lang w:eastAsia="ru-RU"/>
              </w:rPr>
            </w:pPr>
            <w:r w:rsidRPr="004E41E6">
              <w:rPr>
                <w:rFonts w:ascii="Times New Roman" w:hAnsi="Times New Roman" w:cs="Arial"/>
                <w:b/>
                <w:bCs/>
                <w:sz w:val="24"/>
                <w:szCs w:val="24"/>
                <w:lang w:eastAsia="ru-RU"/>
              </w:rPr>
              <w:t>Натюрморт со светлыми предметами на светлом фоне.</w:t>
            </w:r>
          </w:p>
          <w:p w:rsidR="000C435A" w:rsidRDefault="000C435A" w:rsidP="006840CD">
            <w:pPr>
              <w:pStyle w:val="410"/>
              <w:shd w:val="clear" w:color="auto" w:fill="auto"/>
              <w:tabs>
                <w:tab w:val="left" w:pos="710"/>
              </w:tabs>
              <w:spacing w:line="240" w:lineRule="auto"/>
              <w:ind w:firstLine="0"/>
              <w:rPr>
                <w:rFonts w:ascii="Times New Roman" w:hAnsi="Times New Roman"/>
                <w:sz w:val="24"/>
                <w:szCs w:val="24"/>
              </w:rPr>
            </w:pPr>
            <w:r>
              <w:rPr>
                <w:rFonts w:ascii="Times New Roman" w:hAnsi="Times New Roman"/>
                <w:sz w:val="24"/>
                <w:szCs w:val="24"/>
              </w:rPr>
              <w:t>Натюрморт из 3-х, 4-5-ти светлых разнофактурных предметов на светлом фоне (теплая цветовая гамма). Возможно применение различных техник.</w:t>
            </w:r>
          </w:p>
          <w:p w:rsidR="000C435A" w:rsidRDefault="000C435A" w:rsidP="006840CD">
            <w:pPr>
              <w:pStyle w:val="410"/>
              <w:shd w:val="clear" w:color="auto" w:fill="auto"/>
              <w:tabs>
                <w:tab w:val="left" w:pos="710"/>
              </w:tabs>
              <w:spacing w:line="240" w:lineRule="auto"/>
              <w:ind w:firstLine="0"/>
              <w:rPr>
                <w:rFonts w:ascii="Times New Roman" w:hAnsi="Times New Roman"/>
                <w:sz w:val="24"/>
                <w:szCs w:val="24"/>
              </w:rPr>
            </w:pPr>
            <w:r>
              <w:rPr>
                <w:rFonts w:ascii="Times New Roman" w:hAnsi="Times New Roman"/>
                <w:sz w:val="24"/>
                <w:szCs w:val="24"/>
              </w:rPr>
              <w:t>Натюрморт из 3-х, 4-5-ти светлых разнофактурных предметов на светлом фоне (холодная цветовая гамма). Возможно применение различных техник.</w:t>
            </w:r>
          </w:p>
          <w:p w:rsidR="000C435A" w:rsidRPr="003E6E89" w:rsidRDefault="000C435A" w:rsidP="006840CD">
            <w:pPr>
              <w:spacing w:after="135" w:line="240" w:lineRule="auto"/>
              <w:rPr>
                <w:rFonts w:ascii="Times New Roman" w:eastAsia="Batang" w:hAnsi="Times New Roman"/>
                <w:b/>
                <w:bCs/>
                <w:sz w:val="28"/>
                <w:szCs w:val="28"/>
                <w:lang w:eastAsia="ru-RU"/>
              </w:rPr>
            </w:pPr>
          </w:p>
        </w:tc>
        <w:tc>
          <w:tcPr>
            <w:tcW w:w="2411" w:type="dxa"/>
            <w:vMerge/>
            <w:shd w:val="clear" w:color="auto" w:fill="auto"/>
          </w:tcPr>
          <w:p w:rsidR="000C435A" w:rsidRPr="003E6E89" w:rsidRDefault="000C435A" w:rsidP="006840CD">
            <w:pPr>
              <w:spacing w:after="135" w:line="240" w:lineRule="auto"/>
              <w:rPr>
                <w:rFonts w:ascii="Times New Roman" w:eastAsia="Batang" w:hAnsi="Times New Roman"/>
                <w:b/>
                <w:bCs/>
                <w:sz w:val="28"/>
                <w:szCs w:val="28"/>
                <w:lang w:eastAsia="ru-RU"/>
              </w:rPr>
            </w:pPr>
          </w:p>
        </w:tc>
        <w:tc>
          <w:tcPr>
            <w:tcW w:w="2382" w:type="dxa"/>
            <w:vMerge/>
            <w:shd w:val="clear" w:color="auto" w:fill="auto"/>
          </w:tcPr>
          <w:p w:rsidR="000C435A" w:rsidRPr="003E6E89" w:rsidRDefault="000C435A" w:rsidP="006840CD">
            <w:pPr>
              <w:rPr>
                <w:rFonts w:ascii="Times New Roman" w:eastAsia="Batang" w:hAnsi="Times New Roman"/>
                <w:b/>
                <w:bCs/>
                <w:sz w:val="28"/>
                <w:szCs w:val="28"/>
                <w:lang w:eastAsia="ru-RU"/>
              </w:rPr>
            </w:pPr>
          </w:p>
        </w:tc>
      </w:tr>
      <w:tr w:rsidR="000C435A" w:rsidTr="006840CD">
        <w:trPr>
          <w:trHeight w:val="2390"/>
        </w:trPr>
        <w:tc>
          <w:tcPr>
            <w:tcW w:w="496" w:type="dxa"/>
            <w:vMerge w:val="restart"/>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2</w:t>
            </w:r>
          </w:p>
        </w:tc>
        <w:tc>
          <w:tcPr>
            <w:tcW w:w="2126" w:type="dxa"/>
            <w:vMerge w:val="restart"/>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Живописное рисование драпировки.</w:t>
            </w:r>
          </w:p>
        </w:tc>
        <w:tc>
          <w:tcPr>
            <w:tcW w:w="2155" w:type="dxa"/>
            <w:shd w:val="clear" w:color="auto" w:fill="auto"/>
          </w:tcPr>
          <w:p w:rsidR="000C435A" w:rsidRPr="003B0EAE" w:rsidRDefault="000C435A" w:rsidP="006840CD">
            <w:pPr>
              <w:spacing w:after="0" w:line="240" w:lineRule="auto"/>
              <w:jc w:val="both"/>
              <w:rPr>
                <w:rFonts w:ascii="Times New Roman" w:eastAsia="Batang" w:hAnsi="Times New Roman"/>
                <w:b/>
                <w:bCs/>
                <w:sz w:val="24"/>
                <w:szCs w:val="24"/>
                <w:lang w:eastAsia="ru-RU"/>
              </w:rPr>
            </w:pPr>
            <w:r w:rsidRPr="003B0EAE">
              <w:rPr>
                <w:rFonts w:ascii="Times New Roman" w:hAnsi="Times New Roman"/>
                <w:sz w:val="24"/>
                <w:szCs w:val="24"/>
              </w:rPr>
              <w:t>Этюды драпировок (акварель).</w:t>
            </w:r>
          </w:p>
        </w:tc>
        <w:tc>
          <w:tcPr>
            <w:tcW w:w="2411" w:type="dxa"/>
            <w:vMerge w:val="restart"/>
            <w:shd w:val="clear" w:color="auto" w:fill="auto"/>
          </w:tcPr>
          <w:p w:rsidR="000C435A" w:rsidRPr="003E6E89" w:rsidRDefault="000C435A" w:rsidP="006840CD">
            <w:pPr>
              <w:pStyle w:val="410"/>
              <w:shd w:val="clear" w:color="auto" w:fill="auto"/>
              <w:tabs>
                <w:tab w:val="left" w:pos="710"/>
              </w:tabs>
              <w:spacing w:line="240" w:lineRule="auto"/>
              <w:ind w:firstLine="0"/>
              <w:rPr>
                <w:rFonts w:ascii="Times New Roman" w:eastAsia="Times New Roman" w:hAnsi="Times New Roman"/>
                <w:sz w:val="24"/>
                <w:szCs w:val="24"/>
              </w:rPr>
            </w:pPr>
            <w:r w:rsidRPr="003E6E89">
              <w:rPr>
                <w:rFonts w:ascii="Times New Roman" w:eastAsia="Times New Roman" w:hAnsi="Times New Roman"/>
                <w:sz w:val="24"/>
                <w:szCs w:val="24"/>
              </w:rPr>
              <w:t>Провести анализ формообразования складок,</w:t>
            </w:r>
          </w:p>
          <w:p w:rsidR="000C435A" w:rsidRPr="003E6E89" w:rsidRDefault="000C435A" w:rsidP="006840CD">
            <w:pPr>
              <w:pStyle w:val="410"/>
              <w:shd w:val="clear" w:color="auto" w:fill="auto"/>
              <w:tabs>
                <w:tab w:val="left" w:pos="710"/>
              </w:tabs>
              <w:spacing w:line="240" w:lineRule="auto"/>
              <w:ind w:firstLine="0"/>
              <w:rPr>
                <w:rFonts w:ascii="Times New Roman" w:eastAsia="Times New Roman" w:hAnsi="Times New Roman"/>
                <w:sz w:val="24"/>
                <w:szCs w:val="24"/>
              </w:rPr>
            </w:pPr>
            <w:r w:rsidRPr="003E6E89">
              <w:rPr>
                <w:rFonts w:ascii="Times New Roman" w:eastAsia="Times New Roman" w:hAnsi="Times New Roman"/>
                <w:sz w:val="24"/>
                <w:szCs w:val="24"/>
              </w:rPr>
              <w:t>Научить выявлять цельность цветовых и тональных отношений натюрморта,</w:t>
            </w:r>
          </w:p>
          <w:p w:rsidR="000C435A" w:rsidRPr="003E6E89" w:rsidRDefault="000C435A" w:rsidP="006840CD">
            <w:pPr>
              <w:pStyle w:val="c5"/>
              <w:spacing w:before="0" w:beforeAutospacing="0" w:after="0" w:afterAutospacing="0"/>
              <w:ind w:left="0"/>
              <w:rPr>
                <w:rFonts w:eastAsia="Batang"/>
                <w:b/>
                <w:bCs/>
                <w:sz w:val="28"/>
                <w:szCs w:val="28"/>
              </w:rPr>
            </w:pPr>
            <w:r w:rsidRPr="00CD68E5">
              <w:t>Научить изображать тоном форму складок в пространстве, подчиняя их.</w:t>
            </w:r>
          </w:p>
        </w:tc>
        <w:tc>
          <w:tcPr>
            <w:tcW w:w="2382" w:type="dxa"/>
            <w:vMerge w:val="restart"/>
            <w:shd w:val="clear" w:color="auto" w:fill="auto"/>
          </w:tcPr>
          <w:p w:rsidR="000C435A" w:rsidRPr="003E6E89" w:rsidRDefault="000C435A" w:rsidP="006840CD">
            <w:pPr>
              <w:spacing w:after="0" w:line="240" w:lineRule="auto"/>
              <w:jc w:val="both"/>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ЛистА3, акварель, гуашь</w:t>
            </w:r>
          </w:p>
        </w:tc>
      </w:tr>
      <w:tr w:rsidR="000C435A" w:rsidTr="006840CD">
        <w:trPr>
          <w:trHeight w:val="2390"/>
        </w:trPr>
        <w:tc>
          <w:tcPr>
            <w:tcW w:w="496" w:type="dxa"/>
            <w:vMerge/>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126" w:type="dxa"/>
            <w:vMerge/>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p>
        </w:tc>
        <w:tc>
          <w:tcPr>
            <w:tcW w:w="2155" w:type="dxa"/>
            <w:shd w:val="clear" w:color="auto" w:fill="auto"/>
          </w:tcPr>
          <w:p w:rsidR="000C435A" w:rsidRPr="00E423C4" w:rsidRDefault="000C435A" w:rsidP="006840CD">
            <w:pPr>
              <w:keepNext/>
              <w:keepLines/>
              <w:spacing w:after="0" w:line="240" w:lineRule="auto"/>
              <w:ind w:hanging="20"/>
              <w:jc w:val="both"/>
              <w:outlineLvl w:val="2"/>
              <w:rPr>
                <w:rFonts w:ascii="Times New Roman" w:hAnsi="Times New Roman" w:cs="Arial"/>
                <w:b/>
                <w:bCs/>
                <w:sz w:val="24"/>
                <w:szCs w:val="24"/>
                <w:lang w:eastAsia="ru-RU"/>
              </w:rPr>
            </w:pPr>
            <w:r w:rsidRPr="00E423C4">
              <w:rPr>
                <w:rFonts w:ascii="Times New Roman" w:hAnsi="Times New Roman" w:cs="Arial"/>
                <w:b/>
                <w:bCs/>
                <w:sz w:val="24"/>
                <w:szCs w:val="24"/>
                <w:lang w:eastAsia="ru-RU"/>
              </w:rPr>
              <w:t>Рисунок драпировки, закрепленной за 2 точки.</w:t>
            </w:r>
          </w:p>
          <w:p w:rsidR="000C435A" w:rsidRPr="00E423C4" w:rsidRDefault="000C435A" w:rsidP="006840CD">
            <w:pPr>
              <w:pStyle w:val="af"/>
              <w:tabs>
                <w:tab w:val="left" w:pos="912"/>
              </w:tabs>
              <w:jc w:val="both"/>
              <w:rPr>
                <w:rStyle w:val="102"/>
                <w:rFonts w:ascii="Times New Roman" w:hAnsi="Times New Roman"/>
                <w:b w:val="0"/>
                <w:i w:val="0"/>
                <w:sz w:val="24"/>
                <w:szCs w:val="24"/>
              </w:rPr>
            </w:pPr>
            <w:r w:rsidRPr="00E423C4">
              <w:rPr>
                <w:rStyle w:val="102"/>
                <w:rFonts w:ascii="Times New Roman" w:hAnsi="Times New Roman"/>
                <w:b w:val="0"/>
                <w:i w:val="0"/>
                <w:sz w:val="24"/>
                <w:szCs w:val="24"/>
              </w:rPr>
              <w:t xml:space="preserve">Рисунок однотонной светлой драпировки закрепленной за две точки. </w:t>
            </w:r>
          </w:p>
          <w:p w:rsidR="000C435A" w:rsidRPr="003B0EAE" w:rsidRDefault="000C435A" w:rsidP="006840CD">
            <w:pPr>
              <w:spacing w:after="0" w:line="240" w:lineRule="auto"/>
              <w:ind w:hanging="20"/>
              <w:jc w:val="both"/>
              <w:rPr>
                <w:rFonts w:ascii="Times New Roman" w:hAnsi="Times New Roman"/>
                <w:sz w:val="24"/>
                <w:szCs w:val="24"/>
              </w:rPr>
            </w:pPr>
          </w:p>
        </w:tc>
        <w:tc>
          <w:tcPr>
            <w:tcW w:w="2411" w:type="dxa"/>
            <w:vMerge/>
            <w:shd w:val="clear" w:color="auto" w:fill="auto"/>
          </w:tcPr>
          <w:p w:rsidR="000C435A" w:rsidRPr="003E6E89" w:rsidRDefault="000C435A" w:rsidP="006840CD">
            <w:pPr>
              <w:pStyle w:val="410"/>
              <w:shd w:val="clear" w:color="auto" w:fill="auto"/>
              <w:tabs>
                <w:tab w:val="left" w:pos="710"/>
              </w:tabs>
              <w:spacing w:line="240" w:lineRule="auto"/>
              <w:ind w:firstLine="0"/>
              <w:rPr>
                <w:rFonts w:ascii="Times New Roman" w:eastAsia="Times New Roman" w:hAnsi="Times New Roman"/>
                <w:sz w:val="24"/>
                <w:szCs w:val="24"/>
              </w:rPr>
            </w:pPr>
          </w:p>
        </w:tc>
        <w:tc>
          <w:tcPr>
            <w:tcW w:w="2382" w:type="dxa"/>
            <w:vMerge/>
            <w:shd w:val="clear" w:color="auto" w:fill="auto"/>
          </w:tcPr>
          <w:p w:rsidR="000C435A" w:rsidRPr="003E6E89" w:rsidRDefault="000C435A" w:rsidP="006840CD">
            <w:pPr>
              <w:spacing w:after="0" w:line="240" w:lineRule="auto"/>
              <w:jc w:val="both"/>
              <w:rPr>
                <w:rFonts w:ascii="Times New Roman" w:eastAsia="Batang" w:hAnsi="Times New Roman"/>
                <w:bCs/>
                <w:sz w:val="24"/>
                <w:szCs w:val="24"/>
                <w:lang w:eastAsia="ru-RU"/>
              </w:rPr>
            </w:pP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3</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Живописное построение натюрморта (гипсовые геометрические фигуры и предметы быта)</w:t>
            </w:r>
          </w:p>
        </w:tc>
        <w:tc>
          <w:tcPr>
            <w:tcW w:w="2155" w:type="dxa"/>
            <w:shd w:val="clear" w:color="auto" w:fill="auto"/>
          </w:tcPr>
          <w:p w:rsidR="000C435A" w:rsidRPr="003E6E89" w:rsidRDefault="000C435A" w:rsidP="006840CD">
            <w:pPr>
              <w:pStyle w:val="c5"/>
              <w:spacing w:before="0" w:beforeAutospacing="0" w:after="0" w:afterAutospacing="0"/>
              <w:ind w:left="0"/>
              <w:rPr>
                <w:rFonts w:eastAsia="Batang"/>
                <w:b/>
                <w:bCs/>
                <w:sz w:val="28"/>
                <w:szCs w:val="28"/>
              </w:rPr>
            </w:pPr>
            <w:r>
              <w:t xml:space="preserve">Тематический натюрморт с гипсовым предметом и направленным освещением - белый предмет в окружении </w:t>
            </w:r>
            <w:r>
              <w:lastRenderedPageBreak/>
              <w:t>цветных (гуашь).</w:t>
            </w:r>
          </w:p>
        </w:tc>
        <w:tc>
          <w:tcPr>
            <w:tcW w:w="2411" w:type="dxa"/>
            <w:shd w:val="clear" w:color="auto" w:fill="auto"/>
          </w:tcPr>
          <w:p w:rsidR="000C435A" w:rsidRPr="003E6E89" w:rsidRDefault="000C435A" w:rsidP="006840CD">
            <w:pPr>
              <w:spacing w:after="135" w:line="240" w:lineRule="auto"/>
              <w:rPr>
                <w:rFonts w:ascii="Times New Roman" w:eastAsia="Batang" w:hAnsi="Times New Roman"/>
                <w:b/>
                <w:bCs/>
                <w:sz w:val="28"/>
                <w:szCs w:val="28"/>
                <w:lang w:eastAsia="ru-RU"/>
              </w:rPr>
            </w:pPr>
          </w:p>
        </w:tc>
        <w:tc>
          <w:tcPr>
            <w:tcW w:w="2382" w:type="dxa"/>
            <w:shd w:val="clear" w:color="auto" w:fill="auto"/>
          </w:tcPr>
          <w:p w:rsidR="000C435A" w:rsidRPr="003E6E89" w:rsidRDefault="000C435A" w:rsidP="006840CD">
            <w:pPr>
              <w:pStyle w:val="c5"/>
              <w:spacing w:before="0" w:beforeAutospacing="0" w:after="0" w:afterAutospacing="0"/>
              <w:ind w:left="0"/>
              <w:rPr>
                <w:rFonts w:eastAsia="Batang"/>
                <w:b/>
                <w:bCs/>
                <w:sz w:val="28"/>
                <w:szCs w:val="28"/>
              </w:rPr>
            </w:pP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4</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Живописное построение натюрморта (с сухоцветами или искусственными фруктами)</w:t>
            </w:r>
          </w:p>
        </w:tc>
        <w:tc>
          <w:tcPr>
            <w:tcW w:w="2155" w:type="dxa"/>
            <w:shd w:val="clear" w:color="auto" w:fill="auto"/>
          </w:tcPr>
          <w:p w:rsidR="000C435A" w:rsidRPr="003E6E89" w:rsidRDefault="000C435A" w:rsidP="006840CD">
            <w:pPr>
              <w:spacing w:after="0" w:line="240" w:lineRule="auto"/>
              <w:jc w:val="both"/>
              <w:rPr>
                <w:rFonts w:ascii="Times New Roman" w:eastAsia="Batang" w:hAnsi="Times New Roman"/>
                <w:b/>
                <w:bCs/>
                <w:sz w:val="24"/>
                <w:szCs w:val="24"/>
                <w:lang w:eastAsia="ru-RU"/>
              </w:rPr>
            </w:pPr>
            <w:r w:rsidRPr="003E6E89">
              <w:rPr>
                <w:rFonts w:ascii="Times New Roman" w:eastAsia="Times New Roman" w:hAnsi="Times New Roman"/>
                <w:sz w:val="24"/>
                <w:szCs w:val="24"/>
              </w:rPr>
              <w:t>Натюрморт с живыми цветами и фруктами на окне или при лобовом освещении</w:t>
            </w:r>
          </w:p>
        </w:tc>
        <w:tc>
          <w:tcPr>
            <w:tcW w:w="2411" w:type="dxa"/>
            <w:shd w:val="clear" w:color="auto" w:fill="auto"/>
          </w:tcPr>
          <w:p w:rsidR="000C435A" w:rsidRPr="003E6E89" w:rsidRDefault="000C435A" w:rsidP="006840CD">
            <w:pPr>
              <w:pStyle w:val="410"/>
              <w:shd w:val="clear" w:color="auto" w:fill="auto"/>
              <w:tabs>
                <w:tab w:val="left" w:pos="1230"/>
              </w:tabs>
              <w:spacing w:line="240" w:lineRule="auto"/>
              <w:ind w:firstLine="0"/>
              <w:rPr>
                <w:rFonts w:ascii="Times New Roman" w:eastAsia="Times New Roman" w:hAnsi="Times New Roman"/>
                <w:sz w:val="24"/>
                <w:szCs w:val="24"/>
              </w:rPr>
            </w:pPr>
            <w:r w:rsidRPr="003E6E89">
              <w:rPr>
                <w:rFonts w:ascii="Times New Roman" w:eastAsia="Times New Roman" w:hAnsi="Times New Roman"/>
                <w:sz w:val="24"/>
                <w:szCs w:val="24"/>
              </w:rPr>
              <w:t>Закрепит умение выполнять кратковременные этюды, закрепит умение технически свежо точно передавать точность цветовых и тональных отношений в натюрморте.</w:t>
            </w:r>
          </w:p>
          <w:p w:rsidR="000C435A" w:rsidRPr="003E6E89" w:rsidRDefault="000C435A" w:rsidP="006840CD">
            <w:pPr>
              <w:spacing w:after="0" w:line="240" w:lineRule="auto"/>
              <w:jc w:val="both"/>
              <w:rPr>
                <w:rFonts w:ascii="Times New Roman" w:eastAsia="Batang" w:hAnsi="Times New Roman"/>
                <w:b/>
                <w:bCs/>
                <w:sz w:val="28"/>
                <w:szCs w:val="28"/>
                <w:lang w:eastAsia="ru-RU"/>
              </w:rPr>
            </w:pPr>
          </w:p>
        </w:tc>
        <w:tc>
          <w:tcPr>
            <w:tcW w:w="2382" w:type="dxa"/>
            <w:shd w:val="clear" w:color="auto" w:fill="auto"/>
          </w:tcPr>
          <w:p w:rsidR="000C435A" w:rsidRPr="003E6E89" w:rsidRDefault="000C435A" w:rsidP="006840CD">
            <w:pPr>
              <w:spacing w:after="0" w:line="240" w:lineRule="auto"/>
              <w:jc w:val="both"/>
              <w:rPr>
                <w:rFonts w:ascii="Times New Roman" w:eastAsia="Batang" w:hAnsi="Times New Roman"/>
                <w:b/>
                <w:bCs/>
                <w:sz w:val="24"/>
                <w:szCs w:val="24"/>
                <w:lang w:eastAsia="ru-RU"/>
              </w:rPr>
            </w:pPr>
            <w:r w:rsidRPr="003E6E89">
              <w:rPr>
                <w:rFonts w:ascii="Times New Roman" w:eastAsia="Times New Roman" w:hAnsi="Times New Roman"/>
                <w:sz w:val="24"/>
                <w:szCs w:val="24"/>
              </w:rPr>
              <w:t>1/4 ватманского листа, акварель или гуашь на выбор.</w:t>
            </w: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5</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Живописное построение натюрморта (с образом птицы)</w:t>
            </w:r>
          </w:p>
        </w:tc>
        <w:tc>
          <w:tcPr>
            <w:tcW w:w="2155" w:type="dxa"/>
            <w:shd w:val="clear" w:color="auto" w:fill="auto"/>
          </w:tcPr>
          <w:p w:rsidR="000C435A" w:rsidRPr="003E6E89" w:rsidRDefault="000C435A" w:rsidP="006840CD">
            <w:pPr>
              <w:spacing w:after="135" w:line="240" w:lineRule="auto"/>
              <w:rPr>
                <w:rFonts w:ascii="Times New Roman" w:eastAsia="Batang" w:hAnsi="Times New Roman"/>
                <w:b/>
                <w:bCs/>
                <w:sz w:val="24"/>
                <w:szCs w:val="24"/>
                <w:lang w:eastAsia="ru-RU"/>
              </w:rPr>
            </w:pPr>
          </w:p>
        </w:tc>
        <w:tc>
          <w:tcPr>
            <w:tcW w:w="2411"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382" w:type="dxa"/>
            <w:shd w:val="clear" w:color="auto" w:fill="auto"/>
          </w:tcPr>
          <w:p w:rsidR="000C435A" w:rsidRPr="003E6E89" w:rsidRDefault="000C435A" w:rsidP="006840CD">
            <w:pPr>
              <w:spacing w:after="135" w:line="240" w:lineRule="auto"/>
              <w:rPr>
                <w:rFonts w:ascii="Times New Roman" w:eastAsia="Batang" w:hAnsi="Times New Roman"/>
                <w:b/>
                <w:bCs/>
                <w:sz w:val="24"/>
                <w:szCs w:val="24"/>
                <w:lang w:eastAsia="ru-RU"/>
              </w:rPr>
            </w:pPr>
          </w:p>
        </w:tc>
      </w:tr>
      <w:tr w:rsidR="000C435A" w:rsidTr="006840CD">
        <w:tc>
          <w:tcPr>
            <w:tcW w:w="9570" w:type="dxa"/>
            <w:gridSpan w:val="5"/>
            <w:shd w:val="clear" w:color="auto" w:fill="auto"/>
          </w:tcPr>
          <w:p w:rsidR="000C435A" w:rsidRPr="003E6E89" w:rsidRDefault="000C435A" w:rsidP="006840CD">
            <w:pPr>
              <w:spacing w:after="135" w:line="240" w:lineRule="auto"/>
              <w:jc w:val="center"/>
              <w:rPr>
                <w:rFonts w:ascii="Times New Roman" w:eastAsia="Batang" w:hAnsi="Times New Roman"/>
                <w:b/>
                <w:bCs/>
                <w:sz w:val="24"/>
                <w:szCs w:val="24"/>
                <w:lang w:eastAsia="ru-RU"/>
              </w:rPr>
            </w:pPr>
            <w:r w:rsidRPr="003E6E89">
              <w:rPr>
                <w:rFonts w:ascii="Times New Roman" w:eastAsia="Batang" w:hAnsi="Times New Roman"/>
                <w:b/>
                <w:bCs/>
                <w:sz w:val="24"/>
                <w:szCs w:val="24"/>
                <w:lang w:eastAsia="ru-RU"/>
              </w:rPr>
              <w:t>Основы композиции- 36 часов.</w:t>
            </w: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О понятии композиции.</w:t>
            </w:r>
          </w:p>
        </w:tc>
        <w:tc>
          <w:tcPr>
            <w:tcW w:w="2155" w:type="dxa"/>
            <w:shd w:val="clear" w:color="auto" w:fill="auto"/>
          </w:tcPr>
          <w:p w:rsidR="000C435A" w:rsidRPr="00735355" w:rsidRDefault="000C435A" w:rsidP="006840CD">
            <w:pPr>
              <w:spacing w:after="135" w:line="240" w:lineRule="auto"/>
              <w:rPr>
                <w:rFonts w:ascii="Times New Roman" w:eastAsia="Batang" w:hAnsi="Times New Roman"/>
                <w:b/>
                <w:bCs/>
                <w:sz w:val="24"/>
                <w:szCs w:val="24"/>
                <w:lang w:eastAsia="ru-RU"/>
              </w:rPr>
            </w:pPr>
            <w:r w:rsidRPr="00735355">
              <w:rPr>
                <w:rFonts w:ascii="Times New Roman" w:hAnsi="Times New Roman"/>
                <w:sz w:val="24"/>
                <w:szCs w:val="24"/>
              </w:rPr>
              <w:t>Понятие о перспективе- перспектива плоскости, куба. Рисунок геометрических тел- каркасная проволочная модель.</w:t>
            </w:r>
          </w:p>
        </w:tc>
        <w:tc>
          <w:tcPr>
            <w:tcW w:w="2411" w:type="dxa"/>
            <w:shd w:val="clear" w:color="auto" w:fill="auto"/>
          </w:tcPr>
          <w:p w:rsidR="000C435A" w:rsidRPr="00735355" w:rsidRDefault="000C435A" w:rsidP="006840CD">
            <w:pPr>
              <w:spacing w:after="135" w:line="240" w:lineRule="auto"/>
              <w:rPr>
                <w:rFonts w:ascii="Times New Roman" w:eastAsia="Batang" w:hAnsi="Times New Roman"/>
                <w:b/>
                <w:bCs/>
                <w:sz w:val="24"/>
                <w:szCs w:val="24"/>
                <w:lang w:eastAsia="ru-RU"/>
              </w:rPr>
            </w:pPr>
            <w:r w:rsidRPr="00735355">
              <w:rPr>
                <w:rFonts w:ascii="Times New Roman" w:hAnsi="Times New Roman"/>
                <w:sz w:val="24"/>
                <w:szCs w:val="24"/>
              </w:rPr>
              <w:t>переход от плоскостного изображения к объемному, понятие о конструкции предметов, принципы построения перспективы( с 1,2 точками схода), построение каркасных геометрических тел.</w:t>
            </w:r>
          </w:p>
        </w:tc>
        <w:tc>
          <w:tcPr>
            <w:tcW w:w="2382" w:type="dxa"/>
            <w:shd w:val="clear" w:color="auto" w:fill="auto"/>
          </w:tcPr>
          <w:p w:rsidR="000C435A" w:rsidRPr="00735355" w:rsidRDefault="000C435A" w:rsidP="006840CD">
            <w:pPr>
              <w:spacing w:after="135" w:line="240" w:lineRule="auto"/>
              <w:rPr>
                <w:rFonts w:ascii="Times New Roman" w:eastAsia="Batang" w:hAnsi="Times New Roman"/>
                <w:b/>
                <w:bCs/>
                <w:sz w:val="24"/>
                <w:szCs w:val="24"/>
                <w:lang w:eastAsia="ru-RU"/>
              </w:rPr>
            </w:pPr>
            <w:r w:rsidRPr="00735355">
              <w:rPr>
                <w:rFonts w:ascii="Times New Roman" w:hAnsi="Times New Roman"/>
                <w:sz w:val="24"/>
                <w:szCs w:val="24"/>
              </w:rPr>
              <w:t>бумага ¼ листа, кнопки, карандаши разной твердости, ластик.</w:t>
            </w:r>
          </w:p>
        </w:tc>
      </w:tr>
      <w:tr w:rsidR="000C435A" w:rsidTr="006840CD">
        <w:trPr>
          <w:trHeight w:val="8877"/>
        </w:trPr>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2</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Основные свойства композиции (динамика и статика, контраст, нюанс, симметрия  и асимметрия, ритм)</w:t>
            </w:r>
          </w:p>
        </w:tc>
        <w:tc>
          <w:tcPr>
            <w:tcW w:w="2155" w:type="dxa"/>
            <w:shd w:val="clear" w:color="auto" w:fill="auto"/>
          </w:tcPr>
          <w:p w:rsidR="000C435A" w:rsidRDefault="000C435A" w:rsidP="006840CD">
            <w:pPr>
              <w:spacing w:after="135" w:line="240" w:lineRule="auto"/>
              <w:rPr>
                <w:rFonts w:ascii="Times New Roman" w:eastAsia="Times New Roman" w:hAnsi="Times New Roman"/>
                <w:b/>
                <w:bCs/>
                <w:sz w:val="24"/>
                <w:szCs w:val="24"/>
                <w:shd w:val="clear" w:color="auto" w:fill="FFFFFF"/>
              </w:rPr>
            </w:pPr>
            <w:r w:rsidRPr="003E6E89">
              <w:rPr>
                <w:rFonts w:ascii="Times New Roman" w:eastAsia="Times New Roman" w:hAnsi="Times New Roman"/>
                <w:sz w:val="24"/>
                <w:szCs w:val="24"/>
                <w:shd w:val="clear" w:color="auto" w:fill="FFFFFF"/>
              </w:rPr>
              <w:t> </w:t>
            </w:r>
            <w:r w:rsidRPr="00735355">
              <w:rPr>
                <w:rFonts w:ascii="Times New Roman" w:eastAsia="Times New Roman" w:hAnsi="Times New Roman"/>
                <w:b/>
                <w:bCs/>
                <w:sz w:val="24"/>
                <w:szCs w:val="24"/>
                <w:shd w:val="clear" w:color="auto" w:fill="FFFFFF"/>
              </w:rPr>
              <w:t>Контурный рисунок симметричных  и асимметричных предметов.</w:t>
            </w:r>
          </w:p>
          <w:p w:rsidR="000C435A" w:rsidRDefault="000C435A" w:rsidP="006840CD">
            <w:pPr>
              <w:tabs>
                <w:tab w:val="left" w:pos="855"/>
                <w:tab w:val="left" w:pos="1776"/>
              </w:tabs>
              <w:spacing w:after="0" w:line="240" w:lineRule="auto"/>
              <w:jc w:val="both"/>
              <w:rPr>
                <w:rFonts w:ascii="Times New Roman" w:eastAsia="Times New Roman" w:hAnsi="Times New Roman" w:cs="Arial"/>
                <w:sz w:val="24"/>
                <w:szCs w:val="24"/>
                <w:lang w:eastAsia="ru-RU"/>
              </w:rPr>
            </w:pPr>
            <w:r w:rsidRPr="00735355">
              <w:rPr>
                <w:rFonts w:ascii="Times New Roman" w:eastAsia="Times New Roman" w:hAnsi="Times New Roman"/>
                <w:sz w:val="24"/>
                <w:szCs w:val="24"/>
                <w:shd w:val="clear" w:color="auto" w:fill="FFFFFF"/>
                <w:lang w:eastAsia="ru-RU"/>
              </w:rPr>
              <w:t>Тональный рисунок бабочки.</w:t>
            </w:r>
          </w:p>
          <w:p w:rsidR="000C435A" w:rsidRPr="00735355" w:rsidRDefault="000C435A" w:rsidP="006840CD">
            <w:pPr>
              <w:tabs>
                <w:tab w:val="left" w:pos="855"/>
                <w:tab w:val="left" w:pos="1776"/>
              </w:tabs>
              <w:spacing w:after="0" w:line="240" w:lineRule="auto"/>
              <w:jc w:val="both"/>
              <w:rPr>
                <w:rFonts w:ascii="Times New Roman" w:eastAsia="Times New Roman" w:hAnsi="Times New Roman" w:cs="Arial"/>
                <w:sz w:val="24"/>
                <w:szCs w:val="24"/>
                <w:lang w:eastAsia="ru-RU"/>
              </w:rPr>
            </w:pPr>
            <w:r w:rsidRPr="00735355">
              <w:rPr>
                <w:rFonts w:ascii="Times New Roman" w:eastAsia="Times New Roman" w:hAnsi="Times New Roman"/>
                <w:sz w:val="24"/>
                <w:szCs w:val="24"/>
                <w:shd w:val="clear" w:color="auto" w:fill="FFFFFF"/>
                <w:lang w:eastAsia="ru-RU"/>
              </w:rPr>
              <w:t>Тональный рисунок симметричных предметов быта.</w:t>
            </w:r>
          </w:p>
          <w:p w:rsidR="000C435A" w:rsidRDefault="000C435A" w:rsidP="006840CD">
            <w:pPr>
              <w:pStyle w:val="330"/>
              <w:keepNext/>
              <w:keepLines/>
              <w:shd w:val="clear" w:color="auto" w:fill="auto"/>
              <w:spacing w:before="0" w:line="240" w:lineRule="auto"/>
              <w:jc w:val="both"/>
              <w:rPr>
                <w:rFonts w:ascii="Times New Roman" w:hAnsi="Times New Roman"/>
                <w:sz w:val="24"/>
                <w:szCs w:val="24"/>
              </w:rPr>
            </w:pPr>
            <w:r>
              <w:rPr>
                <w:rFonts w:ascii="Times New Roman" w:hAnsi="Times New Roman"/>
                <w:sz w:val="24"/>
                <w:szCs w:val="24"/>
              </w:rPr>
              <w:t>Тональный рисунок симметричных и асимметричных предметов.</w:t>
            </w:r>
          </w:p>
          <w:p w:rsidR="000C435A" w:rsidRPr="000A350E" w:rsidRDefault="000C435A" w:rsidP="006840CD">
            <w:pPr>
              <w:tabs>
                <w:tab w:val="left" w:pos="855"/>
                <w:tab w:val="left" w:pos="1781"/>
              </w:tabs>
              <w:spacing w:after="0" w:line="240" w:lineRule="auto"/>
              <w:jc w:val="both"/>
              <w:rPr>
                <w:rFonts w:ascii="Times New Roman" w:eastAsia="Times New Roman" w:hAnsi="Times New Roman"/>
                <w:sz w:val="24"/>
                <w:szCs w:val="24"/>
                <w:lang w:eastAsia="ru-RU"/>
              </w:rPr>
            </w:pPr>
            <w:r w:rsidRPr="000A350E">
              <w:rPr>
                <w:rFonts w:ascii="Times New Roman" w:eastAsia="Times New Roman" w:hAnsi="Times New Roman"/>
                <w:sz w:val="24"/>
                <w:szCs w:val="24"/>
                <w:shd w:val="clear" w:color="auto" w:fill="FFFFFF"/>
                <w:lang w:eastAsia="ru-RU"/>
              </w:rPr>
              <w:t>Тональный рисунок рыбы.</w:t>
            </w:r>
          </w:p>
          <w:p w:rsidR="000C435A" w:rsidRPr="003E6E89" w:rsidRDefault="000C435A" w:rsidP="006840CD">
            <w:pPr>
              <w:spacing w:after="135" w:line="240" w:lineRule="auto"/>
              <w:rPr>
                <w:rFonts w:ascii="Times New Roman" w:eastAsia="Batang" w:hAnsi="Times New Roman"/>
                <w:b/>
                <w:bCs/>
                <w:sz w:val="24"/>
                <w:szCs w:val="24"/>
                <w:lang w:eastAsia="ru-RU"/>
              </w:rPr>
            </w:pPr>
            <w:r w:rsidRPr="000A350E">
              <w:rPr>
                <w:rFonts w:ascii="Times New Roman" w:eastAsia="Times New Roman" w:hAnsi="Times New Roman"/>
                <w:sz w:val="24"/>
                <w:szCs w:val="24"/>
                <w:shd w:val="clear" w:color="auto" w:fill="FFFFFF"/>
                <w:lang w:eastAsia="ru-RU"/>
              </w:rPr>
              <w:t>Тональный рисунок асимметричных предметов быта.</w:t>
            </w:r>
          </w:p>
        </w:tc>
        <w:tc>
          <w:tcPr>
            <w:tcW w:w="2411" w:type="dxa"/>
            <w:shd w:val="clear" w:color="auto" w:fill="auto"/>
          </w:tcPr>
          <w:p w:rsidR="000C435A" w:rsidRPr="00735355" w:rsidRDefault="000C435A" w:rsidP="006840CD">
            <w:pPr>
              <w:tabs>
                <w:tab w:val="left" w:pos="855"/>
                <w:tab w:val="left" w:pos="1790"/>
              </w:tabs>
              <w:spacing w:after="0" w:line="240" w:lineRule="auto"/>
              <w:jc w:val="both"/>
              <w:rPr>
                <w:rFonts w:ascii="Times New Roman" w:eastAsia="Times New Roman" w:hAnsi="Times New Roman" w:cs="Arial"/>
                <w:sz w:val="24"/>
                <w:szCs w:val="24"/>
                <w:lang w:eastAsia="ru-RU"/>
              </w:rPr>
            </w:pPr>
            <w:r w:rsidRPr="00735355">
              <w:rPr>
                <w:rFonts w:ascii="Times New Roman" w:eastAsia="Times New Roman" w:hAnsi="Times New Roman"/>
                <w:sz w:val="24"/>
                <w:szCs w:val="24"/>
                <w:shd w:val="clear" w:color="auto" w:fill="FFFFFF"/>
                <w:lang w:eastAsia="ru-RU"/>
              </w:rPr>
              <w:t>Познакомить с понятием симметрия, и с принципами рисования симметричных предметов.</w:t>
            </w:r>
          </w:p>
          <w:p w:rsidR="000C435A" w:rsidRPr="00735355" w:rsidRDefault="000C435A" w:rsidP="006840CD">
            <w:pPr>
              <w:tabs>
                <w:tab w:val="left" w:pos="855"/>
                <w:tab w:val="left" w:pos="1781"/>
              </w:tabs>
              <w:spacing w:after="0" w:line="240" w:lineRule="auto"/>
              <w:jc w:val="both"/>
              <w:rPr>
                <w:rFonts w:ascii="Times New Roman" w:eastAsia="Times New Roman" w:hAnsi="Times New Roman" w:cs="Arial"/>
                <w:sz w:val="24"/>
                <w:szCs w:val="24"/>
                <w:lang w:eastAsia="ru-RU"/>
              </w:rPr>
            </w:pPr>
            <w:r w:rsidRPr="00735355">
              <w:rPr>
                <w:rFonts w:ascii="Times New Roman" w:eastAsia="Times New Roman" w:hAnsi="Times New Roman"/>
                <w:sz w:val="24"/>
                <w:szCs w:val="24"/>
                <w:shd w:val="clear" w:color="auto" w:fill="FFFFFF"/>
                <w:lang w:eastAsia="ru-RU"/>
              </w:rPr>
              <w:t>Закрепить навыки компоновки изображения на листе.</w:t>
            </w:r>
          </w:p>
          <w:p w:rsidR="000C435A" w:rsidRPr="00735355" w:rsidRDefault="000C435A" w:rsidP="006840CD">
            <w:pPr>
              <w:tabs>
                <w:tab w:val="left" w:pos="855"/>
                <w:tab w:val="left" w:pos="1786"/>
              </w:tabs>
              <w:spacing w:after="0" w:line="240" w:lineRule="auto"/>
              <w:jc w:val="both"/>
              <w:rPr>
                <w:rFonts w:ascii="Times New Roman" w:eastAsia="Times New Roman" w:hAnsi="Times New Roman" w:cs="Arial"/>
                <w:sz w:val="24"/>
                <w:szCs w:val="24"/>
                <w:lang w:eastAsia="ru-RU"/>
              </w:rPr>
            </w:pPr>
            <w:r w:rsidRPr="00735355">
              <w:rPr>
                <w:rFonts w:ascii="Times New Roman" w:eastAsia="Times New Roman" w:hAnsi="Times New Roman"/>
                <w:sz w:val="24"/>
                <w:szCs w:val="24"/>
                <w:shd w:val="clear" w:color="auto" w:fill="FFFFFF"/>
                <w:lang w:eastAsia="ru-RU"/>
              </w:rPr>
              <w:t>Закрепить навыки нахождения и передачи пропорций и основных тональных отношений изображаемого объекта.</w:t>
            </w:r>
          </w:p>
          <w:p w:rsidR="000C435A" w:rsidRPr="003E6E89" w:rsidRDefault="000C435A" w:rsidP="006840CD">
            <w:pPr>
              <w:spacing w:after="135" w:line="240" w:lineRule="auto"/>
              <w:rPr>
                <w:rFonts w:ascii="Times New Roman" w:eastAsia="Batang" w:hAnsi="Times New Roman"/>
                <w:b/>
                <w:bCs/>
                <w:sz w:val="24"/>
                <w:szCs w:val="24"/>
                <w:lang w:eastAsia="ru-RU"/>
              </w:rPr>
            </w:pPr>
          </w:p>
        </w:tc>
        <w:tc>
          <w:tcPr>
            <w:tcW w:w="2382" w:type="dxa"/>
            <w:shd w:val="clear" w:color="auto" w:fill="auto"/>
          </w:tcPr>
          <w:p w:rsidR="000C435A" w:rsidRPr="003E6E89" w:rsidRDefault="000C435A" w:rsidP="006840CD">
            <w:pPr>
              <w:spacing w:after="135" w:line="240" w:lineRule="auto"/>
              <w:rPr>
                <w:rFonts w:ascii="Times New Roman" w:eastAsia="Batang" w:hAnsi="Times New Roman"/>
                <w:b/>
                <w:bCs/>
                <w:sz w:val="24"/>
                <w:szCs w:val="24"/>
                <w:lang w:eastAsia="ru-RU"/>
              </w:rPr>
            </w:pP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3</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Цветоведение.</w:t>
            </w:r>
          </w:p>
        </w:tc>
        <w:tc>
          <w:tcPr>
            <w:tcW w:w="2155" w:type="dxa"/>
            <w:shd w:val="clear" w:color="auto" w:fill="auto"/>
          </w:tcPr>
          <w:p w:rsidR="000C435A" w:rsidRDefault="000C435A" w:rsidP="006840CD">
            <w:pPr>
              <w:spacing w:after="135" w:line="240" w:lineRule="auto"/>
              <w:rPr>
                <w:rFonts w:ascii="Times New Roman" w:hAnsi="Times New Roman"/>
                <w:sz w:val="24"/>
                <w:szCs w:val="24"/>
              </w:rPr>
            </w:pPr>
            <w:r w:rsidRPr="000A350E">
              <w:rPr>
                <w:rFonts w:ascii="Times New Roman" w:hAnsi="Times New Roman"/>
                <w:sz w:val="24"/>
                <w:szCs w:val="24"/>
              </w:rPr>
              <w:t>Нейтральные по цвету предметы на различных по тепло-холодности фонах.</w:t>
            </w:r>
          </w:p>
          <w:p w:rsidR="000C435A" w:rsidRPr="00CF77A5" w:rsidRDefault="000C435A" w:rsidP="006840CD">
            <w:pPr>
              <w:pStyle w:val="af"/>
              <w:tabs>
                <w:tab w:val="left" w:pos="855"/>
              </w:tabs>
              <w:jc w:val="both"/>
              <w:rPr>
                <w:rStyle w:val="102"/>
                <w:rFonts w:ascii="Times New Roman" w:hAnsi="Times New Roman" w:cs="Times New Roman"/>
                <w:b w:val="0"/>
                <w:i w:val="0"/>
                <w:sz w:val="24"/>
                <w:szCs w:val="24"/>
              </w:rPr>
            </w:pPr>
            <w:r w:rsidRPr="00CF77A5">
              <w:rPr>
                <w:rStyle w:val="102"/>
                <w:rFonts w:ascii="Times New Roman" w:hAnsi="Times New Roman"/>
                <w:b w:val="0"/>
                <w:i w:val="0"/>
                <w:sz w:val="24"/>
                <w:szCs w:val="24"/>
              </w:rPr>
              <w:t xml:space="preserve">Выполнить зарисовки предметов быта различной тональности. </w:t>
            </w:r>
          </w:p>
          <w:p w:rsidR="000C435A" w:rsidRPr="000A350E" w:rsidRDefault="000C435A" w:rsidP="006840CD">
            <w:pPr>
              <w:spacing w:after="135" w:line="240" w:lineRule="auto"/>
              <w:rPr>
                <w:rFonts w:ascii="Times New Roman" w:eastAsia="Batang" w:hAnsi="Times New Roman"/>
                <w:b/>
                <w:bCs/>
                <w:sz w:val="24"/>
                <w:szCs w:val="24"/>
                <w:lang w:eastAsia="ru-RU"/>
              </w:rPr>
            </w:pPr>
          </w:p>
        </w:tc>
        <w:tc>
          <w:tcPr>
            <w:tcW w:w="2411" w:type="dxa"/>
            <w:shd w:val="clear" w:color="auto" w:fill="auto"/>
          </w:tcPr>
          <w:p w:rsidR="000C435A" w:rsidRPr="00CF77A5" w:rsidRDefault="000C435A" w:rsidP="006840CD">
            <w:pPr>
              <w:tabs>
                <w:tab w:val="left" w:pos="855"/>
              </w:tabs>
              <w:spacing w:after="0" w:line="240" w:lineRule="auto"/>
              <w:jc w:val="both"/>
              <w:rPr>
                <w:rFonts w:ascii="Times New Roman" w:eastAsia="Times New Roman" w:hAnsi="Times New Roman" w:cs="Arial"/>
                <w:sz w:val="24"/>
                <w:szCs w:val="24"/>
                <w:lang w:eastAsia="ru-RU"/>
              </w:rPr>
            </w:pPr>
            <w:r w:rsidRPr="00CF77A5">
              <w:rPr>
                <w:rFonts w:ascii="Times New Roman" w:eastAsia="Times New Roman" w:hAnsi="Times New Roman"/>
                <w:sz w:val="24"/>
                <w:szCs w:val="24"/>
                <w:shd w:val="clear" w:color="auto" w:fill="FFFFFF"/>
                <w:lang w:eastAsia="ru-RU"/>
              </w:rPr>
              <w:t>Научить передавать отношения тонов при силуэтном исполнении работы.</w:t>
            </w:r>
          </w:p>
          <w:p w:rsidR="000C435A" w:rsidRPr="00CF77A5" w:rsidRDefault="000C435A" w:rsidP="006840CD">
            <w:pPr>
              <w:tabs>
                <w:tab w:val="left" w:pos="855"/>
              </w:tabs>
              <w:spacing w:after="0" w:line="240" w:lineRule="auto"/>
              <w:jc w:val="both"/>
              <w:rPr>
                <w:rFonts w:ascii="Times New Roman" w:eastAsia="Times New Roman" w:hAnsi="Times New Roman"/>
                <w:sz w:val="24"/>
                <w:szCs w:val="24"/>
                <w:shd w:val="clear" w:color="auto" w:fill="FFFFFF"/>
                <w:lang w:eastAsia="ru-RU"/>
              </w:rPr>
            </w:pPr>
            <w:r w:rsidRPr="00CF77A5">
              <w:rPr>
                <w:rFonts w:ascii="Times New Roman" w:eastAsia="Times New Roman" w:hAnsi="Times New Roman"/>
                <w:sz w:val="24"/>
                <w:szCs w:val="24"/>
                <w:shd w:val="clear" w:color="auto" w:fill="FFFFFF"/>
                <w:lang w:eastAsia="ru-RU"/>
              </w:rPr>
              <w:t xml:space="preserve">Отработка навыков штриховки. </w:t>
            </w:r>
          </w:p>
          <w:p w:rsidR="000C435A" w:rsidRPr="003E6E89" w:rsidRDefault="000C435A" w:rsidP="006840CD">
            <w:pPr>
              <w:spacing w:after="135" w:line="240" w:lineRule="auto"/>
              <w:rPr>
                <w:rFonts w:ascii="Times New Roman" w:eastAsia="Batang" w:hAnsi="Times New Roman"/>
                <w:b/>
                <w:bCs/>
                <w:sz w:val="28"/>
                <w:szCs w:val="28"/>
                <w:lang w:eastAsia="ru-RU"/>
              </w:rPr>
            </w:pPr>
          </w:p>
        </w:tc>
        <w:tc>
          <w:tcPr>
            <w:tcW w:w="2382" w:type="dxa"/>
            <w:shd w:val="clear" w:color="auto" w:fill="auto"/>
          </w:tcPr>
          <w:p w:rsidR="000C435A" w:rsidRDefault="000C435A" w:rsidP="006840CD">
            <w:pPr>
              <w:spacing w:after="135" w:line="240" w:lineRule="auto"/>
              <w:rPr>
                <w:rFonts w:ascii="Times New Roman" w:eastAsia="Batang" w:hAnsi="Times New Roman"/>
                <w:bCs/>
                <w:sz w:val="24"/>
                <w:szCs w:val="24"/>
                <w:lang w:eastAsia="ru-RU"/>
              </w:rPr>
            </w:pPr>
          </w:p>
          <w:p w:rsidR="000C435A" w:rsidRPr="00CF77A5" w:rsidRDefault="000C435A" w:rsidP="006840CD">
            <w:pPr>
              <w:jc w:val="both"/>
              <w:rPr>
                <w:rFonts w:ascii="Times New Roman" w:eastAsia="Batang" w:hAnsi="Times New Roman"/>
                <w:sz w:val="24"/>
                <w:szCs w:val="24"/>
                <w:lang w:eastAsia="ru-RU"/>
              </w:rPr>
            </w:pPr>
            <w:r w:rsidRPr="00CF77A5">
              <w:rPr>
                <w:rFonts w:ascii="Times New Roman" w:hAnsi="Times New Roman"/>
                <w:sz w:val="24"/>
                <w:szCs w:val="24"/>
              </w:rPr>
              <w:t>1/4 ватманского листа, карандаши различной мягкости, тушь, кисть.</w:t>
            </w: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4</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Фактура и текстура.</w:t>
            </w:r>
          </w:p>
        </w:tc>
        <w:tc>
          <w:tcPr>
            <w:tcW w:w="2155" w:type="dxa"/>
            <w:shd w:val="clear" w:color="auto" w:fill="auto"/>
          </w:tcPr>
          <w:p w:rsidR="000C435A" w:rsidRPr="00EF649E" w:rsidRDefault="000C435A" w:rsidP="006840CD">
            <w:pPr>
              <w:keepNext/>
              <w:keepLines/>
              <w:spacing w:after="0" w:line="240" w:lineRule="auto"/>
              <w:ind w:hanging="20"/>
              <w:jc w:val="both"/>
              <w:outlineLvl w:val="2"/>
              <w:rPr>
                <w:rFonts w:ascii="Times New Roman" w:hAnsi="Times New Roman" w:cs="Arial"/>
                <w:bCs/>
                <w:sz w:val="24"/>
                <w:szCs w:val="24"/>
                <w:lang w:eastAsia="ru-RU"/>
              </w:rPr>
            </w:pPr>
            <w:r w:rsidRPr="00EF649E">
              <w:rPr>
                <w:rFonts w:ascii="Times New Roman" w:hAnsi="Times New Roman" w:cs="Arial"/>
                <w:bCs/>
                <w:sz w:val="24"/>
                <w:szCs w:val="24"/>
                <w:lang w:eastAsia="ru-RU"/>
              </w:rPr>
              <w:t>Тональный рисунок тематического натюрморта из разнофактурных предметов.</w:t>
            </w:r>
          </w:p>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411" w:type="dxa"/>
            <w:shd w:val="clear" w:color="auto" w:fill="auto"/>
          </w:tcPr>
          <w:p w:rsidR="000C435A" w:rsidRPr="00EF649E" w:rsidRDefault="000C435A" w:rsidP="006840CD">
            <w:pPr>
              <w:tabs>
                <w:tab w:val="left" w:pos="855"/>
              </w:tabs>
              <w:spacing w:after="0" w:line="240" w:lineRule="auto"/>
              <w:ind w:left="16"/>
              <w:jc w:val="both"/>
              <w:rPr>
                <w:rFonts w:ascii="Times New Roman" w:eastAsia="Times New Roman" w:hAnsi="Times New Roman" w:cs="Arial"/>
                <w:sz w:val="24"/>
                <w:szCs w:val="24"/>
                <w:lang w:eastAsia="ru-RU"/>
              </w:rPr>
            </w:pPr>
            <w:r w:rsidRPr="00EF649E">
              <w:rPr>
                <w:rFonts w:ascii="Times New Roman" w:eastAsia="Times New Roman" w:hAnsi="Times New Roman"/>
                <w:sz w:val="24"/>
                <w:szCs w:val="24"/>
                <w:shd w:val="clear" w:color="auto" w:fill="FFFFFF"/>
                <w:lang w:eastAsia="ru-RU"/>
              </w:rPr>
              <w:t>Закрепить навыки ведения работы большими тональными отношениями,</w:t>
            </w:r>
          </w:p>
          <w:p w:rsidR="000C435A" w:rsidRPr="00EF649E" w:rsidRDefault="000C435A" w:rsidP="006840CD">
            <w:pPr>
              <w:tabs>
                <w:tab w:val="left" w:pos="855"/>
              </w:tabs>
              <w:spacing w:after="0" w:line="240" w:lineRule="auto"/>
              <w:ind w:left="16"/>
              <w:jc w:val="both"/>
              <w:rPr>
                <w:rFonts w:ascii="Times New Roman" w:eastAsia="Times New Roman" w:hAnsi="Times New Roman" w:cs="Arial"/>
                <w:sz w:val="24"/>
                <w:szCs w:val="24"/>
                <w:lang w:eastAsia="ru-RU"/>
              </w:rPr>
            </w:pPr>
            <w:r w:rsidRPr="00EF649E">
              <w:rPr>
                <w:rFonts w:ascii="Times New Roman" w:eastAsia="Times New Roman" w:hAnsi="Times New Roman"/>
                <w:sz w:val="24"/>
                <w:szCs w:val="24"/>
                <w:shd w:val="clear" w:color="auto" w:fill="FFFFFF"/>
                <w:lang w:eastAsia="ru-RU"/>
              </w:rPr>
              <w:t xml:space="preserve">Закрепить навыки выбора точки зрения и характера </w:t>
            </w:r>
            <w:r w:rsidRPr="00EF649E">
              <w:rPr>
                <w:rFonts w:ascii="Times New Roman" w:eastAsia="Times New Roman" w:hAnsi="Times New Roman"/>
                <w:sz w:val="24"/>
                <w:szCs w:val="24"/>
                <w:shd w:val="clear" w:color="auto" w:fill="FFFFFF"/>
                <w:lang w:eastAsia="ru-RU"/>
              </w:rPr>
              <w:lastRenderedPageBreak/>
              <w:t>освещения, для наибольшей выразительности работы, и в зависимости от формата,</w:t>
            </w:r>
          </w:p>
          <w:p w:rsidR="000C435A" w:rsidRPr="00EF649E" w:rsidRDefault="000C435A" w:rsidP="006840CD">
            <w:pPr>
              <w:tabs>
                <w:tab w:val="left" w:pos="855"/>
              </w:tabs>
              <w:spacing w:after="0" w:line="240" w:lineRule="auto"/>
              <w:ind w:left="16"/>
              <w:jc w:val="both"/>
              <w:rPr>
                <w:rFonts w:ascii="Times New Roman" w:eastAsia="Times New Roman" w:hAnsi="Times New Roman" w:cs="Arial"/>
                <w:sz w:val="24"/>
                <w:szCs w:val="24"/>
                <w:lang w:eastAsia="ru-RU"/>
              </w:rPr>
            </w:pPr>
            <w:r w:rsidRPr="00EF649E">
              <w:rPr>
                <w:rFonts w:ascii="Times New Roman" w:eastAsia="Times New Roman" w:hAnsi="Times New Roman"/>
                <w:sz w:val="24"/>
                <w:szCs w:val="24"/>
                <w:shd w:val="clear" w:color="auto" w:fill="FFFFFF"/>
                <w:lang w:eastAsia="ru-RU"/>
              </w:rPr>
              <w:t>Закрепить навыки компоновки в листе, с учетом светотени,</w:t>
            </w:r>
          </w:p>
          <w:p w:rsidR="000C435A" w:rsidRPr="00EF649E" w:rsidRDefault="000C435A" w:rsidP="006840CD">
            <w:pPr>
              <w:tabs>
                <w:tab w:val="left" w:pos="855"/>
              </w:tabs>
              <w:spacing w:after="0" w:line="240" w:lineRule="auto"/>
              <w:ind w:left="16"/>
              <w:jc w:val="both"/>
              <w:rPr>
                <w:rFonts w:ascii="Times New Roman" w:eastAsia="Times New Roman" w:hAnsi="Times New Roman" w:cs="Arial"/>
                <w:sz w:val="24"/>
                <w:szCs w:val="24"/>
                <w:lang w:eastAsia="ru-RU"/>
              </w:rPr>
            </w:pPr>
            <w:r w:rsidRPr="00EF649E">
              <w:rPr>
                <w:rFonts w:ascii="Times New Roman" w:eastAsia="Times New Roman" w:hAnsi="Times New Roman"/>
                <w:sz w:val="24"/>
                <w:szCs w:val="24"/>
                <w:shd w:val="clear" w:color="auto" w:fill="FFFFFF"/>
                <w:lang w:eastAsia="ru-RU"/>
              </w:rPr>
              <w:t>Закрепить навыки передачи пространства, объема и материальности в натюрморте.</w:t>
            </w:r>
          </w:p>
          <w:p w:rsidR="000C435A" w:rsidRPr="003E6E89" w:rsidRDefault="000C435A" w:rsidP="006840CD">
            <w:pPr>
              <w:spacing w:after="0" w:line="240" w:lineRule="auto"/>
              <w:rPr>
                <w:rFonts w:ascii="Times New Roman" w:eastAsia="Times New Roman" w:hAnsi="Times New Roman"/>
                <w:b/>
                <w:sz w:val="24"/>
                <w:szCs w:val="24"/>
                <w:lang w:eastAsia="ru-RU"/>
              </w:rPr>
            </w:pPr>
          </w:p>
        </w:tc>
        <w:tc>
          <w:tcPr>
            <w:tcW w:w="2382" w:type="dxa"/>
            <w:shd w:val="clear" w:color="auto" w:fill="auto"/>
          </w:tcPr>
          <w:p w:rsidR="000C435A" w:rsidRPr="00EF649E" w:rsidRDefault="000C435A" w:rsidP="006840CD">
            <w:pPr>
              <w:spacing w:after="0" w:line="240" w:lineRule="auto"/>
              <w:rPr>
                <w:rFonts w:ascii="Times New Roman" w:eastAsia="Times New Roman" w:hAnsi="Times New Roman"/>
                <w:sz w:val="24"/>
                <w:szCs w:val="24"/>
                <w:lang w:eastAsia="ru-RU"/>
              </w:rPr>
            </w:pPr>
            <w:r w:rsidRPr="00EF649E">
              <w:rPr>
                <w:rFonts w:ascii="Times New Roman" w:hAnsi="Times New Roman"/>
                <w:sz w:val="24"/>
                <w:szCs w:val="24"/>
                <w:vertAlign w:val="superscript"/>
              </w:rPr>
              <w:lastRenderedPageBreak/>
              <w:t>1</w:t>
            </w:r>
            <w:r w:rsidRPr="00EF649E">
              <w:rPr>
                <w:rFonts w:ascii="Times New Roman" w:hAnsi="Times New Roman"/>
                <w:sz w:val="24"/>
                <w:szCs w:val="24"/>
              </w:rPr>
              <w:t xml:space="preserve">1/2 ватманского листа (можно взять тонированную бумагу), любой мягкий графический материал или карандаши различной мягкости </w:t>
            </w:r>
            <w:r w:rsidRPr="00EF649E">
              <w:rPr>
                <w:rFonts w:ascii="Times New Roman" w:hAnsi="Times New Roman"/>
                <w:sz w:val="24"/>
                <w:szCs w:val="24"/>
              </w:rPr>
              <w:lastRenderedPageBreak/>
              <w:t>на выбор учащихся.</w:t>
            </w: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lastRenderedPageBreak/>
              <w:t>5</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Практические задания.</w:t>
            </w:r>
          </w:p>
        </w:tc>
        <w:tc>
          <w:tcPr>
            <w:tcW w:w="2155" w:type="dxa"/>
            <w:shd w:val="clear" w:color="auto" w:fill="auto"/>
          </w:tcPr>
          <w:p w:rsidR="000C435A" w:rsidRPr="00EF649E" w:rsidRDefault="000C435A" w:rsidP="006840CD">
            <w:pPr>
              <w:tabs>
                <w:tab w:val="left" w:pos="912"/>
              </w:tabs>
              <w:spacing w:after="0" w:line="240" w:lineRule="auto"/>
              <w:jc w:val="both"/>
              <w:rPr>
                <w:rFonts w:ascii="Times New Roman" w:eastAsia="Times New Roman" w:hAnsi="Times New Roman" w:cs="Arial"/>
                <w:sz w:val="24"/>
                <w:szCs w:val="24"/>
                <w:lang w:eastAsia="ru-RU"/>
              </w:rPr>
            </w:pPr>
            <w:r w:rsidRPr="00EF649E">
              <w:rPr>
                <w:rFonts w:ascii="Times New Roman" w:eastAsia="Times New Roman" w:hAnsi="Times New Roman"/>
                <w:sz w:val="24"/>
                <w:szCs w:val="24"/>
                <w:shd w:val="clear" w:color="auto" w:fill="FFFFFF"/>
                <w:lang w:eastAsia="ru-RU"/>
              </w:rPr>
              <w:t>Тональный рисунок натюрморта из 3-4-х предметов (можно с гипсовой головой или розеткой).</w:t>
            </w:r>
          </w:p>
          <w:p w:rsidR="000C435A" w:rsidRPr="003E6E89" w:rsidRDefault="000C435A" w:rsidP="006840CD">
            <w:pPr>
              <w:spacing w:line="360" w:lineRule="auto"/>
              <w:rPr>
                <w:rFonts w:ascii="Times New Roman" w:eastAsia="Batang" w:hAnsi="Times New Roman"/>
                <w:b/>
                <w:bCs/>
                <w:sz w:val="28"/>
                <w:szCs w:val="28"/>
                <w:lang w:eastAsia="ru-RU"/>
              </w:rPr>
            </w:pPr>
          </w:p>
        </w:tc>
        <w:tc>
          <w:tcPr>
            <w:tcW w:w="2411" w:type="dxa"/>
            <w:shd w:val="clear" w:color="auto" w:fill="auto"/>
          </w:tcPr>
          <w:p w:rsidR="000C435A" w:rsidRPr="00EF649E" w:rsidRDefault="000C435A" w:rsidP="006840CD">
            <w:pPr>
              <w:tabs>
                <w:tab w:val="left" w:pos="912"/>
              </w:tabs>
              <w:spacing w:after="0" w:line="240" w:lineRule="auto"/>
              <w:jc w:val="both"/>
              <w:rPr>
                <w:rFonts w:ascii="Times New Roman" w:eastAsia="Times New Roman" w:hAnsi="Times New Roman" w:cs="Arial"/>
                <w:sz w:val="24"/>
                <w:szCs w:val="24"/>
                <w:lang w:eastAsia="ru-RU"/>
              </w:rPr>
            </w:pPr>
            <w:r w:rsidRPr="00EF649E">
              <w:rPr>
                <w:rFonts w:ascii="Times New Roman" w:eastAsia="Times New Roman" w:hAnsi="Times New Roman"/>
                <w:sz w:val="24"/>
                <w:szCs w:val="24"/>
                <w:shd w:val="clear" w:color="auto" w:fill="FFFFFF"/>
                <w:lang w:eastAsia="ru-RU"/>
              </w:rPr>
              <w:t>Выявить уровень приобретенных в процессе учебы знаний и достигнутого мастерства.</w:t>
            </w:r>
          </w:p>
          <w:p w:rsidR="000C435A" w:rsidRPr="003E6E89" w:rsidRDefault="000C435A" w:rsidP="006840CD">
            <w:pPr>
              <w:spacing w:after="135" w:line="240" w:lineRule="auto"/>
              <w:rPr>
                <w:rFonts w:ascii="Times New Roman" w:eastAsia="Batang" w:hAnsi="Times New Roman"/>
                <w:b/>
                <w:bCs/>
                <w:sz w:val="28"/>
                <w:szCs w:val="28"/>
                <w:lang w:eastAsia="ru-RU"/>
              </w:rPr>
            </w:pPr>
          </w:p>
        </w:tc>
        <w:tc>
          <w:tcPr>
            <w:tcW w:w="2382" w:type="dxa"/>
            <w:shd w:val="clear" w:color="auto" w:fill="auto"/>
          </w:tcPr>
          <w:p w:rsidR="000C435A" w:rsidRPr="00EF649E" w:rsidRDefault="000C435A" w:rsidP="006840CD">
            <w:pPr>
              <w:spacing w:after="0" w:line="240" w:lineRule="auto"/>
              <w:ind w:hanging="20"/>
              <w:jc w:val="both"/>
              <w:rPr>
                <w:rFonts w:ascii="Times New Roman" w:hAnsi="Times New Roman"/>
                <w:sz w:val="24"/>
                <w:szCs w:val="24"/>
                <w:shd w:val="clear" w:color="auto" w:fill="FFFFFF"/>
                <w:lang w:eastAsia="ru-RU"/>
              </w:rPr>
            </w:pPr>
            <w:r w:rsidRPr="00EF649E">
              <w:rPr>
                <w:rFonts w:ascii="Times New Roman" w:hAnsi="Times New Roman"/>
                <w:iCs/>
                <w:sz w:val="24"/>
                <w:szCs w:val="24"/>
                <w:shd w:val="clear" w:color="auto" w:fill="FFFFFF"/>
                <w:lang w:eastAsia="ru-RU"/>
              </w:rPr>
              <w:t>1/2 ватманского листа, карандаши различной мягкости.</w:t>
            </w:r>
          </w:p>
          <w:p w:rsidR="000C435A" w:rsidRPr="003E6E89" w:rsidRDefault="000C435A" w:rsidP="006840CD">
            <w:pPr>
              <w:spacing w:after="135" w:line="240" w:lineRule="auto"/>
              <w:rPr>
                <w:rFonts w:ascii="Times New Roman" w:eastAsia="Batang" w:hAnsi="Times New Roman"/>
                <w:b/>
                <w:bCs/>
                <w:sz w:val="28"/>
                <w:szCs w:val="28"/>
                <w:lang w:eastAsia="ru-RU"/>
              </w:rPr>
            </w:pPr>
          </w:p>
        </w:tc>
      </w:tr>
      <w:tr w:rsidR="000C435A" w:rsidTr="006840CD">
        <w:tc>
          <w:tcPr>
            <w:tcW w:w="9570" w:type="dxa"/>
            <w:gridSpan w:val="5"/>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Экскурсии- 8 часов.</w:t>
            </w: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1</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Экскурсии в музеи и на выставки: «</w:t>
            </w:r>
            <w:r w:rsidRPr="003E6E89">
              <w:rPr>
                <w:rFonts w:ascii="Times New Roman" w:eastAsia="Times New Roman" w:hAnsi="Times New Roman"/>
                <w:sz w:val="24"/>
                <w:szCs w:val="24"/>
                <w:lang w:eastAsia="ru-RU"/>
              </w:rPr>
              <w:t>Посещение выставки детского прикладного творчества.», «Оформление итоговой выставки.»</w:t>
            </w:r>
          </w:p>
        </w:tc>
        <w:tc>
          <w:tcPr>
            <w:tcW w:w="2155"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411"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Уметь оформлять выставку</w:t>
            </w:r>
          </w:p>
        </w:tc>
        <w:tc>
          <w:tcPr>
            <w:tcW w:w="2382" w:type="dxa"/>
            <w:shd w:val="clear" w:color="auto" w:fill="auto"/>
          </w:tcPr>
          <w:p w:rsidR="000C435A" w:rsidRPr="003E6E89" w:rsidRDefault="000C435A" w:rsidP="006840CD">
            <w:pPr>
              <w:spacing w:after="135" w:line="240" w:lineRule="auto"/>
              <w:rPr>
                <w:rFonts w:ascii="Times New Roman" w:eastAsia="Batang" w:hAnsi="Times New Roman"/>
                <w:b/>
                <w:bCs/>
                <w:sz w:val="28"/>
                <w:szCs w:val="28"/>
                <w:lang w:eastAsia="ru-RU"/>
              </w:rPr>
            </w:pPr>
            <w:r w:rsidRPr="003E6E89">
              <w:rPr>
                <w:rFonts w:ascii="Times New Roman" w:eastAsia="Times New Roman" w:hAnsi="Times New Roman"/>
                <w:sz w:val="24"/>
                <w:szCs w:val="24"/>
                <w:lang w:eastAsia="ru-RU"/>
              </w:rPr>
              <w:t>готовые поделки, транспорт</w:t>
            </w:r>
          </w:p>
        </w:tc>
      </w:tr>
      <w:tr w:rsidR="000C435A" w:rsidTr="006840CD">
        <w:tc>
          <w:tcPr>
            <w:tcW w:w="496"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r w:rsidRPr="003E6E89">
              <w:rPr>
                <w:rFonts w:ascii="Times New Roman" w:eastAsia="Batang" w:hAnsi="Times New Roman"/>
                <w:b/>
                <w:bCs/>
                <w:sz w:val="28"/>
                <w:szCs w:val="28"/>
                <w:lang w:eastAsia="ru-RU"/>
              </w:rPr>
              <w:t>2</w:t>
            </w:r>
          </w:p>
        </w:tc>
        <w:tc>
          <w:tcPr>
            <w:tcW w:w="2126"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Batang" w:hAnsi="Times New Roman"/>
                <w:bCs/>
                <w:sz w:val="24"/>
                <w:szCs w:val="24"/>
                <w:lang w:eastAsia="ru-RU"/>
              </w:rPr>
              <w:t>Воспитательная работа. Итоговое занятие.</w:t>
            </w:r>
          </w:p>
        </w:tc>
        <w:tc>
          <w:tcPr>
            <w:tcW w:w="2155" w:type="dxa"/>
            <w:shd w:val="clear" w:color="auto" w:fill="auto"/>
          </w:tcPr>
          <w:p w:rsidR="000C435A" w:rsidRPr="003E6E89" w:rsidRDefault="000C435A" w:rsidP="006840CD">
            <w:pPr>
              <w:spacing w:after="135" w:line="240" w:lineRule="auto"/>
              <w:jc w:val="center"/>
              <w:rPr>
                <w:rFonts w:ascii="Times New Roman" w:eastAsia="Batang" w:hAnsi="Times New Roman"/>
                <w:b/>
                <w:bCs/>
                <w:sz w:val="28"/>
                <w:szCs w:val="28"/>
                <w:lang w:eastAsia="ru-RU"/>
              </w:rPr>
            </w:pPr>
          </w:p>
        </w:tc>
        <w:tc>
          <w:tcPr>
            <w:tcW w:w="2411" w:type="dxa"/>
            <w:shd w:val="clear" w:color="auto" w:fill="auto"/>
          </w:tcPr>
          <w:p w:rsidR="000C435A" w:rsidRPr="003E6E89" w:rsidRDefault="000C435A" w:rsidP="006840CD">
            <w:pPr>
              <w:spacing w:after="135" w:line="240" w:lineRule="auto"/>
              <w:rPr>
                <w:rFonts w:ascii="Times New Roman" w:eastAsia="Batang" w:hAnsi="Times New Roman"/>
                <w:bCs/>
                <w:sz w:val="24"/>
                <w:szCs w:val="24"/>
                <w:lang w:eastAsia="ru-RU"/>
              </w:rPr>
            </w:pPr>
            <w:r w:rsidRPr="003E6E89">
              <w:rPr>
                <w:rFonts w:ascii="Times New Roman" w:eastAsia="Times New Roman" w:hAnsi="Times New Roman"/>
                <w:sz w:val="24"/>
                <w:szCs w:val="24"/>
                <w:lang w:eastAsia="ru-RU"/>
              </w:rPr>
              <w:t>Контроль знаний</w:t>
            </w:r>
          </w:p>
        </w:tc>
        <w:tc>
          <w:tcPr>
            <w:tcW w:w="2382" w:type="dxa"/>
            <w:shd w:val="clear" w:color="auto" w:fill="auto"/>
          </w:tcPr>
          <w:p w:rsidR="000C435A" w:rsidRPr="003E6E89" w:rsidRDefault="000C435A" w:rsidP="006840CD">
            <w:pPr>
              <w:spacing w:after="135" w:line="240" w:lineRule="auto"/>
              <w:rPr>
                <w:rFonts w:ascii="Times New Roman" w:eastAsia="Times New Roman" w:hAnsi="Times New Roman"/>
                <w:sz w:val="24"/>
                <w:szCs w:val="24"/>
                <w:lang w:eastAsia="ru-RU"/>
              </w:rPr>
            </w:pPr>
          </w:p>
        </w:tc>
      </w:tr>
    </w:tbl>
    <w:p w:rsidR="004C0C43" w:rsidRDefault="004C0C43">
      <w:pPr>
        <w:sectPr w:rsidR="004C0C43" w:rsidSect="00B222AA">
          <w:pgSz w:w="11906" w:h="16838"/>
          <w:pgMar w:top="1134" w:right="851" w:bottom="1134" w:left="1701" w:header="709" w:footer="709" w:gutter="0"/>
          <w:cols w:space="708"/>
          <w:docGrid w:linePitch="360"/>
        </w:sectPr>
      </w:pPr>
    </w:p>
    <w:p w:rsidR="009D7A66" w:rsidRPr="00C818CD" w:rsidRDefault="009A5955" w:rsidP="009A5955">
      <w:pPr>
        <w:tabs>
          <w:tab w:val="decimal" w:pos="9350"/>
        </w:tabs>
        <w:spacing w:after="0" w:line="240" w:lineRule="auto"/>
        <w:ind w:right="-81"/>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 xml:space="preserve">                                  </w:t>
      </w:r>
      <w:r w:rsidR="009D7A66" w:rsidRPr="00C818CD">
        <w:rPr>
          <w:rFonts w:ascii="Times New Roman" w:eastAsia="Times New Roman" w:hAnsi="Times New Roman"/>
          <w:b/>
          <w:sz w:val="24"/>
          <w:szCs w:val="24"/>
          <w:lang w:eastAsia="ru-RU"/>
        </w:rPr>
        <w:t>Формы и методы контроля, система оценок.</w:t>
      </w:r>
    </w:p>
    <w:p w:rsidR="009D7A66" w:rsidRPr="00C818CD" w:rsidRDefault="009D7A66" w:rsidP="009D7A66">
      <w:pPr>
        <w:tabs>
          <w:tab w:val="decimal" w:pos="9350"/>
        </w:tabs>
        <w:spacing w:after="0" w:line="240" w:lineRule="auto"/>
        <w:ind w:right="-81"/>
        <w:rPr>
          <w:rFonts w:ascii="Times New Roman" w:eastAsia="Times New Roman" w:hAnsi="Times New Roman"/>
          <w:b/>
          <w:sz w:val="24"/>
          <w:szCs w:val="24"/>
          <w:lang w:eastAsia="ru-RU"/>
        </w:rPr>
      </w:pPr>
    </w:p>
    <w:p w:rsidR="009D7A66" w:rsidRPr="00C818CD" w:rsidRDefault="009D7A66" w:rsidP="009D7A66">
      <w:pPr>
        <w:tabs>
          <w:tab w:val="decimal" w:pos="9350"/>
        </w:tabs>
        <w:spacing w:after="0" w:line="240" w:lineRule="auto"/>
        <w:ind w:right="-81" w:firstLine="285"/>
        <w:rPr>
          <w:rFonts w:ascii="Times New Roman" w:eastAsia="Times New Roman" w:hAnsi="Times New Roman"/>
          <w:sz w:val="24"/>
          <w:szCs w:val="24"/>
          <w:lang w:eastAsia="ru-RU"/>
        </w:rPr>
      </w:pPr>
      <w:r w:rsidRPr="00C818CD">
        <w:rPr>
          <w:rFonts w:ascii="Times New Roman" w:eastAsia="Times New Roman" w:hAnsi="Times New Roman"/>
          <w:sz w:val="24"/>
          <w:szCs w:val="24"/>
          <w:lang w:eastAsia="ru-RU"/>
        </w:rPr>
        <w:t xml:space="preserve">    Оценка качества реализации программы включает в себя текущий контроль успеваемости, промежуточную и итоговую аттестацию обучающихся.</w:t>
      </w:r>
    </w:p>
    <w:p w:rsidR="009D7A66" w:rsidRPr="00C818CD" w:rsidRDefault="009D7A66" w:rsidP="009D7A66">
      <w:pPr>
        <w:tabs>
          <w:tab w:val="decimal" w:pos="9350"/>
        </w:tabs>
        <w:spacing w:after="0" w:line="240" w:lineRule="auto"/>
        <w:ind w:right="-81" w:firstLine="285"/>
        <w:rPr>
          <w:rFonts w:ascii="Times New Roman" w:eastAsia="Times New Roman" w:hAnsi="Times New Roman"/>
          <w:sz w:val="24"/>
          <w:szCs w:val="24"/>
          <w:lang w:eastAsia="ru-RU"/>
        </w:rPr>
      </w:pPr>
      <w:r w:rsidRPr="00C818CD">
        <w:rPr>
          <w:rFonts w:ascii="Times New Roman" w:eastAsia="Times New Roman" w:hAnsi="Times New Roman"/>
          <w:sz w:val="24"/>
          <w:szCs w:val="24"/>
          <w:lang w:eastAsia="ru-RU"/>
        </w:rPr>
        <w:t xml:space="preserve">    В качестве текущего контроля успеваемости используются просмотры учебно-творческих работ. Текущий контроль успеваемости  проводится в счет аудиторного времени, предусмотренного на учебный предмет. </w:t>
      </w:r>
    </w:p>
    <w:p w:rsidR="009D7A66" w:rsidRPr="00C818CD" w:rsidRDefault="009D7A66" w:rsidP="009D7A66">
      <w:pPr>
        <w:tabs>
          <w:tab w:val="decimal" w:pos="9350"/>
        </w:tabs>
        <w:spacing w:after="0" w:line="240" w:lineRule="auto"/>
        <w:ind w:right="-81" w:firstLine="285"/>
        <w:rPr>
          <w:rFonts w:ascii="Times New Roman" w:eastAsia="Times New Roman" w:hAnsi="Times New Roman"/>
          <w:sz w:val="24"/>
          <w:szCs w:val="24"/>
          <w:lang w:eastAsia="ru-RU"/>
        </w:rPr>
      </w:pPr>
      <w:r w:rsidRPr="00C818CD">
        <w:rPr>
          <w:rFonts w:ascii="Times New Roman" w:eastAsia="Times New Roman" w:hAnsi="Times New Roman"/>
          <w:sz w:val="24"/>
          <w:szCs w:val="24"/>
          <w:lang w:eastAsia="ru-RU"/>
        </w:rPr>
        <w:t xml:space="preserve">    Промежуточная аттестация проводится в форме зачета – просмотра учебно-творческих работ, на завершающих полугодие учебных занятиях в счет аудиторного времени, предусмотренного на учебный предмет. После 4 класса (8 полугодие) проводится экзамен. Выставляются оценки «отлично», «хорошо», «удовлетворительно», «неудовлетворительно». </w:t>
      </w:r>
    </w:p>
    <w:p w:rsidR="009D7A66" w:rsidRPr="00C818CD" w:rsidRDefault="009D7A66" w:rsidP="009D7A66">
      <w:pPr>
        <w:tabs>
          <w:tab w:val="decimal" w:pos="9350"/>
        </w:tabs>
        <w:spacing w:after="0" w:line="240" w:lineRule="auto"/>
        <w:ind w:right="-81" w:firstLine="285"/>
        <w:rPr>
          <w:rFonts w:ascii="Times New Roman" w:eastAsia="Times New Roman" w:hAnsi="Times New Roman"/>
          <w:sz w:val="24"/>
          <w:szCs w:val="24"/>
          <w:lang w:eastAsia="ru-RU"/>
        </w:rPr>
      </w:pPr>
      <w:r w:rsidRPr="00C818CD">
        <w:rPr>
          <w:rFonts w:ascii="Times New Roman" w:eastAsia="Times New Roman" w:hAnsi="Times New Roman"/>
          <w:sz w:val="24"/>
          <w:szCs w:val="24"/>
          <w:lang w:eastAsia="ru-RU"/>
        </w:rPr>
        <w:t xml:space="preserve">      Оценка «отлично»  выставляется за работу, где полностью решены поставленные  задачи.</w:t>
      </w:r>
    </w:p>
    <w:p w:rsidR="009D7A66" w:rsidRPr="00C818CD" w:rsidRDefault="009D7A66" w:rsidP="009D7A66">
      <w:pPr>
        <w:tabs>
          <w:tab w:val="decimal" w:pos="9350"/>
        </w:tabs>
        <w:spacing w:after="0" w:line="240" w:lineRule="auto"/>
        <w:ind w:right="-81" w:firstLine="285"/>
        <w:rPr>
          <w:rFonts w:ascii="Times New Roman" w:eastAsia="Times New Roman" w:hAnsi="Times New Roman"/>
          <w:sz w:val="24"/>
          <w:szCs w:val="24"/>
          <w:lang w:eastAsia="ru-RU"/>
        </w:rPr>
      </w:pPr>
      <w:r w:rsidRPr="00C818CD">
        <w:rPr>
          <w:rFonts w:ascii="Times New Roman" w:eastAsia="Times New Roman" w:hAnsi="Times New Roman"/>
          <w:sz w:val="24"/>
          <w:szCs w:val="24"/>
          <w:lang w:eastAsia="ru-RU"/>
        </w:rPr>
        <w:t xml:space="preserve">      Оценка «хорошо» выставляется за работу, где полностью решены поставленные  задачи, но проявляются небольшая небрежность в исполнении и несущественные композиционные ошибки.</w:t>
      </w:r>
    </w:p>
    <w:p w:rsidR="009D7A66" w:rsidRPr="00C818CD" w:rsidRDefault="009D7A66" w:rsidP="009D7A66">
      <w:pPr>
        <w:tabs>
          <w:tab w:val="decimal" w:pos="9350"/>
        </w:tabs>
        <w:spacing w:after="0" w:line="240" w:lineRule="auto"/>
        <w:ind w:right="-81" w:firstLine="285"/>
        <w:rPr>
          <w:rFonts w:ascii="Times New Roman" w:eastAsia="Times New Roman" w:hAnsi="Times New Roman"/>
          <w:sz w:val="24"/>
          <w:szCs w:val="24"/>
          <w:lang w:eastAsia="ru-RU"/>
        </w:rPr>
      </w:pPr>
      <w:r w:rsidRPr="00C818CD">
        <w:rPr>
          <w:rFonts w:ascii="Times New Roman" w:eastAsia="Times New Roman" w:hAnsi="Times New Roman"/>
          <w:sz w:val="24"/>
          <w:szCs w:val="24"/>
          <w:lang w:eastAsia="ru-RU"/>
        </w:rPr>
        <w:t xml:space="preserve">       Оценка «удовлетворительно» выставляется за работу, где частично решены поставленные  задачи,  имеются  в исполнении небрежность  и композиционные ошибки.</w:t>
      </w:r>
    </w:p>
    <w:p w:rsidR="009D7A66" w:rsidRPr="00C818CD" w:rsidRDefault="009D7A66" w:rsidP="009D7A66">
      <w:pPr>
        <w:tabs>
          <w:tab w:val="decimal" w:pos="9350"/>
        </w:tabs>
        <w:spacing w:after="0" w:line="240" w:lineRule="auto"/>
        <w:ind w:right="-81" w:firstLine="285"/>
        <w:rPr>
          <w:rFonts w:ascii="Times New Roman" w:eastAsia="Times New Roman" w:hAnsi="Times New Roman"/>
          <w:sz w:val="24"/>
          <w:szCs w:val="24"/>
          <w:lang w:eastAsia="ru-RU"/>
        </w:rPr>
      </w:pPr>
      <w:r w:rsidRPr="00C818CD">
        <w:rPr>
          <w:rFonts w:ascii="Times New Roman" w:eastAsia="Times New Roman" w:hAnsi="Times New Roman"/>
          <w:sz w:val="24"/>
          <w:szCs w:val="24"/>
          <w:lang w:eastAsia="ru-RU"/>
        </w:rPr>
        <w:t xml:space="preserve">      Оценка «неудовлетворительно» выставляется за работу, где ни одна из поставленных задач не решена.</w:t>
      </w:r>
    </w:p>
    <w:p w:rsidR="009D7A66" w:rsidRDefault="009D7A66" w:rsidP="000E0B0A">
      <w:pPr>
        <w:shd w:val="clear" w:color="auto" w:fill="FFFFFF"/>
        <w:spacing w:after="150" w:line="240" w:lineRule="auto"/>
        <w:rPr>
          <w:rFonts w:ascii="Batang" w:eastAsia="Batang" w:hAnsi="Batang" w:cs="Helvetica"/>
          <w:b/>
          <w:bCs/>
          <w:color w:val="4F6228"/>
          <w:sz w:val="28"/>
          <w:szCs w:val="28"/>
          <w:u w:val="single"/>
          <w:lang w:eastAsia="ru-RU"/>
        </w:rPr>
      </w:pPr>
      <w:r w:rsidRPr="00C818CD">
        <w:rPr>
          <w:rFonts w:ascii="Times New Roman" w:eastAsia="Times New Roman" w:hAnsi="Times New Roman"/>
          <w:sz w:val="24"/>
          <w:szCs w:val="24"/>
          <w:lang w:eastAsia="ru-RU"/>
        </w:rPr>
        <w:t xml:space="preserve">        По завершении изучения предмета по итогам промежуточных аттестаций обучающимся выставляется оценка,  которая заносится </w:t>
      </w:r>
      <w:r>
        <w:rPr>
          <w:rFonts w:ascii="Times New Roman" w:eastAsia="Times New Roman" w:hAnsi="Times New Roman"/>
          <w:sz w:val="24"/>
          <w:szCs w:val="24"/>
          <w:lang w:eastAsia="ru-RU"/>
        </w:rPr>
        <w:t>в свидетельство об окончании ДДТ</w:t>
      </w:r>
      <w:r w:rsidRPr="00C818CD">
        <w:rPr>
          <w:rFonts w:ascii="Times New Roman" w:eastAsia="Times New Roman" w:hAnsi="Times New Roman"/>
          <w:sz w:val="24"/>
          <w:szCs w:val="24"/>
          <w:lang w:eastAsia="ru-RU"/>
        </w:rPr>
        <w:t>.</w:t>
      </w:r>
    </w:p>
    <w:p w:rsidR="000E0B0A" w:rsidRPr="000E0B0A" w:rsidRDefault="000E0B0A" w:rsidP="000E0B0A">
      <w:pPr>
        <w:shd w:val="clear" w:color="auto" w:fill="FFFFFF"/>
        <w:spacing w:after="150" w:line="240" w:lineRule="auto"/>
        <w:rPr>
          <w:rFonts w:ascii="Batang" w:eastAsia="Batang" w:hAnsi="Batang" w:cs="Helvetica"/>
          <w:b/>
          <w:bCs/>
          <w:color w:val="4F6228"/>
          <w:sz w:val="28"/>
          <w:szCs w:val="28"/>
          <w:u w:val="single"/>
          <w:lang w:eastAsia="ru-RU"/>
        </w:rPr>
      </w:pPr>
    </w:p>
    <w:p w:rsidR="000E0B0A" w:rsidRPr="00D17337" w:rsidRDefault="000E0B0A" w:rsidP="000E0B0A">
      <w:pPr>
        <w:rPr>
          <w:rFonts w:ascii="Times New Roman" w:hAnsi="Times New Roman"/>
          <w:sz w:val="28"/>
          <w:szCs w:val="28"/>
        </w:rPr>
      </w:pPr>
      <w:r w:rsidRPr="00D17337">
        <w:rPr>
          <w:rFonts w:ascii="Times New Roman" w:hAnsi="Times New Roman"/>
          <w:b/>
          <w:bCs/>
          <w:i/>
          <w:iCs/>
          <w:sz w:val="28"/>
          <w:szCs w:val="28"/>
        </w:rPr>
        <w:t xml:space="preserve">Диагностика уровня творческих способностей. </w:t>
      </w:r>
      <w:r w:rsidRPr="00D17337">
        <w:rPr>
          <w:rFonts w:ascii="Times New Roman" w:hAnsi="Times New Roman"/>
          <w:sz w:val="28"/>
          <w:szCs w:val="28"/>
        </w:rPr>
        <w:br/>
        <w:t>Художественное творчество помогает формированию у детей, как общих способностей, так и специальных. Рисование развивает у детей способность создавать образы в своём воображении, руководствуясь принципами красоты. Именно то, как ребёнок отражает воображаемые образы на бумаге, может служить основой для диагностики общего и художественного уровня развития.</w:t>
      </w:r>
      <w:r w:rsidRPr="00D17337">
        <w:rPr>
          <w:rFonts w:ascii="Times New Roman" w:hAnsi="Times New Roman"/>
          <w:sz w:val="28"/>
          <w:szCs w:val="28"/>
        </w:rPr>
        <w:br/>
        <w:t>Для определения художественно – творческого развития мы использовали адаптированную методику Н.В.Шайдуровой, которая разработала критерии и показатели уровня художественно – творческого развития.</w:t>
      </w:r>
      <w:r w:rsidRPr="00D17337">
        <w:rPr>
          <w:rFonts w:ascii="Times New Roman" w:hAnsi="Times New Roman"/>
          <w:sz w:val="28"/>
          <w:szCs w:val="28"/>
        </w:rPr>
        <w:br/>
        <w:t>Критерии оценки и показатели уровня художественного – творческого развития детей старшего дошкольного возраста</w:t>
      </w:r>
    </w:p>
    <w:p w:rsidR="000E0B0A" w:rsidRPr="00D17337" w:rsidRDefault="000E0B0A" w:rsidP="000E0B0A">
      <w:pPr>
        <w:rPr>
          <w:rFonts w:ascii="Times New Roman" w:hAnsi="Times New Roman"/>
          <w:sz w:val="28"/>
          <w:szCs w:val="28"/>
        </w:rPr>
      </w:pPr>
      <w:r w:rsidRPr="00D17337">
        <w:rPr>
          <w:rFonts w:ascii="Times New Roman" w:hAnsi="Times New Roman"/>
          <w:sz w:val="28"/>
          <w:szCs w:val="2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299"/>
        <w:gridCol w:w="2396"/>
        <w:gridCol w:w="2610"/>
        <w:gridCol w:w="2305"/>
      </w:tblGrid>
      <w:tr w:rsidR="000E0B0A" w:rsidRPr="00D17337" w:rsidTr="005059BD">
        <w:trPr>
          <w:trHeight w:val="255"/>
          <w:tblCellSpacing w:w="0" w:type="dxa"/>
        </w:trPr>
        <w:tc>
          <w:tcPr>
            <w:tcW w:w="2922"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Показатели</w:t>
            </w:r>
          </w:p>
        </w:tc>
        <w:tc>
          <w:tcPr>
            <w:tcW w:w="10814"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Качественные и количественные характеристики показателей по уровням развития</w:t>
            </w:r>
          </w:p>
        </w:tc>
      </w:tr>
      <w:tr w:rsidR="000E0B0A" w:rsidRPr="00D17337" w:rsidTr="005059BD">
        <w:trPr>
          <w:trHeight w:val="315"/>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0E0B0A" w:rsidRPr="00D17337" w:rsidRDefault="000E0B0A" w:rsidP="005059BD">
            <w:pPr>
              <w:rPr>
                <w:rFonts w:ascii="Times New Roman" w:hAnsi="Times New Roman"/>
                <w:sz w:val="28"/>
                <w:szCs w:val="28"/>
              </w:rPr>
            </w:pP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Высокий уровень</w:t>
            </w:r>
          </w:p>
          <w:p w:rsidR="000E0B0A" w:rsidRPr="00D17337" w:rsidRDefault="000E0B0A" w:rsidP="005059BD">
            <w:pPr>
              <w:rPr>
                <w:rFonts w:ascii="Times New Roman" w:hAnsi="Times New Roman"/>
                <w:sz w:val="28"/>
                <w:szCs w:val="28"/>
              </w:rPr>
            </w:pPr>
            <w:r w:rsidRPr="00D17337">
              <w:rPr>
                <w:rFonts w:ascii="Times New Roman" w:hAnsi="Times New Roman"/>
                <w:sz w:val="28"/>
                <w:szCs w:val="28"/>
              </w:rPr>
              <w:lastRenderedPageBreak/>
              <w:t>3 балла</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lastRenderedPageBreak/>
              <w:t>Средний уровень</w:t>
            </w:r>
          </w:p>
          <w:p w:rsidR="000E0B0A" w:rsidRPr="00D17337" w:rsidRDefault="000E0B0A" w:rsidP="005059BD">
            <w:pPr>
              <w:rPr>
                <w:rFonts w:ascii="Times New Roman" w:hAnsi="Times New Roman"/>
                <w:sz w:val="28"/>
                <w:szCs w:val="28"/>
              </w:rPr>
            </w:pPr>
            <w:r w:rsidRPr="00D17337">
              <w:rPr>
                <w:rFonts w:ascii="Times New Roman" w:hAnsi="Times New Roman"/>
                <w:sz w:val="28"/>
                <w:szCs w:val="28"/>
              </w:rPr>
              <w:lastRenderedPageBreak/>
              <w:t>2 балла</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lastRenderedPageBreak/>
              <w:t>Низкий уровень</w:t>
            </w:r>
          </w:p>
          <w:p w:rsidR="000E0B0A" w:rsidRPr="00D17337" w:rsidRDefault="000E0B0A" w:rsidP="005059BD">
            <w:pPr>
              <w:rPr>
                <w:rFonts w:ascii="Times New Roman" w:hAnsi="Times New Roman"/>
                <w:sz w:val="28"/>
                <w:szCs w:val="28"/>
              </w:rPr>
            </w:pPr>
            <w:r w:rsidRPr="00D17337">
              <w:rPr>
                <w:rFonts w:ascii="Times New Roman" w:hAnsi="Times New Roman"/>
                <w:sz w:val="28"/>
                <w:szCs w:val="28"/>
              </w:rPr>
              <w:lastRenderedPageBreak/>
              <w:t>1 балл</w:t>
            </w:r>
          </w:p>
        </w:tc>
      </w:tr>
      <w:tr w:rsidR="000E0B0A" w:rsidRPr="00D17337" w:rsidTr="005059BD">
        <w:trPr>
          <w:trHeight w:val="2382"/>
          <w:tblCellSpacing w:w="0" w:type="dxa"/>
        </w:trPr>
        <w:tc>
          <w:tcPr>
            <w:tcW w:w="292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lastRenderedPageBreak/>
              <w:t>Умение правильно передавать пространственное положение предмета и его частей</w:t>
            </w: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Части предмета расположены верно. Правильно передаёт в рисунке пространство (близкие предметы – ниже на бумаге, дальние-выше, передние- - крупнее равных по размерам, но удалённых)</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Расположение частей предмета немного искажено. Есть ошибки в изображении пространства</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Части предмета расположены неверно. Отсутствие ориентировки изображения.</w:t>
            </w:r>
          </w:p>
        </w:tc>
      </w:tr>
      <w:tr w:rsidR="000E0B0A" w:rsidRPr="00D17337" w:rsidTr="005059BD">
        <w:trPr>
          <w:trHeight w:val="2835"/>
          <w:tblCellSpacing w:w="0" w:type="dxa"/>
        </w:trPr>
        <w:tc>
          <w:tcPr>
            <w:tcW w:w="292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Разработанность содержания изображения</w:t>
            </w: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Стремление к наиболее полному раскрытию замысла. У ребёнка есть потребность самостоятельно дополнить изображение подходящими по смыслу предметами, деталями (создать новую комбинацию из усвоенных ранее элементов)</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Ребёнок детализирует художественное изображение лишь по просьбе взрослого</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Изображение не детализировано. Отсутствует стремление к более полному раскрытию замысла</w:t>
            </w:r>
          </w:p>
        </w:tc>
      </w:tr>
      <w:tr w:rsidR="000E0B0A" w:rsidRPr="00D17337" w:rsidTr="005059BD">
        <w:trPr>
          <w:trHeight w:val="1408"/>
          <w:tblCellSpacing w:w="0" w:type="dxa"/>
        </w:trPr>
        <w:tc>
          <w:tcPr>
            <w:tcW w:w="292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 xml:space="preserve">Эмоциональность созданного образа, предмета, </w:t>
            </w:r>
            <w:r w:rsidRPr="00D17337">
              <w:rPr>
                <w:rFonts w:ascii="Times New Roman" w:hAnsi="Times New Roman"/>
                <w:sz w:val="28"/>
                <w:szCs w:val="28"/>
              </w:rPr>
              <w:lastRenderedPageBreak/>
              <w:t>явления</w:t>
            </w: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lastRenderedPageBreak/>
              <w:t>Яркая эмоциональная выразительность.</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 xml:space="preserve">Имеют место отдельные элементы эмоциональной </w:t>
            </w:r>
            <w:r w:rsidRPr="00D17337">
              <w:rPr>
                <w:rFonts w:ascii="Times New Roman" w:hAnsi="Times New Roman"/>
                <w:sz w:val="28"/>
                <w:szCs w:val="28"/>
              </w:rPr>
              <w:lastRenderedPageBreak/>
              <w:t>выразительности</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lastRenderedPageBreak/>
              <w:t xml:space="preserve">Изображение лишено эмоциональной </w:t>
            </w:r>
            <w:r w:rsidRPr="00D17337">
              <w:rPr>
                <w:rFonts w:ascii="Times New Roman" w:hAnsi="Times New Roman"/>
                <w:sz w:val="28"/>
                <w:szCs w:val="28"/>
              </w:rPr>
              <w:lastRenderedPageBreak/>
              <w:t>выразительности</w:t>
            </w:r>
          </w:p>
        </w:tc>
      </w:tr>
      <w:tr w:rsidR="000E0B0A" w:rsidRPr="00D17337" w:rsidTr="005059BD">
        <w:trPr>
          <w:trHeight w:val="2328"/>
          <w:tblCellSpacing w:w="0" w:type="dxa"/>
        </w:trPr>
        <w:tc>
          <w:tcPr>
            <w:tcW w:w="292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lastRenderedPageBreak/>
              <w:t>Самостоятельность и оригинальность замысла</w:t>
            </w: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Проявляет самостоятельность в выборе замысла. Содержание работ разнообразно. Замысел оригинальный. Задания выполняет самостоятельно</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Замысел не отличается оригинальностью и самостоятельностью. Обращается за помощью к педагогу. Ребёнок по просьбе педагога дополняет рисунок деталями</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Замысел стереотипный. Ребёнок изображает отдельные, не связанные между собой предметы. Выполняет работу так, как указывает взрослый, не проявляет инициативы и самостоятельности.</w:t>
            </w:r>
          </w:p>
        </w:tc>
      </w:tr>
      <w:tr w:rsidR="000E0B0A" w:rsidRPr="00D17337" w:rsidTr="005059BD">
        <w:trPr>
          <w:trHeight w:val="480"/>
          <w:tblCellSpacing w:w="0" w:type="dxa"/>
        </w:trPr>
        <w:tc>
          <w:tcPr>
            <w:tcW w:w="292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Умение отразить в рисунке сюжет в соответствии с планом</w:t>
            </w: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Сюжет соответствует предварительному рассказу о нём</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Не полное соответствие изображения предварительному рассказу о нём</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Существенные расхождения изображения с предварительным рассказом о нём</w:t>
            </w:r>
          </w:p>
        </w:tc>
      </w:tr>
      <w:tr w:rsidR="000E0B0A" w:rsidRPr="00D17337" w:rsidTr="005059BD">
        <w:trPr>
          <w:trHeight w:val="1290"/>
          <w:tblCellSpacing w:w="0" w:type="dxa"/>
        </w:trPr>
        <w:tc>
          <w:tcPr>
            <w:tcW w:w="292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Уровень развития воображения</w:t>
            </w:r>
          </w:p>
        </w:tc>
        <w:tc>
          <w:tcPr>
            <w:tcW w:w="3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Способен экспериментировать со штрихами и пятнами, видеть в них образ и дорисовывать штрихи до образа.</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Частичное экспериментирование. Видит образ, но дорисовывает только до схематического образа</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E0B0A" w:rsidRPr="00D17337" w:rsidRDefault="000E0B0A" w:rsidP="005059BD">
            <w:pPr>
              <w:rPr>
                <w:rFonts w:ascii="Times New Roman" w:hAnsi="Times New Roman"/>
                <w:sz w:val="28"/>
                <w:szCs w:val="28"/>
              </w:rPr>
            </w:pPr>
            <w:r w:rsidRPr="00D17337">
              <w:rPr>
                <w:rFonts w:ascii="Times New Roman" w:hAnsi="Times New Roman"/>
                <w:sz w:val="28"/>
                <w:szCs w:val="28"/>
              </w:rPr>
              <w:t>Рисунки типичные: одна и та же фигура, предложенная для рисования, превращается в один и тот же элемент изображения (круг – «колесо»)</w:t>
            </w:r>
          </w:p>
        </w:tc>
      </w:tr>
    </w:tbl>
    <w:p w:rsidR="000E0B0A" w:rsidRPr="00D17337" w:rsidRDefault="000E0B0A" w:rsidP="000E0B0A">
      <w:pPr>
        <w:rPr>
          <w:rFonts w:ascii="Times New Roman" w:hAnsi="Times New Roman"/>
          <w:sz w:val="28"/>
          <w:szCs w:val="28"/>
        </w:rPr>
      </w:pPr>
      <w:r w:rsidRPr="00D17337">
        <w:rPr>
          <w:rFonts w:ascii="Times New Roman" w:hAnsi="Times New Roman"/>
          <w:sz w:val="28"/>
          <w:szCs w:val="28"/>
        </w:rPr>
        <w:lastRenderedPageBreak/>
        <w:t>Основываясь на критериях, были выделены три уровня развития умений и навыков: высокий, средний, низкий.</w:t>
      </w:r>
      <w:r w:rsidRPr="00D17337">
        <w:rPr>
          <w:rFonts w:ascii="Times New Roman" w:hAnsi="Times New Roman"/>
          <w:sz w:val="28"/>
          <w:szCs w:val="28"/>
        </w:rPr>
        <w:br/>
        <w:t>Высокий уровень (18 – 15 баллов): в выполнении заданий проявляет самостоятельность и творчество; высокое качество выполненной работы. Средний уровень (14 - 10 баллов) характеризуется: ребенок испытывает трудности в создании рисунков по теме; с помощью воспитателя составляет рисунки в определенной последовательности и по образцу; мало проявляет самостоятельность и творчество в выполнении заданий; удовлетворительное качество выполненной работы.</w:t>
      </w:r>
      <w:r w:rsidRPr="00D17337">
        <w:rPr>
          <w:rFonts w:ascii="Times New Roman" w:hAnsi="Times New Roman"/>
          <w:sz w:val="28"/>
          <w:szCs w:val="28"/>
        </w:rPr>
        <w:br/>
        <w:t>Низкий уровень (9 - 6 баллов): ребенок с помощью воспитателя затрудняется в создании изображения предметов; непоследовательно выполняет работу в определенной последовательности и по образцу; не проявляет самостоятельность и творчество при выполнении заданий; низкое качество выполненной работы.</w:t>
      </w:r>
      <w:r w:rsidRPr="00D17337">
        <w:rPr>
          <w:rFonts w:ascii="Times New Roman" w:hAnsi="Times New Roman"/>
          <w:sz w:val="28"/>
          <w:szCs w:val="28"/>
        </w:rPr>
        <w:br/>
        <w:t>Для определения уровня художественно – творческого развития детям были предложены следующие задания:</w:t>
      </w:r>
      <w:r w:rsidRPr="00D17337">
        <w:rPr>
          <w:rFonts w:ascii="Times New Roman" w:hAnsi="Times New Roman"/>
          <w:sz w:val="28"/>
          <w:szCs w:val="28"/>
        </w:rPr>
        <w:br/>
        <w:t>1. Дорисуй геометрическую фигуру</w:t>
      </w:r>
      <w:r w:rsidRPr="00D17337">
        <w:rPr>
          <w:rFonts w:ascii="Times New Roman" w:hAnsi="Times New Roman"/>
          <w:sz w:val="28"/>
          <w:szCs w:val="28"/>
        </w:rPr>
        <w:br/>
        <w:t>2. Нарисуй какой хочешь узор</w:t>
      </w:r>
      <w:r w:rsidRPr="00D17337">
        <w:rPr>
          <w:rFonts w:ascii="Times New Roman" w:hAnsi="Times New Roman"/>
          <w:sz w:val="28"/>
          <w:szCs w:val="28"/>
        </w:rPr>
        <w:br/>
        <w:t>3. Весёлые картинки</w:t>
      </w:r>
      <w:r w:rsidRPr="00D17337">
        <w:rPr>
          <w:rFonts w:ascii="Times New Roman" w:hAnsi="Times New Roman"/>
          <w:sz w:val="28"/>
          <w:szCs w:val="28"/>
        </w:rPr>
        <w:br/>
        <w:t>4. Сказочная птица</w:t>
      </w:r>
      <w:r w:rsidRPr="00D17337">
        <w:rPr>
          <w:rFonts w:ascii="Times New Roman" w:hAnsi="Times New Roman"/>
          <w:sz w:val="28"/>
          <w:szCs w:val="28"/>
        </w:rPr>
        <w:br/>
        <w:t>Первое задание проводилось по методике Е. Торренса «Неполные фигуры».</w:t>
      </w:r>
      <w:r w:rsidRPr="00D17337">
        <w:rPr>
          <w:rFonts w:ascii="Times New Roman" w:hAnsi="Times New Roman"/>
          <w:sz w:val="28"/>
          <w:szCs w:val="28"/>
        </w:rPr>
        <w:br/>
        <w:t>Цель: данная методика активизирует деятельность воображения, выявляя одно из умений - видеть целое раньше частей. Ребенок воспринимает предлагаемые тест - фигуры в качестве частей, деталей каких-либо целостностей и достраивает, реконструирует их. Задание на дорисовывание фигур является одним из наиболее популярных при исследовании особенностей воображения и творческих способностей дошкольников.</w:t>
      </w:r>
      <w:r w:rsidRPr="00D17337">
        <w:rPr>
          <w:rFonts w:ascii="Times New Roman" w:hAnsi="Times New Roman"/>
          <w:sz w:val="28"/>
          <w:szCs w:val="28"/>
        </w:rPr>
        <w:br/>
        <w:t>Методика проведения. На листе изображены геометрические фигуры: круг, квадрат, треугольник. Воспитатель раздаёт каждому ребёнку карточки: «Дети. На каждой карточке нарисованы фигуры. Вы можете, как волшебники, превратить эти фигуры в любые картинки. Для этого дорисуйте всё, что захотите, но так, чтобы получилось красиво». Причем дорисовывание может проводиться, как внутри контура фигуры, так и за ее пределами при любом удобном, для ребенка, повороте листа и изображении фигуры, т.е. использовать каждую фигуру в разных ракурсах. Качество рисунков с точки зрения их художественности, соблюдения пропорций и т.д. при анализе не учитывается, поскольку в первую очередь нас интересует сам замысел композиции, многообразие возникающих ассоциаций, принципы воплощения идей.</w:t>
      </w:r>
      <w:r w:rsidRPr="00D17337">
        <w:rPr>
          <w:rFonts w:ascii="Times New Roman" w:hAnsi="Times New Roman"/>
          <w:sz w:val="28"/>
          <w:szCs w:val="28"/>
        </w:rPr>
        <w:br/>
      </w:r>
      <w:r w:rsidRPr="00D17337">
        <w:rPr>
          <w:rFonts w:ascii="Times New Roman" w:hAnsi="Times New Roman"/>
          <w:sz w:val="28"/>
          <w:szCs w:val="28"/>
        </w:rPr>
        <w:lastRenderedPageBreak/>
        <w:t>Материал и оборудование: карандаши, фломастеры, восковые мелки (на выбор детей).</w:t>
      </w:r>
      <w:r w:rsidRPr="00D17337">
        <w:rPr>
          <w:rFonts w:ascii="Times New Roman" w:hAnsi="Times New Roman"/>
          <w:sz w:val="28"/>
          <w:szCs w:val="28"/>
        </w:rPr>
        <w:br/>
        <w:t>Второе задание: «Нарисуй какой хочешь узор»</w:t>
      </w:r>
      <w:r w:rsidRPr="00D17337">
        <w:rPr>
          <w:rFonts w:ascii="Times New Roman" w:hAnsi="Times New Roman"/>
          <w:sz w:val="28"/>
          <w:szCs w:val="28"/>
        </w:rPr>
        <w:br/>
        <w:t>Цель задания: проверить умение детей задумывать и выполнять узор в геометрической фигуре определённой формы.</w:t>
      </w:r>
      <w:r w:rsidRPr="00D17337">
        <w:rPr>
          <w:rFonts w:ascii="Times New Roman" w:hAnsi="Times New Roman"/>
          <w:sz w:val="28"/>
          <w:szCs w:val="28"/>
        </w:rPr>
        <w:br/>
        <w:t>Методика проведения. Предложить детям подумать, каким узором и какую именно геометрическую фигуру они хотели бы украсить.</w:t>
      </w:r>
      <w:r w:rsidRPr="00D17337">
        <w:rPr>
          <w:rFonts w:ascii="Times New Roman" w:hAnsi="Times New Roman"/>
          <w:sz w:val="28"/>
          <w:szCs w:val="28"/>
        </w:rPr>
        <w:br/>
        <w:t>Материалы: бумага белого цвета, охристого оттенка в форме круга, полосы, квадрата, гуашь, палитра.</w:t>
      </w:r>
      <w:r w:rsidRPr="00D17337">
        <w:rPr>
          <w:rFonts w:ascii="Times New Roman" w:hAnsi="Times New Roman"/>
          <w:sz w:val="28"/>
          <w:szCs w:val="28"/>
        </w:rPr>
        <w:br/>
        <w:t>Третье задание Весёлые картинки (рисование при помощи открыток).</w:t>
      </w:r>
      <w:r w:rsidRPr="00D17337">
        <w:rPr>
          <w:rFonts w:ascii="Times New Roman" w:hAnsi="Times New Roman"/>
          <w:sz w:val="28"/>
          <w:szCs w:val="28"/>
        </w:rPr>
        <w:br/>
        <w:t>Цель: проверить умение самостоятельно подбирать сюжет, имея часть изображения.</w:t>
      </w:r>
      <w:r w:rsidRPr="00D17337">
        <w:rPr>
          <w:rFonts w:ascii="Times New Roman" w:hAnsi="Times New Roman"/>
          <w:sz w:val="28"/>
          <w:szCs w:val="28"/>
        </w:rPr>
        <w:br/>
        <w:t>Предварительная работа: рассматривание открыток.</w:t>
      </w:r>
      <w:r w:rsidRPr="00D17337">
        <w:rPr>
          <w:rFonts w:ascii="Times New Roman" w:hAnsi="Times New Roman"/>
          <w:sz w:val="28"/>
          <w:szCs w:val="28"/>
        </w:rPr>
        <w:br/>
        <w:t>Методика проведения. Предложить детям рассмотреть фрагменты открыток на столе (дети рассматривают фрагменты открыток, говорят, что изображено у них). Ребята, но так как у вас герой вашей будущей картины готов уже, вам осталось только придумать и нарисовать то, что ваш герой делает или что с ним происходит, что вокруг него. Хорошенько подумайте и изобразите свой сюжет.</w:t>
      </w:r>
      <w:r w:rsidRPr="00D17337">
        <w:rPr>
          <w:rFonts w:ascii="Times New Roman" w:hAnsi="Times New Roman"/>
          <w:sz w:val="28"/>
          <w:szCs w:val="28"/>
        </w:rPr>
        <w:br/>
        <w:t>Материалы: листы бумаги; наклеенные фрагменты открыток; цветные карандаши, мелки, фломастеры.</w:t>
      </w:r>
      <w:r w:rsidRPr="00D17337">
        <w:rPr>
          <w:rFonts w:ascii="Times New Roman" w:hAnsi="Times New Roman"/>
          <w:sz w:val="28"/>
          <w:szCs w:val="28"/>
        </w:rPr>
        <w:br/>
        <w:t>Четвёртое задание «Сказочная птица»</w:t>
      </w:r>
      <w:r w:rsidRPr="00D17337">
        <w:rPr>
          <w:rFonts w:ascii="Times New Roman" w:hAnsi="Times New Roman"/>
          <w:sz w:val="28"/>
          <w:szCs w:val="28"/>
        </w:rPr>
        <w:br/>
        <w:t>Цель: проверить умение создавать сказочные образы, развитие чувства композиции, умение разрабатывать содержание изображения.</w:t>
      </w:r>
      <w:r w:rsidRPr="00D17337">
        <w:rPr>
          <w:rFonts w:ascii="Times New Roman" w:hAnsi="Times New Roman"/>
          <w:sz w:val="28"/>
          <w:szCs w:val="28"/>
        </w:rPr>
        <w:br/>
        <w:t>Материалы: альбомный лист, цветные карандаши (цветные восковые мелки).</w:t>
      </w:r>
      <w:r w:rsidRPr="00D17337">
        <w:rPr>
          <w:rFonts w:ascii="Times New Roman" w:hAnsi="Times New Roman"/>
          <w:sz w:val="28"/>
          <w:szCs w:val="28"/>
        </w:rPr>
        <w:br/>
        <w:t>Методика проведения. Сказать детям, что у сказочной птицы, как и у настоящей, есть тело, голова, хвост, лапки, но все это украшено необыкновенно красивыми перьями.</w:t>
      </w:r>
      <w:r w:rsidRPr="00D17337">
        <w:rPr>
          <w:rFonts w:ascii="Times New Roman" w:hAnsi="Times New Roman"/>
          <w:sz w:val="28"/>
          <w:szCs w:val="28"/>
        </w:rPr>
        <w:br/>
        <w:t>Диагностика проводится на НОД по рисованию и вне образовательной деятельности.</w:t>
      </w:r>
      <w:r w:rsidRPr="00D17337">
        <w:rPr>
          <w:rFonts w:ascii="Times New Roman" w:hAnsi="Times New Roman"/>
          <w:sz w:val="28"/>
          <w:szCs w:val="28"/>
        </w:rPr>
        <w:br/>
        <w:t>При разработке занятий в ДОУ и в повседневной жизни дошкольников мы опирались на следующие источники:</w:t>
      </w:r>
      <w:r w:rsidRPr="00D17337">
        <w:rPr>
          <w:rFonts w:ascii="Times New Roman" w:hAnsi="Times New Roman"/>
          <w:sz w:val="28"/>
          <w:szCs w:val="28"/>
        </w:rPr>
        <w:br/>
        <w:t>.1.Программа Веракса «От рождения до школы»</w:t>
      </w:r>
      <w:r w:rsidRPr="00D17337">
        <w:rPr>
          <w:rFonts w:ascii="Times New Roman" w:hAnsi="Times New Roman"/>
          <w:sz w:val="28"/>
          <w:szCs w:val="28"/>
        </w:rPr>
        <w:br/>
        <w:t>2. Комарова . Т.С. Детское художественное творчество. Методическое пособие для воспитателей и педагогов.</w:t>
      </w:r>
      <w:r w:rsidRPr="00D17337">
        <w:rPr>
          <w:rFonts w:ascii="Times New Roman" w:hAnsi="Times New Roman"/>
          <w:sz w:val="28"/>
          <w:szCs w:val="28"/>
        </w:rPr>
        <w:br/>
        <w:t>3. Комарова Т.С. Занятия по изобразительной деятельности в старшей группе детского сада. Конспекты занятий.</w:t>
      </w:r>
      <w:r w:rsidRPr="00D17337">
        <w:rPr>
          <w:rFonts w:ascii="Times New Roman" w:hAnsi="Times New Roman"/>
          <w:sz w:val="28"/>
          <w:szCs w:val="28"/>
        </w:rPr>
        <w:br/>
        <w:t xml:space="preserve">Каждое занятие было направлено на развитие и стимулирование творческой деятельности детей старшего дошкольного возраста. При этом большое </w:t>
      </w:r>
      <w:r w:rsidRPr="00D17337">
        <w:rPr>
          <w:rFonts w:ascii="Times New Roman" w:hAnsi="Times New Roman"/>
          <w:sz w:val="28"/>
          <w:szCs w:val="28"/>
        </w:rPr>
        <w:lastRenderedPageBreak/>
        <w:t>значение играла роль воспитателя. Необходима была подготовленность воспитателя к данной работе, которая включает в себя разнообразные методы и приемы, организацию атмосферы творчества и сотрудничества с детьми. Также необходимо было учитывать и уделять внимание мотивации к занятиям, заинтересованности детей, вызвать желание к деятельности.</w:t>
      </w: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C818CD">
      <w:pPr>
        <w:spacing w:after="0" w:line="240" w:lineRule="auto"/>
        <w:jc w:val="center"/>
        <w:rPr>
          <w:rFonts w:ascii="Batang" w:eastAsia="Batang" w:hAnsi="Batang"/>
          <w:b/>
          <w:color w:val="4F6228"/>
          <w:sz w:val="28"/>
          <w:szCs w:val="28"/>
          <w:u w:val="single"/>
          <w:lang w:eastAsia="ru-RU"/>
        </w:rPr>
      </w:pPr>
    </w:p>
    <w:p w:rsidR="009D7A66" w:rsidRDefault="009D7A66" w:rsidP="009D7A66">
      <w:pPr>
        <w:spacing w:after="0" w:line="240" w:lineRule="auto"/>
        <w:rPr>
          <w:rFonts w:ascii="Batang" w:eastAsia="Batang" w:hAnsi="Batang"/>
          <w:b/>
          <w:color w:val="4F6228"/>
          <w:sz w:val="28"/>
          <w:szCs w:val="28"/>
          <w:u w:val="single"/>
          <w:lang w:eastAsia="ru-RU"/>
        </w:rPr>
      </w:pPr>
    </w:p>
    <w:p w:rsidR="009D7A66" w:rsidRDefault="009D7A66" w:rsidP="009D7A66">
      <w:pPr>
        <w:spacing w:after="0" w:line="240" w:lineRule="auto"/>
        <w:rPr>
          <w:rFonts w:ascii="Batang" w:eastAsia="Batang" w:hAnsi="Batang"/>
          <w:b/>
          <w:color w:val="4F6228"/>
          <w:sz w:val="28"/>
          <w:szCs w:val="28"/>
          <w:u w:val="single"/>
          <w:lang w:eastAsia="ru-RU"/>
        </w:rPr>
      </w:pPr>
    </w:p>
    <w:p w:rsidR="005147D1" w:rsidRDefault="005147D1" w:rsidP="009D7A66">
      <w:pPr>
        <w:spacing w:after="0" w:line="240" w:lineRule="auto"/>
        <w:rPr>
          <w:rFonts w:ascii="Batang" w:eastAsia="Batang" w:hAnsi="Batang"/>
          <w:b/>
          <w:color w:val="4F6228"/>
          <w:sz w:val="28"/>
          <w:szCs w:val="28"/>
          <w:u w:val="single"/>
          <w:lang w:eastAsia="ru-RU"/>
        </w:rPr>
      </w:pPr>
    </w:p>
    <w:p w:rsidR="005147D1" w:rsidRDefault="005147D1" w:rsidP="009D7A66">
      <w:pPr>
        <w:spacing w:after="0" w:line="240" w:lineRule="auto"/>
        <w:rPr>
          <w:rFonts w:ascii="Batang" w:eastAsia="Batang" w:hAnsi="Batang"/>
          <w:b/>
          <w:color w:val="4F6228"/>
          <w:sz w:val="28"/>
          <w:szCs w:val="28"/>
          <w:u w:val="single"/>
          <w:lang w:eastAsia="ru-RU"/>
        </w:rPr>
      </w:pPr>
    </w:p>
    <w:p w:rsidR="005147D1" w:rsidRDefault="005147D1" w:rsidP="009D7A66">
      <w:pPr>
        <w:spacing w:after="0" w:line="240" w:lineRule="auto"/>
        <w:rPr>
          <w:rFonts w:ascii="Batang" w:eastAsia="Batang" w:hAnsi="Batang"/>
          <w:b/>
          <w:color w:val="4F6228"/>
          <w:sz w:val="28"/>
          <w:szCs w:val="28"/>
          <w:u w:val="single"/>
          <w:lang w:eastAsia="ru-RU"/>
        </w:rPr>
      </w:pPr>
    </w:p>
    <w:p w:rsidR="005147D1" w:rsidRDefault="005147D1" w:rsidP="009D7A66">
      <w:pPr>
        <w:spacing w:after="0" w:line="240" w:lineRule="auto"/>
        <w:rPr>
          <w:rFonts w:ascii="Batang" w:eastAsia="Batang" w:hAnsi="Batang"/>
          <w:b/>
          <w:color w:val="4F6228"/>
          <w:sz w:val="28"/>
          <w:szCs w:val="28"/>
          <w:u w:val="single"/>
          <w:lang w:eastAsia="ru-RU"/>
        </w:rPr>
      </w:pPr>
    </w:p>
    <w:p w:rsidR="005147D1" w:rsidRDefault="005147D1" w:rsidP="009D7A66">
      <w:pPr>
        <w:spacing w:after="0" w:line="240" w:lineRule="auto"/>
        <w:rPr>
          <w:rFonts w:ascii="Batang" w:eastAsia="Batang" w:hAnsi="Batang"/>
          <w:b/>
          <w:color w:val="4F6228"/>
          <w:sz w:val="28"/>
          <w:szCs w:val="28"/>
          <w:u w:val="single"/>
          <w:lang w:eastAsia="ru-RU"/>
        </w:rPr>
      </w:pPr>
    </w:p>
    <w:p w:rsidR="005147D1" w:rsidRDefault="005147D1" w:rsidP="009D7A66">
      <w:pPr>
        <w:spacing w:after="0" w:line="240" w:lineRule="auto"/>
        <w:rPr>
          <w:rFonts w:ascii="Batang" w:eastAsia="Batang" w:hAnsi="Batang"/>
          <w:b/>
          <w:color w:val="4F6228"/>
          <w:sz w:val="28"/>
          <w:szCs w:val="28"/>
          <w:u w:val="single"/>
          <w:lang w:eastAsia="ru-RU"/>
        </w:rPr>
      </w:pPr>
    </w:p>
    <w:p w:rsidR="00C640FE" w:rsidRDefault="00C640FE" w:rsidP="00C640FE">
      <w:pPr>
        <w:rPr>
          <w:rFonts w:ascii="Batang" w:eastAsia="Batang" w:hAnsi="Batang"/>
          <w:b/>
          <w:color w:val="4F6228"/>
          <w:sz w:val="28"/>
          <w:szCs w:val="28"/>
          <w:u w:val="single"/>
          <w:lang w:eastAsia="ru-RU"/>
        </w:rPr>
      </w:pPr>
    </w:p>
    <w:p w:rsidR="009A5955" w:rsidRDefault="009A5955" w:rsidP="00C640FE">
      <w:pPr>
        <w:jc w:val="center"/>
        <w:rPr>
          <w:rFonts w:ascii="Times New Roman" w:hAnsi="Times New Roman"/>
          <w:b/>
          <w:sz w:val="24"/>
          <w:szCs w:val="24"/>
        </w:rPr>
      </w:pPr>
    </w:p>
    <w:p w:rsidR="009A5955" w:rsidRDefault="009A5955" w:rsidP="00C640FE">
      <w:pPr>
        <w:jc w:val="center"/>
        <w:rPr>
          <w:rFonts w:ascii="Times New Roman" w:hAnsi="Times New Roman"/>
          <w:b/>
          <w:sz w:val="24"/>
          <w:szCs w:val="24"/>
        </w:rPr>
      </w:pPr>
    </w:p>
    <w:p w:rsidR="004C0C43" w:rsidRPr="00EB0A56" w:rsidRDefault="00C640FE" w:rsidP="00C640FE">
      <w:pPr>
        <w:jc w:val="center"/>
        <w:rPr>
          <w:rFonts w:ascii="Times New Roman" w:hAnsi="Times New Roman"/>
          <w:sz w:val="24"/>
          <w:szCs w:val="24"/>
        </w:rPr>
      </w:pPr>
      <w:r>
        <w:rPr>
          <w:rFonts w:ascii="Times New Roman" w:hAnsi="Times New Roman"/>
          <w:b/>
          <w:sz w:val="24"/>
          <w:szCs w:val="24"/>
        </w:rPr>
        <w:lastRenderedPageBreak/>
        <w:t>Литература</w:t>
      </w:r>
      <w:r w:rsidR="004C0C43" w:rsidRPr="00EB0A56">
        <w:rPr>
          <w:rFonts w:ascii="Times New Roman" w:hAnsi="Times New Roman"/>
          <w:b/>
          <w:sz w:val="24"/>
          <w:szCs w:val="24"/>
        </w:rPr>
        <w:t xml:space="preserve"> для педагога</w:t>
      </w:r>
      <w:r w:rsidR="004C0C43" w:rsidRPr="00EB0A56">
        <w:rPr>
          <w:rFonts w:ascii="Times New Roman" w:hAnsi="Times New Roman"/>
          <w:sz w:val="24"/>
          <w:szCs w:val="24"/>
        </w:rPr>
        <w:t>:</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1. Алексеев С.О. О колорите. - М., 1974</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2. Анциферов В.Г., Анциферова Л.Г., Кисляковская Т.Н. и др. Рисунок,</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живопись, станковая композиция, основы графического дизайна. Примерные</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программы для ДХШ и изобразительных отделений ДШИ. – М., 2003</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3. Беда Г. В. Живопись. - М., 1986</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4. Бесчастнов Н.П., Кулаков В.Я., Стор И.Н. Живопись: Учебное</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пособие. М.: Владос, 2004</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5. Все о технике: цвет. Справочник для художников. - М.: Арт-Родник,</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2002</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6. Все о технике: живопись акварелью. Справочник для художников. -</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М.: Арт-Родник, 2004</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7. Волков И.П. Приобщение школьников к творчеству: из опыта работы.</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 М.: Просвещение, 1992</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8. Волков Н. Н. Композиция в живописи. - М., 1977</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9. Волков Н.Н. Цвет в живописи. М.: Искусство, 1985</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10. Выготский Л.С. Воображение и творчество в детском возрасте. СПб:</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СОЮЗ, 1997</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11. Елизаров В.Е. Примерная программа для ДХШ и изобразительных</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отделений ДШИ. – М., 2008</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12. Зайцев А.С. Наука о цвете и живопись. – М.: Искусство, 1986</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13. Кирцер Ю.М. Рисунок и живопись. – М.: Высшая школа, 1992</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14. Люшер М. Магия цвета. Харьков: АО “СФЕРА”; “Сварог”, 1996</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15. Паранюшкин Р.А., Хандова Г.Н. Цветоведение для художников:</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колористика. – Ростов н/д: Феникс, 2007</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16. Проненко Г.Н. Живопись. Примерная программа для ДХШ и</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изобразительных отделений ДШИ. – М., 2003</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 xml:space="preserve">17. Психология цвета. - Сб. пер. с англ. М.: Рефл-бук, Ваклер, 1996 </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35</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18. Смирнов Г. Б. Живопись. Учебное пособие. М.: Просвещение, 1975</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19. Шорохов Е.В. Методика преподавания композиции на уроках</w:t>
      </w:r>
    </w:p>
    <w:p w:rsidR="00EB0A56" w:rsidRPr="00EB0A56" w:rsidRDefault="00EB0A56" w:rsidP="00C818CD">
      <w:pPr>
        <w:spacing w:after="0" w:line="240" w:lineRule="auto"/>
        <w:rPr>
          <w:rFonts w:ascii="Times New Roman" w:hAnsi="Times New Roman"/>
          <w:sz w:val="24"/>
          <w:szCs w:val="24"/>
          <w:lang w:eastAsia="ru-RU"/>
        </w:rPr>
      </w:pPr>
      <w:r w:rsidRPr="00EB0A56">
        <w:rPr>
          <w:rFonts w:ascii="Times New Roman" w:hAnsi="Times New Roman"/>
          <w:sz w:val="24"/>
          <w:szCs w:val="24"/>
          <w:lang w:eastAsia="ru-RU"/>
        </w:rPr>
        <w:t>изобразительного искусства в школе. Пособие для учителей. – М.:</w:t>
      </w:r>
    </w:p>
    <w:p w:rsidR="004C0C43" w:rsidRPr="00B330B7" w:rsidRDefault="00EB0A56" w:rsidP="00C818CD">
      <w:pPr>
        <w:spacing w:after="0" w:line="240" w:lineRule="auto"/>
        <w:rPr>
          <w:rFonts w:ascii="Times New Roman" w:hAnsi="Times New Roman"/>
          <w:sz w:val="28"/>
          <w:szCs w:val="28"/>
          <w:lang w:eastAsia="ru-RU"/>
        </w:rPr>
      </w:pPr>
      <w:r w:rsidRPr="00EB0A56">
        <w:rPr>
          <w:rFonts w:ascii="Times New Roman" w:hAnsi="Times New Roman"/>
          <w:sz w:val="24"/>
          <w:szCs w:val="24"/>
          <w:lang w:eastAsia="ru-RU"/>
        </w:rPr>
        <w:t xml:space="preserve">Просвещение, 1974 </w:t>
      </w:r>
      <w:r w:rsidRPr="00EB0A56">
        <w:rPr>
          <w:rFonts w:ascii="Times New Roman" w:hAnsi="Times New Roman"/>
          <w:sz w:val="24"/>
          <w:szCs w:val="24"/>
          <w:lang w:eastAsia="ru-RU"/>
        </w:rPr>
        <w:cr/>
      </w:r>
    </w:p>
    <w:p w:rsidR="004C0C43" w:rsidRPr="00C818CD" w:rsidRDefault="004C0C43" w:rsidP="00C818CD">
      <w:pPr>
        <w:ind w:left="90"/>
        <w:jc w:val="center"/>
        <w:rPr>
          <w:rFonts w:ascii="Times New Roman" w:hAnsi="Times New Roman"/>
          <w:sz w:val="24"/>
          <w:szCs w:val="24"/>
        </w:rPr>
      </w:pPr>
      <w:r w:rsidRPr="00C818CD">
        <w:rPr>
          <w:rFonts w:ascii="Times New Roman" w:hAnsi="Times New Roman"/>
          <w:b/>
          <w:sz w:val="24"/>
          <w:szCs w:val="24"/>
        </w:rPr>
        <w:t>Литература для учащихся:</w:t>
      </w:r>
    </w:p>
    <w:p w:rsidR="00C818CD" w:rsidRPr="00C818CD" w:rsidRDefault="00C818CD" w:rsidP="00C818CD">
      <w:pPr>
        <w:spacing w:after="0" w:line="240" w:lineRule="auto"/>
        <w:rPr>
          <w:rFonts w:ascii="Times New Roman" w:hAnsi="Times New Roman"/>
          <w:sz w:val="24"/>
          <w:szCs w:val="24"/>
        </w:rPr>
      </w:pPr>
      <w:r w:rsidRPr="00C818CD">
        <w:rPr>
          <w:rFonts w:ascii="Times New Roman" w:hAnsi="Times New Roman"/>
          <w:sz w:val="24"/>
          <w:szCs w:val="24"/>
        </w:rPr>
        <w:t>1. Школа изобразительного искусства в десяти выпусках. М.: Изобраз.</w:t>
      </w:r>
    </w:p>
    <w:p w:rsidR="00C818CD" w:rsidRPr="00C818CD" w:rsidRDefault="00C818CD" w:rsidP="00C818CD">
      <w:pPr>
        <w:spacing w:after="0" w:line="240" w:lineRule="auto"/>
        <w:rPr>
          <w:rFonts w:ascii="Times New Roman" w:hAnsi="Times New Roman"/>
          <w:sz w:val="24"/>
          <w:szCs w:val="24"/>
        </w:rPr>
      </w:pPr>
      <w:r w:rsidRPr="00C818CD">
        <w:rPr>
          <w:rFonts w:ascii="Times New Roman" w:hAnsi="Times New Roman"/>
          <w:sz w:val="24"/>
          <w:szCs w:val="24"/>
        </w:rPr>
        <w:t>искусство, 1986: №1, 1988: №2</w:t>
      </w:r>
    </w:p>
    <w:p w:rsidR="00C818CD" w:rsidRPr="00C818CD" w:rsidRDefault="00C818CD" w:rsidP="00C818CD">
      <w:pPr>
        <w:spacing w:after="0" w:line="240" w:lineRule="auto"/>
        <w:rPr>
          <w:rFonts w:ascii="Times New Roman" w:hAnsi="Times New Roman"/>
          <w:sz w:val="24"/>
          <w:szCs w:val="24"/>
        </w:rPr>
      </w:pPr>
      <w:r w:rsidRPr="00C818CD">
        <w:rPr>
          <w:rFonts w:ascii="Times New Roman" w:hAnsi="Times New Roman"/>
          <w:sz w:val="24"/>
          <w:szCs w:val="24"/>
        </w:rPr>
        <w:t>2. Сокольникова Н.М. Основы композиции. – Обнинск: Титул, 1996</w:t>
      </w:r>
    </w:p>
    <w:p w:rsidR="00C818CD" w:rsidRPr="00C818CD" w:rsidRDefault="00C818CD" w:rsidP="00C818CD">
      <w:pPr>
        <w:spacing w:after="0" w:line="240" w:lineRule="auto"/>
        <w:rPr>
          <w:rFonts w:ascii="Times New Roman" w:hAnsi="Times New Roman"/>
          <w:sz w:val="24"/>
          <w:szCs w:val="24"/>
        </w:rPr>
      </w:pPr>
      <w:r w:rsidRPr="00C818CD">
        <w:rPr>
          <w:rFonts w:ascii="Times New Roman" w:hAnsi="Times New Roman"/>
          <w:sz w:val="24"/>
          <w:szCs w:val="24"/>
        </w:rPr>
        <w:t>3. Сокольникова Н.М. Изобразительное искусство. Часть 2. Основы</w:t>
      </w:r>
    </w:p>
    <w:p w:rsidR="00C818CD" w:rsidRPr="00C818CD" w:rsidRDefault="00C818CD" w:rsidP="00C818CD">
      <w:pPr>
        <w:spacing w:after="0" w:line="240" w:lineRule="auto"/>
        <w:rPr>
          <w:rFonts w:ascii="Times New Roman" w:hAnsi="Times New Roman"/>
          <w:sz w:val="24"/>
          <w:szCs w:val="24"/>
        </w:rPr>
      </w:pPr>
      <w:r w:rsidRPr="00C818CD">
        <w:rPr>
          <w:rFonts w:ascii="Times New Roman" w:hAnsi="Times New Roman"/>
          <w:sz w:val="24"/>
          <w:szCs w:val="24"/>
        </w:rPr>
        <w:t>живописи. – Обнинск: Титул, - 1996</w:t>
      </w:r>
    </w:p>
    <w:p w:rsidR="00C818CD" w:rsidRPr="00C818CD" w:rsidRDefault="00C818CD" w:rsidP="00C818CD">
      <w:pPr>
        <w:spacing w:after="0" w:line="240" w:lineRule="auto"/>
        <w:rPr>
          <w:rFonts w:ascii="Times New Roman" w:hAnsi="Times New Roman"/>
          <w:sz w:val="24"/>
          <w:szCs w:val="24"/>
        </w:rPr>
      </w:pPr>
      <w:r w:rsidRPr="00C818CD">
        <w:rPr>
          <w:rFonts w:ascii="Times New Roman" w:hAnsi="Times New Roman"/>
          <w:sz w:val="24"/>
          <w:szCs w:val="24"/>
        </w:rPr>
        <w:t>4. Сокольникова Н.М. Художники. Книги. Дети. – М.: Конец века, 1997</w:t>
      </w:r>
    </w:p>
    <w:p w:rsidR="00C818CD" w:rsidRPr="00C818CD" w:rsidRDefault="00C818CD" w:rsidP="00C818CD">
      <w:pPr>
        <w:spacing w:after="0" w:line="240" w:lineRule="auto"/>
        <w:rPr>
          <w:rFonts w:ascii="Times New Roman" w:hAnsi="Times New Roman"/>
          <w:sz w:val="24"/>
          <w:szCs w:val="24"/>
        </w:rPr>
      </w:pPr>
      <w:r w:rsidRPr="00C818CD">
        <w:rPr>
          <w:rFonts w:ascii="Times New Roman" w:hAnsi="Times New Roman"/>
          <w:sz w:val="24"/>
          <w:szCs w:val="24"/>
        </w:rPr>
        <w:t>5. Харрисон Х. Энциклопедия акварельных техник. – АСТ, 2005</w:t>
      </w:r>
    </w:p>
    <w:p w:rsidR="00C818CD" w:rsidRPr="00C818CD" w:rsidRDefault="00C818CD" w:rsidP="00C818CD">
      <w:pPr>
        <w:spacing w:after="0" w:line="240" w:lineRule="auto"/>
        <w:rPr>
          <w:rFonts w:ascii="Times New Roman" w:hAnsi="Times New Roman"/>
          <w:sz w:val="24"/>
          <w:szCs w:val="24"/>
        </w:rPr>
      </w:pPr>
      <w:r w:rsidRPr="00C818CD">
        <w:rPr>
          <w:rFonts w:ascii="Times New Roman" w:hAnsi="Times New Roman"/>
          <w:sz w:val="24"/>
          <w:szCs w:val="24"/>
        </w:rPr>
        <w:t>6. Яшухин А.П. Живопись. - М.: Просвещение, 1985</w:t>
      </w:r>
    </w:p>
    <w:p w:rsidR="00C818CD" w:rsidRPr="00C818CD" w:rsidRDefault="00C818CD" w:rsidP="00C818CD">
      <w:pPr>
        <w:spacing w:after="0" w:line="240" w:lineRule="auto"/>
        <w:rPr>
          <w:rFonts w:ascii="Times New Roman" w:hAnsi="Times New Roman"/>
          <w:sz w:val="24"/>
          <w:szCs w:val="24"/>
        </w:rPr>
      </w:pPr>
      <w:r w:rsidRPr="00C818CD">
        <w:rPr>
          <w:rFonts w:ascii="Times New Roman" w:hAnsi="Times New Roman"/>
          <w:sz w:val="24"/>
          <w:szCs w:val="24"/>
        </w:rPr>
        <w:t>7. Яшухин А. П., Ломов С. П. Живопись. М.: Рандеву – АМ, Агар, 1999</w:t>
      </w:r>
    </w:p>
    <w:p w:rsidR="00C818CD" w:rsidRPr="00C818CD" w:rsidRDefault="00C818CD" w:rsidP="00C818CD">
      <w:pPr>
        <w:spacing w:after="0" w:line="240" w:lineRule="auto"/>
        <w:rPr>
          <w:rFonts w:ascii="Times New Roman" w:hAnsi="Times New Roman"/>
          <w:sz w:val="24"/>
          <w:szCs w:val="24"/>
        </w:rPr>
      </w:pPr>
      <w:r w:rsidRPr="00C818CD">
        <w:rPr>
          <w:rFonts w:ascii="Times New Roman" w:hAnsi="Times New Roman"/>
          <w:sz w:val="24"/>
          <w:szCs w:val="24"/>
        </w:rPr>
        <w:t>8. Кальнинг А. К. Акварельная живопись. – М., 1968</w:t>
      </w:r>
    </w:p>
    <w:p w:rsidR="00C818CD" w:rsidRPr="00C818CD" w:rsidRDefault="00C818CD" w:rsidP="00C818CD">
      <w:pPr>
        <w:spacing w:after="0" w:line="240" w:lineRule="auto"/>
        <w:rPr>
          <w:rFonts w:ascii="Times New Roman" w:hAnsi="Times New Roman"/>
          <w:sz w:val="24"/>
          <w:szCs w:val="24"/>
        </w:rPr>
      </w:pPr>
      <w:r w:rsidRPr="00C818CD">
        <w:rPr>
          <w:rFonts w:ascii="Times New Roman" w:hAnsi="Times New Roman"/>
          <w:sz w:val="24"/>
          <w:szCs w:val="24"/>
        </w:rPr>
        <w:t>9. Унковский А.А. Живопись. Вопросы колорита. М.: Просвещение,</w:t>
      </w:r>
    </w:p>
    <w:p w:rsidR="00C818CD" w:rsidRPr="009A5955" w:rsidRDefault="00C818CD" w:rsidP="009D7A66">
      <w:pPr>
        <w:spacing w:after="0" w:line="240" w:lineRule="auto"/>
        <w:rPr>
          <w:rFonts w:ascii="Times New Roman" w:hAnsi="Times New Roman"/>
          <w:sz w:val="24"/>
          <w:szCs w:val="24"/>
        </w:rPr>
        <w:sectPr w:rsidR="00C818CD" w:rsidRPr="009A5955" w:rsidSect="008B4A46">
          <w:pgSz w:w="11906" w:h="16838"/>
          <w:pgMar w:top="1134" w:right="851" w:bottom="1134" w:left="1701" w:header="709" w:footer="709" w:gutter="0"/>
          <w:cols w:space="708"/>
          <w:docGrid w:linePitch="360"/>
        </w:sectPr>
      </w:pPr>
      <w:r w:rsidRPr="00C818CD">
        <w:rPr>
          <w:rFonts w:ascii="Times New Roman" w:hAnsi="Times New Roman"/>
          <w:sz w:val="24"/>
          <w:szCs w:val="24"/>
        </w:rPr>
        <w:t>1980.</w:t>
      </w:r>
      <w:bookmarkStart w:id="2" w:name="_GoBack"/>
      <w:bookmarkEnd w:id="2"/>
    </w:p>
    <w:p w:rsidR="00C818CD" w:rsidRDefault="00C818CD" w:rsidP="009D7A66">
      <w:pPr>
        <w:shd w:val="clear" w:color="auto" w:fill="FFFFFF"/>
        <w:spacing w:after="150" w:line="240" w:lineRule="auto"/>
        <w:rPr>
          <w:rFonts w:ascii="Batang" w:eastAsia="Batang" w:hAnsi="Batang" w:cs="Helvetica"/>
          <w:b/>
          <w:bCs/>
          <w:color w:val="4F6228"/>
          <w:sz w:val="28"/>
          <w:szCs w:val="28"/>
          <w:u w:val="single"/>
          <w:lang w:eastAsia="ru-RU"/>
        </w:rPr>
      </w:pPr>
    </w:p>
    <w:p w:rsidR="004C0C43" w:rsidRPr="007E13EA" w:rsidRDefault="004C0C43" w:rsidP="007E13EA">
      <w:pPr>
        <w:shd w:val="clear" w:color="auto" w:fill="FFFFFF"/>
        <w:spacing w:after="150" w:line="240" w:lineRule="auto"/>
        <w:jc w:val="center"/>
        <w:rPr>
          <w:rFonts w:ascii="Batang" w:eastAsia="Batang" w:hAnsi="Batang" w:cs="Helvetica"/>
          <w:b/>
          <w:bCs/>
          <w:color w:val="4F6228"/>
          <w:sz w:val="28"/>
          <w:szCs w:val="28"/>
          <w:u w:val="single"/>
          <w:lang w:eastAsia="ru-RU"/>
        </w:rPr>
      </w:pPr>
      <w:r w:rsidRPr="007E13EA">
        <w:rPr>
          <w:rFonts w:ascii="Batang" w:eastAsia="Batang" w:hAnsi="Batang" w:cs="Helvetica" w:hint="eastAsia"/>
          <w:b/>
          <w:bCs/>
          <w:color w:val="4F6228"/>
          <w:sz w:val="28"/>
          <w:szCs w:val="28"/>
          <w:u w:val="single"/>
          <w:lang w:eastAsia="ru-RU"/>
        </w:rPr>
        <w:t>Опросники</w:t>
      </w:r>
    </w:p>
    <w:p w:rsidR="004C0C43" w:rsidRPr="007E13EA" w:rsidRDefault="004C0C43" w:rsidP="007E13EA">
      <w:pPr>
        <w:shd w:val="clear" w:color="auto" w:fill="FFFFFF"/>
        <w:spacing w:after="150" w:line="240" w:lineRule="auto"/>
        <w:jc w:val="center"/>
        <w:rPr>
          <w:rFonts w:ascii="Batang" w:eastAsia="Batang" w:hAnsi="Batang" w:cs="Helvetica"/>
          <w:b/>
          <w:bCs/>
          <w:color w:val="4F6228"/>
          <w:sz w:val="28"/>
          <w:szCs w:val="28"/>
          <w:u w:val="single"/>
          <w:lang w:eastAsia="ru-RU"/>
        </w:rPr>
      </w:pPr>
      <w:r>
        <w:rPr>
          <w:rFonts w:ascii="Batang" w:eastAsia="Batang" w:hAnsi="Batang" w:cs="Helvetica" w:hint="eastAsia"/>
          <w:b/>
          <w:bCs/>
          <w:color w:val="4F6228"/>
          <w:sz w:val="28"/>
          <w:szCs w:val="28"/>
          <w:u w:val="single"/>
          <w:lang w:eastAsia="ru-RU"/>
        </w:rPr>
        <w:t>д</w:t>
      </w:r>
      <w:r w:rsidRPr="007E13EA">
        <w:rPr>
          <w:rFonts w:ascii="Batang" w:eastAsia="Batang" w:hAnsi="Batang" w:cs="Helvetica" w:hint="eastAsia"/>
          <w:b/>
          <w:bCs/>
          <w:color w:val="4F6228"/>
          <w:sz w:val="28"/>
          <w:szCs w:val="28"/>
          <w:u w:val="single"/>
          <w:lang w:eastAsia="ru-RU"/>
        </w:rPr>
        <w:t>ля</w:t>
      </w:r>
      <w:r w:rsidRPr="007E13EA">
        <w:rPr>
          <w:rFonts w:ascii="Batang" w:eastAsia="Batang" w:hAnsi="Batang" w:cs="Helvetica"/>
          <w:b/>
          <w:bCs/>
          <w:color w:val="4F6228"/>
          <w:sz w:val="28"/>
          <w:szCs w:val="28"/>
          <w:u w:val="single"/>
          <w:lang w:eastAsia="ru-RU"/>
        </w:rPr>
        <w:t xml:space="preserve"> определения знаний и умений учащихся</w:t>
      </w:r>
    </w:p>
    <w:p w:rsidR="004C0C43" w:rsidRPr="007E13EA" w:rsidRDefault="004C0C43" w:rsidP="007E13EA">
      <w:p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b/>
          <w:bCs/>
          <w:color w:val="333333"/>
          <w:sz w:val="28"/>
          <w:szCs w:val="28"/>
          <w:lang w:eastAsia="ru-RU"/>
        </w:rPr>
        <w:t>Контрольные вопросы (1-й год обучения)</w:t>
      </w:r>
    </w:p>
    <w:p w:rsidR="004C0C43" w:rsidRPr="007E13EA" w:rsidRDefault="004C0C43" w:rsidP="007E13EA">
      <w:p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b/>
          <w:bCs/>
          <w:color w:val="333333"/>
          <w:sz w:val="28"/>
          <w:szCs w:val="28"/>
          <w:lang w:eastAsia="ru-RU"/>
        </w:rPr>
        <w:t>Контрольные вопросы (2-й год обучения)</w:t>
      </w:r>
    </w:p>
    <w:p w:rsidR="004C0C43" w:rsidRPr="007E13EA" w:rsidRDefault="004C0C43" w:rsidP="007E13EA">
      <w:pPr>
        <w:shd w:val="clear" w:color="auto" w:fill="FFFFFF"/>
        <w:spacing w:after="150" w:line="240" w:lineRule="auto"/>
        <w:jc w:val="both"/>
        <w:rPr>
          <w:rFonts w:ascii="Times New Roman" w:hAnsi="Times New Roman"/>
          <w:color w:val="333333"/>
          <w:sz w:val="28"/>
          <w:szCs w:val="28"/>
          <w:lang w:eastAsia="ru-RU"/>
        </w:rPr>
      </w:pPr>
      <w:r w:rsidRPr="007E13EA">
        <w:rPr>
          <w:rFonts w:ascii="Times New Roman" w:hAnsi="Times New Roman"/>
          <w:b/>
          <w:bCs/>
          <w:color w:val="333333"/>
          <w:sz w:val="28"/>
          <w:szCs w:val="28"/>
          <w:lang w:eastAsia="ru-RU"/>
        </w:rPr>
        <w:t>Контрольные вопросы (3-й год обучения)</w:t>
      </w:r>
    </w:p>
    <w:p w:rsidR="004C0C43" w:rsidRDefault="004C0C43"/>
    <w:sectPr w:rsidR="004C0C43" w:rsidSect="008B4A46">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7447" w:rsidRDefault="00DB7447">
      <w:r>
        <w:separator/>
      </w:r>
    </w:p>
  </w:endnote>
  <w:endnote w:type="continuationSeparator" w:id="0">
    <w:p w:rsidR="00DB7447" w:rsidRDefault="00DB7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Batang">
    <w:altName w:val="Malgun Gothic Semilight"/>
    <w:panose1 w:val="02030600000101010101"/>
    <w:charset w:val="81"/>
    <w:family w:val="roman"/>
    <w:pitch w:val="variable"/>
    <w:sig w:usb0="00000000" w:usb1="69D77CFB" w:usb2="00000030" w:usb3="00000000" w:csb0="0008009F" w:csb1="00000000"/>
  </w:font>
  <w:font w:name="Helvetica">
    <w:panose1 w:val="020B060402020202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Noto Sans">
    <w:altName w:val="Times New Roman"/>
    <w:panose1 w:val="00000000000000000000"/>
    <w:charset w:val="00"/>
    <w:family w:val="roman"/>
    <w:notTrueType/>
    <w:pitch w:val="default"/>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443B" w:rsidRDefault="00C7443B" w:rsidP="00E1291C">
    <w:pPr>
      <w:pStyle w:val="ab"/>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rsidR="00C7443B" w:rsidRDefault="00C7443B" w:rsidP="00E1291C">
    <w:pPr>
      <w:pStyle w:val="ab"/>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443B" w:rsidRDefault="00C7443B" w:rsidP="00E1291C">
    <w:pPr>
      <w:pStyle w:val="ab"/>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separate"/>
    </w:r>
    <w:r w:rsidR="009A5955">
      <w:rPr>
        <w:rStyle w:val="af3"/>
        <w:noProof/>
      </w:rPr>
      <w:t>55</w:t>
    </w:r>
    <w:r>
      <w:rPr>
        <w:rStyle w:val="af3"/>
      </w:rPr>
      <w:fldChar w:fldCharType="end"/>
    </w:r>
  </w:p>
  <w:p w:rsidR="00C7443B" w:rsidRDefault="00C7443B" w:rsidP="00E1291C">
    <w:pPr>
      <w:pStyle w:val="ab"/>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7447" w:rsidRDefault="00DB7447">
      <w:r>
        <w:separator/>
      </w:r>
    </w:p>
  </w:footnote>
  <w:footnote w:type="continuationSeparator" w:id="0">
    <w:p w:rsidR="00DB7447" w:rsidRDefault="00DB744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BF026A1E"/>
    <w:lvl w:ilvl="0">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25"/>
        <w:szCs w:val="25"/>
        <w:u w:val="none"/>
        <w:effect w:val="none"/>
      </w:rPr>
    </w:lvl>
    <w:lvl w:ilvl="1">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25"/>
        <w:szCs w:val="25"/>
        <w:u w:val="none"/>
        <w:effect w:val="none"/>
      </w:rPr>
    </w:lvl>
    <w:lvl w:ilvl="2">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25"/>
        <w:szCs w:val="25"/>
        <w:u w:val="none"/>
        <w:effect w:val="none"/>
      </w:rPr>
    </w:lvl>
    <w:lvl w:ilvl="3">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25"/>
        <w:szCs w:val="25"/>
        <w:u w:val="none"/>
        <w:effect w:val="none"/>
      </w:rPr>
    </w:lvl>
    <w:lvl w:ilvl="4">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25"/>
        <w:szCs w:val="25"/>
        <w:u w:val="none"/>
        <w:effect w:val="none"/>
      </w:rPr>
    </w:lvl>
    <w:lvl w:ilvl="5">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25"/>
        <w:szCs w:val="25"/>
        <w:u w:val="none"/>
        <w:effect w:val="none"/>
      </w:rPr>
    </w:lvl>
    <w:lvl w:ilvl="6">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25"/>
        <w:szCs w:val="25"/>
        <w:u w:val="none"/>
        <w:effect w:val="none"/>
      </w:rPr>
    </w:lvl>
    <w:lvl w:ilvl="7">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25"/>
        <w:szCs w:val="25"/>
        <w:u w:val="none"/>
        <w:effect w:val="none"/>
      </w:rPr>
    </w:lvl>
    <w:lvl w:ilvl="8">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25"/>
        <w:szCs w:val="25"/>
        <w:u w:val="none"/>
        <w:effect w:val="none"/>
      </w:rPr>
    </w:lvl>
  </w:abstractNum>
  <w:abstractNum w:abstractNumId="1" w15:restartNumberingAfterBreak="0">
    <w:nsid w:val="00000002"/>
    <w:multiLevelType w:val="singleLevel"/>
    <w:tmpl w:val="00000002"/>
    <w:name w:val="WW8Num3"/>
    <w:lvl w:ilvl="0">
      <w:numFmt w:val="bullet"/>
      <w:lvlText w:val="•"/>
      <w:lvlJc w:val="left"/>
      <w:pPr>
        <w:tabs>
          <w:tab w:val="num" w:pos="0"/>
        </w:tabs>
      </w:pPr>
      <w:rPr>
        <w:rFonts w:ascii="Arial" w:hAnsi="Arial"/>
      </w:rPr>
    </w:lvl>
  </w:abstractNum>
  <w:abstractNum w:abstractNumId="2" w15:restartNumberingAfterBreak="0">
    <w:nsid w:val="00000009"/>
    <w:multiLevelType w:val="singleLevel"/>
    <w:tmpl w:val="00000009"/>
    <w:name w:val="WW8Num16"/>
    <w:lvl w:ilvl="0">
      <w:numFmt w:val="bullet"/>
      <w:lvlText w:val="•"/>
      <w:lvlJc w:val="left"/>
      <w:pPr>
        <w:tabs>
          <w:tab w:val="num" w:pos="0"/>
        </w:tabs>
      </w:pPr>
      <w:rPr>
        <w:rFonts w:ascii="Arial" w:hAnsi="Arial"/>
      </w:rPr>
    </w:lvl>
  </w:abstractNum>
  <w:abstractNum w:abstractNumId="3" w15:restartNumberingAfterBreak="0">
    <w:nsid w:val="0000000D"/>
    <w:multiLevelType w:val="singleLevel"/>
    <w:tmpl w:val="0000000D"/>
    <w:name w:val="WW8Num21"/>
    <w:lvl w:ilvl="0">
      <w:numFmt w:val="bullet"/>
      <w:lvlText w:val="•"/>
      <w:lvlJc w:val="left"/>
      <w:pPr>
        <w:tabs>
          <w:tab w:val="num" w:pos="0"/>
        </w:tabs>
      </w:pPr>
      <w:rPr>
        <w:rFonts w:ascii="Arial" w:hAnsi="Arial"/>
      </w:rPr>
    </w:lvl>
  </w:abstractNum>
  <w:abstractNum w:abstractNumId="4" w15:restartNumberingAfterBreak="0">
    <w:nsid w:val="0E3D6034"/>
    <w:multiLevelType w:val="hybridMultilevel"/>
    <w:tmpl w:val="D60E6C9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15:restartNumberingAfterBreak="0">
    <w:nsid w:val="168239EE"/>
    <w:multiLevelType w:val="hybridMultilevel"/>
    <w:tmpl w:val="CC043E30"/>
    <w:lvl w:ilvl="0" w:tplc="04190001">
      <w:start w:val="1"/>
      <w:numFmt w:val="bullet"/>
      <w:lvlText w:val=""/>
      <w:lvlJc w:val="left"/>
      <w:pPr>
        <w:ind w:left="800" w:hanging="360"/>
      </w:pPr>
      <w:rPr>
        <w:rFonts w:ascii="Symbol" w:hAnsi="Symbol" w:hint="default"/>
      </w:rPr>
    </w:lvl>
    <w:lvl w:ilvl="1" w:tplc="04190003" w:tentative="1">
      <w:start w:val="1"/>
      <w:numFmt w:val="bullet"/>
      <w:lvlText w:val="o"/>
      <w:lvlJc w:val="left"/>
      <w:pPr>
        <w:ind w:left="1520" w:hanging="360"/>
      </w:pPr>
      <w:rPr>
        <w:rFonts w:ascii="Courier New" w:hAnsi="Courier New" w:cs="Courier New" w:hint="default"/>
      </w:rPr>
    </w:lvl>
    <w:lvl w:ilvl="2" w:tplc="04190005" w:tentative="1">
      <w:start w:val="1"/>
      <w:numFmt w:val="bullet"/>
      <w:lvlText w:val=""/>
      <w:lvlJc w:val="left"/>
      <w:pPr>
        <w:ind w:left="2240" w:hanging="360"/>
      </w:pPr>
      <w:rPr>
        <w:rFonts w:ascii="Wingdings" w:hAnsi="Wingdings" w:hint="default"/>
      </w:rPr>
    </w:lvl>
    <w:lvl w:ilvl="3" w:tplc="04190001" w:tentative="1">
      <w:start w:val="1"/>
      <w:numFmt w:val="bullet"/>
      <w:lvlText w:val=""/>
      <w:lvlJc w:val="left"/>
      <w:pPr>
        <w:ind w:left="2960" w:hanging="360"/>
      </w:pPr>
      <w:rPr>
        <w:rFonts w:ascii="Symbol" w:hAnsi="Symbol" w:hint="default"/>
      </w:rPr>
    </w:lvl>
    <w:lvl w:ilvl="4" w:tplc="04190003" w:tentative="1">
      <w:start w:val="1"/>
      <w:numFmt w:val="bullet"/>
      <w:lvlText w:val="o"/>
      <w:lvlJc w:val="left"/>
      <w:pPr>
        <w:ind w:left="3680" w:hanging="360"/>
      </w:pPr>
      <w:rPr>
        <w:rFonts w:ascii="Courier New" w:hAnsi="Courier New" w:cs="Courier New" w:hint="default"/>
      </w:rPr>
    </w:lvl>
    <w:lvl w:ilvl="5" w:tplc="04190005" w:tentative="1">
      <w:start w:val="1"/>
      <w:numFmt w:val="bullet"/>
      <w:lvlText w:val=""/>
      <w:lvlJc w:val="left"/>
      <w:pPr>
        <w:ind w:left="4400" w:hanging="360"/>
      </w:pPr>
      <w:rPr>
        <w:rFonts w:ascii="Wingdings" w:hAnsi="Wingdings" w:hint="default"/>
      </w:rPr>
    </w:lvl>
    <w:lvl w:ilvl="6" w:tplc="04190001" w:tentative="1">
      <w:start w:val="1"/>
      <w:numFmt w:val="bullet"/>
      <w:lvlText w:val=""/>
      <w:lvlJc w:val="left"/>
      <w:pPr>
        <w:ind w:left="5120" w:hanging="360"/>
      </w:pPr>
      <w:rPr>
        <w:rFonts w:ascii="Symbol" w:hAnsi="Symbol" w:hint="default"/>
      </w:rPr>
    </w:lvl>
    <w:lvl w:ilvl="7" w:tplc="04190003" w:tentative="1">
      <w:start w:val="1"/>
      <w:numFmt w:val="bullet"/>
      <w:lvlText w:val="o"/>
      <w:lvlJc w:val="left"/>
      <w:pPr>
        <w:ind w:left="5840" w:hanging="360"/>
      </w:pPr>
      <w:rPr>
        <w:rFonts w:ascii="Courier New" w:hAnsi="Courier New" w:cs="Courier New" w:hint="default"/>
      </w:rPr>
    </w:lvl>
    <w:lvl w:ilvl="8" w:tplc="04190005" w:tentative="1">
      <w:start w:val="1"/>
      <w:numFmt w:val="bullet"/>
      <w:lvlText w:val=""/>
      <w:lvlJc w:val="left"/>
      <w:pPr>
        <w:ind w:left="6560" w:hanging="360"/>
      </w:pPr>
      <w:rPr>
        <w:rFonts w:ascii="Wingdings" w:hAnsi="Wingdings" w:hint="default"/>
      </w:rPr>
    </w:lvl>
  </w:abstractNum>
  <w:abstractNum w:abstractNumId="6" w15:restartNumberingAfterBreak="0">
    <w:nsid w:val="18731F7A"/>
    <w:multiLevelType w:val="hybridMultilevel"/>
    <w:tmpl w:val="6A84A6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DF03D22"/>
    <w:multiLevelType w:val="hybridMultilevel"/>
    <w:tmpl w:val="2278C71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27E24E90"/>
    <w:multiLevelType w:val="hybridMultilevel"/>
    <w:tmpl w:val="74CAEFB4"/>
    <w:lvl w:ilvl="0" w:tplc="58E25ACC">
      <w:start w:val="1"/>
      <w:numFmt w:val="decimal"/>
      <w:lvlText w:val="%1."/>
      <w:lvlJc w:val="left"/>
      <w:pPr>
        <w:ind w:left="786" w:hanging="360"/>
      </w:pPr>
      <w:rPr>
        <w:rFonts w:ascii="Times New Roman" w:eastAsia="Times New Roman" w:hAnsi="Times New Roman" w:cs="Times New Roman"/>
        <w:b w:val="0"/>
        <w:i w:val="0"/>
      </w:rPr>
    </w:lvl>
    <w:lvl w:ilvl="1" w:tplc="04190019">
      <w:start w:val="1"/>
      <w:numFmt w:val="lowerLetter"/>
      <w:lvlText w:val="%2."/>
      <w:lvlJc w:val="left"/>
      <w:pPr>
        <w:ind w:left="1530" w:hanging="360"/>
      </w:pPr>
      <w:rPr>
        <w:rFonts w:cs="Times New Roman"/>
      </w:rPr>
    </w:lvl>
    <w:lvl w:ilvl="2" w:tplc="0419001B">
      <w:start w:val="1"/>
      <w:numFmt w:val="lowerRoman"/>
      <w:lvlText w:val="%3."/>
      <w:lvlJc w:val="right"/>
      <w:pPr>
        <w:ind w:left="2250" w:hanging="180"/>
      </w:pPr>
      <w:rPr>
        <w:rFonts w:cs="Times New Roman"/>
      </w:rPr>
    </w:lvl>
    <w:lvl w:ilvl="3" w:tplc="0419000F">
      <w:start w:val="1"/>
      <w:numFmt w:val="decimal"/>
      <w:lvlText w:val="%4."/>
      <w:lvlJc w:val="left"/>
      <w:pPr>
        <w:ind w:left="2970" w:hanging="360"/>
      </w:pPr>
      <w:rPr>
        <w:rFonts w:cs="Times New Roman"/>
      </w:rPr>
    </w:lvl>
    <w:lvl w:ilvl="4" w:tplc="04190019">
      <w:start w:val="1"/>
      <w:numFmt w:val="lowerLetter"/>
      <w:lvlText w:val="%5."/>
      <w:lvlJc w:val="left"/>
      <w:pPr>
        <w:ind w:left="3690" w:hanging="360"/>
      </w:pPr>
      <w:rPr>
        <w:rFonts w:cs="Times New Roman"/>
      </w:rPr>
    </w:lvl>
    <w:lvl w:ilvl="5" w:tplc="0419001B">
      <w:start w:val="1"/>
      <w:numFmt w:val="lowerRoman"/>
      <w:lvlText w:val="%6."/>
      <w:lvlJc w:val="right"/>
      <w:pPr>
        <w:ind w:left="4410" w:hanging="180"/>
      </w:pPr>
      <w:rPr>
        <w:rFonts w:cs="Times New Roman"/>
      </w:rPr>
    </w:lvl>
    <w:lvl w:ilvl="6" w:tplc="0419000F">
      <w:start w:val="1"/>
      <w:numFmt w:val="decimal"/>
      <w:lvlText w:val="%7."/>
      <w:lvlJc w:val="left"/>
      <w:pPr>
        <w:ind w:left="5130" w:hanging="360"/>
      </w:pPr>
      <w:rPr>
        <w:rFonts w:cs="Times New Roman"/>
      </w:rPr>
    </w:lvl>
    <w:lvl w:ilvl="7" w:tplc="04190019">
      <w:start w:val="1"/>
      <w:numFmt w:val="lowerLetter"/>
      <w:lvlText w:val="%8."/>
      <w:lvlJc w:val="left"/>
      <w:pPr>
        <w:ind w:left="5850" w:hanging="360"/>
      </w:pPr>
      <w:rPr>
        <w:rFonts w:cs="Times New Roman"/>
      </w:rPr>
    </w:lvl>
    <w:lvl w:ilvl="8" w:tplc="0419001B">
      <w:start w:val="1"/>
      <w:numFmt w:val="lowerRoman"/>
      <w:lvlText w:val="%9."/>
      <w:lvlJc w:val="right"/>
      <w:pPr>
        <w:ind w:left="6570" w:hanging="180"/>
      </w:pPr>
      <w:rPr>
        <w:rFonts w:cs="Times New Roman"/>
      </w:rPr>
    </w:lvl>
  </w:abstractNum>
  <w:abstractNum w:abstractNumId="9" w15:restartNumberingAfterBreak="0">
    <w:nsid w:val="2D623808"/>
    <w:multiLevelType w:val="multilevel"/>
    <w:tmpl w:val="CDB05122"/>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114A46"/>
    <w:multiLevelType w:val="hybridMultilevel"/>
    <w:tmpl w:val="629EE7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FA54C8A"/>
    <w:multiLevelType w:val="hybridMultilevel"/>
    <w:tmpl w:val="3D0678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472769C3"/>
    <w:multiLevelType w:val="hybridMultilevel"/>
    <w:tmpl w:val="5F3295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65B3A61"/>
    <w:multiLevelType w:val="hybridMultilevel"/>
    <w:tmpl w:val="9552E27A"/>
    <w:lvl w:ilvl="0" w:tplc="0419000F">
      <w:start w:val="1"/>
      <w:numFmt w:val="decimal"/>
      <w:lvlText w:val="%1."/>
      <w:lvlJc w:val="left"/>
      <w:pPr>
        <w:ind w:left="880" w:hanging="360"/>
      </w:pPr>
    </w:lvl>
    <w:lvl w:ilvl="1" w:tplc="04190019" w:tentative="1">
      <w:start w:val="1"/>
      <w:numFmt w:val="lowerLetter"/>
      <w:lvlText w:val="%2."/>
      <w:lvlJc w:val="left"/>
      <w:pPr>
        <w:ind w:left="1600" w:hanging="360"/>
      </w:pPr>
    </w:lvl>
    <w:lvl w:ilvl="2" w:tplc="0419001B" w:tentative="1">
      <w:start w:val="1"/>
      <w:numFmt w:val="lowerRoman"/>
      <w:lvlText w:val="%3."/>
      <w:lvlJc w:val="right"/>
      <w:pPr>
        <w:ind w:left="2320" w:hanging="180"/>
      </w:pPr>
    </w:lvl>
    <w:lvl w:ilvl="3" w:tplc="0419000F" w:tentative="1">
      <w:start w:val="1"/>
      <w:numFmt w:val="decimal"/>
      <w:lvlText w:val="%4."/>
      <w:lvlJc w:val="left"/>
      <w:pPr>
        <w:ind w:left="3040" w:hanging="360"/>
      </w:pPr>
    </w:lvl>
    <w:lvl w:ilvl="4" w:tplc="04190019" w:tentative="1">
      <w:start w:val="1"/>
      <w:numFmt w:val="lowerLetter"/>
      <w:lvlText w:val="%5."/>
      <w:lvlJc w:val="left"/>
      <w:pPr>
        <w:ind w:left="3760" w:hanging="360"/>
      </w:pPr>
    </w:lvl>
    <w:lvl w:ilvl="5" w:tplc="0419001B" w:tentative="1">
      <w:start w:val="1"/>
      <w:numFmt w:val="lowerRoman"/>
      <w:lvlText w:val="%6."/>
      <w:lvlJc w:val="right"/>
      <w:pPr>
        <w:ind w:left="4480" w:hanging="180"/>
      </w:pPr>
    </w:lvl>
    <w:lvl w:ilvl="6" w:tplc="0419000F" w:tentative="1">
      <w:start w:val="1"/>
      <w:numFmt w:val="decimal"/>
      <w:lvlText w:val="%7."/>
      <w:lvlJc w:val="left"/>
      <w:pPr>
        <w:ind w:left="5200" w:hanging="360"/>
      </w:pPr>
    </w:lvl>
    <w:lvl w:ilvl="7" w:tplc="04190019" w:tentative="1">
      <w:start w:val="1"/>
      <w:numFmt w:val="lowerLetter"/>
      <w:lvlText w:val="%8."/>
      <w:lvlJc w:val="left"/>
      <w:pPr>
        <w:ind w:left="5920" w:hanging="360"/>
      </w:pPr>
    </w:lvl>
    <w:lvl w:ilvl="8" w:tplc="0419001B" w:tentative="1">
      <w:start w:val="1"/>
      <w:numFmt w:val="lowerRoman"/>
      <w:lvlText w:val="%9."/>
      <w:lvlJc w:val="right"/>
      <w:pPr>
        <w:ind w:left="6640" w:hanging="180"/>
      </w:pPr>
    </w:lvl>
  </w:abstractNum>
  <w:abstractNum w:abstractNumId="14" w15:restartNumberingAfterBreak="0">
    <w:nsid w:val="5B2F55B8"/>
    <w:multiLevelType w:val="hybridMultilevel"/>
    <w:tmpl w:val="BD202E66"/>
    <w:lvl w:ilvl="0" w:tplc="2B20E37C">
      <w:start w:val="1"/>
      <w:numFmt w:val="decimal"/>
      <w:lvlText w:val="%1)"/>
      <w:lvlJc w:val="left"/>
      <w:pPr>
        <w:ind w:left="1004" w:hanging="360"/>
      </w:pPr>
      <w:rPr>
        <w:rFonts w:cs="Times New Roman"/>
      </w:rPr>
    </w:lvl>
    <w:lvl w:ilvl="1" w:tplc="04190019">
      <w:start w:val="1"/>
      <w:numFmt w:val="lowerLetter"/>
      <w:lvlText w:val="%2."/>
      <w:lvlJc w:val="left"/>
      <w:pPr>
        <w:ind w:left="1724" w:hanging="360"/>
      </w:pPr>
      <w:rPr>
        <w:rFonts w:cs="Times New Roman"/>
      </w:rPr>
    </w:lvl>
    <w:lvl w:ilvl="2" w:tplc="0419001B">
      <w:start w:val="1"/>
      <w:numFmt w:val="lowerRoman"/>
      <w:lvlText w:val="%3."/>
      <w:lvlJc w:val="right"/>
      <w:pPr>
        <w:ind w:left="2444" w:hanging="180"/>
      </w:pPr>
      <w:rPr>
        <w:rFonts w:cs="Times New Roman"/>
      </w:rPr>
    </w:lvl>
    <w:lvl w:ilvl="3" w:tplc="0419000F">
      <w:start w:val="1"/>
      <w:numFmt w:val="decimal"/>
      <w:lvlText w:val="%4."/>
      <w:lvlJc w:val="left"/>
      <w:pPr>
        <w:ind w:left="3164" w:hanging="360"/>
      </w:pPr>
      <w:rPr>
        <w:rFonts w:cs="Times New Roman"/>
      </w:rPr>
    </w:lvl>
    <w:lvl w:ilvl="4" w:tplc="04190019">
      <w:start w:val="1"/>
      <w:numFmt w:val="lowerLetter"/>
      <w:lvlText w:val="%5."/>
      <w:lvlJc w:val="left"/>
      <w:pPr>
        <w:ind w:left="3884" w:hanging="360"/>
      </w:pPr>
      <w:rPr>
        <w:rFonts w:cs="Times New Roman"/>
      </w:rPr>
    </w:lvl>
    <w:lvl w:ilvl="5" w:tplc="0419001B">
      <w:start w:val="1"/>
      <w:numFmt w:val="lowerRoman"/>
      <w:lvlText w:val="%6."/>
      <w:lvlJc w:val="right"/>
      <w:pPr>
        <w:ind w:left="4604" w:hanging="180"/>
      </w:pPr>
      <w:rPr>
        <w:rFonts w:cs="Times New Roman"/>
      </w:rPr>
    </w:lvl>
    <w:lvl w:ilvl="6" w:tplc="0419000F">
      <w:start w:val="1"/>
      <w:numFmt w:val="decimal"/>
      <w:lvlText w:val="%7."/>
      <w:lvlJc w:val="left"/>
      <w:pPr>
        <w:ind w:left="5324" w:hanging="360"/>
      </w:pPr>
      <w:rPr>
        <w:rFonts w:cs="Times New Roman"/>
      </w:rPr>
    </w:lvl>
    <w:lvl w:ilvl="7" w:tplc="04190019">
      <w:start w:val="1"/>
      <w:numFmt w:val="lowerLetter"/>
      <w:lvlText w:val="%8."/>
      <w:lvlJc w:val="left"/>
      <w:pPr>
        <w:ind w:left="6044" w:hanging="360"/>
      </w:pPr>
      <w:rPr>
        <w:rFonts w:cs="Times New Roman"/>
      </w:rPr>
    </w:lvl>
    <w:lvl w:ilvl="8" w:tplc="0419001B">
      <w:start w:val="1"/>
      <w:numFmt w:val="lowerRoman"/>
      <w:lvlText w:val="%9."/>
      <w:lvlJc w:val="right"/>
      <w:pPr>
        <w:ind w:left="6764" w:hanging="180"/>
      </w:pPr>
      <w:rPr>
        <w:rFonts w:cs="Times New Roman"/>
      </w:rPr>
    </w:lvl>
  </w:abstractNum>
  <w:abstractNum w:abstractNumId="15" w15:restartNumberingAfterBreak="0">
    <w:nsid w:val="5DC47669"/>
    <w:multiLevelType w:val="hybridMultilevel"/>
    <w:tmpl w:val="D34A535E"/>
    <w:lvl w:ilvl="0" w:tplc="04190001">
      <w:start w:val="1"/>
      <w:numFmt w:val="bullet"/>
      <w:lvlText w:val=""/>
      <w:lvlJc w:val="left"/>
      <w:pPr>
        <w:ind w:left="880" w:hanging="360"/>
      </w:pPr>
      <w:rPr>
        <w:rFonts w:ascii="Symbol" w:hAnsi="Symbol" w:hint="default"/>
      </w:rPr>
    </w:lvl>
    <w:lvl w:ilvl="1" w:tplc="04190003" w:tentative="1">
      <w:start w:val="1"/>
      <w:numFmt w:val="bullet"/>
      <w:lvlText w:val="o"/>
      <w:lvlJc w:val="left"/>
      <w:pPr>
        <w:ind w:left="1600" w:hanging="360"/>
      </w:pPr>
      <w:rPr>
        <w:rFonts w:ascii="Courier New" w:hAnsi="Courier New" w:cs="Courier New" w:hint="default"/>
      </w:rPr>
    </w:lvl>
    <w:lvl w:ilvl="2" w:tplc="04190005" w:tentative="1">
      <w:start w:val="1"/>
      <w:numFmt w:val="bullet"/>
      <w:lvlText w:val=""/>
      <w:lvlJc w:val="left"/>
      <w:pPr>
        <w:ind w:left="2320" w:hanging="360"/>
      </w:pPr>
      <w:rPr>
        <w:rFonts w:ascii="Wingdings" w:hAnsi="Wingdings" w:hint="default"/>
      </w:rPr>
    </w:lvl>
    <w:lvl w:ilvl="3" w:tplc="04190001" w:tentative="1">
      <w:start w:val="1"/>
      <w:numFmt w:val="bullet"/>
      <w:lvlText w:val=""/>
      <w:lvlJc w:val="left"/>
      <w:pPr>
        <w:ind w:left="3040" w:hanging="360"/>
      </w:pPr>
      <w:rPr>
        <w:rFonts w:ascii="Symbol" w:hAnsi="Symbol" w:hint="default"/>
      </w:rPr>
    </w:lvl>
    <w:lvl w:ilvl="4" w:tplc="04190003" w:tentative="1">
      <w:start w:val="1"/>
      <w:numFmt w:val="bullet"/>
      <w:lvlText w:val="o"/>
      <w:lvlJc w:val="left"/>
      <w:pPr>
        <w:ind w:left="3760" w:hanging="360"/>
      </w:pPr>
      <w:rPr>
        <w:rFonts w:ascii="Courier New" w:hAnsi="Courier New" w:cs="Courier New" w:hint="default"/>
      </w:rPr>
    </w:lvl>
    <w:lvl w:ilvl="5" w:tplc="04190005" w:tentative="1">
      <w:start w:val="1"/>
      <w:numFmt w:val="bullet"/>
      <w:lvlText w:val=""/>
      <w:lvlJc w:val="left"/>
      <w:pPr>
        <w:ind w:left="4480" w:hanging="360"/>
      </w:pPr>
      <w:rPr>
        <w:rFonts w:ascii="Wingdings" w:hAnsi="Wingdings" w:hint="default"/>
      </w:rPr>
    </w:lvl>
    <w:lvl w:ilvl="6" w:tplc="04190001" w:tentative="1">
      <w:start w:val="1"/>
      <w:numFmt w:val="bullet"/>
      <w:lvlText w:val=""/>
      <w:lvlJc w:val="left"/>
      <w:pPr>
        <w:ind w:left="5200" w:hanging="360"/>
      </w:pPr>
      <w:rPr>
        <w:rFonts w:ascii="Symbol" w:hAnsi="Symbol" w:hint="default"/>
      </w:rPr>
    </w:lvl>
    <w:lvl w:ilvl="7" w:tplc="04190003" w:tentative="1">
      <w:start w:val="1"/>
      <w:numFmt w:val="bullet"/>
      <w:lvlText w:val="o"/>
      <w:lvlJc w:val="left"/>
      <w:pPr>
        <w:ind w:left="5920" w:hanging="360"/>
      </w:pPr>
      <w:rPr>
        <w:rFonts w:ascii="Courier New" w:hAnsi="Courier New" w:cs="Courier New" w:hint="default"/>
      </w:rPr>
    </w:lvl>
    <w:lvl w:ilvl="8" w:tplc="04190005" w:tentative="1">
      <w:start w:val="1"/>
      <w:numFmt w:val="bullet"/>
      <w:lvlText w:val=""/>
      <w:lvlJc w:val="left"/>
      <w:pPr>
        <w:ind w:left="6640" w:hanging="360"/>
      </w:pPr>
      <w:rPr>
        <w:rFonts w:ascii="Wingdings" w:hAnsi="Wingdings" w:hint="default"/>
      </w:rPr>
    </w:lvl>
  </w:abstractNum>
  <w:abstractNum w:abstractNumId="16" w15:restartNumberingAfterBreak="0">
    <w:nsid w:val="5E966946"/>
    <w:multiLevelType w:val="hybridMultilevel"/>
    <w:tmpl w:val="DC0A1A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522100C"/>
    <w:multiLevelType w:val="hybridMultilevel"/>
    <w:tmpl w:val="A91C24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546717E"/>
    <w:multiLevelType w:val="multilevel"/>
    <w:tmpl w:val="DA266BE4"/>
    <w:lvl w:ilvl="0">
      <w:start w:val="1"/>
      <w:numFmt w:val="decimal"/>
      <w:lvlText w:val="%1."/>
      <w:lvlJc w:val="left"/>
      <w:pPr>
        <w:tabs>
          <w:tab w:val="num" w:pos="720"/>
        </w:tabs>
        <w:ind w:left="720" w:hanging="360"/>
      </w:pPr>
      <w:rPr>
        <w:rFonts w:cs="Times New Roman"/>
        <w:color w:val="auto"/>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9" w15:restartNumberingAfterBreak="0">
    <w:nsid w:val="67A57806"/>
    <w:multiLevelType w:val="multilevel"/>
    <w:tmpl w:val="CDB05122"/>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A7C52CB"/>
    <w:multiLevelType w:val="hybridMultilevel"/>
    <w:tmpl w:val="1BF275C2"/>
    <w:lvl w:ilvl="0" w:tplc="04190001">
      <w:start w:val="1"/>
      <w:numFmt w:val="bullet"/>
      <w:lvlText w:val=""/>
      <w:lvlJc w:val="left"/>
      <w:pPr>
        <w:ind w:left="800" w:hanging="360"/>
      </w:pPr>
      <w:rPr>
        <w:rFonts w:ascii="Symbol" w:hAnsi="Symbol" w:hint="default"/>
      </w:rPr>
    </w:lvl>
    <w:lvl w:ilvl="1" w:tplc="04190003" w:tentative="1">
      <w:start w:val="1"/>
      <w:numFmt w:val="bullet"/>
      <w:lvlText w:val="o"/>
      <w:lvlJc w:val="left"/>
      <w:pPr>
        <w:ind w:left="1520" w:hanging="360"/>
      </w:pPr>
      <w:rPr>
        <w:rFonts w:ascii="Courier New" w:hAnsi="Courier New" w:cs="Courier New" w:hint="default"/>
      </w:rPr>
    </w:lvl>
    <w:lvl w:ilvl="2" w:tplc="04190005" w:tentative="1">
      <w:start w:val="1"/>
      <w:numFmt w:val="bullet"/>
      <w:lvlText w:val=""/>
      <w:lvlJc w:val="left"/>
      <w:pPr>
        <w:ind w:left="2240" w:hanging="360"/>
      </w:pPr>
      <w:rPr>
        <w:rFonts w:ascii="Wingdings" w:hAnsi="Wingdings" w:hint="default"/>
      </w:rPr>
    </w:lvl>
    <w:lvl w:ilvl="3" w:tplc="04190001" w:tentative="1">
      <w:start w:val="1"/>
      <w:numFmt w:val="bullet"/>
      <w:lvlText w:val=""/>
      <w:lvlJc w:val="left"/>
      <w:pPr>
        <w:ind w:left="2960" w:hanging="360"/>
      </w:pPr>
      <w:rPr>
        <w:rFonts w:ascii="Symbol" w:hAnsi="Symbol" w:hint="default"/>
      </w:rPr>
    </w:lvl>
    <w:lvl w:ilvl="4" w:tplc="04190003" w:tentative="1">
      <w:start w:val="1"/>
      <w:numFmt w:val="bullet"/>
      <w:lvlText w:val="o"/>
      <w:lvlJc w:val="left"/>
      <w:pPr>
        <w:ind w:left="3680" w:hanging="360"/>
      </w:pPr>
      <w:rPr>
        <w:rFonts w:ascii="Courier New" w:hAnsi="Courier New" w:cs="Courier New" w:hint="default"/>
      </w:rPr>
    </w:lvl>
    <w:lvl w:ilvl="5" w:tplc="04190005" w:tentative="1">
      <w:start w:val="1"/>
      <w:numFmt w:val="bullet"/>
      <w:lvlText w:val=""/>
      <w:lvlJc w:val="left"/>
      <w:pPr>
        <w:ind w:left="4400" w:hanging="360"/>
      </w:pPr>
      <w:rPr>
        <w:rFonts w:ascii="Wingdings" w:hAnsi="Wingdings" w:hint="default"/>
      </w:rPr>
    </w:lvl>
    <w:lvl w:ilvl="6" w:tplc="04190001" w:tentative="1">
      <w:start w:val="1"/>
      <w:numFmt w:val="bullet"/>
      <w:lvlText w:val=""/>
      <w:lvlJc w:val="left"/>
      <w:pPr>
        <w:ind w:left="5120" w:hanging="360"/>
      </w:pPr>
      <w:rPr>
        <w:rFonts w:ascii="Symbol" w:hAnsi="Symbol" w:hint="default"/>
      </w:rPr>
    </w:lvl>
    <w:lvl w:ilvl="7" w:tplc="04190003" w:tentative="1">
      <w:start w:val="1"/>
      <w:numFmt w:val="bullet"/>
      <w:lvlText w:val="o"/>
      <w:lvlJc w:val="left"/>
      <w:pPr>
        <w:ind w:left="5840" w:hanging="360"/>
      </w:pPr>
      <w:rPr>
        <w:rFonts w:ascii="Courier New" w:hAnsi="Courier New" w:cs="Courier New" w:hint="default"/>
      </w:rPr>
    </w:lvl>
    <w:lvl w:ilvl="8" w:tplc="04190005" w:tentative="1">
      <w:start w:val="1"/>
      <w:numFmt w:val="bullet"/>
      <w:lvlText w:val=""/>
      <w:lvlJc w:val="left"/>
      <w:pPr>
        <w:ind w:left="6560" w:hanging="360"/>
      </w:pPr>
      <w:rPr>
        <w:rFonts w:ascii="Wingdings" w:hAnsi="Wingdings" w:hint="default"/>
      </w:rPr>
    </w:lvl>
  </w:abstractNum>
  <w:abstractNum w:abstractNumId="21" w15:restartNumberingAfterBreak="0">
    <w:nsid w:val="6D355A9E"/>
    <w:multiLevelType w:val="hybridMultilevel"/>
    <w:tmpl w:val="D9AA0A20"/>
    <w:lvl w:ilvl="0" w:tplc="E2C41B62">
      <w:start w:val="2"/>
      <w:numFmt w:val="decimal"/>
      <w:lvlText w:val="%1"/>
      <w:lvlJc w:val="left"/>
      <w:pPr>
        <w:ind w:left="644" w:hanging="360"/>
      </w:pPr>
      <w:rPr>
        <w:rFonts w:cs="Times New Roman"/>
      </w:rPr>
    </w:lvl>
    <w:lvl w:ilvl="1" w:tplc="04190019">
      <w:start w:val="1"/>
      <w:numFmt w:val="lowerLetter"/>
      <w:lvlText w:val="%2."/>
      <w:lvlJc w:val="left"/>
      <w:pPr>
        <w:ind w:left="1505" w:hanging="360"/>
      </w:pPr>
      <w:rPr>
        <w:rFonts w:cs="Times New Roman"/>
      </w:rPr>
    </w:lvl>
    <w:lvl w:ilvl="2" w:tplc="0419001B">
      <w:start w:val="1"/>
      <w:numFmt w:val="lowerRoman"/>
      <w:lvlText w:val="%3."/>
      <w:lvlJc w:val="right"/>
      <w:pPr>
        <w:ind w:left="2225" w:hanging="180"/>
      </w:pPr>
      <w:rPr>
        <w:rFonts w:cs="Times New Roman"/>
      </w:rPr>
    </w:lvl>
    <w:lvl w:ilvl="3" w:tplc="0419000F">
      <w:start w:val="1"/>
      <w:numFmt w:val="decimal"/>
      <w:lvlText w:val="%4."/>
      <w:lvlJc w:val="left"/>
      <w:pPr>
        <w:ind w:left="2945" w:hanging="360"/>
      </w:pPr>
      <w:rPr>
        <w:rFonts w:cs="Times New Roman"/>
      </w:rPr>
    </w:lvl>
    <w:lvl w:ilvl="4" w:tplc="04190019">
      <w:start w:val="1"/>
      <w:numFmt w:val="lowerLetter"/>
      <w:lvlText w:val="%5."/>
      <w:lvlJc w:val="left"/>
      <w:pPr>
        <w:ind w:left="3665" w:hanging="360"/>
      </w:pPr>
      <w:rPr>
        <w:rFonts w:cs="Times New Roman"/>
      </w:rPr>
    </w:lvl>
    <w:lvl w:ilvl="5" w:tplc="0419001B">
      <w:start w:val="1"/>
      <w:numFmt w:val="lowerRoman"/>
      <w:lvlText w:val="%6."/>
      <w:lvlJc w:val="right"/>
      <w:pPr>
        <w:ind w:left="4385" w:hanging="180"/>
      </w:pPr>
      <w:rPr>
        <w:rFonts w:cs="Times New Roman"/>
      </w:rPr>
    </w:lvl>
    <w:lvl w:ilvl="6" w:tplc="0419000F">
      <w:start w:val="1"/>
      <w:numFmt w:val="decimal"/>
      <w:lvlText w:val="%7."/>
      <w:lvlJc w:val="left"/>
      <w:pPr>
        <w:ind w:left="5105" w:hanging="360"/>
      </w:pPr>
      <w:rPr>
        <w:rFonts w:cs="Times New Roman"/>
      </w:rPr>
    </w:lvl>
    <w:lvl w:ilvl="7" w:tplc="04190019">
      <w:start w:val="1"/>
      <w:numFmt w:val="lowerLetter"/>
      <w:lvlText w:val="%8."/>
      <w:lvlJc w:val="left"/>
      <w:pPr>
        <w:ind w:left="5825" w:hanging="360"/>
      </w:pPr>
      <w:rPr>
        <w:rFonts w:cs="Times New Roman"/>
      </w:rPr>
    </w:lvl>
    <w:lvl w:ilvl="8" w:tplc="0419001B">
      <w:start w:val="1"/>
      <w:numFmt w:val="lowerRoman"/>
      <w:lvlText w:val="%9."/>
      <w:lvlJc w:val="right"/>
      <w:pPr>
        <w:ind w:left="6545" w:hanging="180"/>
      </w:pPr>
      <w:rPr>
        <w:rFonts w:cs="Times New Roman"/>
      </w:rPr>
    </w:lvl>
  </w:abstractNum>
  <w:abstractNum w:abstractNumId="22" w15:restartNumberingAfterBreak="0">
    <w:nsid w:val="6DDD0082"/>
    <w:multiLevelType w:val="hybridMultilevel"/>
    <w:tmpl w:val="7882A0C4"/>
    <w:lvl w:ilvl="0" w:tplc="04190001">
      <w:start w:val="1"/>
      <w:numFmt w:val="bullet"/>
      <w:lvlText w:val=""/>
      <w:lvlJc w:val="left"/>
      <w:pPr>
        <w:ind w:left="800" w:hanging="360"/>
      </w:pPr>
      <w:rPr>
        <w:rFonts w:ascii="Symbol" w:hAnsi="Symbol" w:hint="default"/>
      </w:rPr>
    </w:lvl>
    <w:lvl w:ilvl="1" w:tplc="04190003" w:tentative="1">
      <w:start w:val="1"/>
      <w:numFmt w:val="bullet"/>
      <w:lvlText w:val="o"/>
      <w:lvlJc w:val="left"/>
      <w:pPr>
        <w:ind w:left="1520" w:hanging="360"/>
      </w:pPr>
      <w:rPr>
        <w:rFonts w:ascii="Courier New" w:hAnsi="Courier New" w:cs="Courier New" w:hint="default"/>
      </w:rPr>
    </w:lvl>
    <w:lvl w:ilvl="2" w:tplc="04190005" w:tentative="1">
      <w:start w:val="1"/>
      <w:numFmt w:val="bullet"/>
      <w:lvlText w:val=""/>
      <w:lvlJc w:val="left"/>
      <w:pPr>
        <w:ind w:left="2240" w:hanging="360"/>
      </w:pPr>
      <w:rPr>
        <w:rFonts w:ascii="Wingdings" w:hAnsi="Wingdings" w:hint="default"/>
      </w:rPr>
    </w:lvl>
    <w:lvl w:ilvl="3" w:tplc="04190001" w:tentative="1">
      <w:start w:val="1"/>
      <w:numFmt w:val="bullet"/>
      <w:lvlText w:val=""/>
      <w:lvlJc w:val="left"/>
      <w:pPr>
        <w:ind w:left="2960" w:hanging="360"/>
      </w:pPr>
      <w:rPr>
        <w:rFonts w:ascii="Symbol" w:hAnsi="Symbol" w:hint="default"/>
      </w:rPr>
    </w:lvl>
    <w:lvl w:ilvl="4" w:tplc="04190003" w:tentative="1">
      <w:start w:val="1"/>
      <w:numFmt w:val="bullet"/>
      <w:lvlText w:val="o"/>
      <w:lvlJc w:val="left"/>
      <w:pPr>
        <w:ind w:left="3680" w:hanging="360"/>
      </w:pPr>
      <w:rPr>
        <w:rFonts w:ascii="Courier New" w:hAnsi="Courier New" w:cs="Courier New" w:hint="default"/>
      </w:rPr>
    </w:lvl>
    <w:lvl w:ilvl="5" w:tplc="04190005" w:tentative="1">
      <w:start w:val="1"/>
      <w:numFmt w:val="bullet"/>
      <w:lvlText w:val=""/>
      <w:lvlJc w:val="left"/>
      <w:pPr>
        <w:ind w:left="4400" w:hanging="360"/>
      </w:pPr>
      <w:rPr>
        <w:rFonts w:ascii="Wingdings" w:hAnsi="Wingdings" w:hint="default"/>
      </w:rPr>
    </w:lvl>
    <w:lvl w:ilvl="6" w:tplc="04190001" w:tentative="1">
      <w:start w:val="1"/>
      <w:numFmt w:val="bullet"/>
      <w:lvlText w:val=""/>
      <w:lvlJc w:val="left"/>
      <w:pPr>
        <w:ind w:left="5120" w:hanging="360"/>
      </w:pPr>
      <w:rPr>
        <w:rFonts w:ascii="Symbol" w:hAnsi="Symbol" w:hint="default"/>
      </w:rPr>
    </w:lvl>
    <w:lvl w:ilvl="7" w:tplc="04190003" w:tentative="1">
      <w:start w:val="1"/>
      <w:numFmt w:val="bullet"/>
      <w:lvlText w:val="o"/>
      <w:lvlJc w:val="left"/>
      <w:pPr>
        <w:ind w:left="5840" w:hanging="360"/>
      </w:pPr>
      <w:rPr>
        <w:rFonts w:ascii="Courier New" w:hAnsi="Courier New" w:cs="Courier New" w:hint="default"/>
      </w:rPr>
    </w:lvl>
    <w:lvl w:ilvl="8" w:tplc="04190005" w:tentative="1">
      <w:start w:val="1"/>
      <w:numFmt w:val="bullet"/>
      <w:lvlText w:val=""/>
      <w:lvlJc w:val="left"/>
      <w:pPr>
        <w:ind w:left="6560" w:hanging="360"/>
      </w:pPr>
      <w:rPr>
        <w:rFonts w:ascii="Wingdings" w:hAnsi="Wingdings" w:hint="default"/>
      </w:rPr>
    </w:lvl>
  </w:abstractNum>
  <w:abstractNum w:abstractNumId="23" w15:restartNumberingAfterBreak="0">
    <w:nsid w:val="70761D59"/>
    <w:multiLevelType w:val="hybridMultilevel"/>
    <w:tmpl w:val="3A6E1BC2"/>
    <w:lvl w:ilvl="0" w:tplc="04190001">
      <w:start w:val="1"/>
      <w:numFmt w:val="bullet"/>
      <w:lvlText w:val=""/>
      <w:lvlJc w:val="left"/>
      <w:pPr>
        <w:ind w:left="800" w:hanging="360"/>
      </w:pPr>
      <w:rPr>
        <w:rFonts w:ascii="Symbol" w:hAnsi="Symbol" w:hint="default"/>
      </w:rPr>
    </w:lvl>
    <w:lvl w:ilvl="1" w:tplc="04190003" w:tentative="1">
      <w:start w:val="1"/>
      <w:numFmt w:val="bullet"/>
      <w:lvlText w:val="o"/>
      <w:lvlJc w:val="left"/>
      <w:pPr>
        <w:ind w:left="1520" w:hanging="360"/>
      </w:pPr>
      <w:rPr>
        <w:rFonts w:ascii="Courier New" w:hAnsi="Courier New" w:cs="Courier New" w:hint="default"/>
      </w:rPr>
    </w:lvl>
    <w:lvl w:ilvl="2" w:tplc="04190005" w:tentative="1">
      <w:start w:val="1"/>
      <w:numFmt w:val="bullet"/>
      <w:lvlText w:val=""/>
      <w:lvlJc w:val="left"/>
      <w:pPr>
        <w:ind w:left="2240" w:hanging="360"/>
      </w:pPr>
      <w:rPr>
        <w:rFonts w:ascii="Wingdings" w:hAnsi="Wingdings" w:hint="default"/>
      </w:rPr>
    </w:lvl>
    <w:lvl w:ilvl="3" w:tplc="04190001" w:tentative="1">
      <w:start w:val="1"/>
      <w:numFmt w:val="bullet"/>
      <w:lvlText w:val=""/>
      <w:lvlJc w:val="left"/>
      <w:pPr>
        <w:ind w:left="2960" w:hanging="360"/>
      </w:pPr>
      <w:rPr>
        <w:rFonts w:ascii="Symbol" w:hAnsi="Symbol" w:hint="default"/>
      </w:rPr>
    </w:lvl>
    <w:lvl w:ilvl="4" w:tplc="04190003" w:tentative="1">
      <w:start w:val="1"/>
      <w:numFmt w:val="bullet"/>
      <w:lvlText w:val="o"/>
      <w:lvlJc w:val="left"/>
      <w:pPr>
        <w:ind w:left="3680" w:hanging="360"/>
      </w:pPr>
      <w:rPr>
        <w:rFonts w:ascii="Courier New" w:hAnsi="Courier New" w:cs="Courier New" w:hint="default"/>
      </w:rPr>
    </w:lvl>
    <w:lvl w:ilvl="5" w:tplc="04190005" w:tentative="1">
      <w:start w:val="1"/>
      <w:numFmt w:val="bullet"/>
      <w:lvlText w:val=""/>
      <w:lvlJc w:val="left"/>
      <w:pPr>
        <w:ind w:left="4400" w:hanging="360"/>
      </w:pPr>
      <w:rPr>
        <w:rFonts w:ascii="Wingdings" w:hAnsi="Wingdings" w:hint="default"/>
      </w:rPr>
    </w:lvl>
    <w:lvl w:ilvl="6" w:tplc="04190001" w:tentative="1">
      <w:start w:val="1"/>
      <w:numFmt w:val="bullet"/>
      <w:lvlText w:val=""/>
      <w:lvlJc w:val="left"/>
      <w:pPr>
        <w:ind w:left="5120" w:hanging="360"/>
      </w:pPr>
      <w:rPr>
        <w:rFonts w:ascii="Symbol" w:hAnsi="Symbol" w:hint="default"/>
      </w:rPr>
    </w:lvl>
    <w:lvl w:ilvl="7" w:tplc="04190003" w:tentative="1">
      <w:start w:val="1"/>
      <w:numFmt w:val="bullet"/>
      <w:lvlText w:val="o"/>
      <w:lvlJc w:val="left"/>
      <w:pPr>
        <w:ind w:left="5840" w:hanging="360"/>
      </w:pPr>
      <w:rPr>
        <w:rFonts w:ascii="Courier New" w:hAnsi="Courier New" w:cs="Courier New" w:hint="default"/>
      </w:rPr>
    </w:lvl>
    <w:lvl w:ilvl="8" w:tplc="04190005" w:tentative="1">
      <w:start w:val="1"/>
      <w:numFmt w:val="bullet"/>
      <w:lvlText w:val=""/>
      <w:lvlJc w:val="left"/>
      <w:pPr>
        <w:ind w:left="6560" w:hanging="360"/>
      </w:pPr>
      <w:rPr>
        <w:rFonts w:ascii="Wingdings" w:hAnsi="Wingdings" w:hint="default"/>
      </w:rPr>
    </w:lvl>
  </w:abstractNum>
  <w:abstractNum w:abstractNumId="24" w15:restartNumberingAfterBreak="0">
    <w:nsid w:val="778B590D"/>
    <w:multiLevelType w:val="hybridMultilevel"/>
    <w:tmpl w:val="1F123E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96D29AE"/>
    <w:multiLevelType w:val="hybridMultilevel"/>
    <w:tmpl w:val="71E83F9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7BE007CA"/>
    <w:multiLevelType w:val="hybridMultilevel"/>
    <w:tmpl w:val="E2E294E6"/>
    <w:lvl w:ilvl="0" w:tplc="0419000F">
      <w:start w:val="1"/>
      <w:numFmt w:val="decimal"/>
      <w:lvlText w:val="%1."/>
      <w:lvlJc w:val="left"/>
      <w:pPr>
        <w:ind w:left="880" w:hanging="360"/>
      </w:pPr>
    </w:lvl>
    <w:lvl w:ilvl="1" w:tplc="04190019" w:tentative="1">
      <w:start w:val="1"/>
      <w:numFmt w:val="lowerLetter"/>
      <w:lvlText w:val="%2."/>
      <w:lvlJc w:val="left"/>
      <w:pPr>
        <w:ind w:left="1600" w:hanging="360"/>
      </w:pPr>
    </w:lvl>
    <w:lvl w:ilvl="2" w:tplc="0419001B" w:tentative="1">
      <w:start w:val="1"/>
      <w:numFmt w:val="lowerRoman"/>
      <w:lvlText w:val="%3."/>
      <w:lvlJc w:val="right"/>
      <w:pPr>
        <w:ind w:left="2320" w:hanging="180"/>
      </w:pPr>
    </w:lvl>
    <w:lvl w:ilvl="3" w:tplc="0419000F" w:tentative="1">
      <w:start w:val="1"/>
      <w:numFmt w:val="decimal"/>
      <w:lvlText w:val="%4."/>
      <w:lvlJc w:val="left"/>
      <w:pPr>
        <w:ind w:left="3040" w:hanging="360"/>
      </w:pPr>
    </w:lvl>
    <w:lvl w:ilvl="4" w:tplc="04190019" w:tentative="1">
      <w:start w:val="1"/>
      <w:numFmt w:val="lowerLetter"/>
      <w:lvlText w:val="%5."/>
      <w:lvlJc w:val="left"/>
      <w:pPr>
        <w:ind w:left="3760" w:hanging="360"/>
      </w:pPr>
    </w:lvl>
    <w:lvl w:ilvl="5" w:tplc="0419001B" w:tentative="1">
      <w:start w:val="1"/>
      <w:numFmt w:val="lowerRoman"/>
      <w:lvlText w:val="%6."/>
      <w:lvlJc w:val="right"/>
      <w:pPr>
        <w:ind w:left="4480" w:hanging="180"/>
      </w:pPr>
    </w:lvl>
    <w:lvl w:ilvl="6" w:tplc="0419000F" w:tentative="1">
      <w:start w:val="1"/>
      <w:numFmt w:val="decimal"/>
      <w:lvlText w:val="%7."/>
      <w:lvlJc w:val="left"/>
      <w:pPr>
        <w:ind w:left="5200" w:hanging="360"/>
      </w:pPr>
    </w:lvl>
    <w:lvl w:ilvl="7" w:tplc="04190019" w:tentative="1">
      <w:start w:val="1"/>
      <w:numFmt w:val="lowerLetter"/>
      <w:lvlText w:val="%8."/>
      <w:lvlJc w:val="left"/>
      <w:pPr>
        <w:ind w:left="5920" w:hanging="360"/>
      </w:pPr>
    </w:lvl>
    <w:lvl w:ilvl="8" w:tplc="0419001B" w:tentative="1">
      <w:start w:val="1"/>
      <w:numFmt w:val="lowerRoman"/>
      <w:lvlText w:val="%9."/>
      <w:lvlJc w:val="right"/>
      <w:pPr>
        <w:ind w:left="6640" w:hanging="180"/>
      </w:pPr>
    </w:lvl>
  </w:abstractNum>
  <w:abstractNum w:abstractNumId="27" w15:restartNumberingAfterBreak="0">
    <w:nsid w:val="7F6B0A0F"/>
    <w:multiLevelType w:val="hybridMultilevel"/>
    <w:tmpl w:val="209ED34E"/>
    <w:lvl w:ilvl="0" w:tplc="04190001">
      <w:start w:val="1"/>
      <w:numFmt w:val="bullet"/>
      <w:lvlText w:val=""/>
      <w:lvlJc w:val="left"/>
      <w:pPr>
        <w:ind w:left="800" w:hanging="360"/>
      </w:pPr>
      <w:rPr>
        <w:rFonts w:ascii="Symbol" w:hAnsi="Symbol" w:hint="default"/>
      </w:rPr>
    </w:lvl>
    <w:lvl w:ilvl="1" w:tplc="04190003" w:tentative="1">
      <w:start w:val="1"/>
      <w:numFmt w:val="bullet"/>
      <w:lvlText w:val="o"/>
      <w:lvlJc w:val="left"/>
      <w:pPr>
        <w:ind w:left="1520" w:hanging="360"/>
      </w:pPr>
      <w:rPr>
        <w:rFonts w:ascii="Courier New" w:hAnsi="Courier New" w:cs="Courier New" w:hint="default"/>
      </w:rPr>
    </w:lvl>
    <w:lvl w:ilvl="2" w:tplc="04190005" w:tentative="1">
      <w:start w:val="1"/>
      <w:numFmt w:val="bullet"/>
      <w:lvlText w:val=""/>
      <w:lvlJc w:val="left"/>
      <w:pPr>
        <w:ind w:left="2240" w:hanging="360"/>
      </w:pPr>
      <w:rPr>
        <w:rFonts w:ascii="Wingdings" w:hAnsi="Wingdings" w:hint="default"/>
      </w:rPr>
    </w:lvl>
    <w:lvl w:ilvl="3" w:tplc="04190001" w:tentative="1">
      <w:start w:val="1"/>
      <w:numFmt w:val="bullet"/>
      <w:lvlText w:val=""/>
      <w:lvlJc w:val="left"/>
      <w:pPr>
        <w:ind w:left="2960" w:hanging="360"/>
      </w:pPr>
      <w:rPr>
        <w:rFonts w:ascii="Symbol" w:hAnsi="Symbol" w:hint="default"/>
      </w:rPr>
    </w:lvl>
    <w:lvl w:ilvl="4" w:tplc="04190003" w:tentative="1">
      <w:start w:val="1"/>
      <w:numFmt w:val="bullet"/>
      <w:lvlText w:val="o"/>
      <w:lvlJc w:val="left"/>
      <w:pPr>
        <w:ind w:left="3680" w:hanging="360"/>
      </w:pPr>
      <w:rPr>
        <w:rFonts w:ascii="Courier New" w:hAnsi="Courier New" w:cs="Courier New" w:hint="default"/>
      </w:rPr>
    </w:lvl>
    <w:lvl w:ilvl="5" w:tplc="04190005" w:tentative="1">
      <w:start w:val="1"/>
      <w:numFmt w:val="bullet"/>
      <w:lvlText w:val=""/>
      <w:lvlJc w:val="left"/>
      <w:pPr>
        <w:ind w:left="4400" w:hanging="360"/>
      </w:pPr>
      <w:rPr>
        <w:rFonts w:ascii="Wingdings" w:hAnsi="Wingdings" w:hint="default"/>
      </w:rPr>
    </w:lvl>
    <w:lvl w:ilvl="6" w:tplc="04190001" w:tentative="1">
      <w:start w:val="1"/>
      <w:numFmt w:val="bullet"/>
      <w:lvlText w:val=""/>
      <w:lvlJc w:val="left"/>
      <w:pPr>
        <w:ind w:left="5120" w:hanging="360"/>
      </w:pPr>
      <w:rPr>
        <w:rFonts w:ascii="Symbol" w:hAnsi="Symbol" w:hint="default"/>
      </w:rPr>
    </w:lvl>
    <w:lvl w:ilvl="7" w:tplc="04190003" w:tentative="1">
      <w:start w:val="1"/>
      <w:numFmt w:val="bullet"/>
      <w:lvlText w:val="o"/>
      <w:lvlJc w:val="left"/>
      <w:pPr>
        <w:ind w:left="5840" w:hanging="360"/>
      </w:pPr>
      <w:rPr>
        <w:rFonts w:ascii="Courier New" w:hAnsi="Courier New" w:cs="Courier New" w:hint="default"/>
      </w:rPr>
    </w:lvl>
    <w:lvl w:ilvl="8" w:tplc="04190005" w:tentative="1">
      <w:start w:val="1"/>
      <w:numFmt w:val="bullet"/>
      <w:lvlText w:val=""/>
      <w:lvlJc w:val="left"/>
      <w:pPr>
        <w:ind w:left="6560" w:hanging="360"/>
      </w:pPr>
      <w:rPr>
        <w:rFonts w:ascii="Wingdings" w:hAnsi="Wingdings" w:hint="default"/>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27"/>
  </w:num>
  <w:num w:numId="7">
    <w:abstractNumId w:val="15"/>
  </w:num>
  <w:num w:numId="8">
    <w:abstractNumId w:val="26"/>
  </w:num>
  <w:num w:numId="9">
    <w:abstractNumId w:val="13"/>
  </w:num>
  <w:num w:numId="10">
    <w:abstractNumId w:val="19"/>
  </w:num>
  <w:num w:numId="11">
    <w:abstractNumId w:val="8"/>
  </w:num>
  <w:num w:numId="12">
    <w:abstractNumId w:val="12"/>
  </w:num>
  <w:num w:numId="13">
    <w:abstractNumId w:val="11"/>
  </w:num>
  <w:num w:numId="14">
    <w:abstractNumId w:val="4"/>
  </w:num>
  <w:num w:numId="15">
    <w:abstractNumId w:val="7"/>
  </w:num>
  <w:num w:numId="16">
    <w:abstractNumId w:val="25"/>
  </w:num>
  <w:num w:numId="17">
    <w:abstractNumId w:val="20"/>
  </w:num>
  <w:num w:numId="18">
    <w:abstractNumId w:val="5"/>
  </w:num>
  <w:num w:numId="19">
    <w:abstractNumId w:val="22"/>
  </w:num>
  <w:num w:numId="20">
    <w:abstractNumId w:val="0"/>
  </w:num>
  <w:num w:numId="21">
    <w:abstractNumId w:val="0"/>
  </w:num>
  <w:num w:numId="22">
    <w:abstractNumId w:val="0"/>
  </w:num>
  <w:num w:numId="23">
    <w:abstractNumId w:val="0"/>
  </w:num>
  <w:num w:numId="24">
    <w:abstractNumId w:val="0"/>
  </w:num>
  <w:num w:numId="25">
    <w:abstractNumId w:val="9"/>
  </w:num>
  <w:num w:numId="26">
    <w:abstractNumId w:val="24"/>
  </w:num>
  <w:num w:numId="27">
    <w:abstractNumId w:val="6"/>
  </w:num>
  <w:num w:numId="28">
    <w:abstractNumId w:val="16"/>
  </w:num>
  <w:num w:numId="29">
    <w:abstractNumId w:val="10"/>
  </w:num>
  <w:num w:numId="30">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73D9C"/>
    <w:rsid w:val="000008C3"/>
    <w:rsid w:val="000017EB"/>
    <w:rsid w:val="00017AA1"/>
    <w:rsid w:val="000200E9"/>
    <w:rsid w:val="00022681"/>
    <w:rsid w:val="000273BA"/>
    <w:rsid w:val="0003344C"/>
    <w:rsid w:val="00036584"/>
    <w:rsid w:val="00047D42"/>
    <w:rsid w:val="000506DA"/>
    <w:rsid w:val="00051160"/>
    <w:rsid w:val="00071AAA"/>
    <w:rsid w:val="000A07BA"/>
    <w:rsid w:val="000A350E"/>
    <w:rsid w:val="000B06CE"/>
    <w:rsid w:val="000B6FEE"/>
    <w:rsid w:val="000C2F6E"/>
    <w:rsid w:val="000C435A"/>
    <w:rsid w:val="000D2073"/>
    <w:rsid w:val="000E0B0A"/>
    <w:rsid w:val="00110E45"/>
    <w:rsid w:val="00127451"/>
    <w:rsid w:val="001630EC"/>
    <w:rsid w:val="0016563B"/>
    <w:rsid w:val="00173808"/>
    <w:rsid w:val="001851A8"/>
    <w:rsid w:val="001B5E9A"/>
    <w:rsid w:val="001C6D46"/>
    <w:rsid w:val="001D2C2A"/>
    <w:rsid w:val="001F620B"/>
    <w:rsid w:val="00202C2A"/>
    <w:rsid w:val="00205023"/>
    <w:rsid w:val="00212D57"/>
    <w:rsid w:val="00213014"/>
    <w:rsid w:val="00213E37"/>
    <w:rsid w:val="00216339"/>
    <w:rsid w:val="00220718"/>
    <w:rsid w:val="00221399"/>
    <w:rsid w:val="0025103C"/>
    <w:rsid w:val="00260A21"/>
    <w:rsid w:val="002630FD"/>
    <w:rsid w:val="00263B51"/>
    <w:rsid w:val="002774E7"/>
    <w:rsid w:val="00280D2B"/>
    <w:rsid w:val="00287C21"/>
    <w:rsid w:val="00295163"/>
    <w:rsid w:val="002D1AB4"/>
    <w:rsid w:val="002D4ED7"/>
    <w:rsid w:val="002E3C28"/>
    <w:rsid w:val="002E7D46"/>
    <w:rsid w:val="00332E71"/>
    <w:rsid w:val="00343002"/>
    <w:rsid w:val="0034703A"/>
    <w:rsid w:val="00350350"/>
    <w:rsid w:val="003517B8"/>
    <w:rsid w:val="0035356F"/>
    <w:rsid w:val="003565D4"/>
    <w:rsid w:val="00360CF5"/>
    <w:rsid w:val="003715C9"/>
    <w:rsid w:val="00375348"/>
    <w:rsid w:val="0039207C"/>
    <w:rsid w:val="00395CA0"/>
    <w:rsid w:val="003A3348"/>
    <w:rsid w:val="003A3611"/>
    <w:rsid w:val="003A46FE"/>
    <w:rsid w:val="003A60B8"/>
    <w:rsid w:val="003B0EAE"/>
    <w:rsid w:val="003B26CB"/>
    <w:rsid w:val="003C2082"/>
    <w:rsid w:val="003C2849"/>
    <w:rsid w:val="003C398F"/>
    <w:rsid w:val="003D5438"/>
    <w:rsid w:val="003E6E89"/>
    <w:rsid w:val="003F383C"/>
    <w:rsid w:val="00401E66"/>
    <w:rsid w:val="004170E4"/>
    <w:rsid w:val="00417953"/>
    <w:rsid w:val="00423259"/>
    <w:rsid w:val="004305DF"/>
    <w:rsid w:val="00432C01"/>
    <w:rsid w:val="00434019"/>
    <w:rsid w:val="004377AD"/>
    <w:rsid w:val="00444C31"/>
    <w:rsid w:val="0048595D"/>
    <w:rsid w:val="004979D7"/>
    <w:rsid w:val="004A1FD9"/>
    <w:rsid w:val="004B30EB"/>
    <w:rsid w:val="004C0C43"/>
    <w:rsid w:val="004C13E2"/>
    <w:rsid w:val="004C6343"/>
    <w:rsid w:val="004E07E5"/>
    <w:rsid w:val="004E41E6"/>
    <w:rsid w:val="004F61C4"/>
    <w:rsid w:val="005059BD"/>
    <w:rsid w:val="00507FF4"/>
    <w:rsid w:val="005147D1"/>
    <w:rsid w:val="005149FD"/>
    <w:rsid w:val="005303F9"/>
    <w:rsid w:val="00537680"/>
    <w:rsid w:val="00546802"/>
    <w:rsid w:val="00554FC3"/>
    <w:rsid w:val="005651D0"/>
    <w:rsid w:val="0056670A"/>
    <w:rsid w:val="00573D9C"/>
    <w:rsid w:val="005820E5"/>
    <w:rsid w:val="005903B0"/>
    <w:rsid w:val="005B3441"/>
    <w:rsid w:val="005B68AD"/>
    <w:rsid w:val="005B7315"/>
    <w:rsid w:val="005C2F09"/>
    <w:rsid w:val="005D355D"/>
    <w:rsid w:val="005E58CD"/>
    <w:rsid w:val="005E6895"/>
    <w:rsid w:val="00603D3B"/>
    <w:rsid w:val="00620006"/>
    <w:rsid w:val="006210F4"/>
    <w:rsid w:val="00624B2D"/>
    <w:rsid w:val="00643B04"/>
    <w:rsid w:val="006677D7"/>
    <w:rsid w:val="00667F80"/>
    <w:rsid w:val="006840CD"/>
    <w:rsid w:val="006852D9"/>
    <w:rsid w:val="006A476A"/>
    <w:rsid w:val="006A6831"/>
    <w:rsid w:val="006C001F"/>
    <w:rsid w:val="006D7193"/>
    <w:rsid w:val="006E16C6"/>
    <w:rsid w:val="006E2812"/>
    <w:rsid w:val="006E55AE"/>
    <w:rsid w:val="00714C36"/>
    <w:rsid w:val="00720269"/>
    <w:rsid w:val="0072786A"/>
    <w:rsid w:val="00733829"/>
    <w:rsid w:val="00735355"/>
    <w:rsid w:val="0074558F"/>
    <w:rsid w:val="00762DCB"/>
    <w:rsid w:val="0076367A"/>
    <w:rsid w:val="007700D5"/>
    <w:rsid w:val="00770B5E"/>
    <w:rsid w:val="00770C9E"/>
    <w:rsid w:val="00775815"/>
    <w:rsid w:val="007860DD"/>
    <w:rsid w:val="00786EAD"/>
    <w:rsid w:val="00787215"/>
    <w:rsid w:val="007A1527"/>
    <w:rsid w:val="007A3622"/>
    <w:rsid w:val="007A6C73"/>
    <w:rsid w:val="007A7C45"/>
    <w:rsid w:val="007C2FD6"/>
    <w:rsid w:val="007C5AC9"/>
    <w:rsid w:val="007D0B1F"/>
    <w:rsid w:val="007E13EA"/>
    <w:rsid w:val="007F4C19"/>
    <w:rsid w:val="007F7745"/>
    <w:rsid w:val="00834E15"/>
    <w:rsid w:val="00844C0B"/>
    <w:rsid w:val="00845548"/>
    <w:rsid w:val="00863224"/>
    <w:rsid w:val="008B07B0"/>
    <w:rsid w:val="008B4A46"/>
    <w:rsid w:val="008C3E7D"/>
    <w:rsid w:val="008D384E"/>
    <w:rsid w:val="008E69FD"/>
    <w:rsid w:val="008F02A7"/>
    <w:rsid w:val="008F4F45"/>
    <w:rsid w:val="008F6D13"/>
    <w:rsid w:val="0090374E"/>
    <w:rsid w:val="00904F73"/>
    <w:rsid w:val="00927B13"/>
    <w:rsid w:val="009344DF"/>
    <w:rsid w:val="00934C86"/>
    <w:rsid w:val="00946722"/>
    <w:rsid w:val="00985831"/>
    <w:rsid w:val="009A5955"/>
    <w:rsid w:val="009C1AF4"/>
    <w:rsid w:val="009C38A7"/>
    <w:rsid w:val="009D183C"/>
    <w:rsid w:val="009D6203"/>
    <w:rsid w:val="009D7A66"/>
    <w:rsid w:val="009E0AAC"/>
    <w:rsid w:val="009E78A2"/>
    <w:rsid w:val="009F0726"/>
    <w:rsid w:val="009F3CC0"/>
    <w:rsid w:val="00A01870"/>
    <w:rsid w:val="00A01F10"/>
    <w:rsid w:val="00A12B1D"/>
    <w:rsid w:val="00A22284"/>
    <w:rsid w:val="00A35AD1"/>
    <w:rsid w:val="00A40DA0"/>
    <w:rsid w:val="00A41D29"/>
    <w:rsid w:val="00A4221F"/>
    <w:rsid w:val="00A552EC"/>
    <w:rsid w:val="00A560B7"/>
    <w:rsid w:val="00A60687"/>
    <w:rsid w:val="00A6409F"/>
    <w:rsid w:val="00A736B9"/>
    <w:rsid w:val="00AA11C7"/>
    <w:rsid w:val="00AB1636"/>
    <w:rsid w:val="00AE69D2"/>
    <w:rsid w:val="00AF2854"/>
    <w:rsid w:val="00AF572E"/>
    <w:rsid w:val="00B153E7"/>
    <w:rsid w:val="00B222AA"/>
    <w:rsid w:val="00B27FBB"/>
    <w:rsid w:val="00B330B7"/>
    <w:rsid w:val="00B344FB"/>
    <w:rsid w:val="00B43310"/>
    <w:rsid w:val="00B45308"/>
    <w:rsid w:val="00B72886"/>
    <w:rsid w:val="00B72EEA"/>
    <w:rsid w:val="00B73601"/>
    <w:rsid w:val="00B75E2E"/>
    <w:rsid w:val="00B85422"/>
    <w:rsid w:val="00B861DB"/>
    <w:rsid w:val="00BA0B46"/>
    <w:rsid w:val="00BB3BCF"/>
    <w:rsid w:val="00BC19BF"/>
    <w:rsid w:val="00BC7DEC"/>
    <w:rsid w:val="00BD0A8F"/>
    <w:rsid w:val="00BD17BA"/>
    <w:rsid w:val="00BD3B1E"/>
    <w:rsid w:val="00BD72F1"/>
    <w:rsid w:val="00BE1F9E"/>
    <w:rsid w:val="00BE5790"/>
    <w:rsid w:val="00BE5D3A"/>
    <w:rsid w:val="00BF14B6"/>
    <w:rsid w:val="00BF3FF8"/>
    <w:rsid w:val="00C02D93"/>
    <w:rsid w:val="00C11FE8"/>
    <w:rsid w:val="00C264CD"/>
    <w:rsid w:val="00C26FCA"/>
    <w:rsid w:val="00C62EB2"/>
    <w:rsid w:val="00C640FE"/>
    <w:rsid w:val="00C64204"/>
    <w:rsid w:val="00C71D1F"/>
    <w:rsid w:val="00C7443B"/>
    <w:rsid w:val="00C818CD"/>
    <w:rsid w:val="00C9256E"/>
    <w:rsid w:val="00C92F96"/>
    <w:rsid w:val="00CA04D7"/>
    <w:rsid w:val="00CB3F1D"/>
    <w:rsid w:val="00CB789C"/>
    <w:rsid w:val="00CD68E5"/>
    <w:rsid w:val="00CF1E66"/>
    <w:rsid w:val="00CF5AE6"/>
    <w:rsid w:val="00CF67BE"/>
    <w:rsid w:val="00CF77A5"/>
    <w:rsid w:val="00D104C0"/>
    <w:rsid w:val="00D3109D"/>
    <w:rsid w:val="00D37CB4"/>
    <w:rsid w:val="00D403F0"/>
    <w:rsid w:val="00D408A2"/>
    <w:rsid w:val="00D50513"/>
    <w:rsid w:val="00D55BFA"/>
    <w:rsid w:val="00D91797"/>
    <w:rsid w:val="00D9526F"/>
    <w:rsid w:val="00DA2146"/>
    <w:rsid w:val="00DA7DF9"/>
    <w:rsid w:val="00DB45BE"/>
    <w:rsid w:val="00DB7447"/>
    <w:rsid w:val="00DD441B"/>
    <w:rsid w:val="00DF2785"/>
    <w:rsid w:val="00DF62C7"/>
    <w:rsid w:val="00E00F34"/>
    <w:rsid w:val="00E1291C"/>
    <w:rsid w:val="00E14E23"/>
    <w:rsid w:val="00E1723A"/>
    <w:rsid w:val="00E24B57"/>
    <w:rsid w:val="00E31118"/>
    <w:rsid w:val="00E414D9"/>
    <w:rsid w:val="00E423C4"/>
    <w:rsid w:val="00E5137E"/>
    <w:rsid w:val="00E54E92"/>
    <w:rsid w:val="00E674F8"/>
    <w:rsid w:val="00E75743"/>
    <w:rsid w:val="00E9344D"/>
    <w:rsid w:val="00EB0A56"/>
    <w:rsid w:val="00EB122C"/>
    <w:rsid w:val="00EE6E9B"/>
    <w:rsid w:val="00EF649E"/>
    <w:rsid w:val="00EF7928"/>
    <w:rsid w:val="00F02FD4"/>
    <w:rsid w:val="00F179E2"/>
    <w:rsid w:val="00F25642"/>
    <w:rsid w:val="00F34BA0"/>
    <w:rsid w:val="00F43EC1"/>
    <w:rsid w:val="00F62156"/>
    <w:rsid w:val="00F6225B"/>
    <w:rsid w:val="00F7458F"/>
    <w:rsid w:val="00F86863"/>
    <w:rsid w:val="00F86FFD"/>
    <w:rsid w:val="00F904B8"/>
    <w:rsid w:val="00FB4EE3"/>
    <w:rsid w:val="00FD15CD"/>
    <w:rsid w:val="00FD52EE"/>
    <w:rsid w:val="00FF04F0"/>
    <w:rsid w:val="00FF1091"/>
    <w:rsid w:val="00FF10C6"/>
    <w:rsid w:val="00FF17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D8FAFA8"/>
  <w15:docId w15:val="{4AD7B131-A588-4786-9B45-ECF30290F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uiPriority="9" w:qFormat="1"/>
    <w:lsdException w:name="heading 5" w:locked="1" w:semiHidden="1" w:uiPriority="9" w:unhideWhenUsed="1" w:qFormat="1"/>
    <w:lsdException w:name="heading 6" w:locked="1" w:semiHidden="1" w:uiPriority="9" w:unhideWhenUsed="1" w:qFormat="1"/>
    <w:lsdException w:name="heading 7" w:locked="1" w:uiPriority="9"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3601"/>
    <w:pPr>
      <w:spacing w:after="200" w:line="276" w:lineRule="auto"/>
    </w:pPr>
    <w:rPr>
      <w:sz w:val="22"/>
      <w:szCs w:val="22"/>
      <w:lang w:eastAsia="en-US"/>
    </w:rPr>
  </w:style>
  <w:style w:type="paragraph" w:styleId="3">
    <w:name w:val="heading 3"/>
    <w:basedOn w:val="a"/>
    <w:next w:val="a"/>
    <w:link w:val="30"/>
    <w:uiPriority w:val="9"/>
    <w:semiHidden/>
    <w:unhideWhenUsed/>
    <w:qFormat/>
    <w:locked/>
    <w:rsid w:val="008F4F45"/>
    <w:pPr>
      <w:keepNext/>
      <w:spacing w:before="240" w:after="60"/>
      <w:outlineLvl w:val="2"/>
    </w:pPr>
    <w:rPr>
      <w:rFonts w:ascii="Cambria" w:eastAsia="Times New Roman" w:hAnsi="Cambria"/>
      <w:b/>
      <w:bCs/>
      <w:sz w:val="26"/>
      <w:szCs w:val="26"/>
    </w:rPr>
  </w:style>
  <w:style w:type="paragraph" w:styleId="4">
    <w:name w:val="heading 4"/>
    <w:basedOn w:val="a"/>
    <w:next w:val="a"/>
    <w:link w:val="40"/>
    <w:uiPriority w:val="99"/>
    <w:qFormat/>
    <w:rsid w:val="00B72886"/>
    <w:pPr>
      <w:keepNext/>
      <w:spacing w:before="240" w:after="60" w:line="240" w:lineRule="auto"/>
      <w:outlineLvl w:val="3"/>
    </w:pPr>
    <w:rPr>
      <w:rFonts w:ascii="Times New Roman" w:eastAsia="Times New Roman" w:hAnsi="Times New Roman"/>
      <w:b/>
      <w:bCs/>
      <w:sz w:val="28"/>
      <w:szCs w:val="28"/>
      <w:lang w:eastAsia="ru-RU"/>
    </w:rPr>
  </w:style>
  <w:style w:type="paragraph" w:styleId="7">
    <w:name w:val="heading 7"/>
    <w:basedOn w:val="a"/>
    <w:next w:val="a"/>
    <w:link w:val="70"/>
    <w:uiPriority w:val="99"/>
    <w:qFormat/>
    <w:rsid w:val="00B72886"/>
    <w:pPr>
      <w:keepNext/>
      <w:tabs>
        <w:tab w:val="num" w:pos="5040"/>
      </w:tabs>
      <w:suppressAutoHyphens/>
      <w:spacing w:after="0" w:line="240" w:lineRule="auto"/>
      <w:ind w:left="5040" w:hanging="360"/>
      <w:outlineLvl w:val="6"/>
    </w:pPr>
    <w:rPr>
      <w:rFonts w:ascii="Times New Roman" w:eastAsia="Times New Roman" w:hAnsi="Times New Roman"/>
      <w:b/>
      <w:bCs/>
      <w:sz w:val="28"/>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9"/>
    <w:semiHidden/>
    <w:locked/>
    <w:rsid w:val="00B72886"/>
    <w:rPr>
      <w:rFonts w:ascii="Times New Roman" w:hAnsi="Times New Roman" w:cs="Times New Roman"/>
      <w:b/>
      <w:bCs/>
      <w:sz w:val="28"/>
      <w:szCs w:val="28"/>
      <w:lang w:eastAsia="ru-RU"/>
    </w:rPr>
  </w:style>
  <w:style w:type="character" w:customStyle="1" w:styleId="70">
    <w:name w:val="Заголовок 7 Знак"/>
    <w:link w:val="7"/>
    <w:uiPriority w:val="99"/>
    <w:semiHidden/>
    <w:locked/>
    <w:rsid w:val="00B72886"/>
    <w:rPr>
      <w:rFonts w:ascii="Times New Roman" w:hAnsi="Times New Roman" w:cs="Times New Roman"/>
      <w:b/>
      <w:bCs/>
      <w:sz w:val="24"/>
      <w:szCs w:val="24"/>
      <w:lang w:eastAsia="ar-SA" w:bidi="ar-SA"/>
    </w:rPr>
  </w:style>
  <w:style w:type="paragraph" w:styleId="a3">
    <w:name w:val="Normal (Web)"/>
    <w:basedOn w:val="a"/>
    <w:uiPriority w:val="99"/>
    <w:rsid w:val="00B7360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uiPriority w:val="99"/>
    <w:rsid w:val="00B73601"/>
    <w:rPr>
      <w:rFonts w:cs="Times New Roman"/>
    </w:rPr>
  </w:style>
  <w:style w:type="character" w:styleId="a4">
    <w:name w:val="Hyperlink"/>
    <w:uiPriority w:val="99"/>
    <w:rsid w:val="00B73601"/>
    <w:rPr>
      <w:rFonts w:cs="Times New Roman"/>
      <w:color w:val="0000FF"/>
      <w:u w:val="single"/>
    </w:rPr>
  </w:style>
  <w:style w:type="character" w:styleId="a5">
    <w:name w:val="FollowedHyperlink"/>
    <w:uiPriority w:val="99"/>
    <w:semiHidden/>
    <w:rsid w:val="00B73601"/>
    <w:rPr>
      <w:rFonts w:cs="Times New Roman"/>
      <w:color w:val="800080"/>
      <w:u w:val="single"/>
    </w:rPr>
  </w:style>
  <w:style w:type="character" w:styleId="a6">
    <w:name w:val="Strong"/>
    <w:uiPriority w:val="99"/>
    <w:qFormat/>
    <w:rsid w:val="00B73601"/>
    <w:rPr>
      <w:rFonts w:cs="Times New Roman"/>
      <w:b/>
      <w:bCs/>
    </w:rPr>
  </w:style>
  <w:style w:type="paragraph" w:styleId="a7">
    <w:name w:val="List Paragraph"/>
    <w:basedOn w:val="a"/>
    <w:uiPriority w:val="99"/>
    <w:qFormat/>
    <w:rsid w:val="000273BA"/>
    <w:pPr>
      <w:ind w:left="720"/>
      <w:contextualSpacing/>
    </w:pPr>
  </w:style>
  <w:style w:type="table" w:styleId="a8">
    <w:name w:val="Table Grid"/>
    <w:basedOn w:val="a1"/>
    <w:uiPriority w:val="99"/>
    <w:rsid w:val="00B7288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semiHidden/>
    <w:rsid w:val="00B72886"/>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a">
    <w:name w:val="Верхний колонтитул Знак"/>
    <w:link w:val="a9"/>
    <w:uiPriority w:val="99"/>
    <w:semiHidden/>
    <w:locked/>
    <w:rsid w:val="00B72886"/>
    <w:rPr>
      <w:rFonts w:ascii="Times New Roman" w:hAnsi="Times New Roman" w:cs="Times New Roman"/>
      <w:sz w:val="24"/>
      <w:szCs w:val="24"/>
      <w:lang w:eastAsia="ru-RU"/>
    </w:rPr>
  </w:style>
  <w:style w:type="paragraph" w:styleId="ab">
    <w:name w:val="footer"/>
    <w:basedOn w:val="a"/>
    <w:link w:val="ac"/>
    <w:uiPriority w:val="99"/>
    <w:semiHidden/>
    <w:rsid w:val="00B72886"/>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c">
    <w:name w:val="Нижний колонтитул Знак"/>
    <w:link w:val="ab"/>
    <w:uiPriority w:val="99"/>
    <w:semiHidden/>
    <w:locked/>
    <w:rsid w:val="00B72886"/>
    <w:rPr>
      <w:rFonts w:ascii="Times New Roman" w:hAnsi="Times New Roman" w:cs="Times New Roman"/>
      <w:sz w:val="24"/>
      <w:szCs w:val="24"/>
      <w:lang w:eastAsia="ru-RU"/>
    </w:rPr>
  </w:style>
  <w:style w:type="paragraph" w:styleId="ad">
    <w:name w:val="Title"/>
    <w:basedOn w:val="a"/>
    <w:link w:val="ae"/>
    <w:uiPriority w:val="99"/>
    <w:qFormat/>
    <w:rsid w:val="00B72886"/>
    <w:pPr>
      <w:spacing w:after="0" w:line="240" w:lineRule="auto"/>
      <w:jc w:val="center"/>
    </w:pPr>
    <w:rPr>
      <w:rFonts w:ascii="Georgia" w:eastAsia="Times New Roman" w:hAnsi="Georgia"/>
      <w:b/>
      <w:bCs/>
      <w:sz w:val="28"/>
      <w:szCs w:val="24"/>
      <w:lang w:eastAsia="ru-RU"/>
    </w:rPr>
  </w:style>
  <w:style w:type="character" w:customStyle="1" w:styleId="ae">
    <w:name w:val="Заголовок Знак"/>
    <w:link w:val="ad"/>
    <w:uiPriority w:val="99"/>
    <w:locked/>
    <w:rsid w:val="00B72886"/>
    <w:rPr>
      <w:rFonts w:ascii="Georgia" w:hAnsi="Georgia" w:cs="Times New Roman"/>
      <w:b/>
      <w:bCs/>
      <w:sz w:val="24"/>
      <w:szCs w:val="24"/>
      <w:lang w:eastAsia="ru-RU"/>
    </w:rPr>
  </w:style>
  <w:style w:type="paragraph" w:styleId="af">
    <w:name w:val="Body Text"/>
    <w:basedOn w:val="a"/>
    <w:link w:val="af0"/>
    <w:uiPriority w:val="99"/>
    <w:semiHidden/>
    <w:rsid w:val="00B72886"/>
    <w:pPr>
      <w:spacing w:after="0" w:line="240" w:lineRule="auto"/>
    </w:pPr>
    <w:rPr>
      <w:rFonts w:ascii="Georgia" w:eastAsia="Times New Roman" w:hAnsi="Georgia"/>
      <w:b/>
      <w:bCs/>
      <w:i/>
      <w:iCs/>
      <w:sz w:val="24"/>
      <w:szCs w:val="24"/>
      <w:lang w:eastAsia="ru-RU"/>
    </w:rPr>
  </w:style>
  <w:style w:type="character" w:customStyle="1" w:styleId="af0">
    <w:name w:val="Основной текст Знак"/>
    <w:link w:val="af"/>
    <w:uiPriority w:val="99"/>
    <w:semiHidden/>
    <w:locked/>
    <w:rsid w:val="00B72886"/>
    <w:rPr>
      <w:rFonts w:ascii="Georgia" w:hAnsi="Georgia" w:cs="Times New Roman"/>
      <w:b/>
      <w:bCs/>
      <w:i/>
      <w:iCs/>
      <w:sz w:val="24"/>
      <w:szCs w:val="24"/>
      <w:lang w:eastAsia="ru-RU"/>
    </w:rPr>
  </w:style>
  <w:style w:type="paragraph" w:customStyle="1" w:styleId="Default">
    <w:name w:val="Default"/>
    <w:uiPriority w:val="99"/>
    <w:rsid w:val="00B72886"/>
    <w:pPr>
      <w:autoSpaceDE w:val="0"/>
      <w:autoSpaceDN w:val="0"/>
      <w:adjustRightInd w:val="0"/>
    </w:pPr>
    <w:rPr>
      <w:rFonts w:ascii="Times New Roman" w:hAnsi="Times New Roman"/>
      <w:color w:val="000000"/>
      <w:sz w:val="24"/>
      <w:szCs w:val="24"/>
      <w:lang w:eastAsia="en-US"/>
    </w:rPr>
  </w:style>
  <w:style w:type="character" w:customStyle="1" w:styleId="FontStyle22">
    <w:name w:val="Font Style22"/>
    <w:uiPriority w:val="99"/>
    <w:rsid w:val="00B72886"/>
    <w:rPr>
      <w:rFonts w:ascii="Times New Roman" w:hAnsi="Times New Roman" w:cs="Times New Roman"/>
      <w:sz w:val="22"/>
      <w:szCs w:val="22"/>
    </w:rPr>
  </w:style>
  <w:style w:type="character" w:customStyle="1" w:styleId="FontStyle26">
    <w:name w:val="Font Style26"/>
    <w:uiPriority w:val="99"/>
    <w:rsid w:val="00B72886"/>
    <w:rPr>
      <w:rFonts w:ascii="Times New Roman" w:hAnsi="Times New Roman" w:cs="Times New Roman"/>
      <w:sz w:val="20"/>
      <w:szCs w:val="20"/>
    </w:rPr>
  </w:style>
  <w:style w:type="table" w:customStyle="1" w:styleId="1">
    <w:name w:val="Сетка таблицы1"/>
    <w:uiPriority w:val="99"/>
    <w:rsid w:val="001D2C2A"/>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alloon Text"/>
    <w:basedOn w:val="a"/>
    <w:link w:val="af2"/>
    <w:uiPriority w:val="99"/>
    <w:semiHidden/>
    <w:rsid w:val="001851A8"/>
    <w:pPr>
      <w:spacing w:after="0" w:line="240" w:lineRule="auto"/>
    </w:pPr>
    <w:rPr>
      <w:rFonts w:ascii="Tahoma" w:hAnsi="Tahoma" w:cs="Tahoma"/>
      <w:sz w:val="16"/>
      <w:szCs w:val="16"/>
    </w:rPr>
  </w:style>
  <w:style w:type="character" w:customStyle="1" w:styleId="af2">
    <w:name w:val="Текст выноски Знак"/>
    <w:link w:val="af1"/>
    <w:uiPriority w:val="99"/>
    <w:semiHidden/>
    <w:locked/>
    <w:rsid w:val="001851A8"/>
    <w:rPr>
      <w:rFonts w:ascii="Tahoma" w:hAnsi="Tahoma" w:cs="Tahoma"/>
      <w:sz w:val="16"/>
      <w:szCs w:val="16"/>
    </w:rPr>
  </w:style>
  <w:style w:type="character" w:styleId="af3">
    <w:name w:val="page number"/>
    <w:uiPriority w:val="99"/>
    <w:locked/>
    <w:rsid w:val="00E1291C"/>
    <w:rPr>
      <w:rFonts w:cs="Times New Roman"/>
    </w:rPr>
  </w:style>
  <w:style w:type="character" w:customStyle="1" w:styleId="apple-style-span">
    <w:name w:val="apple-style-span"/>
    <w:rsid w:val="00F6225B"/>
  </w:style>
  <w:style w:type="paragraph" w:customStyle="1" w:styleId="c8c15">
    <w:name w:val="c8 c15"/>
    <w:basedOn w:val="a"/>
    <w:rsid w:val="00775815"/>
    <w:pPr>
      <w:spacing w:before="100" w:beforeAutospacing="1" w:after="100" w:afterAutospacing="1" w:line="240" w:lineRule="auto"/>
      <w:ind w:left="357"/>
      <w:jc w:val="both"/>
    </w:pPr>
    <w:rPr>
      <w:rFonts w:ascii="Times New Roman" w:eastAsia="Times New Roman" w:hAnsi="Times New Roman"/>
      <w:sz w:val="24"/>
      <w:szCs w:val="24"/>
      <w:lang w:eastAsia="ru-RU"/>
    </w:rPr>
  </w:style>
  <w:style w:type="paragraph" w:customStyle="1" w:styleId="c5">
    <w:name w:val="c5"/>
    <w:basedOn w:val="a"/>
    <w:rsid w:val="00FD15CD"/>
    <w:pPr>
      <w:spacing w:before="100" w:beforeAutospacing="1" w:after="100" w:afterAutospacing="1" w:line="240" w:lineRule="auto"/>
      <w:ind w:left="357"/>
      <w:jc w:val="both"/>
    </w:pPr>
    <w:rPr>
      <w:rFonts w:ascii="Times New Roman" w:eastAsia="Times New Roman" w:hAnsi="Times New Roman"/>
      <w:sz w:val="24"/>
      <w:szCs w:val="24"/>
      <w:lang w:eastAsia="ru-RU"/>
    </w:rPr>
  </w:style>
  <w:style w:type="character" w:customStyle="1" w:styleId="c2">
    <w:name w:val="c2"/>
    <w:basedOn w:val="a0"/>
    <w:rsid w:val="004C6343"/>
  </w:style>
  <w:style w:type="character" w:customStyle="1" w:styleId="c2c24">
    <w:name w:val="c2 c24"/>
    <w:basedOn w:val="a0"/>
    <w:rsid w:val="00AF2854"/>
  </w:style>
  <w:style w:type="paragraph" w:customStyle="1" w:styleId="c5c12">
    <w:name w:val="c5 c12"/>
    <w:basedOn w:val="a"/>
    <w:rsid w:val="00AF2854"/>
    <w:pPr>
      <w:spacing w:before="100" w:beforeAutospacing="1" w:after="100" w:afterAutospacing="1" w:line="240" w:lineRule="auto"/>
      <w:ind w:left="357"/>
      <w:jc w:val="both"/>
    </w:pPr>
    <w:rPr>
      <w:rFonts w:ascii="Times New Roman" w:eastAsia="Times New Roman" w:hAnsi="Times New Roman"/>
      <w:sz w:val="24"/>
      <w:szCs w:val="24"/>
      <w:lang w:eastAsia="ru-RU"/>
    </w:rPr>
  </w:style>
  <w:style w:type="character" w:customStyle="1" w:styleId="41">
    <w:name w:val="Основной текст (4)_"/>
    <w:link w:val="410"/>
    <w:locked/>
    <w:rsid w:val="00CD68E5"/>
    <w:rPr>
      <w:rFonts w:ascii="Arial" w:hAnsi="Arial" w:cs="Arial"/>
      <w:sz w:val="21"/>
      <w:szCs w:val="21"/>
      <w:shd w:val="clear" w:color="auto" w:fill="FFFFFF"/>
    </w:rPr>
  </w:style>
  <w:style w:type="paragraph" w:customStyle="1" w:styleId="410">
    <w:name w:val="Основной текст (4)1"/>
    <w:basedOn w:val="a"/>
    <w:link w:val="41"/>
    <w:rsid w:val="00CD68E5"/>
    <w:pPr>
      <w:shd w:val="clear" w:color="auto" w:fill="FFFFFF"/>
      <w:spacing w:after="0" w:line="274" w:lineRule="exact"/>
      <w:ind w:hanging="380"/>
    </w:pPr>
    <w:rPr>
      <w:rFonts w:ascii="Arial" w:hAnsi="Arial" w:cs="Arial"/>
      <w:sz w:val="21"/>
      <w:szCs w:val="21"/>
      <w:lang w:eastAsia="ru-RU"/>
    </w:rPr>
  </w:style>
  <w:style w:type="character" w:customStyle="1" w:styleId="33">
    <w:name w:val="Заголовок №3 (3)_"/>
    <w:link w:val="330"/>
    <w:locked/>
    <w:rsid w:val="000A350E"/>
    <w:rPr>
      <w:rFonts w:ascii="Arial" w:hAnsi="Arial" w:cs="Arial"/>
      <w:b/>
      <w:bCs/>
      <w:sz w:val="25"/>
      <w:szCs w:val="25"/>
      <w:shd w:val="clear" w:color="auto" w:fill="FFFFFF"/>
    </w:rPr>
  </w:style>
  <w:style w:type="paragraph" w:customStyle="1" w:styleId="330">
    <w:name w:val="Заголовок №3 (3)"/>
    <w:basedOn w:val="a"/>
    <w:link w:val="33"/>
    <w:rsid w:val="000A350E"/>
    <w:pPr>
      <w:shd w:val="clear" w:color="auto" w:fill="FFFFFF"/>
      <w:spacing w:before="540" w:after="0" w:line="398" w:lineRule="exact"/>
      <w:outlineLvl w:val="2"/>
    </w:pPr>
    <w:rPr>
      <w:rFonts w:ascii="Arial" w:hAnsi="Arial" w:cs="Arial"/>
      <w:b/>
      <w:bCs/>
      <w:sz w:val="25"/>
      <w:szCs w:val="25"/>
      <w:lang w:eastAsia="ru-RU"/>
    </w:rPr>
  </w:style>
  <w:style w:type="character" w:customStyle="1" w:styleId="102">
    <w:name w:val="Основной текст + 102"/>
    <w:aliases w:val="5 pt31"/>
    <w:rsid w:val="00CF77A5"/>
    <w:rPr>
      <w:rFonts w:ascii="Arial" w:eastAsia="Times New Roman" w:hAnsi="Arial" w:cs="Arial" w:hint="default"/>
      <w:b w:val="0"/>
      <w:bCs w:val="0"/>
      <w:i w:val="0"/>
      <w:iCs w:val="0"/>
      <w:sz w:val="21"/>
      <w:szCs w:val="21"/>
      <w:shd w:val="clear" w:color="auto" w:fill="FFFFFF"/>
      <w:lang w:eastAsia="ru-RU"/>
    </w:rPr>
  </w:style>
  <w:style w:type="character" w:customStyle="1" w:styleId="414">
    <w:name w:val="Основной текст (4)14"/>
    <w:rsid w:val="008F02A7"/>
    <w:rPr>
      <w:rFonts w:ascii="Arial" w:hAnsi="Arial" w:cs="Arial"/>
      <w:i/>
      <w:iCs/>
      <w:sz w:val="18"/>
      <w:szCs w:val="18"/>
      <w:shd w:val="clear" w:color="auto" w:fill="FFFFFF"/>
    </w:rPr>
  </w:style>
  <w:style w:type="character" w:customStyle="1" w:styleId="30">
    <w:name w:val="Заголовок 3 Знак"/>
    <w:link w:val="3"/>
    <w:uiPriority w:val="9"/>
    <w:semiHidden/>
    <w:rsid w:val="008F4F45"/>
    <w:rPr>
      <w:rFonts w:ascii="Cambria" w:eastAsia="Times New Roman" w:hAnsi="Cambria" w:cs="Times New Roman"/>
      <w:b/>
      <w:bCs/>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00742">
      <w:bodyDiv w:val="1"/>
      <w:marLeft w:val="0"/>
      <w:marRight w:val="0"/>
      <w:marTop w:val="0"/>
      <w:marBottom w:val="0"/>
      <w:divBdr>
        <w:top w:val="none" w:sz="0" w:space="0" w:color="auto"/>
        <w:left w:val="none" w:sz="0" w:space="0" w:color="auto"/>
        <w:bottom w:val="none" w:sz="0" w:space="0" w:color="auto"/>
        <w:right w:val="none" w:sz="0" w:space="0" w:color="auto"/>
      </w:divBdr>
    </w:div>
    <w:div w:id="78718064">
      <w:bodyDiv w:val="1"/>
      <w:marLeft w:val="0"/>
      <w:marRight w:val="0"/>
      <w:marTop w:val="0"/>
      <w:marBottom w:val="0"/>
      <w:divBdr>
        <w:top w:val="none" w:sz="0" w:space="0" w:color="auto"/>
        <w:left w:val="none" w:sz="0" w:space="0" w:color="auto"/>
        <w:bottom w:val="none" w:sz="0" w:space="0" w:color="auto"/>
        <w:right w:val="none" w:sz="0" w:space="0" w:color="auto"/>
      </w:divBdr>
    </w:div>
    <w:div w:id="98260123">
      <w:bodyDiv w:val="1"/>
      <w:marLeft w:val="0"/>
      <w:marRight w:val="0"/>
      <w:marTop w:val="0"/>
      <w:marBottom w:val="0"/>
      <w:divBdr>
        <w:top w:val="none" w:sz="0" w:space="0" w:color="auto"/>
        <w:left w:val="none" w:sz="0" w:space="0" w:color="auto"/>
        <w:bottom w:val="none" w:sz="0" w:space="0" w:color="auto"/>
        <w:right w:val="none" w:sz="0" w:space="0" w:color="auto"/>
      </w:divBdr>
    </w:div>
    <w:div w:id="110131076">
      <w:bodyDiv w:val="1"/>
      <w:marLeft w:val="0"/>
      <w:marRight w:val="0"/>
      <w:marTop w:val="0"/>
      <w:marBottom w:val="0"/>
      <w:divBdr>
        <w:top w:val="none" w:sz="0" w:space="0" w:color="auto"/>
        <w:left w:val="none" w:sz="0" w:space="0" w:color="auto"/>
        <w:bottom w:val="none" w:sz="0" w:space="0" w:color="auto"/>
        <w:right w:val="none" w:sz="0" w:space="0" w:color="auto"/>
      </w:divBdr>
    </w:div>
    <w:div w:id="144128660">
      <w:bodyDiv w:val="1"/>
      <w:marLeft w:val="0"/>
      <w:marRight w:val="0"/>
      <w:marTop w:val="0"/>
      <w:marBottom w:val="0"/>
      <w:divBdr>
        <w:top w:val="none" w:sz="0" w:space="0" w:color="auto"/>
        <w:left w:val="none" w:sz="0" w:space="0" w:color="auto"/>
        <w:bottom w:val="none" w:sz="0" w:space="0" w:color="auto"/>
        <w:right w:val="none" w:sz="0" w:space="0" w:color="auto"/>
      </w:divBdr>
    </w:div>
    <w:div w:id="173810046">
      <w:bodyDiv w:val="1"/>
      <w:marLeft w:val="0"/>
      <w:marRight w:val="0"/>
      <w:marTop w:val="0"/>
      <w:marBottom w:val="0"/>
      <w:divBdr>
        <w:top w:val="none" w:sz="0" w:space="0" w:color="auto"/>
        <w:left w:val="none" w:sz="0" w:space="0" w:color="auto"/>
        <w:bottom w:val="none" w:sz="0" w:space="0" w:color="auto"/>
        <w:right w:val="none" w:sz="0" w:space="0" w:color="auto"/>
      </w:divBdr>
    </w:div>
    <w:div w:id="203370318">
      <w:bodyDiv w:val="1"/>
      <w:marLeft w:val="0"/>
      <w:marRight w:val="0"/>
      <w:marTop w:val="0"/>
      <w:marBottom w:val="0"/>
      <w:divBdr>
        <w:top w:val="none" w:sz="0" w:space="0" w:color="auto"/>
        <w:left w:val="none" w:sz="0" w:space="0" w:color="auto"/>
        <w:bottom w:val="none" w:sz="0" w:space="0" w:color="auto"/>
        <w:right w:val="none" w:sz="0" w:space="0" w:color="auto"/>
      </w:divBdr>
    </w:div>
    <w:div w:id="221840445">
      <w:bodyDiv w:val="1"/>
      <w:marLeft w:val="0"/>
      <w:marRight w:val="0"/>
      <w:marTop w:val="0"/>
      <w:marBottom w:val="0"/>
      <w:divBdr>
        <w:top w:val="none" w:sz="0" w:space="0" w:color="auto"/>
        <w:left w:val="none" w:sz="0" w:space="0" w:color="auto"/>
        <w:bottom w:val="none" w:sz="0" w:space="0" w:color="auto"/>
        <w:right w:val="none" w:sz="0" w:space="0" w:color="auto"/>
      </w:divBdr>
    </w:div>
    <w:div w:id="304238970">
      <w:bodyDiv w:val="1"/>
      <w:marLeft w:val="0"/>
      <w:marRight w:val="0"/>
      <w:marTop w:val="0"/>
      <w:marBottom w:val="0"/>
      <w:divBdr>
        <w:top w:val="none" w:sz="0" w:space="0" w:color="auto"/>
        <w:left w:val="none" w:sz="0" w:space="0" w:color="auto"/>
        <w:bottom w:val="none" w:sz="0" w:space="0" w:color="auto"/>
        <w:right w:val="none" w:sz="0" w:space="0" w:color="auto"/>
      </w:divBdr>
    </w:div>
    <w:div w:id="304942877">
      <w:bodyDiv w:val="1"/>
      <w:marLeft w:val="0"/>
      <w:marRight w:val="0"/>
      <w:marTop w:val="0"/>
      <w:marBottom w:val="0"/>
      <w:divBdr>
        <w:top w:val="none" w:sz="0" w:space="0" w:color="auto"/>
        <w:left w:val="none" w:sz="0" w:space="0" w:color="auto"/>
        <w:bottom w:val="none" w:sz="0" w:space="0" w:color="auto"/>
        <w:right w:val="none" w:sz="0" w:space="0" w:color="auto"/>
      </w:divBdr>
    </w:div>
    <w:div w:id="345525999">
      <w:bodyDiv w:val="1"/>
      <w:marLeft w:val="0"/>
      <w:marRight w:val="0"/>
      <w:marTop w:val="0"/>
      <w:marBottom w:val="0"/>
      <w:divBdr>
        <w:top w:val="none" w:sz="0" w:space="0" w:color="auto"/>
        <w:left w:val="none" w:sz="0" w:space="0" w:color="auto"/>
        <w:bottom w:val="none" w:sz="0" w:space="0" w:color="auto"/>
        <w:right w:val="none" w:sz="0" w:space="0" w:color="auto"/>
      </w:divBdr>
    </w:div>
    <w:div w:id="382100128">
      <w:bodyDiv w:val="1"/>
      <w:marLeft w:val="0"/>
      <w:marRight w:val="0"/>
      <w:marTop w:val="0"/>
      <w:marBottom w:val="0"/>
      <w:divBdr>
        <w:top w:val="none" w:sz="0" w:space="0" w:color="auto"/>
        <w:left w:val="none" w:sz="0" w:space="0" w:color="auto"/>
        <w:bottom w:val="none" w:sz="0" w:space="0" w:color="auto"/>
        <w:right w:val="none" w:sz="0" w:space="0" w:color="auto"/>
      </w:divBdr>
    </w:div>
    <w:div w:id="384646265">
      <w:bodyDiv w:val="1"/>
      <w:marLeft w:val="0"/>
      <w:marRight w:val="0"/>
      <w:marTop w:val="0"/>
      <w:marBottom w:val="0"/>
      <w:divBdr>
        <w:top w:val="none" w:sz="0" w:space="0" w:color="auto"/>
        <w:left w:val="none" w:sz="0" w:space="0" w:color="auto"/>
        <w:bottom w:val="none" w:sz="0" w:space="0" w:color="auto"/>
        <w:right w:val="none" w:sz="0" w:space="0" w:color="auto"/>
      </w:divBdr>
    </w:div>
    <w:div w:id="399838133">
      <w:bodyDiv w:val="1"/>
      <w:marLeft w:val="0"/>
      <w:marRight w:val="0"/>
      <w:marTop w:val="0"/>
      <w:marBottom w:val="0"/>
      <w:divBdr>
        <w:top w:val="none" w:sz="0" w:space="0" w:color="auto"/>
        <w:left w:val="none" w:sz="0" w:space="0" w:color="auto"/>
        <w:bottom w:val="none" w:sz="0" w:space="0" w:color="auto"/>
        <w:right w:val="none" w:sz="0" w:space="0" w:color="auto"/>
      </w:divBdr>
    </w:div>
    <w:div w:id="445928345">
      <w:bodyDiv w:val="1"/>
      <w:marLeft w:val="0"/>
      <w:marRight w:val="0"/>
      <w:marTop w:val="0"/>
      <w:marBottom w:val="0"/>
      <w:divBdr>
        <w:top w:val="none" w:sz="0" w:space="0" w:color="auto"/>
        <w:left w:val="none" w:sz="0" w:space="0" w:color="auto"/>
        <w:bottom w:val="none" w:sz="0" w:space="0" w:color="auto"/>
        <w:right w:val="none" w:sz="0" w:space="0" w:color="auto"/>
      </w:divBdr>
    </w:div>
    <w:div w:id="479075340">
      <w:marLeft w:val="0"/>
      <w:marRight w:val="0"/>
      <w:marTop w:val="0"/>
      <w:marBottom w:val="0"/>
      <w:divBdr>
        <w:top w:val="none" w:sz="0" w:space="0" w:color="auto"/>
        <w:left w:val="none" w:sz="0" w:space="0" w:color="auto"/>
        <w:bottom w:val="none" w:sz="0" w:space="0" w:color="auto"/>
        <w:right w:val="none" w:sz="0" w:space="0" w:color="auto"/>
      </w:divBdr>
    </w:div>
    <w:div w:id="479075341">
      <w:marLeft w:val="0"/>
      <w:marRight w:val="0"/>
      <w:marTop w:val="0"/>
      <w:marBottom w:val="0"/>
      <w:divBdr>
        <w:top w:val="none" w:sz="0" w:space="0" w:color="auto"/>
        <w:left w:val="none" w:sz="0" w:space="0" w:color="auto"/>
        <w:bottom w:val="none" w:sz="0" w:space="0" w:color="auto"/>
        <w:right w:val="none" w:sz="0" w:space="0" w:color="auto"/>
      </w:divBdr>
    </w:div>
    <w:div w:id="479075342">
      <w:marLeft w:val="0"/>
      <w:marRight w:val="0"/>
      <w:marTop w:val="0"/>
      <w:marBottom w:val="0"/>
      <w:divBdr>
        <w:top w:val="none" w:sz="0" w:space="0" w:color="auto"/>
        <w:left w:val="none" w:sz="0" w:space="0" w:color="auto"/>
        <w:bottom w:val="none" w:sz="0" w:space="0" w:color="auto"/>
        <w:right w:val="none" w:sz="0" w:space="0" w:color="auto"/>
      </w:divBdr>
    </w:div>
    <w:div w:id="479075343">
      <w:marLeft w:val="0"/>
      <w:marRight w:val="0"/>
      <w:marTop w:val="0"/>
      <w:marBottom w:val="0"/>
      <w:divBdr>
        <w:top w:val="none" w:sz="0" w:space="0" w:color="auto"/>
        <w:left w:val="none" w:sz="0" w:space="0" w:color="auto"/>
        <w:bottom w:val="none" w:sz="0" w:space="0" w:color="auto"/>
        <w:right w:val="none" w:sz="0" w:space="0" w:color="auto"/>
      </w:divBdr>
    </w:div>
    <w:div w:id="479075344">
      <w:marLeft w:val="0"/>
      <w:marRight w:val="0"/>
      <w:marTop w:val="0"/>
      <w:marBottom w:val="0"/>
      <w:divBdr>
        <w:top w:val="none" w:sz="0" w:space="0" w:color="auto"/>
        <w:left w:val="none" w:sz="0" w:space="0" w:color="auto"/>
        <w:bottom w:val="none" w:sz="0" w:space="0" w:color="auto"/>
        <w:right w:val="none" w:sz="0" w:space="0" w:color="auto"/>
      </w:divBdr>
    </w:div>
    <w:div w:id="479075345">
      <w:marLeft w:val="0"/>
      <w:marRight w:val="0"/>
      <w:marTop w:val="0"/>
      <w:marBottom w:val="0"/>
      <w:divBdr>
        <w:top w:val="none" w:sz="0" w:space="0" w:color="auto"/>
        <w:left w:val="none" w:sz="0" w:space="0" w:color="auto"/>
        <w:bottom w:val="none" w:sz="0" w:space="0" w:color="auto"/>
        <w:right w:val="none" w:sz="0" w:space="0" w:color="auto"/>
      </w:divBdr>
    </w:div>
    <w:div w:id="479075346">
      <w:marLeft w:val="0"/>
      <w:marRight w:val="0"/>
      <w:marTop w:val="0"/>
      <w:marBottom w:val="0"/>
      <w:divBdr>
        <w:top w:val="none" w:sz="0" w:space="0" w:color="auto"/>
        <w:left w:val="none" w:sz="0" w:space="0" w:color="auto"/>
        <w:bottom w:val="none" w:sz="0" w:space="0" w:color="auto"/>
        <w:right w:val="none" w:sz="0" w:space="0" w:color="auto"/>
      </w:divBdr>
    </w:div>
    <w:div w:id="529227827">
      <w:bodyDiv w:val="1"/>
      <w:marLeft w:val="0"/>
      <w:marRight w:val="0"/>
      <w:marTop w:val="0"/>
      <w:marBottom w:val="0"/>
      <w:divBdr>
        <w:top w:val="none" w:sz="0" w:space="0" w:color="auto"/>
        <w:left w:val="none" w:sz="0" w:space="0" w:color="auto"/>
        <w:bottom w:val="none" w:sz="0" w:space="0" w:color="auto"/>
        <w:right w:val="none" w:sz="0" w:space="0" w:color="auto"/>
      </w:divBdr>
    </w:div>
    <w:div w:id="566768074">
      <w:bodyDiv w:val="1"/>
      <w:marLeft w:val="0"/>
      <w:marRight w:val="0"/>
      <w:marTop w:val="0"/>
      <w:marBottom w:val="0"/>
      <w:divBdr>
        <w:top w:val="none" w:sz="0" w:space="0" w:color="auto"/>
        <w:left w:val="none" w:sz="0" w:space="0" w:color="auto"/>
        <w:bottom w:val="none" w:sz="0" w:space="0" w:color="auto"/>
        <w:right w:val="none" w:sz="0" w:space="0" w:color="auto"/>
      </w:divBdr>
    </w:div>
    <w:div w:id="567616267">
      <w:bodyDiv w:val="1"/>
      <w:marLeft w:val="0"/>
      <w:marRight w:val="0"/>
      <w:marTop w:val="0"/>
      <w:marBottom w:val="0"/>
      <w:divBdr>
        <w:top w:val="none" w:sz="0" w:space="0" w:color="auto"/>
        <w:left w:val="none" w:sz="0" w:space="0" w:color="auto"/>
        <w:bottom w:val="none" w:sz="0" w:space="0" w:color="auto"/>
        <w:right w:val="none" w:sz="0" w:space="0" w:color="auto"/>
      </w:divBdr>
    </w:div>
    <w:div w:id="574052577">
      <w:bodyDiv w:val="1"/>
      <w:marLeft w:val="0"/>
      <w:marRight w:val="0"/>
      <w:marTop w:val="0"/>
      <w:marBottom w:val="0"/>
      <w:divBdr>
        <w:top w:val="none" w:sz="0" w:space="0" w:color="auto"/>
        <w:left w:val="none" w:sz="0" w:space="0" w:color="auto"/>
        <w:bottom w:val="none" w:sz="0" w:space="0" w:color="auto"/>
        <w:right w:val="none" w:sz="0" w:space="0" w:color="auto"/>
      </w:divBdr>
    </w:div>
    <w:div w:id="582616098">
      <w:bodyDiv w:val="1"/>
      <w:marLeft w:val="0"/>
      <w:marRight w:val="0"/>
      <w:marTop w:val="0"/>
      <w:marBottom w:val="0"/>
      <w:divBdr>
        <w:top w:val="none" w:sz="0" w:space="0" w:color="auto"/>
        <w:left w:val="none" w:sz="0" w:space="0" w:color="auto"/>
        <w:bottom w:val="none" w:sz="0" w:space="0" w:color="auto"/>
        <w:right w:val="none" w:sz="0" w:space="0" w:color="auto"/>
      </w:divBdr>
    </w:div>
    <w:div w:id="669941306">
      <w:bodyDiv w:val="1"/>
      <w:marLeft w:val="0"/>
      <w:marRight w:val="0"/>
      <w:marTop w:val="0"/>
      <w:marBottom w:val="0"/>
      <w:divBdr>
        <w:top w:val="none" w:sz="0" w:space="0" w:color="auto"/>
        <w:left w:val="none" w:sz="0" w:space="0" w:color="auto"/>
        <w:bottom w:val="none" w:sz="0" w:space="0" w:color="auto"/>
        <w:right w:val="none" w:sz="0" w:space="0" w:color="auto"/>
      </w:divBdr>
    </w:div>
    <w:div w:id="711656912">
      <w:bodyDiv w:val="1"/>
      <w:marLeft w:val="0"/>
      <w:marRight w:val="0"/>
      <w:marTop w:val="0"/>
      <w:marBottom w:val="0"/>
      <w:divBdr>
        <w:top w:val="none" w:sz="0" w:space="0" w:color="auto"/>
        <w:left w:val="none" w:sz="0" w:space="0" w:color="auto"/>
        <w:bottom w:val="none" w:sz="0" w:space="0" w:color="auto"/>
        <w:right w:val="none" w:sz="0" w:space="0" w:color="auto"/>
      </w:divBdr>
    </w:div>
    <w:div w:id="719938667">
      <w:bodyDiv w:val="1"/>
      <w:marLeft w:val="0"/>
      <w:marRight w:val="0"/>
      <w:marTop w:val="0"/>
      <w:marBottom w:val="0"/>
      <w:divBdr>
        <w:top w:val="none" w:sz="0" w:space="0" w:color="auto"/>
        <w:left w:val="none" w:sz="0" w:space="0" w:color="auto"/>
        <w:bottom w:val="none" w:sz="0" w:space="0" w:color="auto"/>
        <w:right w:val="none" w:sz="0" w:space="0" w:color="auto"/>
      </w:divBdr>
    </w:div>
    <w:div w:id="823938679">
      <w:bodyDiv w:val="1"/>
      <w:marLeft w:val="0"/>
      <w:marRight w:val="0"/>
      <w:marTop w:val="0"/>
      <w:marBottom w:val="0"/>
      <w:divBdr>
        <w:top w:val="none" w:sz="0" w:space="0" w:color="auto"/>
        <w:left w:val="none" w:sz="0" w:space="0" w:color="auto"/>
        <w:bottom w:val="none" w:sz="0" w:space="0" w:color="auto"/>
        <w:right w:val="none" w:sz="0" w:space="0" w:color="auto"/>
      </w:divBdr>
    </w:div>
    <w:div w:id="841968683">
      <w:bodyDiv w:val="1"/>
      <w:marLeft w:val="0"/>
      <w:marRight w:val="0"/>
      <w:marTop w:val="0"/>
      <w:marBottom w:val="0"/>
      <w:divBdr>
        <w:top w:val="none" w:sz="0" w:space="0" w:color="auto"/>
        <w:left w:val="none" w:sz="0" w:space="0" w:color="auto"/>
        <w:bottom w:val="none" w:sz="0" w:space="0" w:color="auto"/>
        <w:right w:val="none" w:sz="0" w:space="0" w:color="auto"/>
      </w:divBdr>
    </w:div>
    <w:div w:id="866521728">
      <w:bodyDiv w:val="1"/>
      <w:marLeft w:val="0"/>
      <w:marRight w:val="0"/>
      <w:marTop w:val="0"/>
      <w:marBottom w:val="0"/>
      <w:divBdr>
        <w:top w:val="none" w:sz="0" w:space="0" w:color="auto"/>
        <w:left w:val="none" w:sz="0" w:space="0" w:color="auto"/>
        <w:bottom w:val="none" w:sz="0" w:space="0" w:color="auto"/>
        <w:right w:val="none" w:sz="0" w:space="0" w:color="auto"/>
      </w:divBdr>
    </w:div>
    <w:div w:id="873888836">
      <w:bodyDiv w:val="1"/>
      <w:marLeft w:val="0"/>
      <w:marRight w:val="0"/>
      <w:marTop w:val="0"/>
      <w:marBottom w:val="0"/>
      <w:divBdr>
        <w:top w:val="none" w:sz="0" w:space="0" w:color="auto"/>
        <w:left w:val="none" w:sz="0" w:space="0" w:color="auto"/>
        <w:bottom w:val="none" w:sz="0" w:space="0" w:color="auto"/>
        <w:right w:val="none" w:sz="0" w:space="0" w:color="auto"/>
      </w:divBdr>
    </w:div>
    <w:div w:id="936792237">
      <w:bodyDiv w:val="1"/>
      <w:marLeft w:val="0"/>
      <w:marRight w:val="0"/>
      <w:marTop w:val="0"/>
      <w:marBottom w:val="0"/>
      <w:divBdr>
        <w:top w:val="none" w:sz="0" w:space="0" w:color="auto"/>
        <w:left w:val="none" w:sz="0" w:space="0" w:color="auto"/>
        <w:bottom w:val="none" w:sz="0" w:space="0" w:color="auto"/>
        <w:right w:val="none" w:sz="0" w:space="0" w:color="auto"/>
      </w:divBdr>
    </w:div>
    <w:div w:id="971054046">
      <w:bodyDiv w:val="1"/>
      <w:marLeft w:val="0"/>
      <w:marRight w:val="0"/>
      <w:marTop w:val="0"/>
      <w:marBottom w:val="0"/>
      <w:divBdr>
        <w:top w:val="none" w:sz="0" w:space="0" w:color="auto"/>
        <w:left w:val="none" w:sz="0" w:space="0" w:color="auto"/>
        <w:bottom w:val="none" w:sz="0" w:space="0" w:color="auto"/>
        <w:right w:val="none" w:sz="0" w:space="0" w:color="auto"/>
      </w:divBdr>
    </w:div>
    <w:div w:id="988246460">
      <w:bodyDiv w:val="1"/>
      <w:marLeft w:val="0"/>
      <w:marRight w:val="0"/>
      <w:marTop w:val="0"/>
      <w:marBottom w:val="0"/>
      <w:divBdr>
        <w:top w:val="none" w:sz="0" w:space="0" w:color="auto"/>
        <w:left w:val="none" w:sz="0" w:space="0" w:color="auto"/>
        <w:bottom w:val="none" w:sz="0" w:space="0" w:color="auto"/>
        <w:right w:val="none" w:sz="0" w:space="0" w:color="auto"/>
      </w:divBdr>
    </w:div>
    <w:div w:id="990602312">
      <w:bodyDiv w:val="1"/>
      <w:marLeft w:val="0"/>
      <w:marRight w:val="0"/>
      <w:marTop w:val="0"/>
      <w:marBottom w:val="0"/>
      <w:divBdr>
        <w:top w:val="none" w:sz="0" w:space="0" w:color="auto"/>
        <w:left w:val="none" w:sz="0" w:space="0" w:color="auto"/>
        <w:bottom w:val="none" w:sz="0" w:space="0" w:color="auto"/>
        <w:right w:val="none" w:sz="0" w:space="0" w:color="auto"/>
      </w:divBdr>
    </w:div>
    <w:div w:id="1029337384">
      <w:bodyDiv w:val="1"/>
      <w:marLeft w:val="0"/>
      <w:marRight w:val="0"/>
      <w:marTop w:val="0"/>
      <w:marBottom w:val="0"/>
      <w:divBdr>
        <w:top w:val="none" w:sz="0" w:space="0" w:color="auto"/>
        <w:left w:val="none" w:sz="0" w:space="0" w:color="auto"/>
        <w:bottom w:val="none" w:sz="0" w:space="0" w:color="auto"/>
        <w:right w:val="none" w:sz="0" w:space="0" w:color="auto"/>
      </w:divBdr>
    </w:div>
    <w:div w:id="1040088172">
      <w:bodyDiv w:val="1"/>
      <w:marLeft w:val="0"/>
      <w:marRight w:val="0"/>
      <w:marTop w:val="0"/>
      <w:marBottom w:val="0"/>
      <w:divBdr>
        <w:top w:val="none" w:sz="0" w:space="0" w:color="auto"/>
        <w:left w:val="none" w:sz="0" w:space="0" w:color="auto"/>
        <w:bottom w:val="none" w:sz="0" w:space="0" w:color="auto"/>
        <w:right w:val="none" w:sz="0" w:space="0" w:color="auto"/>
      </w:divBdr>
    </w:div>
    <w:div w:id="1056201030">
      <w:bodyDiv w:val="1"/>
      <w:marLeft w:val="0"/>
      <w:marRight w:val="0"/>
      <w:marTop w:val="0"/>
      <w:marBottom w:val="0"/>
      <w:divBdr>
        <w:top w:val="none" w:sz="0" w:space="0" w:color="auto"/>
        <w:left w:val="none" w:sz="0" w:space="0" w:color="auto"/>
        <w:bottom w:val="none" w:sz="0" w:space="0" w:color="auto"/>
        <w:right w:val="none" w:sz="0" w:space="0" w:color="auto"/>
      </w:divBdr>
    </w:div>
    <w:div w:id="1108279346">
      <w:bodyDiv w:val="1"/>
      <w:marLeft w:val="0"/>
      <w:marRight w:val="0"/>
      <w:marTop w:val="0"/>
      <w:marBottom w:val="0"/>
      <w:divBdr>
        <w:top w:val="none" w:sz="0" w:space="0" w:color="auto"/>
        <w:left w:val="none" w:sz="0" w:space="0" w:color="auto"/>
        <w:bottom w:val="none" w:sz="0" w:space="0" w:color="auto"/>
        <w:right w:val="none" w:sz="0" w:space="0" w:color="auto"/>
      </w:divBdr>
    </w:div>
    <w:div w:id="1112238295">
      <w:bodyDiv w:val="1"/>
      <w:marLeft w:val="0"/>
      <w:marRight w:val="0"/>
      <w:marTop w:val="0"/>
      <w:marBottom w:val="0"/>
      <w:divBdr>
        <w:top w:val="none" w:sz="0" w:space="0" w:color="auto"/>
        <w:left w:val="none" w:sz="0" w:space="0" w:color="auto"/>
        <w:bottom w:val="none" w:sz="0" w:space="0" w:color="auto"/>
        <w:right w:val="none" w:sz="0" w:space="0" w:color="auto"/>
      </w:divBdr>
    </w:div>
    <w:div w:id="1131628211">
      <w:bodyDiv w:val="1"/>
      <w:marLeft w:val="0"/>
      <w:marRight w:val="0"/>
      <w:marTop w:val="0"/>
      <w:marBottom w:val="0"/>
      <w:divBdr>
        <w:top w:val="none" w:sz="0" w:space="0" w:color="auto"/>
        <w:left w:val="none" w:sz="0" w:space="0" w:color="auto"/>
        <w:bottom w:val="none" w:sz="0" w:space="0" w:color="auto"/>
        <w:right w:val="none" w:sz="0" w:space="0" w:color="auto"/>
      </w:divBdr>
    </w:div>
    <w:div w:id="1140416523">
      <w:bodyDiv w:val="1"/>
      <w:marLeft w:val="0"/>
      <w:marRight w:val="0"/>
      <w:marTop w:val="0"/>
      <w:marBottom w:val="0"/>
      <w:divBdr>
        <w:top w:val="none" w:sz="0" w:space="0" w:color="auto"/>
        <w:left w:val="none" w:sz="0" w:space="0" w:color="auto"/>
        <w:bottom w:val="none" w:sz="0" w:space="0" w:color="auto"/>
        <w:right w:val="none" w:sz="0" w:space="0" w:color="auto"/>
      </w:divBdr>
    </w:div>
    <w:div w:id="1141459386">
      <w:bodyDiv w:val="1"/>
      <w:marLeft w:val="0"/>
      <w:marRight w:val="0"/>
      <w:marTop w:val="0"/>
      <w:marBottom w:val="0"/>
      <w:divBdr>
        <w:top w:val="none" w:sz="0" w:space="0" w:color="auto"/>
        <w:left w:val="none" w:sz="0" w:space="0" w:color="auto"/>
        <w:bottom w:val="none" w:sz="0" w:space="0" w:color="auto"/>
        <w:right w:val="none" w:sz="0" w:space="0" w:color="auto"/>
      </w:divBdr>
    </w:div>
    <w:div w:id="1160004261">
      <w:bodyDiv w:val="1"/>
      <w:marLeft w:val="0"/>
      <w:marRight w:val="0"/>
      <w:marTop w:val="0"/>
      <w:marBottom w:val="0"/>
      <w:divBdr>
        <w:top w:val="none" w:sz="0" w:space="0" w:color="auto"/>
        <w:left w:val="none" w:sz="0" w:space="0" w:color="auto"/>
        <w:bottom w:val="none" w:sz="0" w:space="0" w:color="auto"/>
        <w:right w:val="none" w:sz="0" w:space="0" w:color="auto"/>
      </w:divBdr>
    </w:div>
    <w:div w:id="1160730633">
      <w:bodyDiv w:val="1"/>
      <w:marLeft w:val="0"/>
      <w:marRight w:val="0"/>
      <w:marTop w:val="0"/>
      <w:marBottom w:val="0"/>
      <w:divBdr>
        <w:top w:val="none" w:sz="0" w:space="0" w:color="auto"/>
        <w:left w:val="none" w:sz="0" w:space="0" w:color="auto"/>
        <w:bottom w:val="none" w:sz="0" w:space="0" w:color="auto"/>
        <w:right w:val="none" w:sz="0" w:space="0" w:color="auto"/>
      </w:divBdr>
    </w:div>
    <w:div w:id="1165511036">
      <w:bodyDiv w:val="1"/>
      <w:marLeft w:val="0"/>
      <w:marRight w:val="0"/>
      <w:marTop w:val="0"/>
      <w:marBottom w:val="0"/>
      <w:divBdr>
        <w:top w:val="none" w:sz="0" w:space="0" w:color="auto"/>
        <w:left w:val="none" w:sz="0" w:space="0" w:color="auto"/>
        <w:bottom w:val="none" w:sz="0" w:space="0" w:color="auto"/>
        <w:right w:val="none" w:sz="0" w:space="0" w:color="auto"/>
      </w:divBdr>
    </w:div>
    <w:div w:id="1213887976">
      <w:bodyDiv w:val="1"/>
      <w:marLeft w:val="0"/>
      <w:marRight w:val="0"/>
      <w:marTop w:val="0"/>
      <w:marBottom w:val="0"/>
      <w:divBdr>
        <w:top w:val="none" w:sz="0" w:space="0" w:color="auto"/>
        <w:left w:val="none" w:sz="0" w:space="0" w:color="auto"/>
        <w:bottom w:val="none" w:sz="0" w:space="0" w:color="auto"/>
        <w:right w:val="none" w:sz="0" w:space="0" w:color="auto"/>
      </w:divBdr>
    </w:div>
    <w:div w:id="1254363309">
      <w:bodyDiv w:val="1"/>
      <w:marLeft w:val="0"/>
      <w:marRight w:val="0"/>
      <w:marTop w:val="0"/>
      <w:marBottom w:val="0"/>
      <w:divBdr>
        <w:top w:val="none" w:sz="0" w:space="0" w:color="auto"/>
        <w:left w:val="none" w:sz="0" w:space="0" w:color="auto"/>
        <w:bottom w:val="none" w:sz="0" w:space="0" w:color="auto"/>
        <w:right w:val="none" w:sz="0" w:space="0" w:color="auto"/>
      </w:divBdr>
    </w:div>
    <w:div w:id="1357198790">
      <w:bodyDiv w:val="1"/>
      <w:marLeft w:val="0"/>
      <w:marRight w:val="0"/>
      <w:marTop w:val="0"/>
      <w:marBottom w:val="0"/>
      <w:divBdr>
        <w:top w:val="none" w:sz="0" w:space="0" w:color="auto"/>
        <w:left w:val="none" w:sz="0" w:space="0" w:color="auto"/>
        <w:bottom w:val="none" w:sz="0" w:space="0" w:color="auto"/>
        <w:right w:val="none" w:sz="0" w:space="0" w:color="auto"/>
      </w:divBdr>
    </w:div>
    <w:div w:id="1380669334">
      <w:bodyDiv w:val="1"/>
      <w:marLeft w:val="0"/>
      <w:marRight w:val="0"/>
      <w:marTop w:val="0"/>
      <w:marBottom w:val="0"/>
      <w:divBdr>
        <w:top w:val="none" w:sz="0" w:space="0" w:color="auto"/>
        <w:left w:val="none" w:sz="0" w:space="0" w:color="auto"/>
        <w:bottom w:val="none" w:sz="0" w:space="0" w:color="auto"/>
        <w:right w:val="none" w:sz="0" w:space="0" w:color="auto"/>
      </w:divBdr>
    </w:div>
    <w:div w:id="1383484472">
      <w:bodyDiv w:val="1"/>
      <w:marLeft w:val="0"/>
      <w:marRight w:val="0"/>
      <w:marTop w:val="0"/>
      <w:marBottom w:val="0"/>
      <w:divBdr>
        <w:top w:val="none" w:sz="0" w:space="0" w:color="auto"/>
        <w:left w:val="none" w:sz="0" w:space="0" w:color="auto"/>
        <w:bottom w:val="none" w:sz="0" w:space="0" w:color="auto"/>
        <w:right w:val="none" w:sz="0" w:space="0" w:color="auto"/>
      </w:divBdr>
    </w:div>
    <w:div w:id="1397050573">
      <w:bodyDiv w:val="1"/>
      <w:marLeft w:val="0"/>
      <w:marRight w:val="0"/>
      <w:marTop w:val="0"/>
      <w:marBottom w:val="0"/>
      <w:divBdr>
        <w:top w:val="none" w:sz="0" w:space="0" w:color="auto"/>
        <w:left w:val="none" w:sz="0" w:space="0" w:color="auto"/>
        <w:bottom w:val="none" w:sz="0" w:space="0" w:color="auto"/>
        <w:right w:val="none" w:sz="0" w:space="0" w:color="auto"/>
      </w:divBdr>
    </w:div>
    <w:div w:id="1474759682">
      <w:bodyDiv w:val="1"/>
      <w:marLeft w:val="0"/>
      <w:marRight w:val="0"/>
      <w:marTop w:val="0"/>
      <w:marBottom w:val="0"/>
      <w:divBdr>
        <w:top w:val="none" w:sz="0" w:space="0" w:color="auto"/>
        <w:left w:val="none" w:sz="0" w:space="0" w:color="auto"/>
        <w:bottom w:val="none" w:sz="0" w:space="0" w:color="auto"/>
        <w:right w:val="none" w:sz="0" w:space="0" w:color="auto"/>
      </w:divBdr>
    </w:div>
    <w:div w:id="1511480025">
      <w:bodyDiv w:val="1"/>
      <w:marLeft w:val="0"/>
      <w:marRight w:val="0"/>
      <w:marTop w:val="0"/>
      <w:marBottom w:val="0"/>
      <w:divBdr>
        <w:top w:val="none" w:sz="0" w:space="0" w:color="auto"/>
        <w:left w:val="none" w:sz="0" w:space="0" w:color="auto"/>
        <w:bottom w:val="none" w:sz="0" w:space="0" w:color="auto"/>
        <w:right w:val="none" w:sz="0" w:space="0" w:color="auto"/>
      </w:divBdr>
    </w:div>
    <w:div w:id="1522744509">
      <w:bodyDiv w:val="1"/>
      <w:marLeft w:val="0"/>
      <w:marRight w:val="0"/>
      <w:marTop w:val="0"/>
      <w:marBottom w:val="0"/>
      <w:divBdr>
        <w:top w:val="none" w:sz="0" w:space="0" w:color="auto"/>
        <w:left w:val="none" w:sz="0" w:space="0" w:color="auto"/>
        <w:bottom w:val="none" w:sz="0" w:space="0" w:color="auto"/>
        <w:right w:val="none" w:sz="0" w:space="0" w:color="auto"/>
      </w:divBdr>
    </w:div>
    <w:div w:id="1612323968">
      <w:bodyDiv w:val="1"/>
      <w:marLeft w:val="0"/>
      <w:marRight w:val="0"/>
      <w:marTop w:val="0"/>
      <w:marBottom w:val="0"/>
      <w:divBdr>
        <w:top w:val="none" w:sz="0" w:space="0" w:color="auto"/>
        <w:left w:val="none" w:sz="0" w:space="0" w:color="auto"/>
        <w:bottom w:val="none" w:sz="0" w:space="0" w:color="auto"/>
        <w:right w:val="none" w:sz="0" w:space="0" w:color="auto"/>
      </w:divBdr>
    </w:div>
    <w:div w:id="1639453391">
      <w:bodyDiv w:val="1"/>
      <w:marLeft w:val="0"/>
      <w:marRight w:val="0"/>
      <w:marTop w:val="0"/>
      <w:marBottom w:val="0"/>
      <w:divBdr>
        <w:top w:val="none" w:sz="0" w:space="0" w:color="auto"/>
        <w:left w:val="none" w:sz="0" w:space="0" w:color="auto"/>
        <w:bottom w:val="none" w:sz="0" w:space="0" w:color="auto"/>
        <w:right w:val="none" w:sz="0" w:space="0" w:color="auto"/>
      </w:divBdr>
    </w:div>
    <w:div w:id="1700004451">
      <w:bodyDiv w:val="1"/>
      <w:marLeft w:val="0"/>
      <w:marRight w:val="0"/>
      <w:marTop w:val="0"/>
      <w:marBottom w:val="0"/>
      <w:divBdr>
        <w:top w:val="none" w:sz="0" w:space="0" w:color="auto"/>
        <w:left w:val="none" w:sz="0" w:space="0" w:color="auto"/>
        <w:bottom w:val="none" w:sz="0" w:space="0" w:color="auto"/>
        <w:right w:val="none" w:sz="0" w:space="0" w:color="auto"/>
      </w:divBdr>
    </w:div>
    <w:div w:id="1707755440">
      <w:bodyDiv w:val="1"/>
      <w:marLeft w:val="0"/>
      <w:marRight w:val="0"/>
      <w:marTop w:val="0"/>
      <w:marBottom w:val="0"/>
      <w:divBdr>
        <w:top w:val="none" w:sz="0" w:space="0" w:color="auto"/>
        <w:left w:val="none" w:sz="0" w:space="0" w:color="auto"/>
        <w:bottom w:val="none" w:sz="0" w:space="0" w:color="auto"/>
        <w:right w:val="none" w:sz="0" w:space="0" w:color="auto"/>
      </w:divBdr>
    </w:div>
    <w:div w:id="1714111570">
      <w:bodyDiv w:val="1"/>
      <w:marLeft w:val="0"/>
      <w:marRight w:val="0"/>
      <w:marTop w:val="0"/>
      <w:marBottom w:val="0"/>
      <w:divBdr>
        <w:top w:val="none" w:sz="0" w:space="0" w:color="auto"/>
        <w:left w:val="none" w:sz="0" w:space="0" w:color="auto"/>
        <w:bottom w:val="none" w:sz="0" w:space="0" w:color="auto"/>
        <w:right w:val="none" w:sz="0" w:space="0" w:color="auto"/>
      </w:divBdr>
    </w:div>
    <w:div w:id="1728988233">
      <w:bodyDiv w:val="1"/>
      <w:marLeft w:val="0"/>
      <w:marRight w:val="0"/>
      <w:marTop w:val="0"/>
      <w:marBottom w:val="0"/>
      <w:divBdr>
        <w:top w:val="none" w:sz="0" w:space="0" w:color="auto"/>
        <w:left w:val="none" w:sz="0" w:space="0" w:color="auto"/>
        <w:bottom w:val="none" w:sz="0" w:space="0" w:color="auto"/>
        <w:right w:val="none" w:sz="0" w:space="0" w:color="auto"/>
      </w:divBdr>
    </w:div>
    <w:div w:id="1738281413">
      <w:bodyDiv w:val="1"/>
      <w:marLeft w:val="0"/>
      <w:marRight w:val="0"/>
      <w:marTop w:val="0"/>
      <w:marBottom w:val="0"/>
      <w:divBdr>
        <w:top w:val="none" w:sz="0" w:space="0" w:color="auto"/>
        <w:left w:val="none" w:sz="0" w:space="0" w:color="auto"/>
        <w:bottom w:val="none" w:sz="0" w:space="0" w:color="auto"/>
        <w:right w:val="none" w:sz="0" w:space="0" w:color="auto"/>
      </w:divBdr>
    </w:div>
    <w:div w:id="1795976676">
      <w:bodyDiv w:val="1"/>
      <w:marLeft w:val="0"/>
      <w:marRight w:val="0"/>
      <w:marTop w:val="0"/>
      <w:marBottom w:val="0"/>
      <w:divBdr>
        <w:top w:val="none" w:sz="0" w:space="0" w:color="auto"/>
        <w:left w:val="none" w:sz="0" w:space="0" w:color="auto"/>
        <w:bottom w:val="none" w:sz="0" w:space="0" w:color="auto"/>
        <w:right w:val="none" w:sz="0" w:space="0" w:color="auto"/>
      </w:divBdr>
    </w:div>
    <w:div w:id="1819765059">
      <w:bodyDiv w:val="1"/>
      <w:marLeft w:val="0"/>
      <w:marRight w:val="0"/>
      <w:marTop w:val="0"/>
      <w:marBottom w:val="0"/>
      <w:divBdr>
        <w:top w:val="none" w:sz="0" w:space="0" w:color="auto"/>
        <w:left w:val="none" w:sz="0" w:space="0" w:color="auto"/>
        <w:bottom w:val="none" w:sz="0" w:space="0" w:color="auto"/>
        <w:right w:val="none" w:sz="0" w:space="0" w:color="auto"/>
      </w:divBdr>
    </w:div>
    <w:div w:id="1904412538">
      <w:bodyDiv w:val="1"/>
      <w:marLeft w:val="0"/>
      <w:marRight w:val="0"/>
      <w:marTop w:val="0"/>
      <w:marBottom w:val="0"/>
      <w:divBdr>
        <w:top w:val="none" w:sz="0" w:space="0" w:color="auto"/>
        <w:left w:val="none" w:sz="0" w:space="0" w:color="auto"/>
        <w:bottom w:val="none" w:sz="0" w:space="0" w:color="auto"/>
        <w:right w:val="none" w:sz="0" w:space="0" w:color="auto"/>
      </w:divBdr>
    </w:div>
    <w:div w:id="1929343729">
      <w:bodyDiv w:val="1"/>
      <w:marLeft w:val="0"/>
      <w:marRight w:val="0"/>
      <w:marTop w:val="0"/>
      <w:marBottom w:val="0"/>
      <w:divBdr>
        <w:top w:val="none" w:sz="0" w:space="0" w:color="auto"/>
        <w:left w:val="none" w:sz="0" w:space="0" w:color="auto"/>
        <w:bottom w:val="none" w:sz="0" w:space="0" w:color="auto"/>
        <w:right w:val="none" w:sz="0" w:space="0" w:color="auto"/>
      </w:divBdr>
    </w:div>
    <w:div w:id="1936667216">
      <w:bodyDiv w:val="1"/>
      <w:marLeft w:val="0"/>
      <w:marRight w:val="0"/>
      <w:marTop w:val="0"/>
      <w:marBottom w:val="0"/>
      <w:divBdr>
        <w:top w:val="none" w:sz="0" w:space="0" w:color="auto"/>
        <w:left w:val="none" w:sz="0" w:space="0" w:color="auto"/>
        <w:bottom w:val="none" w:sz="0" w:space="0" w:color="auto"/>
        <w:right w:val="none" w:sz="0" w:space="0" w:color="auto"/>
      </w:divBdr>
    </w:div>
    <w:div w:id="1946618580">
      <w:bodyDiv w:val="1"/>
      <w:marLeft w:val="0"/>
      <w:marRight w:val="0"/>
      <w:marTop w:val="0"/>
      <w:marBottom w:val="0"/>
      <w:divBdr>
        <w:top w:val="none" w:sz="0" w:space="0" w:color="auto"/>
        <w:left w:val="none" w:sz="0" w:space="0" w:color="auto"/>
        <w:bottom w:val="none" w:sz="0" w:space="0" w:color="auto"/>
        <w:right w:val="none" w:sz="0" w:space="0" w:color="auto"/>
      </w:divBdr>
    </w:div>
    <w:div w:id="1973242335">
      <w:bodyDiv w:val="1"/>
      <w:marLeft w:val="0"/>
      <w:marRight w:val="0"/>
      <w:marTop w:val="0"/>
      <w:marBottom w:val="0"/>
      <w:divBdr>
        <w:top w:val="none" w:sz="0" w:space="0" w:color="auto"/>
        <w:left w:val="none" w:sz="0" w:space="0" w:color="auto"/>
        <w:bottom w:val="none" w:sz="0" w:space="0" w:color="auto"/>
        <w:right w:val="none" w:sz="0" w:space="0" w:color="auto"/>
      </w:divBdr>
    </w:div>
    <w:div w:id="1980574941">
      <w:bodyDiv w:val="1"/>
      <w:marLeft w:val="0"/>
      <w:marRight w:val="0"/>
      <w:marTop w:val="0"/>
      <w:marBottom w:val="0"/>
      <w:divBdr>
        <w:top w:val="none" w:sz="0" w:space="0" w:color="auto"/>
        <w:left w:val="none" w:sz="0" w:space="0" w:color="auto"/>
        <w:bottom w:val="none" w:sz="0" w:space="0" w:color="auto"/>
        <w:right w:val="none" w:sz="0" w:space="0" w:color="auto"/>
      </w:divBdr>
    </w:div>
    <w:div w:id="2088188027">
      <w:bodyDiv w:val="1"/>
      <w:marLeft w:val="0"/>
      <w:marRight w:val="0"/>
      <w:marTop w:val="0"/>
      <w:marBottom w:val="0"/>
      <w:divBdr>
        <w:top w:val="none" w:sz="0" w:space="0" w:color="auto"/>
        <w:left w:val="none" w:sz="0" w:space="0" w:color="auto"/>
        <w:bottom w:val="none" w:sz="0" w:space="0" w:color="auto"/>
        <w:right w:val="none" w:sz="0" w:space="0" w:color="auto"/>
      </w:divBdr>
    </w:div>
    <w:div w:id="2091804351">
      <w:bodyDiv w:val="1"/>
      <w:marLeft w:val="0"/>
      <w:marRight w:val="0"/>
      <w:marTop w:val="0"/>
      <w:marBottom w:val="0"/>
      <w:divBdr>
        <w:top w:val="none" w:sz="0" w:space="0" w:color="auto"/>
        <w:left w:val="none" w:sz="0" w:space="0" w:color="auto"/>
        <w:bottom w:val="none" w:sz="0" w:space="0" w:color="auto"/>
        <w:right w:val="none" w:sz="0" w:space="0" w:color="auto"/>
      </w:divBdr>
    </w:div>
    <w:div w:id="2092463997">
      <w:bodyDiv w:val="1"/>
      <w:marLeft w:val="0"/>
      <w:marRight w:val="0"/>
      <w:marTop w:val="0"/>
      <w:marBottom w:val="0"/>
      <w:divBdr>
        <w:top w:val="none" w:sz="0" w:space="0" w:color="auto"/>
        <w:left w:val="none" w:sz="0" w:space="0" w:color="auto"/>
        <w:bottom w:val="none" w:sz="0" w:space="0" w:color="auto"/>
        <w:right w:val="none" w:sz="0" w:space="0" w:color="auto"/>
      </w:divBdr>
    </w:div>
    <w:div w:id="2098481712">
      <w:bodyDiv w:val="1"/>
      <w:marLeft w:val="0"/>
      <w:marRight w:val="0"/>
      <w:marTop w:val="0"/>
      <w:marBottom w:val="0"/>
      <w:divBdr>
        <w:top w:val="none" w:sz="0" w:space="0" w:color="auto"/>
        <w:left w:val="none" w:sz="0" w:space="0" w:color="auto"/>
        <w:bottom w:val="none" w:sz="0" w:space="0" w:color="auto"/>
        <w:right w:val="none" w:sz="0" w:space="0" w:color="auto"/>
      </w:divBdr>
    </w:div>
    <w:div w:id="2113041682">
      <w:bodyDiv w:val="1"/>
      <w:marLeft w:val="0"/>
      <w:marRight w:val="0"/>
      <w:marTop w:val="0"/>
      <w:marBottom w:val="0"/>
      <w:divBdr>
        <w:top w:val="none" w:sz="0" w:space="0" w:color="auto"/>
        <w:left w:val="none" w:sz="0" w:space="0" w:color="auto"/>
        <w:bottom w:val="none" w:sz="0" w:space="0" w:color="auto"/>
        <w:right w:val="none" w:sz="0" w:space="0" w:color="auto"/>
      </w:divBdr>
    </w:div>
    <w:div w:id="2118282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festival.1september.ru/articles/619266/pril3.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festival.1september.ru/articles/619266/pril3.doc" TargetMode="External"/><Relationship Id="rId5" Type="http://schemas.openxmlformats.org/officeDocument/2006/relationships/footnotes" Target="footnotes.xml"/><Relationship Id="rId10" Type="http://schemas.openxmlformats.org/officeDocument/2006/relationships/hyperlink" Target="http://festival.1september.ru/articles/619266/pril3.doc"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1962</TotalTime>
  <Pages>1</Pages>
  <Words>10164</Words>
  <Characters>57937</Characters>
  <Application>Microsoft Office Word</Application>
  <DocSecurity>0</DocSecurity>
  <Lines>482</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Вано</dc:creator>
  <cp:keywords/>
  <dc:description/>
  <cp:lastModifiedBy>Татьяна</cp:lastModifiedBy>
  <cp:revision>143</cp:revision>
  <cp:lastPrinted>2018-09-16T18:20:00Z</cp:lastPrinted>
  <dcterms:created xsi:type="dcterms:W3CDTF">2016-10-09T08:43:00Z</dcterms:created>
  <dcterms:modified xsi:type="dcterms:W3CDTF">2018-12-13T12:34:00Z</dcterms:modified>
</cp:coreProperties>
</file>