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5277" w:rsidRDefault="003226E7">
      <w:r w:rsidRPr="003226E7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лия\AppData\Local\Temp\Temp1_титулка.zi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AppData\Local\Temp\Temp1_титулка.zip\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26E7" w:rsidRDefault="003226E7"/>
    <w:p w:rsidR="003226E7" w:rsidRDefault="003226E7"/>
    <w:p w:rsidR="003226E7" w:rsidRDefault="003226E7"/>
    <w:p w:rsidR="003226E7" w:rsidRDefault="003226E7"/>
    <w:tbl>
      <w:tblPr>
        <w:tblW w:w="0" w:type="auto"/>
        <w:tblInd w:w="6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00"/>
        <w:gridCol w:w="1060"/>
      </w:tblGrid>
      <w:tr w:rsidR="003226E7" w:rsidRPr="003226E7" w:rsidTr="00F971F6">
        <w:trPr>
          <w:trHeight w:val="322"/>
        </w:trPr>
        <w:tc>
          <w:tcPr>
            <w:tcW w:w="78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334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bookmarkStart w:id="0" w:name="page2"/>
            <w:bookmarkEnd w:id="0"/>
            <w:r w:rsidRPr="003226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lastRenderedPageBreak/>
              <w:t>Содержание</w:t>
            </w:r>
          </w:p>
        </w:tc>
        <w:tc>
          <w:tcPr>
            <w:tcW w:w="10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680"/>
        </w:trPr>
        <w:tc>
          <w:tcPr>
            <w:tcW w:w="78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4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bookmarkStart w:id="1" w:name="_GoBack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Пояснительная записка</w:t>
            </w:r>
            <w:bookmarkEnd w:id="1"/>
          </w:p>
        </w:tc>
        <w:tc>
          <w:tcPr>
            <w:tcW w:w="10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7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3</w:t>
            </w:r>
          </w:p>
        </w:tc>
      </w:tr>
      <w:tr w:rsidR="003226E7" w:rsidRPr="003226E7" w:rsidTr="00F971F6">
        <w:trPr>
          <w:trHeight w:val="464"/>
        </w:trPr>
        <w:tc>
          <w:tcPr>
            <w:tcW w:w="78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2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новизна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, актуальность, педагогическая целесообразность</w:t>
            </w:r>
          </w:p>
        </w:tc>
        <w:tc>
          <w:tcPr>
            <w:tcW w:w="10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7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3</w:t>
            </w:r>
          </w:p>
        </w:tc>
      </w:tr>
      <w:tr w:rsidR="003226E7" w:rsidRPr="003226E7" w:rsidTr="00F971F6">
        <w:trPr>
          <w:trHeight w:val="340"/>
        </w:trPr>
        <w:tc>
          <w:tcPr>
            <w:tcW w:w="78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2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цель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, задачи</w:t>
            </w:r>
          </w:p>
        </w:tc>
        <w:tc>
          <w:tcPr>
            <w:tcW w:w="10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6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4</w:t>
            </w:r>
          </w:p>
        </w:tc>
      </w:tr>
      <w:tr w:rsidR="003226E7" w:rsidRPr="003226E7" w:rsidTr="00F971F6">
        <w:trPr>
          <w:trHeight w:val="345"/>
        </w:trPr>
        <w:tc>
          <w:tcPr>
            <w:tcW w:w="78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2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отличительные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особенности</w:t>
            </w:r>
          </w:p>
        </w:tc>
        <w:tc>
          <w:tcPr>
            <w:tcW w:w="10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74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4</w:t>
            </w:r>
          </w:p>
        </w:tc>
      </w:tr>
      <w:tr w:rsidR="003226E7" w:rsidRPr="003226E7" w:rsidTr="00F971F6">
        <w:trPr>
          <w:trHeight w:val="340"/>
        </w:trPr>
        <w:tc>
          <w:tcPr>
            <w:tcW w:w="78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2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формы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работы</w:t>
            </w:r>
          </w:p>
        </w:tc>
        <w:tc>
          <w:tcPr>
            <w:tcW w:w="10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7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4</w:t>
            </w:r>
          </w:p>
        </w:tc>
      </w:tr>
      <w:tr w:rsidR="003226E7" w:rsidRPr="003226E7" w:rsidTr="00F971F6">
        <w:trPr>
          <w:trHeight w:val="344"/>
        </w:trPr>
        <w:tc>
          <w:tcPr>
            <w:tcW w:w="78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2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педагогические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принципы</w:t>
            </w:r>
          </w:p>
        </w:tc>
        <w:tc>
          <w:tcPr>
            <w:tcW w:w="10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7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4</w:t>
            </w:r>
          </w:p>
        </w:tc>
      </w:tr>
      <w:tr w:rsidR="003226E7" w:rsidRPr="003226E7" w:rsidTr="00F971F6">
        <w:trPr>
          <w:trHeight w:val="340"/>
        </w:trPr>
        <w:tc>
          <w:tcPr>
            <w:tcW w:w="78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2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предполагаемые  результаты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и способы определения</w:t>
            </w:r>
          </w:p>
        </w:tc>
        <w:tc>
          <w:tcPr>
            <w:tcW w:w="10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7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5</w:t>
            </w:r>
          </w:p>
        </w:tc>
      </w:tr>
      <w:tr w:rsidR="003226E7" w:rsidRPr="003226E7" w:rsidTr="00F971F6">
        <w:trPr>
          <w:trHeight w:val="324"/>
        </w:trPr>
        <w:tc>
          <w:tcPr>
            <w:tcW w:w="78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36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результативности</w:t>
            </w:r>
            <w:proofErr w:type="gramEnd"/>
          </w:p>
        </w:tc>
        <w:tc>
          <w:tcPr>
            <w:tcW w:w="10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644"/>
        </w:trPr>
        <w:tc>
          <w:tcPr>
            <w:tcW w:w="78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Тематическое и поурочное планирование</w:t>
            </w:r>
          </w:p>
        </w:tc>
        <w:tc>
          <w:tcPr>
            <w:tcW w:w="10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7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9</w:t>
            </w:r>
          </w:p>
        </w:tc>
      </w:tr>
      <w:tr w:rsidR="003226E7" w:rsidRPr="003226E7" w:rsidTr="00F971F6">
        <w:trPr>
          <w:trHeight w:val="645"/>
        </w:trPr>
        <w:tc>
          <w:tcPr>
            <w:tcW w:w="78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Методическое обеспечение</w:t>
            </w:r>
          </w:p>
        </w:tc>
        <w:tc>
          <w:tcPr>
            <w:tcW w:w="10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7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15</w:t>
            </w:r>
          </w:p>
        </w:tc>
      </w:tr>
      <w:tr w:rsidR="003226E7" w:rsidRPr="003226E7" w:rsidTr="00F971F6">
        <w:trPr>
          <w:trHeight w:val="460"/>
        </w:trPr>
        <w:tc>
          <w:tcPr>
            <w:tcW w:w="78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2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материально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– техническое оснащение</w:t>
            </w:r>
          </w:p>
        </w:tc>
        <w:tc>
          <w:tcPr>
            <w:tcW w:w="10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7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16</w:t>
            </w:r>
          </w:p>
        </w:tc>
      </w:tr>
      <w:tr w:rsidR="003226E7" w:rsidRPr="003226E7" w:rsidTr="00F971F6">
        <w:trPr>
          <w:trHeight w:val="644"/>
        </w:trPr>
        <w:tc>
          <w:tcPr>
            <w:tcW w:w="78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4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План воспитательной работы</w:t>
            </w:r>
          </w:p>
        </w:tc>
        <w:tc>
          <w:tcPr>
            <w:tcW w:w="10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7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17</w:t>
            </w:r>
          </w:p>
        </w:tc>
      </w:tr>
      <w:tr w:rsidR="003226E7" w:rsidRPr="003226E7" w:rsidTr="00F971F6">
        <w:trPr>
          <w:trHeight w:val="444"/>
        </w:trPr>
        <w:tc>
          <w:tcPr>
            <w:tcW w:w="78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4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Список литературы</w:t>
            </w:r>
          </w:p>
        </w:tc>
        <w:tc>
          <w:tcPr>
            <w:tcW w:w="10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7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2"/>
                <w:sz w:val="24"/>
                <w:szCs w:val="24"/>
                <w:lang w:eastAsia="zh-CN" w:bidi="hi-IN"/>
              </w:rPr>
              <w:t>18</w:t>
            </w:r>
          </w:p>
        </w:tc>
      </w:tr>
      <w:tr w:rsidR="003226E7" w:rsidRPr="003226E7" w:rsidTr="00F971F6">
        <w:trPr>
          <w:trHeight w:val="440"/>
        </w:trPr>
        <w:tc>
          <w:tcPr>
            <w:tcW w:w="78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Приложения</w:t>
            </w:r>
          </w:p>
        </w:tc>
        <w:tc>
          <w:tcPr>
            <w:tcW w:w="10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7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2"/>
                <w:sz w:val="24"/>
                <w:szCs w:val="24"/>
                <w:lang w:eastAsia="zh-CN" w:bidi="hi-IN"/>
              </w:rPr>
              <w:t>19</w:t>
            </w:r>
          </w:p>
        </w:tc>
      </w:tr>
    </w:tbl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w w:val="92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column">
              <wp:posOffset>452120</wp:posOffset>
            </wp:positionH>
            <wp:positionV relativeFrom="paragraph">
              <wp:posOffset>-3589655</wp:posOffset>
            </wp:positionV>
            <wp:extent cx="191770" cy="1302385"/>
            <wp:effectExtent l="0" t="0" r="0" b="0"/>
            <wp:wrapNone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88" t="-43" r="-288" b="-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" cy="13023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60288" behindDoc="1" locked="0" layoutInCell="1" allowOverlap="1">
            <wp:simplePos x="0" y="0"/>
            <wp:positionH relativeFrom="column">
              <wp:posOffset>452120</wp:posOffset>
            </wp:positionH>
            <wp:positionV relativeFrom="paragraph">
              <wp:posOffset>-1188085</wp:posOffset>
            </wp:positionV>
            <wp:extent cx="191770" cy="217170"/>
            <wp:effectExtent l="0" t="0" r="0" b="0"/>
            <wp:wrapNone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5" t="-93" r="-10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" cy="2171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w w:val="92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9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jc w:val="right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pgSz w:w="11906" w:h="16838"/>
          <w:pgMar w:top="986" w:right="1248" w:bottom="888" w:left="1440" w:header="720" w:footer="720" w:gutter="0"/>
          <w:cols w:space="720"/>
          <w:docGrid w:linePitch="360"/>
        </w:sect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2</w:t>
      </w:r>
    </w:p>
    <w:p w:rsidR="003226E7" w:rsidRPr="003226E7" w:rsidRDefault="003226E7" w:rsidP="003226E7">
      <w:pPr>
        <w:suppressAutoHyphens/>
        <w:spacing w:after="0" w:line="0" w:lineRule="atLeast"/>
        <w:ind w:right="-3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2" w:name="page3"/>
      <w:bookmarkEnd w:id="2"/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lastRenderedPageBreak/>
        <w:t>Пояснительная записка</w:t>
      </w:r>
    </w:p>
    <w:p w:rsidR="003226E7" w:rsidRPr="003226E7" w:rsidRDefault="003226E7" w:rsidP="003226E7">
      <w:pPr>
        <w:suppressAutoHyphens/>
        <w:spacing w:after="0" w:line="244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4" w:firstLine="42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Деятельность – это первое условие развития у обучающихся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познаватель-ных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процессов. Чтобы ребенок активно развивался, необходимо его вовлечь в деятельность. Образовательная задача заключается в создании условий,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кото-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рые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бы провоцировали детское действие. Такие условия легко реализовать в образовательной среде LEGO.</w:t>
      </w:r>
    </w:p>
    <w:p w:rsidR="003226E7" w:rsidRPr="003226E7" w:rsidRDefault="003226E7" w:rsidP="003226E7">
      <w:pPr>
        <w:suppressAutoHyphens/>
        <w:spacing w:after="0" w:line="4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4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Дополнительная общеразвивающая программа «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Легоробот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» является программой научно – технической направленности, предмет изучения которой - конструирование и программирование роботов посредством конструктора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Lego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WeDo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</w:p>
    <w:p w:rsidR="003226E7" w:rsidRPr="003226E7" w:rsidRDefault="003226E7" w:rsidP="003226E7">
      <w:pPr>
        <w:suppressAutoHyphens/>
        <w:spacing w:after="0" w:line="37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4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Программа «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Легоробот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» разработана в соответствие с современной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норма-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тивно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– правовой базой:</w:t>
      </w:r>
    </w:p>
    <w:p w:rsidR="003226E7" w:rsidRPr="003226E7" w:rsidRDefault="003226E7" w:rsidP="003226E7">
      <w:pPr>
        <w:suppressAutoHyphens/>
        <w:spacing w:after="0" w:line="39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4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- Законом Российской Федерации от 29.12.2012 № 273-ФЗ «Об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образова-нии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в Российской Федерации»;</w:t>
      </w:r>
    </w:p>
    <w:p w:rsidR="003226E7" w:rsidRPr="003226E7" w:rsidRDefault="003226E7" w:rsidP="003226E7">
      <w:pPr>
        <w:suppressAutoHyphens/>
        <w:spacing w:after="0" w:line="39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1"/>
          <w:numId w:val="1"/>
        </w:numPr>
        <w:tabs>
          <w:tab w:val="left" w:pos="756"/>
        </w:tabs>
        <w:suppressAutoHyphens/>
        <w:spacing w:after="0" w:line="232" w:lineRule="auto"/>
        <w:ind w:left="4" w:right="20" w:firstLine="537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Порядком организации и осуществления образовательной деятельности по дополнительным общеобразовательным программам (приказ Министерства образования и науки Российской федерации от 29.08.2013г. № 1008);</w:t>
      </w:r>
    </w:p>
    <w:p w:rsidR="003226E7" w:rsidRPr="003226E7" w:rsidRDefault="003226E7" w:rsidP="003226E7">
      <w:pPr>
        <w:suppressAutoHyphens/>
        <w:spacing w:after="0" w:line="3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1"/>
          <w:numId w:val="1"/>
        </w:numPr>
        <w:tabs>
          <w:tab w:val="left" w:pos="732"/>
        </w:tabs>
        <w:suppressAutoHyphens/>
        <w:spacing w:after="0" w:line="230" w:lineRule="auto"/>
        <w:ind w:left="4" w:right="20" w:firstLine="53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Примерными требованиями к программам дополнительного образования детей (письмо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Минобрнауки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РФ от 11.12.2006 № 06-1844).</w:t>
      </w:r>
    </w:p>
    <w:p w:rsidR="003226E7" w:rsidRPr="003226E7" w:rsidRDefault="003226E7" w:rsidP="003226E7">
      <w:pPr>
        <w:suppressAutoHyphens/>
        <w:spacing w:after="0" w:line="3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1"/>
          <w:numId w:val="1"/>
        </w:numPr>
        <w:tabs>
          <w:tab w:val="left" w:pos="752"/>
        </w:tabs>
        <w:suppressAutoHyphens/>
        <w:spacing w:after="0" w:line="230" w:lineRule="auto"/>
        <w:ind w:left="4" w:right="20" w:firstLine="53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Федеральным законом Российской Федерации «Об основных гарантиях прав ребенка в Российской Федерации» от 24 июля 1998 № 124-ФЗ.</w:t>
      </w:r>
    </w:p>
    <w:p w:rsidR="003226E7" w:rsidRPr="003226E7" w:rsidRDefault="003226E7" w:rsidP="003226E7">
      <w:pPr>
        <w:suppressAutoHyphens/>
        <w:spacing w:after="0" w:line="3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1"/>
          <w:numId w:val="1"/>
        </w:numPr>
        <w:tabs>
          <w:tab w:val="left" w:pos="800"/>
        </w:tabs>
        <w:suppressAutoHyphens/>
        <w:spacing w:after="0" w:line="232" w:lineRule="auto"/>
        <w:ind w:left="4" w:firstLine="537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hyperlink r:id="rId8" w:history="1">
        <w:r w:rsidRPr="003226E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/>
          </w:rPr>
          <w:t>СанПиН 2.4.4.3172-14 "Санитарно-эпидемиологические требования к</w:t>
        </w:r>
      </w:hyperlink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</w:t>
      </w:r>
      <w:hyperlink r:id="rId9" w:history="1">
        <w:r w:rsidRPr="003226E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/>
          </w:rPr>
          <w:t>устройству, содержанию и организации режима работы образовательных ор-</w:t>
        </w:r>
      </w:hyperlink>
      <w:hyperlink r:id="rId10" w:history="1">
        <w:r w:rsidRPr="003226E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/>
          </w:rPr>
          <w:t xml:space="preserve">ганизаций дополнительного образования детей", </w:t>
        </w:r>
      </w:hyperlink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утвержденные Главным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госу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-дарственным санитарным врачом Российской Федерации 4 июля 2014 года N 41</w:t>
      </w:r>
    </w:p>
    <w:p w:rsidR="003226E7" w:rsidRPr="003226E7" w:rsidRDefault="003226E7" w:rsidP="003226E7">
      <w:pPr>
        <w:suppressAutoHyphens/>
        <w:spacing w:after="0" w:line="2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tabs>
          <w:tab w:val="left" w:pos="724"/>
        </w:tabs>
        <w:suppressAutoHyphens/>
        <w:spacing w:after="0" w:line="0" w:lineRule="atLeast"/>
        <w:ind w:left="541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3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4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 xml:space="preserve">Новизна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дополнительной общеобразовательной программы «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Легоробот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»</w:t>
      </w: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заключается в ее направленности на формирование и развитие творческих способностей детей, а также выявление и поддержку одаренных и талантливых детей.</w:t>
      </w:r>
    </w:p>
    <w:p w:rsidR="003226E7" w:rsidRPr="003226E7" w:rsidRDefault="003226E7" w:rsidP="003226E7">
      <w:pPr>
        <w:suppressAutoHyphens/>
        <w:spacing w:after="0" w:line="3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5" w:lineRule="auto"/>
        <w:ind w:left="4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pgSz w:w="11906" w:h="16838"/>
          <w:pgMar w:top="898" w:right="848" w:bottom="1097" w:left="1416" w:header="720" w:footer="720" w:gutter="0"/>
          <w:cols w:space="720"/>
          <w:docGrid w:linePitch="360"/>
        </w:sectPr>
      </w:pP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 xml:space="preserve">Актуальность.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Данная программа способствует формированию человека,</w:t>
      </w: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способного самостоятельно критически мыслить, уметь видеть возникающие проблемы и находить пути их решения; четко осознавать, где могут быть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при-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менены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его знания; творчески мыслить; грамотно работать с информацией; уметь работать сообща; самостоятельно развивать собственный интеллект. Обучающиеся, осознающие свою способность приобретать новые знания и умения, самостоятельно и продуктивно расширять свой кругозор, переходят на принципиально иной уровень учебной мотивации, приобретают более высокий статус в образовательной среде. Именно проектно-исследовательская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деятель-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ность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на занятиях конструированием позволяет сместить акцент с процесса пассивного накопления обучающимися суммы знаний на овладение ими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спосо-бами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деятельности, что способствует формированию у детей ключевых компе-</w:t>
      </w:r>
    </w:p>
    <w:p w:rsidR="003226E7" w:rsidRPr="003226E7" w:rsidRDefault="003226E7" w:rsidP="003226E7">
      <w:pPr>
        <w:suppressAutoHyphens/>
        <w:spacing w:after="0" w:line="230" w:lineRule="auto"/>
        <w:ind w:left="4" w:right="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3" w:name="page4"/>
      <w:bookmarkEnd w:id="3"/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lastRenderedPageBreak/>
        <w:t>тенций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 Программа позволит детям воплотить в жизнь самые разнообразные проекты.</w:t>
      </w:r>
    </w:p>
    <w:p w:rsidR="003226E7" w:rsidRPr="003226E7" w:rsidRDefault="003226E7" w:rsidP="003226E7">
      <w:pPr>
        <w:suppressAutoHyphens/>
        <w:spacing w:after="0" w:line="2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544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 xml:space="preserve">Педагогическая целесообразность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данной программы обоснована тем,</w:t>
      </w: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что</w:t>
      </w:r>
    </w:p>
    <w:p w:rsidR="003226E7" w:rsidRPr="003226E7" w:rsidRDefault="003226E7" w:rsidP="003226E7">
      <w:pPr>
        <w:suppressAutoHyphens/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2"/>
        </w:numPr>
        <w:tabs>
          <w:tab w:val="left" w:pos="215"/>
        </w:tabs>
        <w:suppressAutoHyphens/>
        <w:spacing w:after="0" w:line="235" w:lineRule="auto"/>
        <w:ind w:left="4" w:hanging="4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процессе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разработки, программирования и тестирования роботов обучающие-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ся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приобретают важные навыки творческой и исследовательской работы; встречаются с ключевыми понятиями информатики, прикладной математики, физики, знакомятся с процессами исследования, планирования и решения воз-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никающих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задач; получают навыки пошагового решения проблем, выработки и проверки гипотез, анализа неожиданных результатов. Создавая условия для развития индивидуальности ребенка, включая его в деятельность, можно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рас-считывать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на новый качественный результат, необходимый современному об-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ществу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</w:p>
    <w:p w:rsidR="003226E7" w:rsidRPr="003226E7" w:rsidRDefault="003226E7" w:rsidP="003226E7">
      <w:pPr>
        <w:suppressAutoHyphens/>
        <w:spacing w:after="0" w:line="4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4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 xml:space="preserve">Цель: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создание условий для развития у детей способностей к техническому</w:t>
      </w: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творчеству, формирование </w:t>
      </w:r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у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обучающихся навыков начального технического конструирования, программирования и формирование технически грамотной личности.</w:t>
      </w:r>
    </w:p>
    <w:p w:rsidR="003226E7" w:rsidRPr="003226E7" w:rsidRDefault="003226E7" w:rsidP="003226E7">
      <w:pPr>
        <w:suppressAutoHyphens/>
        <w:spacing w:after="0" w:line="2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544" w:right="678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>Задачи: Образовательные:</w:t>
      </w:r>
    </w:p>
    <w:p w:rsidR="003226E7" w:rsidRPr="003226E7" w:rsidRDefault="003226E7" w:rsidP="003226E7">
      <w:pPr>
        <w:suppressAutoHyphens/>
        <w:spacing w:after="0" w:line="11" w:lineRule="exact"/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2"/>
          <w:numId w:val="2"/>
        </w:numPr>
        <w:tabs>
          <w:tab w:val="left" w:pos="716"/>
        </w:tabs>
        <w:suppressAutoHyphens/>
        <w:spacing w:after="0" w:line="230" w:lineRule="auto"/>
        <w:ind w:left="4" w:firstLine="53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создавать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простейшие модели и управления с помощью простейших ком-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пьютерных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программ;</w:t>
      </w:r>
    </w:p>
    <w:p w:rsidR="003226E7" w:rsidRPr="003226E7" w:rsidRDefault="003226E7" w:rsidP="003226E7">
      <w:pPr>
        <w:suppressAutoHyphens/>
        <w:spacing w:after="0" w:line="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2"/>
          <w:numId w:val="2"/>
        </w:numPr>
        <w:tabs>
          <w:tab w:val="left" w:pos="704"/>
        </w:tabs>
        <w:suppressAutoHyphens/>
        <w:spacing w:after="0" w:line="0" w:lineRule="atLeast"/>
        <w:ind w:left="704" w:hanging="1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развивать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креативность и творческое мышление;</w:t>
      </w:r>
    </w:p>
    <w:p w:rsidR="003226E7" w:rsidRPr="003226E7" w:rsidRDefault="003226E7" w:rsidP="003226E7">
      <w:pPr>
        <w:suppressAutoHyphens/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2"/>
          <w:numId w:val="2"/>
        </w:numPr>
        <w:tabs>
          <w:tab w:val="left" w:pos="740"/>
        </w:tabs>
        <w:suppressAutoHyphens/>
        <w:spacing w:after="0" w:line="230" w:lineRule="auto"/>
        <w:ind w:left="4" w:firstLine="53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научить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читать элементарные схемы, а также собирать модели по пред-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ложенным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схемам и инструкциям;</w:t>
      </w:r>
    </w:p>
    <w:p w:rsidR="003226E7" w:rsidRPr="003226E7" w:rsidRDefault="003226E7" w:rsidP="003226E7">
      <w:pPr>
        <w:suppressAutoHyphens/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2"/>
          <w:numId w:val="2"/>
        </w:numPr>
        <w:tabs>
          <w:tab w:val="left" w:pos="764"/>
        </w:tabs>
        <w:suppressAutoHyphens/>
        <w:spacing w:after="0" w:line="230" w:lineRule="auto"/>
        <w:ind w:left="4" w:firstLine="53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научить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устанавливать причинно-следственные связи: решение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логиче-ских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задач;</w:t>
      </w:r>
    </w:p>
    <w:p w:rsidR="003226E7" w:rsidRPr="003226E7" w:rsidRDefault="003226E7" w:rsidP="003226E7">
      <w:pPr>
        <w:suppressAutoHyphens/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2"/>
          <w:numId w:val="2"/>
        </w:numPr>
        <w:tabs>
          <w:tab w:val="left" w:pos="724"/>
        </w:tabs>
        <w:suppressAutoHyphens/>
        <w:spacing w:after="0" w:line="230" w:lineRule="auto"/>
        <w:ind w:left="4" w:firstLine="537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расширять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коммуникативное пространство обучающихся на основе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акти-визации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интереса к технической и интеллектуально – творческой деятельности;</w:t>
      </w:r>
    </w:p>
    <w:p w:rsidR="003226E7" w:rsidRPr="003226E7" w:rsidRDefault="003226E7" w:rsidP="003226E7">
      <w:pPr>
        <w:suppressAutoHyphens/>
        <w:spacing w:after="0" w:line="7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544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>Развивающие:</w:t>
      </w:r>
    </w:p>
    <w:p w:rsidR="003226E7" w:rsidRPr="003226E7" w:rsidRDefault="003226E7" w:rsidP="003226E7">
      <w:pPr>
        <w:numPr>
          <w:ilvl w:val="2"/>
          <w:numId w:val="2"/>
        </w:numPr>
        <w:tabs>
          <w:tab w:val="left" w:pos="724"/>
        </w:tabs>
        <w:suppressAutoHyphens/>
        <w:spacing w:after="0" w:line="230" w:lineRule="auto"/>
        <w:ind w:left="724" w:hanging="18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развивать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умение довести решение задачи от проекта до работающей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мо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</w:t>
      </w:r>
    </w:p>
    <w:p w:rsidR="003226E7" w:rsidRPr="003226E7" w:rsidRDefault="003226E7" w:rsidP="003226E7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5" w:lineRule="auto"/>
        <w:ind w:left="4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дели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;</w:t>
      </w:r>
    </w:p>
    <w:p w:rsidR="003226E7" w:rsidRPr="003226E7" w:rsidRDefault="003226E7" w:rsidP="003226E7">
      <w:pPr>
        <w:suppressAutoHyphens/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2"/>
          <w:numId w:val="2"/>
        </w:numPr>
        <w:tabs>
          <w:tab w:val="left" w:pos="760"/>
        </w:tabs>
        <w:suppressAutoHyphens/>
        <w:spacing w:after="0" w:line="230" w:lineRule="auto"/>
        <w:ind w:left="4" w:firstLine="53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развивать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умение отстаивать свою точку зрения, самостоятельно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нахо-дить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ответы на вопросы путем логических рассуждений;</w:t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2"/>
          <w:numId w:val="2"/>
        </w:numPr>
        <w:tabs>
          <w:tab w:val="left" w:pos="712"/>
        </w:tabs>
        <w:suppressAutoHyphens/>
        <w:spacing w:after="0" w:line="230" w:lineRule="auto"/>
        <w:ind w:left="4" w:right="20" w:firstLine="53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развивать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словарный запас и навыки общения детей, умение работать над проектом в команде, эффективно распределять обязанности;</w:t>
      </w:r>
    </w:p>
    <w:p w:rsidR="003226E7" w:rsidRPr="003226E7" w:rsidRDefault="003226E7" w:rsidP="003226E7">
      <w:pPr>
        <w:suppressAutoHyphens/>
        <w:spacing w:after="0" w:line="19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2"/>
          <w:numId w:val="2"/>
        </w:numPr>
        <w:tabs>
          <w:tab w:val="left" w:pos="716"/>
        </w:tabs>
        <w:suppressAutoHyphens/>
        <w:spacing w:after="0" w:line="230" w:lineRule="auto"/>
        <w:ind w:left="4" w:firstLine="53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получить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опыт самостоятельной образовательной, общественной, проект-но-исследовательской деятельности;</w:t>
      </w:r>
    </w:p>
    <w:p w:rsidR="003226E7" w:rsidRPr="003226E7" w:rsidRDefault="003226E7" w:rsidP="003226E7">
      <w:pPr>
        <w:suppressAutoHyphens/>
        <w:spacing w:after="0" w:line="1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544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>Воспитательные:</w:t>
      </w:r>
    </w:p>
    <w:p w:rsidR="003226E7" w:rsidRPr="003226E7" w:rsidRDefault="003226E7" w:rsidP="003226E7">
      <w:pPr>
        <w:numPr>
          <w:ilvl w:val="2"/>
          <w:numId w:val="2"/>
        </w:numPr>
        <w:tabs>
          <w:tab w:val="left" w:pos="704"/>
        </w:tabs>
        <w:suppressAutoHyphens/>
        <w:spacing w:after="0" w:line="228" w:lineRule="auto"/>
        <w:ind w:left="704" w:hanging="1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научить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корректно отстаивать свою точку зрения;</w:t>
      </w:r>
    </w:p>
    <w:p w:rsidR="003226E7" w:rsidRPr="003226E7" w:rsidRDefault="003226E7" w:rsidP="003226E7">
      <w:pPr>
        <w:numPr>
          <w:ilvl w:val="1"/>
          <w:numId w:val="2"/>
        </w:numPr>
        <w:tabs>
          <w:tab w:val="left" w:pos="684"/>
        </w:tabs>
        <w:suppressAutoHyphens/>
        <w:spacing w:after="0" w:line="235" w:lineRule="auto"/>
        <w:ind w:left="684" w:hanging="155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сформировать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культуру общения и поведения в коллективе.</w:t>
      </w:r>
    </w:p>
    <w:p w:rsidR="003226E7" w:rsidRPr="003226E7" w:rsidRDefault="003226E7" w:rsidP="003226E7">
      <w:pPr>
        <w:suppressAutoHyphens/>
        <w:spacing w:after="0" w:line="337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4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pgSz w:w="11906" w:h="16838"/>
          <w:pgMar w:top="904" w:right="848" w:bottom="146" w:left="1416" w:header="720" w:footer="720" w:gutter="0"/>
          <w:cols w:space="720"/>
          <w:docGrid w:linePitch="360"/>
        </w:sectPr>
      </w:pP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 xml:space="preserve">Отличительная особенность программы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«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Легоробот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»</w:t>
      </w: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заключается в</w:t>
      </w: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следующем: программа адресована детям, которые не имеют специальных знаний и навыков практической работы с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Первороботом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Lego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WeDo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, но проявляют желание и интерес к этому виду деятельности.</w:t>
      </w: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35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9524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type w:val="continuous"/>
          <w:pgSz w:w="11906" w:h="16838"/>
          <w:pgMar w:top="904" w:right="848" w:bottom="146" w:left="1416" w:header="720" w:footer="720" w:gutter="0"/>
          <w:cols w:space="720"/>
          <w:docGrid w:linePitch="360"/>
        </w:sect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4</w:t>
      </w:r>
    </w:p>
    <w:p w:rsidR="003226E7" w:rsidRPr="003226E7" w:rsidRDefault="003226E7" w:rsidP="003226E7">
      <w:pPr>
        <w:suppressAutoHyphens/>
        <w:spacing w:after="0" w:line="0" w:lineRule="atLeast"/>
        <w:ind w:right="-543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4" w:name="page5"/>
      <w:bookmarkEnd w:id="4"/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lastRenderedPageBreak/>
        <w:t>Возрастные и психофизические особенности</w:t>
      </w:r>
    </w:p>
    <w:p w:rsidR="003226E7" w:rsidRPr="003226E7" w:rsidRDefault="003226E7" w:rsidP="003226E7">
      <w:pPr>
        <w:suppressAutoHyphens/>
        <w:spacing w:after="0" w:line="235" w:lineRule="auto"/>
        <w:ind w:right="-523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контингента</w:t>
      </w:r>
      <w:proofErr w:type="gramEnd"/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обучающихся</w:t>
      </w:r>
    </w:p>
    <w:p w:rsidR="003226E7" w:rsidRPr="003226E7" w:rsidRDefault="003226E7" w:rsidP="003226E7">
      <w:pPr>
        <w:suppressAutoHyphens/>
        <w:spacing w:after="0" w:line="9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4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Одной из существенных особенностей личности ребенка в этом возрасте является 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«Чувство взрослости»,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не подкрепленное еще реальной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ответственно-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стью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, особая форма самосознания, возникающая в переходный период и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опре-деляющая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основные отношения младших подростков с миром. «Чувство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взрос-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лости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» проявляется в потребности равноправия, уважения и самостоятельности,</w:t>
      </w:r>
    </w:p>
    <w:p w:rsidR="003226E7" w:rsidRPr="003226E7" w:rsidRDefault="003226E7" w:rsidP="003226E7">
      <w:pPr>
        <w:suppressAutoHyphens/>
        <w:spacing w:after="0" w:line="19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3"/>
        </w:numPr>
        <w:tabs>
          <w:tab w:val="left" w:pos="292"/>
        </w:tabs>
        <w:suppressAutoHyphens/>
        <w:spacing w:after="0" w:line="235" w:lineRule="auto"/>
        <w:ind w:left="4" w:hanging="4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требовании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серьезного, доверительного отношения со стороны взрослых. 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Стремление экспериментировать,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используя свои возможности,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едва ли не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самая яркая характеристика младших подростков. Чем полноценнее пройдет этот период первичных, еще не очень серьезных увлечений, тем больше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веро-ятность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того, что интересы, которые возникнут и сохранятся по достижении старшего подросткового возраста, будут осмысленными и глубокими.</w:t>
      </w:r>
    </w:p>
    <w:p w:rsidR="003226E7" w:rsidRPr="003226E7" w:rsidRDefault="003226E7" w:rsidP="003226E7">
      <w:pPr>
        <w:suppressAutoHyphens/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5" w:lineRule="auto"/>
        <w:ind w:left="4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Таким образом, введение программы «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Легоробот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» неизбежно изменит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кар-тину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восприятия обучающимися технических дисциплин, переводя их из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разря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-да умозрительных в разряд прикладных. Возможность прикоснуться к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неизве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-данному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миру роботов для современного ребенка является очень мощным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сти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-мулом к познанию нового, преодолению инстинкта потребителя и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формирова-нию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стремления к самостоятельному созиданию. При внешней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привлекатель-ности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поведения, роботы могут быть содержательно наполнены интересными и непростыми задачами, которые неизбежно встанут перед юными инженерами. Их решение сможет привести к развитию уверенности в своих силах и к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расши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-рению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горизонтов познания.</w:t>
      </w:r>
    </w:p>
    <w:p w:rsidR="003226E7" w:rsidRPr="003226E7" w:rsidRDefault="003226E7" w:rsidP="003226E7">
      <w:pPr>
        <w:suppressAutoHyphens/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4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Программа адресована разновозрастной категории детей от 9 до 11 лет.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За-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нятия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проводятся в группах по 8-10 человек, 2 раза в неделю по 2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академиче-ских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часа с перерывами на отдых и проведением физкультминутки. Объем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про-граммы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- 144 часа, 2 раза в неделю по 2 часа. Срок реализации программы - 1 год.</w:t>
      </w:r>
    </w:p>
    <w:p w:rsidR="003226E7" w:rsidRPr="003226E7" w:rsidRDefault="003226E7" w:rsidP="003226E7">
      <w:pPr>
        <w:suppressAutoHyphens/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544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>Формы работы в процессе реализации программы:</w:t>
      </w:r>
    </w:p>
    <w:p w:rsidR="003226E7" w:rsidRPr="003226E7" w:rsidRDefault="003226E7" w:rsidP="003226E7">
      <w:pPr>
        <w:suppressAutoHyphens/>
        <w:spacing w:after="0" w:line="4" w:lineRule="exact"/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1"/>
          <w:numId w:val="3"/>
        </w:numPr>
        <w:tabs>
          <w:tab w:val="left" w:pos="816"/>
        </w:tabs>
        <w:suppressAutoHyphens/>
        <w:spacing w:after="0" w:line="230" w:lineRule="auto"/>
        <w:ind w:left="4" w:firstLine="565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объяснительно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– иллюстрационная (получение обучающимися нового материала);</w:t>
      </w:r>
    </w:p>
    <w:p w:rsidR="003226E7" w:rsidRPr="003226E7" w:rsidRDefault="003226E7" w:rsidP="003226E7">
      <w:pPr>
        <w:suppressAutoHyphens/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1"/>
          <w:numId w:val="3"/>
        </w:numPr>
        <w:tabs>
          <w:tab w:val="left" w:pos="776"/>
        </w:tabs>
        <w:suppressAutoHyphens/>
        <w:spacing w:after="0" w:line="230" w:lineRule="auto"/>
        <w:ind w:left="4" w:firstLine="565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самостоятельная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(для закрепления теоретических знаний и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осуществле-ния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собственных открытий);</w:t>
      </w:r>
    </w:p>
    <w:p w:rsidR="003226E7" w:rsidRPr="003226E7" w:rsidRDefault="003226E7" w:rsidP="003226E7">
      <w:pPr>
        <w:suppressAutoHyphens/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1"/>
          <w:numId w:val="3"/>
        </w:numPr>
        <w:tabs>
          <w:tab w:val="left" w:pos="784"/>
        </w:tabs>
        <w:suppressAutoHyphens/>
        <w:spacing w:after="0" w:line="232" w:lineRule="auto"/>
        <w:ind w:left="4" w:right="20" w:firstLine="565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работа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по образцу (обучающиеся выполняют задание в предложенной педагогом последовательности (по схеме, инструкционной карте), используя определенные умения и навыки);</w:t>
      </w:r>
    </w:p>
    <w:p w:rsidR="003226E7" w:rsidRPr="003226E7" w:rsidRDefault="003226E7" w:rsidP="003226E7">
      <w:pPr>
        <w:suppressAutoHyphens/>
        <w:spacing w:after="0" w:line="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1"/>
          <w:numId w:val="3"/>
        </w:numPr>
        <w:tabs>
          <w:tab w:val="left" w:pos="724"/>
        </w:tabs>
        <w:suppressAutoHyphens/>
        <w:spacing w:after="0" w:line="0" w:lineRule="atLeast"/>
        <w:ind w:left="724" w:hanging="155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проектная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(получение новых знаний путем реализации личных проектов);</w:t>
      </w:r>
    </w:p>
    <w:p w:rsidR="003226E7" w:rsidRPr="003226E7" w:rsidRDefault="003226E7" w:rsidP="003226E7">
      <w:pPr>
        <w:suppressAutoHyphens/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1"/>
          <w:numId w:val="3"/>
        </w:numPr>
        <w:tabs>
          <w:tab w:val="left" w:pos="768"/>
        </w:tabs>
        <w:suppressAutoHyphens/>
        <w:spacing w:after="0" w:line="230" w:lineRule="auto"/>
        <w:ind w:left="4" w:firstLine="565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соревнования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(практическое участие обучающихся в разнообразных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ме-роприятиях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по техническому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лего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– конструированию).</w:t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184" w:firstLine="36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Для успешной реализации поставленных задач и достижения цели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исполь-зуются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следующие </w:t>
      </w: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>педагогические принципы,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обеспечивающие реализацию программы:</w:t>
      </w:r>
    </w:p>
    <w:p w:rsidR="003226E7" w:rsidRPr="003226E7" w:rsidRDefault="003226E7" w:rsidP="003226E7">
      <w:pPr>
        <w:suppressAutoHyphens/>
        <w:spacing w:after="0" w:line="3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/>
        <w:ind w:left="724" w:right="68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наглядность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; систематичность; непрерывность;</w:t>
      </w:r>
    </w:p>
    <w:p w:rsidR="003226E7" w:rsidRPr="003226E7" w:rsidRDefault="003226E7" w:rsidP="003226E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sectPr w:rsidR="003226E7" w:rsidRPr="003226E7">
          <w:pgSz w:w="11906" w:h="16838"/>
          <w:pgMar w:top="898" w:right="848" w:bottom="146" w:left="1416" w:header="720" w:footer="720" w:gutter="0"/>
          <w:cols w:space="720"/>
          <w:docGrid w:linePitch="360"/>
        </w:sect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61312" behindDoc="1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-670560</wp:posOffset>
            </wp:positionV>
            <wp:extent cx="161290" cy="651510"/>
            <wp:effectExtent l="0" t="0" r="0" b="0"/>
            <wp:wrapNone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31" r="-125" b="-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6515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38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9524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type w:val="continuous"/>
          <w:pgSz w:w="11906" w:h="16838"/>
          <w:pgMar w:top="898" w:right="848" w:bottom="146" w:left="1416" w:header="720" w:footer="720" w:gutter="0"/>
          <w:cols w:space="720"/>
          <w:docGrid w:linePitch="360"/>
        </w:sect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5</w:t>
      </w:r>
    </w:p>
    <w:p w:rsidR="003226E7" w:rsidRPr="003226E7" w:rsidRDefault="003226E7" w:rsidP="003226E7">
      <w:pPr>
        <w:suppressAutoHyphens/>
        <w:spacing w:after="0" w:line="0" w:lineRule="atLeast"/>
        <w:ind w:left="7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935" distR="114935" simplePos="0" relativeHeight="251662336" behindDoc="1" locked="0" layoutInCell="1" allowOverlap="1">
            <wp:simplePos x="0" y="0"/>
            <wp:positionH relativeFrom="page">
              <wp:posOffset>1242060</wp:posOffset>
            </wp:positionH>
            <wp:positionV relativeFrom="page">
              <wp:posOffset>564515</wp:posOffset>
            </wp:positionV>
            <wp:extent cx="161290" cy="433070"/>
            <wp:effectExtent l="0" t="0" r="0" b="5080"/>
            <wp:wrapNone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46" r="-125" b="-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4330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5" w:name="page6"/>
      <w:bookmarkEnd w:id="5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доступность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;</w:t>
      </w:r>
    </w:p>
    <w:p w:rsidR="003226E7" w:rsidRPr="003226E7" w:rsidRDefault="003226E7" w:rsidP="003226E7">
      <w:pPr>
        <w:suppressAutoHyphens/>
        <w:spacing w:after="0" w:line="3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180" w:right="20" w:firstLine="54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комплексный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подход и организация взаимодействия различных видов деятельности;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63360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-1270</wp:posOffset>
            </wp:positionV>
            <wp:extent cx="161290" cy="217170"/>
            <wp:effectExtent l="0" t="0" r="0" b="0"/>
            <wp:wrapNone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71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0" w:lineRule="atLeast"/>
        <w:ind w:left="7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обязательное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наличие элементов новизны;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64384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5080</wp:posOffset>
            </wp:positionV>
            <wp:extent cx="161290" cy="212090"/>
            <wp:effectExtent l="0" t="0" r="0" b="0"/>
            <wp:wrapNone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20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180" w:firstLine="54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поддержка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любой инициативы, самостоятельности обучающихся, их стремления к индивидуальному выбору задания и способов его выполнения;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65408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1905</wp:posOffset>
            </wp:positionV>
            <wp:extent cx="161290" cy="433070"/>
            <wp:effectExtent l="0" t="0" r="0" b="5080"/>
            <wp:wrapNone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46" r="-125" b="-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4330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7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научность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содержания и методов образовательного процесса;</w:t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7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добровольность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;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66432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5080</wp:posOffset>
            </wp:positionV>
            <wp:extent cx="161290" cy="427990"/>
            <wp:effectExtent l="0" t="0" r="0" b="0"/>
            <wp:wrapNone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46" r="-125" b="-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4279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7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использование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регионального компонента;</w:t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7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обратная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связь;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67456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5080</wp:posOffset>
            </wp:positionV>
            <wp:extent cx="161290" cy="427990"/>
            <wp:effectExtent l="0" t="0" r="0" b="0"/>
            <wp:wrapNone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46" r="-125" b="-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4279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7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ориентация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на успех;</w:t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7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взаимоуважение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;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68480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5080</wp:posOffset>
            </wp:positionV>
            <wp:extent cx="161290" cy="212090"/>
            <wp:effectExtent l="0" t="0" r="0" b="0"/>
            <wp:wrapNone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20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7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последовательность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обучения.</w:t>
      </w:r>
    </w:p>
    <w:p w:rsidR="003226E7" w:rsidRPr="003226E7" w:rsidRDefault="003226E7" w:rsidP="003226E7">
      <w:pPr>
        <w:suppressAutoHyphens/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180" w:firstLine="36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Принцип наглядности вытекает из сущности процесса восприятия,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осмыс-ления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и обобщения обучающимися изученного материала.</w:t>
      </w:r>
    </w:p>
    <w:p w:rsidR="003226E7" w:rsidRPr="003226E7" w:rsidRDefault="003226E7" w:rsidP="003226E7">
      <w:pPr>
        <w:suppressAutoHyphens/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180" w:firstLine="36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Обучение должно быть систематичным и последовательным.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Систематич-ность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обучения предполагает такое построение учебного процесса в ходе ко-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торого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происходит как бы связывание ранее усвоенного с новым материалом.</w:t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4"/>
        </w:numPr>
        <w:tabs>
          <w:tab w:val="left" w:pos="440"/>
        </w:tabs>
        <w:suppressAutoHyphens/>
        <w:spacing w:after="0" w:line="232" w:lineRule="auto"/>
        <w:ind w:left="180" w:hanging="4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процессе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обучения происходит знакомство с основной терминологией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робо-тотехники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, механики, информатики, принципами построения различных кон-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струкций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, алгоритмов.</w:t>
      </w:r>
    </w:p>
    <w:p w:rsidR="003226E7" w:rsidRPr="003226E7" w:rsidRDefault="003226E7" w:rsidP="003226E7">
      <w:pPr>
        <w:suppressAutoHyphens/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180" w:firstLine="36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Учет возрастных различий и особенностей обучающихся находит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выраже-ние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в принципе доступности обучения, которое должно проводится так, чтобы изучаемый материал по содержанию и объему был посилен обучающимся.</w:t>
      </w:r>
    </w:p>
    <w:p w:rsidR="003226E7" w:rsidRPr="003226E7" w:rsidRDefault="003226E7" w:rsidP="003226E7">
      <w:pPr>
        <w:suppressAutoHyphens/>
        <w:spacing w:after="0" w:line="34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28" w:lineRule="auto"/>
        <w:ind w:left="540" w:hanging="275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 xml:space="preserve">Предполагаемые результаты и способы определения результативности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Основными критериями оценки эффективности реализации программы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яв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</w:t>
      </w:r>
    </w:p>
    <w:p w:rsidR="003226E7" w:rsidRPr="003226E7" w:rsidRDefault="003226E7" w:rsidP="003226E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ляются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:</w:t>
      </w:r>
    </w:p>
    <w:p w:rsidR="003226E7" w:rsidRPr="003226E7" w:rsidRDefault="003226E7" w:rsidP="003226E7">
      <w:pPr>
        <w:suppressAutoHyphens/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5"/>
        </w:numPr>
        <w:tabs>
          <w:tab w:val="left" w:pos="732"/>
        </w:tabs>
        <w:suppressAutoHyphens/>
        <w:spacing w:after="0" w:line="230" w:lineRule="auto"/>
        <w:ind w:right="20" w:firstLine="53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мотивационно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-ценностный критерий (отношение к программированию и робототехнике, интерес к ее изучению);</w:t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5"/>
        </w:numPr>
        <w:tabs>
          <w:tab w:val="left" w:pos="748"/>
        </w:tabs>
        <w:suppressAutoHyphens/>
        <w:spacing w:after="0" w:line="230" w:lineRule="auto"/>
        <w:ind w:right="20" w:firstLine="53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информационный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критерий (степень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сформированности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знаний, умение ими оперировать);</w:t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5"/>
        </w:numPr>
        <w:tabs>
          <w:tab w:val="left" w:pos="720"/>
        </w:tabs>
        <w:suppressAutoHyphens/>
        <w:spacing w:after="0" w:line="230" w:lineRule="auto"/>
        <w:ind w:firstLine="53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инструментальный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критерий (степень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сформированности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умений и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навы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-ков, умение применить их на практике);</w:t>
      </w:r>
    </w:p>
    <w:p w:rsidR="003226E7" w:rsidRPr="003226E7" w:rsidRDefault="003226E7" w:rsidP="003226E7">
      <w:pPr>
        <w:suppressAutoHyphens/>
        <w:spacing w:after="0" w:line="19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5"/>
        </w:numPr>
        <w:tabs>
          <w:tab w:val="left" w:pos="764"/>
        </w:tabs>
        <w:suppressAutoHyphens/>
        <w:spacing w:after="0" w:line="230" w:lineRule="auto"/>
        <w:ind w:firstLine="537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деятельностный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критерий (участие в разнообразных мероприятиях, ус-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пешность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социальной адаптации).</w:t>
      </w:r>
    </w:p>
    <w:p w:rsidR="003226E7" w:rsidRPr="003226E7" w:rsidRDefault="003226E7" w:rsidP="003226E7">
      <w:pPr>
        <w:suppressAutoHyphens/>
        <w:spacing w:after="0" w:line="2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firstLine="54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В соответствии с этими критериями в результате работы по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програм-ме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обучающиеся должны овладеть:</w:t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54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Личностными результатами:</w:t>
      </w:r>
    </w:p>
    <w:p w:rsidR="003226E7" w:rsidRPr="003226E7" w:rsidRDefault="003226E7" w:rsidP="003226E7">
      <w:pPr>
        <w:suppressAutoHyphens/>
        <w:spacing w:after="0" w:line="33" w:lineRule="exact"/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firstLine="708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формирование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ответственного отношения к обучению, готовности и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спо-собности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обучающихся к саморазвитию и самообразованию;</w:t>
      </w:r>
    </w:p>
    <w:p w:rsidR="003226E7" w:rsidRPr="003226E7" w:rsidRDefault="003226E7" w:rsidP="003226E7">
      <w:pPr>
        <w:suppressAutoHyphens/>
        <w:spacing w:after="0" w:line="19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мотивация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обучающихся к познанию, творчеству и труду;</w:t>
      </w:r>
    </w:p>
    <w:p w:rsidR="003226E7" w:rsidRPr="003226E7" w:rsidRDefault="003226E7" w:rsidP="003226E7">
      <w:pPr>
        <w:suppressAutoHyphens/>
        <w:spacing w:after="0" w:line="3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right="20" w:firstLine="708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формирование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коммуникативной компетентности в общении и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сотрудни-честве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со сверстниками в процессе различных видов деятельности</w:t>
      </w:r>
    </w:p>
    <w:p w:rsidR="003226E7" w:rsidRPr="003226E7" w:rsidRDefault="003226E7" w:rsidP="003226E7">
      <w:pPr>
        <w:suppressAutoHyphens/>
        <w:spacing w:after="0" w:line="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54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spellStart"/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Метапредметными</w:t>
      </w:r>
      <w:proofErr w:type="spellEnd"/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результатами:</w:t>
      </w:r>
    </w:p>
    <w:p w:rsidR="003226E7" w:rsidRPr="003226E7" w:rsidRDefault="003226E7" w:rsidP="003226E7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sectPr w:rsidR="003226E7" w:rsidRPr="003226E7">
          <w:pgSz w:w="11906" w:h="16838"/>
          <w:pgMar w:top="910" w:right="848" w:bottom="146" w:left="1420" w:header="720" w:footer="720" w:gutter="0"/>
          <w:cols w:space="720"/>
          <w:docGrid w:linePitch="360"/>
        </w:sect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69504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-1266825</wp:posOffset>
            </wp:positionV>
            <wp:extent cx="161290" cy="217170"/>
            <wp:effectExtent l="0" t="0" r="0" b="0"/>
            <wp:wrapNone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71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70528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-845820</wp:posOffset>
            </wp:positionV>
            <wp:extent cx="161290" cy="436245"/>
            <wp:effectExtent l="0" t="0" r="0" b="1905"/>
            <wp:wrapNone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49" t="-128" r="-349" b="-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43624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186" w:lineRule="exact"/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9520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type w:val="continuous"/>
          <w:pgSz w:w="11906" w:h="16838"/>
          <w:pgMar w:top="910" w:right="848" w:bottom="146" w:left="1420" w:header="720" w:footer="720" w:gutter="0"/>
          <w:cols w:space="720"/>
          <w:docGrid w:linePitch="360"/>
        </w:sect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6</w:t>
      </w:r>
    </w:p>
    <w:p w:rsidR="003226E7" w:rsidRPr="003226E7" w:rsidRDefault="003226E7" w:rsidP="003226E7">
      <w:pPr>
        <w:suppressAutoHyphens/>
        <w:spacing w:after="0" w:line="232" w:lineRule="auto"/>
        <w:ind w:left="360" w:right="80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935" distR="114935" simplePos="0" relativeHeight="251671552" behindDoc="1" locked="0" layoutInCell="1" allowOverlap="1">
            <wp:simplePos x="0" y="0"/>
            <wp:positionH relativeFrom="page">
              <wp:posOffset>1242060</wp:posOffset>
            </wp:positionH>
            <wp:positionV relativeFrom="page">
              <wp:posOffset>564515</wp:posOffset>
            </wp:positionV>
            <wp:extent cx="161290" cy="217170"/>
            <wp:effectExtent l="0" t="0" r="0" b="0"/>
            <wp:wrapNone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71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6" w:name="page7"/>
      <w:bookmarkEnd w:id="6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формирование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учения самостоятельно определять цели своего обучения, ставить и формулировать для себя задачи в учебной и познавательной деятель-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ности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;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72576" behindDoc="1" locked="0" layoutInCell="1" allowOverlap="1">
            <wp:simplePos x="0" y="0"/>
            <wp:positionH relativeFrom="column">
              <wp:posOffset>568960</wp:posOffset>
            </wp:positionH>
            <wp:positionV relativeFrom="paragraph">
              <wp:posOffset>-635</wp:posOffset>
            </wp:positionV>
            <wp:extent cx="161290" cy="217170"/>
            <wp:effectExtent l="0" t="0" r="0" b="0"/>
            <wp:wrapNone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71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360" w:right="100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формирование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умения понимать причины успеха/неуспеха учебной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дея-тельности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;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73600" behindDoc="1" locked="0" layoutInCell="1" allowOverlap="1">
            <wp:simplePos x="0" y="0"/>
            <wp:positionH relativeFrom="column">
              <wp:posOffset>568960</wp:posOffset>
            </wp:positionH>
            <wp:positionV relativeFrom="paragraph">
              <wp:posOffset>-1270</wp:posOffset>
            </wp:positionV>
            <wp:extent cx="161290" cy="217170"/>
            <wp:effectExtent l="0" t="0" r="0" b="0"/>
            <wp:wrapNone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71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360" w:right="80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формирование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и развитие компетентности в области использования ин-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формационно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– коммуникативных технологий;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74624" behindDoc="1" locked="0" layoutInCell="1" allowOverlap="1">
            <wp:simplePos x="0" y="0"/>
            <wp:positionH relativeFrom="column">
              <wp:posOffset>568960</wp:posOffset>
            </wp:positionH>
            <wp:positionV relativeFrom="paragraph">
              <wp:posOffset>-635</wp:posOffset>
            </wp:positionV>
            <wp:extent cx="161290" cy="217170"/>
            <wp:effectExtent l="0" t="0" r="0" b="0"/>
            <wp:wrapNone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71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0" w:lineRule="atLeast"/>
        <w:ind w:left="106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готовность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слушать собеседника и вести диалог;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75648" behindDoc="1" locked="0" layoutInCell="1" allowOverlap="1">
            <wp:simplePos x="0" y="0"/>
            <wp:positionH relativeFrom="column">
              <wp:posOffset>568960</wp:posOffset>
            </wp:positionH>
            <wp:positionV relativeFrom="paragraph">
              <wp:posOffset>5080</wp:posOffset>
            </wp:positionV>
            <wp:extent cx="161290" cy="427990"/>
            <wp:effectExtent l="0" t="0" r="0" b="0"/>
            <wp:wrapNone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46" r="-125" b="-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4279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106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излагать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свое мнение и аргументировать свою точку зрения;</w:t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106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овладение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основами конструирования, программирования,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проектирова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</w:t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36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ния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;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76672" behindDoc="1" locked="0" layoutInCell="1" allowOverlap="1">
            <wp:simplePos x="0" y="0"/>
            <wp:positionH relativeFrom="column">
              <wp:posOffset>568960</wp:posOffset>
            </wp:positionH>
            <wp:positionV relativeFrom="paragraph">
              <wp:posOffset>-1905</wp:posOffset>
            </wp:positionV>
            <wp:extent cx="161290" cy="217170"/>
            <wp:effectExtent l="0" t="0" r="0" b="0"/>
            <wp:wrapNone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71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360" w:right="80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овладение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разными способами поиска информации в соответствии с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по-ставленными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задачами.</w:t>
      </w:r>
    </w:p>
    <w:p w:rsidR="003226E7" w:rsidRPr="003226E7" w:rsidRDefault="003226E7" w:rsidP="003226E7">
      <w:pPr>
        <w:suppressAutoHyphens/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360" w:right="80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 xml:space="preserve">Результативность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выполнения данной программы определяется с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помо-щью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устного опроса, тестирования, участия в олимпиаде, реализации проекта, участия в соревнованиях по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лего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- конструированию и оценивается по трех-бальной системе – «удовлетворительно», «хорошо», «отлично».</w:t>
      </w:r>
    </w:p>
    <w:p w:rsidR="003226E7" w:rsidRPr="003226E7" w:rsidRDefault="003226E7" w:rsidP="003226E7">
      <w:pPr>
        <w:suppressAutoHyphens/>
        <w:spacing w:after="0" w:line="17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360" w:right="80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Входной контроль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осуществляется в начале учебного года в виде устного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опроса с целью корректировки образовательной программы с учетом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индиви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-дуальных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особенностей.</w:t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360" w:right="100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Текущий контроль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осуществляется в средине учебного года в виде тестов,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наблюдений педагога, проведения промежуточных мини - соревнований.</w:t>
      </w:r>
    </w:p>
    <w:p w:rsidR="003226E7" w:rsidRPr="003226E7" w:rsidRDefault="003226E7" w:rsidP="003226E7">
      <w:pPr>
        <w:suppressAutoHyphens/>
        <w:spacing w:after="0" w:line="17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900" w:right="8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Промежуточный контроль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олимпиады,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тестовые задания,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соревнования.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Итоговый контроль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проводится в конце учебного года по результатам</w:t>
      </w:r>
    </w:p>
    <w:p w:rsidR="003226E7" w:rsidRPr="003226E7" w:rsidRDefault="003226E7" w:rsidP="003226E7">
      <w:pPr>
        <w:suppressAutoHyphens/>
        <w:spacing w:after="0" w:line="19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360" w:right="10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реализации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проектов, выполнения исследовательских и творческих проектов, участия в олимпиадах и соревнованиях.</w:t>
      </w:r>
    </w:p>
    <w:p w:rsidR="003226E7" w:rsidRPr="003226E7" w:rsidRDefault="003226E7" w:rsidP="003226E7">
      <w:pPr>
        <w:suppressAutoHyphens/>
        <w:spacing w:after="0" w:line="19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360" w:right="80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Критериями оценки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являются правильные ответы на вопросы,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успешная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защита проекта, успешное выступление на соревнованиях, участие в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олимпиа-дах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</w:p>
    <w:p w:rsidR="003226E7" w:rsidRPr="003226E7" w:rsidRDefault="003226E7" w:rsidP="003226E7">
      <w:pPr>
        <w:suppressAutoHyphens/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360" w:right="80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Наблюдения за изменением личности обучающегося с момента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поступле-ния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в творческое объединение и по мере участия его в различных видах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дея-тельности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осуществляется педагогом по различным показателям.</w:t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360" w:right="80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Качественным показателем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результативности программы служит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-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сте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-пень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освоения обучающимися программы, выявленная в процентном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соотно-шении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</w:p>
    <w:p w:rsidR="003226E7" w:rsidRPr="003226E7" w:rsidRDefault="003226E7" w:rsidP="003226E7">
      <w:pPr>
        <w:suppressAutoHyphens/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360" w:right="80"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Количественным показателем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–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результативности программы служит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–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количество детей, занимающихся в объединении:</w:t>
      </w:r>
    </w:p>
    <w:p w:rsidR="003226E7" w:rsidRPr="003226E7" w:rsidRDefault="003226E7" w:rsidP="003226E7">
      <w:pPr>
        <w:numPr>
          <w:ilvl w:val="0"/>
          <w:numId w:val="6"/>
        </w:numPr>
        <w:tabs>
          <w:tab w:val="left" w:pos="1060"/>
        </w:tabs>
        <w:suppressAutoHyphens/>
        <w:spacing w:after="0" w:line="0" w:lineRule="atLeast"/>
        <w:ind w:left="1060" w:hanging="1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сохранность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и стабильность контингента обучающихся;</w:t>
      </w:r>
    </w:p>
    <w:p w:rsidR="003226E7" w:rsidRPr="003226E7" w:rsidRDefault="003226E7" w:rsidP="003226E7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6"/>
        </w:numPr>
        <w:tabs>
          <w:tab w:val="left" w:pos="1060"/>
        </w:tabs>
        <w:suppressAutoHyphens/>
        <w:spacing w:after="0" w:line="0" w:lineRule="atLeast"/>
        <w:ind w:left="1060" w:hanging="1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стабильность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функционирования объединения.</w:t>
      </w:r>
    </w:p>
    <w:p w:rsidR="003226E7" w:rsidRPr="003226E7" w:rsidRDefault="003226E7" w:rsidP="003226E7">
      <w:pPr>
        <w:suppressAutoHyphens/>
        <w:spacing w:after="0" w:line="235" w:lineRule="auto"/>
        <w:ind w:left="9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Условия оценки знаний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обучающихся: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180340</wp:posOffset>
                </wp:positionV>
                <wp:extent cx="12065" cy="12700"/>
                <wp:effectExtent l="7620" t="7620" r="8890" b="8255"/>
                <wp:wrapNone/>
                <wp:docPr id="80" name="Прямоугольник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360" cap="sq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642113" id="Прямоугольник 80" o:spid="_x0000_s1026" style="position:absolute;margin-left:-.65pt;margin-top:14.2pt;width:.95pt;height:1pt;z-index:-2516387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" fillcolor="black" strokecolor="white" strokeweight=".26mm">
                <v:stroke endcap="square"/>
              </v:rect>
            </w:pict>
          </mc:Fallback>
        </mc:AlternateContent>
      </w:r>
    </w:p>
    <w:p w:rsidR="003226E7" w:rsidRPr="003226E7" w:rsidRDefault="003226E7" w:rsidP="003226E7">
      <w:pPr>
        <w:suppressAutoHyphens/>
        <w:spacing w:after="0" w:line="249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20"/>
        <w:gridCol w:w="1880"/>
        <w:gridCol w:w="2420"/>
        <w:gridCol w:w="1840"/>
        <w:gridCol w:w="2280"/>
      </w:tblGrid>
      <w:tr w:rsidR="003226E7" w:rsidRPr="003226E7" w:rsidTr="00F971F6">
        <w:trPr>
          <w:trHeight w:val="274"/>
        </w:trPr>
        <w:tc>
          <w:tcPr>
            <w:tcW w:w="172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ФИО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Критерий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Условия оценки</w:t>
            </w:r>
          </w:p>
        </w:tc>
        <w:tc>
          <w:tcPr>
            <w:tcW w:w="1840" w:type="dxa"/>
            <w:tcBorders>
              <w:top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280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82"/>
        </w:trPr>
        <w:tc>
          <w:tcPr>
            <w:tcW w:w="1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обучающегося</w:t>
            </w:r>
            <w:proofErr w:type="gramEnd"/>
          </w:p>
        </w:tc>
        <w:tc>
          <w:tcPr>
            <w:tcW w:w="18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4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84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2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3"/>
        </w:trPr>
        <w:tc>
          <w:tcPr>
            <w:tcW w:w="1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8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Знание   основ-</w:t>
            </w:r>
          </w:p>
        </w:tc>
        <w:tc>
          <w:tcPr>
            <w:tcW w:w="24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Удовлетворительно</w:t>
            </w:r>
          </w:p>
        </w:tc>
        <w:tc>
          <w:tcPr>
            <w:tcW w:w="18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Хорошо</w:t>
            </w:r>
          </w:p>
        </w:tc>
        <w:tc>
          <w:tcPr>
            <w:tcW w:w="22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Отлично</w:t>
            </w:r>
          </w:p>
        </w:tc>
      </w:tr>
      <w:tr w:rsidR="003226E7" w:rsidRPr="003226E7" w:rsidTr="00F971F6">
        <w:trPr>
          <w:trHeight w:val="264"/>
        </w:trPr>
        <w:tc>
          <w:tcPr>
            <w:tcW w:w="1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8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6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ных</w:t>
            </w:r>
            <w:proofErr w:type="spell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 элементов</w:t>
            </w:r>
            <w:proofErr w:type="gramEnd"/>
          </w:p>
        </w:tc>
        <w:tc>
          <w:tcPr>
            <w:tcW w:w="24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Имеет  минимальные</w:t>
            </w:r>
            <w:proofErr w:type="gramEnd"/>
          </w:p>
        </w:tc>
        <w:tc>
          <w:tcPr>
            <w:tcW w:w="18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Частично знает</w:t>
            </w:r>
          </w:p>
        </w:tc>
        <w:tc>
          <w:tcPr>
            <w:tcW w:w="2280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Знает  и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 может  на-</w:t>
            </w:r>
          </w:p>
        </w:tc>
      </w:tr>
      <w:tr w:rsidR="003226E7" w:rsidRPr="003226E7" w:rsidTr="00F971F6">
        <w:trPr>
          <w:trHeight w:val="281"/>
        </w:trPr>
        <w:tc>
          <w:tcPr>
            <w:tcW w:w="1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8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8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конструктора</w:t>
            </w:r>
            <w:proofErr w:type="gramEnd"/>
          </w:p>
        </w:tc>
        <w:tc>
          <w:tcPr>
            <w:tcW w:w="24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знания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, сведения</w:t>
            </w:r>
          </w:p>
        </w:tc>
        <w:tc>
          <w:tcPr>
            <w:tcW w:w="18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2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звать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все элементы</w:t>
            </w:r>
          </w:p>
        </w:tc>
      </w:tr>
    </w:tbl>
    <w:p w:rsidR="003226E7" w:rsidRPr="003226E7" w:rsidRDefault="003226E7" w:rsidP="003226E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sectPr w:rsidR="003226E7" w:rsidRPr="003226E7">
          <w:pgSz w:w="11906" w:h="16838"/>
          <w:pgMar w:top="924" w:right="768" w:bottom="146" w:left="1060" w:header="720" w:footer="720" w:gutter="0"/>
          <w:cols w:space="720"/>
          <w:docGrid w:linePitch="360"/>
        </w:sect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1078865</wp:posOffset>
                </wp:positionH>
                <wp:positionV relativeFrom="paragraph">
                  <wp:posOffset>-899160</wp:posOffset>
                </wp:positionV>
                <wp:extent cx="12700" cy="12700"/>
                <wp:effectExtent l="8890" t="13970" r="6985" b="11430"/>
                <wp:wrapNone/>
                <wp:docPr id="79" name="Прямоугольник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360" cap="sq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C2B344" id="Прямоугольник 79" o:spid="_x0000_s1026" style="position:absolute;margin-left:84.95pt;margin-top:-70.8pt;width:1pt;height:1pt;z-index:-2516377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" fillcolor="black" strokecolor="white" strokeweight=".26mm">
                <v:stroke endcap="square"/>
              </v:rect>
            </w:pict>
          </mc:Fallback>
        </mc:AlternateContent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column">
                  <wp:posOffset>2265045</wp:posOffset>
                </wp:positionH>
                <wp:positionV relativeFrom="paragraph">
                  <wp:posOffset>-899160</wp:posOffset>
                </wp:positionV>
                <wp:extent cx="12700" cy="12700"/>
                <wp:effectExtent l="13970" t="13970" r="11430" b="11430"/>
                <wp:wrapNone/>
                <wp:docPr id="78" name="Прямоугольник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360" cap="sq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E6D519" id="Прямоугольник 78" o:spid="_x0000_s1026" style="position:absolute;margin-left:178.35pt;margin-top:-70.8pt;width:1pt;height:1pt;z-index:-2516367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" fillcolor="black" strokecolor="white" strokeweight=".26mm">
                <v:stroke endcap="square"/>
              </v:rect>
            </w:pict>
          </mc:Fallback>
        </mc:AlternateContent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column">
                  <wp:posOffset>6393815</wp:posOffset>
                </wp:positionH>
                <wp:positionV relativeFrom="paragraph">
                  <wp:posOffset>-901700</wp:posOffset>
                </wp:positionV>
                <wp:extent cx="12700" cy="12700"/>
                <wp:effectExtent l="8890" t="11430" r="6985" b="13970"/>
                <wp:wrapNone/>
                <wp:docPr id="77" name="Прямоугольник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360" cap="sq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2408DD" id="Прямоугольник 77" o:spid="_x0000_s1026" style="position:absolute;margin-left:503.45pt;margin-top:-71pt;width:1pt;height:1pt;z-index:-2516357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" fillcolor="black" strokecolor="white" strokeweight=".26mm">
                <v:stroke endcap="square"/>
              </v:rect>
            </w:pict>
          </mc:Fallback>
        </mc:AlternateContent>
      </w:r>
    </w:p>
    <w:p w:rsidR="003226E7" w:rsidRPr="003226E7" w:rsidRDefault="003226E7" w:rsidP="003226E7">
      <w:pPr>
        <w:suppressAutoHyphens/>
        <w:spacing w:after="0" w:line="23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9880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type w:val="continuous"/>
          <w:pgSz w:w="11906" w:h="16838"/>
          <w:pgMar w:top="924" w:right="768" w:bottom="146" w:left="1060" w:header="720" w:footer="720" w:gutter="0"/>
          <w:cols w:space="720"/>
          <w:docGrid w:linePitch="360"/>
        </w:sectPr>
      </w:pPr>
      <w:r w:rsidRPr="003226E7">
        <w:rPr>
          <w:rFonts w:ascii="Times New Roman" w:eastAsia="Calibri" w:hAnsi="Times New Roman" w:cs="Times New Roman"/>
          <w:sz w:val="24"/>
          <w:szCs w:val="24"/>
          <w:lang w:eastAsia="zh-CN" w:bidi="hi-IN"/>
        </w:rPr>
        <w:t>7</w:t>
      </w:r>
    </w:p>
    <w:p w:rsidR="003226E7" w:rsidRPr="003226E7" w:rsidRDefault="003226E7" w:rsidP="003226E7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type w:val="continuous"/>
          <w:pgSz w:w="11906" w:h="16838"/>
          <w:pgMar w:top="924" w:right="768" w:bottom="146" w:left="1060" w:header="720" w:footer="720" w:gutter="0"/>
          <w:cols w:space="720"/>
          <w:docGrid w:linePitch="360"/>
        </w:sectPr>
      </w:pPr>
    </w:p>
    <w:p w:rsidR="003226E7" w:rsidRPr="003226E7" w:rsidRDefault="003226E7" w:rsidP="003226E7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type w:val="continuous"/>
          <w:pgSz w:w="11906" w:h="16838"/>
          <w:pgMar w:top="924" w:right="768" w:bottom="146" w:left="1060" w:header="720" w:footer="720" w:gutter="0"/>
          <w:cols w:space="720"/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20"/>
        <w:gridCol w:w="880"/>
        <w:gridCol w:w="280"/>
        <w:gridCol w:w="720"/>
        <w:gridCol w:w="820"/>
        <w:gridCol w:w="1600"/>
        <w:gridCol w:w="1020"/>
        <w:gridCol w:w="240"/>
        <w:gridCol w:w="580"/>
        <w:gridCol w:w="880"/>
        <w:gridCol w:w="440"/>
        <w:gridCol w:w="540"/>
        <w:gridCol w:w="420"/>
      </w:tblGrid>
      <w:tr w:rsidR="003226E7" w:rsidRPr="003226E7" w:rsidTr="00F971F6">
        <w:trPr>
          <w:trHeight w:val="274"/>
        </w:trPr>
        <w:tc>
          <w:tcPr>
            <w:tcW w:w="172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  <w:bookmarkStart w:id="7" w:name="page8"/>
            <w:bookmarkEnd w:id="7"/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Лего</w:t>
            </w:r>
            <w:proofErr w:type="spell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,</w:t>
            </w:r>
          </w:p>
        </w:tc>
        <w:tc>
          <w:tcPr>
            <w:tcW w:w="1000" w:type="dxa"/>
            <w:gridSpan w:val="2"/>
            <w:tcBorders>
              <w:top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способы</w:t>
            </w:r>
            <w:proofErr w:type="gramEnd"/>
          </w:p>
        </w:tc>
        <w:tc>
          <w:tcPr>
            <w:tcW w:w="82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1600" w:type="dxa"/>
            <w:tcBorders>
              <w:top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40" w:type="dxa"/>
            <w:tcBorders>
              <w:top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0" w:type="dxa"/>
            <w:tcBorders>
              <w:top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280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  способы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 их  со-</w:t>
            </w:r>
          </w:p>
        </w:tc>
      </w:tr>
      <w:tr w:rsidR="003226E7" w:rsidRPr="003226E7" w:rsidTr="00F971F6">
        <w:trPr>
          <w:trHeight w:val="282"/>
        </w:trPr>
        <w:tc>
          <w:tcPr>
            <w:tcW w:w="1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88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их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соединения</w:t>
            </w:r>
          </w:p>
        </w:tc>
        <w:tc>
          <w:tcPr>
            <w:tcW w:w="8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6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4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20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единения</w:t>
            </w:r>
            <w:proofErr w:type="gramEnd"/>
          </w:p>
        </w:tc>
        <w:tc>
          <w:tcPr>
            <w:tcW w:w="54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3"/>
        </w:trPr>
        <w:tc>
          <w:tcPr>
            <w:tcW w:w="1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Знание</w:t>
            </w:r>
          </w:p>
        </w:tc>
        <w:tc>
          <w:tcPr>
            <w:tcW w:w="1000" w:type="dxa"/>
            <w:gridSpan w:val="2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конст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8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Имеет</w:t>
            </w:r>
          </w:p>
        </w:tc>
        <w:tc>
          <w:tcPr>
            <w:tcW w:w="16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минимальные</w:t>
            </w:r>
            <w:proofErr w:type="gramEnd"/>
          </w:p>
        </w:tc>
        <w:tc>
          <w:tcPr>
            <w:tcW w:w="1840" w:type="dxa"/>
            <w:gridSpan w:val="3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Знает   порядка</w:t>
            </w:r>
          </w:p>
        </w:tc>
        <w:tc>
          <w:tcPr>
            <w:tcW w:w="2280" w:type="dxa"/>
            <w:gridSpan w:val="4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Знает и может </w:t>
            </w:r>
            <w:proofErr w:type="spell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объ</w:t>
            </w:r>
            <w:proofErr w:type="spell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</w:tr>
      <w:tr w:rsidR="003226E7" w:rsidRPr="003226E7" w:rsidTr="00F971F6">
        <w:trPr>
          <w:trHeight w:val="276"/>
        </w:trPr>
        <w:tc>
          <w:tcPr>
            <w:tcW w:w="1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880" w:type="dxa"/>
            <w:gridSpan w:val="3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рукций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и меха-</w:t>
            </w:r>
          </w:p>
        </w:tc>
        <w:tc>
          <w:tcPr>
            <w:tcW w:w="8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знания</w:t>
            </w:r>
            <w:proofErr w:type="gramEnd"/>
          </w:p>
        </w:tc>
        <w:tc>
          <w:tcPr>
            <w:tcW w:w="16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десяти</w:t>
            </w:r>
            <w:proofErr w:type="gramEnd"/>
          </w:p>
        </w:tc>
        <w:tc>
          <w:tcPr>
            <w:tcW w:w="820" w:type="dxa"/>
            <w:gridSpan w:val="2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конст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8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яснить</w:t>
            </w:r>
            <w:proofErr w:type="spellEnd"/>
            <w:proofErr w:type="gramEnd"/>
          </w:p>
        </w:tc>
        <w:tc>
          <w:tcPr>
            <w:tcW w:w="1400" w:type="dxa"/>
            <w:gridSpan w:val="3"/>
            <w:tcBorders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основные</w:t>
            </w:r>
            <w:proofErr w:type="gramEnd"/>
          </w:p>
        </w:tc>
      </w:tr>
      <w:tr w:rsidR="003226E7" w:rsidRPr="003226E7" w:rsidTr="00F971F6">
        <w:trPr>
          <w:trHeight w:val="276"/>
        </w:trPr>
        <w:tc>
          <w:tcPr>
            <w:tcW w:w="1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880" w:type="dxa"/>
            <w:gridSpan w:val="3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низмов</w:t>
            </w:r>
            <w:proofErr w:type="spell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 для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 </w:t>
            </w:r>
            <w:proofErr w:type="spell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пе</w:t>
            </w:r>
            <w:proofErr w:type="spell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8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6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840" w:type="dxa"/>
            <w:gridSpan w:val="3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рукций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и меха-</w:t>
            </w:r>
          </w:p>
        </w:tc>
        <w:tc>
          <w:tcPr>
            <w:tcW w:w="2280" w:type="dxa"/>
            <w:gridSpan w:val="4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конструкции  и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 </w:t>
            </w:r>
            <w:proofErr w:type="spell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ме</w:t>
            </w:r>
            <w:proofErr w:type="spell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</w:tr>
      <w:tr w:rsidR="003226E7" w:rsidRPr="003226E7" w:rsidTr="00F971F6">
        <w:trPr>
          <w:trHeight w:val="276"/>
        </w:trPr>
        <w:tc>
          <w:tcPr>
            <w:tcW w:w="1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редачи</w:t>
            </w:r>
            <w:proofErr w:type="spellEnd"/>
            <w:proofErr w:type="gramEnd"/>
          </w:p>
        </w:tc>
        <w:tc>
          <w:tcPr>
            <w:tcW w:w="28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</w:t>
            </w:r>
            <w:proofErr w:type="gramEnd"/>
          </w:p>
        </w:tc>
        <w:tc>
          <w:tcPr>
            <w:tcW w:w="7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пре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8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6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низмов</w:t>
            </w:r>
            <w:proofErr w:type="spellEnd"/>
            <w:proofErr w:type="gramEnd"/>
          </w:p>
        </w:tc>
        <w:tc>
          <w:tcPr>
            <w:tcW w:w="24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2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ханизмы</w:t>
            </w:r>
            <w:proofErr w:type="spell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,  а</w:t>
            </w:r>
            <w:proofErr w:type="gramEnd"/>
          </w:p>
        </w:tc>
        <w:tc>
          <w:tcPr>
            <w:tcW w:w="960" w:type="dxa"/>
            <w:gridSpan w:val="2"/>
            <w:tcBorders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также</w:t>
            </w:r>
            <w:proofErr w:type="gramEnd"/>
          </w:p>
        </w:tc>
      </w:tr>
      <w:tr w:rsidR="003226E7" w:rsidRPr="003226E7" w:rsidTr="00F971F6">
        <w:trPr>
          <w:trHeight w:val="276"/>
        </w:trPr>
        <w:tc>
          <w:tcPr>
            <w:tcW w:w="1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880" w:type="dxa"/>
            <w:gridSpan w:val="3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образования</w:t>
            </w:r>
            <w:proofErr w:type="gramEnd"/>
          </w:p>
        </w:tc>
        <w:tc>
          <w:tcPr>
            <w:tcW w:w="8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6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4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2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применить</w:t>
            </w:r>
            <w:proofErr w:type="gramEnd"/>
          </w:p>
        </w:tc>
        <w:tc>
          <w:tcPr>
            <w:tcW w:w="54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их</w:t>
            </w:r>
            <w:proofErr w:type="gramEnd"/>
          </w:p>
        </w:tc>
        <w:tc>
          <w:tcPr>
            <w:tcW w:w="420" w:type="dxa"/>
            <w:tcBorders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w w:val="96"/>
                <w:sz w:val="24"/>
                <w:szCs w:val="24"/>
                <w:lang w:eastAsia="zh-CN" w:bidi="hi-IN"/>
              </w:rPr>
              <w:t>по</w:t>
            </w:r>
            <w:proofErr w:type="gramEnd"/>
          </w:p>
        </w:tc>
      </w:tr>
      <w:tr w:rsidR="003226E7" w:rsidRPr="003226E7" w:rsidTr="00F971F6">
        <w:trPr>
          <w:trHeight w:val="281"/>
        </w:trPr>
        <w:tc>
          <w:tcPr>
            <w:tcW w:w="1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6"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движения</w:t>
            </w:r>
            <w:proofErr w:type="gramEnd"/>
          </w:p>
        </w:tc>
        <w:tc>
          <w:tcPr>
            <w:tcW w:w="72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6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4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20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назначению</w:t>
            </w:r>
            <w:proofErr w:type="gramEnd"/>
          </w:p>
        </w:tc>
        <w:tc>
          <w:tcPr>
            <w:tcW w:w="54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59"/>
        </w:trPr>
        <w:tc>
          <w:tcPr>
            <w:tcW w:w="1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eastAsia="zh-CN" w:bidi="hi-IN"/>
              </w:rPr>
              <w:t>Умение</w:t>
            </w:r>
          </w:p>
        </w:tc>
        <w:tc>
          <w:tcPr>
            <w:tcW w:w="28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ис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8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Знает</w:t>
            </w:r>
          </w:p>
        </w:tc>
        <w:tc>
          <w:tcPr>
            <w:tcW w:w="16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обозначение</w:t>
            </w:r>
            <w:proofErr w:type="gramEnd"/>
          </w:p>
        </w:tc>
        <w:tc>
          <w:tcPr>
            <w:tcW w:w="10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Может</w:t>
            </w:r>
          </w:p>
        </w:tc>
        <w:tc>
          <w:tcPr>
            <w:tcW w:w="820" w:type="dxa"/>
            <w:gridSpan w:val="2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само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2280" w:type="dxa"/>
            <w:gridSpan w:val="4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В процессе сборки</w:t>
            </w:r>
          </w:p>
        </w:tc>
      </w:tr>
      <w:tr w:rsidR="003226E7" w:rsidRPr="003226E7" w:rsidTr="00F971F6">
        <w:trPr>
          <w:trHeight w:val="276"/>
        </w:trPr>
        <w:tc>
          <w:tcPr>
            <w:tcW w:w="1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880" w:type="dxa"/>
            <w:gridSpan w:val="3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пользовать</w:t>
            </w:r>
            <w:proofErr w:type="gramEnd"/>
          </w:p>
        </w:tc>
        <w:tc>
          <w:tcPr>
            <w:tcW w:w="242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деталей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, узлов</w:t>
            </w:r>
          </w:p>
        </w:tc>
        <w:tc>
          <w:tcPr>
            <w:tcW w:w="126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стоятельно</w:t>
            </w:r>
            <w:proofErr w:type="spellEnd"/>
            <w:proofErr w:type="gramEnd"/>
          </w:p>
        </w:tc>
        <w:tc>
          <w:tcPr>
            <w:tcW w:w="58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</w:t>
            </w:r>
            <w:proofErr w:type="gramEnd"/>
          </w:p>
        </w:tc>
        <w:tc>
          <w:tcPr>
            <w:tcW w:w="8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может</w:t>
            </w:r>
            <w:proofErr w:type="gramEnd"/>
          </w:p>
        </w:tc>
        <w:tc>
          <w:tcPr>
            <w:tcW w:w="1400" w:type="dxa"/>
            <w:gridSpan w:val="3"/>
            <w:tcBorders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заменить</w:t>
            </w:r>
            <w:proofErr w:type="gramEnd"/>
          </w:p>
        </w:tc>
      </w:tr>
      <w:tr w:rsidR="003226E7" w:rsidRPr="003226E7" w:rsidTr="00F971F6">
        <w:trPr>
          <w:trHeight w:val="276"/>
        </w:trPr>
        <w:tc>
          <w:tcPr>
            <w:tcW w:w="1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схемы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,</w:t>
            </w:r>
          </w:p>
        </w:tc>
        <w:tc>
          <w:tcPr>
            <w:tcW w:w="28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инст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8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6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6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по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  схеме</w:t>
            </w:r>
          </w:p>
        </w:tc>
        <w:tc>
          <w:tcPr>
            <w:tcW w:w="58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со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132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некоторые</w:t>
            </w:r>
            <w:proofErr w:type="gramEnd"/>
          </w:p>
        </w:tc>
        <w:tc>
          <w:tcPr>
            <w:tcW w:w="54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2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узлы</w:t>
            </w:r>
            <w:proofErr w:type="gramEnd"/>
          </w:p>
        </w:tc>
        <w:tc>
          <w:tcPr>
            <w:tcW w:w="420" w:type="dxa"/>
            <w:tcBorders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</w:t>
            </w:r>
            <w:proofErr w:type="gramEnd"/>
          </w:p>
        </w:tc>
      </w:tr>
      <w:tr w:rsidR="003226E7" w:rsidRPr="003226E7" w:rsidTr="00F971F6">
        <w:trPr>
          <w:trHeight w:val="276"/>
        </w:trPr>
        <w:tc>
          <w:tcPr>
            <w:tcW w:w="1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рукции</w:t>
            </w:r>
            <w:proofErr w:type="spellEnd"/>
            <w:proofErr w:type="gramEnd"/>
          </w:p>
        </w:tc>
        <w:tc>
          <w:tcPr>
            <w:tcW w:w="28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6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840" w:type="dxa"/>
            <w:gridSpan w:val="3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брать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модель</w:t>
            </w:r>
          </w:p>
        </w:tc>
        <w:tc>
          <w:tcPr>
            <w:tcW w:w="8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детали</w:t>
            </w:r>
            <w:proofErr w:type="gramEnd"/>
          </w:p>
        </w:tc>
        <w:tc>
          <w:tcPr>
            <w:tcW w:w="44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на</w:t>
            </w:r>
            <w:proofErr w:type="gramEnd"/>
          </w:p>
        </w:tc>
        <w:tc>
          <w:tcPr>
            <w:tcW w:w="960" w:type="dxa"/>
            <w:gridSpan w:val="2"/>
            <w:tcBorders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подоб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</w:tr>
      <w:tr w:rsidR="003226E7" w:rsidRPr="003226E7" w:rsidTr="00F971F6">
        <w:trPr>
          <w:trHeight w:val="281"/>
        </w:trPr>
        <w:tc>
          <w:tcPr>
            <w:tcW w:w="1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8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6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4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ные</w:t>
            </w:r>
            <w:proofErr w:type="spellEnd"/>
            <w:proofErr w:type="gramEnd"/>
          </w:p>
        </w:tc>
        <w:tc>
          <w:tcPr>
            <w:tcW w:w="44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4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3"/>
        </w:trPr>
        <w:tc>
          <w:tcPr>
            <w:tcW w:w="1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Создание</w:t>
            </w:r>
          </w:p>
        </w:tc>
        <w:tc>
          <w:tcPr>
            <w:tcW w:w="7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про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8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Имеет</w:t>
            </w:r>
          </w:p>
        </w:tc>
        <w:tc>
          <w:tcPr>
            <w:tcW w:w="16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минимальные</w:t>
            </w:r>
            <w:proofErr w:type="gramEnd"/>
          </w:p>
        </w:tc>
        <w:tc>
          <w:tcPr>
            <w:tcW w:w="1840" w:type="dxa"/>
            <w:gridSpan w:val="3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Знает основные</w:t>
            </w:r>
          </w:p>
        </w:tc>
        <w:tc>
          <w:tcPr>
            <w:tcW w:w="8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Может</w:t>
            </w:r>
          </w:p>
        </w:tc>
        <w:tc>
          <w:tcPr>
            <w:tcW w:w="1400" w:type="dxa"/>
            <w:gridSpan w:val="3"/>
            <w:tcBorders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применять</w:t>
            </w:r>
            <w:proofErr w:type="gramEnd"/>
          </w:p>
        </w:tc>
      </w:tr>
      <w:tr w:rsidR="003226E7" w:rsidRPr="003226E7" w:rsidTr="00F971F6">
        <w:trPr>
          <w:trHeight w:val="276"/>
        </w:trPr>
        <w:tc>
          <w:tcPr>
            <w:tcW w:w="1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екта</w:t>
            </w:r>
            <w:proofErr w:type="spellEnd"/>
            <w:proofErr w:type="gramEnd"/>
          </w:p>
        </w:tc>
        <w:tc>
          <w:tcPr>
            <w:tcW w:w="28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42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знания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, сведения</w:t>
            </w:r>
          </w:p>
        </w:tc>
        <w:tc>
          <w:tcPr>
            <w:tcW w:w="10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понятия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,</w:t>
            </w:r>
          </w:p>
        </w:tc>
        <w:tc>
          <w:tcPr>
            <w:tcW w:w="24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тер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2280" w:type="dxa"/>
            <w:gridSpan w:val="4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алгоритмы  в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 </w:t>
            </w:r>
            <w:proofErr w:type="spell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прак</w:t>
            </w:r>
            <w:proofErr w:type="spell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</w:tr>
      <w:tr w:rsidR="003226E7" w:rsidRPr="003226E7" w:rsidTr="00F971F6">
        <w:trPr>
          <w:trHeight w:val="279"/>
        </w:trPr>
        <w:tc>
          <w:tcPr>
            <w:tcW w:w="1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8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6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мины</w:t>
            </w:r>
            <w:proofErr w:type="gramEnd"/>
          </w:p>
        </w:tc>
        <w:tc>
          <w:tcPr>
            <w:tcW w:w="24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58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86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тических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 xml:space="preserve"> задачах</w:t>
            </w:r>
          </w:p>
        </w:tc>
        <w:tc>
          <w:tcPr>
            <w:tcW w:w="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</w:tr>
    </w:tbl>
    <w:p w:rsidR="003226E7" w:rsidRPr="003226E7" w:rsidRDefault="003226E7" w:rsidP="003226E7">
      <w:pPr>
        <w:suppressAutoHyphens/>
        <w:spacing w:after="0" w:line="29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360" w:right="80"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По окончании изучения содержания данной программы </w:t>
      </w:r>
      <w:proofErr w:type="gramStart"/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обучающие-</w:t>
      </w:r>
      <w:proofErr w:type="spellStart"/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ся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 xml:space="preserve"> должны</w:t>
      </w:r>
    </w:p>
    <w:p w:rsidR="003226E7" w:rsidRPr="003226E7" w:rsidRDefault="003226E7" w:rsidP="003226E7">
      <w:pPr>
        <w:suppressAutoHyphens/>
        <w:spacing w:after="0" w:line="0" w:lineRule="atLeast"/>
        <w:ind w:left="106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>Знать:</w:t>
      </w:r>
    </w:p>
    <w:p w:rsidR="003226E7" w:rsidRPr="003226E7" w:rsidRDefault="003226E7" w:rsidP="003226E7">
      <w:pPr>
        <w:suppressAutoHyphens/>
        <w:spacing w:after="0" w:line="8" w:lineRule="exact"/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left="900" w:right="80" w:firstLine="18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- правила и порядок чтения схем, наглядных изображений и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инструкци-онных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карт;</w:t>
      </w:r>
    </w:p>
    <w:p w:rsidR="003226E7" w:rsidRPr="003226E7" w:rsidRDefault="003226E7" w:rsidP="003226E7">
      <w:pPr>
        <w:suppressAutoHyphens/>
        <w:spacing w:after="0" w:line="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7"/>
        </w:numPr>
        <w:tabs>
          <w:tab w:val="left" w:pos="1240"/>
        </w:tabs>
        <w:suppressAutoHyphens/>
        <w:spacing w:after="0" w:line="0" w:lineRule="atLeast"/>
        <w:ind w:left="1240" w:hanging="164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правила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техники безопасности;</w:t>
      </w:r>
    </w:p>
    <w:p w:rsidR="003226E7" w:rsidRPr="003226E7" w:rsidRDefault="003226E7" w:rsidP="003226E7">
      <w:pPr>
        <w:numPr>
          <w:ilvl w:val="0"/>
          <w:numId w:val="7"/>
        </w:numPr>
        <w:tabs>
          <w:tab w:val="left" w:pos="1240"/>
        </w:tabs>
        <w:suppressAutoHyphens/>
        <w:spacing w:after="0" w:line="235" w:lineRule="auto"/>
        <w:ind w:left="1240" w:hanging="164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технологическую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последовательность изготовления конструкций;</w:t>
      </w:r>
    </w:p>
    <w:p w:rsidR="003226E7" w:rsidRPr="003226E7" w:rsidRDefault="003226E7" w:rsidP="003226E7">
      <w:pPr>
        <w:suppressAutoHyphens/>
        <w:spacing w:after="0" w:line="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7"/>
        </w:numPr>
        <w:tabs>
          <w:tab w:val="left" w:pos="1240"/>
        </w:tabs>
        <w:suppressAutoHyphens/>
        <w:spacing w:after="0" w:line="0" w:lineRule="atLeast"/>
        <w:ind w:left="1240" w:hanging="164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основы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программирования;</w:t>
      </w:r>
    </w:p>
    <w:p w:rsidR="003226E7" w:rsidRPr="003226E7" w:rsidRDefault="003226E7" w:rsidP="003226E7">
      <w:pPr>
        <w:numPr>
          <w:ilvl w:val="0"/>
          <w:numId w:val="7"/>
        </w:numPr>
        <w:tabs>
          <w:tab w:val="left" w:pos="1240"/>
        </w:tabs>
        <w:suppressAutoHyphens/>
        <w:spacing w:after="0" w:line="235" w:lineRule="auto"/>
        <w:ind w:left="1240" w:hanging="164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этапы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работы над проектом;</w:t>
      </w:r>
    </w:p>
    <w:p w:rsidR="003226E7" w:rsidRPr="003226E7" w:rsidRDefault="003226E7" w:rsidP="003226E7">
      <w:pPr>
        <w:suppressAutoHyphens/>
        <w:spacing w:after="0" w:line="1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108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>Уметь</w:t>
      </w:r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:</w:t>
      </w:r>
    </w:p>
    <w:p w:rsidR="003226E7" w:rsidRPr="003226E7" w:rsidRDefault="003226E7" w:rsidP="003226E7">
      <w:pPr>
        <w:numPr>
          <w:ilvl w:val="0"/>
          <w:numId w:val="8"/>
        </w:numPr>
        <w:tabs>
          <w:tab w:val="left" w:pos="1240"/>
        </w:tabs>
        <w:suppressAutoHyphens/>
        <w:spacing w:after="0" w:line="228" w:lineRule="auto"/>
        <w:ind w:left="1240" w:hanging="164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собирать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модели, используя готовую схему сборки, а также по эскизу;</w:t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8"/>
        </w:numPr>
        <w:tabs>
          <w:tab w:val="left" w:pos="1240"/>
        </w:tabs>
        <w:suppressAutoHyphens/>
        <w:spacing w:after="0" w:line="0" w:lineRule="atLeast"/>
        <w:ind w:left="1240" w:hanging="164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демонстрировать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работу моделей;</w:t>
      </w:r>
    </w:p>
    <w:p w:rsidR="003226E7" w:rsidRPr="003226E7" w:rsidRDefault="003226E7" w:rsidP="003226E7">
      <w:pPr>
        <w:numPr>
          <w:ilvl w:val="0"/>
          <w:numId w:val="8"/>
        </w:numPr>
        <w:tabs>
          <w:tab w:val="left" w:pos="1240"/>
        </w:tabs>
        <w:suppressAutoHyphens/>
        <w:spacing w:after="0" w:line="235" w:lineRule="auto"/>
        <w:ind w:left="1240" w:hanging="164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создавать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собственные проекты;</w:t>
      </w:r>
    </w:p>
    <w:p w:rsidR="003226E7" w:rsidRPr="003226E7" w:rsidRDefault="003226E7" w:rsidP="003226E7">
      <w:pPr>
        <w:suppressAutoHyphens/>
        <w:spacing w:after="0" w:line="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108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Обладать:</w:t>
      </w:r>
    </w:p>
    <w:p w:rsidR="003226E7" w:rsidRPr="003226E7" w:rsidRDefault="003226E7" w:rsidP="003226E7">
      <w:pPr>
        <w:numPr>
          <w:ilvl w:val="0"/>
          <w:numId w:val="9"/>
        </w:numPr>
        <w:tabs>
          <w:tab w:val="left" w:pos="1240"/>
        </w:tabs>
        <w:suppressAutoHyphens/>
        <w:spacing w:after="0" w:line="235" w:lineRule="auto"/>
        <w:ind w:left="1240" w:hanging="164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pgSz w:w="11906" w:h="16838"/>
          <w:pgMar w:top="880" w:right="768" w:bottom="146" w:left="1060" w:header="720" w:footer="720" w:gutter="0"/>
          <w:cols w:space="720"/>
          <w:docGrid w:linePitch="360"/>
        </w:sect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творческой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активностью и мотивацией к деятельности.</w:t>
      </w: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38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9880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type w:val="continuous"/>
          <w:pgSz w:w="11906" w:h="16838"/>
          <w:pgMar w:top="880" w:right="768" w:bottom="146" w:left="1060" w:header="720" w:footer="720" w:gutter="0"/>
          <w:cols w:space="720"/>
          <w:docGrid w:linePitch="360"/>
        </w:sect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8</w:t>
      </w:r>
    </w:p>
    <w:p w:rsidR="003226E7" w:rsidRPr="003226E7" w:rsidRDefault="003226E7" w:rsidP="003226E7">
      <w:pPr>
        <w:suppressAutoHyphens/>
        <w:spacing w:after="0" w:line="0" w:lineRule="atLeast"/>
        <w:ind w:right="-303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8" w:name="page9"/>
      <w:bookmarkEnd w:id="8"/>
      <w:proofErr w:type="spellStart"/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lastRenderedPageBreak/>
        <w:t>Учебно</w:t>
      </w:r>
      <w:proofErr w:type="spellEnd"/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–тематическое планирование</w:t>
      </w: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312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0"/>
        <w:gridCol w:w="840"/>
        <w:gridCol w:w="460"/>
        <w:gridCol w:w="440"/>
        <w:gridCol w:w="300"/>
        <w:gridCol w:w="300"/>
        <w:gridCol w:w="720"/>
        <w:gridCol w:w="960"/>
        <w:gridCol w:w="1318"/>
        <w:gridCol w:w="1477"/>
      </w:tblGrid>
      <w:tr w:rsidR="003226E7" w:rsidRPr="003226E7" w:rsidTr="00F971F6">
        <w:trPr>
          <w:trHeight w:val="274"/>
        </w:trPr>
        <w:tc>
          <w:tcPr>
            <w:tcW w:w="50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ind w:right="1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№</w:t>
            </w:r>
          </w:p>
        </w:tc>
        <w:tc>
          <w:tcPr>
            <w:tcW w:w="2340" w:type="dxa"/>
            <w:gridSpan w:val="5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Наименование раз-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top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Часы</w:t>
            </w:r>
          </w:p>
        </w:tc>
        <w:tc>
          <w:tcPr>
            <w:tcW w:w="1318" w:type="dxa"/>
            <w:tcBorders>
              <w:top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Дата</w:t>
            </w:r>
          </w:p>
        </w:tc>
      </w:tr>
      <w:tr w:rsidR="003226E7" w:rsidRPr="003226E7" w:rsidTr="00F971F6">
        <w:trPr>
          <w:trHeight w:val="126"/>
        </w:trPr>
        <w:tc>
          <w:tcPr>
            <w:tcW w:w="50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right="18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zh-CN" w:bidi="hi-IN"/>
              </w:rPr>
              <w:t>п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zh-CN" w:bidi="hi-IN"/>
              </w:rPr>
              <w:t>/п</w:t>
            </w:r>
          </w:p>
        </w:tc>
        <w:tc>
          <w:tcPr>
            <w:tcW w:w="1740" w:type="dxa"/>
            <w:gridSpan w:val="3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4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делов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и тем</w:t>
            </w: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130"/>
        </w:trPr>
        <w:tc>
          <w:tcPr>
            <w:tcW w:w="50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3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всего</w:t>
            </w:r>
            <w:proofErr w:type="gramEnd"/>
          </w:p>
        </w:tc>
        <w:tc>
          <w:tcPr>
            <w:tcW w:w="960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3" w:lineRule="exact"/>
              <w:ind w:right="5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теория</w:t>
            </w:r>
            <w:proofErr w:type="gramEnd"/>
          </w:p>
        </w:tc>
        <w:tc>
          <w:tcPr>
            <w:tcW w:w="1318" w:type="dxa"/>
            <w:vMerge w:val="restart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практика</w:t>
            </w:r>
            <w:proofErr w:type="gramEnd"/>
          </w:p>
        </w:tc>
        <w:tc>
          <w:tcPr>
            <w:tcW w:w="1477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124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4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vMerge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59"/>
        </w:trPr>
        <w:tc>
          <w:tcPr>
            <w:tcW w:w="5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6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4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310"/>
        </w:trPr>
        <w:tc>
          <w:tcPr>
            <w:tcW w:w="2840" w:type="dxa"/>
            <w:gridSpan w:val="6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264" w:lineRule="exact"/>
              <w:ind w:left="14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 w:bidi="hi-IN"/>
              </w:rPr>
              <w:t>Введение</w:t>
            </w: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308" w:lineRule="exact"/>
              <w:ind w:right="19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308" w:lineRule="exact"/>
              <w:ind w:right="33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308" w:lineRule="exact"/>
              <w:ind w:right="61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8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1.</w:t>
            </w:r>
          </w:p>
        </w:tc>
        <w:tc>
          <w:tcPr>
            <w:tcW w:w="8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4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left="10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4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8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4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4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right="19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right="33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19.09</w:t>
            </w:r>
          </w:p>
        </w:tc>
      </w:tr>
      <w:tr w:rsidR="003226E7" w:rsidRPr="003226E7" w:rsidTr="00F971F6">
        <w:trPr>
          <w:trHeight w:val="276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0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Введение</w:t>
            </w:r>
          </w:p>
        </w:tc>
        <w:tc>
          <w:tcPr>
            <w:tcW w:w="44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6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4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6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4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81"/>
        </w:trPr>
        <w:tc>
          <w:tcPr>
            <w:tcW w:w="5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6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4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0"/>
        </w:trPr>
        <w:tc>
          <w:tcPr>
            <w:tcW w:w="2840" w:type="dxa"/>
            <w:gridSpan w:val="6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267" w:lineRule="exact"/>
              <w:ind w:left="62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 w:bidi="hi-IN"/>
              </w:rPr>
              <w:t>ROBO-конструирование</w:t>
            </w: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7" w:lineRule="exact"/>
              <w:ind w:right="15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18</w:t>
            </w: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7" w:lineRule="exact"/>
              <w:ind w:right="33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9</w:t>
            </w: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7" w:lineRule="exact"/>
              <w:ind w:right="45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9</w:t>
            </w: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57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2.</w:t>
            </w:r>
          </w:p>
        </w:tc>
        <w:tc>
          <w:tcPr>
            <w:tcW w:w="8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7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Обзор</w:t>
            </w:r>
          </w:p>
        </w:tc>
        <w:tc>
          <w:tcPr>
            <w:tcW w:w="900" w:type="dxa"/>
            <w:gridSpan w:val="2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7" w:lineRule="exact"/>
              <w:ind w:left="2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состава</w:t>
            </w:r>
            <w:proofErr w:type="gramEnd"/>
          </w:p>
        </w:tc>
        <w:tc>
          <w:tcPr>
            <w:tcW w:w="600" w:type="dxa"/>
            <w:gridSpan w:val="2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7" w:lineRule="exac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zh-CN" w:bidi="hi-IN"/>
              </w:rPr>
              <w:t>кон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7" w:lineRule="exact"/>
              <w:ind w:right="19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7" w:lineRule="exact"/>
              <w:ind w:right="33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7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21.09</w:t>
            </w:r>
          </w:p>
        </w:tc>
      </w:tr>
      <w:tr w:rsidR="003226E7" w:rsidRPr="003226E7" w:rsidTr="00F971F6">
        <w:trPr>
          <w:trHeight w:val="276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gridSpan w:val="5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структора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. Перечень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6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0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терминов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.</w:t>
            </w:r>
          </w:p>
        </w:tc>
        <w:tc>
          <w:tcPr>
            <w:tcW w:w="740" w:type="dxa"/>
            <w:gridSpan w:val="2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right="4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3"/>
                <w:sz w:val="24"/>
                <w:szCs w:val="24"/>
                <w:lang w:eastAsia="zh-CN" w:bidi="hi-IN"/>
              </w:rPr>
              <w:t>Звуки</w:t>
            </w: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</w:t>
            </w:r>
            <w:proofErr w:type="gramEnd"/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7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740" w:type="dxa"/>
            <w:gridSpan w:val="3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фоны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экрана.</w:t>
            </w: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6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4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81"/>
        </w:trPr>
        <w:tc>
          <w:tcPr>
            <w:tcW w:w="5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6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4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3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3.</w:t>
            </w:r>
          </w:p>
        </w:tc>
        <w:tc>
          <w:tcPr>
            <w:tcW w:w="8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4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Мотор</w:t>
            </w:r>
          </w:p>
        </w:tc>
        <w:tc>
          <w:tcPr>
            <w:tcW w:w="1500" w:type="dxa"/>
            <w:gridSpan w:val="4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  ось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.  Зуб-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right="19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right="33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26.09</w:t>
            </w:r>
          </w:p>
        </w:tc>
      </w:tr>
      <w:tr w:rsidR="003226E7" w:rsidRPr="003226E7" w:rsidTr="00F971F6">
        <w:trPr>
          <w:trHeight w:val="276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8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чатые</w:t>
            </w:r>
            <w:proofErr w:type="spellEnd"/>
            <w:proofErr w:type="gramEnd"/>
          </w:p>
        </w:tc>
        <w:tc>
          <w:tcPr>
            <w:tcW w:w="900" w:type="dxa"/>
            <w:gridSpan w:val="2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колёса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.</w:t>
            </w:r>
          </w:p>
        </w:tc>
        <w:tc>
          <w:tcPr>
            <w:tcW w:w="600" w:type="dxa"/>
            <w:gridSpan w:val="2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Зуб-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6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740" w:type="dxa"/>
            <w:gridSpan w:val="3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чатые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передачи</w:t>
            </w: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81"/>
        </w:trPr>
        <w:tc>
          <w:tcPr>
            <w:tcW w:w="5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6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4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59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4.</w:t>
            </w:r>
          </w:p>
        </w:tc>
        <w:tc>
          <w:tcPr>
            <w:tcW w:w="8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Датчик</w:t>
            </w:r>
          </w:p>
        </w:tc>
        <w:tc>
          <w:tcPr>
            <w:tcW w:w="1200" w:type="dxa"/>
            <w:gridSpan w:val="3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right="6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наклона</w:t>
            </w:r>
            <w:proofErr w:type="gramEnd"/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</w:t>
            </w:r>
            <w:proofErr w:type="gramEnd"/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right="19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right="33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28.09</w:t>
            </w:r>
          </w:p>
        </w:tc>
      </w:tr>
      <w:tr w:rsidR="003226E7" w:rsidRPr="003226E7" w:rsidTr="00F971F6">
        <w:trPr>
          <w:trHeight w:val="276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2040" w:type="dxa"/>
            <w:gridSpan w:val="4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датчик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расстояния</w:t>
            </w: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6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4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81"/>
        </w:trPr>
        <w:tc>
          <w:tcPr>
            <w:tcW w:w="5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6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4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4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5.</w:t>
            </w:r>
          </w:p>
        </w:tc>
        <w:tc>
          <w:tcPr>
            <w:tcW w:w="8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7"/>
                <w:sz w:val="24"/>
                <w:szCs w:val="24"/>
                <w:lang w:eastAsia="zh-CN" w:bidi="hi-IN"/>
              </w:rPr>
              <w:t>Шкивы</w:t>
            </w:r>
          </w:p>
        </w:tc>
        <w:tc>
          <w:tcPr>
            <w:tcW w:w="4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left="26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</w:t>
            </w:r>
            <w:proofErr w:type="gramEnd"/>
          </w:p>
        </w:tc>
        <w:tc>
          <w:tcPr>
            <w:tcW w:w="1040" w:type="dxa"/>
            <w:gridSpan w:val="3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ремни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.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right="19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right="33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03.10</w:t>
            </w:r>
          </w:p>
        </w:tc>
      </w:tr>
      <w:tr w:rsidR="003226E7" w:rsidRPr="003226E7" w:rsidTr="00F971F6">
        <w:trPr>
          <w:trHeight w:val="276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gridSpan w:val="5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Ременные передачи.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6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0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zh-CN" w:bidi="hi-IN"/>
              </w:rPr>
              <w:t>Повышение</w:t>
            </w:r>
          </w:p>
        </w:tc>
        <w:tc>
          <w:tcPr>
            <w:tcW w:w="44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22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</w:t>
            </w:r>
            <w:proofErr w:type="gramEnd"/>
          </w:p>
        </w:tc>
        <w:tc>
          <w:tcPr>
            <w:tcW w:w="600" w:type="dxa"/>
            <w:gridSpan w:val="2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по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81"/>
        </w:trPr>
        <w:tc>
          <w:tcPr>
            <w:tcW w:w="5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040" w:type="dxa"/>
            <w:gridSpan w:val="4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нижение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скорости.</w:t>
            </w:r>
          </w:p>
        </w:tc>
        <w:tc>
          <w:tcPr>
            <w:tcW w:w="3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59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6.</w:t>
            </w:r>
          </w:p>
        </w:tc>
        <w:tc>
          <w:tcPr>
            <w:tcW w:w="130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Коронное</w:t>
            </w:r>
          </w:p>
        </w:tc>
        <w:tc>
          <w:tcPr>
            <w:tcW w:w="1040" w:type="dxa"/>
            <w:gridSpan w:val="3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zh-CN" w:bidi="hi-IN"/>
              </w:rPr>
              <w:t>зубчатое</w:t>
            </w:r>
            <w:proofErr w:type="gramEnd"/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right="19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right="338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05.10</w:t>
            </w:r>
          </w:p>
        </w:tc>
      </w:tr>
      <w:tr w:rsidR="003226E7" w:rsidRPr="003226E7" w:rsidTr="00F971F6">
        <w:trPr>
          <w:trHeight w:val="276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8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zh-CN" w:bidi="hi-IN"/>
              </w:rPr>
              <w:t>колесо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w w:val="98"/>
                <w:sz w:val="24"/>
                <w:szCs w:val="24"/>
                <w:lang w:eastAsia="zh-CN" w:bidi="hi-IN"/>
              </w:rPr>
              <w:t>.</w:t>
            </w:r>
          </w:p>
        </w:tc>
        <w:tc>
          <w:tcPr>
            <w:tcW w:w="1500" w:type="dxa"/>
            <w:gridSpan w:val="4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Червячная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6"/>
        </w:trPr>
        <w:tc>
          <w:tcPr>
            <w:tcW w:w="5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040" w:type="dxa"/>
            <w:gridSpan w:val="4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зубчатая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передача</w:t>
            </w:r>
          </w:p>
        </w:tc>
        <w:tc>
          <w:tcPr>
            <w:tcW w:w="30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83"/>
        </w:trPr>
        <w:tc>
          <w:tcPr>
            <w:tcW w:w="5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8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6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44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30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6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1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</w:tbl>
    <w:p w:rsidR="003226E7" w:rsidRPr="003226E7" w:rsidRDefault="003226E7" w:rsidP="003226E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sectPr w:rsidR="003226E7" w:rsidRPr="003226E7">
          <w:pgSz w:w="16838" w:h="11906" w:orient="landscape"/>
          <w:pgMar w:top="850" w:right="1440" w:bottom="488" w:left="1020" w:header="720" w:footer="720" w:gutter="0"/>
          <w:cols w:space="720"/>
          <w:docGrid w:linePitch="360"/>
        </w:sect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81792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-5805170</wp:posOffset>
            </wp:positionV>
            <wp:extent cx="2963545" cy="15240"/>
            <wp:effectExtent l="0" t="0" r="8255" b="3810"/>
            <wp:wrapNone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4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828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-5556250</wp:posOffset>
            </wp:positionV>
            <wp:extent cx="15240" cy="15240"/>
            <wp:effectExtent l="0" t="0" r="0" b="0"/>
            <wp:wrapNone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83840" behindDoc="1" locked="0" layoutInCell="1" allowOverlap="1">
            <wp:simplePos x="0" y="0"/>
            <wp:positionH relativeFrom="column">
              <wp:posOffset>292735</wp:posOffset>
            </wp:positionH>
            <wp:positionV relativeFrom="paragraph">
              <wp:posOffset>-5556250</wp:posOffset>
            </wp:positionV>
            <wp:extent cx="15240" cy="15240"/>
            <wp:effectExtent l="0" t="0" r="0" b="0"/>
            <wp:wrapNone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84864" behindDoc="1" locked="0" layoutInCell="1" allowOverlap="1">
            <wp:simplePos x="0" y="0"/>
            <wp:positionH relativeFrom="column">
              <wp:posOffset>1783715</wp:posOffset>
            </wp:positionH>
            <wp:positionV relativeFrom="paragraph">
              <wp:posOffset>-5556250</wp:posOffset>
            </wp:positionV>
            <wp:extent cx="15240" cy="15240"/>
            <wp:effectExtent l="0" t="0" r="0" b="0"/>
            <wp:wrapNone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85888" behindDoc="1" locked="0" layoutInCell="1" allowOverlap="1">
            <wp:simplePos x="0" y="0"/>
            <wp:positionH relativeFrom="column">
              <wp:posOffset>2240915</wp:posOffset>
            </wp:positionH>
            <wp:positionV relativeFrom="paragraph">
              <wp:posOffset>-5551170</wp:posOffset>
            </wp:positionV>
            <wp:extent cx="15240" cy="15240"/>
            <wp:effectExtent l="0" t="0" r="0" b="0"/>
            <wp:wrapNone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13333" r="-13333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86912" behindDoc="1" locked="0" layoutInCell="1" allowOverlap="1">
            <wp:simplePos x="0" y="0"/>
            <wp:positionH relativeFrom="column">
              <wp:posOffset>2837815</wp:posOffset>
            </wp:positionH>
            <wp:positionV relativeFrom="paragraph">
              <wp:posOffset>-5556250</wp:posOffset>
            </wp:positionV>
            <wp:extent cx="3627120" cy="15240"/>
            <wp:effectExtent l="0" t="0" r="0" b="3810"/>
            <wp:wrapNone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" t="-6667" r="-15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12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87936" behindDoc="1" locked="0" layoutInCell="1" allowOverlap="1">
            <wp:simplePos x="0" y="0"/>
            <wp:positionH relativeFrom="column">
              <wp:posOffset>9100820</wp:posOffset>
            </wp:positionH>
            <wp:positionV relativeFrom="paragraph">
              <wp:posOffset>-5556250</wp:posOffset>
            </wp:positionV>
            <wp:extent cx="15240" cy="15240"/>
            <wp:effectExtent l="0" t="0" r="0" b="0"/>
            <wp:wrapNone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88960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-5344795</wp:posOffset>
            </wp:positionV>
            <wp:extent cx="2968625" cy="15240"/>
            <wp:effectExtent l="0" t="0" r="3175" b="3810"/>
            <wp:wrapNone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6667" r="-18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89984" behindDoc="1" locked="0" layoutInCell="1" allowOverlap="1">
            <wp:simplePos x="0" y="0"/>
            <wp:positionH relativeFrom="column">
              <wp:posOffset>2837815</wp:posOffset>
            </wp:positionH>
            <wp:positionV relativeFrom="paragraph">
              <wp:posOffset>-5134610</wp:posOffset>
            </wp:positionV>
            <wp:extent cx="3621405" cy="15240"/>
            <wp:effectExtent l="0" t="0" r="0" b="3810"/>
            <wp:wrapNone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" t="-6667" r="-15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140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91008" behindDoc="1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-4072255</wp:posOffset>
            </wp:positionV>
            <wp:extent cx="9094470" cy="15240"/>
            <wp:effectExtent l="0" t="0" r="0" b="3810"/>
            <wp:wrapNone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13333" r="-6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447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920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-3894455</wp:posOffset>
            </wp:positionV>
            <wp:extent cx="9104630" cy="15240"/>
            <wp:effectExtent l="0" t="0" r="1270" b="3810"/>
            <wp:wrapNone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6667" r="-6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463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93056" behindDoc="1" locked="0" layoutInCell="1" allowOverlap="1">
            <wp:simplePos x="0" y="0"/>
            <wp:positionH relativeFrom="column">
              <wp:posOffset>3491230</wp:posOffset>
            </wp:positionH>
            <wp:positionV relativeFrom="paragraph">
              <wp:posOffset>-2837180</wp:posOffset>
            </wp:positionV>
            <wp:extent cx="2968625" cy="15240"/>
            <wp:effectExtent l="0" t="0" r="3175" b="3810"/>
            <wp:wrapNone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6667" r="-18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94080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-2123440</wp:posOffset>
            </wp:positionV>
            <wp:extent cx="2963545" cy="15240"/>
            <wp:effectExtent l="0" t="0" r="8255" b="3810"/>
            <wp:wrapNone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4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951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-1422400</wp:posOffset>
            </wp:positionV>
            <wp:extent cx="9104630" cy="15240"/>
            <wp:effectExtent l="0" t="0" r="1270" b="3810"/>
            <wp:wrapNone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6667" r="-6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463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96128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-708025</wp:posOffset>
            </wp:positionV>
            <wp:extent cx="2963545" cy="15240"/>
            <wp:effectExtent l="0" t="0" r="8255" b="3810"/>
            <wp:wrapNone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4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0"/>
        <w:gridCol w:w="1200"/>
        <w:gridCol w:w="1160"/>
        <w:gridCol w:w="700"/>
        <w:gridCol w:w="940"/>
        <w:gridCol w:w="1358"/>
        <w:gridCol w:w="1477"/>
      </w:tblGrid>
      <w:tr w:rsidR="003226E7" w:rsidRPr="003226E7" w:rsidTr="00F971F6">
        <w:trPr>
          <w:trHeight w:val="274"/>
        </w:trPr>
        <w:tc>
          <w:tcPr>
            <w:tcW w:w="48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bookmarkStart w:id="9" w:name="page10"/>
            <w:bookmarkEnd w:id="9"/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lastRenderedPageBreak/>
              <w:t>7.</w:t>
            </w:r>
          </w:p>
        </w:tc>
        <w:tc>
          <w:tcPr>
            <w:tcW w:w="2360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Кулачок и Рычаг</w:t>
            </w:r>
          </w:p>
        </w:tc>
        <w:tc>
          <w:tcPr>
            <w:tcW w:w="70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4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10.10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81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3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8.</w:t>
            </w:r>
          </w:p>
        </w:tc>
        <w:tc>
          <w:tcPr>
            <w:tcW w:w="236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Блок «Цикл»</w:t>
            </w: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12.10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82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59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9.</w:t>
            </w:r>
          </w:p>
        </w:tc>
        <w:tc>
          <w:tcPr>
            <w:tcW w:w="236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Блоки «Прибавить к</w:t>
            </w: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17.10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экрану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»,</w:t>
            </w:r>
          </w:p>
        </w:tc>
        <w:tc>
          <w:tcPr>
            <w:tcW w:w="11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«Вычесть</w:t>
            </w: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81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из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 xml:space="preserve"> экрана»</w:t>
            </w:r>
          </w:p>
        </w:tc>
        <w:tc>
          <w:tcPr>
            <w:tcW w:w="116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3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236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Блок  «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Начать  при</w:t>
            </w: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19.10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.</w:t>
            </w:r>
          </w:p>
        </w:tc>
        <w:tc>
          <w:tcPr>
            <w:tcW w:w="236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получении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письма»</w:t>
            </w: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81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3"/>
        </w:trPr>
        <w:tc>
          <w:tcPr>
            <w:tcW w:w="2840" w:type="dxa"/>
            <w:gridSpan w:val="3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i/>
                <w:w w:val="99"/>
                <w:sz w:val="24"/>
                <w:szCs w:val="24"/>
                <w:lang w:eastAsia="zh-CN" w:bidi="hi-IN"/>
              </w:rPr>
              <w:t>Работа с комплектами заданий «Забавные механизмы»</w:t>
            </w: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26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20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w w:val="99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9"/>
        </w:trPr>
        <w:tc>
          <w:tcPr>
            <w:tcW w:w="2840" w:type="dxa"/>
            <w:gridSpan w:val="3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1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11</w:t>
            </w:r>
          </w:p>
        </w:tc>
        <w:tc>
          <w:tcPr>
            <w:tcW w:w="236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Танцующие птицы</w:t>
            </w: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24.10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26.10</w:t>
            </w:r>
          </w:p>
        </w:tc>
      </w:tr>
      <w:tr w:rsidR="003226E7" w:rsidRPr="003226E7" w:rsidTr="00F971F6">
        <w:trPr>
          <w:trHeight w:val="277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31.10</w:t>
            </w:r>
          </w:p>
        </w:tc>
      </w:tr>
      <w:tr w:rsidR="003226E7" w:rsidRPr="003226E7" w:rsidTr="00F971F6">
        <w:trPr>
          <w:trHeight w:val="281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6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02.11</w:t>
            </w:r>
          </w:p>
        </w:tc>
      </w:tr>
      <w:tr w:rsidR="003226E7" w:rsidRPr="003226E7" w:rsidTr="00F971F6">
        <w:trPr>
          <w:trHeight w:val="259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12</w:t>
            </w:r>
          </w:p>
        </w:tc>
        <w:tc>
          <w:tcPr>
            <w:tcW w:w="236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Умная вертушка</w:t>
            </w: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07.11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09.11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14.11</w:t>
            </w:r>
          </w:p>
        </w:tc>
      </w:tr>
      <w:tr w:rsidR="003226E7" w:rsidRPr="003226E7" w:rsidTr="00F971F6">
        <w:trPr>
          <w:trHeight w:val="281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16.11</w:t>
            </w:r>
          </w:p>
        </w:tc>
      </w:tr>
      <w:tr w:rsidR="003226E7" w:rsidRPr="003226E7" w:rsidTr="00F971F6">
        <w:trPr>
          <w:trHeight w:val="263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13</w:t>
            </w:r>
          </w:p>
        </w:tc>
        <w:tc>
          <w:tcPr>
            <w:tcW w:w="12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Обезьяна-</w:t>
            </w:r>
          </w:p>
        </w:tc>
        <w:tc>
          <w:tcPr>
            <w:tcW w:w="11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21.11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236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барабанщица</w:t>
            </w:r>
            <w:proofErr w:type="gramEnd"/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23.11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28.11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30.11</w:t>
            </w:r>
          </w:p>
        </w:tc>
      </w:tr>
      <w:tr w:rsidR="003226E7" w:rsidRPr="003226E7" w:rsidTr="00F971F6">
        <w:trPr>
          <w:trHeight w:val="281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05.12</w:t>
            </w:r>
          </w:p>
        </w:tc>
      </w:tr>
      <w:tr w:rsidR="003226E7" w:rsidRPr="003226E7" w:rsidTr="00F971F6">
        <w:trPr>
          <w:trHeight w:val="264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2360" w:type="dxa"/>
            <w:gridSpan w:val="2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i/>
                <w:w w:val="99"/>
                <w:sz w:val="24"/>
                <w:szCs w:val="24"/>
                <w:lang w:eastAsia="zh-CN" w:bidi="hi-IN"/>
              </w:rPr>
              <w:t>Работа с комплектами заданий «Звери»</w:t>
            </w: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24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18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w w:val="99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9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2360" w:type="dxa"/>
            <w:gridSpan w:val="2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1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14</w:t>
            </w:r>
          </w:p>
        </w:tc>
        <w:tc>
          <w:tcPr>
            <w:tcW w:w="12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Голодный</w:t>
            </w:r>
          </w:p>
        </w:tc>
        <w:tc>
          <w:tcPr>
            <w:tcW w:w="11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ind w:right="2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аллига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07.12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тор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.</w:t>
            </w:r>
          </w:p>
        </w:tc>
        <w:tc>
          <w:tcPr>
            <w:tcW w:w="11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12.12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14.12</w:t>
            </w:r>
          </w:p>
        </w:tc>
      </w:tr>
      <w:tr w:rsidR="003226E7" w:rsidRPr="003226E7" w:rsidTr="00F971F6">
        <w:trPr>
          <w:trHeight w:val="281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6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0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19.12</w:t>
            </w:r>
          </w:p>
        </w:tc>
      </w:tr>
    </w:tbl>
    <w:p w:rsidR="003226E7" w:rsidRPr="003226E7" w:rsidRDefault="003226E7" w:rsidP="003226E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sectPr w:rsidR="003226E7" w:rsidRPr="003226E7">
          <w:pgSz w:w="11906" w:h="16838"/>
          <w:pgMar w:top="832" w:right="1136" w:bottom="150" w:left="1020" w:header="720" w:footer="720" w:gutter="0"/>
          <w:cols w:space="720"/>
          <w:docGrid w:linePitch="360"/>
        </w:sect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0739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-3368675</wp:posOffset>
            </wp:positionV>
            <wp:extent cx="7559675" cy="12065"/>
            <wp:effectExtent l="0" t="0" r="3175" b="6985"/>
            <wp:wrapNone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6667" r="-6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20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16608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-708025</wp:posOffset>
            </wp:positionV>
            <wp:extent cx="2963545" cy="15240"/>
            <wp:effectExtent l="0" t="0" r="8255" b="3810"/>
            <wp:wrapNone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4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15584" behindDoc="1" locked="0" layoutInCell="1" allowOverlap="1">
            <wp:simplePos x="0" y="0"/>
            <wp:positionH relativeFrom="column">
              <wp:posOffset>9100820</wp:posOffset>
            </wp:positionH>
            <wp:positionV relativeFrom="paragraph">
              <wp:posOffset>-1069340</wp:posOffset>
            </wp:positionV>
            <wp:extent cx="15240" cy="15240"/>
            <wp:effectExtent l="0" t="0" r="0" b="0"/>
            <wp:wrapNone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14560" behindDoc="1" locked="0" layoutInCell="1" allowOverlap="1">
            <wp:simplePos x="0" y="0"/>
            <wp:positionH relativeFrom="column">
              <wp:posOffset>2837815</wp:posOffset>
            </wp:positionH>
            <wp:positionV relativeFrom="paragraph">
              <wp:posOffset>-1069340</wp:posOffset>
            </wp:positionV>
            <wp:extent cx="3627120" cy="15240"/>
            <wp:effectExtent l="0" t="0" r="0" b="3810"/>
            <wp:wrapNone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" t="-6667" r="-15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12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13536" behindDoc="1" locked="0" layoutInCell="1" allowOverlap="1">
            <wp:simplePos x="0" y="0"/>
            <wp:positionH relativeFrom="column">
              <wp:posOffset>2240915</wp:posOffset>
            </wp:positionH>
            <wp:positionV relativeFrom="paragraph">
              <wp:posOffset>-1069340</wp:posOffset>
            </wp:positionV>
            <wp:extent cx="15240" cy="15240"/>
            <wp:effectExtent l="0" t="0" r="0" b="0"/>
            <wp:wrapNone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12512" behindDoc="1" locked="0" layoutInCell="1" allowOverlap="1">
            <wp:simplePos x="0" y="0"/>
            <wp:positionH relativeFrom="column">
              <wp:posOffset>1783715</wp:posOffset>
            </wp:positionH>
            <wp:positionV relativeFrom="paragraph">
              <wp:posOffset>-1069340</wp:posOffset>
            </wp:positionV>
            <wp:extent cx="15240" cy="15240"/>
            <wp:effectExtent l="0" t="0" r="0" b="0"/>
            <wp:wrapNone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11488" behindDoc="1" locked="0" layoutInCell="1" allowOverlap="1">
            <wp:simplePos x="0" y="0"/>
            <wp:positionH relativeFrom="column">
              <wp:posOffset>292735</wp:posOffset>
            </wp:positionH>
            <wp:positionV relativeFrom="paragraph">
              <wp:posOffset>-1069340</wp:posOffset>
            </wp:positionV>
            <wp:extent cx="15240" cy="15240"/>
            <wp:effectExtent l="0" t="0" r="0" b="0"/>
            <wp:wrapNone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104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-1069340</wp:posOffset>
            </wp:positionV>
            <wp:extent cx="15240" cy="15240"/>
            <wp:effectExtent l="0" t="0" r="0" b="0"/>
            <wp:wrapNone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09440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-1948180</wp:posOffset>
            </wp:positionV>
            <wp:extent cx="2963545" cy="15240"/>
            <wp:effectExtent l="0" t="0" r="8255" b="3810"/>
            <wp:wrapNone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4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08416" behindDoc="1" locked="0" layoutInCell="1" allowOverlap="1">
            <wp:simplePos x="0" y="0"/>
            <wp:positionH relativeFrom="column">
              <wp:posOffset>3491230</wp:posOffset>
            </wp:positionH>
            <wp:positionV relativeFrom="paragraph">
              <wp:posOffset>-2659380</wp:posOffset>
            </wp:positionV>
            <wp:extent cx="2968625" cy="15240"/>
            <wp:effectExtent l="0" t="0" r="3175" b="3810"/>
            <wp:wrapNone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6667" r="-18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97152" behindDoc="1" locked="0" layoutInCell="1" allowOverlap="1">
            <wp:simplePos x="0" y="0"/>
            <wp:positionH relativeFrom="column">
              <wp:posOffset>3491230</wp:posOffset>
            </wp:positionH>
            <wp:positionV relativeFrom="paragraph">
              <wp:posOffset>-6022975</wp:posOffset>
            </wp:positionV>
            <wp:extent cx="2968625" cy="15240"/>
            <wp:effectExtent l="0" t="0" r="3175" b="3810"/>
            <wp:wrapNone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06368" behindDoc="1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-3719195</wp:posOffset>
            </wp:positionV>
            <wp:extent cx="7559675" cy="12065"/>
            <wp:effectExtent l="0" t="0" r="3175" b="6985"/>
            <wp:wrapNone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13333" r="-6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20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05344" behindDoc="1" locked="0" layoutInCell="1" allowOverlap="1">
            <wp:simplePos x="0" y="0"/>
            <wp:positionH relativeFrom="column">
              <wp:posOffset>3491230</wp:posOffset>
            </wp:positionH>
            <wp:positionV relativeFrom="paragraph">
              <wp:posOffset>-4432935</wp:posOffset>
            </wp:positionV>
            <wp:extent cx="2968625" cy="15240"/>
            <wp:effectExtent l="0" t="0" r="3175" b="3810"/>
            <wp:wrapNone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6667" r="-18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04320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-4958715</wp:posOffset>
            </wp:positionV>
            <wp:extent cx="2963545" cy="15240"/>
            <wp:effectExtent l="0" t="0" r="8255" b="3810"/>
            <wp:wrapNone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4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03296" behindDoc="1" locked="0" layoutInCell="1" allowOverlap="1">
            <wp:simplePos x="0" y="0"/>
            <wp:positionH relativeFrom="column">
              <wp:posOffset>9100820</wp:posOffset>
            </wp:positionH>
            <wp:positionV relativeFrom="paragraph">
              <wp:posOffset>-5497830</wp:posOffset>
            </wp:positionV>
            <wp:extent cx="15240" cy="15240"/>
            <wp:effectExtent l="0" t="0" r="0" b="0"/>
            <wp:wrapNone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02272" behindDoc="1" locked="0" layoutInCell="1" allowOverlap="1">
            <wp:simplePos x="0" y="0"/>
            <wp:positionH relativeFrom="column">
              <wp:posOffset>2837815</wp:posOffset>
            </wp:positionH>
            <wp:positionV relativeFrom="paragraph">
              <wp:posOffset>-5497830</wp:posOffset>
            </wp:positionV>
            <wp:extent cx="3627120" cy="15240"/>
            <wp:effectExtent l="0" t="0" r="0" b="3810"/>
            <wp:wrapNone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" t="-6667" r="-15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12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01248" behindDoc="1" locked="0" layoutInCell="1" allowOverlap="1">
            <wp:simplePos x="0" y="0"/>
            <wp:positionH relativeFrom="column">
              <wp:posOffset>2240915</wp:posOffset>
            </wp:positionH>
            <wp:positionV relativeFrom="paragraph">
              <wp:posOffset>-5497830</wp:posOffset>
            </wp:positionV>
            <wp:extent cx="15240" cy="15240"/>
            <wp:effectExtent l="0" t="0" r="0" b="0"/>
            <wp:wrapNone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00224" behindDoc="1" locked="0" layoutInCell="1" allowOverlap="1">
            <wp:simplePos x="0" y="0"/>
            <wp:positionH relativeFrom="column">
              <wp:posOffset>1783715</wp:posOffset>
            </wp:positionH>
            <wp:positionV relativeFrom="paragraph">
              <wp:posOffset>-5497830</wp:posOffset>
            </wp:positionV>
            <wp:extent cx="15240" cy="15240"/>
            <wp:effectExtent l="0" t="0" r="0" b="0"/>
            <wp:wrapNone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99200" behindDoc="1" locked="0" layoutInCell="1" allowOverlap="1">
            <wp:simplePos x="0" y="0"/>
            <wp:positionH relativeFrom="column">
              <wp:posOffset>292735</wp:posOffset>
            </wp:positionH>
            <wp:positionV relativeFrom="paragraph">
              <wp:posOffset>-5497830</wp:posOffset>
            </wp:positionV>
            <wp:extent cx="15240" cy="15240"/>
            <wp:effectExtent l="0" t="0" r="0" b="0"/>
            <wp:wrapNone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6981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-5497830</wp:posOffset>
            </wp:positionV>
            <wp:extent cx="15240" cy="15240"/>
            <wp:effectExtent l="0" t="0" r="0" b="0"/>
            <wp:wrapNone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37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14440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type w:val="continuous"/>
          <w:pgSz w:w="11906" w:h="16838"/>
          <w:pgMar w:top="832" w:right="1136" w:bottom="150" w:left="1020" w:header="720" w:footer="720" w:gutter="0"/>
          <w:cols w:space="720"/>
          <w:docGrid w:linePitch="360"/>
        </w:sectPr>
      </w:pPr>
      <w:r w:rsidRPr="003226E7">
        <w:rPr>
          <w:rFonts w:ascii="Times New Roman" w:eastAsia="Calibri" w:hAnsi="Times New Roman" w:cs="Times New Roman"/>
          <w:sz w:val="24"/>
          <w:szCs w:val="24"/>
          <w:lang w:eastAsia="zh-CN" w:bidi="hi-IN"/>
        </w:rPr>
        <w:t>10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0"/>
        <w:gridCol w:w="1220"/>
        <w:gridCol w:w="1120"/>
        <w:gridCol w:w="720"/>
        <w:gridCol w:w="940"/>
        <w:gridCol w:w="1358"/>
        <w:gridCol w:w="1477"/>
      </w:tblGrid>
      <w:tr w:rsidR="003226E7" w:rsidRPr="003226E7" w:rsidTr="00F971F6">
        <w:trPr>
          <w:trHeight w:val="274"/>
        </w:trPr>
        <w:tc>
          <w:tcPr>
            <w:tcW w:w="48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bookmarkStart w:id="10" w:name="page11"/>
            <w:bookmarkEnd w:id="10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lastRenderedPageBreak/>
              <w:t>15</w:t>
            </w:r>
          </w:p>
        </w:tc>
        <w:tc>
          <w:tcPr>
            <w:tcW w:w="2340" w:type="dxa"/>
            <w:gridSpan w:val="2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Рычащий лев.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4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358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47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21.12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26.12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28.12</w:t>
            </w:r>
          </w:p>
        </w:tc>
      </w:tr>
      <w:tr w:rsidR="003226E7" w:rsidRPr="003226E7" w:rsidTr="00F971F6">
        <w:trPr>
          <w:trHeight w:val="281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09.01</w:t>
            </w:r>
          </w:p>
        </w:tc>
      </w:tr>
      <w:tr w:rsidR="003226E7" w:rsidRPr="003226E7" w:rsidTr="00F971F6">
        <w:trPr>
          <w:trHeight w:val="263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16</w:t>
            </w:r>
          </w:p>
        </w:tc>
        <w:tc>
          <w:tcPr>
            <w:tcW w:w="234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Порхающая птица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11.01</w:t>
            </w:r>
          </w:p>
        </w:tc>
      </w:tr>
      <w:tr w:rsidR="003226E7" w:rsidRPr="003226E7" w:rsidTr="00F971F6">
        <w:trPr>
          <w:trHeight w:val="277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16.01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18.01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23.01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81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3"/>
        </w:trPr>
        <w:tc>
          <w:tcPr>
            <w:tcW w:w="2820" w:type="dxa"/>
            <w:gridSpan w:val="3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i/>
                <w:w w:val="99"/>
                <w:sz w:val="24"/>
                <w:szCs w:val="24"/>
                <w:lang w:eastAsia="zh-CN" w:bidi="hi-IN"/>
              </w:rPr>
              <w:t>Работа с комплектами заданий «Футбол»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24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18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w w:val="99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9"/>
        </w:trPr>
        <w:tc>
          <w:tcPr>
            <w:tcW w:w="2820" w:type="dxa"/>
            <w:gridSpan w:val="3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w w:val="99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1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17</w:t>
            </w:r>
          </w:p>
        </w:tc>
        <w:tc>
          <w:tcPr>
            <w:tcW w:w="2340" w:type="dxa"/>
            <w:gridSpan w:val="2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Нападающий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0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25.01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30.01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01.02</w:t>
            </w:r>
          </w:p>
        </w:tc>
      </w:tr>
      <w:tr w:rsidR="003226E7" w:rsidRPr="003226E7" w:rsidTr="00F971F6">
        <w:trPr>
          <w:trHeight w:val="277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06.02</w:t>
            </w:r>
          </w:p>
        </w:tc>
      </w:tr>
      <w:tr w:rsidR="003226E7" w:rsidRPr="003226E7" w:rsidTr="00F971F6">
        <w:trPr>
          <w:trHeight w:val="281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59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18</w:t>
            </w: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Вратарь</w:t>
            </w: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  <w:t>08.02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13.02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15.02</w:t>
            </w:r>
          </w:p>
        </w:tc>
      </w:tr>
      <w:tr w:rsidR="003226E7" w:rsidRPr="003226E7" w:rsidTr="00F971F6">
        <w:trPr>
          <w:trHeight w:val="281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20.02</w:t>
            </w:r>
          </w:p>
        </w:tc>
      </w:tr>
      <w:tr w:rsidR="003226E7" w:rsidRPr="003226E7" w:rsidTr="00F971F6">
        <w:trPr>
          <w:trHeight w:val="263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19</w:t>
            </w: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7"/>
                <w:sz w:val="24"/>
                <w:szCs w:val="24"/>
                <w:lang w:eastAsia="zh-CN" w:bidi="hi-IN"/>
              </w:rPr>
              <w:t>Ликующие</w:t>
            </w: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болель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22.02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щики</w:t>
            </w:r>
            <w:proofErr w:type="spellEnd"/>
            <w:proofErr w:type="gramEnd"/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27.02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01.03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06.03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7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81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2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12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3"/>
        </w:trPr>
        <w:tc>
          <w:tcPr>
            <w:tcW w:w="2820" w:type="dxa"/>
            <w:gridSpan w:val="3"/>
            <w:vMerge w:val="restart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 w:bidi="hi-IN"/>
              </w:rPr>
              <w:t xml:space="preserve">Работа с комплектами </w:t>
            </w:r>
            <w:proofErr w:type="gramStart"/>
            <w:r w:rsidRPr="003226E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 w:bidi="hi-IN"/>
              </w:rPr>
              <w:t>заданий  «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 w:bidi="hi-IN"/>
              </w:rPr>
              <w:t>Приключения»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24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358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18</w:t>
            </w:r>
          </w:p>
        </w:tc>
        <w:tc>
          <w:tcPr>
            <w:tcW w:w="1477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9"/>
        </w:trPr>
        <w:tc>
          <w:tcPr>
            <w:tcW w:w="2820" w:type="dxa"/>
            <w:gridSpan w:val="3"/>
            <w:vMerge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6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20</w:t>
            </w:r>
          </w:p>
        </w:tc>
        <w:tc>
          <w:tcPr>
            <w:tcW w:w="12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Спасение</w:t>
            </w:r>
          </w:p>
        </w:tc>
        <w:tc>
          <w:tcPr>
            <w:tcW w:w="1120" w:type="dxa"/>
            <w:tcBorders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w w:val="96"/>
                <w:sz w:val="24"/>
                <w:szCs w:val="24"/>
                <w:lang w:eastAsia="zh-CN" w:bidi="hi-IN"/>
              </w:rPr>
              <w:t>падающе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w w:val="96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right="30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358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4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13.03</w:t>
            </w:r>
          </w:p>
        </w:tc>
      </w:tr>
    </w:tbl>
    <w:p w:rsidR="003226E7" w:rsidRPr="003226E7" w:rsidRDefault="003226E7" w:rsidP="003226E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sectPr w:rsidR="003226E7" w:rsidRPr="003226E7">
          <w:type w:val="continuous"/>
          <w:pgSz w:w="11906" w:h="16838"/>
          <w:pgMar w:top="832" w:right="1136" w:bottom="150" w:left="1020" w:header="720" w:footer="720" w:gutter="0"/>
          <w:cols w:space="720"/>
          <w:docGrid w:linePitch="360"/>
        </w:sect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17632" behindDoc="1" locked="0" layoutInCell="1" allowOverlap="1">
            <wp:simplePos x="0" y="0"/>
            <wp:positionH relativeFrom="column">
              <wp:posOffset>3491230</wp:posOffset>
            </wp:positionH>
            <wp:positionV relativeFrom="paragraph">
              <wp:posOffset>-6010275</wp:posOffset>
            </wp:positionV>
            <wp:extent cx="2968625" cy="15240"/>
            <wp:effectExtent l="0" t="0" r="3175" b="3810"/>
            <wp:wrapNone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18656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-5304790</wp:posOffset>
            </wp:positionV>
            <wp:extent cx="2963545" cy="15240"/>
            <wp:effectExtent l="0" t="0" r="8255" b="3810"/>
            <wp:wrapNone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4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19680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-3894455</wp:posOffset>
            </wp:positionV>
            <wp:extent cx="2963545" cy="15240"/>
            <wp:effectExtent l="0" t="0" r="8255" b="3810"/>
            <wp:wrapNone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4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207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-3543935</wp:posOffset>
            </wp:positionV>
            <wp:extent cx="15240" cy="15240"/>
            <wp:effectExtent l="0" t="0" r="0" b="0"/>
            <wp:wrapNone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21728" behindDoc="1" locked="0" layoutInCell="1" allowOverlap="1">
            <wp:simplePos x="0" y="0"/>
            <wp:positionH relativeFrom="column">
              <wp:posOffset>292735</wp:posOffset>
            </wp:positionH>
            <wp:positionV relativeFrom="paragraph">
              <wp:posOffset>-3543935</wp:posOffset>
            </wp:positionV>
            <wp:extent cx="15240" cy="15240"/>
            <wp:effectExtent l="0" t="0" r="0" b="0"/>
            <wp:wrapNone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22752" behindDoc="1" locked="0" layoutInCell="1" allowOverlap="1">
            <wp:simplePos x="0" y="0"/>
            <wp:positionH relativeFrom="column">
              <wp:posOffset>1783715</wp:posOffset>
            </wp:positionH>
            <wp:positionV relativeFrom="paragraph">
              <wp:posOffset>-3543935</wp:posOffset>
            </wp:positionV>
            <wp:extent cx="15240" cy="15240"/>
            <wp:effectExtent l="0" t="0" r="0" b="0"/>
            <wp:wrapNone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23776" behindDoc="1" locked="0" layoutInCell="1" allowOverlap="1">
            <wp:simplePos x="0" y="0"/>
            <wp:positionH relativeFrom="column">
              <wp:posOffset>2240915</wp:posOffset>
            </wp:positionH>
            <wp:positionV relativeFrom="paragraph">
              <wp:posOffset>-3543935</wp:posOffset>
            </wp:positionV>
            <wp:extent cx="15240" cy="15240"/>
            <wp:effectExtent l="0" t="0" r="0" b="0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24800" behindDoc="1" locked="0" layoutInCell="1" allowOverlap="1">
            <wp:simplePos x="0" y="0"/>
            <wp:positionH relativeFrom="column">
              <wp:posOffset>2837815</wp:posOffset>
            </wp:positionH>
            <wp:positionV relativeFrom="paragraph">
              <wp:posOffset>-3543935</wp:posOffset>
            </wp:positionV>
            <wp:extent cx="3627120" cy="15240"/>
            <wp:effectExtent l="0" t="0" r="0" b="3810"/>
            <wp:wrapNone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" t="-6667" r="-15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12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25824" behindDoc="1" locked="0" layoutInCell="1" allowOverlap="1">
            <wp:simplePos x="0" y="0"/>
            <wp:positionH relativeFrom="column">
              <wp:posOffset>9100820</wp:posOffset>
            </wp:positionH>
            <wp:positionV relativeFrom="paragraph">
              <wp:posOffset>-3543935</wp:posOffset>
            </wp:positionV>
            <wp:extent cx="15240" cy="15240"/>
            <wp:effectExtent l="0" t="0" r="0" b="0"/>
            <wp:wrapNone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26848" behindDoc="1" locked="0" layoutInCell="1" allowOverlap="1">
            <wp:simplePos x="0" y="0"/>
            <wp:positionH relativeFrom="column">
              <wp:posOffset>3491230</wp:posOffset>
            </wp:positionH>
            <wp:positionV relativeFrom="paragraph">
              <wp:posOffset>-2659380</wp:posOffset>
            </wp:positionV>
            <wp:extent cx="2968625" cy="15240"/>
            <wp:effectExtent l="0" t="0" r="3175" b="3810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6667" r="-18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27872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-1948180</wp:posOffset>
            </wp:positionV>
            <wp:extent cx="2963545" cy="15240"/>
            <wp:effectExtent l="0" t="0" r="8255" b="3810"/>
            <wp:wrapNone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4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28896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-537845</wp:posOffset>
            </wp:positionV>
            <wp:extent cx="2963545" cy="15240"/>
            <wp:effectExtent l="0" t="0" r="8255" b="3810"/>
            <wp:wrapNone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4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29920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-182245</wp:posOffset>
            </wp:positionV>
            <wp:extent cx="2963545" cy="15240"/>
            <wp:effectExtent l="0" t="0" r="8255" b="3810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4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39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14440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type w:val="continuous"/>
          <w:pgSz w:w="11906" w:h="16838"/>
          <w:pgMar w:top="832" w:right="1136" w:bottom="150" w:left="1020" w:header="720" w:footer="720" w:gutter="0"/>
          <w:cols w:space="720"/>
          <w:docGrid w:linePitch="360"/>
        </w:sectPr>
      </w:pPr>
      <w:r w:rsidRPr="003226E7">
        <w:rPr>
          <w:rFonts w:ascii="Times New Roman" w:eastAsia="Calibri" w:hAnsi="Times New Roman" w:cs="Times New Roman"/>
          <w:sz w:val="24"/>
          <w:szCs w:val="24"/>
          <w:lang w:eastAsia="zh-CN" w:bidi="hi-IN"/>
        </w:rPr>
        <w:t>11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0"/>
        <w:gridCol w:w="2340"/>
        <w:gridCol w:w="720"/>
        <w:gridCol w:w="940"/>
        <w:gridCol w:w="1040"/>
        <w:gridCol w:w="1968"/>
      </w:tblGrid>
      <w:tr w:rsidR="003226E7" w:rsidRPr="003226E7" w:rsidTr="00F971F6">
        <w:trPr>
          <w:trHeight w:val="274"/>
        </w:trPr>
        <w:tc>
          <w:tcPr>
            <w:tcW w:w="48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935" distR="114935" simplePos="0" relativeHeight="251730944" behindDoc="1" locked="0" layoutInCell="1" allowOverlap="1">
                  <wp:simplePos x="0" y="0"/>
                  <wp:positionH relativeFrom="page">
                    <wp:posOffset>9748520</wp:posOffset>
                  </wp:positionH>
                  <wp:positionV relativeFrom="page">
                    <wp:posOffset>541020</wp:posOffset>
                  </wp:positionV>
                  <wp:extent cx="15240" cy="15240"/>
                  <wp:effectExtent l="0" t="0" r="0" b="0"/>
                  <wp:wrapNone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3333" t="-6667" r="-13333" b="-66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" cy="15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226E7"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935" distR="114935" simplePos="0" relativeHeight="251732992" behindDoc="1" locked="0" layoutInCell="1" allowOverlap="1">
                  <wp:simplePos x="0" y="0"/>
                  <wp:positionH relativeFrom="page">
                    <wp:posOffset>647700</wp:posOffset>
                  </wp:positionH>
                  <wp:positionV relativeFrom="page">
                    <wp:posOffset>541020</wp:posOffset>
                  </wp:positionV>
                  <wp:extent cx="15240" cy="15240"/>
                  <wp:effectExtent l="0" t="0" r="0" b="0"/>
                  <wp:wrapNone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3333" t="-6667" r="-13333" b="-66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" cy="15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Start w:id="11" w:name="page12"/>
            <w:bookmarkEnd w:id="11"/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го</w:t>
            </w:r>
            <w:proofErr w:type="spellEnd"/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самолёта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74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15.03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20.03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22.03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82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3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21</w:t>
            </w:r>
          </w:p>
        </w:tc>
        <w:tc>
          <w:tcPr>
            <w:tcW w:w="23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Спасение  от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 вели-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0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96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3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27.03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кана</w:t>
            </w:r>
            <w:proofErr w:type="spellEnd"/>
            <w:proofErr w:type="gramEnd"/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29.03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03.04</w:t>
            </w:r>
          </w:p>
        </w:tc>
      </w:tr>
      <w:tr w:rsidR="003226E7" w:rsidRPr="003226E7" w:rsidTr="00F971F6">
        <w:trPr>
          <w:trHeight w:val="281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05.04</w:t>
            </w:r>
          </w:p>
        </w:tc>
      </w:tr>
      <w:tr w:rsidR="003226E7" w:rsidRPr="003226E7" w:rsidTr="00F971F6">
        <w:trPr>
          <w:trHeight w:val="259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22</w:t>
            </w:r>
          </w:p>
        </w:tc>
        <w:tc>
          <w:tcPr>
            <w:tcW w:w="23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Непотопляемый  па</w:t>
            </w:r>
            <w:proofErr w:type="gram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8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10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96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9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10.04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proofErr w:type="gram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русник</w:t>
            </w:r>
            <w:proofErr w:type="spellEnd"/>
            <w:proofErr w:type="gramEnd"/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12.04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17.04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19.04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81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70"/>
        </w:trPr>
        <w:tc>
          <w:tcPr>
            <w:tcW w:w="2820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26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 w:bidi="hi-IN"/>
              </w:rPr>
              <w:t>Творческие проекты.</w:t>
            </w: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17</w:t>
            </w: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7</w:t>
            </w:r>
          </w:p>
        </w:tc>
        <w:tc>
          <w:tcPr>
            <w:tcW w:w="10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10</w:t>
            </w:r>
          </w:p>
        </w:tc>
        <w:tc>
          <w:tcPr>
            <w:tcW w:w="19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7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57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7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23</w:t>
            </w:r>
          </w:p>
        </w:tc>
        <w:tc>
          <w:tcPr>
            <w:tcW w:w="23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7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Творческие проекты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57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24.04, 26.04, 08.05</w:t>
            </w:r>
          </w:p>
        </w:tc>
      </w:tr>
      <w:tr w:rsidR="003226E7" w:rsidRPr="003226E7" w:rsidTr="00F971F6">
        <w:trPr>
          <w:trHeight w:val="276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10.05,15.05, 17.05,</w:t>
            </w:r>
          </w:p>
        </w:tc>
      </w:tr>
      <w:tr w:rsidR="003226E7" w:rsidRPr="003226E7" w:rsidTr="00F971F6">
        <w:trPr>
          <w:trHeight w:val="281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22.05, 24.05, 29.05</w:t>
            </w:r>
          </w:p>
        </w:tc>
      </w:tr>
      <w:tr w:rsidR="003226E7" w:rsidRPr="003226E7" w:rsidTr="00F971F6">
        <w:trPr>
          <w:trHeight w:val="270"/>
        </w:trPr>
        <w:tc>
          <w:tcPr>
            <w:tcW w:w="2820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 w:bidi="hi-IN"/>
              </w:rPr>
              <w:t>Демонстрация и защита проектов.</w:t>
            </w: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10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6</w:t>
            </w:r>
          </w:p>
        </w:tc>
        <w:tc>
          <w:tcPr>
            <w:tcW w:w="19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7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31.05,05.06,07.06</w:t>
            </w:r>
          </w:p>
        </w:tc>
      </w:tr>
      <w:tr w:rsidR="003226E7" w:rsidRPr="003226E7" w:rsidTr="00F971F6">
        <w:trPr>
          <w:trHeight w:val="264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25</w:t>
            </w:r>
          </w:p>
        </w:tc>
        <w:tc>
          <w:tcPr>
            <w:tcW w:w="2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Выставка</w:t>
            </w: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2</w:t>
            </w: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10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-</w:t>
            </w:r>
          </w:p>
        </w:tc>
        <w:tc>
          <w:tcPr>
            <w:tcW w:w="19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14.06</w:t>
            </w:r>
          </w:p>
        </w:tc>
      </w:tr>
      <w:tr w:rsidR="003226E7" w:rsidRPr="003226E7" w:rsidTr="00F971F6">
        <w:trPr>
          <w:trHeight w:val="265"/>
        </w:trPr>
        <w:tc>
          <w:tcPr>
            <w:tcW w:w="48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26</w:t>
            </w:r>
          </w:p>
        </w:tc>
        <w:tc>
          <w:tcPr>
            <w:tcW w:w="23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left="1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Итоговое занятие</w:t>
            </w:r>
          </w:p>
        </w:tc>
        <w:tc>
          <w:tcPr>
            <w:tcW w:w="72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9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</w:t>
            </w:r>
          </w:p>
        </w:tc>
        <w:tc>
          <w:tcPr>
            <w:tcW w:w="1040" w:type="dxa"/>
            <w:tcBorders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5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zh-CN" w:bidi="hi-IN"/>
              </w:rPr>
              <w:t>19.06</w:t>
            </w:r>
          </w:p>
        </w:tc>
      </w:tr>
      <w:tr w:rsidR="003226E7" w:rsidRPr="003226E7" w:rsidTr="00F971F6">
        <w:trPr>
          <w:trHeight w:val="279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w w:val="99"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0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  <w:tc>
          <w:tcPr>
            <w:tcW w:w="19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266"/>
        </w:trPr>
        <w:tc>
          <w:tcPr>
            <w:tcW w:w="48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zh-CN" w:bidi="hi-IN"/>
              </w:rPr>
            </w:pPr>
          </w:p>
        </w:tc>
        <w:tc>
          <w:tcPr>
            <w:tcW w:w="23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ind w:left="150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 w:bidi="hi-IN"/>
              </w:rPr>
              <w:t>Итого:</w:t>
            </w:r>
          </w:p>
        </w:tc>
        <w:tc>
          <w:tcPr>
            <w:tcW w:w="7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144</w:t>
            </w:r>
          </w:p>
        </w:tc>
        <w:tc>
          <w:tcPr>
            <w:tcW w:w="9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42</w:t>
            </w:r>
          </w:p>
        </w:tc>
        <w:tc>
          <w:tcPr>
            <w:tcW w:w="104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264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  <w:t>102</w:t>
            </w:r>
          </w:p>
        </w:tc>
        <w:tc>
          <w:tcPr>
            <w:tcW w:w="196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lang w:eastAsia="zh-CN" w:bidi="hi-IN"/>
              </w:rPr>
            </w:pPr>
          </w:p>
        </w:tc>
      </w:tr>
    </w:tbl>
    <w:p w:rsidR="003226E7" w:rsidRPr="003226E7" w:rsidRDefault="003226E7" w:rsidP="003226E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sectPr w:rsidR="003226E7" w:rsidRPr="003226E7">
          <w:type w:val="continuous"/>
          <w:pgSz w:w="11906" w:h="16838"/>
          <w:pgMar w:top="832" w:right="1136" w:bottom="150" w:left="1020" w:header="720" w:footer="720" w:gutter="0"/>
          <w:cols w:space="720"/>
          <w:docGrid w:linePitch="360"/>
        </w:sect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31968" behindDoc="1" locked="0" layoutInCell="1" allowOverlap="1">
            <wp:simplePos x="0" y="0"/>
            <wp:positionH relativeFrom="column">
              <wp:posOffset>3491230</wp:posOffset>
            </wp:positionH>
            <wp:positionV relativeFrom="paragraph">
              <wp:posOffset>-4440555</wp:posOffset>
            </wp:positionV>
            <wp:extent cx="2968625" cy="15240"/>
            <wp:effectExtent l="0" t="0" r="3175" b="381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34016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-3383280</wp:posOffset>
            </wp:positionV>
            <wp:extent cx="2963545" cy="15240"/>
            <wp:effectExtent l="0" t="0" r="8255" b="3810"/>
            <wp:wrapNone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4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35040" behindDoc="1" locked="0" layoutInCell="1" allowOverlap="1">
            <wp:simplePos x="0" y="0"/>
            <wp:positionH relativeFrom="column">
              <wp:posOffset>3491230</wp:posOffset>
            </wp:positionH>
            <wp:positionV relativeFrom="paragraph">
              <wp:posOffset>-2679700</wp:posOffset>
            </wp:positionV>
            <wp:extent cx="2968625" cy="15240"/>
            <wp:effectExtent l="0" t="0" r="3175" b="3810"/>
            <wp:wrapNone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6667" r="-18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360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-1623060</wp:posOffset>
            </wp:positionV>
            <wp:extent cx="15240" cy="15240"/>
            <wp:effectExtent l="0" t="0" r="0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37088" behindDoc="1" locked="0" layoutInCell="1" allowOverlap="1">
            <wp:simplePos x="0" y="0"/>
            <wp:positionH relativeFrom="column">
              <wp:posOffset>292735</wp:posOffset>
            </wp:positionH>
            <wp:positionV relativeFrom="paragraph">
              <wp:posOffset>-1623060</wp:posOffset>
            </wp:positionV>
            <wp:extent cx="15240" cy="15240"/>
            <wp:effectExtent l="0" t="0" r="0" b="0"/>
            <wp:wrapNone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38112" behindDoc="1" locked="0" layoutInCell="1" allowOverlap="1">
            <wp:simplePos x="0" y="0"/>
            <wp:positionH relativeFrom="column">
              <wp:posOffset>1783715</wp:posOffset>
            </wp:positionH>
            <wp:positionV relativeFrom="paragraph">
              <wp:posOffset>-1623060</wp:posOffset>
            </wp:positionV>
            <wp:extent cx="15240" cy="15240"/>
            <wp:effectExtent l="0" t="0" r="0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39136" behindDoc="1" locked="0" layoutInCell="1" allowOverlap="1">
            <wp:simplePos x="0" y="0"/>
            <wp:positionH relativeFrom="column">
              <wp:posOffset>2240915</wp:posOffset>
            </wp:positionH>
            <wp:positionV relativeFrom="paragraph">
              <wp:posOffset>-1623060</wp:posOffset>
            </wp:positionV>
            <wp:extent cx="15240" cy="15240"/>
            <wp:effectExtent l="0" t="0" r="0" b="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40160" behindDoc="1" locked="0" layoutInCell="1" allowOverlap="1">
            <wp:simplePos x="0" y="0"/>
            <wp:positionH relativeFrom="column">
              <wp:posOffset>2837815</wp:posOffset>
            </wp:positionH>
            <wp:positionV relativeFrom="paragraph">
              <wp:posOffset>-1623060</wp:posOffset>
            </wp:positionV>
            <wp:extent cx="3627120" cy="15240"/>
            <wp:effectExtent l="0" t="0" r="0" b="381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" t="-6667" r="-15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12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41184" behindDoc="1" locked="0" layoutInCell="1" allowOverlap="1">
            <wp:simplePos x="0" y="0"/>
            <wp:positionH relativeFrom="column">
              <wp:posOffset>9100820</wp:posOffset>
            </wp:positionH>
            <wp:positionV relativeFrom="paragraph">
              <wp:posOffset>-1623060</wp:posOffset>
            </wp:positionV>
            <wp:extent cx="15240" cy="15240"/>
            <wp:effectExtent l="0" t="0" r="0" b="0"/>
            <wp:wrapNone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3333" t="-6667" r="-13333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42208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-1434465</wp:posOffset>
            </wp:positionV>
            <wp:extent cx="2963545" cy="15240"/>
            <wp:effectExtent l="0" t="0" r="8255" b="381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4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43232" behindDoc="1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-903605</wp:posOffset>
            </wp:positionV>
            <wp:extent cx="7559675" cy="12065"/>
            <wp:effectExtent l="0" t="0" r="3175" b="6985"/>
            <wp:wrapNone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" t="-13333" r="-6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675" cy="120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44256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-720725</wp:posOffset>
            </wp:positionV>
            <wp:extent cx="2963545" cy="15240"/>
            <wp:effectExtent l="0" t="0" r="8255" b="3810"/>
            <wp:wrapNone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4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45280" behindDoc="1" locked="0" layoutInCell="1" allowOverlap="1">
            <wp:simplePos x="0" y="0"/>
            <wp:positionH relativeFrom="column">
              <wp:posOffset>3491230</wp:posOffset>
            </wp:positionH>
            <wp:positionV relativeFrom="paragraph">
              <wp:posOffset>-545465</wp:posOffset>
            </wp:positionV>
            <wp:extent cx="2968625" cy="15240"/>
            <wp:effectExtent l="0" t="0" r="3175" b="381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6667" r="-18" b="-6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62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46304" behindDoc="1" locked="0" layoutInCell="1" allowOverlap="1">
            <wp:simplePos x="0" y="0"/>
            <wp:positionH relativeFrom="column">
              <wp:posOffset>3495675</wp:posOffset>
            </wp:positionH>
            <wp:positionV relativeFrom="paragraph">
              <wp:posOffset>-182245</wp:posOffset>
            </wp:positionV>
            <wp:extent cx="2963545" cy="15240"/>
            <wp:effectExtent l="0" t="0" r="8255" b="381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" t="-13333" r="-18" b="-1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45" cy="152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type w:val="continuous"/>
          <w:pgSz w:w="11906" w:h="16838"/>
          <w:pgMar w:top="832" w:right="1136" w:bottom="150" w:left="1020" w:header="720" w:footer="720" w:gutter="0"/>
          <w:cols w:space="720"/>
          <w:docGrid w:linePitch="360"/>
        </w:sectPr>
      </w:pPr>
    </w:p>
    <w:p w:rsidR="003226E7" w:rsidRPr="003226E7" w:rsidRDefault="003226E7" w:rsidP="003226E7">
      <w:pPr>
        <w:suppressAutoHyphens/>
        <w:spacing w:after="0" w:line="0" w:lineRule="atLeast"/>
        <w:ind w:left="234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lastRenderedPageBreak/>
        <w:t>Методическое обеспечение программы</w:t>
      </w:r>
    </w:p>
    <w:p w:rsidR="003226E7" w:rsidRPr="003226E7" w:rsidRDefault="003226E7" w:rsidP="003226E7">
      <w:pPr>
        <w:suppressAutoHyphens/>
        <w:spacing w:after="0" w:line="4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Эффективность обучения по данной программе зависит от организации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за-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нятий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проводимых с применением следующих методов по способу получения знаний: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47328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1270</wp:posOffset>
            </wp:positionV>
            <wp:extent cx="161290" cy="217170"/>
            <wp:effectExtent l="0" t="0" r="0" b="0"/>
            <wp:wrapNone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71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Объяснительно – иллюстративный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предъявление информации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раз-личными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способами (объяснение, рассказ, беседа, инструктаж, демонстрация, работа с технологическими картами и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др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);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48352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-635</wp:posOffset>
            </wp:positionV>
            <wp:extent cx="161290" cy="217170"/>
            <wp:effectExtent l="0" t="0" r="0" b="0"/>
            <wp:wrapNone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71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Эвристический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метод творческой деятельности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(создание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творче-ских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моделей и т.д.)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49376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-1270</wp:posOffset>
            </wp:positionV>
            <wp:extent cx="161290" cy="217170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71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Проблемный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–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постановка проблемы и самостоятельный поиск её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реше-ния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обучающимися;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50400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-1270</wp:posOffset>
            </wp:positionV>
            <wp:extent cx="161290" cy="217170"/>
            <wp:effectExtent l="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71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13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Программированный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–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набор операций,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которые необходимо выполнить в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ходе выполнения практических работ (форма: компьютерный практикум,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про-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ектная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деятельность);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51424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-635</wp:posOffset>
            </wp:positionV>
            <wp:extent cx="161290" cy="217170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71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1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Репродуктивный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–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воспроизводство знаний и способов деятельности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(форма: собирание моделей и конструкций по образцу, беседа, упражнения по аналогу),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52448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-635</wp:posOffset>
            </wp:positionV>
            <wp:extent cx="161290" cy="217170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71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0" w:lineRule="atLeast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Частично – поисковый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–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решение проблемных задач с помощью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педаго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</w:t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га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;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53472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5080</wp:posOffset>
            </wp:positionV>
            <wp:extent cx="161290" cy="427990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46" r="-125" b="-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4279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Поисковый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–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самостоятельное решение проблем;</w:t>
      </w:r>
    </w:p>
    <w:p w:rsidR="003226E7" w:rsidRPr="003226E7" w:rsidRDefault="003226E7" w:rsidP="003226E7">
      <w:pPr>
        <w:suppressAutoHyphens/>
        <w:spacing w:after="0" w:line="3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Метод проблемного изложения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постановка проблемы педагогам,</w:t>
      </w: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 xml:space="preserve">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ре-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шение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ее самим педагогом, соучастие обучающихся при решении.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54496" behindDoc="1" locked="0" layoutInCell="1" allowOverlap="1">
            <wp:simplePos x="0" y="0"/>
            <wp:positionH relativeFrom="column">
              <wp:posOffset>340360</wp:posOffset>
            </wp:positionH>
            <wp:positionV relativeFrom="paragraph">
              <wp:posOffset>-1270</wp:posOffset>
            </wp:positionV>
            <wp:extent cx="161290" cy="217170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71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0" w:lineRule="atLeast"/>
        <w:ind w:left="70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Метод мозгового штурма</w:t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54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Наряду с современным образовательным технологиям,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отраженными  в</w:t>
      </w:r>
      <w:proofErr w:type="gramEnd"/>
    </w:p>
    <w:p w:rsidR="003226E7" w:rsidRPr="003226E7" w:rsidRDefault="003226E7" w:rsidP="003226E7">
      <w:pPr>
        <w:suppressAutoHyphens/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5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принципах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, формах и методах обучения: индивидуальности, доступности, преемственности, результативности, - широко используется работа по методу творческого проекта. На каждом занятии предлагается выполнить мини-проект или мини – соревнование по изучаемой теме из деталей LEGO конструктора. Помимо связи с проектной деятельностью обучающиеся под руководством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пе-дагога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, выполняют и отдельные тематические LEGO-проекты по изучаемым разделам.</w:t>
      </w:r>
    </w:p>
    <w:p w:rsidR="003226E7" w:rsidRPr="003226E7" w:rsidRDefault="003226E7" w:rsidP="003226E7">
      <w:pPr>
        <w:suppressAutoHyphens/>
        <w:spacing w:after="0" w:line="2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firstLine="56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Первоначальное использование конструкторов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Лего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требует наличия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гото-вых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шаблонов: при отсутствии у многих детей практического опыта необходим первый этап обучения, на котором происходит знакомство с различными вида-ми соединения деталей, вырабатывается умение читать чертежи и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взаимодейст-вовать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в команде.</w:t>
      </w:r>
    </w:p>
    <w:p w:rsidR="003226E7" w:rsidRPr="003226E7" w:rsidRDefault="003226E7" w:rsidP="003226E7">
      <w:pPr>
        <w:suppressAutoHyphens/>
        <w:spacing w:after="0" w:line="19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0"/>
        </w:numPr>
        <w:tabs>
          <w:tab w:val="left" w:pos="844"/>
        </w:tabs>
        <w:suppressAutoHyphens/>
        <w:spacing w:after="0" w:line="235" w:lineRule="auto"/>
        <w:ind w:firstLine="565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type w:val="continuous"/>
          <w:pgSz w:w="11906" w:h="16838"/>
          <w:pgMar w:top="832" w:right="1136" w:bottom="150" w:left="1020" w:header="720" w:footer="720" w:gutter="0"/>
          <w:cols w:space="720"/>
          <w:docGrid w:linePitch="360"/>
        </w:sect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дальнейшем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, обучающиеся отклоняются от инструкции, включая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собст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-венную фантазию, которая позволяет создавать совершенно невероятные моде-ли. Недостаток знаний для производства собственной модели компенсируется возрастающей активностью любознательности обучающегося, что выводит обучение на новый продуктивный уровень. Обучение происходит особенно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ус-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пешно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, когда обучающийся вовлечен в процесс создания значимого и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осмыс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-ленного проекта, который представляет для него интерес.</w:t>
      </w:r>
    </w:p>
    <w:p w:rsidR="003226E7" w:rsidRPr="003226E7" w:rsidRDefault="003226E7" w:rsidP="003226E7">
      <w:pPr>
        <w:suppressAutoHyphens/>
        <w:spacing w:after="0" w:line="0" w:lineRule="atLeast"/>
        <w:ind w:left="68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12" w:name="page14"/>
      <w:bookmarkEnd w:id="12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lastRenderedPageBreak/>
        <w:t xml:space="preserve">Основные этапы разработки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Лего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-проекта: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55520" behindDoc="1" locked="0" layoutInCell="1" allowOverlap="1">
            <wp:simplePos x="0" y="0"/>
            <wp:positionH relativeFrom="column">
              <wp:posOffset>302260</wp:posOffset>
            </wp:positionH>
            <wp:positionV relativeFrom="paragraph">
              <wp:posOffset>5080</wp:posOffset>
            </wp:positionV>
            <wp:extent cx="161290" cy="21209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93" r="-125" b="-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2120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84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Обозначение темы проекта.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56544" behindDoc="1" locked="0" layoutInCell="1" allowOverlap="1">
            <wp:simplePos x="0" y="0"/>
            <wp:positionH relativeFrom="column">
              <wp:posOffset>302260</wp:posOffset>
            </wp:positionH>
            <wp:positionV relativeFrom="paragraph">
              <wp:posOffset>5080</wp:posOffset>
            </wp:positionV>
            <wp:extent cx="161290" cy="427990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46" r="-125" b="-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4279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84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Цель и задачи представляемого проекта.</w:t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84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Разработка механизма на основе конструктора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Лего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</w:t>
      </w:r>
    </w:p>
    <w:p w:rsidR="003226E7" w:rsidRPr="003226E7" w:rsidRDefault="003226E7" w:rsidP="003226E7">
      <w:pPr>
        <w:suppressAutoHyphens/>
        <w:spacing w:after="0" w:line="2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anchor distT="0" distB="0" distL="114935" distR="114935" simplePos="0" relativeHeight="251757568" behindDoc="1" locked="0" layoutInCell="1" allowOverlap="1">
            <wp:simplePos x="0" y="0"/>
            <wp:positionH relativeFrom="column">
              <wp:posOffset>302260</wp:posOffset>
            </wp:positionH>
            <wp:positionV relativeFrom="paragraph">
              <wp:posOffset>5080</wp:posOffset>
            </wp:positionV>
            <wp:extent cx="161290" cy="42799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5" t="-46" r="-125" b="-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90" cy="42799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84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Составление программы для работы механизма.</w:t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84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Тестирование модели, устранение дефектов и неисправностей.</w:t>
      </w:r>
    </w:p>
    <w:p w:rsidR="003226E7" w:rsidRPr="003226E7" w:rsidRDefault="003226E7" w:rsidP="003226E7">
      <w:pPr>
        <w:suppressAutoHyphens/>
        <w:spacing w:after="0" w:line="17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120" w:right="20" w:firstLine="568"/>
        <w:jc w:val="both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При разработке и отладке проектов обучающиеся делятся опытом друг с другом, что очень эффективно влияет на развитие познавательных, творческих навыков, а также самостоятельность.</w:t>
      </w:r>
    </w:p>
    <w:p w:rsidR="003226E7" w:rsidRPr="003226E7" w:rsidRDefault="003226E7" w:rsidP="003226E7">
      <w:pPr>
        <w:suppressAutoHyphens/>
        <w:spacing w:after="0" w:line="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48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>Организация занятий</w:t>
      </w:r>
    </w:p>
    <w:p w:rsidR="003226E7" w:rsidRPr="003226E7" w:rsidRDefault="003226E7" w:rsidP="003226E7">
      <w:pPr>
        <w:numPr>
          <w:ilvl w:val="0"/>
          <w:numId w:val="11"/>
        </w:numPr>
        <w:tabs>
          <w:tab w:val="left" w:pos="840"/>
        </w:tabs>
        <w:suppressAutoHyphens/>
        <w:spacing w:after="0" w:line="230" w:lineRule="auto"/>
        <w:ind w:left="84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Изучение основных способов соединения деталей.</w:t>
      </w:r>
    </w:p>
    <w:p w:rsidR="003226E7" w:rsidRPr="003226E7" w:rsidRDefault="003226E7" w:rsidP="003226E7">
      <w:pPr>
        <w:numPr>
          <w:ilvl w:val="0"/>
          <w:numId w:val="11"/>
        </w:numPr>
        <w:tabs>
          <w:tab w:val="left" w:pos="840"/>
        </w:tabs>
        <w:suppressAutoHyphens/>
        <w:spacing w:after="0" w:line="235" w:lineRule="auto"/>
        <w:ind w:left="84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Демонстрация работы моделей.</w:t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1"/>
        </w:numPr>
        <w:tabs>
          <w:tab w:val="left" w:pos="840"/>
        </w:tabs>
        <w:suppressAutoHyphens/>
        <w:spacing w:after="0" w:line="0" w:lineRule="atLeast"/>
        <w:ind w:left="84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Обсуждение результатов наблюдений.</w:t>
      </w:r>
    </w:p>
    <w:p w:rsidR="003226E7" w:rsidRPr="003226E7" w:rsidRDefault="003226E7" w:rsidP="003226E7">
      <w:pPr>
        <w:suppressAutoHyphens/>
        <w:spacing w:after="0" w:line="235" w:lineRule="auto"/>
        <w:ind w:left="46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Работа в составе групп</w:t>
      </w:r>
    </w:p>
    <w:p w:rsidR="003226E7" w:rsidRPr="003226E7" w:rsidRDefault="003226E7" w:rsidP="003226E7">
      <w:pPr>
        <w:suppressAutoHyphens/>
        <w:spacing w:after="0" w:line="3" w:lineRule="exact"/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2"/>
        </w:numPr>
        <w:tabs>
          <w:tab w:val="left" w:pos="840"/>
        </w:tabs>
        <w:suppressAutoHyphens/>
        <w:spacing w:after="0" w:line="0" w:lineRule="atLeast"/>
        <w:ind w:left="84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Выполнение заданий из рабочих бланков.</w:t>
      </w:r>
    </w:p>
    <w:p w:rsidR="003226E7" w:rsidRPr="003226E7" w:rsidRDefault="003226E7" w:rsidP="003226E7">
      <w:pPr>
        <w:numPr>
          <w:ilvl w:val="0"/>
          <w:numId w:val="12"/>
        </w:numPr>
        <w:tabs>
          <w:tab w:val="left" w:pos="840"/>
        </w:tabs>
        <w:suppressAutoHyphens/>
        <w:spacing w:after="0" w:line="235" w:lineRule="auto"/>
        <w:ind w:left="84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Совместная сборка моделей и проведение изменений.</w:t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2"/>
        </w:numPr>
        <w:tabs>
          <w:tab w:val="left" w:pos="840"/>
        </w:tabs>
        <w:suppressAutoHyphens/>
        <w:spacing w:after="0" w:line="0" w:lineRule="atLeast"/>
        <w:ind w:left="84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Обсуждение и представление результатов выполненной работы.</w:t>
      </w:r>
    </w:p>
    <w:p w:rsidR="003226E7" w:rsidRPr="003226E7" w:rsidRDefault="003226E7" w:rsidP="003226E7">
      <w:pPr>
        <w:suppressAutoHyphens/>
        <w:spacing w:after="0" w:line="235" w:lineRule="auto"/>
        <w:ind w:left="48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  <w:t>Индивидуальная работа</w:t>
      </w:r>
    </w:p>
    <w:p w:rsidR="003226E7" w:rsidRPr="003226E7" w:rsidRDefault="003226E7" w:rsidP="003226E7">
      <w:pPr>
        <w:suppressAutoHyphens/>
        <w:spacing w:after="0" w:line="12" w:lineRule="exact"/>
        <w:rPr>
          <w:rFonts w:ascii="Times New Roman" w:eastAsia="Times New Roman" w:hAnsi="Times New Roman" w:cs="Times New Roman"/>
          <w:i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3"/>
        </w:numPr>
        <w:tabs>
          <w:tab w:val="left" w:pos="840"/>
        </w:tabs>
        <w:suppressAutoHyphens/>
        <w:spacing w:after="0" w:line="230" w:lineRule="auto"/>
        <w:ind w:left="84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Анализ собственных результатов и объединение их с результатами </w:t>
      </w:r>
      <w:proofErr w:type="spellStart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дру-гих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обучающихся.</w:t>
      </w:r>
    </w:p>
    <w:p w:rsidR="003226E7" w:rsidRPr="003226E7" w:rsidRDefault="003226E7" w:rsidP="003226E7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3"/>
        </w:numPr>
        <w:tabs>
          <w:tab w:val="left" w:pos="840"/>
        </w:tabs>
        <w:suppressAutoHyphens/>
        <w:spacing w:after="0" w:line="235" w:lineRule="auto"/>
        <w:ind w:left="84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Демонстрация своих результатов педагогу.</w:t>
      </w:r>
    </w:p>
    <w:p w:rsidR="003226E7" w:rsidRPr="003226E7" w:rsidRDefault="003226E7" w:rsidP="003226E7">
      <w:pPr>
        <w:suppressAutoHyphens/>
        <w:spacing w:after="0" w:line="17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32" w:lineRule="auto"/>
        <w:ind w:left="480" w:right="140" w:firstLine="348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По результатам работ творческого объединения будет создаваться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фото-альбомы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, мультимедийные издания, которое можно будет использовать не только в качестве отчетности о проделанной работе, но и как учебный мате-риал для следующих групп обучающихся.</w:t>
      </w:r>
    </w:p>
    <w:p w:rsidR="003226E7" w:rsidRPr="003226E7" w:rsidRDefault="003226E7" w:rsidP="003226E7">
      <w:pPr>
        <w:suppressAutoHyphens/>
        <w:spacing w:after="0" w:line="335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right="-119"/>
        <w:jc w:val="center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  <w:t>Материально – техническое оснащение:</w:t>
      </w:r>
    </w:p>
    <w:p w:rsidR="003226E7" w:rsidRPr="003226E7" w:rsidRDefault="003226E7" w:rsidP="003226E7">
      <w:pPr>
        <w:suppressAutoHyphens/>
        <w:spacing w:after="0" w:line="304" w:lineRule="exact"/>
        <w:rPr>
          <w:rFonts w:ascii="Times New Roman" w:eastAsia="Times New Roman" w:hAnsi="Times New Roman" w:cs="Times New Roman"/>
          <w:b/>
          <w:i/>
          <w:sz w:val="24"/>
          <w:szCs w:val="24"/>
          <w:lang w:eastAsia="zh-CN" w:bidi="hi-I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20"/>
        <w:gridCol w:w="4820"/>
      </w:tblGrid>
      <w:tr w:rsidR="003226E7" w:rsidRPr="003226E7" w:rsidTr="00F971F6">
        <w:trPr>
          <w:trHeight w:val="324"/>
        </w:trPr>
        <w:tc>
          <w:tcPr>
            <w:tcW w:w="4820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Конструктор </w:t>
            </w:r>
            <w:proofErr w:type="spell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Перво</w:t>
            </w:r>
            <w:proofErr w:type="spell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Робот LEGO </w:t>
            </w:r>
            <w:proofErr w:type="spell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We</w:t>
            </w:r>
            <w:proofErr w:type="spellEnd"/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0" w:lineRule="atLeas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6 шт.</w:t>
            </w:r>
          </w:p>
        </w:tc>
      </w:tr>
      <w:tr w:rsidR="003226E7" w:rsidRPr="003226E7" w:rsidTr="00F971F6">
        <w:trPr>
          <w:trHeight w:val="326"/>
        </w:trPr>
        <w:tc>
          <w:tcPr>
            <w:tcW w:w="48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320" w:lineRule="exact"/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proofErr w:type="spell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Do</w:t>
            </w:r>
            <w:proofErr w:type="spellEnd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 </w:t>
            </w:r>
            <w:proofErr w:type="spell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Education</w:t>
            </w:r>
            <w:proofErr w:type="spellEnd"/>
          </w:p>
        </w:tc>
        <w:tc>
          <w:tcPr>
            <w:tcW w:w="48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312"/>
        </w:trPr>
        <w:tc>
          <w:tcPr>
            <w:tcW w:w="48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308" w:lineRule="exact"/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Проектор</w:t>
            </w:r>
          </w:p>
        </w:tc>
        <w:tc>
          <w:tcPr>
            <w:tcW w:w="48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30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1</w:t>
            </w:r>
          </w:p>
        </w:tc>
      </w:tr>
      <w:tr w:rsidR="003226E7" w:rsidRPr="003226E7" w:rsidTr="00F971F6">
        <w:trPr>
          <w:trHeight w:val="312"/>
        </w:trPr>
        <w:tc>
          <w:tcPr>
            <w:tcW w:w="48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308" w:lineRule="exact"/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Ноутбук</w:t>
            </w:r>
          </w:p>
        </w:tc>
        <w:tc>
          <w:tcPr>
            <w:tcW w:w="48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308" w:lineRule="exact"/>
              <w:ind w:left="8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6</w:t>
            </w:r>
          </w:p>
        </w:tc>
      </w:tr>
      <w:tr w:rsidR="003226E7" w:rsidRPr="003226E7" w:rsidTr="00F971F6">
        <w:trPr>
          <w:trHeight w:val="312"/>
        </w:trPr>
        <w:tc>
          <w:tcPr>
            <w:tcW w:w="48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308" w:lineRule="exact"/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 xml:space="preserve">Доступ к сети </w:t>
            </w:r>
            <w:proofErr w:type="spellStart"/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Internet</w:t>
            </w:r>
            <w:proofErr w:type="spellEnd"/>
          </w:p>
        </w:tc>
        <w:tc>
          <w:tcPr>
            <w:tcW w:w="48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312"/>
        </w:trPr>
        <w:tc>
          <w:tcPr>
            <w:tcW w:w="48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308" w:lineRule="exact"/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Электронные ресурсы</w:t>
            </w:r>
          </w:p>
        </w:tc>
        <w:tc>
          <w:tcPr>
            <w:tcW w:w="48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  <w:tr w:rsidR="003226E7" w:rsidRPr="003226E7" w:rsidTr="00F971F6">
        <w:trPr>
          <w:trHeight w:val="310"/>
        </w:trPr>
        <w:tc>
          <w:tcPr>
            <w:tcW w:w="4820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pacing w:after="0" w:line="308" w:lineRule="exact"/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eastAsia="zh-CN" w:bidi="hi-IN"/>
              </w:rPr>
            </w:pPr>
            <w:r w:rsidRPr="003226E7"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  <w:t>Инструкционные карты</w:t>
            </w:r>
          </w:p>
        </w:tc>
        <w:tc>
          <w:tcPr>
            <w:tcW w:w="48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3226E7" w:rsidRPr="003226E7" w:rsidRDefault="003226E7" w:rsidP="003226E7">
            <w:pPr>
              <w:suppressAutoHyphens/>
              <w:snapToGrid w:val="0"/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zh-CN" w:bidi="hi-IN"/>
              </w:rPr>
            </w:pPr>
          </w:p>
        </w:tc>
      </w:tr>
    </w:tbl>
    <w:p w:rsidR="003226E7" w:rsidRPr="003226E7" w:rsidRDefault="003226E7" w:rsidP="003226E7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pgSz w:w="11906" w:h="16838"/>
          <w:pgMar w:top="1122" w:right="848" w:bottom="146" w:left="1300" w:header="720" w:footer="720" w:gutter="0"/>
          <w:cols w:space="720"/>
          <w:docGrid w:linePitch="360"/>
        </w:sect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0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279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9520"/>
        <w:rPr>
          <w:rFonts w:ascii="Times New Roman" w:eastAsia="Calibri" w:hAnsi="Times New Roman" w:cs="Times New Roman"/>
          <w:sz w:val="24"/>
          <w:szCs w:val="24"/>
          <w:lang w:eastAsia="zh-CN" w:bidi="hi-IN"/>
        </w:rPr>
        <w:sectPr w:rsidR="003226E7" w:rsidRPr="003226E7">
          <w:type w:val="continuous"/>
          <w:pgSz w:w="11906" w:h="16838"/>
          <w:pgMar w:top="1122" w:right="848" w:bottom="146" w:left="1300" w:header="720" w:footer="720" w:gutter="0"/>
          <w:cols w:space="720"/>
          <w:docGrid w:linePitch="360"/>
        </w:sect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14</w:t>
      </w:r>
    </w:p>
    <w:p w:rsidR="003226E7" w:rsidRPr="003226E7" w:rsidRDefault="003226E7" w:rsidP="003226E7">
      <w:pPr>
        <w:suppressAutoHyphens/>
        <w:spacing w:after="0" w:line="0" w:lineRule="atLeast"/>
        <w:ind w:left="26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bookmarkStart w:id="13" w:name="page15"/>
      <w:bookmarkEnd w:id="13"/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lastRenderedPageBreak/>
        <w:t>Список используемой литературы</w:t>
      </w:r>
    </w:p>
    <w:p w:rsidR="003226E7" w:rsidRPr="003226E7" w:rsidRDefault="003226E7" w:rsidP="003226E7">
      <w:pPr>
        <w:suppressAutoHyphens/>
        <w:spacing w:after="0" w:line="322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Литература для педагога:</w:t>
      </w:r>
    </w:p>
    <w:p w:rsidR="003226E7" w:rsidRPr="003226E7" w:rsidRDefault="003226E7" w:rsidP="003226E7">
      <w:pPr>
        <w:suppressAutoHyphens/>
        <w:spacing w:after="0" w:line="6" w:lineRule="exact"/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4"/>
        </w:numPr>
        <w:tabs>
          <w:tab w:val="left" w:pos="720"/>
        </w:tabs>
        <w:suppressAutoHyphens/>
        <w:spacing w:after="0" w:line="0" w:lineRule="atLeast"/>
        <w:ind w:left="72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Белиовская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Л.Г.,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Белиовский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А.Е. Программируем микрокомпьютер NXT</w:t>
      </w:r>
    </w:p>
    <w:p w:rsidR="003226E7" w:rsidRPr="003226E7" w:rsidRDefault="003226E7" w:rsidP="003226E7">
      <w:pPr>
        <w:suppressAutoHyphens/>
        <w:spacing w:after="0" w:line="235" w:lineRule="auto"/>
        <w:ind w:left="7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в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LabVIEW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 – Москва: ДМК, 2010, 278 стр.;</w:t>
      </w:r>
    </w:p>
    <w:p w:rsidR="003226E7" w:rsidRPr="003226E7" w:rsidRDefault="003226E7" w:rsidP="003226E7">
      <w:pPr>
        <w:suppressAutoHyphens/>
        <w:spacing w:after="0" w:line="16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4"/>
        </w:numPr>
        <w:tabs>
          <w:tab w:val="left" w:pos="720"/>
        </w:tabs>
        <w:suppressAutoHyphens/>
        <w:spacing w:after="0" w:line="230" w:lineRule="auto"/>
        <w:ind w:left="720" w:right="44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ЛЕГО-лаборатория (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Control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Lab</w:t>
      </w:r>
      <w:proofErr w:type="spellEnd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):Справочное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пособие, - Москва: ИНТ, 1998, 150 стр.</w:t>
      </w:r>
    </w:p>
    <w:p w:rsidR="003226E7" w:rsidRPr="003226E7" w:rsidRDefault="003226E7" w:rsidP="003226E7">
      <w:pPr>
        <w:suppressAutoHyphens/>
        <w:spacing w:after="0" w:line="19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4"/>
        </w:numPr>
        <w:tabs>
          <w:tab w:val="left" w:pos="720"/>
        </w:tabs>
        <w:suppressAutoHyphens/>
        <w:spacing w:after="0" w:line="230" w:lineRule="auto"/>
        <w:ind w:left="720" w:right="20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ЛЕГО-лаборатория (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Control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Lab</w:t>
      </w:r>
      <w:proofErr w:type="spellEnd"/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).Эксперименты</w:t>
      </w:r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с моделью вентилятора: Учебно-методическое пособие, - Москва: ИНТ, 1998, 46 с.</w:t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4"/>
        </w:numPr>
        <w:tabs>
          <w:tab w:val="left" w:pos="720"/>
        </w:tabs>
        <w:suppressAutoHyphens/>
        <w:spacing w:after="0" w:line="230" w:lineRule="auto"/>
        <w:ind w:left="720" w:right="16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Ньютон С. Брага. Создание роботов в домашних условиях. – Москва: NT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Press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, 2007, 345 стр.;</w:t>
      </w:r>
    </w:p>
    <w:p w:rsidR="003226E7" w:rsidRPr="003226E7" w:rsidRDefault="003226E7" w:rsidP="003226E7">
      <w:pPr>
        <w:suppressAutoHyphens/>
        <w:spacing w:after="0" w:line="18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4"/>
        </w:numPr>
        <w:tabs>
          <w:tab w:val="left" w:pos="720"/>
        </w:tabs>
        <w:suppressAutoHyphens/>
        <w:spacing w:after="0" w:line="230" w:lineRule="auto"/>
        <w:ind w:left="720" w:right="26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ПервоРобот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NXT 2.0: Руководство пользователя. – Институт новых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тех-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нологий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;</w:t>
      </w:r>
    </w:p>
    <w:p w:rsidR="003226E7" w:rsidRPr="003226E7" w:rsidRDefault="003226E7" w:rsidP="003226E7">
      <w:pPr>
        <w:suppressAutoHyphens/>
        <w:spacing w:after="0" w:line="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4"/>
        </w:numPr>
        <w:tabs>
          <w:tab w:val="left" w:pos="720"/>
        </w:tabs>
        <w:suppressAutoHyphens/>
        <w:spacing w:after="0" w:line="0" w:lineRule="atLeast"/>
        <w:ind w:left="72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Применение учебного оборудования. Видеоматериалы. – Москва: ПКГ</w:t>
      </w:r>
    </w:p>
    <w:p w:rsidR="003226E7" w:rsidRPr="003226E7" w:rsidRDefault="003226E7" w:rsidP="003226E7">
      <w:pPr>
        <w:suppressAutoHyphens/>
        <w:spacing w:after="0" w:line="235" w:lineRule="auto"/>
        <w:ind w:left="7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«РОС», 2012;</w:t>
      </w:r>
    </w:p>
    <w:p w:rsidR="003226E7" w:rsidRPr="003226E7" w:rsidRDefault="003226E7" w:rsidP="003226E7">
      <w:pPr>
        <w:suppressAutoHyphens/>
        <w:spacing w:after="0" w:line="17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4"/>
        </w:numPr>
        <w:tabs>
          <w:tab w:val="left" w:pos="720"/>
        </w:tabs>
        <w:suppressAutoHyphens/>
        <w:spacing w:after="0" w:line="230" w:lineRule="auto"/>
        <w:ind w:left="720" w:right="58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ПервоРобот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LEGO®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WeDoTM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– книга для учителя (Электронный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ре-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сурс</w:t>
      </w:r>
      <w:proofErr w:type="spellEnd"/>
      <w:proofErr w:type="gram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).</w:t>
      </w:r>
    </w:p>
    <w:p w:rsidR="003226E7" w:rsidRPr="003226E7" w:rsidRDefault="003226E7" w:rsidP="003226E7">
      <w:pPr>
        <w:suppressAutoHyphens/>
        <w:spacing w:after="0" w:line="4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4"/>
        </w:numPr>
        <w:tabs>
          <w:tab w:val="left" w:pos="720"/>
        </w:tabs>
        <w:suppressAutoHyphens/>
        <w:spacing w:after="0" w:line="0" w:lineRule="atLeast"/>
        <w:ind w:left="72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Программное обеспечение LEGO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Education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NXT </w:t>
      </w:r>
      <w:proofErr w:type="gram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v.2.1.;</w:t>
      </w:r>
      <w:proofErr w:type="gramEnd"/>
    </w:p>
    <w:p w:rsidR="003226E7" w:rsidRPr="003226E7" w:rsidRDefault="003226E7" w:rsidP="003226E7">
      <w:pPr>
        <w:suppressAutoHyphens/>
        <w:spacing w:after="0" w:line="1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4"/>
        </w:numPr>
        <w:tabs>
          <w:tab w:val="left" w:pos="720"/>
        </w:tabs>
        <w:suppressAutoHyphens/>
        <w:spacing w:after="0" w:line="230" w:lineRule="auto"/>
        <w:ind w:left="720" w:right="138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Рыкова Е. А. LEGO-Лаборатория (LEGO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Control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Lab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). Учебно-методическое пособие. – СПб, 2001, 59 стр.</w:t>
      </w:r>
    </w:p>
    <w:p w:rsidR="003226E7" w:rsidRPr="003226E7" w:rsidRDefault="003226E7" w:rsidP="003226E7">
      <w:pPr>
        <w:suppressAutoHyphens/>
        <w:spacing w:after="0" w:line="7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Литература для обучающихся:</w:t>
      </w:r>
    </w:p>
    <w:p w:rsidR="003226E7" w:rsidRPr="003226E7" w:rsidRDefault="003226E7" w:rsidP="003226E7">
      <w:pPr>
        <w:numPr>
          <w:ilvl w:val="0"/>
          <w:numId w:val="15"/>
        </w:numPr>
        <w:tabs>
          <w:tab w:val="left" w:pos="720"/>
        </w:tabs>
        <w:suppressAutoHyphens/>
        <w:spacing w:after="0" w:line="230" w:lineRule="auto"/>
        <w:ind w:left="72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Наука. Энциклопедия. – Москва, «РОСМЭН», 2001. – 125 с.</w:t>
      </w:r>
    </w:p>
    <w:p w:rsidR="003226E7" w:rsidRPr="003226E7" w:rsidRDefault="003226E7" w:rsidP="003226E7">
      <w:pPr>
        <w:suppressAutoHyphens/>
        <w:spacing w:after="0" w:line="1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5"/>
        </w:numPr>
        <w:tabs>
          <w:tab w:val="left" w:pos="720"/>
        </w:tabs>
        <w:suppressAutoHyphens/>
        <w:spacing w:after="0" w:line="235" w:lineRule="auto"/>
        <w:ind w:left="72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Энциклопедический словарь юного техника. – Москва, «Педагогика»,</w:t>
      </w:r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ind w:left="720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1988. – 463 с.</w:t>
      </w:r>
    </w:p>
    <w:p w:rsidR="003226E7" w:rsidRPr="003226E7" w:rsidRDefault="003226E7" w:rsidP="003226E7">
      <w:pPr>
        <w:numPr>
          <w:ilvl w:val="0"/>
          <w:numId w:val="15"/>
        </w:numPr>
        <w:tabs>
          <w:tab w:val="left" w:pos="720"/>
        </w:tabs>
        <w:suppressAutoHyphens/>
        <w:spacing w:after="0" w:line="235" w:lineRule="auto"/>
        <w:ind w:left="72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 xml:space="preserve">В. </w:t>
      </w:r>
      <w:proofErr w:type="spellStart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Гоушка</w:t>
      </w:r>
      <w:proofErr w:type="spellEnd"/>
      <w:r w:rsidRPr="003226E7"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  <w:t>. Дайте мне точку опоры. – Прага: Альбатрос, 1971. – 191 с.</w:t>
      </w:r>
    </w:p>
    <w:p w:rsidR="003226E7" w:rsidRPr="003226E7" w:rsidRDefault="003226E7" w:rsidP="003226E7">
      <w:pPr>
        <w:suppressAutoHyphens/>
        <w:spacing w:after="0" w:line="10" w:lineRule="exact"/>
        <w:rPr>
          <w:rFonts w:ascii="Times New Roman" w:eastAsia="Times New Roman" w:hAnsi="Times New Roman" w:cs="Times New Roman"/>
          <w:sz w:val="24"/>
          <w:szCs w:val="24"/>
          <w:lang w:eastAsia="zh-CN" w:bidi="hi-IN"/>
        </w:rPr>
      </w:pPr>
    </w:p>
    <w:p w:rsidR="003226E7" w:rsidRPr="003226E7" w:rsidRDefault="003226E7" w:rsidP="003226E7">
      <w:pPr>
        <w:suppressAutoHyphens/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r w:rsidRPr="003226E7">
        <w:rPr>
          <w:rFonts w:ascii="Times New Roman" w:eastAsia="Times New Roman" w:hAnsi="Times New Roman" w:cs="Times New Roman"/>
          <w:b/>
          <w:sz w:val="24"/>
          <w:szCs w:val="24"/>
          <w:lang w:eastAsia="zh-CN" w:bidi="hi-IN"/>
        </w:rPr>
        <w:t>Интернет-ресурсы</w:t>
      </w:r>
    </w:p>
    <w:p w:rsidR="003226E7" w:rsidRPr="003226E7" w:rsidRDefault="003226E7" w:rsidP="003226E7">
      <w:pPr>
        <w:numPr>
          <w:ilvl w:val="0"/>
          <w:numId w:val="16"/>
        </w:numPr>
        <w:tabs>
          <w:tab w:val="left" w:pos="720"/>
        </w:tabs>
        <w:suppressAutoHyphens/>
        <w:spacing w:after="0" w:line="228" w:lineRule="auto"/>
        <w:ind w:left="720" w:hanging="363"/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</w:pPr>
      <w:hyperlink r:id="rId35" w:history="1">
        <w:r w:rsidRPr="003226E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/>
          </w:rPr>
          <w:t>www.school.edu.ru/int</w:t>
        </w:r>
      </w:hyperlink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6"/>
        </w:numPr>
        <w:tabs>
          <w:tab w:val="left" w:pos="720"/>
        </w:tabs>
        <w:suppressAutoHyphens/>
        <w:spacing w:after="0" w:line="0" w:lineRule="atLeast"/>
        <w:ind w:left="72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hyperlink r:id="rId36" w:history="1">
        <w:r w:rsidRPr="003226E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/>
          </w:rPr>
          <w:t>http://www.prorobot.ru</w:t>
        </w:r>
      </w:hyperlink>
    </w:p>
    <w:p w:rsidR="003226E7" w:rsidRPr="003226E7" w:rsidRDefault="003226E7" w:rsidP="003226E7">
      <w:pPr>
        <w:numPr>
          <w:ilvl w:val="0"/>
          <w:numId w:val="16"/>
        </w:numPr>
        <w:tabs>
          <w:tab w:val="left" w:pos="720"/>
        </w:tabs>
        <w:suppressAutoHyphens/>
        <w:spacing w:after="0" w:line="235" w:lineRule="auto"/>
        <w:ind w:left="720" w:hanging="363"/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</w:pPr>
      <w:hyperlink r:id="rId37" w:history="1">
        <w:r w:rsidRPr="003226E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/>
          </w:rPr>
          <w:t>http://www.nnxt.blogspot.ru</w:t>
        </w:r>
      </w:hyperlink>
    </w:p>
    <w:p w:rsidR="003226E7" w:rsidRPr="003226E7" w:rsidRDefault="003226E7" w:rsidP="003226E7">
      <w:pPr>
        <w:suppressAutoHyphens/>
        <w:spacing w:after="0" w:line="3" w:lineRule="exact"/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6"/>
        </w:numPr>
        <w:tabs>
          <w:tab w:val="left" w:pos="720"/>
        </w:tabs>
        <w:suppressAutoHyphens/>
        <w:spacing w:after="0" w:line="0" w:lineRule="atLeast"/>
        <w:ind w:left="72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hyperlink r:id="rId38" w:history="1">
        <w:r w:rsidRPr="003226E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/>
          </w:rPr>
          <w:t>http://www.ielf.ucoz.ru</w:t>
        </w:r>
      </w:hyperlink>
    </w:p>
    <w:p w:rsidR="003226E7" w:rsidRPr="003226E7" w:rsidRDefault="003226E7" w:rsidP="003226E7">
      <w:pPr>
        <w:numPr>
          <w:ilvl w:val="0"/>
          <w:numId w:val="16"/>
        </w:numPr>
        <w:tabs>
          <w:tab w:val="left" w:pos="720"/>
        </w:tabs>
        <w:suppressAutoHyphens/>
        <w:spacing w:after="0" w:line="235" w:lineRule="auto"/>
        <w:ind w:left="720" w:hanging="363"/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</w:pPr>
      <w:hyperlink r:id="rId39" w:history="1">
        <w:r w:rsidRPr="003226E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/>
          </w:rPr>
          <w:t>http://www.fiolet-korova.ru</w:t>
        </w:r>
      </w:hyperlink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6"/>
        </w:numPr>
        <w:tabs>
          <w:tab w:val="left" w:pos="720"/>
        </w:tabs>
        <w:suppressAutoHyphens/>
        <w:spacing w:after="0" w:line="0" w:lineRule="atLeast"/>
        <w:ind w:left="72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hyperlink r:id="rId40" w:history="1">
        <w:r w:rsidRPr="003226E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/>
          </w:rPr>
          <w:t>http://www.mindstorms.ru</w:t>
        </w:r>
      </w:hyperlink>
    </w:p>
    <w:p w:rsidR="003226E7" w:rsidRPr="003226E7" w:rsidRDefault="003226E7" w:rsidP="003226E7">
      <w:pPr>
        <w:numPr>
          <w:ilvl w:val="0"/>
          <w:numId w:val="16"/>
        </w:numPr>
        <w:tabs>
          <w:tab w:val="left" w:pos="720"/>
        </w:tabs>
        <w:suppressAutoHyphens/>
        <w:spacing w:after="0" w:line="235" w:lineRule="auto"/>
        <w:ind w:left="720" w:hanging="363"/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</w:pPr>
      <w:hyperlink r:id="rId41" w:history="1">
        <w:r w:rsidRPr="003226E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/>
          </w:rPr>
          <w:t>http://www.lego56.ru</w:t>
        </w:r>
      </w:hyperlink>
    </w:p>
    <w:p w:rsidR="003226E7" w:rsidRPr="003226E7" w:rsidRDefault="003226E7" w:rsidP="003226E7">
      <w:pPr>
        <w:suppressAutoHyphens/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</w:pPr>
    </w:p>
    <w:p w:rsidR="003226E7" w:rsidRPr="003226E7" w:rsidRDefault="003226E7" w:rsidP="003226E7">
      <w:pPr>
        <w:numPr>
          <w:ilvl w:val="0"/>
          <w:numId w:val="16"/>
        </w:numPr>
        <w:tabs>
          <w:tab w:val="left" w:pos="720"/>
        </w:tabs>
        <w:suppressAutoHyphens/>
        <w:spacing w:after="0" w:line="0" w:lineRule="atLeast"/>
        <w:ind w:left="720" w:hanging="363"/>
        <w:rPr>
          <w:rFonts w:ascii="Times New Roman" w:eastAsia="Calibri" w:hAnsi="Times New Roman" w:cs="Times New Roman"/>
          <w:sz w:val="24"/>
          <w:szCs w:val="24"/>
          <w:lang w:eastAsia="zh-CN" w:bidi="hi-IN"/>
        </w:rPr>
      </w:pPr>
      <w:hyperlink r:id="rId42" w:history="1">
        <w:r w:rsidRPr="003226E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/>
          </w:rPr>
          <w:t>http://www.robot-develop.org</w:t>
        </w:r>
      </w:hyperlink>
    </w:p>
    <w:p w:rsidR="003226E7" w:rsidRPr="003226E7" w:rsidRDefault="003226E7" w:rsidP="003226E7">
      <w:pPr>
        <w:numPr>
          <w:ilvl w:val="0"/>
          <w:numId w:val="16"/>
        </w:numPr>
        <w:tabs>
          <w:tab w:val="left" w:pos="720"/>
        </w:tabs>
        <w:suppressAutoHyphens/>
        <w:spacing w:after="0" w:line="235" w:lineRule="auto"/>
        <w:ind w:left="720" w:hanging="363"/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  <w:sectPr w:rsidR="003226E7" w:rsidRPr="003226E7">
          <w:pgSz w:w="11906" w:h="16838"/>
          <w:pgMar w:top="1130" w:right="848" w:bottom="146" w:left="1420" w:header="720" w:footer="720" w:gutter="0"/>
          <w:cols w:space="720"/>
          <w:docGrid w:linePitch="360"/>
        </w:sectPr>
      </w:pPr>
      <w:hyperlink r:id="rId43" w:history="1">
        <w:r w:rsidRPr="003226E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/>
          </w:rPr>
          <w:t>http://www.lego.detmir.ru</w:t>
        </w:r>
      </w:hyperlink>
    </w:p>
    <w:p w:rsidR="003226E7" w:rsidRDefault="003226E7"/>
    <w:sectPr w:rsidR="003226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WenQuanYi Micro Hei">
    <w:charset w:val="01"/>
    <w:family w:val="auto"/>
    <w:pitch w:val="variable"/>
  </w:font>
  <w:font w:name="Lohit Devanagari">
    <w:altName w:val="Times New Roman"/>
    <w:charset w:val="01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в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  <w:lvl w:ilvl="2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3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4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5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6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7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8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в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  <w:lvl w:ilvl="3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4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5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6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7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8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в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  <w:lvl w:ilvl="2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3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4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5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6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7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  <w:lvl w:ilvl="8">
      <w:start w:val="1"/>
      <w:numFmt w:val="bullet"/>
      <w:lvlText w:val="←"/>
      <w:lvlJc w:val="left"/>
      <w:pPr>
        <w:tabs>
          <w:tab w:val="num" w:pos="0"/>
        </w:tabs>
        <w:ind w:left="0" w:firstLine="0"/>
      </w:pPr>
      <w:rPr>
        <w:rFonts w:ascii="Liberation Serif" w:hAnsi="Liberation Serif" w:cs="Liberation Serif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В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В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8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8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8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7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8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и"/>
      <w:lvlJc w:val="left"/>
      <w:pPr>
        <w:tabs>
          <w:tab w:val="num" w:pos="0"/>
        </w:tabs>
        <w:ind w:left="0" w:firstLine="0"/>
      </w:pPr>
      <w:rPr>
        <w:rFonts w:ascii="Liberation Serif" w:hAnsi="Liberation Serif" w:cs="Times New Roman"/>
        <w:sz w:val="28"/>
      </w:rPr>
    </w:lvl>
  </w:abstractNum>
  <w:abstractNum w:abstractNumId="17">
    <w:nsid w:val="00000012"/>
    <w:multiLevelType w:val="singleLevel"/>
    <w:tmpl w:val="00000012"/>
    <w:name w:val="WW8Num18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sz w:val="24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sz w:val="24"/>
      </w:rPr>
    </w:lvl>
  </w:abstractNum>
  <w:abstractNum w:abstractNumId="19">
    <w:nsid w:val="00000014"/>
    <w:multiLevelType w:val="singleLevel"/>
    <w:tmpl w:val="00000014"/>
    <w:name w:val="WW8Num20"/>
    <w:lvl w:ilvl="0">
      <w:start w:val="3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sz w:val="24"/>
      </w:rPr>
    </w:lvl>
  </w:abstractNum>
  <w:abstractNum w:abstractNumId="20">
    <w:nsid w:val="00000015"/>
    <w:multiLevelType w:val="singleLevel"/>
    <w:tmpl w:val="00000015"/>
    <w:name w:val="WW8Num21"/>
    <w:lvl w:ilvl="0">
      <w:start w:val="5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sz w:val="24"/>
      </w:rPr>
    </w:lvl>
  </w:abstractNum>
  <w:abstractNum w:abstractNumId="21">
    <w:nsid w:val="00000016"/>
    <w:multiLevelType w:val="singleLevel"/>
    <w:tmpl w:val="00000016"/>
    <w:name w:val="WW8Num22"/>
    <w:lvl w:ilvl="0">
      <w:start w:val="7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sz w:val="24"/>
      </w:rPr>
    </w:lvl>
  </w:abstractNum>
  <w:abstractNum w:abstractNumId="22">
    <w:nsid w:val="00000017"/>
    <w:multiLevelType w:val="singleLevel"/>
    <w:tmpl w:val="00000017"/>
    <w:name w:val="WW8Num23"/>
    <w:lvl w:ilvl="0">
      <w:start w:val="8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i/>
        <w:sz w:val="24"/>
      </w:rPr>
    </w:lvl>
  </w:abstractNum>
  <w:abstractNum w:abstractNumId="23">
    <w:nsid w:val="00000018"/>
    <w:multiLevelType w:val="singleLevel"/>
    <w:tmpl w:val="00000018"/>
    <w:name w:val="WW8Num24"/>
    <w:lvl w:ilvl="0">
      <w:start w:val="1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b/>
        <w:sz w:val="24"/>
      </w:rPr>
    </w:lvl>
  </w:abstractNum>
  <w:abstractNum w:abstractNumId="24">
    <w:nsid w:val="00000019"/>
    <w:multiLevelType w:val="multilevel"/>
    <w:tmpl w:val="00000019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098"/>
    <w:rsid w:val="000C5277"/>
    <w:rsid w:val="003226E7"/>
    <w:rsid w:val="00353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9667E5-F959-483A-8572-7D60C4EDD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226E7"/>
  </w:style>
  <w:style w:type="character" w:customStyle="1" w:styleId="WW8Num1z0">
    <w:name w:val="WW8Num1z0"/>
    <w:rsid w:val="003226E7"/>
    <w:rPr>
      <w:rFonts w:ascii="Liberation Serif" w:hAnsi="Liberation Serif" w:cs="Liberation Serif"/>
    </w:rPr>
  </w:style>
  <w:style w:type="character" w:customStyle="1" w:styleId="WW8Num1z1">
    <w:name w:val="WW8Num1z1"/>
    <w:rsid w:val="003226E7"/>
    <w:rPr>
      <w:rFonts w:ascii="Liberation Serif" w:eastAsia="Times New Roman" w:hAnsi="Liberation Serif" w:cs="Times New Roman"/>
      <w:sz w:val="28"/>
    </w:rPr>
  </w:style>
  <w:style w:type="character" w:customStyle="1" w:styleId="WW8Num2z0">
    <w:name w:val="WW8Num2z0"/>
    <w:rsid w:val="003226E7"/>
    <w:rPr>
      <w:rFonts w:ascii="Liberation Serif" w:hAnsi="Liberation Serif" w:cs="Times New Roman"/>
      <w:sz w:val="28"/>
    </w:rPr>
  </w:style>
  <w:style w:type="character" w:customStyle="1" w:styleId="WW8Num2z3">
    <w:name w:val="WW8Num2z3"/>
    <w:rsid w:val="003226E7"/>
    <w:rPr>
      <w:rFonts w:ascii="Liberation Serif" w:hAnsi="Liberation Serif" w:cs="Liberation Serif"/>
    </w:rPr>
  </w:style>
  <w:style w:type="character" w:customStyle="1" w:styleId="WW8Num3z0">
    <w:name w:val="WW8Num3z0"/>
    <w:rsid w:val="003226E7"/>
    <w:rPr>
      <w:rFonts w:ascii="Liberation Serif" w:eastAsia="Times New Roman" w:hAnsi="Liberation Serif" w:cs="Times New Roman"/>
      <w:sz w:val="28"/>
    </w:rPr>
  </w:style>
  <w:style w:type="character" w:customStyle="1" w:styleId="WW8Num3z2">
    <w:name w:val="WW8Num3z2"/>
    <w:rsid w:val="003226E7"/>
    <w:rPr>
      <w:rFonts w:ascii="Liberation Serif" w:hAnsi="Liberation Serif" w:cs="Liberation Serif"/>
    </w:rPr>
  </w:style>
  <w:style w:type="character" w:customStyle="1" w:styleId="WW8Num4z0">
    <w:name w:val="WW8Num4z0"/>
    <w:rsid w:val="003226E7"/>
    <w:rPr>
      <w:rFonts w:ascii="Liberation Serif" w:hAnsi="Liberation Serif" w:cs="Times New Roman"/>
      <w:sz w:val="28"/>
    </w:rPr>
  </w:style>
  <w:style w:type="character" w:customStyle="1" w:styleId="WW8Num5z0">
    <w:name w:val="WW8Num5z0"/>
    <w:rsid w:val="003226E7"/>
    <w:rPr>
      <w:rFonts w:ascii="Liberation Serif" w:hAnsi="Liberation Serif" w:cs="Times New Roman"/>
      <w:sz w:val="28"/>
    </w:rPr>
  </w:style>
  <w:style w:type="character" w:customStyle="1" w:styleId="WW8Num6z0">
    <w:name w:val="WW8Num6z0"/>
    <w:rsid w:val="003226E7"/>
    <w:rPr>
      <w:rFonts w:ascii="Liberation Serif" w:hAnsi="Liberation Serif" w:cs="Times New Roman"/>
      <w:sz w:val="28"/>
    </w:rPr>
  </w:style>
  <w:style w:type="character" w:customStyle="1" w:styleId="WW8Num7z0">
    <w:name w:val="WW8Num7z0"/>
    <w:rsid w:val="003226E7"/>
    <w:rPr>
      <w:rFonts w:ascii="Liberation Serif" w:hAnsi="Liberation Serif" w:cs="Times New Roman"/>
      <w:sz w:val="28"/>
    </w:rPr>
  </w:style>
  <w:style w:type="character" w:customStyle="1" w:styleId="WW8Num8z0">
    <w:name w:val="WW8Num8z0"/>
    <w:rsid w:val="003226E7"/>
    <w:rPr>
      <w:rFonts w:ascii="Liberation Serif" w:hAnsi="Liberation Serif" w:cs="Times New Roman"/>
      <w:sz w:val="28"/>
    </w:rPr>
  </w:style>
  <w:style w:type="character" w:customStyle="1" w:styleId="WW8Num9z0">
    <w:name w:val="WW8Num9z0"/>
    <w:rsid w:val="003226E7"/>
    <w:rPr>
      <w:rFonts w:ascii="Liberation Serif" w:hAnsi="Liberation Serif" w:cs="Times New Roman"/>
      <w:sz w:val="28"/>
    </w:rPr>
  </w:style>
  <w:style w:type="character" w:customStyle="1" w:styleId="WW8Num10z0">
    <w:name w:val="WW8Num10z0"/>
    <w:rsid w:val="003226E7"/>
    <w:rPr>
      <w:rFonts w:ascii="Liberation Serif" w:hAnsi="Liberation Serif" w:cs="Times New Roman"/>
      <w:sz w:val="28"/>
    </w:rPr>
  </w:style>
  <w:style w:type="character" w:customStyle="1" w:styleId="WW8Num11z0">
    <w:name w:val="WW8Num11z0"/>
    <w:rsid w:val="003226E7"/>
    <w:rPr>
      <w:rFonts w:ascii="Times New Roman" w:eastAsia="Times New Roman" w:hAnsi="Times New Roman" w:cs="Times New Roman"/>
      <w:sz w:val="28"/>
    </w:rPr>
  </w:style>
  <w:style w:type="character" w:customStyle="1" w:styleId="WW8Num12z0">
    <w:name w:val="WW8Num12z0"/>
    <w:rsid w:val="003226E7"/>
    <w:rPr>
      <w:rFonts w:ascii="Times New Roman" w:eastAsia="Times New Roman" w:hAnsi="Times New Roman" w:cs="Times New Roman"/>
      <w:sz w:val="28"/>
    </w:rPr>
  </w:style>
  <w:style w:type="character" w:customStyle="1" w:styleId="WW8Num13z0">
    <w:name w:val="WW8Num13z0"/>
    <w:rsid w:val="003226E7"/>
    <w:rPr>
      <w:rFonts w:ascii="Times New Roman" w:eastAsia="Times New Roman" w:hAnsi="Times New Roman" w:cs="Times New Roman"/>
      <w:sz w:val="28"/>
    </w:rPr>
  </w:style>
  <w:style w:type="character" w:customStyle="1" w:styleId="WW8Num14z0">
    <w:name w:val="WW8Num14z0"/>
    <w:rsid w:val="003226E7"/>
    <w:rPr>
      <w:rFonts w:ascii="Times New Roman" w:eastAsia="Times New Roman" w:hAnsi="Times New Roman" w:cs="Times New Roman"/>
      <w:sz w:val="27"/>
    </w:rPr>
  </w:style>
  <w:style w:type="character" w:customStyle="1" w:styleId="WW8Num15z0">
    <w:name w:val="WW8Num15z0"/>
    <w:rsid w:val="003226E7"/>
    <w:rPr>
      <w:rFonts w:ascii="Times New Roman" w:eastAsia="Times New Roman" w:hAnsi="Times New Roman" w:cs="Times New Roman"/>
      <w:sz w:val="28"/>
    </w:rPr>
  </w:style>
  <w:style w:type="character" w:customStyle="1" w:styleId="WW8Num16z0">
    <w:name w:val="WW8Num16z0"/>
    <w:rsid w:val="003226E7"/>
    <w:rPr>
      <w:rFonts w:ascii="Times New Roman" w:eastAsia="Times New Roman" w:hAnsi="Times New Roman" w:cs="Times New Roman"/>
      <w:sz w:val="28"/>
    </w:rPr>
  </w:style>
  <w:style w:type="character" w:customStyle="1" w:styleId="WW8Num17z0">
    <w:name w:val="WW8Num17z0"/>
    <w:rsid w:val="003226E7"/>
    <w:rPr>
      <w:rFonts w:ascii="Liberation Serif" w:hAnsi="Liberation Serif" w:cs="Times New Roman"/>
      <w:sz w:val="28"/>
    </w:rPr>
  </w:style>
  <w:style w:type="character" w:customStyle="1" w:styleId="WW8Num18z0">
    <w:name w:val="WW8Num18z0"/>
    <w:rsid w:val="003226E7"/>
    <w:rPr>
      <w:rFonts w:ascii="Times New Roman" w:eastAsia="Times New Roman" w:hAnsi="Times New Roman" w:cs="Times New Roman"/>
      <w:sz w:val="24"/>
    </w:rPr>
  </w:style>
  <w:style w:type="character" w:customStyle="1" w:styleId="WW8Num19z0">
    <w:name w:val="WW8Num19z0"/>
    <w:rsid w:val="003226E7"/>
    <w:rPr>
      <w:rFonts w:ascii="Times New Roman" w:eastAsia="Times New Roman" w:hAnsi="Times New Roman" w:cs="Times New Roman"/>
      <w:b/>
      <w:sz w:val="24"/>
    </w:rPr>
  </w:style>
  <w:style w:type="character" w:customStyle="1" w:styleId="WW8Num20z0">
    <w:name w:val="WW8Num20z0"/>
    <w:rsid w:val="003226E7"/>
    <w:rPr>
      <w:rFonts w:ascii="Times New Roman" w:eastAsia="Times New Roman" w:hAnsi="Times New Roman" w:cs="Times New Roman"/>
      <w:b/>
      <w:sz w:val="24"/>
    </w:rPr>
  </w:style>
  <w:style w:type="character" w:customStyle="1" w:styleId="WW8Num21z0">
    <w:name w:val="WW8Num21z0"/>
    <w:rsid w:val="003226E7"/>
    <w:rPr>
      <w:rFonts w:ascii="Times New Roman" w:eastAsia="Times New Roman" w:hAnsi="Times New Roman" w:cs="Times New Roman"/>
      <w:b/>
      <w:sz w:val="24"/>
    </w:rPr>
  </w:style>
  <w:style w:type="character" w:customStyle="1" w:styleId="WW8Num22z0">
    <w:name w:val="WW8Num22z0"/>
    <w:rsid w:val="003226E7"/>
    <w:rPr>
      <w:rFonts w:ascii="Times New Roman" w:eastAsia="Times New Roman" w:hAnsi="Times New Roman" w:cs="Times New Roman"/>
      <w:b/>
      <w:sz w:val="24"/>
    </w:rPr>
  </w:style>
  <w:style w:type="character" w:customStyle="1" w:styleId="WW8Num23z0">
    <w:name w:val="WW8Num23z0"/>
    <w:rsid w:val="003226E7"/>
    <w:rPr>
      <w:rFonts w:ascii="Times New Roman" w:eastAsia="Times New Roman" w:hAnsi="Times New Roman" w:cs="Times New Roman"/>
      <w:b/>
      <w:i/>
      <w:sz w:val="24"/>
    </w:rPr>
  </w:style>
  <w:style w:type="character" w:customStyle="1" w:styleId="WW8Num24z0">
    <w:name w:val="WW8Num24z0"/>
    <w:rsid w:val="003226E7"/>
    <w:rPr>
      <w:rFonts w:ascii="Times New Roman" w:eastAsia="Times New Roman" w:hAnsi="Times New Roman" w:cs="Times New Roman"/>
      <w:b/>
      <w:sz w:val="24"/>
    </w:rPr>
  </w:style>
  <w:style w:type="character" w:customStyle="1" w:styleId="WW8Num25z0">
    <w:name w:val="WW8Num25z0"/>
    <w:rsid w:val="003226E7"/>
  </w:style>
  <w:style w:type="character" w:customStyle="1" w:styleId="WW8Num25z1">
    <w:name w:val="WW8Num25z1"/>
    <w:rsid w:val="003226E7"/>
  </w:style>
  <w:style w:type="character" w:customStyle="1" w:styleId="WW8Num25z2">
    <w:name w:val="WW8Num25z2"/>
    <w:rsid w:val="003226E7"/>
  </w:style>
  <w:style w:type="character" w:customStyle="1" w:styleId="WW8Num25z3">
    <w:name w:val="WW8Num25z3"/>
    <w:rsid w:val="003226E7"/>
  </w:style>
  <w:style w:type="character" w:customStyle="1" w:styleId="WW8Num25z4">
    <w:name w:val="WW8Num25z4"/>
    <w:rsid w:val="003226E7"/>
  </w:style>
  <w:style w:type="character" w:customStyle="1" w:styleId="WW8Num25z5">
    <w:name w:val="WW8Num25z5"/>
    <w:rsid w:val="003226E7"/>
  </w:style>
  <w:style w:type="character" w:customStyle="1" w:styleId="WW8Num25z6">
    <w:name w:val="WW8Num25z6"/>
    <w:rsid w:val="003226E7"/>
  </w:style>
  <w:style w:type="character" w:customStyle="1" w:styleId="WW8Num25z7">
    <w:name w:val="WW8Num25z7"/>
    <w:rsid w:val="003226E7"/>
  </w:style>
  <w:style w:type="character" w:customStyle="1" w:styleId="WW8Num25z8">
    <w:name w:val="WW8Num25z8"/>
    <w:rsid w:val="003226E7"/>
  </w:style>
  <w:style w:type="character" w:customStyle="1" w:styleId="WW8Num1z2">
    <w:name w:val="WW8Num1z2"/>
    <w:rsid w:val="003226E7"/>
  </w:style>
  <w:style w:type="character" w:customStyle="1" w:styleId="WW8Num1z3">
    <w:name w:val="WW8Num1z3"/>
    <w:rsid w:val="003226E7"/>
  </w:style>
  <w:style w:type="character" w:customStyle="1" w:styleId="WW8Num1z4">
    <w:name w:val="WW8Num1z4"/>
    <w:rsid w:val="003226E7"/>
  </w:style>
  <w:style w:type="character" w:customStyle="1" w:styleId="WW8Num1z5">
    <w:name w:val="WW8Num1z5"/>
    <w:rsid w:val="003226E7"/>
  </w:style>
  <w:style w:type="character" w:customStyle="1" w:styleId="WW8Num1z6">
    <w:name w:val="WW8Num1z6"/>
    <w:rsid w:val="003226E7"/>
  </w:style>
  <w:style w:type="character" w:customStyle="1" w:styleId="WW8Num1z7">
    <w:name w:val="WW8Num1z7"/>
    <w:rsid w:val="003226E7"/>
  </w:style>
  <w:style w:type="character" w:customStyle="1" w:styleId="WW8Num1z8">
    <w:name w:val="WW8Num1z8"/>
    <w:rsid w:val="003226E7"/>
  </w:style>
  <w:style w:type="character" w:customStyle="1" w:styleId="WW8Num2z1">
    <w:name w:val="WW8Num2z1"/>
    <w:rsid w:val="003226E7"/>
    <w:rPr>
      <w:rFonts w:ascii="Times New Roman" w:eastAsia="Times New Roman" w:hAnsi="Times New Roman" w:cs="Times New Roman"/>
      <w:sz w:val="28"/>
    </w:rPr>
  </w:style>
  <w:style w:type="character" w:customStyle="1" w:styleId="WW8Num2z2">
    <w:name w:val="WW8Num2z2"/>
    <w:rsid w:val="003226E7"/>
    <w:rPr>
      <w:rFonts w:ascii="Times New Roman" w:eastAsia="Times New Roman" w:hAnsi="Times New Roman" w:cs="Times New Roman"/>
      <w:sz w:val="28"/>
    </w:rPr>
  </w:style>
  <w:style w:type="character" w:customStyle="1" w:styleId="WW8Num2z4">
    <w:name w:val="WW8Num2z4"/>
    <w:rsid w:val="003226E7"/>
  </w:style>
  <w:style w:type="character" w:customStyle="1" w:styleId="WW8Num2z5">
    <w:name w:val="WW8Num2z5"/>
    <w:rsid w:val="003226E7"/>
  </w:style>
  <w:style w:type="character" w:customStyle="1" w:styleId="WW8Num2z6">
    <w:name w:val="WW8Num2z6"/>
    <w:rsid w:val="003226E7"/>
  </w:style>
  <w:style w:type="character" w:customStyle="1" w:styleId="WW8Num2z7">
    <w:name w:val="WW8Num2z7"/>
    <w:rsid w:val="003226E7"/>
  </w:style>
  <w:style w:type="character" w:customStyle="1" w:styleId="WW8Num2z8">
    <w:name w:val="WW8Num2z8"/>
    <w:rsid w:val="003226E7"/>
  </w:style>
  <w:style w:type="character" w:customStyle="1" w:styleId="WW8Num3z1">
    <w:name w:val="WW8Num3z1"/>
    <w:rsid w:val="003226E7"/>
    <w:rPr>
      <w:rFonts w:ascii="Times New Roman" w:eastAsia="Times New Roman" w:hAnsi="Times New Roman" w:cs="Times New Roman"/>
      <w:sz w:val="28"/>
    </w:rPr>
  </w:style>
  <w:style w:type="character" w:customStyle="1" w:styleId="WW8Num3z3">
    <w:name w:val="WW8Num3z3"/>
    <w:rsid w:val="003226E7"/>
  </w:style>
  <w:style w:type="character" w:customStyle="1" w:styleId="WW8Num3z4">
    <w:name w:val="WW8Num3z4"/>
    <w:rsid w:val="003226E7"/>
  </w:style>
  <w:style w:type="character" w:customStyle="1" w:styleId="WW8Num3z5">
    <w:name w:val="WW8Num3z5"/>
    <w:rsid w:val="003226E7"/>
  </w:style>
  <w:style w:type="character" w:customStyle="1" w:styleId="WW8Num3z6">
    <w:name w:val="WW8Num3z6"/>
    <w:rsid w:val="003226E7"/>
  </w:style>
  <w:style w:type="character" w:customStyle="1" w:styleId="WW8Num3z7">
    <w:name w:val="WW8Num3z7"/>
    <w:rsid w:val="003226E7"/>
  </w:style>
  <w:style w:type="character" w:customStyle="1" w:styleId="WW8Num3z8">
    <w:name w:val="WW8Num3z8"/>
    <w:rsid w:val="003226E7"/>
  </w:style>
  <w:style w:type="character" w:customStyle="1" w:styleId="WW8Num4z1">
    <w:name w:val="WW8Num4z1"/>
    <w:rsid w:val="003226E7"/>
  </w:style>
  <w:style w:type="character" w:customStyle="1" w:styleId="WW8Num4z2">
    <w:name w:val="WW8Num4z2"/>
    <w:rsid w:val="003226E7"/>
  </w:style>
  <w:style w:type="character" w:customStyle="1" w:styleId="WW8Num4z3">
    <w:name w:val="WW8Num4z3"/>
    <w:rsid w:val="003226E7"/>
  </w:style>
  <w:style w:type="character" w:customStyle="1" w:styleId="WW8Num4z4">
    <w:name w:val="WW8Num4z4"/>
    <w:rsid w:val="003226E7"/>
  </w:style>
  <w:style w:type="character" w:customStyle="1" w:styleId="WW8Num4z5">
    <w:name w:val="WW8Num4z5"/>
    <w:rsid w:val="003226E7"/>
  </w:style>
  <w:style w:type="character" w:customStyle="1" w:styleId="WW8Num4z6">
    <w:name w:val="WW8Num4z6"/>
    <w:rsid w:val="003226E7"/>
  </w:style>
  <w:style w:type="character" w:customStyle="1" w:styleId="WW8Num4z7">
    <w:name w:val="WW8Num4z7"/>
    <w:rsid w:val="003226E7"/>
  </w:style>
  <w:style w:type="character" w:customStyle="1" w:styleId="WW8Num4z8">
    <w:name w:val="WW8Num4z8"/>
    <w:rsid w:val="003226E7"/>
  </w:style>
  <w:style w:type="character" w:customStyle="1" w:styleId="WW8Num5z1">
    <w:name w:val="WW8Num5z1"/>
    <w:rsid w:val="003226E7"/>
  </w:style>
  <w:style w:type="character" w:customStyle="1" w:styleId="WW8Num5z2">
    <w:name w:val="WW8Num5z2"/>
    <w:rsid w:val="003226E7"/>
  </w:style>
  <w:style w:type="character" w:customStyle="1" w:styleId="WW8Num5z3">
    <w:name w:val="WW8Num5z3"/>
    <w:rsid w:val="003226E7"/>
  </w:style>
  <w:style w:type="character" w:customStyle="1" w:styleId="WW8Num5z4">
    <w:name w:val="WW8Num5z4"/>
    <w:rsid w:val="003226E7"/>
  </w:style>
  <w:style w:type="character" w:customStyle="1" w:styleId="WW8Num5z5">
    <w:name w:val="WW8Num5z5"/>
    <w:rsid w:val="003226E7"/>
  </w:style>
  <w:style w:type="character" w:customStyle="1" w:styleId="WW8Num5z6">
    <w:name w:val="WW8Num5z6"/>
    <w:rsid w:val="003226E7"/>
  </w:style>
  <w:style w:type="character" w:customStyle="1" w:styleId="WW8Num5z7">
    <w:name w:val="WW8Num5z7"/>
    <w:rsid w:val="003226E7"/>
  </w:style>
  <w:style w:type="character" w:customStyle="1" w:styleId="WW8Num5z8">
    <w:name w:val="WW8Num5z8"/>
    <w:rsid w:val="003226E7"/>
  </w:style>
  <w:style w:type="character" w:customStyle="1" w:styleId="WW8Num6z1">
    <w:name w:val="WW8Num6z1"/>
    <w:rsid w:val="003226E7"/>
  </w:style>
  <w:style w:type="character" w:customStyle="1" w:styleId="WW8Num6z2">
    <w:name w:val="WW8Num6z2"/>
    <w:rsid w:val="003226E7"/>
  </w:style>
  <w:style w:type="character" w:customStyle="1" w:styleId="WW8Num6z3">
    <w:name w:val="WW8Num6z3"/>
    <w:rsid w:val="003226E7"/>
  </w:style>
  <w:style w:type="character" w:customStyle="1" w:styleId="WW8Num6z4">
    <w:name w:val="WW8Num6z4"/>
    <w:rsid w:val="003226E7"/>
  </w:style>
  <w:style w:type="character" w:customStyle="1" w:styleId="WW8Num6z5">
    <w:name w:val="WW8Num6z5"/>
    <w:rsid w:val="003226E7"/>
  </w:style>
  <w:style w:type="character" w:customStyle="1" w:styleId="WW8Num6z6">
    <w:name w:val="WW8Num6z6"/>
    <w:rsid w:val="003226E7"/>
  </w:style>
  <w:style w:type="character" w:customStyle="1" w:styleId="WW8Num6z7">
    <w:name w:val="WW8Num6z7"/>
    <w:rsid w:val="003226E7"/>
  </w:style>
  <w:style w:type="character" w:customStyle="1" w:styleId="WW8Num6z8">
    <w:name w:val="WW8Num6z8"/>
    <w:rsid w:val="003226E7"/>
  </w:style>
  <w:style w:type="character" w:customStyle="1" w:styleId="WW8Num7z1">
    <w:name w:val="WW8Num7z1"/>
    <w:rsid w:val="003226E7"/>
  </w:style>
  <w:style w:type="character" w:customStyle="1" w:styleId="WW8Num7z2">
    <w:name w:val="WW8Num7z2"/>
    <w:rsid w:val="003226E7"/>
  </w:style>
  <w:style w:type="character" w:customStyle="1" w:styleId="WW8Num7z3">
    <w:name w:val="WW8Num7z3"/>
    <w:rsid w:val="003226E7"/>
  </w:style>
  <w:style w:type="character" w:customStyle="1" w:styleId="WW8Num7z4">
    <w:name w:val="WW8Num7z4"/>
    <w:rsid w:val="003226E7"/>
  </w:style>
  <w:style w:type="character" w:customStyle="1" w:styleId="WW8Num7z5">
    <w:name w:val="WW8Num7z5"/>
    <w:rsid w:val="003226E7"/>
  </w:style>
  <w:style w:type="character" w:customStyle="1" w:styleId="WW8Num7z6">
    <w:name w:val="WW8Num7z6"/>
    <w:rsid w:val="003226E7"/>
  </w:style>
  <w:style w:type="character" w:customStyle="1" w:styleId="WW8Num7z7">
    <w:name w:val="WW8Num7z7"/>
    <w:rsid w:val="003226E7"/>
  </w:style>
  <w:style w:type="character" w:customStyle="1" w:styleId="WW8Num7z8">
    <w:name w:val="WW8Num7z8"/>
    <w:rsid w:val="003226E7"/>
  </w:style>
  <w:style w:type="character" w:customStyle="1" w:styleId="WW8Num8z1">
    <w:name w:val="WW8Num8z1"/>
    <w:rsid w:val="003226E7"/>
  </w:style>
  <w:style w:type="character" w:customStyle="1" w:styleId="WW8Num8z2">
    <w:name w:val="WW8Num8z2"/>
    <w:rsid w:val="003226E7"/>
  </w:style>
  <w:style w:type="character" w:customStyle="1" w:styleId="WW8Num8z3">
    <w:name w:val="WW8Num8z3"/>
    <w:rsid w:val="003226E7"/>
  </w:style>
  <w:style w:type="character" w:customStyle="1" w:styleId="WW8Num8z4">
    <w:name w:val="WW8Num8z4"/>
    <w:rsid w:val="003226E7"/>
  </w:style>
  <w:style w:type="character" w:customStyle="1" w:styleId="WW8Num8z5">
    <w:name w:val="WW8Num8z5"/>
    <w:rsid w:val="003226E7"/>
  </w:style>
  <w:style w:type="character" w:customStyle="1" w:styleId="WW8Num8z6">
    <w:name w:val="WW8Num8z6"/>
    <w:rsid w:val="003226E7"/>
  </w:style>
  <w:style w:type="character" w:customStyle="1" w:styleId="WW8Num8z7">
    <w:name w:val="WW8Num8z7"/>
    <w:rsid w:val="003226E7"/>
  </w:style>
  <w:style w:type="character" w:customStyle="1" w:styleId="WW8Num8z8">
    <w:name w:val="WW8Num8z8"/>
    <w:rsid w:val="003226E7"/>
  </w:style>
  <w:style w:type="character" w:customStyle="1" w:styleId="WW8Num9z1">
    <w:name w:val="WW8Num9z1"/>
    <w:rsid w:val="003226E7"/>
  </w:style>
  <w:style w:type="character" w:customStyle="1" w:styleId="WW8Num9z2">
    <w:name w:val="WW8Num9z2"/>
    <w:rsid w:val="003226E7"/>
  </w:style>
  <w:style w:type="character" w:customStyle="1" w:styleId="WW8Num9z3">
    <w:name w:val="WW8Num9z3"/>
    <w:rsid w:val="003226E7"/>
  </w:style>
  <w:style w:type="character" w:customStyle="1" w:styleId="WW8Num9z4">
    <w:name w:val="WW8Num9z4"/>
    <w:rsid w:val="003226E7"/>
  </w:style>
  <w:style w:type="character" w:customStyle="1" w:styleId="WW8Num9z5">
    <w:name w:val="WW8Num9z5"/>
    <w:rsid w:val="003226E7"/>
  </w:style>
  <w:style w:type="character" w:customStyle="1" w:styleId="WW8Num9z6">
    <w:name w:val="WW8Num9z6"/>
    <w:rsid w:val="003226E7"/>
  </w:style>
  <w:style w:type="character" w:customStyle="1" w:styleId="WW8Num9z7">
    <w:name w:val="WW8Num9z7"/>
    <w:rsid w:val="003226E7"/>
  </w:style>
  <w:style w:type="character" w:customStyle="1" w:styleId="WW8Num9z8">
    <w:name w:val="WW8Num9z8"/>
    <w:rsid w:val="003226E7"/>
  </w:style>
  <w:style w:type="character" w:customStyle="1" w:styleId="WW8Num10z1">
    <w:name w:val="WW8Num10z1"/>
    <w:rsid w:val="003226E7"/>
  </w:style>
  <w:style w:type="character" w:customStyle="1" w:styleId="WW8Num10z2">
    <w:name w:val="WW8Num10z2"/>
    <w:rsid w:val="003226E7"/>
  </w:style>
  <w:style w:type="character" w:customStyle="1" w:styleId="WW8Num10z3">
    <w:name w:val="WW8Num10z3"/>
    <w:rsid w:val="003226E7"/>
  </w:style>
  <w:style w:type="character" w:customStyle="1" w:styleId="WW8Num10z4">
    <w:name w:val="WW8Num10z4"/>
    <w:rsid w:val="003226E7"/>
  </w:style>
  <w:style w:type="character" w:customStyle="1" w:styleId="WW8Num10z5">
    <w:name w:val="WW8Num10z5"/>
    <w:rsid w:val="003226E7"/>
  </w:style>
  <w:style w:type="character" w:customStyle="1" w:styleId="WW8Num10z6">
    <w:name w:val="WW8Num10z6"/>
    <w:rsid w:val="003226E7"/>
  </w:style>
  <w:style w:type="character" w:customStyle="1" w:styleId="WW8Num10z7">
    <w:name w:val="WW8Num10z7"/>
    <w:rsid w:val="003226E7"/>
  </w:style>
  <w:style w:type="character" w:customStyle="1" w:styleId="WW8Num10z8">
    <w:name w:val="WW8Num10z8"/>
    <w:rsid w:val="003226E7"/>
  </w:style>
  <w:style w:type="character" w:customStyle="1" w:styleId="WW8Num11z1">
    <w:name w:val="WW8Num11z1"/>
    <w:rsid w:val="003226E7"/>
  </w:style>
  <w:style w:type="character" w:customStyle="1" w:styleId="WW8Num11z2">
    <w:name w:val="WW8Num11z2"/>
    <w:rsid w:val="003226E7"/>
  </w:style>
  <w:style w:type="character" w:customStyle="1" w:styleId="WW8Num11z3">
    <w:name w:val="WW8Num11z3"/>
    <w:rsid w:val="003226E7"/>
  </w:style>
  <w:style w:type="character" w:customStyle="1" w:styleId="WW8Num11z4">
    <w:name w:val="WW8Num11z4"/>
    <w:rsid w:val="003226E7"/>
  </w:style>
  <w:style w:type="character" w:customStyle="1" w:styleId="WW8Num11z5">
    <w:name w:val="WW8Num11z5"/>
    <w:rsid w:val="003226E7"/>
  </w:style>
  <w:style w:type="character" w:customStyle="1" w:styleId="WW8Num11z6">
    <w:name w:val="WW8Num11z6"/>
    <w:rsid w:val="003226E7"/>
  </w:style>
  <w:style w:type="character" w:customStyle="1" w:styleId="WW8Num11z7">
    <w:name w:val="WW8Num11z7"/>
    <w:rsid w:val="003226E7"/>
  </w:style>
  <w:style w:type="character" w:customStyle="1" w:styleId="WW8Num11z8">
    <w:name w:val="WW8Num11z8"/>
    <w:rsid w:val="003226E7"/>
  </w:style>
  <w:style w:type="character" w:customStyle="1" w:styleId="WW8Num12z1">
    <w:name w:val="WW8Num12z1"/>
    <w:rsid w:val="003226E7"/>
  </w:style>
  <w:style w:type="character" w:customStyle="1" w:styleId="WW8Num12z2">
    <w:name w:val="WW8Num12z2"/>
    <w:rsid w:val="003226E7"/>
  </w:style>
  <w:style w:type="character" w:customStyle="1" w:styleId="WW8Num12z3">
    <w:name w:val="WW8Num12z3"/>
    <w:rsid w:val="003226E7"/>
  </w:style>
  <w:style w:type="character" w:customStyle="1" w:styleId="WW8Num12z4">
    <w:name w:val="WW8Num12z4"/>
    <w:rsid w:val="003226E7"/>
  </w:style>
  <w:style w:type="character" w:customStyle="1" w:styleId="WW8Num12z5">
    <w:name w:val="WW8Num12z5"/>
    <w:rsid w:val="003226E7"/>
  </w:style>
  <w:style w:type="character" w:customStyle="1" w:styleId="WW8Num12z6">
    <w:name w:val="WW8Num12z6"/>
    <w:rsid w:val="003226E7"/>
  </w:style>
  <w:style w:type="character" w:customStyle="1" w:styleId="WW8Num12z7">
    <w:name w:val="WW8Num12z7"/>
    <w:rsid w:val="003226E7"/>
  </w:style>
  <w:style w:type="character" w:customStyle="1" w:styleId="WW8Num12z8">
    <w:name w:val="WW8Num12z8"/>
    <w:rsid w:val="003226E7"/>
  </w:style>
  <w:style w:type="character" w:customStyle="1" w:styleId="WW8Num13z1">
    <w:name w:val="WW8Num13z1"/>
    <w:rsid w:val="003226E7"/>
  </w:style>
  <w:style w:type="character" w:customStyle="1" w:styleId="WW8Num13z2">
    <w:name w:val="WW8Num13z2"/>
    <w:rsid w:val="003226E7"/>
  </w:style>
  <w:style w:type="character" w:customStyle="1" w:styleId="WW8Num13z3">
    <w:name w:val="WW8Num13z3"/>
    <w:rsid w:val="003226E7"/>
  </w:style>
  <w:style w:type="character" w:customStyle="1" w:styleId="WW8Num13z4">
    <w:name w:val="WW8Num13z4"/>
    <w:rsid w:val="003226E7"/>
  </w:style>
  <w:style w:type="character" w:customStyle="1" w:styleId="WW8Num13z5">
    <w:name w:val="WW8Num13z5"/>
    <w:rsid w:val="003226E7"/>
  </w:style>
  <w:style w:type="character" w:customStyle="1" w:styleId="WW8Num13z6">
    <w:name w:val="WW8Num13z6"/>
    <w:rsid w:val="003226E7"/>
  </w:style>
  <w:style w:type="character" w:customStyle="1" w:styleId="WW8Num13z7">
    <w:name w:val="WW8Num13z7"/>
    <w:rsid w:val="003226E7"/>
  </w:style>
  <w:style w:type="character" w:customStyle="1" w:styleId="WW8Num13z8">
    <w:name w:val="WW8Num13z8"/>
    <w:rsid w:val="003226E7"/>
  </w:style>
  <w:style w:type="character" w:customStyle="1" w:styleId="WW8Num14z1">
    <w:name w:val="WW8Num14z1"/>
    <w:rsid w:val="003226E7"/>
  </w:style>
  <w:style w:type="character" w:customStyle="1" w:styleId="WW8Num14z2">
    <w:name w:val="WW8Num14z2"/>
    <w:rsid w:val="003226E7"/>
  </w:style>
  <w:style w:type="character" w:customStyle="1" w:styleId="WW8Num14z3">
    <w:name w:val="WW8Num14z3"/>
    <w:rsid w:val="003226E7"/>
  </w:style>
  <w:style w:type="character" w:customStyle="1" w:styleId="WW8Num14z4">
    <w:name w:val="WW8Num14z4"/>
    <w:rsid w:val="003226E7"/>
  </w:style>
  <w:style w:type="character" w:customStyle="1" w:styleId="WW8Num14z5">
    <w:name w:val="WW8Num14z5"/>
    <w:rsid w:val="003226E7"/>
  </w:style>
  <w:style w:type="character" w:customStyle="1" w:styleId="WW8Num14z6">
    <w:name w:val="WW8Num14z6"/>
    <w:rsid w:val="003226E7"/>
  </w:style>
  <w:style w:type="character" w:customStyle="1" w:styleId="WW8Num14z7">
    <w:name w:val="WW8Num14z7"/>
    <w:rsid w:val="003226E7"/>
  </w:style>
  <w:style w:type="character" w:customStyle="1" w:styleId="WW8Num14z8">
    <w:name w:val="WW8Num14z8"/>
    <w:rsid w:val="003226E7"/>
  </w:style>
  <w:style w:type="character" w:customStyle="1" w:styleId="WW8Num15z1">
    <w:name w:val="WW8Num15z1"/>
    <w:rsid w:val="003226E7"/>
  </w:style>
  <w:style w:type="character" w:customStyle="1" w:styleId="WW8Num15z2">
    <w:name w:val="WW8Num15z2"/>
    <w:rsid w:val="003226E7"/>
  </w:style>
  <w:style w:type="character" w:customStyle="1" w:styleId="WW8Num15z3">
    <w:name w:val="WW8Num15z3"/>
    <w:rsid w:val="003226E7"/>
  </w:style>
  <w:style w:type="character" w:customStyle="1" w:styleId="WW8Num15z4">
    <w:name w:val="WW8Num15z4"/>
    <w:rsid w:val="003226E7"/>
  </w:style>
  <w:style w:type="character" w:customStyle="1" w:styleId="WW8Num15z5">
    <w:name w:val="WW8Num15z5"/>
    <w:rsid w:val="003226E7"/>
  </w:style>
  <w:style w:type="character" w:customStyle="1" w:styleId="WW8Num15z6">
    <w:name w:val="WW8Num15z6"/>
    <w:rsid w:val="003226E7"/>
  </w:style>
  <w:style w:type="character" w:customStyle="1" w:styleId="WW8Num15z7">
    <w:name w:val="WW8Num15z7"/>
    <w:rsid w:val="003226E7"/>
  </w:style>
  <w:style w:type="character" w:customStyle="1" w:styleId="WW8Num15z8">
    <w:name w:val="WW8Num15z8"/>
    <w:rsid w:val="003226E7"/>
  </w:style>
  <w:style w:type="character" w:customStyle="1" w:styleId="WW8Num16z1">
    <w:name w:val="WW8Num16z1"/>
    <w:rsid w:val="003226E7"/>
  </w:style>
  <w:style w:type="character" w:customStyle="1" w:styleId="WW8Num16z2">
    <w:name w:val="WW8Num16z2"/>
    <w:rsid w:val="003226E7"/>
  </w:style>
  <w:style w:type="character" w:customStyle="1" w:styleId="WW8Num16z3">
    <w:name w:val="WW8Num16z3"/>
    <w:rsid w:val="003226E7"/>
  </w:style>
  <w:style w:type="character" w:customStyle="1" w:styleId="WW8Num16z4">
    <w:name w:val="WW8Num16z4"/>
    <w:rsid w:val="003226E7"/>
  </w:style>
  <w:style w:type="character" w:customStyle="1" w:styleId="WW8Num16z5">
    <w:name w:val="WW8Num16z5"/>
    <w:rsid w:val="003226E7"/>
  </w:style>
  <w:style w:type="character" w:customStyle="1" w:styleId="WW8Num16z6">
    <w:name w:val="WW8Num16z6"/>
    <w:rsid w:val="003226E7"/>
  </w:style>
  <w:style w:type="character" w:customStyle="1" w:styleId="WW8Num16z7">
    <w:name w:val="WW8Num16z7"/>
    <w:rsid w:val="003226E7"/>
  </w:style>
  <w:style w:type="character" w:customStyle="1" w:styleId="WW8Num16z8">
    <w:name w:val="WW8Num16z8"/>
    <w:rsid w:val="003226E7"/>
  </w:style>
  <w:style w:type="character" w:customStyle="1" w:styleId="WW8Num17z1">
    <w:name w:val="WW8Num17z1"/>
    <w:rsid w:val="003226E7"/>
  </w:style>
  <w:style w:type="character" w:customStyle="1" w:styleId="WW8Num17z2">
    <w:name w:val="WW8Num17z2"/>
    <w:rsid w:val="003226E7"/>
  </w:style>
  <w:style w:type="character" w:customStyle="1" w:styleId="WW8Num17z3">
    <w:name w:val="WW8Num17z3"/>
    <w:rsid w:val="003226E7"/>
  </w:style>
  <w:style w:type="character" w:customStyle="1" w:styleId="WW8Num17z4">
    <w:name w:val="WW8Num17z4"/>
    <w:rsid w:val="003226E7"/>
  </w:style>
  <w:style w:type="character" w:customStyle="1" w:styleId="WW8Num17z5">
    <w:name w:val="WW8Num17z5"/>
    <w:rsid w:val="003226E7"/>
  </w:style>
  <w:style w:type="character" w:customStyle="1" w:styleId="WW8Num17z6">
    <w:name w:val="WW8Num17z6"/>
    <w:rsid w:val="003226E7"/>
  </w:style>
  <w:style w:type="character" w:customStyle="1" w:styleId="WW8Num17z7">
    <w:name w:val="WW8Num17z7"/>
    <w:rsid w:val="003226E7"/>
  </w:style>
  <w:style w:type="character" w:customStyle="1" w:styleId="WW8Num17z8">
    <w:name w:val="WW8Num17z8"/>
    <w:rsid w:val="003226E7"/>
  </w:style>
  <w:style w:type="character" w:customStyle="1" w:styleId="WW8Num18z1">
    <w:name w:val="WW8Num18z1"/>
    <w:rsid w:val="003226E7"/>
  </w:style>
  <w:style w:type="character" w:customStyle="1" w:styleId="WW8Num18z2">
    <w:name w:val="WW8Num18z2"/>
    <w:rsid w:val="003226E7"/>
  </w:style>
  <w:style w:type="character" w:customStyle="1" w:styleId="WW8Num18z3">
    <w:name w:val="WW8Num18z3"/>
    <w:rsid w:val="003226E7"/>
  </w:style>
  <w:style w:type="character" w:customStyle="1" w:styleId="WW8Num18z4">
    <w:name w:val="WW8Num18z4"/>
    <w:rsid w:val="003226E7"/>
  </w:style>
  <w:style w:type="character" w:customStyle="1" w:styleId="WW8Num18z5">
    <w:name w:val="WW8Num18z5"/>
    <w:rsid w:val="003226E7"/>
  </w:style>
  <w:style w:type="character" w:customStyle="1" w:styleId="WW8Num18z6">
    <w:name w:val="WW8Num18z6"/>
    <w:rsid w:val="003226E7"/>
  </w:style>
  <w:style w:type="character" w:customStyle="1" w:styleId="WW8Num18z7">
    <w:name w:val="WW8Num18z7"/>
    <w:rsid w:val="003226E7"/>
  </w:style>
  <w:style w:type="character" w:customStyle="1" w:styleId="WW8Num18z8">
    <w:name w:val="WW8Num18z8"/>
    <w:rsid w:val="003226E7"/>
  </w:style>
  <w:style w:type="character" w:customStyle="1" w:styleId="WW8Num19z1">
    <w:name w:val="WW8Num19z1"/>
    <w:rsid w:val="003226E7"/>
  </w:style>
  <w:style w:type="character" w:customStyle="1" w:styleId="WW8Num19z2">
    <w:name w:val="WW8Num19z2"/>
    <w:rsid w:val="003226E7"/>
  </w:style>
  <w:style w:type="character" w:customStyle="1" w:styleId="WW8Num19z3">
    <w:name w:val="WW8Num19z3"/>
    <w:rsid w:val="003226E7"/>
  </w:style>
  <w:style w:type="character" w:customStyle="1" w:styleId="WW8Num19z4">
    <w:name w:val="WW8Num19z4"/>
    <w:rsid w:val="003226E7"/>
  </w:style>
  <w:style w:type="character" w:customStyle="1" w:styleId="WW8Num19z5">
    <w:name w:val="WW8Num19z5"/>
    <w:rsid w:val="003226E7"/>
  </w:style>
  <w:style w:type="character" w:customStyle="1" w:styleId="WW8Num19z6">
    <w:name w:val="WW8Num19z6"/>
    <w:rsid w:val="003226E7"/>
  </w:style>
  <w:style w:type="character" w:customStyle="1" w:styleId="WW8Num19z7">
    <w:name w:val="WW8Num19z7"/>
    <w:rsid w:val="003226E7"/>
  </w:style>
  <w:style w:type="character" w:customStyle="1" w:styleId="WW8Num19z8">
    <w:name w:val="WW8Num19z8"/>
    <w:rsid w:val="003226E7"/>
  </w:style>
  <w:style w:type="character" w:customStyle="1" w:styleId="WW8Num20z1">
    <w:name w:val="WW8Num20z1"/>
    <w:rsid w:val="003226E7"/>
  </w:style>
  <w:style w:type="character" w:customStyle="1" w:styleId="WW8Num20z2">
    <w:name w:val="WW8Num20z2"/>
    <w:rsid w:val="003226E7"/>
  </w:style>
  <w:style w:type="character" w:customStyle="1" w:styleId="WW8Num20z3">
    <w:name w:val="WW8Num20z3"/>
    <w:rsid w:val="003226E7"/>
  </w:style>
  <w:style w:type="character" w:customStyle="1" w:styleId="WW8Num20z4">
    <w:name w:val="WW8Num20z4"/>
    <w:rsid w:val="003226E7"/>
  </w:style>
  <w:style w:type="character" w:customStyle="1" w:styleId="WW8Num20z5">
    <w:name w:val="WW8Num20z5"/>
    <w:rsid w:val="003226E7"/>
  </w:style>
  <w:style w:type="character" w:customStyle="1" w:styleId="WW8Num20z6">
    <w:name w:val="WW8Num20z6"/>
    <w:rsid w:val="003226E7"/>
  </w:style>
  <w:style w:type="character" w:customStyle="1" w:styleId="WW8Num20z7">
    <w:name w:val="WW8Num20z7"/>
    <w:rsid w:val="003226E7"/>
  </w:style>
  <w:style w:type="character" w:customStyle="1" w:styleId="WW8Num20z8">
    <w:name w:val="WW8Num20z8"/>
    <w:rsid w:val="003226E7"/>
  </w:style>
  <w:style w:type="character" w:customStyle="1" w:styleId="WW8Num21z1">
    <w:name w:val="WW8Num21z1"/>
    <w:rsid w:val="003226E7"/>
  </w:style>
  <w:style w:type="character" w:customStyle="1" w:styleId="WW8Num21z2">
    <w:name w:val="WW8Num21z2"/>
    <w:rsid w:val="003226E7"/>
  </w:style>
  <w:style w:type="character" w:customStyle="1" w:styleId="WW8Num21z3">
    <w:name w:val="WW8Num21z3"/>
    <w:rsid w:val="003226E7"/>
  </w:style>
  <w:style w:type="character" w:customStyle="1" w:styleId="WW8Num21z4">
    <w:name w:val="WW8Num21z4"/>
    <w:rsid w:val="003226E7"/>
  </w:style>
  <w:style w:type="character" w:customStyle="1" w:styleId="WW8Num21z5">
    <w:name w:val="WW8Num21z5"/>
    <w:rsid w:val="003226E7"/>
  </w:style>
  <w:style w:type="character" w:customStyle="1" w:styleId="WW8Num21z6">
    <w:name w:val="WW8Num21z6"/>
    <w:rsid w:val="003226E7"/>
  </w:style>
  <w:style w:type="character" w:customStyle="1" w:styleId="WW8Num21z7">
    <w:name w:val="WW8Num21z7"/>
    <w:rsid w:val="003226E7"/>
  </w:style>
  <w:style w:type="character" w:customStyle="1" w:styleId="WW8Num21z8">
    <w:name w:val="WW8Num21z8"/>
    <w:rsid w:val="003226E7"/>
  </w:style>
  <w:style w:type="character" w:customStyle="1" w:styleId="WW8Num22z1">
    <w:name w:val="WW8Num22z1"/>
    <w:rsid w:val="003226E7"/>
  </w:style>
  <w:style w:type="character" w:customStyle="1" w:styleId="WW8Num22z2">
    <w:name w:val="WW8Num22z2"/>
    <w:rsid w:val="003226E7"/>
  </w:style>
  <w:style w:type="character" w:customStyle="1" w:styleId="WW8Num22z3">
    <w:name w:val="WW8Num22z3"/>
    <w:rsid w:val="003226E7"/>
  </w:style>
  <w:style w:type="character" w:customStyle="1" w:styleId="WW8Num22z4">
    <w:name w:val="WW8Num22z4"/>
    <w:rsid w:val="003226E7"/>
  </w:style>
  <w:style w:type="character" w:customStyle="1" w:styleId="WW8Num22z5">
    <w:name w:val="WW8Num22z5"/>
    <w:rsid w:val="003226E7"/>
  </w:style>
  <w:style w:type="character" w:customStyle="1" w:styleId="WW8Num22z6">
    <w:name w:val="WW8Num22z6"/>
    <w:rsid w:val="003226E7"/>
  </w:style>
  <w:style w:type="character" w:customStyle="1" w:styleId="WW8Num22z7">
    <w:name w:val="WW8Num22z7"/>
    <w:rsid w:val="003226E7"/>
  </w:style>
  <w:style w:type="character" w:customStyle="1" w:styleId="WW8Num22z8">
    <w:name w:val="WW8Num22z8"/>
    <w:rsid w:val="003226E7"/>
  </w:style>
  <w:style w:type="character" w:customStyle="1" w:styleId="WW8Num23z1">
    <w:name w:val="WW8Num23z1"/>
    <w:rsid w:val="003226E7"/>
  </w:style>
  <w:style w:type="character" w:customStyle="1" w:styleId="WW8Num23z2">
    <w:name w:val="WW8Num23z2"/>
    <w:rsid w:val="003226E7"/>
  </w:style>
  <w:style w:type="character" w:customStyle="1" w:styleId="WW8Num23z3">
    <w:name w:val="WW8Num23z3"/>
    <w:rsid w:val="003226E7"/>
  </w:style>
  <w:style w:type="character" w:customStyle="1" w:styleId="WW8Num23z4">
    <w:name w:val="WW8Num23z4"/>
    <w:rsid w:val="003226E7"/>
  </w:style>
  <w:style w:type="character" w:customStyle="1" w:styleId="WW8Num23z5">
    <w:name w:val="WW8Num23z5"/>
    <w:rsid w:val="003226E7"/>
  </w:style>
  <w:style w:type="character" w:customStyle="1" w:styleId="WW8Num23z6">
    <w:name w:val="WW8Num23z6"/>
    <w:rsid w:val="003226E7"/>
  </w:style>
  <w:style w:type="character" w:customStyle="1" w:styleId="WW8Num23z7">
    <w:name w:val="WW8Num23z7"/>
    <w:rsid w:val="003226E7"/>
  </w:style>
  <w:style w:type="character" w:customStyle="1" w:styleId="WW8Num23z8">
    <w:name w:val="WW8Num23z8"/>
    <w:rsid w:val="003226E7"/>
  </w:style>
  <w:style w:type="character" w:customStyle="1" w:styleId="WW8Num24z1">
    <w:name w:val="WW8Num24z1"/>
    <w:rsid w:val="003226E7"/>
  </w:style>
  <w:style w:type="character" w:customStyle="1" w:styleId="WW8Num24z2">
    <w:name w:val="WW8Num24z2"/>
    <w:rsid w:val="003226E7"/>
  </w:style>
  <w:style w:type="character" w:customStyle="1" w:styleId="WW8Num24z3">
    <w:name w:val="WW8Num24z3"/>
    <w:rsid w:val="003226E7"/>
  </w:style>
  <w:style w:type="character" w:customStyle="1" w:styleId="WW8Num24z4">
    <w:name w:val="WW8Num24z4"/>
    <w:rsid w:val="003226E7"/>
  </w:style>
  <w:style w:type="character" w:customStyle="1" w:styleId="WW8Num24z5">
    <w:name w:val="WW8Num24z5"/>
    <w:rsid w:val="003226E7"/>
  </w:style>
  <w:style w:type="character" w:customStyle="1" w:styleId="WW8Num24z6">
    <w:name w:val="WW8Num24z6"/>
    <w:rsid w:val="003226E7"/>
  </w:style>
  <w:style w:type="character" w:customStyle="1" w:styleId="WW8Num24z7">
    <w:name w:val="WW8Num24z7"/>
    <w:rsid w:val="003226E7"/>
  </w:style>
  <w:style w:type="character" w:customStyle="1" w:styleId="WW8Num24z8">
    <w:name w:val="WW8Num24z8"/>
    <w:rsid w:val="003226E7"/>
  </w:style>
  <w:style w:type="character" w:customStyle="1" w:styleId="DefaultParagraphFont">
    <w:name w:val="Default Paragraph Font"/>
    <w:rsid w:val="003226E7"/>
  </w:style>
  <w:style w:type="character" w:styleId="a3">
    <w:name w:val="Hyperlink"/>
    <w:rsid w:val="003226E7"/>
    <w:rPr>
      <w:color w:val="000080"/>
      <w:u w:val="single"/>
      <w:lang/>
    </w:rPr>
  </w:style>
  <w:style w:type="paragraph" w:customStyle="1" w:styleId="a4">
    <w:name w:val="Заголовок"/>
    <w:basedOn w:val="a"/>
    <w:next w:val="a5"/>
    <w:rsid w:val="003226E7"/>
    <w:pPr>
      <w:keepNext/>
      <w:suppressAutoHyphens/>
      <w:spacing w:before="240" w:after="120" w:line="240" w:lineRule="auto"/>
    </w:pPr>
    <w:rPr>
      <w:rFonts w:ascii="Liberation Sans" w:eastAsia="WenQuanYi Micro Hei" w:hAnsi="Liberation Sans" w:cs="Lohit Devanagari"/>
      <w:sz w:val="28"/>
      <w:szCs w:val="28"/>
      <w:lang w:eastAsia="zh-CN" w:bidi="hi-IN"/>
    </w:rPr>
  </w:style>
  <w:style w:type="paragraph" w:styleId="a5">
    <w:name w:val="Body Text"/>
    <w:basedOn w:val="a"/>
    <w:link w:val="a6"/>
    <w:rsid w:val="003226E7"/>
    <w:pPr>
      <w:suppressAutoHyphens/>
      <w:spacing w:after="140" w:line="276" w:lineRule="auto"/>
    </w:pPr>
    <w:rPr>
      <w:rFonts w:ascii="Calibri" w:eastAsia="Calibri" w:hAnsi="Calibri" w:cs="Arial"/>
      <w:sz w:val="20"/>
      <w:szCs w:val="20"/>
      <w:lang w:eastAsia="zh-CN" w:bidi="hi-IN"/>
    </w:rPr>
  </w:style>
  <w:style w:type="character" w:customStyle="1" w:styleId="a6">
    <w:name w:val="Основной текст Знак"/>
    <w:basedOn w:val="a0"/>
    <w:link w:val="a5"/>
    <w:rsid w:val="003226E7"/>
    <w:rPr>
      <w:rFonts w:ascii="Calibri" w:eastAsia="Calibri" w:hAnsi="Calibri" w:cs="Arial"/>
      <w:sz w:val="20"/>
      <w:szCs w:val="20"/>
      <w:lang w:eastAsia="zh-CN" w:bidi="hi-IN"/>
    </w:rPr>
  </w:style>
  <w:style w:type="paragraph" w:styleId="a7">
    <w:name w:val="List"/>
    <w:basedOn w:val="a5"/>
    <w:rsid w:val="003226E7"/>
    <w:rPr>
      <w:rFonts w:cs="Lohit Devanagari"/>
    </w:rPr>
  </w:style>
  <w:style w:type="paragraph" w:styleId="a8">
    <w:name w:val="caption"/>
    <w:basedOn w:val="a"/>
    <w:qFormat/>
    <w:rsid w:val="003226E7"/>
    <w:pPr>
      <w:suppressLineNumbers/>
      <w:suppressAutoHyphens/>
      <w:spacing w:before="120" w:after="120" w:line="240" w:lineRule="auto"/>
    </w:pPr>
    <w:rPr>
      <w:rFonts w:ascii="Calibri" w:eastAsia="Calibri" w:hAnsi="Calibri" w:cs="Lohit Devanagari"/>
      <w:i/>
      <w:iCs/>
      <w:sz w:val="24"/>
      <w:szCs w:val="24"/>
      <w:lang w:eastAsia="zh-CN" w:bidi="hi-IN"/>
    </w:rPr>
  </w:style>
  <w:style w:type="paragraph" w:customStyle="1" w:styleId="10">
    <w:name w:val="Указатель1"/>
    <w:basedOn w:val="a"/>
    <w:rsid w:val="003226E7"/>
    <w:pPr>
      <w:suppressLineNumbers/>
      <w:suppressAutoHyphens/>
      <w:spacing w:after="0" w:line="240" w:lineRule="auto"/>
    </w:pPr>
    <w:rPr>
      <w:rFonts w:ascii="Calibri" w:eastAsia="Calibri" w:hAnsi="Calibri" w:cs="Lohit Devanagari"/>
      <w:sz w:val="20"/>
      <w:szCs w:val="20"/>
      <w:lang w:eastAsia="zh-CN" w:bidi="hi-IN"/>
    </w:rPr>
  </w:style>
  <w:style w:type="paragraph" w:customStyle="1" w:styleId="a9">
    <w:name w:val="Содержимое таблицы"/>
    <w:basedOn w:val="a"/>
    <w:rsid w:val="003226E7"/>
    <w:pPr>
      <w:suppressLineNumbers/>
      <w:suppressAutoHyphens/>
      <w:spacing w:after="0" w:line="240" w:lineRule="auto"/>
    </w:pPr>
    <w:rPr>
      <w:rFonts w:ascii="Calibri" w:eastAsia="Calibri" w:hAnsi="Calibri" w:cs="Arial"/>
      <w:sz w:val="20"/>
      <w:szCs w:val="20"/>
      <w:lang w:eastAsia="zh-CN" w:bidi="hi-IN"/>
    </w:rPr>
  </w:style>
  <w:style w:type="paragraph" w:customStyle="1" w:styleId="aa">
    <w:name w:val="Заголовок таблицы"/>
    <w:basedOn w:val="a9"/>
    <w:rsid w:val="003226E7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hyperlink" Target="http://www.fiolet-korova.ru/" TargetMode="Externa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hyperlink" Target="http://www.robot-develop.org/" TargetMode="Externa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9" Type="http://schemas.openxmlformats.org/officeDocument/2006/relationships/image" Target="media/image2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hyperlink" Target="http://www.nnxt.blogspot.ru/" TargetMode="External"/><Relationship Id="rId40" Type="http://schemas.openxmlformats.org/officeDocument/2006/relationships/hyperlink" Target="http://www.mindstorms.ru/" TargetMode="External"/><Relationship Id="rId45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hyperlink" Target="http://www.prorobot.ru/" TargetMode="External"/><Relationship Id="rId10" Type="http://schemas.openxmlformats.org/officeDocument/2006/relationships/hyperlink" Target="http://docs.cntd.ru/document/420207400" TargetMode="External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420207400" TargetMode="External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hyperlink" Target="http://www.school.edu.ru/int" TargetMode="External"/><Relationship Id="rId43" Type="http://schemas.openxmlformats.org/officeDocument/2006/relationships/hyperlink" Target="http://www.lego.detmir.ru/" TargetMode="External"/><Relationship Id="rId8" Type="http://schemas.openxmlformats.org/officeDocument/2006/relationships/hyperlink" Target="http://docs.cntd.ru/document/420207400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hyperlink" Target="http://www.ielf.ucoz.ru/" TargetMode="External"/><Relationship Id="rId20" Type="http://schemas.openxmlformats.org/officeDocument/2006/relationships/image" Target="media/image13.jpeg"/><Relationship Id="rId41" Type="http://schemas.openxmlformats.org/officeDocument/2006/relationships/hyperlink" Target="http://www.lego56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3288</Words>
  <Characters>18744</Characters>
  <Application>Microsoft Office Word</Application>
  <DocSecurity>0</DocSecurity>
  <Lines>156</Lines>
  <Paragraphs>43</Paragraphs>
  <ScaleCrop>false</ScaleCrop>
  <Company/>
  <LinksUpToDate>false</LinksUpToDate>
  <CharactersWithSpaces>21989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2</cp:revision>
  <dcterms:created xsi:type="dcterms:W3CDTF">2018-12-13T06:42:00Z</dcterms:created>
  <dcterms:modified xsi:type="dcterms:W3CDTF">2018-12-13T06:45:00Z</dcterms:modified>
</cp:coreProperties>
</file>