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C43" w:rsidRPr="00D9526F" w:rsidRDefault="004C0C43" w:rsidP="00D9526F">
      <w:pPr>
        <w:spacing w:after="0" w:line="240" w:lineRule="auto"/>
        <w:contextualSpacing/>
        <w:jc w:val="center"/>
        <w:rPr>
          <w:rFonts w:ascii="Times New Roman" w:hAnsi="Times New Roman"/>
          <w:b/>
          <w:bCs/>
          <w:sz w:val="24"/>
          <w:szCs w:val="24"/>
          <w:lang w:eastAsia="ru-RU"/>
        </w:rPr>
      </w:pPr>
      <w:r w:rsidRPr="00D9526F">
        <w:rPr>
          <w:rFonts w:ascii="Times New Roman" w:hAnsi="Times New Roman"/>
          <w:b/>
          <w:bCs/>
          <w:sz w:val="24"/>
          <w:szCs w:val="24"/>
          <w:lang w:eastAsia="ru-RU"/>
        </w:rPr>
        <w:t>Муниципальное бюджетное учреждение</w:t>
      </w:r>
    </w:p>
    <w:p w:rsidR="004C0C43" w:rsidRPr="00D9526F" w:rsidRDefault="004C0C43" w:rsidP="00D9526F">
      <w:pPr>
        <w:spacing w:after="0" w:line="240" w:lineRule="auto"/>
        <w:contextualSpacing/>
        <w:jc w:val="center"/>
        <w:rPr>
          <w:rFonts w:ascii="Times New Roman" w:hAnsi="Times New Roman"/>
          <w:b/>
          <w:bCs/>
          <w:sz w:val="24"/>
          <w:szCs w:val="24"/>
          <w:lang w:eastAsia="ru-RU"/>
        </w:rPr>
      </w:pPr>
      <w:r w:rsidRPr="00D9526F">
        <w:rPr>
          <w:rFonts w:ascii="Times New Roman" w:hAnsi="Times New Roman"/>
          <w:b/>
          <w:bCs/>
          <w:sz w:val="24"/>
          <w:szCs w:val="24"/>
          <w:lang w:eastAsia="ru-RU"/>
        </w:rPr>
        <w:t xml:space="preserve">дополнительного образования </w:t>
      </w:r>
    </w:p>
    <w:p w:rsidR="004C0C43" w:rsidRPr="00D9526F" w:rsidRDefault="004C0C43" w:rsidP="00D9526F">
      <w:pPr>
        <w:spacing w:after="0" w:line="240" w:lineRule="auto"/>
        <w:contextualSpacing/>
        <w:jc w:val="center"/>
        <w:rPr>
          <w:rFonts w:ascii="Times New Roman" w:hAnsi="Times New Roman"/>
          <w:b/>
          <w:bCs/>
          <w:sz w:val="24"/>
          <w:szCs w:val="24"/>
          <w:lang w:eastAsia="ru-RU"/>
        </w:rPr>
      </w:pPr>
      <w:r w:rsidRPr="00D9526F">
        <w:rPr>
          <w:rFonts w:ascii="Times New Roman" w:hAnsi="Times New Roman"/>
          <w:b/>
          <w:bCs/>
          <w:sz w:val="24"/>
          <w:szCs w:val="24"/>
          <w:lang w:eastAsia="ru-RU"/>
        </w:rPr>
        <w:t>«Центр внешкольной работы»</w:t>
      </w:r>
    </w:p>
    <w:p w:rsidR="004C0C43" w:rsidRPr="00D9526F" w:rsidRDefault="004C0C43" w:rsidP="00D9526F">
      <w:pPr>
        <w:spacing w:after="0" w:line="240" w:lineRule="auto"/>
        <w:contextualSpacing/>
        <w:jc w:val="center"/>
        <w:rPr>
          <w:rFonts w:ascii="Times New Roman" w:hAnsi="Times New Roman"/>
          <w:b/>
          <w:bCs/>
          <w:sz w:val="24"/>
          <w:szCs w:val="24"/>
          <w:lang w:eastAsia="ru-RU"/>
        </w:rPr>
      </w:pPr>
      <w:proofErr w:type="spellStart"/>
      <w:r w:rsidRPr="00D9526F">
        <w:rPr>
          <w:rFonts w:ascii="Times New Roman" w:hAnsi="Times New Roman"/>
          <w:b/>
          <w:bCs/>
          <w:sz w:val="24"/>
          <w:szCs w:val="24"/>
          <w:lang w:eastAsia="ru-RU"/>
        </w:rPr>
        <w:t>Агрызского</w:t>
      </w:r>
      <w:proofErr w:type="spellEnd"/>
      <w:r w:rsidRPr="00D9526F">
        <w:rPr>
          <w:rFonts w:ascii="Times New Roman" w:hAnsi="Times New Roman"/>
          <w:b/>
          <w:bCs/>
          <w:sz w:val="24"/>
          <w:szCs w:val="24"/>
          <w:lang w:eastAsia="ru-RU"/>
        </w:rPr>
        <w:t xml:space="preserve"> муниципального района</w:t>
      </w:r>
    </w:p>
    <w:p w:rsidR="004C0C43" w:rsidRPr="00D9526F" w:rsidRDefault="004C0C43" w:rsidP="00D9526F">
      <w:pPr>
        <w:spacing w:after="0"/>
        <w:jc w:val="center"/>
        <w:rPr>
          <w:rFonts w:ascii="Times New Roman" w:hAnsi="Times New Roman"/>
          <w:b/>
          <w:color w:val="000000"/>
          <w:sz w:val="24"/>
          <w:szCs w:val="24"/>
          <w:lang w:eastAsia="ru-RU"/>
        </w:rPr>
      </w:pPr>
      <w:r w:rsidRPr="00D9526F">
        <w:rPr>
          <w:rFonts w:ascii="Times New Roman" w:hAnsi="Times New Roman"/>
          <w:b/>
          <w:bCs/>
          <w:sz w:val="24"/>
          <w:szCs w:val="24"/>
          <w:lang w:eastAsia="ru-RU"/>
        </w:rPr>
        <w:t>Республики Татарстан</w:t>
      </w:r>
      <w:r w:rsidRPr="00D9526F">
        <w:rPr>
          <w:rFonts w:ascii="Times New Roman" w:hAnsi="Times New Roman"/>
          <w:b/>
          <w:color w:val="000000"/>
          <w:sz w:val="24"/>
          <w:szCs w:val="24"/>
          <w:lang w:eastAsia="ru-RU"/>
        </w:rPr>
        <w:t xml:space="preserve"> </w:t>
      </w:r>
    </w:p>
    <w:p w:rsidR="004C0C43" w:rsidRPr="00D9526F" w:rsidRDefault="004C0C43" w:rsidP="00D9526F">
      <w:pPr>
        <w:jc w:val="center"/>
        <w:rPr>
          <w:rFonts w:ascii="Times New Roman" w:hAnsi="Times New Roman"/>
          <w:color w:val="000000"/>
          <w:sz w:val="24"/>
          <w:szCs w:val="24"/>
          <w:lang w:eastAsia="ru-RU"/>
        </w:rPr>
      </w:pPr>
    </w:p>
    <w:p w:rsidR="004C0C43" w:rsidRPr="00D9526F" w:rsidRDefault="004C0C43" w:rsidP="00D9526F">
      <w:pPr>
        <w:jc w:val="center"/>
        <w:rPr>
          <w:rFonts w:ascii="Times New Roman" w:hAnsi="Times New Roman"/>
          <w:color w:val="000000"/>
          <w:sz w:val="24"/>
          <w:szCs w:val="24"/>
          <w:lang w:eastAsia="ru-RU"/>
        </w:rPr>
      </w:pPr>
    </w:p>
    <w:tbl>
      <w:tblPr>
        <w:tblpPr w:leftFromText="180" w:rightFromText="180" w:vertAnchor="text" w:horzAnchor="margin" w:tblpX="-601" w:tblpY="101"/>
        <w:tblW w:w="10279" w:type="dxa"/>
        <w:tblLook w:val="00A0" w:firstRow="1" w:lastRow="0" w:firstColumn="1" w:lastColumn="0" w:noHBand="0" w:noVBand="0"/>
      </w:tblPr>
      <w:tblGrid>
        <w:gridCol w:w="4928"/>
        <w:gridCol w:w="1417"/>
        <w:gridCol w:w="3934"/>
      </w:tblGrid>
      <w:tr w:rsidR="004C0C43" w:rsidRPr="00E75743" w:rsidTr="00D9526F">
        <w:tc>
          <w:tcPr>
            <w:tcW w:w="4928" w:type="dxa"/>
          </w:tcPr>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r w:rsidRPr="00D9526F">
              <w:rPr>
                <w:rFonts w:ascii="Times New Roman" w:hAnsi="Times New Roman"/>
                <w:sz w:val="24"/>
                <w:szCs w:val="24"/>
                <w:lang w:eastAsia="ru-RU"/>
              </w:rPr>
              <w:t>«Рассмотрено»</w:t>
            </w:r>
          </w:p>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r w:rsidRPr="00D9526F">
              <w:rPr>
                <w:rFonts w:ascii="Times New Roman" w:hAnsi="Times New Roman"/>
                <w:sz w:val="24"/>
                <w:szCs w:val="24"/>
                <w:lang w:eastAsia="ru-RU"/>
              </w:rPr>
              <w:t>на П</w:t>
            </w:r>
            <w:r w:rsidR="00737FE8">
              <w:rPr>
                <w:rFonts w:ascii="Times New Roman" w:hAnsi="Times New Roman"/>
                <w:sz w:val="24"/>
                <w:szCs w:val="24"/>
                <w:lang w:eastAsia="ru-RU"/>
              </w:rPr>
              <w:t>едагогическом совете  МБУ ДО ДДТ</w:t>
            </w:r>
          </w:p>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r w:rsidRPr="00D9526F">
              <w:rPr>
                <w:rFonts w:ascii="Times New Roman" w:hAnsi="Times New Roman"/>
                <w:sz w:val="24"/>
                <w:szCs w:val="24"/>
                <w:lang w:eastAsia="ru-RU"/>
              </w:rPr>
              <w:t>протокол от «____»_________20____г.</w:t>
            </w:r>
          </w:p>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r w:rsidRPr="00D9526F">
              <w:rPr>
                <w:rFonts w:ascii="Times New Roman" w:hAnsi="Times New Roman"/>
                <w:sz w:val="24"/>
                <w:szCs w:val="24"/>
                <w:lang w:eastAsia="ru-RU"/>
              </w:rPr>
              <w:t>№________</w:t>
            </w:r>
          </w:p>
        </w:tc>
        <w:tc>
          <w:tcPr>
            <w:tcW w:w="1417" w:type="dxa"/>
          </w:tcPr>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p>
        </w:tc>
        <w:tc>
          <w:tcPr>
            <w:tcW w:w="3934" w:type="dxa"/>
          </w:tcPr>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r w:rsidRPr="00D9526F">
              <w:rPr>
                <w:rFonts w:ascii="Times New Roman" w:hAnsi="Times New Roman"/>
                <w:sz w:val="24"/>
                <w:szCs w:val="24"/>
                <w:lang w:eastAsia="ru-RU"/>
              </w:rPr>
              <w:t>«Утверждаю»</w:t>
            </w:r>
          </w:p>
          <w:p w:rsidR="004C0C43" w:rsidRPr="00D9526F" w:rsidRDefault="004C0C43" w:rsidP="00D9526F">
            <w:pPr>
              <w:widowControl w:val="0"/>
              <w:autoSpaceDE w:val="0"/>
              <w:autoSpaceDN w:val="0"/>
              <w:adjustRightInd w:val="0"/>
              <w:spacing w:after="0" w:line="240" w:lineRule="auto"/>
              <w:contextualSpacing/>
              <w:rPr>
                <w:rFonts w:ascii="Times New Roman" w:hAnsi="Times New Roman"/>
                <w:b/>
                <w:sz w:val="24"/>
                <w:szCs w:val="24"/>
                <w:lang w:eastAsia="ru-RU"/>
              </w:rPr>
            </w:pPr>
            <w:r w:rsidRPr="00D9526F">
              <w:rPr>
                <w:rFonts w:ascii="Times New Roman" w:hAnsi="Times New Roman"/>
                <w:color w:val="000000"/>
                <w:sz w:val="24"/>
                <w:szCs w:val="24"/>
                <w:lang w:eastAsia="ru-RU"/>
              </w:rPr>
              <w:t xml:space="preserve">Директор </w:t>
            </w:r>
            <w:r w:rsidR="00737FE8">
              <w:rPr>
                <w:rFonts w:ascii="Times New Roman" w:hAnsi="Times New Roman"/>
                <w:sz w:val="24"/>
                <w:szCs w:val="24"/>
                <w:lang w:eastAsia="ru-RU"/>
              </w:rPr>
              <w:t xml:space="preserve"> МБУ ДО  ДДТ</w:t>
            </w:r>
          </w:p>
          <w:p w:rsidR="004C0C43" w:rsidRPr="00D9526F" w:rsidRDefault="00737FE8" w:rsidP="00D9526F">
            <w:pPr>
              <w:widowControl w:val="0"/>
              <w:autoSpaceDE w:val="0"/>
              <w:autoSpaceDN w:val="0"/>
              <w:adjustRightInd w:val="0"/>
              <w:spacing w:after="0" w:line="240" w:lineRule="auto"/>
              <w:contextualSpacing/>
              <w:rPr>
                <w:rFonts w:ascii="Times New Roman" w:hAnsi="Times New Roman"/>
                <w:sz w:val="24"/>
                <w:szCs w:val="24"/>
                <w:lang w:eastAsia="ru-RU"/>
              </w:rPr>
            </w:pPr>
            <w:r>
              <w:rPr>
                <w:rFonts w:ascii="Times New Roman" w:hAnsi="Times New Roman"/>
                <w:sz w:val="24"/>
                <w:szCs w:val="24"/>
                <w:lang w:eastAsia="ru-RU"/>
              </w:rPr>
              <w:t>___________Фёдорова В.В.</w:t>
            </w:r>
          </w:p>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r w:rsidRPr="00D9526F">
              <w:rPr>
                <w:rFonts w:ascii="Times New Roman" w:hAnsi="Times New Roman"/>
                <w:sz w:val="24"/>
                <w:szCs w:val="24"/>
                <w:lang w:eastAsia="ru-RU"/>
              </w:rPr>
              <w:t xml:space="preserve">  </w:t>
            </w:r>
          </w:p>
          <w:p w:rsidR="004C0C43" w:rsidRPr="00D9526F" w:rsidRDefault="004C0C43" w:rsidP="00D9526F">
            <w:pPr>
              <w:widowControl w:val="0"/>
              <w:autoSpaceDE w:val="0"/>
              <w:autoSpaceDN w:val="0"/>
              <w:adjustRightInd w:val="0"/>
              <w:spacing w:after="0" w:line="240" w:lineRule="auto"/>
              <w:contextualSpacing/>
              <w:rPr>
                <w:rFonts w:ascii="Times New Roman" w:hAnsi="Times New Roman"/>
                <w:sz w:val="24"/>
                <w:szCs w:val="24"/>
                <w:lang w:eastAsia="ru-RU"/>
              </w:rPr>
            </w:pPr>
            <w:r w:rsidRPr="00D9526F">
              <w:rPr>
                <w:rFonts w:ascii="Times New Roman" w:hAnsi="Times New Roman"/>
                <w:sz w:val="24"/>
                <w:szCs w:val="24"/>
                <w:lang w:eastAsia="ru-RU"/>
              </w:rPr>
              <w:t>Приказ от «___»____20__ г. №____</w:t>
            </w:r>
          </w:p>
        </w:tc>
      </w:tr>
    </w:tbl>
    <w:p w:rsidR="004C0C43" w:rsidRPr="00D9526F" w:rsidRDefault="004C0C43" w:rsidP="00D9526F">
      <w:pPr>
        <w:widowControl w:val="0"/>
        <w:autoSpaceDE w:val="0"/>
        <w:autoSpaceDN w:val="0"/>
        <w:adjustRightInd w:val="0"/>
        <w:spacing w:after="120" w:line="240" w:lineRule="auto"/>
        <w:rPr>
          <w:rFonts w:ascii="Times New Roman" w:hAnsi="Times New Roman"/>
          <w:sz w:val="24"/>
          <w:szCs w:val="24"/>
          <w:lang w:eastAsia="ru-RU"/>
        </w:rPr>
      </w:pPr>
    </w:p>
    <w:p w:rsidR="004C0C43" w:rsidRPr="00D9526F" w:rsidRDefault="004C0C43" w:rsidP="00D9526F">
      <w:pPr>
        <w:jc w:val="center"/>
        <w:rPr>
          <w:rFonts w:ascii="Times New Roman" w:hAnsi="Times New Roman"/>
          <w:b/>
          <w:caps/>
          <w:sz w:val="24"/>
          <w:szCs w:val="24"/>
          <w:lang w:eastAsia="ru-RU"/>
        </w:rPr>
      </w:pPr>
      <w:r w:rsidRPr="00D9526F">
        <w:rPr>
          <w:rFonts w:ascii="Times New Roman" w:hAnsi="Times New Roman"/>
          <w:b/>
          <w:color w:val="000000"/>
          <w:sz w:val="24"/>
          <w:szCs w:val="24"/>
          <w:lang w:eastAsia="ru-RU"/>
        </w:rPr>
        <w:t xml:space="preserve">  </w:t>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r w:rsidRPr="00D9526F">
        <w:rPr>
          <w:rFonts w:ascii="Times New Roman" w:hAnsi="Times New Roman"/>
          <w:b/>
          <w:color w:val="000000"/>
          <w:sz w:val="24"/>
          <w:szCs w:val="24"/>
          <w:lang w:eastAsia="ru-RU"/>
        </w:rPr>
        <w:tab/>
      </w:r>
    </w:p>
    <w:p w:rsidR="004C0C43" w:rsidRPr="00D9526F" w:rsidRDefault="004C0C43" w:rsidP="00D9526F">
      <w:pPr>
        <w:widowControl w:val="0"/>
        <w:autoSpaceDE w:val="0"/>
        <w:autoSpaceDN w:val="0"/>
        <w:adjustRightInd w:val="0"/>
        <w:spacing w:after="120" w:line="240" w:lineRule="auto"/>
        <w:rPr>
          <w:rFonts w:ascii="Times New Roman" w:hAnsi="Times New Roman"/>
          <w:b/>
          <w:caps/>
          <w:sz w:val="24"/>
          <w:szCs w:val="24"/>
          <w:lang w:eastAsia="ru-RU"/>
        </w:rPr>
      </w:pPr>
    </w:p>
    <w:p w:rsidR="004C0C43" w:rsidRPr="00D9526F" w:rsidRDefault="004C0C43" w:rsidP="00D9526F">
      <w:pPr>
        <w:widowControl w:val="0"/>
        <w:autoSpaceDE w:val="0"/>
        <w:autoSpaceDN w:val="0"/>
        <w:adjustRightInd w:val="0"/>
        <w:spacing w:after="120" w:line="240" w:lineRule="auto"/>
        <w:rPr>
          <w:rFonts w:ascii="Times New Roman" w:hAnsi="Times New Roman"/>
          <w:b/>
          <w:caps/>
          <w:sz w:val="24"/>
          <w:szCs w:val="24"/>
          <w:lang w:eastAsia="ru-RU"/>
        </w:rPr>
      </w:pPr>
    </w:p>
    <w:p w:rsidR="004C0C43" w:rsidRDefault="004C0C43" w:rsidP="00D9526F">
      <w:pPr>
        <w:widowControl w:val="0"/>
        <w:autoSpaceDE w:val="0"/>
        <w:autoSpaceDN w:val="0"/>
        <w:adjustRightInd w:val="0"/>
        <w:spacing w:after="120" w:line="240" w:lineRule="auto"/>
        <w:jc w:val="center"/>
        <w:rPr>
          <w:rFonts w:ascii="Times New Roman" w:hAnsi="Times New Roman"/>
          <w:b/>
          <w:caps/>
          <w:sz w:val="24"/>
          <w:szCs w:val="24"/>
          <w:lang w:eastAsia="ru-RU"/>
        </w:rPr>
      </w:pPr>
      <w:r w:rsidRPr="00D9526F">
        <w:rPr>
          <w:rFonts w:ascii="Times New Roman" w:hAnsi="Times New Roman"/>
          <w:b/>
          <w:caps/>
          <w:sz w:val="24"/>
          <w:szCs w:val="24"/>
          <w:lang w:eastAsia="ru-RU"/>
        </w:rPr>
        <w:t>рабочая</w:t>
      </w:r>
    </w:p>
    <w:p w:rsidR="004C0C43" w:rsidRPr="00D9526F" w:rsidRDefault="004C0C43" w:rsidP="00D9526F">
      <w:pPr>
        <w:widowControl w:val="0"/>
        <w:autoSpaceDE w:val="0"/>
        <w:autoSpaceDN w:val="0"/>
        <w:adjustRightInd w:val="0"/>
        <w:spacing w:after="120" w:line="240" w:lineRule="auto"/>
        <w:jc w:val="center"/>
        <w:rPr>
          <w:rFonts w:ascii="Times New Roman" w:hAnsi="Times New Roman"/>
          <w:b/>
          <w:caps/>
          <w:sz w:val="24"/>
          <w:szCs w:val="24"/>
          <w:lang w:eastAsia="ru-RU"/>
        </w:rPr>
      </w:pPr>
      <w:r w:rsidRPr="00D9526F">
        <w:rPr>
          <w:rFonts w:ascii="Times New Roman" w:hAnsi="Times New Roman"/>
          <w:b/>
          <w:caps/>
          <w:sz w:val="24"/>
          <w:szCs w:val="24"/>
          <w:lang w:eastAsia="ru-RU"/>
        </w:rPr>
        <w:t xml:space="preserve">  ОБразовательная программа</w:t>
      </w:r>
    </w:p>
    <w:p w:rsidR="004C0C43" w:rsidRPr="00D9526F" w:rsidRDefault="004C0C43" w:rsidP="00D9526F">
      <w:pPr>
        <w:widowControl w:val="0"/>
        <w:autoSpaceDE w:val="0"/>
        <w:autoSpaceDN w:val="0"/>
        <w:adjustRightInd w:val="0"/>
        <w:spacing w:after="120" w:line="240" w:lineRule="auto"/>
        <w:jc w:val="center"/>
        <w:rPr>
          <w:rFonts w:ascii="Times New Roman" w:hAnsi="Times New Roman"/>
          <w:b/>
          <w:caps/>
          <w:sz w:val="24"/>
          <w:szCs w:val="24"/>
          <w:lang w:eastAsia="ru-RU"/>
        </w:rPr>
      </w:pPr>
      <w:r w:rsidRPr="00D9526F">
        <w:rPr>
          <w:rFonts w:ascii="Times New Roman" w:hAnsi="Times New Roman"/>
          <w:b/>
          <w:caps/>
          <w:sz w:val="24"/>
          <w:szCs w:val="24"/>
          <w:lang w:eastAsia="ru-RU"/>
        </w:rPr>
        <w:t>детского объединения</w:t>
      </w:r>
    </w:p>
    <w:p w:rsidR="004C0C43" w:rsidRPr="00D9526F" w:rsidRDefault="004C0C43" w:rsidP="00D9526F">
      <w:pPr>
        <w:widowControl w:val="0"/>
        <w:autoSpaceDE w:val="0"/>
        <w:autoSpaceDN w:val="0"/>
        <w:adjustRightInd w:val="0"/>
        <w:spacing w:after="120" w:line="240" w:lineRule="auto"/>
        <w:jc w:val="center"/>
        <w:rPr>
          <w:rFonts w:ascii="Times New Roman" w:hAnsi="Times New Roman"/>
          <w:b/>
          <w:caps/>
          <w:sz w:val="24"/>
          <w:szCs w:val="24"/>
          <w:lang w:eastAsia="ru-RU"/>
        </w:rPr>
      </w:pPr>
      <w:r w:rsidRPr="00D9526F">
        <w:rPr>
          <w:rFonts w:ascii="Times New Roman" w:hAnsi="Times New Roman"/>
          <w:b/>
          <w:caps/>
          <w:sz w:val="24"/>
          <w:szCs w:val="24"/>
          <w:lang w:eastAsia="ru-RU"/>
        </w:rPr>
        <w:t>«</w:t>
      </w:r>
      <w:r w:rsidR="00737FE8">
        <w:rPr>
          <w:rFonts w:ascii="Times New Roman" w:hAnsi="Times New Roman"/>
          <w:b/>
          <w:caps/>
          <w:sz w:val="24"/>
          <w:szCs w:val="24"/>
          <w:lang w:eastAsia="ru-RU"/>
        </w:rPr>
        <w:t>Маленький волшебник</w:t>
      </w:r>
      <w:r w:rsidRPr="00D9526F">
        <w:rPr>
          <w:rFonts w:ascii="Times New Roman" w:hAnsi="Times New Roman"/>
          <w:b/>
          <w:caps/>
          <w:sz w:val="24"/>
          <w:szCs w:val="24"/>
          <w:lang w:eastAsia="ru-RU"/>
        </w:rPr>
        <w:t>»</w:t>
      </w:r>
    </w:p>
    <w:p w:rsidR="004C0C43" w:rsidRPr="00D9526F" w:rsidRDefault="004C0C43" w:rsidP="00D9526F">
      <w:pPr>
        <w:jc w:val="center"/>
        <w:rPr>
          <w:rFonts w:ascii="Times New Roman" w:hAnsi="Times New Roman"/>
          <w:b/>
          <w:color w:val="000000"/>
          <w:sz w:val="24"/>
          <w:szCs w:val="24"/>
          <w:lang w:eastAsia="ru-RU"/>
        </w:rPr>
      </w:pPr>
    </w:p>
    <w:p w:rsidR="004C0C43" w:rsidRPr="00D9526F" w:rsidRDefault="004C0C43" w:rsidP="00D9526F">
      <w:pPr>
        <w:jc w:val="center"/>
        <w:rPr>
          <w:rFonts w:ascii="Times New Roman" w:hAnsi="Times New Roman"/>
          <w:b/>
          <w:color w:val="000000"/>
          <w:sz w:val="24"/>
          <w:szCs w:val="24"/>
          <w:lang w:eastAsia="ru-RU"/>
        </w:rPr>
      </w:pPr>
    </w:p>
    <w:p w:rsidR="004C0C43" w:rsidRPr="00D9526F" w:rsidRDefault="004C0C43" w:rsidP="00D9526F">
      <w:pPr>
        <w:jc w:val="center"/>
        <w:rPr>
          <w:rFonts w:ascii="Times New Roman" w:hAnsi="Times New Roman"/>
          <w:b/>
          <w:color w:val="000000"/>
          <w:sz w:val="24"/>
          <w:szCs w:val="24"/>
          <w:lang w:eastAsia="ru-RU"/>
        </w:rPr>
      </w:pPr>
      <w:r w:rsidRPr="00D9526F">
        <w:rPr>
          <w:rFonts w:ascii="Times New Roman" w:hAnsi="Times New Roman"/>
          <w:b/>
          <w:color w:val="000000"/>
          <w:sz w:val="24"/>
          <w:szCs w:val="24"/>
          <w:lang w:eastAsia="ru-RU"/>
        </w:rPr>
        <w:t>срок реализации 3 года</w:t>
      </w:r>
    </w:p>
    <w:p w:rsidR="004C0C43" w:rsidRPr="00D9526F" w:rsidRDefault="004C0C43" w:rsidP="00D9526F">
      <w:pPr>
        <w:widowControl w:val="0"/>
        <w:autoSpaceDE w:val="0"/>
        <w:autoSpaceDN w:val="0"/>
        <w:adjustRightInd w:val="0"/>
        <w:spacing w:after="120" w:line="240" w:lineRule="auto"/>
        <w:jc w:val="center"/>
        <w:rPr>
          <w:rFonts w:ascii="Times New Roman" w:hAnsi="Times New Roman"/>
          <w:b/>
          <w:color w:val="000000"/>
          <w:sz w:val="24"/>
          <w:szCs w:val="24"/>
          <w:lang w:eastAsia="ru-RU"/>
        </w:rPr>
      </w:pPr>
      <w:r w:rsidRPr="00D9526F">
        <w:rPr>
          <w:rFonts w:ascii="Times New Roman" w:hAnsi="Times New Roman"/>
          <w:b/>
          <w:color w:val="000000"/>
          <w:sz w:val="24"/>
          <w:szCs w:val="24"/>
          <w:lang w:eastAsia="ru-RU"/>
        </w:rPr>
        <w:t xml:space="preserve">возраст детей  </w:t>
      </w:r>
      <w:r w:rsidR="00381C8D">
        <w:rPr>
          <w:rFonts w:ascii="Times New Roman" w:hAnsi="Times New Roman"/>
          <w:b/>
          <w:color w:val="000000"/>
          <w:sz w:val="24"/>
          <w:szCs w:val="24"/>
          <w:lang w:eastAsia="ru-RU"/>
        </w:rPr>
        <w:t>5 – 9</w:t>
      </w:r>
      <w:r w:rsidRPr="00D9526F">
        <w:rPr>
          <w:rFonts w:ascii="Times New Roman" w:hAnsi="Times New Roman"/>
          <w:b/>
          <w:color w:val="000000"/>
          <w:sz w:val="24"/>
          <w:szCs w:val="24"/>
          <w:lang w:eastAsia="ru-RU"/>
        </w:rPr>
        <w:t xml:space="preserve"> лет</w:t>
      </w:r>
    </w:p>
    <w:p w:rsidR="004C0C43" w:rsidRPr="00D9526F" w:rsidRDefault="004C0C43" w:rsidP="00D9526F">
      <w:pPr>
        <w:widowControl w:val="0"/>
        <w:autoSpaceDE w:val="0"/>
        <w:autoSpaceDN w:val="0"/>
        <w:adjustRightInd w:val="0"/>
        <w:spacing w:after="120" w:line="240" w:lineRule="auto"/>
        <w:jc w:val="right"/>
        <w:rPr>
          <w:rFonts w:ascii="Times New Roman" w:hAnsi="Times New Roman"/>
          <w:b/>
          <w:color w:val="000000"/>
          <w:sz w:val="24"/>
          <w:szCs w:val="24"/>
          <w:lang w:eastAsia="ru-RU"/>
        </w:rPr>
      </w:pPr>
    </w:p>
    <w:p w:rsidR="004C0C43" w:rsidRPr="00D9526F" w:rsidRDefault="004C0C43" w:rsidP="00D9526F">
      <w:pPr>
        <w:widowControl w:val="0"/>
        <w:autoSpaceDE w:val="0"/>
        <w:autoSpaceDN w:val="0"/>
        <w:adjustRightInd w:val="0"/>
        <w:spacing w:after="120" w:line="240" w:lineRule="auto"/>
        <w:jc w:val="right"/>
        <w:rPr>
          <w:rFonts w:ascii="Times New Roman" w:hAnsi="Times New Roman"/>
          <w:b/>
          <w:color w:val="000000"/>
          <w:sz w:val="24"/>
          <w:szCs w:val="24"/>
          <w:lang w:eastAsia="ru-RU"/>
        </w:rPr>
      </w:pPr>
    </w:p>
    <w:p w:rsidR="004C0C43" w:rsidRPr="00D9526F" w:rsidRDefault="004C0C43" w:rsidP="00D9526F">
      <w:pPr>
        <w:widowControl w:val="0"/>
        <w:autoSpaceDE w:val="0"/>
        <w:autoSpaceDN w:val="0"/>
        <w:adjustRightInd w:val="0"/>
        <w:spacing w:after="120" w:line="240" w:lineRule="auto"/>
        <w:jc w:val="right"/>
        <w:rPr>
          <w:rFonts w:ascii="Times New Roman" w:hAnsi="Times New Roman"/>
          <w:b/>
          <w:color w:val="000000"/>
          <w:sz w:val="24"/>
          <w:szCs w:val="24"/>
          <w:lang w:eastAsia="ru-RU"/>
        </w:rPr>
      </w:pPr>
    </w:p>
    <w:p w:rsidR="004C0C43" w:rsidRPr="00D9526F" w:rsidRDefault="004C0C43" w:rsidP="00D9526F">
      <w:pPr>
        <w:widowControl w:val="0"/>
        <w:autoSpaceDE w:val="0"/>
        <w:autoSpaceDN w:val="0"/>
        <w:adjustRightInd w:val="0"/>
        <w:spacing w:after="120" w:line="240" w:lineRule="auto"/>
        <w:jc w:val="right"/>
        <w:rPr>
          <w:rFonts w:ascii="Times New Roman" w:hAnsi="Times New Roman"/>
          <w:b/>
          <w:color w:val="000000"/>
          <w:sz w:val="24"/>
          <w:szCs w:val="24"/>
          <w:lang w:eastAsia="ru-RU"/>
        </w:rPr>
      </w:pPr>
    </w:p>
    <w:p w:rsidR="004C0C43" w:rsidRPr="00D9526F" w:rsidRDefault="004C0C43" w:rsidP="00D9526F">
      <w:pPr>
        <w:widowControl w:val="0"/>
        <w:autoSpaceDE w:val="0"/>
        <w:autoSpaceDN w:val="0"/>
        <w:adjustRightInd w:val="0"/>
        <w:spacing w:after="120" w:line="240" w:lineRule="auto"/>
        <w:jc w:val="right"/>
        <w:rPr>
          <w:rFonts w:ascii="Times New Roman" w:hAnsi="Times New Roman"/>
          <w:b/>
          <w:sz w:val="24"/>
          <w:szCs w:val="24"/>
          <w:lang w:eastAsia="ru-RU"/>
        </w:rPr>
      </w:pPr>
      <w:r w:rsidRPr="00D9526F">
        <w:rPr>
          <w:rFonts w:ascii="Times New Roman" w:hAnsi="Times New Roman"/>
          <w:b/>
          <w:color w:val="000000"/>
          <w:sz w:val="24"/>
          <w:szCs w:val="24"/>
          <w:lang w:eastAsia="ru-RU"/>
        </w:rPr>
        <w:t>Педагог дополнительного образования</w:t>
      </w:r>
    </w:p>
    <w:p w:rsidR="004C0C43" w:rsidRPr="00D9526F" w:rsidRDefault="006A3DF1" w:rsidP="00D9526F">
      <w:pPr>
        <w:widowControl w:val="0"/>
        <w:autoSpaceDE w:val="0"/>
        <w:autoSpaceDN w:val="0"/>
        <w:adjustRightInd w:val="0"/>
        <w:spacing w:after="120" w:line="240" w:lineRule="auto"/>
        <w:ind w:left="4248" w:firstLine="708"/>
        <w:rPr>
          <w:rFonts w:ascii="Times New Roman" w:hAnsi="Times New Roman"/>
          <w:b/>
          <w:sz w:val="24"/>
          <w:szCs w:val="24"/>
          <w:lang w:eastAsia="ru-RU"/>
        </w:rPr>
      </w:pPr>
      <w:proofErr w:type="spellStart"/>
      <w:r>
        <w:rPr>
          <w:rFonts w:ascii="Times New Roman" w:hAnsi="Times New Roman"/>
          <w:b/>
          <w:sz w:val="24"/>
          <w:szCs w:val="24"/>
          <w:lang w:eastAsia="ru-RU"/>
        </w:rPr>
        <w:t>Гадршина</w:t>
      </w:r>
      <w:proofErr w:type="spellEnd"/>
      <w:r>
        <w:rPr>
          <w:rFonts w:ascii="Times New Roman" w:hAnsi="Times New Roman"/>
          <w:b/>
          <w:sz w:val="24"/>
          <w:szCs w:val="24"/>
          <w:lang w:eastAsia="ru-RU"/>
        </w:rPr>
        <w:t xml:space="preserve"> Юлия Павловна</w:t>
      </w:r>
    </w:p>
    <w:p w:rsidR="004C0C43" w:rsidRPr="00D9526F" w:rsidRDefault="004C0C43" w:rsidP="00D9526F">
      <w:pPr>
        <w:widowControl w:val="0"/>
        <w:autoSpaceDE w:val="0"/>
        <w:autoSpaceDN w:val="0"/>
        <w:adjustRightInd w:val="0"/>
        <w:spacing w:after="120" w:line="240" w:lineRule="auto"/>
        <w:ind w:left="4248" w:firstLine="708"/>
        <w:rPr>
          <w:rFonts w:ascii="Times New Roman" w:hAnsi="Times New Roman"/>
          <w:b/>
          <w:sz w:val="24"/>
          <w:szCs w:val="24"/>
          <w:lang w:eastAsia="ru-RU"/>
        </w:rPr>
      </w:pPr>
      <w:r w:rsidRPr="00D9526F">
        <w:rPr>
          <w:rFonts w:ascii="Times New Roman" w:hAnsi="Times New Roman"/>
          <w:b/>
          <w:sz w:val="24"/>
          <w:szCs w:val="24"/>
          <w:lang w:eastAsia="ru-RU"/>
        </w:rPr>
        <w:t>Реализуется на базе:</w:t>
      </w:r>
    </w:p>
    <w:p w:rsidR="004C0C43" w:rsidRPr="00D9526F" w:rsidRDefault="00737FE8" w:rsidP="00D9526F">
      <w:pPr>
        <w:widowControl w:val="0"/>
        <w:autoSpaceDE w:val="0"/>
        <w:autoSpaceDN w:val="0"/>
        <w:adjustRightInd w:val="0"/>
        <w:spacing w:after="120" w:line="240" w:lineRule="auto"/>
        <w:ind w:left="4248" w:firstLine="708"/>
        <w:rPr>
          <w:rFonts w:ascii="Times New Roman" w:hAnsi="Times New Roman"/>
          <w:b/>
          <w:sz w:val="24"/>
          <w:szCs w:val="24"/>
          <w:lang w:eastAsia="ru-RU"/>
        </w:rPr>
      </w:pPr>
      <w:r>
        <w:rPr>
          <w:rFonts w:ascii="Times New Roman" w:hAnsi="Times New Roman"/>
          <w:b/>
          <w:sz w:val="24"/>
          <w:szCs w:val="24"/>
          <w:lang w:eastAsia="ru-RU"/>
        </w:rPr>
        <w:t>МБУ ДО ДДТ</w:t>
      </w:r>
    </w:p>
    <w:p w:rsidR="004C0C43" w:rsidRPr="00D9526F" w:rsidRDefault="004C0C43" w:rsidP="00D9526F">
      <w:pPr>
        <w:spacing w:after="0" w:line="240" w:lineRule="auto"/>
        <w:ind w:left="720"/>
        <w:contextualSpacing/>
        <w:jc w:val="both"/>
        <w:rPr>
          <w:rFonts w:ascii="Times New Roman" w:hAnsi="Times New Roman"/>
          <w:color w:val="244061"/>
          <w:sz w:val="24"/>
          <w:szCs w:val="24"/>
          <w:lang w:eastAsia="ru-RU"/>
        </w:rPr>
      </w:pPr>
    </w:p>
    <w:p w:rsidR="004C0C43" w:rsidRPr="00D9526F" w:rsidRDefault="004C0C43" w:rsidP="00D9526F">
      <w:pPr>
        <w:spacing w:after="0" w:line="240" w:lineRule="auto"/>
        <w:ind w:left="720"/>
        <w:contextualSpacing/>
        <w:jc w:val="both"/>
        <w:rPr>
          <w:rFonts w:ascii="Times New Roman" w:hAnsi="Times New Roman"/>
          <w:color w:val="244061"/>
          <w:sz w:val="24"/>
          <w:szCs w:val="24"/>
          <w:lang w:eastAsia="ru-RU"/>
        </w:rPr>
      </w:pPr>
    </w:p>
    <w:p w:rsidR="004C0C43" w:rsidRPr="00D9526F" w:rsidRDefault="004C0C43" w:rsidP="00D9526F">
      <w:pPr>
        <w:spacing w:after="0" w:line="240" w:lineRule="auto"/>
        <w:ind w:left="720"/>
        <w:contextualSpacing/>
        <w:jc w:val="both"/>
        <w:rPr>
          <w:rFonts w:ascii="Times New Roman" w:hAnsi="Times New Roman"/>
          <w:color w:val="244061"/>
          <w:sz w:val="24"/>
          <w:szCs w:val="24"/>
          <w:lang w:eastAsia="ru-RU"/>
        </w:rPr>
      </w:pPr>
    </w:p>
    <w:p w:rsidR="004C0C43" w:rsidRPr="00D9526F" w:rsidRDefault="004C0C43" w:rsidP="00D9526F">
      <w:pPr>
        <w:spacing w:after="0" w:line="240" w:lineRule="auto"/>
        <w:ind w:left="720"/>
        <w:contextualSpacing/>
        <w:jc w:val="both"/>
        <w:rPr>
          <w:rFonts w:ascii="Times New Roman" w:hAnsi="Times New Roman"/>
          <w:color w:val="244061"/>
          <w:sz w:val="24"/>
          <w:szCs w:val="24"/>
          <w:lang w:eastAsia="ru-RU"/>
        </w:rPr>
      </w:pPr>
    </w:p>
    <w:p w:rsidR="004C0C43" w:rsidRPr="00D9526F" w:rsidRDefault="004C0C43" w:rsidP="00D9526F">
      <w:pPr>
        <w:spacing w:after="0" w:line="240" w:lineRule="auto"/>
        <w:ind w:left="720"/>
        <w:contextualSpacing/>
        <w:jc w:val="both"/>
        <w:rPr>
          <w:rFonts w:ascii="Times New Roman" w:hAnsi="Times New Roman"/>
          <w:color w:val="244061"/>
          <w:sz w:val="24"/>
          <w:szCs w:val="24"/>
          <w:lang w:eastAsia="ru-RU"/>
        </w:rPr>
      </w:pPr>
    </w:p>
    <w:p w:rsidR="004C0C43" w:rsidRDefault="00737FE8" w:rsidP="00D9526F">
      <w:pPr>
        <w:spacing w:after="0" w:line="240" w:lineRule="auto"/>
        <w:contextualSpacing/>
        <w:jc w:val="center"/>
        <w:rPr>
          <w:rFonts w:ascii="Times New Roman" w:hAnsi="Times New Roman"/>
          <w:sz w:val="24"/>
          <w:szCs w:val="24"/>
          <w:lang w:eastAsia="ru-RU"/>
        </w:rPr>
      </w:pPr>
      <w:r>
        <w:rPr>
          <w:rFonts w:ascii="Times New Roman" w:hAnsi="Times New Roman"/>
          <w:sz w:val="24"/>
          <w:szCs w:val="24"/>
          <w:lang w:eastAsia="ru-RU"/>
        </w:rPr>
        <w:t>г. Агрыз   2017</w:t>
      </w:r>
      <w:r w:rsidR="004C0C43" w:rsidRPr="00D9526F">
        <w:rPr>
          <w:rFonts w:ascii="Times New Roman" w:hAnsi="Times New Roman"/>
          <w:sz w:val="24"/>
          <w:szCs w:val="24"/>
          <w:lang w:eastAsia="ru-RU"/>
        </w:rPr>
        <w:t xml:space="preserve"> г.</w:t>
      </w:r>
    </w:p>
    <w:p w:rsidR="00381C8D" w:rsidRPr="00D9526F" w:rsidRDefault="00381C8D" w:rsidP="00D9526F">
      <w:pPr>
        <w:spacing w:after="0" w:line="240" w:lineRule="auto"/>
        <w:contextualSpacing/>
        <w:jc w:val="center"/>
        <w:rPr>
          <w:rFonts w:ascii="Times New Roman" w:hAnsi="Times New Roman"/>
          <w:sz w:val="24"/>
          <w:szCs w:val="24"/>
          <w:lang w:eastAsia="ru-RU"/>
        </w:rPr>
      </w:pPr>
    </w:p>
    <w:p w:rsidR="00381C8D" w:rsidRPr="00381C8D" w:rsidRDefault="00381C8D" w:rsidP="00381C8D">
      <w:pPr>
        <w:spacing w:before="100" w:beforeAutospacing="1" w:after="100" w:afterAutospacing="1" w:line="240" w:lineRule="auto"/>
        <w:jc w:val="both"/>
        <w:rPr>
          <w:rFonts w:ascii="Times New Roman" w:hAnsi="Times New Roman"/>
          <w:sz w:val="24"/>
          <w:szCs w:val="24"/>
        </w:rPr>
      </w:pPr>
      <w:r w:rsidRPr="00381C8D">
        <w:rPr>
          <w:rFonts w:ascii="Times New Roman" w:hAnsi="Times New Roman"/>
          <w:b/>
          <w:sz w:val="24"/>
          <w:szCs w:val="24"/>
        </w:rPr>
        <w:lastRenderedPageBreak/>
        <w:t>Дополнительная образовательная программа</w:t>
      </w:r>
      <w:r w:rsidRPr="00381C8D">
        <w:rPr>
          <w:rFonts w:ascii="Times New Roman" w:hAnsi="Times New Roman"/>
          <w:sz w:val="24"/>
          <w:szCs w:val="24"/>
        </w:rPr>
        <w:t>: «</w:t>
      </w:r>
      <w:r>
        <w:rPr>
          <w:rFonts w:ascii="Times New Roman" w:hAnsi="Times New Roman"/>
          <w:sz w:val="24"/>
          <w:szCs w:val="24"/>
        </w:rPr>
        <w:t>Маленький волшебник</w:t>
      </w:r>
      <w:r w:rsidRPr="00381C8D">
        <w:rPr>
          <w:rFonts w:ascii="Times New Roman" w:hAnsi="Times New Roman"/>
          <w:sz w:val="24"/>
          <w:szCs w:val="24"/>
        </w:rPr>
        <w:t>» художественно-эстетического направления.</w:t>
      </w:r>
    </w:p>
    <w:p w:rsidR="00381C8D" w:rsidRPr="00381C8D" w:rsidRDefault="00381C8D" w:rsidP="00381C8D">
      <w:pPr>
        <w:spacing w:before="100" w:beforeAutospacing="1" w:after="100" w:afterAutospacing="1" w:line="240" w:lineRule="auto"/>
        <w:outlineLvl w:val="6"/>
        <w:rPr>
          <w:rFonts w:ascii="Times New Roman" w:hAnsi="Times New Roman"/>
          <w:sz w:val="24"/>
          <w:szCs w:val="24"/>
        </w:rPr>
      </w:pPr>
      <w:r w:rsidRPr="00381C8D">
        <w:rPr>
          <w:rFonts w:ascii="Times New Roman" w:hAnsi="Times New Roman"/>
          <w:sz w:val="24"/>
          <w:szCs w:val="24"/>
        </w:rPr>
        <w:t xml:space="preserve"> </w:t>
      </w:r>
    </w:p>
    <w:p w:rsidR="00381C8D" w:rsidRPr="00381C8D" w:rsidRDefault="00381C8D" w:rsidP="00381C8D">
      <w:pPr>
        <w:spacing w:before="100" w:beforeAutospacing="1" w:after="100" w:afterAutospacing="1" w:line="240" w:lineRule="auto"/>
        <w:outlineLvl w:val="6"/>
        <w:rPr>
          <w:rFonts w:ascii="Times New Roman" w:hAnsi="Times New Roman"/>
          <w:sz w:val="24"/>
          <w:szCs w:val="24"/>
        </w:rPr>
      </w:pPr>
      <w:r w:rsidRPr="00381C8D">
        <w:rPr>
          <w:rFonts w:ascii="Times New Roman" w:hAnsi="Times New Roman"/>
          <w:sz w:val="24"/>
          <w:szCs w:val="24"/>
        </w:rPr>
        <w:t>Авторы программы</w:t>
      </w:r>
      <w:proofErr w:type="gramStart"/>
      <w:r w:rsidRPr="00381C8D">
        <w:rPr>
          <w:rFonts w:ascii="Times New Roman" w:hAnsi="Times New Roman"/>
          <w:sz w:val="24"/>
          <w:szCs w:val="24"/>
        </w:rPr>
        <w:t xml:space="preserve"> :</w:t>
      </w:r>
      <w:proofErr w:type="gramEnd"/>
      <w:r w:rsidRPr="00381C8D">
        <w:rPr>
          <w:rFonts w:ascii="Times New Roman" w:hAnsi="Times New Roman"/>
          <w:sz w:val="24"/>
          <w:szCs w:val="24"/>
        </w:rPr>
        <w:t xml:space="preserve"> </w:t>
      </w:r>
      <w:r w:rsidR="006A3DF1">
        <w:rPr>
          <w:rFonts w:ascii="Times New Roman" w:hAnsi="Times New Roman"/>
          <w:sz w:val="24"/>
          <w:szCs w:val="24"/>
        </w:rPr>
        <w:t>Крылова Л.Н.,</w:t>
      </w:r>
      <w:r w:rsidR="00455755">
        <w:rPr>
          <w:rFonts w:ascii="Times New Roman" w:hAnsi="Times New Roman"/>
          <w:sz w:val="24"/>
          <w:szCs w:val="24"/>
        </w:rPr>
        <w:t xml:space="preserve"> </w:t>
      </w:r>
      <w:proofErr w:type="spellStart"/>
      <w:r w:rsidR="00455755">
        <w:rPr>
          <w:rFonts w:ascii="Times New Roman" w:hAnsi="Times New Roman"/>
          <w:sz w:val="24"/>
          <w:szCs w:val="24"/>
        </w:rPr>
        <w:t>Нугуманова</w:t>
      </w:r>
      <w:proofErr w:type="spellEnd"/>
      <w:r w:rsidR="00455755">
        <w:rPr>
          <w:rFonts w:ascii="Times New Roman" w:hAnsi="Times New Roman"/>
          <w:sz w:val="24"/>
          <w:szCs w:val="24"/>
        </w:rPr>
        <w:t xml:space="preserve"> С.Р.</w:t>
      </w:r>
    </w:p>
    <w:p w:rsidR="00381C8D" w:rsidRPr="00381C8D" w:rsidRDefault="00381C8D" w:rsidP="00381C8D">
      <w:pPr>
        <w:spacing w:before="100" w:beforeAutospacing="1" w:after="100" w:afterAutospacing="1" w:line="240" w:lineRule="auto"/>
        <w:jc w:val="both"/>
        <w:rPr>
          <w:rFonts w:ascii="Times New Roman" w:hAnsi="Times New Roman"/>
          <w:sz w:val="24"/>
          <w:szCs w:val="24"/>
        </w:rPr>
      </w:pPr>
      <w:r w:rsidRPr="00381C8D">
        <w:rPr>
          <w:rFonts w:ascii="Times New Roman" w:hAnsi="Times New Roman"/>
          <w:bCs/>
          <w:sz w:val="24"/>
          <w:szCs w:val="24"/>
        </w:rPr>
        <w:t xml:space="preserve">Программа рассмотрена на заседании педагогического совета </w:t>
      </w:r>
      <w:r w:rsidRPr="00381C8D">
        <w:rPr>
          <w:rFonts w:ascii="Times New Roman" w:hAnsi="Times New Roman"/>
          <w:sz w:val="24"/>
          <w:szCs w:val="24"/>
        </w:rPr>
        <w:t>от «____» _____________ 20____ г., протокол № ______</w:t>
      </w: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381C8D" w:rsidRDefault="00381C8D"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214C20" w:rsidRPr="00214C20" w:rsidRDefault="00214C20" w:rsidP="00214C20">
      <w:pPr>
        <w:spacing w:after="120" w:line="240" w:lineRule="auto"/>
        <w:ind w:left="283"/>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Возраст обучающихся – 5-9</w:t>
      </w:r>
      <w:r w:rsidRPr="00214C20">
        <w:rPr>
          <w:rFonts w:ascii="Times New Roman" w:eastAsia="Times New Roman" w:hAnsi="Times New Roman"/>
          <w:sz w:val="24"/>
          <w:szCs w:val="24"/>
          <w:lang w:eastAsia="ru-RU"/>
        </w:rPr>
        <w:t xml:space="preserve"> лет</w:t>
      </w:r>
    </w:p>
    <w:p w:rsidR="00214C20" w:rsidRPr="00214C20" w:rsidRDefault="00214C20" w:rsidP="00214C20">
      <w:pPr>
        <w:spacing w:after="120" w:line="240" w:lineRule="auto"/>
        <w:ind w:left="283"/>
        <w:jc w:val="right"/>
        <w:rPr>
          <w:rFonts w:ascii="Times New Roman" w:eastAsia="Times New Roman" w:hAnsi="Times New Roman"/>
          <w:sz w:val="24"/>
          <w:szCs w:val="24"/>
          <w:lang w:eastAsia="ru-RU"/>
        </w:rPr>
      </w:pPr>
      <w:r w:rsidRPr="00214C20">
        <w:rPr>
          <w:rFonts w:ascii="Times New Roman" w:eastAsia="Times New Roman" w:hAnsi="Times New Roman"/>
          <w:sz w:val="24"/>
          <w:szCs w:val="24"/>
          <w:lang w:eastAsia="ru-RU"/>
        </w:rPr>
        <w:t>Срок реализации программы – 3 года</w:t>
      </w:r>
    </w:p>
    <w:p w:rsidR="00214C20" w:rsidRDefault="00214C20" w:rsidP="008E69FD">
      <w:pPr>
        <w:shd w:val="clear" w:color="auto" w:fill="FFFFFF"/>
        <w:spacing w:after="135" w:line="240" w:lineRule="auto"/>
        <w:jc w:val="center"/>
        <w:rPr>
          <w:rFonts w:ascii="Batang" w:eastAsia="Batang" w:hAnsi="Batang" w:cs="Helvetica"/>
          <w:b/>
          <w:bCs/>
          <w:sz w:val="28"/>
          <w:szCs w:val="28"/>
          <w:u w:val="single"/>
          <w:lang w:eastAsia="ru-RU"/>
        </w:rPr>
      </w:pPr>
    </w:p>
    <w:p w:rsidR="00214C20" w:rsidRDefault="00214C20" w:rsidP="008E69FD">
      <w:pPr>
        <w:shd w:val="clear" w:color="auto" w:fill="FFFFFF"/>
        <w:spacing w:after="135" w:line="240" w:lineRule="auto"/>
        <w:jc w:val="center"/>
        <w:rPr>
          <w:rFonts w:ascii="Batang" w:eastAsia="Batang" w:hAnsi="Batang" w:cs="Helvetica"/>
          <w:b/>
          <w:bCs/>
          <w:sz w:val="28"/>
          <w:szCs w:val="28"/>
          <w:u w:val="single"/>
          <w:lang w:eastAsia="ru-RU"/>
        </w:rPr>
      </w:pPr>
    </w:p>
    <w:p w:rsidR="004C0C43" w:rsidRPr="00214C20" w:rsidRDefault="004C0C43" w:rsidP="008E69FD">
      <w:pPr>
        <w:shd w:val="clear" w:color="auto" w:fill="FFFFFF"/>
        <w:spacing w:after="135" w:line="240" w:lineRule="auto"/>
        <w:jc w:val="center"/>
        <w:rPr>
          <w:rFonts w:ascii="Batang" w:eastAsia="Batang" w:hAnsi="Batang" w:cs="Helvetica"/>
          <w:b/>
          <w:bCs/>
          <w:sz w:val="28"/>
          <w:szCs w:val="28"/>
          <w:u w:val="single"/>
          <w:lang w:eastAsia="ru-RU"/>
        </w:rPr>
      </w:pPr>
      <w:r w:rsidRPr="00214C20">
        <w:rPr>
          <w:rFonts w:ascii="Batang" w:eastAsia="Batang" w:hAnsi="Batang" w:cs="Helvetica" w:hint="eastAsia"/>
          <w:b/>
          <w:bCs/>
          <w:sz w:val="28"/>
          <w:szCs w:val="28"/>
          <w:u w:val="single"/>
          <w:lang w:eastAsia="ru-RU"/>
        </w:rPr>
        <w:t>Нормативно</w:t>
      </w:r>
      <w:r w:rsidRPr="00214C20">
        <w:rPr>
          <w:rFonts w:ascii="Batang" w:eastAsia="Batang" w:hAnsi="Batang" w:cs="Helvetica"/>
          <w:b/>
          <w:bCs/>
          <w:sz w:val="28"/>
          <w:szCs w:val="28"/>
          <w:u w:val="single"/>
          <w:lang w:eastAsia="ru-RU"/>
        </w:rPr>
        <w:t xml:space="preserve"> – правовая база</w:t>
      </w:r>
    </w:p>
    <w:p w:rsidR="004C0C43" w:rsidRPr="008E69FD" w:rsidRDefault="004C0C43" w:rsidP="008E69FD">
      <w:pPr>
        <w:spacing w:after="0" w:line="240" w:lineRule="auto"/>
        <w:contextualSpacing/>
        <w:jc w:val="both"/>
        <w:rPr>
          <w:rFonts w:ascii="Times New Roman" w:hAnsi="Times New Roman"/>
          <w:sz w:val="28"/>
          <w:szCs w:val="28"/>
          <w:lang w:eastAsia="ru-RU"/>
        </w:rPr>
      </w:pPr>
      <w:r w:rsidRPr="008E69FD">
        <w:rPr>
          <w:rFonts w:ascii="Times New Roman" w:hAnsi="Times New Roman"/>
          <w:sz w:val="28"/>
          <w:szCs w:val="28"/>
          <w:lang w:eastAsia="ru-RU"/>
        </w:rPr>
        <w:t xml:space="preserve">1.1. Настоящая рабочая программа разработана в соответствии </w:t>
      </w:r>
      <w:proofErr w:type="gramStart"/>
      <w:r w:rsidRPr="008E69FD">
        <w:rPr>
          <w:rFonts w:ascii="Times New Roman" w:hAnsi="Times New Roman"/>
          <w:sz w:val="28"/>
          <w:szCs w:val="28"/>
          <w:lang w:eastAsia="ru-RU"/>
        </w:rPr>
        <w:t>с</w:t>
      </w:r>
      <w:proofErr w:type="gramEnd"/>
      <w:r w:rsidRPr="008E69FD">
        <w:rPr>
          <w:rFonts w:ascii="Times New Roman" w:hAnsi="Times New Roman"/>
          <w:sz w:val="28"/>
          <w:szCs w:val="28"/>
          <w:lang w:eastAsia="ru-RU"/>
        </w:rPr>
        <w:t>:</w:t>
      </w:r>
    </w:p>
    <w:p w:rsidR="004C0C43" w:rsidRPr="008E69FD" w:rsidRDefault="004C0C43" w:rsidP="008E69FD">
      <w:pPr>
        <w:tabs>
          <w:tab w:val="left" w:pos="142"/>
        </w:tabs>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 •Конвенцией о правах ребенка, одобренная Генеральной Ассамблеей ООН 20.11.1989г.</w:t>
      </w:r>
    </w:p>
    <w:p w:rsidR="004C0C43" w:rsidRPr="008E69FD" w:rsidRDefault="004C0C43" w:rsidP="008E69FD">
      <w:pPr>
        <w:tabs>
          <w:tab w:val="left" w:pos="142"/>
        </w:tabs>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Конституцией Российской Федерации</w:t>
      </w:r>
    </w:p>
    <w:p w:rsidR="004C0C43" w:rsidRPr="008E69FD" w:rsidRDefault="004C0C43" w:rsidP="008E69FD">
      <w:pPr>
        <w:tabs>
          <w:tab w:val="left" w:pos="142"/>
        </w:tabs>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•Федеральным законом от 29.12.2012 № 273-ФЗ "Об образовании в Российской Федерации" </w:t>
      </w:r>
    </w:p>
    <w:p w:rsidR="004C0C43" w:rsidRPr="008E69FD" w:rsidRDefault="004C0C43" w:rsidP="008E69FD">
      <w:pPr>
        <w:tabs>
          <w:tab w:val="left" w:pos="142"/>
        </w:tabs>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 Приказом </w:t>
      </w:r>
      <w:proofErr w:type="spellStart"/>
      <w:r w:rsidRPr="008E69FD">
        <w:rPr>
          <w:rFonts w:ascii="Times New Roman" w:hAnsi="Times New Roman"/>
          <w:sz w:val="28"/>
          <w:szCs w:val="28"/>
          <w:lang w:eastAsia="ru-RU"/>
        </w:rPr>
        <w:t>МОиН</w:t>
      </w:r>
      <w:proofErr w:type="spellEnd"/>
      <w:r w:rsidRPr="008E69FD">
        <w:rPr>
          <w:rFonts w:ascii="Times New Roman" w:hAnsi="Times New Roman"/>
          <w:sz w:val="28"/>
          <w:szCs w:val="28"/>
          <w:lang w:eastAsia="ru-RU"/>
        </w:rPr>
        <w:t xml:space="preserve">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4C0C43" w:rsidRPr="008E69FD" w:rsidRDefault="004C0C43" w:rsidP="008E69FD">
      <w:pPr>
        <w:tabs>
          <w:tab w:val="left" w:pos="142"/>
        </w:tabs>
        <w:spacing w:after="0" w:line="240" w:lineRule="auto"/>
        <w:jc w:val="both"/>
        <w:rPr>
          <w:rFonts w:ascii="Times New Roman" w:hAnsi="Times New Roman"/>
          <w:color w:val="FF0000"/>
          <w:sz w:val="28"/>
          <w:szCs w:val="28"/>
          <w:lang w:eastAsia="ru-RU"/>
        </w:rPr>
      </w:pPr>
      <w:r w:rsidRPr="008E69FD">
        <w:rPr>
          <w:rFonts w:ascii="Times New Roman" w:hAnsi="Times New Roman"/>
          <w:sz w:val="28"/>
          <w:szCs w:val="28"/>
          <w:lang w:eastAsia="ru-RU"/>
        </w:rPr>
        <w:t xml:space="preserve">• Приказом </w:t>
      </w:r>
      <w:proofErr w:type="spellStart"/>
      <w:r w:rsidRPr="008E69FD">
        <w:rPr>
          <w:rFonts w:ascii="Times New Roman" w:hAnsi="Times New Roman"/>
          <w:sz w:val="28"/>
          <w:szCs w:val="28"/>
          <w:lang w:eastAsia="ru-RU"/>
        </w:rPr>
        <w:t>МОиН</w:t>
      </w:r>
      <w:proofErr w:type="spellEnd"/>
      <w:r w:rsidRPr="008E69FD">
        <w:rPr>
          <w:rFonts w:ascii="Times New Roman" w:hAnsi="Times New Roman"/>
          <w:sz w:val="28"/>
          <w:szCs w:val="28"/>
          <w:lang w:eastAsia="ru-RU"/>
        </w:rPr>
        <w:t xml:space="preserve"> РТ №1465/14 от 20.03.2014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4C0C43" w:rsidRPr="008E69FD" w:rsidRDefault="004C0C43" w:rsidP="008E69FD">
      <w:pPr>
        <w:tabs>
          <w:tab w:val="left" w:pos="142"/>
        </w:tabs>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w:t>
      </w:r>
      <w:r w:rsidRPr="008E69FD">
        <w:rPr>
          <w:rFonts w:ascii="Times New Roman" w:hAnsi="Times New Roman"/>
          <w:sz w:val="28"/>
          <w:szCs w:val="28"/>
          <w:lang w:eastAsia="ru-RU"/>
        </w:rPr>
        <w:tab/>
        <w:t xml:space="preserve">Типовым положением о дополнительном образовании детей (Приказ </w:t>
      </w:r>
      <w:proofErr w:type="spellStart"/>
      <w:r w:rsidRPr="008E69FD">
        <w:rPr>
          <w:rFonts w:ascii="Times New Roman" w:hAnsi="Times New Roman"/>
          <w:sz w:val="28"/>
          <w:szCs w:val="28"/>
          <w:lang w:eastAsia="ru-RU"/>
        </w:rPr>
        <w:t>Минобрнауки</w:t>
      </w:r>
      <w:proofErr w:type="spellEnd"/>
      <w:r w:rsidRPr="008E69FD">
        <w:rPr>
          <w:rFonts w:ascii="Times New Roman" w:hAnsi="Times New Roman"/>
          <w:sz w:val="28"/>
          <w:szCs w:val="28"/>
          <w:lang w:eastAsia="ru-RU"/>
        </w:rPr>
        <w:t xml:space="preserve"> РФ от  26.06.2012г № 504)</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Законом «Об основных гарантиях прав ребенка в Российской Федерации»; </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Национальной доктриной образования в Российской Федерации на период до 2025 года;  </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Национальной образовательной инициативой «Наша новая школа»; </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Указом Президента РФ «Об основных направлениях молодежной политики»;</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Федеральным законом от 24.06.1999 № 120-ФЗ « Об основах системы профилактики безнадзорности и правонарушений несовершеннолетних»;</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Решением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Письмом Министерства образования Российской Федерации от 18.06.2003г. </w:t>
      </w:r>
      <w:proofErr w:type="spellStart"/>
      <w:r w:rsidRPr="008E69FD">
        <w:rPr>
          <w:rFonts w:ascii="Times New Roman" w:hAnsi="Times New Roman"/>
          <w:sz w:val="28"/>
          <w:szCs w:val="28"/>
          <w:lang w:val="en-US" w:eastAsia="ru-RU"/>
        </w:rPr>
        <w:t>Ms</w:t>
      </w:r>
      <w:proofErr w:type="spellEnd"/>
      <w:r w:rsidRPr="008E69FD">
        <w:rPr>
          <w:rFonts w:ascii="Times New Roman" w:hAnsi="Times New Roman"/>
          <w:sz w:val="28"/>
          <w:szCs w:val="28"/>
          <w:lang w:eastAsia="ru-RU"/>
        </w:rPr>
        <w:t>28-02-484/16 «Требования к содержанию и оформлению образовательных программ дополнительного образования детей»</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Письмом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 Приказом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Распоряжением Правительства Российской Федерации от 04.09.2014г №1726-р «Концепция развития дополнительного образования детей»</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lastRenderedPageBreak/>
        <w:t xml:space="preserve">Постановлением Главного государственного санитарного врача Российской Федерации от 04.07.2014г №41 </w:t>
      </w:r>
      <w:proofErr w:type="spellStart"/>
      <w:r w:rsidRPr="008E69FD">
        <w:rPr>
          <w:rFonts w:ascii="Times New Roman" w:hAnsi="Times New Roman"/>
          <w:sz w:val="28"/>
          <w:szCs w:val="28"/>
          <w:lang w:eastAsia="ru-RU"/>
        </w:rPr>
        <w:t>г</w:t>
      </w:r>
      <w:proofErr w:type="gramStart"/>
      <w:r w:rsidRPr="008E69FD">
        <w:rPr>
          <w:rFonts w:ascii="Times New Roman" w:hAnsi="Times New Roman"/>
          <w:sz w:val="28"/>
          <w:szCs w:val="28"/>
          <w:lang w:eastAsia="ru-RU"/>
        </w:rPr>
        <w:t>.М</w:t>
      </w:r>
      <w:proofErr w:type="gramEnd"/>
      <w:r w:rsidRPr="008E69FD">
        <w:rPr>
          <w:rFonts w:ascii="Times New Roman" w:hAnsi="Times New Roman"/>
          <w:sz w:val="28"/>
          <w:szCs w:val="28"/>
          <w:lang w:eastAsia="ru-RU"/>
        </w:rPr>
        <w:t>осква</w:t>
      </w:r>
      <w:proofErr w:type="spellEnd"/>
      <w:r w:rsidRPr="008E69FD">
        <w:rPr>
          <w:rFonts w:ascii="Times New Roman" w:hAnsi="Times New Roman"/>
          <w:sz w:val="28"/>
          <w:szCs w:val="28"/>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4C0C43" w:rsidRPr="008E69FD" w:rsidRDefault="004C0C43" w:rsidP="008E69FD">
      <w:pPr>
        <w:numPr>
          <w:ilvl w:val="0"/>
          <w:numId w:val="28"/>
        </w:numPr>
        <w:spacing w:after="0" w:line="240" w:lineRule="auto"/>
        <w:contextualSpacing/>
        <w:jc w:val="both"/>
        <w:rPr>
          <w:rFonts w:ascii="Times New Roman" w:hAnsi="Times New Roman"/>
          <w:sz w:val="28"/>
          <w:szCs w:val="28"/>
          <w:lang w:eastAsia="ru-RU"/>
        </w:rPr>
      </w:pPr>
      <w:r w:rsidRPr="008E69FD">
        <w:rPr>
          <w:rFonts w:ascii="Times New Roman" w:hAnsi="Times New Roman"/>
          <w:sz w:val="28"/>
          <w:szCs w:val="28"/>
          <w:lang w:eastAsia="ru-RU"/>
        </w:rPr>
        <w:t>Порядком организации и осуществления образовательной деятельности по дополнительным общеобразовательным программам;</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 xml:space="preserve">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 </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Уставом МБОУ ДОД  ЦВР;</w:t>
      </w:r>
    </w:p>
    <w:p w:rsidR="004C0C43" w:rsidRPr="008E69FD" w:rsidRDefault="004C0C43" w:rsidP="008E69FD">
      <w:pPr>
        <w:widowControl w:val="0"/>
        <w:numPr>
          <w:ilvl w:val="0"/>
          <w:numId w:val="2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lang w:eastAsia="ru-RU"/>
        </w:rPr>
      </w:pPr>
      <w:r w:rsidRPr="008E69FD">
        <w:rPr>
          <w:rFonts w:ascii="Times New Roman" w:hAnsi="Times New Roman"/>
          <w:sz w:val="28"/>
          <w:szCs w:val="28"/>
          <w:lang w:eastAsia="ru-RU"/>
        </w:rPr>
        <w:t>Положением о порядке разработки и утверждения программ МБУ ДО ЦВР</w:t>
      </w:r>
    </w:p>
    <w:p w:rsidR="004C0C43" w:rsidRPr="008E69FD" w:rsidRDefault="004C0C43" w:rsidP="008E69FD">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lang w:eastAsia="ru-RU"/>
        </w:rPr>
      </w:pPr>
    </w:p>
    <w:p w:rsidR="004C0C43" w:rsidRPr="003C3976" w:rsidRDefault="004C0C43" w:rsidP="007E13EA">
      <w:pPr>
        <w:spacing w:after="0" w:line="240" w:lineRule="auto"/>
        <w:jc w:val="center"/>
        <w:rPr>
          <w:rFonts w:ascii="Batang" w:eastAsia="Batang" w:hAnsi="Batang"/>
          <w:b/>
          <w:color w:val="000000"/>
          <w:sz w:val="28"/>
          <w:szCs w:val="28"/>
          <w:u w:val="single"/>
          <w:lang w:eastAsia="ru-RU"/>
        </w:rPr>
      </w:pPr>
      <w:r w:rsidRPr="003C3976">
        <w:rPr>
          <w:rFonts w:ascii="Batang" w:eastAsia="Batang" w:hAnsi="Batang" w:hint="eastAsia"/>
          <w:b/>
          <w:color w:val="000000"/>
          <w:sz w:val="28"/>
          <w:szCs w:val="28"/>
          <w:u w:val="single"/>
          <w:lang w:eastAsia="ru-RU"/>
        </w:rPr>
        <w:t>Пояснительная</w:t>
      </w:r>
      <w:r w:rsidRPr="003C3976">
        <w:rPr>
          <w:rFonts w:ascii="Batang" w:eastAsia="Batang" w:hAnsi="Batang"/>
          <w:b/>
          <w:color w:val="000000"/>
          <w:sz w:val="28"/>
          <w:szCs w:val="28"/>
          <w:u w:val="single"/>
          <w:lang w:eastAsia="ru-RU"/>
        </w:rPr>
        <w:t xml:space="preserve"> записка</w:t>
      </w:r>
    </w:p>
    <w:p w:rsidR="004C0C43" w:rsidRDefault="004C0C43" w:rsidP="008B4A46">
      <w:pPr>
        <w:spacing w:after="0" w:line="240" w:lineRule="auto"/>
        <w:jc w:val="both"/>
        <w:rPr>
          <w:rFonts w:ascii="Times New Roman" w:hAnsi="Times New Roman"/>
          <w:sz w:val="24"/>
          <w:szCs w:val="24"/>
          <w:lang w:eastAsia="ru-RU"/>
        </w:rPr>
      </w:pPr>
    </w:p>
    <w:p w:rsidR="004C0C43" w:rsidRPr="0048595D" w:rsidRDefault="004C0C43" w:rsidP="0048595D">
      <w:pPr>
        <w:ind w:firstLine="709"/>
        <w:jc w:val="both"/>
        <w:rPr>
          <w:rFonts w:ascii="Times New Roman" w:hAnsi="Times New Roman"/>
          <w:sz w:val="28"/>
          <w:szCs w:val="28"/>
        </w:rPr>
      </w:pPr>
      <w:r w:rsidRPr="0048595D">
        <w:rPr>
          <w:rFonts w:ascii="Times New Roman" w:hAnsi="Times New Roman"/>
          <w:sz w:val="28"/>
          <w:szCs w:val="28"/>
        </w:rPr>
        <w:t xml:space="preserve">Современное время высоких скоростей и бурно развивающихся технологий диктует свои правила социума и требует от личности развития таких качеств, как умение концентрироваться, рациональное мышление,  практичности характера. Современный ребенок много времени проводит за компьютером и как следствие меньше общается с природой, становясь менее отзывчивым. Поэтому развитие творческой личности должно быть не только практическим, но и духовным. </w:t>
      </w:r>
    </w:p>
    <w:p w:rsidR="004C0C43" w:rsidRPr="0048595D" w:rsidRDefault="004C0C43" w:rsidP="0048595D">
      <w:pPr>
        <w:ind w:firstLine="709"/>
        <w:jc w:val="both"/>
        <w:rPr>
          <w:rFonts w:ascii="Times New Roman" w:hAnsi="Times New Roman"/>
          <w:sz w:val="28"/>
          <w:szCs w:val="28"/>
        </w:rPr>
      </w:pPr>
      <w:r w:rsidRPr="0048595D">
        <w:rPr>
          <w:rFonts w:ascii="Times New Roman" w:hAnsi="Times New Roman"/>
          <w:sz w:val="28"/>
          <w:szCs w:val="28"/>
        </w:rPr>
        <w:t xml:space="preserve">   Издревле человек стремился украшать своё жилище, одежду, предметы быта, интерьер. Тем самым выражал свои индивидуальные художественные способности,  делая свою жизнь более яркой, красивой, самобытной и эмоционально насыщенной.   Прикладное  искусство  имеет многовековую историю и сегодня остаётся по-прежнему популярным. Поэтому не последнее место в нашей жизни занимают изделия  выполненные вручную.    </w:t>
      </w:r>
    </w:p>
    <w:p w:rsidR="004C0C43" w:rsidRPr="0048595D" w:rsidRDefault="004C0C43" w:rsidP="0048595D">
      <w:pPr>
        <w:ind w:firstLine="709"/>
        <w:jc w:val="both"/>
        <w:rPr>
          <w:rFonts w:ascii="Times New Roman" w:hAnsi="Times New Roman"/>
          <w:sz w:val="28"/>
          <w:szCs w:val="28"/>
        </w:rPr>
      </w:pPr>
      <w:r w:rsidRPr="0048595D">
        <w:rPr>
          <w:rFonts w:ascii="Times New Roman" w:hAnsi="Times New Roman"/>
          <w:sz w:val="28"/>
          <w:szCs w:val="28"/>
        </w:rPr>
        <w:t xml:space="preserve">  Учеными физиологами установлено, что мелкая моторика рук и уровень развития речи и памяти детей находятся в прямой зависимости друг от друга. Школьники с низким уровнем развития моторики быстро утомляются, им трудно выполнять письменные задания, концентрировать внимание, делать выводы. У детей появляются чувство тревоги, возникают комплексы, что в дальнейшем приводит к отставанию в учебе. Практика показывает, что огромный толчок для развития моторики рук детей дает вязание, перемотка ниток, завязывание и развязывание узелков, лепка, рисование, работа с бумагой и т. д.</w:t>
      </w:r>
    </w:p>
    <w:p w:rsidR="004C0C43" w:rsidRPr="0048595D" w:rsidRDefault="004C0C43" w:rsidP="0048595D">
      <w:pPr>
        <w:ind w:firstLine="709"/>
        <w:jc w:val="both"/>
        <w:rPr>
          <w:rFonts w:ascii="Times New Roman" w:hAnsi="Times New Roman"/>
          <w:sz w:val="28"/>
          <w:szCs w:val="28"/>
        </w:rPr>
      </w:pPr>
      <w:r w:rsidRPr="0048595D">
        <w:rPr>
          <w:rFonts w:ascii="Times New Roman" w:hAnsi="Times New Roman"/>
          <w:sz w:val="28"/>
          <w:szCs w:val="28"/>
        </w:rPr>
        <w:lastRenderedPageBreak/>
        <w:t xml:space="preserve">   Несложность оборудования, наличие инструментов и приспособлений, материалов, доступность работы позволяют заниматься декоративно - прикладным творчеством учащимся любого возраста, независимо от уровня подготовленности и материального обеспечения. </w:t>
      </w:r>
    </w:p>
    <w:p w:rsidR="004C0C43" w:rsidRPr="0048595D" w:rsidRDefault="004C0C43" w:rsidP="0048595D">
      <w:pPr>
        <w:ind w:firstLine="709"/>
        <w:jc w:val="both"/>
        <w:rPr>
          <w:rFonts w:ascii="Times New Roman" w:hAnsi="Times New Roman"/>
          <w:sz w:val="28"/>
          <w:szCs w:val="28"/>
        </w:rPr>
      </w:pPr>
      <w:r w:rsidRPr="0048595D">
        <w:rPr>
          <w:rFonts w:ascii="Times New Roman" w:hAnsi="Times New Roman"/>
          <w:sz w:val="28"/>
          <w:szCs w:val="28"/>
        </w:rPr>
        <w:t>Данная программа предлагает теоретическую часть, которая включает краткие пояснения по темам занятий и приемам работы, и закрепляются знания практической частью, которая состоит из нескольких заданий. Для детей с опережающим развитием программой предусмотрены более углубленные или усложненные темы. Вариативность и практичность программы позволяет осуществлять включение в программу детей на различных этапах ее реализации.</w:t>
      </w:r>
    </w:p>
    <w:p w:rsidR="004C0C43" w:rsidRPr="0048595D" w:rsidRDefault="004C0C43" w:rsidP="0048595D">
      <w:pPr>
        <w:ind w:firstLine="709"/>
        <w:jc w:val="both"/>
        <w:rPr>
          <w:rFonts w:ascii="Times New Roman" w:hAnsi="Times New Roman"/>
          <w:sz w:val="28"/>
          <w:szCs w:val="28"/>
        </w:rPr>
      </w:pPr>
      <w:r w:rsidRPr="0048595D">
        <w:rPr>
          <w:rFonts w:ascii="Times New Roman" w:hAnsi="Times New Roman"/>
          <w:sz w:val="28"/>
          <w:szCs w:val="28"/>
        </w:rPr>
        <w:t xml:space="preserve">   Необходимо воспитывать у детей умение доводить начатое дело до конца, следить за соблюдением элементарных правил культуры труда, приучать экономно и аккуратно использовать материалы, пользоваться инструментами и хранить их. Особое внимание в работе кружка уделено вопросам безопасности труда и санитарной гигиены. </w:t>
      </w:r>
    </w:p>
    <w:p w:rsidR="004C0C43" w:rsidRPr="00B73601" w:rsidRDefault="004C0C43" w:rsidP="00B73601">
      <w:pPr>
        <w:jc w:val="both"/>
        <w:rPr>
          <w:rFonts w:ascii="Times New Roman" w:hAnsi="Times New Roman"/>
          <w:sz w:val="28"/>
          <w:szCs w:val="28"/>
        </w:rPr>
      </w:pPr>
      <w:r w:rsidRPr="00B73601">
        <w:rPr>
          <w:rFonts w:ascii="Times New Roman" w:hAnsi="Times New Roman"/>
          <w:b/>
          <w:sz w:val="28"/>
          <w:szCs w:val="28"/>
        </w:rPr>
        <w:t>Новизна</w:t>
      </w:r>
      <w:r w:rsidRPr="00B73601">
        <w:rPr>
          <w:rFonts w:ascii="Times New Roman" w:hAnsi="Times New Roman"/>
          <w:sz w:val="28"/>
          <w:szCs w:val="28"/>
        </w:rPr>
        <w:t>. Данная программа представляет собой разработанный дополнительный образовательный курс художественно направления. На уроках</w:t>
      </w:r>
      <w:r>
        <w:rPr>
          <w:rFonts w:ascii="Times New Roman" w:hAnsi="Times New Roman"/>
          <w:sz w:val="28"/>
          <w:szCs w:val="28"/>
        </w:rPr>
        <w:t>, в условиях общеобразовательной программы,</w:t>
      </w:r>
      <w:r w:rsidRPr="00B73601">
        <w:rPr>
          <w:rFonts w:ascii="Times New Roman" w:hAnsi="Times New Roman"/>
          <w:sz w:val="28"/>
          <w:szCs w:val="28"/>
        </w:rPr>
        <w:t xml:space="preserve"> учащиеся получают лишь основные, можно сказать, ознакомительные знания в различных областях культуры, искусства и т.д., поэтому для наиболее полного изучения и создания благоприятных условий </w:t>
      </w:r>
      <w:r>
        <w:rPr>
          <w:rFonts w:ascii="Times New Roman" w:hAnsi="Times New Roman"/>
          <w:sz w:val="28"/>
          <w:szCs w:val="28"/>
        </w:rPr>
        <w:t xml:space="preserve">разработана данная программа </w:t>
      </w:r>
      <w:r w:rsidRPr="00B73601">
        <w:rPr>
          <w:rFonts w:ascii="Times New Roman" w:hAnsi="Times New Roman"/>
          <w:sz w:val="28"/>
          <w:szCs w:val="28"/>
        </w:rPr>
        <w:t>художественного</w:t>
      </w:r>
      <w:r>
        <w:rPr>
          <w:rFonts w:ascii="Times New Roman" w:hAnsi="Times New Roman"/>
          <w:sz w:val="28"/>
          <w:szCs w:val="28"/>
        </w:rPr>
        <w:t xml:space="preserve"> направления</w:t>
      </w:r>
      <w:r w:rsidRPr="00B73601">
        <w:rPr>
          <w:rFonts w:ascii="Times New Roman" w:hAnsi="Times New Roman"/>
          <w:sz w:val="28"/>
          <w:szCs w:val="28"/>
        </w:rPr>
        <w:t>.</w:t>
      </w:r>
    </w:p>
    <w:p w:rsidR="004C0C43" w:rsidRPr="00B73601" w:rsidRDefault="004C0C43" w:rsidP="00B73601">
      <w:pPr>
        <w:jc w:val="both"/>
        <w:rPr>
          <w:rFonts w:ascii="Times New Roman" w:hAnsi="Times New Roman"/>
          <w:sz w:val="28"/>
          <w:szCs w:val="28"/>
        </w:rPr>
      </w:pPr>
      <w:r w:rsidRPr="00B73601">
        <w:rPr>
          <w:rFonts w:ascii="Times New Roman" w:hAnsi="Times New Roman"/>
          <w:b/>
          <w:sz w:val="28"/>
          <w:szCs w:val="28"/>
        </w:rPr>
        <w:t>Программа актуальна</w:t>
      </w:r>
      <w:r w:rsidRPr="00B73601">
        <w:rPr>
          <w:rFonts w:ascii="Times New Roman" w:hAnsi="Times New Roman"/>
          <w:sz w:val="28"/>
          <w:szCs w:val="28"/>
        </w:rPr>
        <w:t>, поскольку является комплексной, вариативной, предполагает формирование ценностных эстетических ориентиров, художественно-эстетической оценки и овладение основами творческой деятельности, определяющихся как продуктивная деятельность, в ходе которой ребенок создает новое, оригинальное, активизируя воображение и реализуя свой замысел, находя средства для его воплощения.</w:t>
      </w:r>
    </w:p>
    <w:p w:rsidR="004C0C43" w:rsidRPr="00B73601" w:rsidRDefault="004C0C43" w:rsidP="00B73601">
      <w:pPr>
        <w:jc w:val="both"/>
        <w:rPr>
          <w:rFonts w:ascii="Times New Roman" w:hAnsi="Times New Roman"/>
          <w:sz w:val="28"/>
          <w:szCs w:val="28"/>
        </w:rPr>
      </w:pPr>
      <w:r w:rsidRPr="00B73601">
        <w:rPr>
          <w:rFonts w:ascii="Times New Roman" w:hAnsi="Times New Roman"/>
          <w:b/>
          <w:sz w:val="28"/>
          <w:szCs w:val="28"/>
        </w:rPr>
        <w:t>Характерной особенностью данной программы</w:t>
      </w:r>
      <w:r w:rsidRPr="00B73601">
        <w:rPr>
          <w:rFonts w:ascii="Times New Roman" w:hAnsi="Times New Roman"/>
          <w:sz w:val="28"/>
          <w:szCs w:val="28"/>
        </w:rPr>
        <w:t xml:space="preserve"> является то, что она помогает воспитанникам в течение короткого промежутка времени сделать осознанный выбор в пользу того или иного вида декоративно-прикладного творчества, то есть </w:t>
      </w:r>
      <w:proofErr w:type="spellStart"/>
      <w:r w:rsidRPr="00B73601">
        <w:rPr>
          <w:rFonts w:ascii="Times New Roman" w:hAnsi="Times New Roman"/>
          <w:sz w:val="28"/>
          <w:szCs w:val="28"/>
        </w:rPr>
        <w:t>самореализоваться</w:t>
      </w:r>
      <w:proofErr w:type="spellEnd"/>
      <w:r w:rsidRPr="00B73601">
        <w:rPr>
          <w:rFonts w:ascii="Times New Roman" w:hAnsi="Times New Roman"/>
          <w:sz w:val="28"/>
          <w:szCs w:val="28"/>
        </w:rPr>
        <w:t xml:space="preserve"> и самоопределиться.</w:t>
      </w:r>
      <w:r w:rsidR="00214C20">
        <w:rPr>
          <w:rFonts w:ascii="Times New Roman" w:hAnsi="Times New Roman"/>
          <w:sz w:val="28"/>
          <w:szCs w:val="28"/>
        </w:rPr>
        <w:t xml:space="preserve"> Возраст учащихся 5-9</w:t>
      </w:r>
      <w:r>
        <w:rPr>
          <w:rFonts w:ascii="Times New Roman" w:hAnsi="Times New Roman"/>
          <w:sz w:val="28"/>
          <w:szCs w:val="28"/>
        </w:rPr>
        <w:t xml:space="preserve"> лет</w:t>
      </w:r>
    </w:p>
    <w:p w:rsidR="004C0C43" w:rsidRPr="00B73601" w:rsidRDefault="004C0C43" w:rsidP="00FD52EE">
      <w:pPr>
        <w:spacing w:after="0"/>
        <w:jc w:val="both"/>
        <w:rPr>
          <w:rFonts w:ascii="Times New Roman" w:hAnsi="Times New Roman"/>
          <w:sz w:val="28"/>
          <w:szCs w:val="28"/>
        </w:rPr>
      </w:pPr>
      <w:r w:rsidRPr="00B73601">
        <w:rPr>
          <w:rFonts w:ascii="Times New Roman" w:hAnsi="Times New Roman"/>
          <w:sz w:val="28"/>
          <w:szCs w:val="28"/>
        </w:rPr>
        <w:t>Программа:</w:t>
      </w:r>
    </w:p>
    <w:p w:rsidR="004C0C43" w:rsidRPr="000273BA" w:rsidRDefault="004C0C43" w:rsidP="000273BA">
      <w:pPr>
        <w:pStyle w:val="a7"/>
        <w:numPr>
          <w:ilvl w:val="0"/>
          <w:numId w:val="10"/>
        </w:numPr>
        <w:tabs>
          <w:tab w:val="left" w:pos="1134"/>
        </w:tabs>
        <w:ind w:left="0" w:firstLine="709"/>
        <w:jc w:val="both"/>
        <w:rPr>
          <w:rFonts w:ascii="Times New Roman" w:hAnsi="Times New Roman"/>
          <w:sz w:val="28"/>
          <w:szCs w:val="28"/>
        </w:rPr>
      </w:pPr>
      <w:r w:rsidRPr="000273BA">
        <w:rPr>
          <w:rFonts w:ascii="Times New Roman" w:hAnsi="Times New Roman"/>
          <w:sz w:val="28"/>
          <w:szCs w:val="28"/>
        </w:rPr>
        <w:lastRenderedPageBreak/>
        <w:t>раскрывает перед ребенком многогранные возможности декоративно – прикладного творчества;</w:t>
      </w:r>
    </w:p>
    <w:p w:rsidR="004C0C43" w:rsidRPr="000273BA" w:rsidRDefault="004C0C43" w:rsidP="000273BA">
      <w:pPr>
        <w:pStyle w:val="a7"/>
        <w:numPr>
          <w:ilvl w:val="0"/>
          <w:numId w:val="10"/>
        </w:numPr>
        <w:tabs>
          <w:tab w:val="left" w:pos="1134"/>
        </w:tabs>
        <w:ind w:left="0" w:firstLine="709"/>
        <w:jc w:val="both"/>
        <w:rPr>
          <w:rFonts w:ascii="Times New Roman" w:hAnsi="Times New Roman"/>
          <w:sz w:val="28"/>
          <w:szCs w:val="28"/>
        </w:rPr>
      </w:pPr>
      <w:r w:rsidRPr="000273BA">
        <w:rPr>
          <w:rFonts w:ascii="Times New Roman" w:hAnsi="Times New Roman"/>
          <w:sz w:val="28"/>
          <w:szCs w:val="28"/>
        </w:rPr>
        <w:t>приобщает к большому и разнообразному миру искусства;</w:t>
      </w:r>
    </w:p>
    <w:p w:rsidR="004C0C43" w:rsidRPr="000273BA" w:rsidRDefault="004C0C43" w:rsidP="000273BA">
      <w:pPr>
        <w:pStyle w:val="a7"/>
        <w:numPr>
          <w:ilvl w:val="0"/>
          <w:numId w:val="10"/>
        </w:numPr>
        <w:tabs>
          <w:tab w:val="left" w:pos="1134"/>
        </w:tabs>
        <w:ind w:left="0" w:firstLine="709"/>
        <w:jc w:val="both"/>
        <w:rPr>
          <w:rFonts w:ascii="Times New Roman" w:hAnsi="Times New Roman"/>
          <w:sz w:val="28"/>
          <w:szCs w:val="28"/>
        </w:rPr>
      </w:pPr>
      <w:r w:rsidRPr="000273BA">
        <w:rPr>
          <w:rFonts w:ascii="Times New Roman" w:hAnsi="Times New Roman"/>
          <w:sz w:val="28"/>
          <w:szCs w:val="28"/>
        </w:rPr>
        <w:t>позволяет воспринять образование в детском объединении как единый целостный организм, в котором все и всё взаимосвязаны, где не запрещены переходы от одного вида творчества к другому;</w:t>
      </w:r>
    </w:p>
    <w:p w:rsidR="004C0C43" w:rsidRPr="000273BA" w:rsidRDefault="004C0C43" w:rsidP="000273BA">
      <w:pPr>
        <w:pStyle w:val="a7"/>
        <w:numPr>
          <w:ilvl w:val="0"/>
          <w:numId w:val="10"/>
        </w:numPr>
        <w:tabs>
          <w:tab w:val="left" w:pos="1134"/>
        </w:tabs>
        <w:ind w:left="0" w:firstLine="709"/>
        <w:jc w:val="both"/>
        <w:rPr>
          <w:rFonts w:ascii="Times New Roman" w:hAnsi="Times New Roman"/>
          <w:sz w:val="28"/>
          <w:szCs w:val="28"/>
        </w:rPr>
      </w:pPr>
      <w:r w:rsidRPr="000273BA">
        <w:rPr>
          <w:rFonts w:ascii="Times New Roman" w:hAnsi="Times New Roman"/>
          <w:sz w:val="28"/>
          <w:szCs w:val="28"/>
        </w:rPr>
        <w:t>удовлетворяет потребности детей в общении со своими сверстниками, а также в желании реализовать свои лидерские и организаторские качества;</w:t>
      </w:r>
    </w:p>
    <w:p w:rsidR="004C0C43" w:rsidRPr="000273BA" w:rsidRDefault="004C0C43" w:rsidP="000273BA">
      <w:pPr>
        <w:pStyle w:val="a7"/>
        <w:numPr>
          <w:ilvl w:val="0"/>
          <w:numId w:val="10"/>
        </w:numPr>
        <w:tabs>
          <w:tab w:val="left" w:pos="1134"/>
        </w:tabs>
        <w:ind w:left="0" w:firstLine="709"/>
        <w:jc w:val="both"/>
        <w:rPr>
          <w:rFonts w:ascii="Times New Roman" w:hAnsi="Times New Roman"/>
          <w:sz w:val="28"/>
          <w:szCs w:val="28"/>
        </w:rPr>
      </w:pPr>
      <w:r w:rsidRPr="000273BA">
        <w:rPr>
          <w:rFonts w:ascii="Times New Roman" w:hAnsi="Times New Roman"/>
          <w:sz w:val="28"/>
          <w:szCs w:val="28"/>
        </w:rPr>
        <w:t>позволяет организовать досуг учащихся в системе интересно и с пользой для себя и окружающих.</w:t>
      </w:r>
    </w:p>
    <w:p w:rsidR="004C0C43" w:rsidRDefault="004C0C43" w:rsidP="00B73601">
      <w:pPr>
        <w:jc w:val="both"/>
        <w:rPr>
          <w:rFonts w:ascii="Times New Roman" w:hAnsi="Times New Roman"/>
          <w:sz w:val="28"/>
          <w:szCs w:val="28"/>
        </w:rPr>
      </w:pPr>
      <w:r w:rsidRPr="004305DF">
        <w:rPr>
          <w:rFonts w:ascii="Times New Roman" w:hAnsi="Times New Roman"/>
          <w:b/>
          <w:sz w:val="28"/>
          <w:szCs w:val="28"/>
        </w:rPr>
        <w:t>Цель программы</w:t>
      </w:r>
      <w:r w:rsidRPr="00B73601">
        <w:rPr>
          <w:rFonts w:ascii="Times New Roman" w:hAnsi="Times New Roman"/>
          <w:sz w:val="28"/>
          <w:szCs w:val="28"/>
        </w:rPr>
        <w:t>: созда</w:t>
      </w:r>
      <w:r>
        <w:rPr>
          <w:rFonts w:ascii="Times New Roman" w:hAnsi="Times New Roman"/>
          <w:sz w:val="28"/>
          <w:szCs w:val="28"/>
        </w:rPr>
        <w:t>ние</w:t>
      </w:r>
      <w:r w:rsidRPr="00B73601">
        <w:rPr>
          <w:rFonts w:ascii="Times New Roman" w:hAnsi="Times New Roman"/>
          <w:sz w:val="28"/>
          <w:szCs w:val="28"/>
        </w:rPr>
        <w:t xml:space="preserve"> услови</w:t>
      </w:r>
      <w:r>
        <w:rPr>
          <w:rFonts w:ascii="Times New Roman" w:hAnsi="Times New Roman"/>
          <w:sz w:val="28"/>
          <w:szCs w:val="28"/>
        </w:rPr>
        <w:t>й</w:t>
      </w:r>
      <w:r w:rsidRPr="00B73601">
        <w:rPr>
          <w:rFonts w:ascii="Times New Roman" w:hAnsi="Times New Roman"/>
          <w:sz w:val="28"/>
          <w:szCs w:val="28"/>
        </w:rPr>
        <w:t xml:space="preserve"> для формирования всесторонне интеллектуальной, эстетически развитой творческой личности</w:t>
      </w:r>
      <w:r>
        <w:rPr>
          <w:rFonts w:ascii="Times New Roman" w:hAnsi="Times New Roman"/>
          <w:sz w:val="28"/>
          <w:szCs w:val="28"/>
        </w:rPr>
        <w:t>.</w:t>
      </w:r>
    </w:p>
    <w:p w:rsidR="004C0C43" w:rsidRPr="00B73601" w:rsidRDefault="004C0C43" w:rsidP="00B73601">
      <w:pPr>
        <w:jc w:val="both"/>
        <w:rPr>
          <w:rFonts w:ascii="Times New Roman" w:hAnsi="Times New Roman"/>
          <w:sz w:val="28"/>
          <w:szCs w:val="28"/>
        </w:rPr>
      </w:pPr>
      <w:r>
        <w:rPr>
          <w:rFonts w:ascii="Times New Roman" w:hAnsi="Times New Roman"/>
          <w:sz w:val="28"/>
          <w:szCs w:val="28"/>
        </w:rPr>
        <w:t>О</w:t>
      </w:r>
      <w:r w:rsidRPr="00B73601">
        <w:rPr>
          <w:rFonts w:ascii="Times New Roman" w:hAnsi="Times New Roman"/>
          <w:sz w:val="28"/>
          <w:szCs w:val="28"/>
        </w:rPr>
        <w:t xml:space="preserve">пираясь на интегрированный подход, содействовать развитию инициативы, выдумки и творчества детей в атмосфере эстетических переживаний и увлеченности, совместного творчества взрослого и ребенка, через различные виды ДПТ: знакомство с технологией лоскутной пластики, бумажной пластики, макраме, </w:t>
      </w:r>
      <w:proofErr w:type="spellStart"/>
      <w:r w:rsidRPr="00B73601">
        <w:rPr>
          <w:rFonts w:ascii="Times New Roman" w:hAnsi="Times New Roman"/>
          <w:sz w:val="28"/>
          <w:szCs w:val="28"/>
        </w:rPr>
        <w:t>бисероплетения</w:t>
      </w:r>
      <w:proofErr w:type="spellEnd"/>
      <w:r w:rsidRPr="00B73601">
        <w:rPr>
          <w:rFonts w:ascii="Times New Roman" w:hAnsi="Times New Roman"/>
          <w:sz w:val="28"/>
          <w:szCs w:val="28"/>
        </w:rPr>
        <w:t xml:space="preserve">, вышивания, вязания, аппликации из природных материалов, </w:t>
      </w:r>
      <w:proofErr w:type="spellStart"/>
      <w:r w:rsidRPr="00B73601">
        <w:rPr>
          <w:rFonts w:ascii="Times New Roman" w:hAnsi="Times New Roman"/>
          <w:sz w:val="28"/>
          <w:szCs w:val="28"/>
        </w:rPr>
        <w:t>изонити</w:t>
      </w:r>
      <w:proofErr w:type="spellEnd"/>
      <w:r w:rsidRPr="00B73601">
        <w:rPr>
          <w:rFonts w:ascii="Times New Roman" w:hAnsi="Times New Roman"/>
          <w:sz w:val="28"/>
          <w:szCs w:val="28"/>
        </w:rPr>
        <w:t>, изготовления мягкой игрушки, компьютерной графики.</w:t>
      </w:r>
    </w:p>
    <w:p w:rsidR="004C0C43" w:rsidRPr="00B85422" w:rsidRDefault="004C0C43" w:rsidP="00FD52EE">
      <w:pPr>
        <w:spacing w:after="0"/>
        <w:jc w:val="both"/>
        <w:rPr>
          <w:rFonts w:ascii="Times New Roman" w:hAnsi="Times New Roman"/>
          <w:b/>
          <w:sz w:val="28"/>
          <w:szCs w:val="28"/>
        </w:rPr>
      </w:pPr>
      <w:r w:rsidRPr="00B85422">
        <w:rPr>
          <w:rFonts w:ascii="Times New Roman" w:hAnsi="Times New Roman"/>
          <w:b/>
          <w:sz w:val="28"/>
          <w:szCs w:val="28"/>
        </w:rPr>
        <w:t>Задачи:</w:t>
      </w:r>
    </w:p>
    <w:p w:rsidR="004C0C43" w:rsidRPr="00B85422" w:rsidRDefault="004C0C43" w:rsidP="00B85422">
      <w:pPr>
        <w:pStyle w:val="a7"/>
        <w:numPr>
          <w:ilvl w:val="0"/>
          <w:numId w:val="11"/>
        </w:numPr>
        <w:tabs>
          <w:tab w:val="left" w:pos="993"/>
        </w:tabs>
        <w:ind w:left="0" w:firstLine="709"/>
        <w:jc w:val="both"/>
        <w:rPr>
          <w:rFonts w:ascii="Times New Roman" w:hAnsi="Times New Roman"/>
          <w:sz w:val="28"/>
          <w:szCs w:val="28"/>
        </w:rPr>
      </w:pPr>
      <w:r w:rsidRPr="00B85422">
        <w:rPr>
          <w:rFonts w:ascii="Times New Roman" w:hAnsi="Times New Roman"/>
          <w:sz w:val="28"/>
          <w:szCs w:val="28"/>
        </w:rPr>
        <w:t>обучающие:</w:t>
      </w:r>
    </w:p>
    <w:p w:rsidR="004C0C43" w:rsidRPr="00B85422" w:rsidRDefault="004C0C43" w:rsidP="00B85422">
      <w:pPr>
        <w:pStyle w:val="a7"/>
        <w:numPr>
          <w:ilvl w:val="0"/>
          <w:numId w:val="12"/>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формирование элементарных знаний и умений в изучаемых видах ДПТ;</w:t>
      </w:r>
    </w:p>
    <w:p w:rsidR="004C0C43" w:rsidRPr="00B85422" w:rsidRDefault="004C0C43" w:rsidP="00B85422">
      <w:pPr>
        <w:pStyle w:val="a7"/>
        <w:numPr>
          <w:ilvl w:val="0"/>
          <w:numId w:val="12"/>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обучение детей владеть различными инструментами и приспособлениями;</w:t>
      </w:r>
    </w:p>
    <w:p w:rsidR="004C0C43" w:rsidRPr="00B85422" w:rsidRDefault="004C0C43" w:rsidP="00B85422">
      <w:pPr>
        <w:pStyle w:val="a7"/>
        <w:numPr>
          <w:ilvl w:val="0"/>
          <w:numId w:val="12"/>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 xml:space="preserve">знакомство </w:t>
      </w:r>
      <w:proofErr w:type="gramStart"/>
      <w:r w:rsidRPr="00B85422">
        <w:rPr>
          <w:rFonts w:ascii="Times New Roman" w:hAnsi="Times New Roman"/>
          <w:sz w:val="28"/>
          <w:szCs w:val="28"/>
        </w:rPr>
        <w:t>обучающегося</w:t>
      </w:r>
      <w:proofErr w:type="gramEnd"/>
      <w:r w:rsidRPr="00B85422">
        <w:rPr>
          <w:rFonts w:ascii="Times New Roman" w:hAnsi="Times New Roman"/>
          <w:sz w:val="28"/>
          <w:szCs w:val="28"/>
        </w:rPr>
        <w:t xml:space="preserve"> с культурно-историческими и этническими традициями российской семьи;</w:t>
      </w:r>
    </w:p>
    <w:p w:rsidR="004C0C43" w:rsidRPr="00B85422" w:rsidRDefault="004C0C43" w:rsidP="00B85422">
      <w:pPr>
        <w:pStyle w:val="a7"/>
        <w:numPr>
          <w:ilvl w:val="0"/>
          <w:numId w:val="12"/>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обучение правилам оформления выставочных работ;</w:t>
      </w:r>
    </w:p>
    <w:p w:rsidR="004C0C43" w:rsidRPr="00B85422" w:rsidRDefault="004C0C43" w:rsidP="00B85422">
      <w:pPr>
        <w:pStyle w:val="a7"/>
        <w:numPr>
          <w:ilvl w:val="0"/>
          <w:numId w:val="12"/>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знакомство детей с историей изучаемых видов рукоделия.</w:t>
      </w:r>
    </w:p>
    <w:p w:rsidR="004C0C43" w:rsidRPr="00B85422" w:rsidRDefault="004C0C43" w:rsidP="00B85422">
      <w:pPr>
        <w:pStyle w:val="a7"/>
        <w:numPr>
          <w:ilvl w:val="0"/>
          <w:numId w:val="11"/>
        </w:numPr>
        <w:tabs>
          <w:tab w:val="left" w:pos="993"/>
        </w:tabs>
        <w:ind w:left="0" w:firstLine="709"/>
        <w:jc w:val="both"/>
        <w:rPr>
          <w:rFonts w:ascii="Times New Roman" w:hAnsi="Times New Roman"/>
          <w:sz w:val="28"/>
          <w:szCs w:val="28"/>
        </w:rPr>
      </w:pPr>
      <w:r w:rsidRPr="00B85422">
        <w:rPr>
          <w:rFonts w:ascii="Times New Roman" w:hAnsi="Times New Roman"/>
          <w:sz w:val="28"/>
          <w:szCs w:val="28"/>
        </w:rPr>
        <w:t>развивающие:</w:t>
      </w:r>
    </w:p>
    <w:p w:rsidR="004C0C43" w:rsidRPr="00B85422" w:rsidRDefault="004C0C43" w:rsidP="00B85422">
      <w:pPr>
        <w:pStyle w:val="a7"/>
        <w:numPr>
          <w:ilvl w:val="0"/>
          <w:numId w:val="13"/>
        </w:numPr>
        <w:tabs>
          <w:tab w:val="left" w:pos="284"/>
          <w:tab w:val="left" w:pos="993"/>
        </w:tabs>
        <w:ind w:left="0" w:firstLine="0"/>
        <w:jc w:val="both"/>
        <w:rPr>
          <w:rFonts w:ascii="Times New Roman" w:hAnsi="Times New Roman"/>
          <w:sz w:val="28"/>
          <w:szCs w:val="28"/>
        </w:rPr>
      </w:pPr>
      <w:r w:rsidRPr="00B85422">
        <w:rPr>
          <w:rFonts w:ascii="Times New Roman" w:hAnsi="Times New Roman"/>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4C0C43" w:rsidRPr="00B85422" w:rsidRDefault="004C0C43" w:rsidP="00B85422">
      <w:pPr>
        <w:pStyle w:val="a7"/>
        <w:numPr>
          <w:ilvl w:val="0"/>
          <w:numId w:val="13"/>
        </w:numPr>
        <w:tabs>
          <w:tab w:val="left" w:pos="284"/>
          <w:tab w:val="left" w:pos="993"/>
        </w:tabs>
        <w:ind w:left="0" w:firstLine="0"/>
        <w:jc w:val="both"/>
        <w:rPr>
          <w:rFonts w:ascii="Times New Roman" w:hAnsi="Times New Roman"/>
          <w:sz w:val="28"/>
          <w:szCs w:val="28"/>
        </w:rPr>
      </w:pPr>
      <w:r w:rsidRPr="00B85422">
        <w:rPr>
          <w:rFonts w:ascii="Times New Roman" w:hAnsi="Times New Roman"/>
          <w:sz w:val="28"/>
          <w:szCs w:val="28"/>
        </w:rPr>
        <w:t>развитие доброжелательности и эмоциональной отзывчивости, понимания и сопереживания другим людям;</w:t>
      </w:r>
    </w:p>
    <w:p w:rsidR="004C0C43" w:rsidRPr="00B85422" w:rsidRDefault="004C0C43" w:rsidP="00B85422">
      <w:pPr>
        <w:pStyle w:val="a7"/>
        <w:numPr>
          <w:ilvl w:val="0"/>
          <w:numId w:val="13"/>
        </w:numPr>
        <w:tabs>
          <w:tab w:val="left" w:pos="284"/>
          <w:tab w:val="left" w:pos="993"/>
        </w:tabs>
        <w:ind w:left="0" w:firstLine="0"/>
        <w:jc w:val="both"/>
        <w:rPr>
          <w:rFonts w:ascii="Times New Roman" w:hAnsi="Times New Roman"/>
          <w:sz w:val="28"/>
          <w:szCs w:val="28"/>
        </w:rPr>
      </w:pPr>
      <w:r w:rsidRPr="00B85422">
        <w:rPr>
          <w:rFonts w:ascii="Times New Roman" w:hAnsi="Times New Roman"/>
          <w:sz w:val="28"/>
          <w:szCs w:val="28"/>
        </w:rPr>
        <w:t>развитие трудолюбия, способности к преодолению трудностей;</w:t>
      </w:r>
    </w:p>
    <w:p w:rsidR="004C0C43" w:rsidRPr="00B85422" w:rsidRDefault="004C0C43" w:rsidP="00B85422">
      <w:pPr>
        <w:pStyle w:val="a7"/>
        <w:numPr>
          <w:ilvl w:val="0"/>
          <w:numId w:val="13"/>
        </w:numPr>
        <w:tabs>
          <w:tab w:val="left" w:pos="284"/>
          <w:tab w:val="left" w:pos="993"/>
        </w:tabs>
        <w:ind w:left="0" w:firstLine="0"/>
        <w:jc w:val="both"/>
        <w:rPr>
          <w:rFonts w:ascii="Times New Roman" w:hAnsi="Times New Roman"/>
          <w:sz w:val="28"/>
          <w:szCs w:val="28"/>
        </w:rPr>
      </w:pPr>
      <w:r w:rsidRPr="00B85422">
        <w:rPr>
          <w:rFonts w:ascii="Times New Roman" w:hAnsi="Times New Roman"/>
          <w:sz w:val="28"/>
          <w:szCs w:val="28"/>
        </w:rPr>
        <w:lastRenderedPageBreak/>
        <w:t>развитие у детей памяти, внимания, мышления, эстетического вкуса, мелкой моторики рук, глазомера.</w:t>
      </w:r>
    </w:p>
    <w:p w:rsidR="004C0C43" w:rsidRPr="00B85422" w:rsidRDefault="004C0C43" w:rsidP="00B85422">
      <w:pPr>
        <w:pStyle w:val="a7"/>
        <w:numPr>
          <w:ilvl w:val="0"/>
          <w:numId w:val="11"/>
        </w:numPr>
        <w:tabs>
          <w:tab w:val="left" w:pos="993"/>
        </w:tabs>
        <w:ind w:left="0" w:firstLine="709"/>
        <w:jc w:val="both"/>
        <w:rPr>
          <w:rFonts w:ascii="Times New Roman" w:hAnsi="Times New Roman"/>
          <w:sz w:val="28"/>
          <w:szCs w:val="28"/>
        </w:rPr>
      </w:pPr>
      <w:r w:rsidRPr="00B85422">
        <w:rPr>
          <w:rFonts w:ascii="Times New Roman" w:hAnsi="Times New Roman"/>
          <w:sz w:val="28"/>
          <w:szCs w:val="28"/>
        </w:rPr>
        <w:t>воспитательные:</w:t>
      </w:r>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формирование основ российской гражданской идентичности, патриотизма и гражданской солидарности; пробуждение веры в Россию, чувства личной ответственности за Отечество</w:t>
      </w:r>
      <w:r>
        <w:rPr>
          <w:rFonts w:ascii="Times New Roman" w:hAnsi="Times New Roman"/>
          <w:sz w:val="28"/>
          <w:szCs w:val="28"/>
        </w:rPr>
        <w:t>, национальной идентичности</w:t>
      </w:r>
      <w:r w:rsidRPr="00B85422">
        <w:rPr>
          <w:rFonts w:ascii="Times New Roman" w:hAnsi="Times New Roman"/>
          <w:sz w:val="28"/>
          <w:szCs w:val="28"/>
        </w:rPr>
        <w:t>;</w:t>
      </w:r>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формирование основ культуры межэтнического общения, уважения к культурным, религиозным традициям, образу жизни представителей народов России и принятие обучающимся базовых общенациональных ценностей, национальных и этнических духовных традиций;</w:t>
      </w:r>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proofErr w:type="gramStart"/>
      <w:r w:rsidRPr="00B85422">
        <w:rPr>
          <w:rFonts w:ascii="Times New Roman" w:hAnsi="Times New Roman"/>
          <w:sz w:val="28"/>
          <w:szCs w:val="28"/>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школьника позитивной нравственной самооценки и самоуважения, жизненного оптимизма;</w:t>
      </w:r>
      <w:proofErr w:type="gramEnd"/>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формирование основ нравственного самосознания личности (совести) – способности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формирование отношения к семье как к основе российского общества и почтительного отношения к родителям, осознанного, заботливого отношения к старшим и младшим;</w:t>
      </w:r>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целеустремленности и настойчивости в достижении результата;</w:t>
      </w:r>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осознание школьником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в пределах своих возможностей;</w:t>
      </w:r>
    </w:p>
    <w:p w:rsidR="004C0C43" w:rsidRPr="00B85422" w:rsidRDefault="004C0C43" w:rsidP="00B85422">
      <w:pPr>
        <w:pStyle w:val="a7"/>
        <w:numPr>
          <w:ilvl w:val="0"/>
          <w:numId w:val="14"/>
        </w:numPr>
        <w:tabs>
          <w:tab w:val="left" w:pos="426"/>
          <w:tab w:val="left" w:pos="993"/>
        </w:tabs>
        <w:ind w:left="0" w:firstLine="0"/>
        <w:jc w:val="both"/>
        <w:rPr>
          <w:rFonts w:ascii="Times New Roman" w:hAnsi="Times New Roman"/>
          <w:sz w:val="28"/>
          <w:szCs w:val="28"/>
        </w:rPr>
      </w:pPr>
      <w:r w:rsidRPr="00B85422">
        <w:rPr>
          <w:rFonts w:ascii="Times New Roman" w:hAnsi="Times New Roman"/>
          <w:sz w:val="28"/>
          <w:szCs w:val="28"/>
        </w:rPr>
        <w:t>воспитание аккуратности усидчивости, трудолюбия, целеустремленности, терпения, положительного отношение к труду, доброго отношения к товарищам, бережливости.</w:t>
      </w:r>
    </w:p>
    <w:p w:rsidR="004C0C43" w:rsidRDefault="004C0C43" w:rsidP="00B73601">
      <w:pPr>
        <w:jc w:val="both"/>
        <w:rPr>
          <w:rFonts w:ascii="Times New Roman" w:hAnsi="Times New Roman"/>
          <w:sz w:val="28"/>
          <w:szCs w:val="28"/>
        </w:rPr>
      </w:pPr>
      <w:r w:rsidRPr="007700D5">
        <w:rPr>
          <w:rFonts w:ascii="Times New Roman" w:hAnsi="Times New Roman"/>
          <w:b/>
          <w:sz w:val="28"/>
          <w:szCs w:val="28"/>
        </w:rPr>
        <w:t>Методы обучения и их формы.</w:t>
      </w:r>
      <w:r w:rsidRPr="00B73601">
        <w:rPr>
          <w:rFonts w:ascii="Times New Roman" w:hAnsi="Times New Roman"/>
          <w:sz w:val="28"/>
          <w:szCs w:val="28"/>
        </w:rPr>
        <w:t xml:space="preserve"> </w:t>
      </w:r>
    </w:p>
    <w:p w:rsidR="004C0C43" w:rsidRPr="00B73601" w:rsidRDefault="004C0C43" w:rsidP="00B73601">
      <w:pPr>
        <w:jc w:val="both"/>
        <w:rPr>
          <w:rFonts w:ascii="Times New Roman" w:hAnsi="Times New Roman"/>
          <w:sz w:val="28"/>
          <w:szCs w:val="28"/>
        </w:rPr>
      </w:pPr>
      <w:r w:rsidRPr="00B73601">
        <w:rPr>
          <w:rFonts w:ascii="Times New Roman" w:hAnsi="Times New Roman"/>
          <w:sz w:val="28"/>
          <w:szCs w:val="28"/>
        </w:rPr>
        <w:t xml:space="preserve">При определении методов и форм обучения за основу взята классификация методов обучения, разработанная И. Я. </w:t>
      </w:r>
      <w:proofErr w:type="spellStart"/>
      <w:r w:rsidRPr="00B73601">
        <w:rPr>
          <w:rFonts w:ascii="Times New Roman" w:hAnsi="Times New Roman"/>
          <w:sz w:val="28"/>
          <w:szCs w:val="28"/>
        </w:rPr>
        <w:t>Лернером</w:t>
      </w:r>
      <w:proofErr w:type="spellEnd"/>
      <w:r w:rsidRPr="00B73601">
        <w:rPr>
          <w:rFonts w:ascii="Times New Roman" w:hAnsi="Times New Roman"/>
          <w:sz w:val="28"/>
          <w:szCs w:val="28"/>
        </w:rPr>
        <w:t xml:space="preserve">, М. Н. </w:t>
      </w:r>
      <w:proofErr w:type="spellStart"/>
      <w:r w:rsidRPr="00B73601">
        <w:rPr>
          <w:rFonts w:ascii="Times New Roman" w:hAnsi="Times New Roman"/>
          <w:sz w:val="28"/>
          <w:szCs w:val="28"/>
        </w:rPr>
        <w:t>Скаткиным</w:t>
      </w:r>
      <w:proofErr w:type="spellEnd"/>
      <w:r w:rsidRPr="00B73601">
        <w:rPr>
          <w:rFonts w:ascii="Times New Roman" w:hAnsi="Times New Roman"/>
          <w:sz w:val="28"/>
          <w:szCs w:val="28"/>
        </w:rPr>
        <w:t xml:space="preserve">, Ю. К. </w:t>
      </w:r>
      <w:proofErr w:type="spellStart"/>
      <w:r w:rsidRPr="00B73601">
        <w:rPr>
          <w:rFonts w:ascii="Times New Roman" w:hAnsi="Times New Roman"/>
          <w:sz w:val="28"/>
          <w:szCs w:val="28"/>
        </w:rPr>
        <w:t>Бабанским</w:t>
      </w:r>
      <w:proofErr w:type="spellEnd"/>
      <w:r w:rsidRPr="00B73601">
        <w:rPr>
          <w:rFonts w:ascii="Times New Roman" w:hAnsi="Times New Roman"/>
          <w:sz w:val="28"/>
          <w:szCs w:val="28"/>
        </w:rPr>
        <w:t xml:space="preserve"> и М. И. </w:t>
      </w:r>
      <w:proofErr w:type="spellStart"/>
      <w:r w:rsidRPr="00B73601">
        <w:rPr>
          <w:rFonts w:ascii="Times New Roman" w:hAnsi="Times New Roman"/>
          <w:sz w:val="28"/>
          <w:szCs w:val="28"/>
        </w:rPr>
        <w:t>Махмуговым</w:t>
      </w:r>
      <w:proofErr w:type="spellEnd"/>
      <w:r w:rsidRPr="00B73601">
        <w:rPr>
          <w:rFonts w:ascii="Times New Roman" w:hAnsi="Times New Roman"/>
          <w:sz w:val="28"/>
          <w:szCs w:val="28"/>
        </w:rPr>
        <w:t xml:space="preserve"> и др. Согласно исследованию этих авторов, </w:t>
      </w:r>
      <w:r w:rsidRPr="00B73601">
        <w:rPr>
          <w:rFonts w:ascii="Times New Roman" w:hAnsi="Times New Roman"/>
          <w:sz w:val="28"/>
          <w:szCs w:val="28"/>
        </w:rPr>
        <w:lastRenderedPageBreak/>
        <w:t xml:space="preserve">можно выделить следующие </w:t>
      </w:r>
      <w:proofErr w:type="spellStart"/>
      <w:r w:rsidRPr="00B73601">
        <w:rPr>
          <w:rFonts w:ascii="Times New Roman" w:hAnsi="Times New Roman"/>
          <w:sz w:val="28"/>
          <w:szCs w:val="28"/>
        </w:rPr>
        <w:t>общедидактические</w:t>
      </w:r>
      <w:proofErr w:type="spellEnd"/>
      <w:r w:rsidRPr="00B73601">
        <w:rPr>
          <w:rFonts w:ascii="Times New Roman" w:hAnsi="Times New Roman"/>
          <w:sz w:val="28"/>
          <w:szCs w:val="28"/>
        </w:rPr>
        <w:t xml:space="preserve"> методы: объяснительно-иллюстрированный, репродуктивный и исследовательский.</w:t>
      </w:r>
    </w:p>
    <w:p w:rsidR="004C0C43" w:rsidRPr="00B73601" w:rsidRDefault="004C0C43" w:rsidP="00FD52EE">
      <w:pPr>
        <w:spacing w:after="0"/>
        <w:jc w:val="both"/>
        <w:rPr>
          <w:rFonts w:ascii="Times New Roman" w:hAnsi="Times New Roman"/>
          <w:sz w:val="28"/>
          <w:szCs w:val="28"/>
        </w:rPr>
      </w:pPr>
      <w:r w:rsidRPr="007700D5">
        <w:rPr>
          <w:rFonts w:ascii="Times New Roman" w:hAnsi="Times New Roman"/>
          <w:b/>
          <w:sz w:val="28"/>
          <w:szCs w:val="28"/>
        </w:rPr>
        <w:t>Объяснительно-иллюстрированный метод</w:t>
      </w:r>
      <w:r w:rsidRPr="00B73601">
        <w:rPr>
          <w:rFonts w:ascii="Times New Roman" w:hAnsi="Times New Roman"/>
          <w:sz w:val="28"/>
          <w:szCs w:val="28"/>
        </w:rPr>
        <w:t xml:space="preserve">, с него, как правило, начинается обучение. Суть его состоит в предъявлении учащимся информации разными способами – зрительным, слуховым, речевым и др. Возможные формы этого метода: сообщение информации (рассказ, лекции), демонстрация разнообразного наглядного материала, в том числе презентаций с использованием компьютерной </w:t>
      </w:r>
      <w:proofErr w:type="spellStart"/>
      <w:r w:rsidRPr="00B73601">
        <w:rPr>
          <w:rFonts w:ascii="Times New Roman" w:hAnsi="Times New Roman"/>
          <w:sz w:val="28"/>
          <w:szCs w:val="28"/>
        </w:rPr>
        <w:t>медиатеки</w:t>
      </w:r>
      <w:proofErr w:type="spellEnd"/>
      <w:r w:rsidRPr="00B73601">
        <w:rPr>
          <w:rFonts w:ascii="Times New Roman" w:hAnsi="Times New Roman"/>
          <w:sz w:val="28"/>
          <w:szCs w:val="28"/>
        </w:rPr>
        <w:t>. Этот метод направлен на усвоение знаний.</w:t>
      </w:r>
    </w:p>
    <w:p w:rsidR="004C0C43" w:rsidRPr="00B73601" w:rsidRDefault="004C0C43" w:rsidP="00FD52EE">
      <w:pPr>
        <w:spacing w:after="0"/>
        <w:jc w:val="both"/>
        <w:rPr>
          <w:rFonts w:ascii="Times New Roman" w:hAnsi="Times New Roman"/>
          <w:sz w:val="28"/>
          <w:szCs w:val="28"/>
        </w:rPr>
      </w:pPr>
      <w:r w:rsidRPr="007700D5">
        <w:rPr>
          <w:rFonts w:ascii="Times New Roman" w:hAnsi="Times New Roman"/>
          <w:b/>
          <w:sz w:val="28"/>
          <w:szCs w:val="28"/>
        </w:rPr>
        <w:t>Репродуктивный метод</w:t>
      </w:r>
      <w:r w:rsidRPr="00B73601">
        <w:rPr>
          <w:rFonts w:ascii="Times New Roman" w:hAnsi="Times New Roman"/>
          <w:sz w:val="28"/>
          <w:szCs w:val="28"/>
        </w:rPr>
        <w:t> – направлен на формирование навыков и умений, то есть умений многократно воспроизвести (репродуцировать) действия. Его формы многообразны: упражнения, решение стереотипных задач, беседа, повторение описания наглядного изображения объекта. Репродуктивный метод допускает применение тех же средств, что и объяснительно-иллюстрированный: слово, средства наглядности, практическая работа.</w:t>
      </w:r>
    </w:p>
    <w:p w:rsidR="004C0C43" w:rsidRPr="00B73601" w:rsidRDefault="004C0C43" w:rsidP="00FD52EE">
      <w:pPr>
        <w:spacing w:after="0"/>
        <w:jc w:val="both"/>
        <w:rPr>
          <w:rFonts w:ascii="Times New Roman" w:hAnsi="Times New Roman"/>
          <w:sz w:val="28"/>
          <w:szCs w:val="28"/>
        </w:rPr>
      </w:pPr>
      <w:r w:rsidRPr="007700D5">
        <w:rPr>
          <w:rFonts w:ascii="Times New Roman" w:hAnsi="Times New Roman"/>
          <w:b/>
          <w:sz w:val="28"/>
          <w:szCs w:val="28"/>
        </w:rPr>
        <w:t>Исследовательский метод</w:t>
      </w:r>
      <w:r w:rsidRPr="00B73601">
        <w:rPr>
          <w:rFonts w:ascii="Times New Roman" w:hAnsi="Times New Roman"/>
          <w:sz w:val="28"/>
          <w:szCs w:val="28"/>
        </w:rPr>
        <w:t xml:space="preserve"> – направлен на самостоятельное решение творческих задач. В ходе решения каждой задачи он предполагает проявление одной или нескольких сторон творческой деятельности. При этом необходимо обеспечить доступность творческих задач, их дифференциацию в зависимости о подготовленности того или иного ученика. </w:t>
      </w:r>
      <w:proofErr w:type="gramStart"/>
      <w:r w:rsidRPr="00B73601">
        <w:rPr>
          <w:rFonts w:ascii="Times New Roman" w:hAnsi="Times New Roman"/>
          <w:sz w:val="28"/>
          <w:szCs w:val="28"/>
        </w:rPr>
        <w:t>Его формы: проблемные задачи, опыты и т. д. Задачи могут быть индуктивным и дедуктивными в зависимости от характера деятельности.</w:t>
      </w:r>
      <w:proofErr w:type="gramEnd"/>
      <w:r w:rsidRPr="00B73601">
        <w:rPr>
          <w:rFonts w:ascii="Times New Roman" w:hAnsi="Times New Roman"/>
          <w:sz w:val="28"/>
          <w:szCs w:val="28"/>
        </w:rPr>
        <w:t xml:space="preserve"> Сущность этого метода состоит в творческом добывании и поиске способов деятельности.</w:t>
      </w:r>
    </w:p>
    <w:p w:rsidR="004C0C43" w:rsidRDefault="004C0C43" w:rsidP="00B73601">
      <w:pPr>
        <w:jc w:val="both"/>
        <w:rPr>
          <w:rFonts w:ascii="Times New Roman" w:hAnsi="Times New Roman"/>
          <w:sz w:val="28"/>
          <w:szCs w:val="28"/>
        </w:rPr>
      </w:pPr>
      <w:r w:rsidRPr="00B73601">
        <w:rPr>
          <w:rFonts w:ascii="Times New Roman" w:hAnsi="Times New Roman"/>
          <w:sz w:val="28"/>
          <w:szCs w:val="28"/>
        </w:rPr>
        <w:t>Использование этих методов на занятиях осуществляется с учетом специфики, задач, содержания занятия.</w:t>
      </w:r>
    </w:p>
    <w:p w:rsidR="004C0C43" w:rsidRPr="00C9256E" w:rsidRDefault="004C0C43" w:rsidP="00FD52EE">
      <w:pPr>
        <w:spacing w:after="0" w:line="240" w:lineRule="auto"/>
        <w:jc w:val="both"/>
        <w:rPr>
          <w:rFonts w:ascii="Times New Roman" w:hAnsi="Times New Roman"/>
          <w:b/>
          <w:bCs/>
          <w:iCs/>
          <w:sz w:val="28"/>
          <w:szCs w:val="28"/>
          <w:lang w:eastAsia="ru-RU"/>
        </w:rPr>
      </w:pPr>
      <w:r w:rsidRPr="00C9256E">
        <w:rPr>
          <w:rFonts w:ascii="Times New Roman" w:hAnsi="Times New Roman"/>
          <w:b/>
          <w:bCs/>
          <w:iCs/>
          <w:sz w:val="28"/>
          <w:szCs w:val="28"/>
          <w:lang w:eastAsia="ru-RU"/>
        </w:rPr>
        <w:t>Общая образовательная программа по художественному творчеству  включает следующие разделы:</w:t>
      </w:r>
    </w:p>
    <w:p w:rsidR="004C0C43" w:rsidRPr="00C9256E" w:rsidRDefault="004C0C43" w:rsidP="00FD52EE">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 xml:space="preserve">Введение </w:t>
      </w:r>
    </w:p>
    <w:p w:rsidR="004C0C43" w:rsidRPr="00C9256E" w:rsidRDefault="004C0C43" w:rsidP="00FD52EE">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В чудесном лесу</w:t>
      </w:r>
    </w:p>
    <w:p w:rsidR="004C0C43" w:rsidRPr="00C9256E" w:rsidRDefault="004C0C43" w:rsidP="00FD52EE">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Остров ненужных вещей</w:t>
      </w:r>
    </w:p>
    <w:p w:rsidR="004C0C43" w:rsidRPr="00C9256E" w:rsidRDefault="004C0C43" w:rsidP="00FD52EE">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Бумажный город</w:t>
      </w:r>
    </w:p>
    <w:p w:rsidR="004C0C43" w:rsidRPr="00296822" w:rsidRDefault="004C0C43" w:rsidP="00296822">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Знакомство с узорами</w:t>
      </w:r>
    </w:p>
    <w:p w:rsidR="004C0C43" w:rsidRPr="00C9256E" w:rsidRDefault="004C0C43" w:rsidP="00FD52EE">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Лепка</w:t>
      </w:r>
    </w:p>
    <w:p w:rsidR="004C0C43" w:rsidRPr="00C9256E" w:rsidRDefault="004C0C43" w:rsidP="00FD52EE">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Украшаем интерьер</w:t>
      </w:r>
    </w:p>
    <w:p w:rsidR="004C0C43" w:rsidRPr="00C9256E" w:rsidRDefault="004C0C43" w:rsidP="00FD52EE">
      <w:pPr>
        <w:numPr>
          <w:ilvl w:val="0"/>
          <w:numId w:val="23"/>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Мир атласных лент</w:t>
      </w:r>
    </w:p>
    <w:p w:rsidR="004C0C43" w:rsidRPr="000F7BD5" w:rsidRDefault="004C0C43" w:rsidP="00FD52EE">
      <w:pPr>
        <w:numPr>
          <w:ilvl w:val="0"/>
          <w:numId w:val="23"/>
        </w:numPr>
        <w:spacing w:after="120" w:line="240" w:lineRule="auto"/>
        <w:ind w:left="714" w:hanging="357"/>
        <w:jc w:val="both"/>
        <w:rPr>
          <w:rFonts w:ascii="Times New Roman" w:hAnsi="Times New Roman"/>
          <w:b/>
          <w:sz w:val="28"/>
          <w:szCs w:val="28"/>
        </w:rPr>
      </w:pPr>
      <w:r w:rsidRPr="00786EAD">
        <w:rPr>
          <w:rFonts w:ascii="Times New Roman" w:hAnsi="Times New Roman"/>
          <w:bCs/>
          <w:iCs/>
          <w:sz w:val="28"/>
          <w:szCs w:val="28"/>
          <w:lang w:eastAsia="ru-RU"/>
        </w:rPr>
        <w:t>Подарки для родных и близких. Модные вещицы</w:t>
      </w:r>
    </w:p>
    <w:p w:rsidR="000F7BD5" w:rsidRPr="00786EAD" w:rsidRDefault="000F7BD5" w:rsidP="000F7BD5">
      <w:pPr>
        <w:spacing w:after="120" w:line="240" w:lineRule="auto"/>
        <w:ind w:left="714"/>
        <w:jc w:val="both"/>
        <w:rPr>
          <w:rFonts w:ascii="Times New Roman" w:hAnsi="Times New Roman"/>
          <w:b/>
          <w:sz w:val="28"/>
          <w:szCs w:val="28"/>
        </w:rPr>
      </w:pPr>
    </w:p>
    <w:p w:rsidR="000F7BD5" w:rsidRDefault="000F7BD5" w:rsidP="00C9256E">
      <w:pPr>
        <w:spacing w:after="0" w:line="240" w:lineRule="auto"/>
        <w:jc w:val="center"/>
        <w:rPr>
          <w:rFonts w:ascii="Batang" w:eastAsia="Batang" w:hAnsi="Batang"/>
          <w:b/>
          <w:bCs/>
          <w:iCs/>
          <w:sz w:val="28"/>
          <w:szCs w:val="28"/>
          <w:u w:val="single"/>
          <w:lang w:eastAsia="ru-RU"/>
        </w:rPr>
      </w:pPr>
    </w:p>
    <w:p w:rsidR="004C0C43" w:rsidRPr="00214C20" w:rsidRDefault="004C0C43" w:rsidP="00C9256E">
      <w:pPr>
        <w:spacing w:after="0" w:line="240" w:lineRule="auto"/>
        <w:jc w:val="center"/>
        <w:rPr>
          <w:rFonts w:ascii="Batang" w:eastAsia="Batang" w:hAnsi="Batang"/>
          <w:b/>
          <w:bCs/>
          <w:iCs/>
          <w:sz w:val="28"/>
          <w:szCs w:val="28"/>
          <w:u w:val="single"/>
          <w:lang w:eastAsia="ru-RU"/>
        </w:rPr>
      </w:pPr>
      <w:r w:rsidRPr="00214C20">
        <w:rPr>
          <w:rFonts w:ascii="Batang" w:eastAsia="Batang" w:hAnsi="Batang" w:hint="eastAsia"/>
          <w:b/>
          <w:bCs/>
          <w:iCs/>
          <w:sz w:val="28"/>
          <w:szCs w:val="28"/>
          <w:u w:val="single"/>
          <w:lang w:eastAsia="ru-RU"/>
        </w:rPr>
        <w:lastRenderedPageBreak/>
        <w:t>Учебно</w:t>
      </w:r>
      <w:r w:rsidRPr="00214C20">
        <w:rPr>
          <w:rFonts w:ascii="Batang" w:eastAsia="Batang" w:hAnsi="Batang"/>
          <w:b/>
          <w:bCs/>
          <w:iCs/>
          <w:sz w:val="28"/>
          <w:szCs w:val="28"/>
          <w:u w:val="single"/>
          <w:lang w:eastAsia="ru-RU"/>
        </w:rPr>
        <w:t>-мате</w:t>
      </w:r>
      <w:r w:rsidRPr="00214C20">
        <w:rPr>
          <w:rFonts w:ascii="Batang" w:eastAsia="Batang" w:hAnsi="Batang" w:hint="eastAsia"/>
          <w:b/>
          <w:bCs/>
          <w:iCs/>
          <w:sz w:val="28"/>
          <w:szCs w:val="28"/>
          <w:u w:val="single"/>
          <w:lang w:eastAsia="ru-RU"/>
        </w:rPr>
        <w:t>риальная</w:t>
      </w:r>
      <w:r w:rsidRPr="00214C20">
        <w:rPr>
          <w:rFonts w:ascii="Batang" w:eastAsia="Batang" w:hAnsi="Batang"/>
          <w:b/>
          <w:bCs/>
          <w:iCs/>
          <w:sz w:val="28"/>
          <w:szCs w:val="28"/>
          <w:u w:val="single"/>
          <w:lang w:eastAsia="ru-RU"/>
        </w:rPr>
        <w:t xml:space="preserve"> база</w:t>
      </w:r>
    </w:p>
    <w:p w:rsidR="004C0C43" w:rsidRPr="00214C20" w:rsidRDefault="004C0C43" w:rsidP="00C9256E">
      <w:pPr>
        <w:spacing w:after="0" w:line="240" w:lineRule="auto"/>
        <w:jc w:val="both"/>
        <w:rPr>
          <w:rFonts w:ascii="Times New Roman" w:hAnsi="Times New Roman"/>
          <w:bCs/>
          <w:iCs/>
          <w:sz w:val="28"/>
          <w:szCs w:val="28"/>
          <w:lang w:eastAsia="ru-RU"/>
        </w:rPr>
      </w:pPr>
      <w:r w:rsidRPr="00214C20">
        <w:rPr>
          <w:rFonts w:ascii="Times New Roman" w:hAnsi="Times New Roman"/>
          <w:b/>
          <w:bCs/>
          <w:iCs/>
          <w:sz w:val="28"/>
          <w:szCs w:val="28"/>
          <w:lang w:eastAsia="ru-RU"/>
        </w:rPr>
        <w:t>Помещение</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Cs/>
          <w:iCs/>
          <w:sz w:val="28"/>
          <w:szCs w:val="28"/>
          <w:lang w:eastAsia="ru-RU"/>
        </w:rPr>
        <w:t xml:space="preserve">  Помещением для проведения </w:t>
      </w:r>
      <w:r>
        <w:rPr>
          <w:rFonts w:ascii="Times New Roman" w:hAnsi="Times New Roman"/>
          <w:bCs/>
          <w:iCs/>
          <w:sz w:val="28"/>
          <w:szCs w:val="28"/>
          <w:lang w:eastAsia="ru-RU"/>
        </w:rPr>
        <w:t xml:space="preserve">занятий </w:t>
      </w:r>
      <w:r w:rsidRPr="00C9256E">
        <w:rPr>
          <w:rFonts w:ascii="Times New Roman" w:hAnsi="Times New Roman"/>
          <w:bCs/>
          <w:iCs/>
          <w:sz w:val="28"/>
          <w:szCs w:val="28"/>
          <w:lang w:eastAsia="ru-RU"/>
        </w:rPr>
        <w:t>может служить любой кабинет. Он должен быть достаточно просторным, хорошо проветриваемым, с хорошим естественным и  искусственным освещением. Свет должен падать на руки детей с левой стороны.  Столы могут быть рассчитаны на два человека, но должны быть расставлены так, чтобы дети могли работать, не стесняя друг друга, а руководитель мог подойти к каждому уч</w:t>
      </w:r>
      <w:r>
        <w:rPr>
          <w:rFonts w:ascii="Times New Roman" w:hAnsi="Times New Roman"/>
          <w:bCs/>
          <w:iCs/>
          <w:sz w:val="28"/>
          <w:szCs w:val="28"/>
          <w:lang w:eastAsia="ru-RU"/>
        </w:rPr>
        <w:t>ащемуся</w:t>
      </w:r>
      <w:r w:rsidRPr="00C9256E">
        <w:rPr>
          <w:rFonts w:ascii="Times New Roman" w:hAnsi="Times New Roman"/>
          <w:bCs/>
          <w:iCs/>
          <w:sz w:val="28"/>
          <w:szCs w:val="28"/>
          <w:lang w:eastAsia="ru-RU"/>
        </w:rPr>
        <w:t xml:space="preserve">, при этом,  не мешая работать другому учащемуся.  В помещении должен находиться стол руководителя, шкаф для хранения незаконченных изделий, пряжи, ниток, образцов.   </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
          <w:bCs/>
          <w:iCs/>
          <w:sz w:val="28"/>
          <w:szCs w:val="28"/>
          <w:lang w:eastAsia="ru-RU"/>
        </w:rPr>
        <w:t>Методический фонд</w:t>
      </w:r>
    </w:p>
    <w:p w:rsidR="004C0C43" w:rsidRPr="00C9256E" w:rsidRDefault="004C0C43" w:rsidP="00C9256E">
      <w:p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Для успешного проведения занятий необходимо иметь выставку изделий, таблицы с образцами, узорами,  журналы и книги, инструкционные карты, шаблоны и  т. д.</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
          <w:bCs/>
          <w:iCs/>
          <w:sz w:val="28"/>
          <w:szCs w:val="28"/>
          <w:lang w:eastAsia="ru-RU"/>
        </w:rPr>
        <w:t>Материалы и инструменты</w:t>
      </w:r>
    </w:p>
    <w:p w:rsidR="004C0C43" w:rsidRPr="00C9256E" w:rsidRDefault="004C0C43" w:rsidP="00C9256E">
      <w:p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 xml:space="preserve">Инструменты </w:t>
      </w:r>
      <w:r w:rsidR="00296822">
        <w:rPr>
          <w:rFonts w:ascii="Times New Roman" w:hAnsi="Times New Roman"/>
          <w:bCs/>
          <w:iCs/>
          <w:sz w:val="28"/>
          <w:szCs w:val="28"/>
          <w:lang w:eastAsia="ru-RU"/>
        </w:rPr>
        <w:t>(ножницы, бумага, клей, линейка</w:t>
      </w:r>
      <w:r w:rsidRPr="00C9256E">
        <w:rPr>
          <w:rFonts w:ascii="Times New Roman" w:hAnsi="Times New Roman"/>
          <w:bCs/>
          <w:iCs/>
          <w:sz w:val="28"/>
          <w:szCs w:val="28"/>
          <w:lang w:eastAsia="ru-RU"/>
        </w:rPr>
        <w:t xml:space="preserve"> и т. д.).   Материал (нитки, пряжа, ленты, бумага, пластилин и т. д.). </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
          <w:bCs/>
          <w:iCs/>
          <w:sz w:val="28"/>
          <w:szCs w:val="28"/>
          <w:lang w:eastAsia="ru-RU"/>
        </w:rPr>
        <w:t>Структура проведения занятий</w:t>
      </w:r>
    </w:p>
    <w:p w:rsidR="004C0C43" w:rsidRPr="00C9256E" w:rsidRDefault="004C0C43" w:rsidP="00C9256E">
      <w:pPr>
        <w:numPr>
          <w:ilvl w:val="0"/>
          <w:numId w:val="22"/>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Общая организационная часть.</w:t>
      </w:r>
    </w:p>
    <w:p w:rsidR="004C0C43" w:rsidRPr="00C9256E" w:rsidRDefault="004C0C43" w:rsidP="00C9256E">
      <w:pPr>
        <w:numPr>
          <w:ilvl w:val="0"/>
          <w:numId w:val="22"/>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Проверка домашнего задания.</w:t>
      </w:r>
    </w:p>
    <w:p w:rsidR="004C0C43" w:rsidRPr="00C9256E" w:rsidRDefault="004C0C43" w:rsidP="00C9256E">
      <w:pPr>
        <w:numPr>
          <w:ilvl w:val="0"/>
          <w:numId w:val="22"/>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Знакомство с новыми материалами (просмотр изделий).</w:t>
      </w:r>
    </w:p>
    <w:p w:rsidR="004C0C43" w:rsidRPr="00C9256E" w:rsidRDefault="004C0C43" w:rsidP="00C9256E">
      <w:pPr>
        <w:numPr>
          <w:ilvl w:val="0"/>
          <w:numId w:val="22"/>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Практическое выполнение.</w:t>
      </w:r>
    </w:p>
    <w:p w:rsidR="004C0C43" w:rsidRPr="00C9256E" w:rsidRDefault="004C0C43" w:rsidP="00C9256E">
      <w:pPr>
        <w:numPr>
          <w:ilvl w:val="0"/>
          <w:numId w:val="22"/>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Уборка рабочих мест.</w:t>
      </w:r>
    </w:p>
    <w:p w:rsidR="004C0C43" w:rsidRPr="00214C20" w:rsidRDefault="004C0C43" w:rsidP="00C9256E">
      <w:pPr>
        <w:spacing w:after="0" w:line="240" w:lineRule="auto"/>
        <w:jc w:val="center"/>
        <w:rPr>
          <w:rFonts w:ascii="Batang" w:eastAsia="Batang" w:hAnsi="Batang"/>
          <w:b/>
          <w:bCs/>
          <w:sz w:val="28"/>
          <w:szCs w:val="28"/>
          <w:u w:val="single"/>
          <w:lang w:eastAsia="ru-RU"/>
        </w:rPr>
      </w:pPr>
      <w:r w:rsidRPr="00214C20">
        <w:rPr>
          <w:rFonts w:ascii="Batang" w:eastAsia="Batang" w:hAnsi="Batang" w:hint="eastAsia"/>
          <w:b/>
          <w:bCs/>
          <w:sz w:val="28"/>
          <w:szCs w:val="28"/>
          <w:u w:val="single"/>
          <w:lang w:eastAsia="ru-RU"/>
        </w:rPr>
        <w:t>Требования</w:t>
      </w:r>
      <w:r w:rsidRPr="00214C20">
        <w:rPr>
          <w:rFonts w:ascii="Batang" w:eastAsia="Batang" w:hAnsi="Batang"/>
          <w:b/>
          <w:bCs/>
          <w:sz w:val="28"/>
          <w:szCs w:val="28"/>
          <w:u w:val="single"/>
          <w:lang w:eastAsia="ru-RU"/>
        </w:rPr>
        <w:t xml:space="preserve"> к знаниям, умениям и навыкам при работе </w:t>
      </w:r>
    </w:p>
    <w:p w:rsidR="004C0C43" w:rsidRPr="00C9256E" w:rsidRDefault="004C0C43" w:rsidP="00C9256E">
      <w:pPr>
        <w:spacing w:after="0" w:line="240" w:lineRule="auto"/>
        <w:jc w:val="both"/>
        <w:rPr>
          <w:rFonts w:ascii="Times New Roman" w:hAnsi="Times New Roman"/>
          <w:b/>
          <w:sz w:val="28"/>
          <w:szCs w:val="28"/>
          <w:lang w:eastAsia="ru-RU"/>
        </w:rPr>
      </w:pPr>
      <w:r w:rsidRPr="00C9256E">
        <w:rPr>
          <w:rFonts w:ascii="Times New Roman" w:hAnsi="Times New Roman"/>
          <w:b/>
          <w:bCs/>
          <w:sz w:val="28"/>
          <w:szCs w:val="28"/>
          <w:lang w:eastAsia="ru-RU"/>
        </w:rPr>
        <w:t>Знать:</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правила ТБ;</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название и назначение ручных инструментов (ножницы, игла).   Контрольно-измерительных инструментов (линейка, угольник, циркуль).   Приспособлений (шаблон, булавки) и правила безопасной работы с ними;</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правила личной гигиены при работе с колющими и режущими инструментами;</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правила общения;</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b/>
          <w:bCs/>
          <w:sz w:val="28"/>
          <w:szCs w:val="28"/>
          <w:lang w:eastAsia="ru-RU"/>
        </w:rPr>
        <w:t xml:space="preserve">- </w:t>
      </w:r>
      <w:r w:rsidRPr="00C9256E">
        <w:rPr>
          <w:rFonts w:ascii="Times New Roman" w:hAnsi="Times New Roman"/>
          <w:sz w:val="28"/>
          <w:szCs w:val="28"/>
          <w:lang w:eastAsia="ru-RU"/>
        </w:rPr>
        <w:t>названия и свойства материалов, которые учащиеся используют в своей работе;</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что такое деталь (составная часть изделия);</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что такое конструкция и что конструкции изделий бывают одно детальными и много детальными;</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основные требования дизайна к конструкциям, изделиям (польза, удобство, красота);</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виды материалов;</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последовательность изготовления несложных изделий: разметка, резание, сборка, отделка;</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способы разметки: сгибание и по шаблону;</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lastRenderedPageBreak/>
        <w:t>- способы соединения с помощью клея ПВА, проволоки, ниток и тонких верёвочек;</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виды отделки: раскрашивание, аппликации, прямая строчка и её варианты.</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b/>
          <w:bCs/>
          <w:sz w:val="28"/>
          <w:szCs w:val="28"/>
          <w:lang w:eastAsia="ru-RU"/>
        </w:rPr>
        <w:t>Уметь:</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находить и использовать дополнительную информацию из различных источников (в том числе из Интернета);</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наблюдать, сравнивать, делать простейшие обобщения;</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различать материалы по их назначению;</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различать одно детальные и много детальные конструкции несложных изделий;</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читать простейший чертёж (эскиз);</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качественно выполнять изученные операции и приёмы по изготовлению несложных изделий: экономную разметку сгибанием, по шаблону, резание ножницами, сборку изделий с помощью клея, эстетично и аккуратно отделывать изделия рисунками, аппликациями, прямой строчкой и её вариантами;</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безопасно использовать и хранить режущие и колющие инструменты (ножницы, иглы);</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выполнять правила культурного поведения в общественных местах;</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выполнять посильные действия при решении экологических проблем на доступном уровне (личная гигиена, культура поведения в природе и обществе, поддержание чистоты в быту и в общественных местах, культура общения – речь, этикет и т.д.).</w:t>
      </w:r>
    </w:p>
    <w:p w:rsidR="004C0C43" w:rsidRPr="00C9256E" w:rsidRDefault="004C0C43" w:rsidP="00C9256E">
      <w:pPr>
        <w:spacing w:after="0" w:line="240" w:lineRule="auto"/>
        <w:jc w:val="center"/>
        <w:rPr>
          <w:rFonts w:ascii="Times New Roman" w:hAnsi="Times New Roman"/>
          <w:b/>
          <w:bCs/>
          <w:sz w:val="28"/>
          <w:szCs w:val="28"/>
          <w:lang w:eastAsia="ru-RU"/>
        </w:rPr>
      </w:pPr>
      <w:r w:rsidRPr="00C9256E">
        <w:rPr>
          <w:rFonts w:ascii="Times New Roman" w:hAnsi="Times New Roman"/>
          <w:b/>
          <w:bCs/>
          <w:sz w:val="28"/>
          <w:szCs w:val="28"/>
          <w:lang w:eastAsia="ru-RU"/>
        </w:rPr>
        <w:t>Общие трудовые умения:</w:t>
      </w:r>
    </w:p>
    <w:p w:rsidR="004C0C43" w:rsidRPr="00C9256E" w:rsidRDefault="004C0C43" w:rsidP="00C9256E">
      <w:pPr>
        <w:spacing w:after="0" w:line="240" w:lineRule="auto"/>
        <w:jc w:val="both"/>
        <w:rPr>
          <w:rFonts w:ascii="Times New Roman" w:hAnsi="Times New Roman"/>
          <w:b/>
          <w:sz w:val="28"/>
          <w:szCs w:val="28"/>
          <w:lang w:eastAsia="ru-RU"/>
        </w:rPr>
      </w:pPr>
      <w:r w:rsidRPr="00C9256E">
        <w:rPr>
          <w:rFonts w:ascii="Times New Roman" w:hAnsi="Times New Roman"/>
          <w:b/>
          <w:iCs/>
          <w:sz w:val="28"/>
          <w:szCs w:val="28"/>
          <w:lang w:eastAsia="ru-RU"/>
        </w:rPr>
        <w:t>Самостоятельно:</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анализировать предложенное учебное задание;</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организовывать рабочее место в соответствии с разработанным проектом, подбирать необходимые материалы, инструменты и приспособления;</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экономно, рационально и творчески строить свою практическую работу на всех её этапах;</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обосновывать выбор конструкции и технологии выполнения учебного задания в единстве требований полезности, прочности, эстетичности;</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выполнять доступные практические задания с опорой на чертёж (эскиз), схему.</w:t>
      </w:r>
    </w:p>
    <w:p w:rsidR="004C0C43" w:rsidRPr="00C9256E" w:rsidRDefault="004C0C43" w:rsidP="00C9256E">
      <w:pPr>
        <w:spacing w:after="0" w:line="240" w:lineRule="auto"/>
        <w:jc w:val="both"/>
        <w:rPr>
          <w:rFonts w:ascii="Times New Roman" w:hAnsi="Times New Roman"/>
          <w:b/>
          <w:sz w:val="28"/>
          <w:szCs w:val="28"/>
          <w:lang w:eastAsia="ru-RU"/>
        </w:rPr>
      </w:pPr>
      <w:r w:rsidRPr="00C9256E">
        <w:rPr>
          <w:rFonts w:ascii="Times New Roman" w:hAnsi="Times New Roman"/>
          <w:b/>
          <w:iCs/>
          <w:sz w:val="28"/>
          <w:szCs w:val="28"/>
          <w:lang w:eastAsia="ru-RU"/>
        </w:rPr>
        <w:t xml:space="preserve">С помощью </w:t>
      </w:r>
      <w:r>
        <w:rPr>
          <w:rFonts w:ascii="Times New Roman" w:hAnsi="Times New Roman"/>
          <w:b/>
          <w:iCs/>
          <w:sz w:val="28"/>
          <w:szCs w:val="28"/>
          <w:lang w:eastAsia="ru-RU"/>
        </w:rPr>
        <w:t>педагога</w:t>
      </w:r>
      <w:r w:rsidRPr="00C9256E">
        <w:rPr>
          <w:rFonts w:ascii="Times New Roman" w:hAnsi="Times New Roman"/>
          <w:b/>
          <w:iCs/>
          <w:sz w:val="28"/>
          <w:szCs w:val="28"/>
          <w:lang w:eastAsia="ru-RU"/>
        </w:rPr>
        <w:t>:</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выбирать темы для практических работ;</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формулировать проблему, проводить коллективное обсуждение предложенных учителем или возникающих в ходе работы учебных проблем;</w:t>
      </w:r>
    </w:p>
    <w:p w:rsidR="004C0C43" w:rsidRPr="00C9256E" w:rsidRDefault="004C0C43" w:rsidP="00C9256E">
      <w:pPr>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 выдвигать возможные способы их решения;</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sz w:val="28"/>
          <w:szCs w:val="28"/>
          <w:lang w:eastAsia="ru-RU"/>
        </w:rPr>
        <w:t>- доказывать своё мнение.</w:t>
      </w:r>
    </w:p>
    <w:p w:rsidR="004C0C43" w:rsidRPr="00C9256E" w:rsidRDefault="004C0C43" w:rsidP="00786EAD">
      <w:pPr>
        <w:shd w:val="clear" w:color="auto" w:fill="FFFFFF"/>
        <w:spacing w:after="150" w:line="240" w:lineRule="auto"/>
        <w:jc w:val="both"/>
        <w:rPr>
          <w:rFonts w:ascii="Times New Roman" w:hAnsi="Times New Roman"/>
          <w:sz w:val="28"/>
          <w:szCs w:val="28"/>
          <w:lang w:eastAsia="ru-RU"/>
        </w:rPr>
      </w:pPr>
      <w:r w:rsidRPr="00C9256E">
        <w:rPr>
          <w:rFonts w:ascii="Times New Roman" w:hAnsi="Times New Roman"/>
          <w:b/>
          <w:bCs/>
          <w:sz w:val="28"/>
          <w:szCs w:val="28"/>
          <w:lang w:eastAsia="ru-RU"/>
        </w:rPr>
        <w:t>Участие в выставках различного уровня </w:t>
      </w:r>
      <w:r w:rsidRPr="00C9256E">
        <w:rPr>
          <w:rFonts w:ascii="Times New Roman" w:hAnsi="Times New Roman"/>
          <w:sz w:val="28"/>
          <w:szCs w:val="28"/>
          <w:lang w:eastAsia="ru-RU"/>
        </w:rPr>
        <w:t>дает почувствовать воспитанникам, как свою личную значимость, так и своего творческого труда.</w:t>
      </w:r>
    </w:p>
    <w:p w:rsidR="000F7BD5" w:rsidRDefault="000F7BD5" w:rsidP="00FD52EE">
      <w:pPr>
        <w:spacing w:after="0"/>
        <w:jc w:val="center"/>
        <w:rPr>
          <w:rFonts w:ascii="Batang" w:eastAsia="Batang" w:hAnsi="Batang"/>
          <w:b/>
          <w:sz w:val="28"/>
          <w:szCs w:val="28"/>
          <w:u w:val="single"/>
        </w:rPr>
      </w:pPr>
    </w:p>
    <w:p w:rsidR="004C0C43" w:rsidRPr="00214C20" w:rsidRDefault="004C0C43" w:rsidP="00FD52EE">
      <w:pPr>
        <w:spacing w:after="0"/>
        <w:jc w:val="center"/>
        <w:rPr>
          <w:rFonts w:ascii="Batang" w:eastAsia="Batang" w:hAnsi="Batang"/>
          <w:b/>
          <w:sz w:val="28"/>
          <w:szCs w:val="28"/>
          <w:u w:val="single"/>
        </w:rPr>
      </w:pPr>
      <w:proofErr w:type="spellStart"/>
      <w:r w:rsidRPr="00214C20">
        <w:rPr>
          <w:rFonts w:ascii="Batang" w:eastAsia="Batang" w:hAnsi="Batang" w:hint="eastAsia"/>
          <w:b/>
          <w:sz w:val="28"/>
          <w:szCs w:val="28"/>
          <w:u w:val="single"/>
        </w:rPr>
        <w:lastRenderedPageBreak/>
        <w:t>Механизм</w:t>
      </w:r>
      <w:proofErr w:type="spellEnd"/>
      <w:r w:rsidRPr="00214C20">
        <w:rPr>
          <w:rFonts w:ascii="Batang" w:eastAsia="Batang" w:hAnsi="Batang"/>
          <w:b/>
          <w:sz w:val="28"/>
          <w:szCs w:val="28"/>
          <w:u w:val="single"/>
        </w:rPr>
        <w:t xml:space="preserve"> контроля за реализацией программ:</w:t>
      </w:r>
    </w:p>
    <w:p w:rsidR="004C0C43" w:rsidRPr="00C9256E" w:rsidRDefault="004C0C43" w:rsidP="00FD52EE">
      <w:pPr>
        <w:shd w:val="clear" w:color="auto" w:fill="FFFFFF"/>
        <w:spacing w:after="150" w:line="240" w:lineRule="auto"/>
        <w:jc w:val="both"/>
        <w:rPr>
          <w:rFonts w:ascii="Times New Roman" w:hAnsi="Times New Roman"/>
          <w:sz w:val="28"/>
          <w:szCs w:val="28"/>
          <w:lang w:eastAsia="ru-RU"/>
        </w:rPr>
      </w:pPr>
      <w:r w:rsidRPr="00C9256E">
        <w:rPr>
          <w:rFonts w:ascii="Times New Roman" w:hAnsi="Times New Roman"/>
          <w:sz w:val="28"/>
          <w:szCs w:val="28"/>
          <w:lang w:eastAsia="ru-RU"/>
        </w:rPr>
        <w:t>В качестве методов диагностики личностных изменений воспитанника педагог использует наблюдение, анкетирование, диагностическую беседу.</w:t>
      </w:r>
    </w:p>
    <w:p w:rsidR="004C0C43" w:rsidRPr="00C9256E" w:rsidRDefault="004C0C43" w:rsidP="00FD52EE">
      <w:pPr>
        <w:shd w:val="clear" w:color="auto" w:fill="FFFFFF"/>
        <w:spacing w:after="150" w:line="240" w:lineRule="auto"/>
        <w:jc w:val="both"/>
        <w:rPr>
          <w:rFonts w:ascii="Times New Roman" w:hAnsi="Times New Roman"/>
          <w:sz w:val="28"/>
          <w:szCs w:val="28"/>
          <w:lang w:eastAsia="ru-RU"/>
        </w:rPr>
      </w:pPr>
      <w:proofErr w:type="gramStart"/>
      <w:r w:rsidRPr="00C9256E">
        <w:rPr>
          <w:rFonts w:ascii="Times New Roman" w:hAnsi="Times New Roman"/>
          <w:sz w:val="28"/>
          <w:szCs w:val="28"/>
          <w:lang w:eastAsia="ru-RU"/>
        </w:rPr>
        <w:t>Важное значение</w:t>
      </w:r>
      <w:proofErr w:type="gramEnd"/>
      <w:r w:rsidRPr="00C9256E">
        <w:rPr>
          <w:rFonts w:ascii="Times New Roman" w:hAnsi="Times New Roman"/>
          <w:sz w:val="28"/>
          <w:szCs w:val="28"/>
          <w:lang w:eastAsia="ru-RU"/>
        </w:rPr>
        <w:t xml:space="preserve"> имеют и ориентационные качества. Это – самооценка, интерес к занятиям.</w:t>
      </w:r>
    </w:p>
    <w:p w:rsidR="004C0C43" w:rsidRPr="00C9256E" w:rsidRDefault="004C0C43" w:rsidP="00FD52EE">
      <w:pPr>
        <w:shd w:val="clear" w:color="auto" w:fill="FFFFFF"/>
        <w:spacing w:after="150" w:line="240" w:lineRule="auto"/>
        <w:jc w:val="both"/>
        <w:rPr>
          <w:rFonts w:ascii="Times New Roman" w:hAnsi="Times New Roman"/>
          <w:sz w:val="28"/>
          <w:szCs w:val="28"/>
          <w:lang w:eastAsia="ru-RU"/>
        </w:rPr>
      </w:pPr>
      <w:r w:rsidRPr="00C9256E">
        <w:rPr>
          <w:rFonts w:ascii="Times New Roman" w:hAnsi="Times New Roman"/>
          <w:sz w:val="28"/>
          <w:szCs w:val="28"/>
          <w:lang w:eastAsia="ru-RU"/>
        </w:rPr>
        <w:t>Важно сформировать у ребенка объективную самооценку, так как заниженная – приводит к неверию в свои силы, к отсутствию стремления к развитию, а завышенная самооценка приводит либо к отказу от развития, так как ребенок вполне доволен собой, либо к стремлению любой ценой стать лидером, что влечет за собой ряд негативных качеств.</w:t>
      </w:r>
    </w:p>
    <w:p w:rsidR="004C0C43" w:rsidRPr="00C9256E" w:rsidRDefault="004C0C43" w:rsidP="00FD52EE">
      <w:pPr>
        <w:shd w:val="clear" w:color="auto" w:fill="FFFFFF"/>
        <w:spacing w:after="150" w:line="240" w:lineRule="auto"/>
        <w:jc w:val="both"/>
        <w:rPr>
          <w:rFonts w:ascii="Times New Roman" w:hAnsi="Times New Roman"/>
          <w:sz w:val="28"/>
          <w:szCs w:val="28"/>
          <w:lang w:eastAsia="ru-RU"/>
        </w:rPr>
      </w:pPr>
      <w:r w:rsidRPr="00C9256E">
        <w:rPr>
          <w:rFonts w:ascii="Times New Roman" w:hAnsi="Times New Roman"/>
          <w:sz w:val="28"/>
          <w:szCs w:val="28"/>
          <w:lang w:eastAsia="ru-RU"/>
        </w:rPr>
        <w:t xml:space="preserve">Действенным стимулом саморазвития является адекватная самооценка. Ребенок знает свои достоинства и недостатки. Знает как и стремится их и справить, </w:t>
      </w:r>
      <w:proofErr w:type="spellStart"/>
      <w:r w:rsidRPr="00C9256E">
        <w:rPr>
          <w:rFonts w:ascii="Times New Roman" w:hAnsi="Times New Roman"/>
          <w:sz w:val="28"/>
          <w:szCs w:val="28"/>
          <w:lang w:eastAsia="ru-RU"/>
        </w:rPr>
        <w:t>т</w:t>
      </w:r>
      <w:proofErr w:type="gramStart"/>
      <w:r w:rsidRPr="00C9256E">
        <w:rPr>
          <w:rFonts w:ascii="Times New Roman" w:hAnsi="Times New Roman"/>
          <w:sz w:val="28"/>
          <w:szCs w:val="28"/>
          <w:lang w:eastAsia="ru-RU"/>
        </w:rPr>
        <w:t>.е</w:t>
      </w:r>
      <w:proofErr w:type="spellEnd"/>
      <w:proofErr w:type="gramEnd"/>
      <w:r w:rsidRPr="00C9256E">
        <w:rPr>
          <w:rFonts w:ascii="Times New Roman" w:hAnsi="Times New Roman"/>
          <w:sz w:val="28"/>
          <w:szCs w:val="28"/>
          <w:lang w:eastAsia="ru-RU"/>
        </w:rPr>
        <w:t xml:space="preserve"> желает самосовершенствования, саморазвития.</w:t>
      </w:r>
    </w:p>
    <w:p w:rsidR="004C0C43" w:rsidRPr="00C9256E" w:rsidRDefault="004C0C43" w:rsidP="00FD52EE">
      <w:pPr>
        <w:shd w:val="clear" w:color="auto" w:fill="FFFFFF"/>
        <w:spacing w:after="0" w:line="240" w:lineRule="auto"/>
        <w:jc w:val="both"/>
        <w:rPr>
          <w:rFonts w:ascii="Times New Roman" w:hAnsi="Times New Roman"/>
          <w:sz w:val="28"/>
          <w:szCs w:val="28"/>
          <w:lang w:eastAsia="ru-RU"/>
        </w:rPr>
      </w:pPr>
      <w:r w:rsidRPr="00C9256E">
        <w:rPr>
          <w:rFonts w:ascii="Times New Roman" w:hAnsi="Times New Roman"/>
          <w:sz w:val="28"/>
          <w:szCs w:val="28"/>
          <w:lang w:eastAsia="ru-RU"/>
        </w:rPr>
        <w:t>Особое значение имеет развитие интереса ребенка к занятиям, поэтому ребенку предоставляется выбор темпа освоения программы с учетом его возможностей:</w:t>
      </w:r>
    </w:p>
    <w:p w:rsidR="004C0C43" w:rsidRPr="00C9256E" w:rsidRDefault="004C0C43" w:rsidP="00FD52EE">
      <w:pPr>
        <w:shd w:val="clear" w:color="auto" w:fill="FFFFFF"/>
        <w:spacing w:after="0" w:line="240" w:lineRule="auto"/>
        <w:rPr>
          <w:rFonts w:ascii="Times New Roman" w:hAnsi="Times New Roman"/>
          <w:sz w:val="28"/>
          <w:szCs w:val="28"/>
          <w:lang w:eastAsia="ru-RU"/>
        </w:rPr>
      </w:pPr>
      <w:r w:rsidRPr="00C9256E">
        <w:rPr>
          <w:rFonts w:ascii="Times New Roman" w:hAnsi="Times New Roman"/>
          <w:sz w:val="28"/>
          <w:szCs w:val="28"/>
          <w:lang w:eastAsia="ru-RU"/>
        </w:rPr>
        <w:t>- создание ситуации успеха;</w:t>
      </w:r>
    </w:p>
    <w:p w:rsidR="004C0C43" w:rsidRPr="00C9256E" w:rsidRDefault="004C0C43" w:rsidP="00FD52EE">
      <w:pPr>
        <w:shd w:val="clear" w:color="auto" w:fill="FFFFFF"/>
        <w:spacing w:after="0" w:line="240" w:lineRule="auto"/>
        <w:rPr>
          <w:rFonts w:ascii="Times New Roman" w:hAnsi="Times New Roman"/>
          <w:sz w:val="28"/>
          <w:szCs w:val="28"/>
          <w:lang w:eastAsia="ru-RU"/>
        </w:rPr>
      </w:pPr>
      <w:r w:rsidRPr="00C9256E">
        <w:rPr>
          <w:rFonts w:ascii="Times New Roman" w:hAnsi="Times New Roman"/>
          <w:sz w:val="28"/>
          <w:szCs w:val="28"/>
          <w:lang w:eastAsia="ru-RU"/>
        </w:rPr>
        <w:t>- персональные выставки;</w:t>
      </w:r>
    </w:p>
    <w:p w:rsidR="004C0C43" w:rsidRPr="00C9256E" w:rsidRDefault="004C0C43" w:rsidP="00FD52EE">
      <w:pPr>
        <w:shd w:val="clear" w:color="auto" w:fill="FFFFFF"/>
        <w:spacing w:after="0" w:line="240" w:lineRule="auto"/>
        <w:rPr>
          <w:rFonts w:ascii="Times New Roman" w:hAnsi="Times New Roman"/>
          <w:sz w:val="28"/>
          <w:szCs w:val="28"/>
          <w:lang w:eastAsia="ru-RU"/>
        </w:rPr>
      </w:pPr>
      <w:r w:rsidRPr="00C9256E">
        <w:rPr>
          <w:rFonts w:ascii="Times New Roman" w:hAnsi="Times New Roman"/>
          <w:sz w:val="28"/>
          <w:szCs w:val="28"/>
          <w:lang w:eastAsia="ru-RU"/>
        </w:rPr>
        <w:t>- поэтапное планирование ожидаемого результата.</w:t>
      </w:r>
    </w:p>
    <w:p w:rsidR="004C0C43" w:rsidRPr="00C9256E" w:rsidRDefault="004C0C43" w:rsidP="00FD52EE">
      <w:pPr>
        <w:shd w:val="clear" w:color="auto" w:fill="FFFFFF"/>
        <w:spacing w:after="0" w:line="240" w:lineRule="auto"/>
        <w:rPr>
          <w:rFonts w:ascii="Times New Roman" w:hAnsi="Times New Roman"/>
          <w:sz w:val="28"/>
          <w:szCs w:val="28"/>
          <w:lang w:eastAsia="ru-RU"/>
        </w:rPr>
      </w:pPr>
      <w:proofErr w:type="gramStart"/>
      <w:r w:rsidRPr="00C9256E">
        <w:rPr>
          <w:rFonts w:ascii="Times New Roman" w:hAnsi="Times New Roman"/>
          <w:sz w:val="28"/>
          <w:szCs w:val="28"/>
          <w:lang w:eastAsia="ru-RU"/>
        </w:rPr>
        <w:t>Важное значение</w:t>
      </w:r>
      <w:proofErr w:type="gramEnd"/>
      <w:r w:rsidRPr="00C9256E">
        <w:rPr>
          <w:rFonts w:ascii="Times New Roman" w:hAnsi="Times New Roman"/>
          <w:sz w:val="28"/>
          <w:szCs w:val="28"/>
          <w:lang w:eastAsia="ru-RU"/>
        </w:rPr>
        <w:t xml:space="preserve"> имеют поведенческие качества:</w:t>
      </w:r>
    </w:p>
    <w:p w:rsidR="004C0C43" w:rsidRPr="00C9256E" w:rsidRDefault="004C0C43" w:rsidP="00FD52EE">
      <w:pPr>
        <w:shd w:val="clear" w:color="auto" w:fill="FFFFFF"/>
        <w:spacing w:after="0" w:line="240" w:lineRule="auto"/>
        <w:rPr>
          <w:rFonts w:ascii="Times New Roman" w:hAnsi="Times New Roman"/>
          <w:sz w:val="28"/>
          <w:szCs w:val="28"/>
          <w:lang w:eastAsia="ru-RU"/>
        </w:rPr>
      </w:pPr>
      <w:r w:rsidRPr="00C9256E">
        <w:rPr>
          <w:rFonts w:ascii="Times New Roman" w:hAnsi="Times New Roman"/>
          <w:sz w:val="28"/>
          <w:szCs w:val="28"/>
          <w:lang w:eastAsia="ru-RU"/>
        </w:rPr>
        <w:t>- уровень конфликтности ребенка;</w:t>
      </w:r>
    </w:p>
    <w:p w:rsidR="004C0C43" w:rsidRPr="00C9256E" w:rsidRDefault="004C0C43" w:rsidP="00FD52EE">
      <w:pPr>
        <w:shd w:val="clear" w:color="auto" w:fill="FFFFFF"/>
        <w:spacing w:after="0" w:line="240" w:lineRule="auto"/>
        <w:rPr>
          <w:rFonts w:ascii="Times New Roman" w:hAnsi="Times New Roman"/>
          <w:sz w:val="28"/>
          <w:szCs w:val="28"/>
          <w:lang w:eastAsia="ru-RU"/>
        </w:rPr>
      </w:pPr>
      <w:r w:rsidRPr="00C9256E">
        <w:rPr>
          <w:rFonts w:ascii="Times New Roman" w:hAnsi="Times New Roman"/>
          <w:sz w:val="28"/>
          <w:szCs w:val="28"/>
          <w:lang w:eastAsia="ru-RU"/>
        </w:rPr>
        <w:t>- коммуникабельность, сотрудничество.</w:t>
      </w:r>
    </w:p>
    <w:p w:rsidR="004C0C43" w:rsidRPr="00C9256E" w:rsidRDefault="004C0C43" w:rsidP="00FD52EE">
      <w:pPr>
        <w:shd w:val="clear" w:color="auto" w:fill="FFFFFF"/>
        <w:spacing w:after="150" w:line="240" w:lineRule="auto"/>
        <w:rPr>
          <w:rFonts w:ascii="Times New Roman" w:hAnsi="Times New Roman"/>
          <w:sz w:val="28"/>
          <w:szCs w:val="28"/>
          <w:lang w:eastAsia="ru-RU"/>
        </w:rPr>
      </w:pPr>
      <w:r w:rsidRPr="00C9256E">
        <w:rPr>
          <w:rFonts w:ascii="Times New Roman" w:hAnsi="Times New Roman"/>
          <w:sz w:val="28"/>
          <w:szCs w:val="28"/>
          <w:lang w:eastAsia="ru-RU"/>
        </w:rPr>
        <w:t>Все это - результат воспитанника. Задача педагога – снизить возможность конфликта в группе и максимально развивать желание детей участвовать в совместной деятельности.</w:t>
      </w:r>
    </w:p>
    <w:p w:rsidR="004C0C43" w:rsidRPr="00C9256E" w:rsidRDefault="004C0C43" w:rsidP="00FD52EE">
      <w:pPr>
        <w:shd w:val="clear" w:color="auto" w:fill="FFFFFF"/>
        <w:spacing w:after="150" w:line="240" w:lineRule="auto"/>
        <w:rPr>
          <w:rFonts w:ascii="Times New Roman" w:hAnsi="Times New Roman"/>
          <w:sz w:val="28"/>
          <w:szCs w:val="28"/>
          <w:lang w:eastAsia="ru-RU"/>
        </w:rPr>
      </w:pPr>
      <w:r w:rsidRPr="00C9256E">
        <w:rPr>
          <w:rFonts w:ascii="Times New Roman" w:hAnsi="Times New Roman"/>
          <w:sz w:val="28"/>
          <w:szCs w:val="28"/>
          <w:lang w:eastAsia="ru-RU"/>
        </w:rPr>
        <w:t>Отследить результаты обучения и воспитания детей помогает </w:t>
      </w:r>
      <w:r w:rsidRPr="00C9256E">
        <w:rPr>
          <w:rFonts w:ascii="Times New Roman" w:hAnsi="Times New Roman"/>
          <w:b/>
          <w:bCs/>
          <w:sz w:val="28"/>
          <w:szCs w:val="28"/>
          <w:lang w:eastAsia="ru-RU"/>
        </w:rPr>
        <w:t>индивидуальная карта </w:t>
      </w:r>
      <w:r w:rsidRPr="00C9256E">
        <w:rPr>
          <w:rFonts w:ascii="Times New Roman" w:hAnsi="Times New Roman"/>
          <w:sz w:val="28"/>
          <w:szCs w:val="28"/>
          <w:lang w:eastAsia="ru-RU"/>
        </w:rPr>
        <w:t>учета динамики личностного развития ребенка, которая составляется на начало и конец каждого учебного года, в зависимости от года обучения подростка.</w:t>
      </w:r>
    </w:p>
    <w:p w:rsidR="004C0C43" w:rsidRDefault="004C0C43" w:rsidP="00FD52EE">
      <w:pPr>
        <w:shd w:val="clear" w:color="auto" w:fill="FFFFFF"/>
        <w:spacing w:after="150" w:line="240" w:lineRule="auto"/>
        <w:rPr>
          <w:rFonts w:ascii="Times New Roman" w:hAnsi="Times New Roman"/>
          <w:sz w:val="28"/>
          <w:szCs w:val="28"/>
          <w:lang w:eastAsia="ru-RU"/>
        </w:rPr>
      </w:pPr>
      <w:r w:rsidRPr="00C9256E">
        <w:rPr>
          <w:rFonts w:ascii="Times New Roman" w:hAnsi="Times New Roman"/>
          <w:sz w:val="28"/>
          <w:szCs w:val="28"/>
          <w:lang w:eastAsia="ru-RU"/>
        </w:rPr>
        <w:t>Разумно организованная система контроля и оценки результатов детей дает возможность определить степень освоения каждым ребенком программы, а так же проследить развитие личностных качеств учащихся, оказать им своевременную помощь и поддержку.</w:t>
      </w:r>
    </w:p>
    <w:p w:rsidR="004C0C43" w:rsidRPr="00C9256E" w:rsidRDefault="004C0C43" w:rsidP="00FD52EE">
      <w:pPr>
        <w:shd w:val="clear" w:color="auto" w:fill="FFFFFF"/>
        <w:spacing w:after="0" w:line="240" w:lineRule="auto"/>
        <w:rPr>
          <w:rFonts w:ascii="Times New Roman" w:hAnsi="Times New Roman"/>
          <w:sz w:val="28"/>
          <w:szCs w:val="28"/>
          <w:lang w:eastAsia="ru-RU"/>
        </w:rPr>
      </w:pPr>
      <w:r>
        <w:rPr>
          <w:rFonts w:ascii="Times New Roman" w:hAnsi="Times New Roman"/>
          <w:sz w:val="28"/>
          <w:szCs w:val="28"/>
          <w:lang w:eastAsia="ru-RU"/>
        </w:rPr>
        <w:t>В качестве диагностики:</w:t>
      </w:r>
    </w:p>
    <w:p w:rsidR="004C0C43" w:rsidRPr="00C9256E" w:rsidRDefault="004C0C43" w:rsidP="002D4ED7">
      <w:pPr>
        <w:spacing w:after="0"/>
        <w:jc w:val="both"/>
        <w:rPr>
          <w:rFonts w:ascii="Times New Roman" w:hAnsi="Times New Roman"/>
          <w:sz w:val="28"/>
          <w:szCs w:val="28"/>
        </w:rPr>
      </w:pPr>
      <w:r w:rsidRPr="00C9256E">
        <w:rPr>
          <w:rFonts w:ascii="Times New Roman" w:hAnsi="Times New Roman"/>
          <w:sz w:val="28"/>
          <w:szCs w:val="28"/>
        </w:rPr>
        <w:t xml:space="preserve">1. Тесты на выявление уровня развития творческого мышления (тест </w:t>
      </w:r>
      <w:proofErr w:type="spellStart"/>
      <w:r w:rsidRPr="00C9256E">
        <w:rPr>
          <w:rFonts w:ascii="Times New Roman" w:hAnsi="Times New Roman"/>
          <w:sz w:val="28"/>
          <w:szCs w:val="28"/>
        </w:rPr>
        <w:t>Торренса</w:t>
      </w:r>
      <w:proofErr w:type="spellEnd"/>
      <w:r w:rsidRPr="00C9256E">
        <w:rPr>
          <w:rFonts w:ascii="Times New Roman" w:hAnsi="Times New Roman"/>
          <w:sz w:val="28"/>
          <w:szCs w:val="28"/>
        </w:rPr>
        <w:t xml:space="preserve"> и т. д.).</w:t>
      </w:r>
    </w:p>
    <w:p w:rsidR="004C0C43" w:rsidRPr="00C9256E" w:rsidRDefault="004C0C43" w:rsidP="002D4ED7">
      <w:pPr>
        <w:spacing w:after="0"/>
        <w:jc w:val="both"/>
        <w:rPr>
          <w:rFonts w:ascii="Times New Roman" w:hAnsi="Times New Roman"/>
          <w:sz w:val="28"/>
          <w:szCs w:val="28"/>
        </w:rPr>
      </w:pPr>
      <w:r w:rsidRPr="00C9256E">
        <w:rPr>
          <w:rFonts w:ascii="Times New Roman" w:hAnsi="Times New Roman"/>
          <w:sz w:val="28"/>
          <w:szCs w:val="28"/>
        </w:rPr>
        <w:t>2. Выполнение определенного задания (в начале и в конце года) с целью отслеживания динамики усложнения выполненной работы.</w:t>
      </w:r>
    </w:p>
    <w:p w:rsidR="004C0C43" w:rsidRPr="00C9256E" w:rsidRDefault="004C0C43" w:rsidP="002D4ED7">
      <w:pPr>
        <w:spacing w:after="0"/>
        <w:jc w:val="both"/>
        <w:rPr>
          <w:rFonts w:ascii="Times New Roman" w:hAnsi="Times New Roman"/>
          <w:sz w:val="28"/>
          <w:szCs w:val="28"/>
        </w:rPr>
      </w:pPr>
      <w:r w:rsidRPr="00C9256E">
        <w:rPr>
          <w:rFonts w:ascii="Times New Roman" w:hAnsi="Times New Roman"/>
          <w:sz w:val="28"/>
          <w:szCs w:val="28"/>
        </w:rPr>
        <w:t>3. Фиксация результатов участия в различных выставках-конкурсах.</w:t>
      </w:r>
    </w:p>
    <w:p w:rsidR="004C0C43" w:rsidRDefault="004C0C43" w:rsidP="00FD52EE">
      <w:pPr>
        <w:spacing w:after="0"/>
        <w:jc w:val="both"/>
        <w:rPr>
          <w:rFonts w:ascii="Times New Roman" w:hAnsi="Times New Roman"/>
          <w:sz w:val="28"/>
          <w:szCs w:val="28"/>
        </w:rPr>
      </w:pPr>
      <w:r w:rsidRPr="00C9256E">
        <w:rPr>
          <w:rFonts w:ascii="Times New Roman" w:hAnsi="Times New Roman"/>
          <w:sz w:val="28"/>
          <w:szCs w:val="28"/>
        </w:rPr>
        <w:lastRenderedPageBreak/>
        <w:t>Ожидаемые результаты реализации программы: самоопределение и самореализация личности; успешная социализация в обществе; выбор жизненного пути; организация содержательного досуга; здоровый образ жизни.</w:t>
      </w:r>
    </w:p>
    <w:p w:rsidR="004C0C43" w:rsidRDefault="004C0C43" w:rsidP="00B73601">
      <w:pPr>
        <w:jc w:val="both"/>
        <w:rPr>
          <w:rFonts w:ascii="Times New Roman" w:hAnsi="Times New Roman"/>
          <w:sz w:val="28"/>
          <w:szCs w:val="28"/>
        </w:rPr>
      </w:pPr>
      <w:r>
        <w:rPr>
          <w:rFonts w:ascii="Times New Roman" w:hAnsi="Times New Roman"/>
          <w:sz w:val="28"/>
          <w:szCs w:val="28"/>
        </w:rPr>
        <w:t>Внедрение национального компонента в программу позволило достичь воспитания толерантности в условиях многонационального состава воспитанников объединения. Блоки изучения национальных культур предусмотрены на всех трех этапах реализации программы. Окончание данных блоков предусматривает проведение праздников культур.</w:t>
      </w:r>
    </w:p>
    <w:p w:rsidR="004C0C43" w:rsidRPr="008B4A46" w:rsidRDefault="004C0C43" w:rsidP="00786EAD">
      <w:pPr>
        <w:ind w:left="142"/>
        <w:contextualSpacing/>
        <w:rPr>
          <w:rFonts w:ascii="Times New Roman" w:hAnsi="Times New Roman"/>
          <w:sz w:val="28"/>
          <w:szCs w:val="28"/>
        </w:rPr>
      </w:pPr>
      <w:r w:rsidRPr="008B4A46">
        <w:rPr>
          <w:rFonts w:ascii="Times New Roman" w:hAnsi="Times New Roman"/>
          <w:b/>
          <w:sz w:val="28"/>
          <w:szCs w:val="28"/>
        </w:rPr>
        <w:t>Методические рекомендации:</w:t>
      </w:r>
    </w:p>
    <w:p w:rsidR="004C0C43" w:rsidRPr="008B4A46" w:rsidRDefault="004C0C43" w:rsidP="002D4ED7">
      <w:pPr>
        <w:spacing w:after="0" w:line="240" w:lineRule="auto"/>
        <w:jc w:val="both"/>
        <w:rPr>
          <w:rFonts w:ascii="Times New Roman" w:hAnsi="Times New Roman"/>
          <w:sz w:val="28"/>
          <w:szCs w:val="28"/>
        </w:rPr>
      </w:pPr>
      <w:r w:rsidRPr="008B4A46">
        <w:rPr>
          <w:rFonts w:ascii="Times New Roman" w:hAnsi="Times New Roman"/>
          <w:sz w:val="28"/>
          <w:szCs w:val="28"/>
        </w:rPr>
        <w:t xml:space="preserve">  Данная программа направлена на формирование у детей системы умений и навыков, необходимых им, для дальнейшей современной жизни. В ходе реализации данного курса  у детей  воспитывается  дисциплинированность, трудолюбие, доброжелательность, организованность, умение общаться, помогать друг другу, повышается личностная самооценка. У учащихся закладываются основы экономически рационального подхода к расходованию денежных средств. </w:t>
      </w:r>
    </w:p>
    <w:p w:rsidR="004C0C43" w:rsidRDefault="004C0C43" w:rsidP="002D4ED7">
      <w:pPr>
        <w:spacing w:after="0" w:line="240" w:lineRule="auto"/>
        <w:jc w:val="both"/>
        <w:rPr>
          <w:rFonts w:ascii="Times New Roman" w:hAnsi="Times New Roman"/>
          <w:sz w:val="28"/>
          <w:szCs w:val="28"/>
        </w:rPr>
      </w:pPr>
      <w:r w:rsidRPr="008B4A46">
        <w:rPr>
          <w:rFonts w:ascii="Times New Roman" w:hAnsi="Times New Roman"/>
          <w:sz w:val="28"/>
          <w:szCs w:val="28"/>
        </w:rPr>
        <w:t>При посещении данного</w:t>
      </w:r>
      <w:r>
        <w:rPr>
          <w:rFonts w:ascii="Times New Roman" w:hAnsi="Times New Roman"/>
          <w:sz w:val="28"/>
          <w:szCs w:val="28"/>
        </w:rPr>
        <w:t xml:space="preserve"> объединения</w:t>
      </w:r>
      <w:r w:rsidRPr="008B4A46">
        <w:rPr>
          <w:rFonts w:ascii="Times New Roman" w:hAnsi="Times New Roman"/>
          <w:sz w:val="28"/>
          <w:szCs w:val="28"/>
        </w:rPr>
        <w:t>, дети вовлекаются в проектную деятельность, что дает толчок развития коммуникативных функций ребенка. Все уч</w:t>
      </w:r>
      <w:r>
        <w:rPr>
          <w:rFonts w:ascii="Times New Roman" w:hAnsi="Times New Roman"/>
          <w:sz w:val="28"/>
          <w:szCs w:val="28"/>
        </w:rPr>
        <w:t>ащиеся</w:t>
      </w:r>
      <w:r w:rsidRPr="008B4A46">
        <w:rPr>
          <w:rFonts w:ascii="Times New Roman" w:hAnsi="Times New Roman"/>
          <w:sz w:val="28"/>
          <w:szCs w:val="28"/>
        </w:rPr>
        <w:t xml:space="preserve"> в ходе занятий обучаются использовать современные компьютеры и интернет – ресурсы. </w:t>
      </w:r>
    </w:p>
    <w:p w:rsidR="00214C20" w:rsidRPr="008B4A46" w:rsidRDefault="00214C20" w:rsidP="002D4ED7">
      <w:pPr>
        <w:spacing w:after="0" w:line="240" w:lineRule="auto"/>
        <w:jc w:val="both"/>
        <w:rPr>
          <w:rFonts w:ascii="Times New Roman" w:hAnsi="Times New Roman"/>
          <w:sz w:val="28"/>
          <w:szCs w:val="28"/>
        </w:rPr>
      </w:pPr>
    </w:p>
    <w:p w:rsidR="004C0C43" w:rsidRPr="00214C20" w:rsidRDefault="00B810D3" w:rsidP="00B73601">
      <w:pPr>
        <w:shd w:val="clear" w:color="auto" w:fill="FFFFFF"/>
        <w:spacing w:after="135" w:line="240" w:lineRule="auto"/>
        <w:rPr>
          <w:rFonts w:ascii="Lucida Sans Typewriter" w:hAnsi="Lucida Sans Typewriter" w:cs="Helvetica"/>
          <w:b/>
          <w:bCs/>
          <w:i/>
          <w:iCs/>
          <w:sz w:val="28"/>
          <w:szCs w:val="28"/>
          <w:u w:val="single"/>
          <w:lang w:eastAsia="ru-RU"/>
        </w:rPr>
      </w:pPr>
      <w:hyperlink r:id="rId9" w:history="1">
        <w:r w:rsidR="004C0C43" w:rsidRPr="00214C20">
          <w:rPr>
            <w:rFonts w:ascii="Courier New" w:hAnsi="Courier New" w:cs="Courier New"/>
            <w:b/>
            <w:bCs/>
            <w:i/>
            <w:iCs/>
            <w:sz w:val="28"/>
            <w:szCs w:val="28"/>
            <w:u w:val="single"/>
            <w:lang w:eastAsia="ru-RU"/>
          </w:rPr>
          <w:t>По</w:t>
        </w:r>
        <w:r w:rsidR="004C0C43" w:rsidRPr="00214C20">
          <w:rPr>
            <w:rFonts w:ascii="Lucida Sans Typewriter" w:hAnsi="Lucida Sans Typewriter" w:cs="Helvetica"/>
            <w:b/>
            <w:bCs/>
            <w:i/>
            <w:iCs/>
            <w:sz w:val="28"/>
            <w:szCs w:val="28"/>
            <w:u w:val="single"/>
            <w:lang w:eastAsia="ru-RU"/>
          </w:rPr>
          <w:t xml:space="preserve"> </w:t>
        </w:r>
        <w:r w:rsidR="004C0C43" w:rsidRPr="00214C20">
          <w:rPr>
            <w:rFonts w:ascii="Courier New" w:hAnsi="Courier New" w:cs="Courier New"/>
            <w:b/>
            <w:bCs/>
            <w:i/>
            <w:iCs/>
            <w:sz w:val="28"/>
            <w:szCs w:val="28"/>
            <w:u w:val="single"/>
            <w:lang w:eastAsia="ru-RU"/>
          </w:rPr>
          <w:t>окончании</w:t>
        </w:r>
        <w:r w:rsidR="004C0C43" w:rsidRPr="00214C20">
          <w:rPr>
            <w:rFonts w:ascii="Lucida Sans Typewriter" w:hAnsi="Lucida Sans Typewriter" w:cs="Helvetica"/>
            <w:b/>
            <w:bCs/>
            <w:i/>
            <w:iCs/>
            <w:sz w:val="28"/>
            <w:szCs w:val="28"/>
            <w:u w:val="single"/>
            <w:lang w:eastAsia="ru-RU"/>
          </w:rPr>
          <w:t xml:space="preserve"> </w:t>
        </w:r>
        <w:r w:rsidR="004C0C43" w:rsidRPr="00214C20">
          <w:rPr>
            <w:rFonts w:ascii="Courier New" w:hAnsi="Courier New" w:cs="Courier New"/>
            <w:b/>
            <w:bCs/>
            <w:i/>
            <w:iCs/>
            <w:sz w:val="28"/>
            <w:szCs w:val="28"/>
            <w:u w:val="single"/>
            <w:lang w:eastAsia="ru-RU"/>
          </w:rPr>
          <w:t>обучения</w:t>
        </w:r>
        <w:r w:rsidR="004C0C43" w:rsidRPr="00214C20">
          <w:rPr>
            <w:rFonts w:ascii="Lucida Sans Typewriter" w:hAnsi="Lucida Sans Typewriter" w:cs="Helvetica"/>
            <w:b/>
            <w:bCs/>
            <w:i/>
            <w:iCs/>
            <w:sz w:val="28"/>
            <w:szCs w:val="28"/>
            <w:u w:val="single"/>
            <w:lang w:eastAsia="ru-RU"/>
          </w:rPr>
          <w:t xml:space="preserve"> </w:t>
        </w:r>
        <w:r w:rsidR="004C0C43" w:rsidRPr="00214C20">
          <w:rPr>
            <w:rFonts w:ascii="Courier New" w:hAnsi="Courier New" w:cs="Courier New"/>
            <w:b/>
            <w:bCs/>
            <w:i/>
            <w:iCs/>
            <w:sz w:val="28"/>
            <w:szCs w:val="28"/>
            <w:u w:val="single"/>
            <w:lang w:eastAsia="ru-RU"/>
          </w:rPr>
          <w:t>учащийся</w:t>
        </w:r>
        <w:r w:rsidR="004C0C43" w:rsidRPr="00214C20">
          <w:rPr>
            <w:rFonts w:ascii="Lucida Sans Typewriter" w:hAnsi="Lucida Sans Typewriter" w:cs="Helvetica"/>
            <w:b/>
            <w:bCs/>
            <w:i/>
            <w:iCs/>
            <w:sz w:val="28"/>
            <w:szCs w:val="28"/>
            <w:u w:val="single"/>
            <w:lang w:eastAsia="ru-RU"/>
          </w:rPr>
          <w:t xml:space="preserve"> </w:t>
        </w:r>
        <w:r w:rsidR="004C0C43" w:rsidRPr="00214C20">
          <w:rPr>
            <w:rFonts w:ascii="Courier New" w:hAnsi="Courier New" w:cs="Courier New"/>
            <w:b/>
            <w:bCs/>
            <w:i/>
            <w:iCs/>
            <w:sz w:val="28"/>
            <w:szCs w:val="28"/>
            <w:u w:val="single"/>
            <w:lang w:eastAsia="ru-RU"/>
          </w:rPr>
          <w:t>должен</w:t>
        </w:r>
        <w:r w:rsidR="004C0C43" w:rsidRPr="00214C20">
          <w:rPr>
            <w:rFonts w:ascii="Lucida Sans Typewriter" w:hAnsi="Lucida Sans Typewriter" w:cs="Helvetica"/>
            <w:b/>
            <w:bCs/>
            <w:i/>
            <w:iCs/>
            <w:sz w:val="28"/>
            <w:szCs w:val="28"/>
            <w:u w:val="single"/>
            <w:lang w:eastAsia="ru-RU"/>
          </w:rPr>
          <w:t xml:space="preserve"> </w:t>
        </w:r>
        <w:r w:rsidR="004C0C43" w:rsidRPr="00214C20">
          <w:rPr>
            <w:rFonts w:ascii="Courier New" w:hAnsi="Courier New" w:cs="Courier New"/>
            <w:b/>
            <w:bCs/>
            <w:i/>
            <w:iCs/>
            <w:sz w:val="28"/>
            <w:szCs w:val="28"/>
            <w:u w:val="single"/>
            <w:lang w:eastAsia="ru-RU"/>
          </w:rPr>
          <w:t>знать</w:t>
        </w:r>
        <w:r w:rsidR="004C0C43" w:rsidRPr="00214C20">
          <w:rPr>
            <w:rFonts w:ascii="Lucida Sans Typewriter" w:hAnsi="Lucida Sans Typewriter" w:cs="Helvetica"/>
            <w:b/>
            <w:bCs/>
            <w:i/>
            <w:iCs/>
            <w:sz w:val="28"/>
            <w:szCs w:val="28"/>
            <w:u w:val="single"/>
            <w:lang w:eastAsia="ru-RU"/>
          </w:rPr>
          <w:t xml:space="preserve"> </w:t>
        </w:r>
        <w:r w:rsidR="004C0C43" w:rsidRPr="00214C20">
          <w:rPr>
            <w:rFonts w:ascii="Courier New" w:hAnsi="Courier New" w:cs="Courier New"/>
            <w:b/>
            <w:bCs/>
            <w:i/>
            <w:iCs/>
            <w:sz w:val="28"/>
            <w:szCs w:val="28"/>
            <w:u w:val="single"/>
            <w:lang w:eastAsia="ru-RU"/>
          </w:rPr>
          <w:t>и</w:t>
        </w:r>
        <w:r w:rsidR="004C0C43" w:rsidRPr="00214C20">
          <w:rPr>
            <w:rFonts w:ascii="Lucida Sans Typewriter" w:hAnsi="Lucida Sans Typewriter" w:cs="Helvetica"/>
            <w:b/>
            <w:bCs/>
            <w:i/>
            <w:iCs/>
            <w:sz w:val="28"/>
            <w:szCs w:val="28"/>
            <w:u w:val="single"/>
            <w:lang w:eastAsia="ru-RU"/>
          </w:rPr>
          <w:t xml:space="preserve"> </w:t>
        </w:r>
        <w:r w:rsidR="004C0C43" w:rsidRPr="00214C20">
          <w:rPr>
            <w:rFonts w:ascii="Courier New" w:hAnsi="Courier New" w:cs="Courier New"/>
            <w:b/>
            <w:bCs/>
            <w:i/>
            <w:iCs/>
            <w:sz w:val="28"/>
            <w:szCs w:val="28"/>
            <w:u w:val="single"/>
            <w:lang w:eastAsia="ru-RU"/>
          </w:rPr>
          <w:t>уметь</w:t>
        </w:r>
        <w:r w:rsidR="004C0C43" w:rsidRPr="00214C20">
          <w:rPr>
            <w:rFonts w:ascii="Lucida Sans Typewriter" w:hAnsi="Lucida Sans Typewriter" w:cs="Helvetica"/>
            <w:b/>
            <w:bCs/>
            <w:i/>
            <w:iCs/>
            <w:sz w:val="28"/>
            <w:szCs w:val="28"/>
            <w:u w:val="single"/>
            <w:lang w:eastAsia="ru-RU"/>
          </w:rPr>
          <w:t xml:space="preserve"> </w:t>
        </w:r>
      </w:hyperlink>
      <w:r w:rsidR="004C0C43" w:rsidRPr="00214C20">
        <w:rPr>
          <w:rFonts w:ascii="Lucida Sans Typewriter" w:hAnsi="Lucida Sans Typewriter" w:cs="Helvetica"/>
          <w:b/>
          <w:bCs/>
          <w:i/>
          <w:iCs/>
          <w:sz w:val="28"/>
          <w:szCs w:val="28"/>
          <w:u w:val="single"/>
          <w:lang w:eastAsia="ru-RU"/>
        </w:rPr>
        <w:t>:</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0"/>
        <w:gridCol w:w="4678"/>
      </w:tblGrid>
      <w:tr w:rsidR="004C0C43" w:rsidRPr="00E75743" w:rsidTr="00E75743">
        <w:tc>
          <w:tcPr>
            <w:tcW w:w="4820" w:type="dxa"/>
          </w:tcPr>
          <w:p w:rsidR="004C0C43" w:rsidRPr="00E75743" w:rsidRDefault="004C0C43" w:rsidP="00E75743">
            <w:pPr>
              <w:spacing w:after="0" w:line="240" w:lineRule="auto"/>
              <w:jc w:val="center"/>
              <w:rPr>
                <w:rFonts w:ascii="Times New Roman" w:hAnsi="Times New Roman"/>
                <w:b/>
                <w:bCs/>
                <w:i/>
                <w:iCs/>
                <w:sz w:val="24"/>
                <w:szCs w:val="24"/>
                <w:lang w:eastAsia="ru-RU"/>
              </w:rPr>
            </w:pPr>
            <w:r w:rsidRPr="00E75743">
              <w:rPr>
                <w:rFonts w:ascii="Times New Roman" w:hAnsi="Times New Roman"/>
                <w:b/>
                <w:bCs/>
                <w:i/>
                <w:iCs/>
                <w:sz w:val="24"/>
                <w:szCs w:val="24"/>
                <w:lang w:eastAsia="ru-RU"/>
              </w:rPr>
              <w:t>знать</w:t>
            </w:r>
          </w:p>
        </w:tc>
        <w:tc>
          <w:tcPr>
            <w:tcW w:w="4678" w:type="dxa"/>
          </w:tcPr>
          <w:p w:rsidR="004C0C43" w:rsidRPr="00E75743" w:rsidRDefault="004C0C43" w:rsidP="00E75743">
            <w:pPr>
              <w:spacing w:after="0" w:line="240" w:lineRule="auto"/>
              <w:jc w:val="center"/>
              <w:rPr>
                <w:rFonts w:ascii="Times New Roman" w:hAnsi="Times New Roman"/>
                <w:b/>
                <w:bCs/>
                <w:i/>
                <w:iCs/>
                <w:sz w:val="24"/>
                <w:szCs w:val="24"/>
                <w:lang w:eastAsia="ru-RU"/>
              </w:rPr>
            </w:pPr>
            <w:r w:rsidRPr="00E75743">
              <w:rPr>
                <w:rFonts w:ascii="Times New Roman" w:hAnsi="Times New Roman"/>
                <w:b/>
                <w:bCs/>
                <w:i/>
                <w:iCs/>
                <w:sz w:val="24"/>
                <w:szCs w:val="24"/>
                <w:lang w:eastAsia="ru-RU"/>
              </w:rPr>
              <w:t>уметь</w:t>
            </w:r>
          </w:p>
        </w:tc>
      </w:tr>
      <w:tr w:rsidR="004C0C43" w:rsidRPr="00E75743" w:rsidTr="00E75743">
        <w:tc>
          <w:tcPr>
            <w:tcW w:w="9498" w:type="dxa"/>
            <w:gridSpan w:val="2"/>
          </w:tcPr>
          <w:p w:rsidR="004C0C43" w:rsidRPr="00E75743" w:rsidRDefault="004C0C43" w:rsidP="00E75743">
            <w:pPr>
              <w:spacing w:after="0" w:line="240" w:lineRule="auto"/>
              <w:jc w:val="center"/>
              <w:rPr>
                <w:rFonts w:ascii="Times New Roman" w:hAnsi="Times New Roman"/>
                <w:b/>
                <w:bCs/>
                <w:i/>
                <w:iCs/>
                <w:sz w:val="24"/>
                <w:szCs w:val="24"/>
                <w:lang w:eastAsia="ru-RU"/>
              </w:rPr>
            </w:pPr>
            <w:r w:rsidRPr="00E75743">
              <w:rPr>
                <w:rFonts w:ascii="Times New Roman" w:hAnsi="Times New Roman"/>
                <w:b/>
                <w:bCs/>
                <w:i/>
                <w:iCs/>
                <w:sz w:val="24"/>
                <w:szCs w:val="24"/>
                <w:lang w:eastAsia="ru-RU"/>
              </w:rPr>
              <w:t>1-й год</w:t>
            </w:r>
          </w:p>
        </w:tc>
      </w:tr>
      <w:tr w:rsidR="004C0C43" w:rsidRPr="00E75743" w:rsidTr="00E75743">
        <w:tc>
          <w:tcPr>
            <w:tcW w:w="4820" w:type="dxa"/>
          </w:tcPr>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правила техники безопасности при работе с колющими, режущими инструментами и нагревательными приборами;</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правила личной гигиены;</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 xml:space="preserve">виды декоративно-прикладного творчества (художественная вышивка, вязание, мягкая игрушка, изделия из бумаги и картона); </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названия и назначение инструментов и приспособлений ручного труда;</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название и назначение материалов, их элементарные свойства, использование, применение и доступные способы обработки;</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правила организации рабочего места;</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правила кроя ткани, соединительные швы;</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правила ухода за готовыми изделиями;</w:t>
            </w:r>
          </w:p>
          <w:p w:rsidR="004C0C43" w:rsidRPr="00E75743" w:rsidRDefault="004C0C43" w:rsidP="00E75743">
            <w:pPr>
              <w:numPr>
                <w:ilvl w:val="0"/>
                <w:numId w:val="15"/>
              </w:numPr>
              <w:tabs>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 xml:space="preserve">технику и основные приемы вязания </w:t>
            </w:r>
            <w:r w:rsidRPr="00E75743">
              <w:rPr>
                <w:rFonts w:ascii="Times New Roman" w:hAnsi="Times New Roman"/>
                <w:bCs/>
                <w:iCs/>
                <w:sz w:val="24"/>
                <w:szCs w:val="24"/>
                <w:lang w:eastAsia="ru-RU"/>
              </w:rPr>
              <w:lastRenderedPageBreak/>
              <w:t>крючком</w:t>
            </w:r>
          </w:p>
        </w:tc>
        <w:tc>
          <w:tcPr>
            <w:tcW w:w="4678" w:type="dxa"/>
          </w:tcPr>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lastRenderedPageBreak/>
              <w:t>правильно организовывать свое рабочее место;</w:t>
            </w:r>
          </w:p>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пользоваться инструментами и приспособлениями, применяя приобретенные навыки на практике;</w:t>
            </w:r>
          </w:p>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соблюдать правила безопасности труда и личной гигиены при работе с различными материалами и инструментами;</w:t>
            </w:r>
          </w:p>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выполнять операции по обработке бумаги и картона;</w:t>
            </w:r>
          </w:p>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 xml:space="preserve">подбирать ткань по цвету и фактуре; </w:t>
            </w:r>
          </w:p>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владеть приемами кроя, соединения и оформления;</w:t>
            </w:r>
          </w:p>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 xml:space="preserve">изготавливать сувениры из ткани; </w:t>
            </w:r>
          </w:p>
          <w:p w:rsidR="004C0C43" w:rsidRPr="00E75743" w:rsidRDefault="004C0C43" w:rsidP="00E75743">
            <w:pPr>
              <w:numPr>
                <w:ilvl w:val="0"/>
                <w:numId w:val="15"/>
              </w:numPr>
              <w:tabs>
                <w:tab w:val="num" w:pos="35"/>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работать со схемой будущего изделия, выполнять разметку по шаблону.</w:t>
            </w:r>
          </w:p>
        </w:tc>
      </w:tr>
      <w:tr w:rsidR="004C0C43" w:rsidRPr="00E75743" w:rsidTr="00E75743">
        <w:tc>
          <w:tcPr>
            <w:tcW w:w="9498" w:type="dxa"/>
            <w:gridSpan w:val="2"/>
          </w:tcPr>
          <w:p w:rsidR="004C0C43" w:rsidRPr="00E75743" w:rsidRDefault="004C0C43" w:rsidP="00E75743">
            <w:pPr>
              <w:spacing w:after="0" w:line="240" w:lineRule="auto"/>
              <w:jc w:val="center"/>
              <w:rPr>
                <w:rFonts w:ascii="Times New Roman" w:hAnsi="Times New Roman"/>
                <w:b/>
                <w:bCs/>
                <w:i/>
                <w:iCs/>
                <w:sz w:val="24"/>
                <w:szCs w:val="24"/>
                <w:lang w:eastAsia="ru-RU"/>
              </w:rPr>
            </w:pPr>
            <w:r w:rsidRPr="00E75743">
              <w:rPr>
                <w:rFonts w:ascii="Times New Roman" w:hAnsi="Times New Roman"/>
                <w:b/>
                <w:bCs/>
                <w:i/>
                <w:iCs/>
                <w:sz w:val="24"/>
                <w:szCs w:val="24"/>
                <w:lang w:eastAsia="ru-RU"/>
              </w:rPr>
              <w:lastRenderedPageBreak/>
              <w:t>2-й год</w:t>
            </w:r>
          </w:p>
        </w:tc>
      </w:tr>
      <w:tr w:rsidR="004C0C43" w:rsidRPr="00E75743" w:rsidTr="00E75743">
        <w:tc>
          <w:tcPr>
            <w:tcW w:w="4820" w:type="dxa"/>
          </w:tcPr>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 xml:space="preserve">народные художественные промыслы России и родного края; </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 xml:space="preserve"> краткие сведения из истории букета;</w:t>
            </w:r>
          </w:p>
          <w:p w:rsidR="004C0C43" w:rsidRPr="00E75743" w:rsidRDefault="004C0C43" w:rsidP="00E75743">
            <w:pPr>
              <w:numPr>
                <w:ilvl w:val="0"/>
                <w:numId w:val="15"/>
              </w:numPr>
              <w:tabs>
                <w:tab w:val="num" w:pos="175"/>
                <w:tab w:val="num" w:pos="284"/>
              </w:tabs>
              <w:spacing w:after="0" w:line="240" w:lineRule="auto"/>
              <w:ind w:left="284" w:hanging="284"/>
              <w:jc w:val="both"/>
              <w:rPr>
                <w:rFonts w:ascii="Times New Roman" w:hAnsi="Times New Roman"/>
                <w:bCs/>
                <w:iCs/>
                <w:sz w:val="24"/>
                <w:szCs w:val="24"/>
                <w:lang w:eastAsia="ru-RU"/>
              </w:rPr>
            </w:pPr>
            <w:r w:rsidRPr="00E75743">
              <w:rPr>
                <w:rFonts w:ascii="Times New Roman" w:hAnsi="Times New Roman"/>
                <w:bCs/>
                <w:iCs/>
                <w:sz w:val="24"/>
                <w:szCs w:val="24"/>
                <w:lang w:eastAsia="ru-RU"/>
              </w:rPr>
              <w:t>знать сведения из истории флористики;</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технологию выполнения изученных изделий в технике аппликации из яичной скорлупы;</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правила оформления работы в рамку;</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пояснять значение термина «</w:t>
            </w:r>
            <w:proofErr w:type="spellStart"/>
            <w:r w:rsidRPr="00E75743">
              <w:rPr>
                <w:rFonts w:ascii="Times New Roman" w:hAnsi="Times New Roman"/>
                <w:sz w:val="24"/>
                <w:szCs w:val="24"/>
                <w:lang w:eastAsia="ru-RU"/>
              </w:rPr>
              <w:t>изонить</w:t>
            </w:r>
            <w:proofErr w:type="spellEnd"/>
            <w:r w:rsidRPr="00E75743">
              <w:rPr>
                <w:rFonts w:ascii="Times New Roman" w:hAnsi="Times New Roman"/>
                <w:sz w:val="24"/>
                <w:szCs w:val="24"/>
                <w:lang w:eastAsia="ru-RU"/>
              </w:rPr>
              <w:t>»;</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изготавливать рисунок-сколок;</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 xml:space="preserve">владеть приемами техники </w:t>
            </w:r>
            <w:proofErr w:type="spellStart"/>
            <w:r w:rsidRPr="00E75743">
              <w:rPr>
                <w:rFonts w:ascii="Times New Roman" w:hAnsi="Times New Roman"/>
                <w:sz w:val="24"/>
                <w:szCs w:val="24"/>
                <w:lang w:eastAsia="ru-RU"/>
              </w:rPr>
              <w:t>изонити</w:t>
            </w:r>
            <w:proofErr w:type="spellEnd"/>
            <w:r w:rsidRPr="00E75743">
              <w:rPr>
                <w:rFonts w:ascii="Times New Roman" w:hAnsi="Times New Roman"/>
                <w:sz w:val="24"/>
                <w:szCs w:val="24"/>
                <w:lang w:eastAsia="ru-RU"/>
              </w:rPr>
              <w:t>;</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 xml:space="preserve">изготавливать сувениры в технике </w:t>
            </w:r>
            <w:proofErr w:type="spellStart"/>
            <w:r w:rsidRPr="00E75743">
              <w:rPr>
                <w:rFonts w:ascii="Times New Roman" w:hAnsi="Times New Roman"/>
                <w:sz w:val="24"/>
                <w:szCs w:val="24"/>
                <w:lang w:eastAsia="ru-RU"/>
              </w:rPr>
              <w:t>изонити</w:t>
            </w:r>
            <w:proofErr w:type="spellEnd"/>
            <w:r w:rsidRPr="00E75743">
              <w:rPr>
                <w:rFonts w:ascii="Times New Roman" w:hAnsi="Times New Roman"/>
                <w:sz w:val="24"/>
                <w:szCs w:val="24"/>
                <w:lang w:eastAsia="ru-RU"/>
              </w:rPr>
              <w:t>.</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правила ухода за готовыми изделиями;</w:t>
            </w:r>
          </w:p>
          <w:p w:rsidR="004C0C43" w:rsidRPr="00E75743" w:rsidRDefault="004C0C43" w:rsidP="00E75743">
            <w:pPr>
              <w:numPr>
                <w:ilvl w:val="0"/>
                <w:numId w:val="16"/>
              </w:numPr>
              <w:tabs>
                <w:tab w:val="clear" w:pos="734"/>
                <w:tab w:val="num" w:pos="175"/>
              </w:tabs>
              <w:spacing w:after="0" w:line="240" w:lineRule="auto"/>
              <w:ind w:left="175" w:hanging="175"/>
              <w:rPr>
                <w:rFonts w:ascii="Times New Roman" w:hAnsi="Times New Roman"/>
                <w:sz w:val="24"/>
                <w:szCs w:val="24"/>
                <w:lang w:eastAsia="ru-RU"/>
              </w:rPr>
            </w:pPr>
            <w:r w:rsidRPr="00E75743">
              <w:rPr>
                <w:rFonts w:ascii="Times New Roman" w:hAnsi="Times New Roman"/>
                <w:sz w:val="24"/>
                <w:szCs w:val="24"/>
                <w:lang w:eastAsia="ru-RU"/>
              </w:rPr>
              <w:t>технику безопасности труда и личной гигиены;</w:t>
            </w:r>
          </w:p>
          <w:p w:rsidR="004C0C43" w:rsidRPr="00E75743" w:rsidRDefault="004C0C43" w:rsidP="00E75743">
            <w:pPr>
              <w:spacing w:after="0" w:line="240" w:lineRule="auto"/>
              <w:ind w:left="142"/>
              <w:jc w:val="both"/>
              <w:rPr>
                <w:rFonts w:ascii="Times New Roman" w:hAnsi="Times New Roman"/>
                <w:sz w:val="24"/>
                <w:szCs w:val="24"/>
                <w:lang w:eastAsia="ru-RU"/>
              </w:rPr>
            </w:pPr>
            <w:r w:rsidRPr="00E75743">
              <w:rPr>
                <w:rFonts w:ascii="Times New Roman" w:hAnsi="Times New Roman"/>
                <w:sz w:val="24"/>
                <w:szCs w:val="24"/>
                <w:lang w:eastAsia="ru-RU"/>
              </w:rPr>
              <w:t>материал первого года обучения</w:t>
            </w:r>
          </w:p>
        </w:tc>
        <w:tc>
          <w:tcPr>
            <w:tcW w:w="4678" w:type="dxa"/>
          </w:tcPr>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использовать мотивы художественных промыслов России и родного края при выполнении поделки;</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составлять под руководством учителя композицию букета;</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соблюдать технику безопасности труд и личной гигиены;</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основные и дополнительные материалы;</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понятие «</w:t>
            </w:r>
            <w:proofErr w:type="spellStart"/>
            <w:r w:rsidRPr="00E75743">
              <w:rPr>
                <w:rFonts w:ascii="Times New Roman" w:hAnsi="Times New Roman"/>
                <w:sz w:val="24"/>
                <w:szCs w:val="24"/>
                <w:lang w:eastAsia="ru-RU"/>
              </w:rPr>
              <w:t>изонить</w:t>
            </w:r>
            <w:proofErr w:type="spellEnd"/>
            <w:r w:rsidRPr="00E75743">
              <w:rPr>
                <w:rFonts w:ascii="Times New Roman" w:hAnsi="Times New Roman"/>
                <w:sz w:val="24"/>
                <w:szCs w:val="24"/>
                <w:lang w:eastAsia="ru-RU"/>
              </w:rPr>
              <w:t>»;</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правила составления рисунка-сколка;</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технику безопасности труда и личной гигиены;</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 xml:space="preserve">инструменты и приспособления для </w:t>
            </w:r>
            <w:proofErr w:type="spellStart"/>
            <w:r w:rsidRPr="00E75743">
              <w:rPr>
                <w:rFonts w:ascii="Times New Roman" w:hAnsi="Times New Roman"/>
                <w:sz w:val="24"/>
                <w:szCs w:val="24"/>
                <w:lang w:eastAsia="ru-RU"/>
              </w:rPr>
              <w:t>изонити</w:t>
            </w:r>
            <w:proofErr w:type="spellEnd"/>
            <w:r w:rsidRPr="00E75743">
              <w:rPr>
                <w:rFonts w:ascii="Times New Roman" w:hAnsi="Times New Roman"/>
                <w:sz w:val="24"/>
                <w:szCs w:val="24"/>
                <w:lang w:eastAsia="ru-RU"/>
              </w:rPr>
              <w:t>;</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основные и дополнительные материалы;</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 xml:space="preserve">основные приемы техники </w:t>
            </w:r>
            <w:proofErr w:type="spellStart"/>
            <w:r w:rsidRPr="00E75743">
              <w:rPr>
                <w:rFonts w:ascii="Times New Roman" w:hAnsi="Times New Roman"/>
                <w:sz w:val="24"/>
                <w:szCs w:val="24"/>
                <w:lang w:eastAsia="ru-RU"/>
              </w:rPr>
              <w:t>изонити</w:t>
            </w:r>
            <w:proofErr w:type="spellEnd"/>
            <w:r w:rsidRPr="00E75743">
              <w:rPr>
                <w:rFonts w:ascii="Times New Roman" w:hAnsi="Times New Roman"/>
                <w:sz w:val="24"/>
                <w:szCs w:val="24"/>
                <w:lang w:eastAsia="ru-RU"/>
              </w:rPr>
              <w:t>;</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 xml:space="preserve">технологию, изготовления сувениров с использованием </w:t>
            </w:r>
            <w:proofErr w:type="spellStart"/>
            <w:r w:rsidRPr="00E75743">
              <w:rPr>
                <w:rFonts w:ascii="Times New Roman" w:hAnsi="Times New Roman"/>
                <w:sz w:val="24"/>
                <w:szCs w:val="24"/>
                <w:lang w:eastAsia="ru-RU"/>
              </w:rPr>
              <w:t>изонити</w:t>
            </w:r>
            <w:proofErr w:type="spellEnd"/>
            <w:r w:rsidRPr="00E75743">
              <w:rPr>
                <w:rFonts w:ascii="Times New Roman" w:hAnsi="Times New Roman"/>
                <w:sz w:val="24"/>
                <w:szCs w:val="24"/>
                <w:lang w:eastAsia="ru-RU"/>
              </w:rPr>
              <w:t>;</w:t>
            </w:r>
          </w:p>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рассчитывать количество и длину нитей;</w:t>
            </w:r>
          </w:p>
          <w:p w:rsidR="004C0C43" w:rsidRPr="00E75743" w:rsidRDefault="004C0C43" w:rsidP="00E75743">
            <w:pPr>
              <w:numPr>
                <w:ilvl w:val="0"/>
                <w:numId w:val="16"/>
              </w:numPr>
              <w:tabs>
                <w:tab w:val="clear" w:pos="734"/>
                <w:tab w:val="num" w:pos="35"/>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изготавливать паспарту, оформлять картинки в рамку.</w:t>
            </w:r>
          </w:p>
        </w:tc>
      </w:tr>
      <w:tr w:rsidR="004C0C43" w:rsidRPr="00E75743" w:rsidTr="00E75743">
        <w:tc>
          <w:tcPr>
            <w:tcW w:w="9498" w:type="dxa"/>
            <w:gridSpan w:val="2"/>
          </w:tcPr>
          <w:p w:rsidR="004C0C43" w:rsidRPr="00E75743" w:rsidRDefault="004C0C43" w:rsidP="00E75743">
            <w:pPr>
              <w:spacing w:after="0" w:line="240" w:lineRule="auto"/>
              <w:jc w:val="center"/>
              <w:rPr>
                <w:rFonts w:ascii="Times New Roman" w:hAnsi="Times New Roman"/>
                <w:b/>
                <w:i/>
                <w:sz w:val="24"/>
                <w:szCs w:val="24"/>
                <w:lang w:eastAsia="ru-RU"/>
              </w:rPr>
            </w:pPr>
            <w:r w:rsidRPr="00E75743">
              <w:rPr>
                <w:rFonts w:ascii="Times New Roman" w:hAnsi="Times New Roman"/>
                <w:b/>
                <w:i/>
                <w:sz w:val="24"/>
                <w:szCs w:val="24"/>
                <w:lang w:eastAsia="ru-RU"/>
              </w:rPr>
              <w:t>3-й год</w:t>
            </w:r>
          </w:p>
        </w:tc>
      </w:tr>
      <w:tr w:rsidR="004C0C43" w:rsidRPr="00E75743" w:rsidTr="00E75743">
        <w:tc>
          <w:tcPr>
            <w:tcW w:w="4820" w:type="dxa"/>
          </w:tcPr>
          <w:p w:rsidR="004C0C43" w:rsidRPr="00E75743" w:rsidRDefault="004C0C43" w:rsidP="00E75743">
            <w:pPr>
              <w:numPr>
                <w:ilvl w:val="0"/>
                <w:numId w:val="16"/>
              </w:numPr>
              <w:tabs>
                <w:tab w:val="clear" w:pos="734"/>
                <w:tab w:val="num" w:pos="175"/>
              </w:tabs>
              <w:spacing w:after="0" w:line="240" w:lineRule="auto"/>
              <w:ind w:left="175" w:hanging="175"/>
              <w:rPr>
                <w:rFonts w:ascii="Times New Roman" w:hAnsi="Times New Roman"/>
                <w:sz w:val="24"/>
                <w:szCs w:val="24"/>
                <w:lang w:eastAsia="ru-RU"/>
              </w:rPr>
            </w:pPr>
            <w:r w:rsidRPr="00E75743">
              <w:rPr>
                <w:rFonts w:ascii="Times New Roman" w:hAnsi="Times New Roman"/>
                <w:sz w:val="24"/>
                <w:szCs w:val="24"/>
                <w:lang w:eastAsia="ru-RU"/>
              </w:rPr>
              <w:t>технику безопасности труда и личной гигиены;</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виды роллов;</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 xml:space="preserve">историю оригами; </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базовые фигуры;</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графические редакторы;</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применение эффектов и фильтров;</w:t>
            </w:r>
          </w:p>
          <w:p w:rsidR="004C0C43" w:rsidRPr="00E75743" w:rsidRDefault="004C0C43" w:rsidP="00E75743">
            <w:pPr>
              <w:numPr>
                <w:ilvl w:val="0"/>
                <w:numId w:val="16"/>
              </w:numPr>
              <w:tabs>
                <w:tab w:val="clear" w:pos="734"/>
                <w:tab w:val="num" w:pos="175"/>
              </w:tabs>
              <w:spacing w:after="0" w:line="240" w:lineRule="auto"/>
              <w:ind w:left="175" w:hanging="175"/>
              <w:rPr>
                <w:rFonts w:ascii="Times New Roman" w:hAnsi="Times New Roman"/>
                <w:sz w:val="24"/>
                <w:szCs w:val="24"/>
                <w:lang w:eastAsia="ru-RU"/>
              </w:rPr>
            </w:pPr>
            <w:r w:rsidRPr="00E75743">
              <w:rPr>
                <w:rFonts w:ascii="Times New Roman" w:hAnsi="Times New Roman"/>
                <w:sz w:val="24"/>
                <w:szCs w:val="24"/>
                <w:lang w:eastAsia="ru-RU"/>
              </w:rPr>
              <w:t>основные и дополнительные материалы;</w:t>
            </w:r>
          </w:p>
          <w:p w:rsidR="004C0C43" w:rsidRPr="00E75743" w:rsidRDefault="004C0C43" w:rsidP="00E75743">
            <w:pPr>
              <w:numPr>
                <w:ilvl w:val="0"/>
                <w:numId w:val="16"/>
              </w:numPr>
              <w:tabs>
                <w:tab w:val="clear" w:pos="734"/>
                <w:tab w:val="num" w:pos="175"/>
              </w:tabs>
              <w:spacing w:after="0" w:line="240" w:lineRule="auto"/>
              <w:ind w:left="175" w:hanging="175"/>
              <w:rPr>
                <w:rFonts w:ascii="Times New Roman" w:hAnsi="Times New Roman"/>
                <w:sz w:val="24"/>
                <w:szCs w:val="24"/>
                <w:lang w:eastAsia="ru-RU"/>
              </w:rPr>
            </w:pPr>
            <w:r w:rsidRPr="00E75743">
              <w:rPr>
                <w:rFonts w:ascii="Times New Roman" w:hAnsi="Times New Roman"/>
                <w:sz w:val="24"/>
                <w:szCs w:val="24"/>
                <w:lang w:eastAsia="ru-RU"/>
              </w:rPr>
              <w:t>способы перевода рисунка на ткань;</w:t>
            </w:r>
          </w:p>
          <w:p w:rsidR="004C0C43" w:rsidRPr="00E75743" w:rsidRDefault="004C0C43" w:rsidP="00E75743">
            <w:pPr>
              <w:numPr>
                <w:ilvl w:val="0"/>
                <w:numId w:val="16"/>
              </w:numPr>
              <w:tabs>
                <w:tab w:val="clear" w:pos="734"/>
                <w:tab w:val="num" w:pos="175"/>
              </w:tabs>
              <w:spacing w:after="0" w:line="240" w:lineRule="auto"/>
              <w:ind w:left="175" w:hanging="175"/>
              <w:rPr>
                <w:rFonts w:ascii="Times New Roman" w:hAnsi="Times New Roman"/>
                <w:sz w:val="24"/>
                <w:szCs w:val="24"/>
                <w:lang w:eastAsia="ru-RU"/>
              </w:rPr>
            </w:pPr>
            <w:r w:rsidRPr="00E75743">
              <w:rPr>
                <w:rFonts w:ascii="Times New Roman" w:hAnsi="Times New Roman"/>
                <w:sz w:val="24"/>
                <w:szCs w:val="24"/>
                <w:lang w:eastAsia="ru-RU"/>
              </w:rPr>
              <w:t>общие сведения о сочетании цветов;</w:t>
            </w:r>
          </w:p>
          <w:p w:rsidR="004C0C43" w:rsidRPr="00E75743" w:rsidRDefault="004C0C43" w:rsidP="00E75743">
            <w:pPr>
              <w:numPr>
                <w:ilvl w:val="0"/>
                <w:numId w:val="16"/>
              </w:numPr>
              <w:tabs>
                <w:tab w:val="clear" w:pos="734"/>
                <w:tab w:val="num" w:pos="175"/>
              </w:tabs>
              <w:spacing w:after="0" w:line="240" w:lineRule="auto"/>
              <w:ind w:left="175" w:hanging="175"/>
              <w:rPr>
                <w:rFonts w:ascii="Times New Roman" w:hAnsi="Times New Roman"/>
                <w:sz w:val="24"/>
                <w:szCs w:val="24"/>
                <w:lang w:eastAsia="ru-RU"/>
              </w:rPr>
            </w:pPr>
            <w:r w:rsidRPr="00E75743">
              <w:rPr>
                <w:rFonts w:ascii="Times New Roman" w:hAnsi="Times New Roman"/>
                <w:sz w:val="24"/>
                <w:szCs w:val="24"/>
                <w:lang w:eastAsia="ru-RU"/>
              </w:rPr>
              <w:t>пользоваться инструментами и приспособлениями для изготовления сувениров; для вышивки и ткачества бисером;</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подбирать ткань, волокнистые материалы по цвету и фактуре;</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владеть приемами кроя, соединения и оформления;</w:t>
            </w:r>
          </w:p>
          <w:p w:rsidR="004C0C43" w:rsidRPr="00E75743" w:rsidRDefault="004C0C43" w:rsidP="00E75743">
            <w:pPr>
              <w:numPr>
                <w:ilvl w:val="0"/>
                <w:numId w:val="16"/>
              </w:numPr>
              <w:tabs>
                <w:tab w:val="clear" w:pos="734"/>
                <w:tab w:val="num" w:pos="175"/>
              </w:tabs>
              <w:spacing w:after="0" w:line="240" w:lineRule="auto"/>
              <w:ind w:left="175" w:hanging="175"/>
              <w:jc w:val="both"/>
              <w:rPr>
                <w:rFonts w:ascii="Times New Roman" w:hAnsi="Times New Roman"/>
                <w:sz w:val="24"/>
                <w:szCs w:val="24"/>
                <w:lang w:eastAsia="ru-RU"/>
              </w:rPr>
            </w:pPr>
            <w:r w:rsidRPr="00E75743">
              <w:rPr>
                <w:rFonts w:ascii="Times New Roman" w:hAnsi="Times New Roman"/>
                <w:sz w:val="24"/>
                <w:szCs w:val="24"/>
                <w:lang w:eastAsia="ru-RU"/>
              </w:rPr>
              <w:t>работать с электронагревательными приборами.</w:t>
            </w:r>
          </w:p>
        </w:tc>
        <w:tc>
          <w:tcPr>
            <w:tcW w:w="4678" w:type="dxa"/>
          </w:tcPr>
          <w:p w:rsidR="004C0C43" w:rsidRPr="00E75743" w:rsidRDefault="004C0C43" w:rsidP="00E75743">
            <w:pPr>
              <w:numPr>
                <w:ilvl w:val="0"/>
                <w:numId w:val="16"/>
              </w:numPr>
              <w:tabs>
                <w:tab w:val="clear" w:pos="734"/>
                <w:tab w:val="num" w:pos="177"/>
              </w:tabs>
              <w:spacing w:after="0" w:line="240" w:lineRule="auto"/>
              <w:ind w:left="177" w:hanging="177"/>
              <w:jc w:val="both"/>
              <w:rPr>
                <w:rFonts w:ascii="Times New Roman" w:hAnsi="Times New Roman"/>
                <w:sz w:val="24"/>
                <w:szCs w:val="24"/>
                <w:lang w:eastAsia="ru-RU"/>
              </w:rPr>
            </w:pPr>
            <w:r w:rsidRPr="00E75743">
              <w:rPr>
                <w:rFonts w:ascii="Times New Roman" w:hAnsi="Times New Roman"/>
                <w:sz w:val="24"/>
                <w:szCs w:val="24"/>
                <w:lang w:eastAsia="ru-RU"/>
              </w:rPr>
              <w:t>соблюдать технику безопасности труд и личной гигиены;</w:t>
            </w:r>
          </w:p>
          <w:p w:rsidR="004C0C43" w:rsidRPr="00E75743" w:rsidRDefault="004C0C43" w:rsidP="00E75743">
            <w:pPr>
              <w:numPr>
                <w:ilvl w:val="0"/>
                <w:numId w:val="16"/>
              </w:numPr>
              <w:tabs>
                <w:tab w:val="clear" w:pos="734"/>
                <w:tab w:val="num" w:pos="177"/>
              </w:tabs>
              <w:spacing w:after="0" w:line="240" w:lineRule="auto"/>
              <w:ind w:left="177" w:hanging="177"/>
              <w:rPr>
                <w:rFonts w:ascii="Times New Roman" w:hAnsi="Times New Roman"/>
                <w:sz w:val="24"/>
                <w:szCs w:val="24"/>
                <w:lang w:eastAsia="ru-RU"/>
              </w:rPr>
            </w:pPr>
            <w:r w:rsidRPr="00E75743">
              <w:rPr>
                <w:rFonts w:ascii="Times New Roman" w:hAnsi="Times New Roman"/>
                <w:sz w:val="24"/>
                <w:szCs w:val="24"/>
                <w:lang w:eastAsia="ru-RU"/>
              </w:rPr>
              <w:t>переводить рисунок на ткань</w:t>
            </w:r>
          </w:p>
          <w:p w:rsidR="004C0C43" w:rsidRPr="00E75743" w:rsidRDefault="004C0C43" w:rsidP="00E75743">
            <w:pPr>
              <w:numPr>
                <w:ilvl w:val="0"/>
                <w:numId w:val="16"/>
              </w:numPr>
              <w:tabs>
                <w:tab w:val="clear" w:pos="734"/>
                <w:tab w:val="num" w:pos="177"/>
              </w:tabs>
              <w:spacing w:after="0" w:line="240" w:lineRule="auto"/>
              <w:ind w:left="177" w:hanging="177"/>
              <w:rPr>
                <w:rFonts w:ascii="Times New Roman" w:hAnsi="Times New Roman"/>
                <w:sz w:val="24"/>
                <w:szCs w:val="24"/>
                <w:lang w:eastAsia="ru-RU"/>
              </w:rPr>
            </w:pPr>
            <w:r w:rsidRPr="00E75743">
              <w:rPr>
                <w:rFonts w:ascii="Times New Roman" w:hAnsi="Times New Roman"/>
                <w:sz w:val="24"/>
                <w:szCs w:val="24"/>
                <w:lang w:eastAsia="ru-RU"/>
              </w:rPr>
              <w:t>пользоваться необходимыми и</w:t>
            </w:r>
            <w:r w:rsidR="00296822">
              <w:rPr>
                <w:rFonts w:ascii="Times New Roman" w:hAnsi="Times New Roman"/>
                <w:sz w:val="24"/>
                <w:szCs w:val="24"/>
                <w:lang w:eastAsia="ru-RU"/>
              </w:rPr>
              <w:t>нструментами и приспособлениями.</w:t>
            </w:r>
          </w:p>
          <w:p w:rsidR="004C0C43" w:rsidRPr="00E75743" w:rsidRDefault="004C0C43" w:rsidP="00296822">
            <w:pPr>
              <w:spacing w:after="0" w:line="240" w:lineRule="auto"/>
              <w:ind w:left="177"/>
              <w:jc w:val="both"/>
              <w:rPr>
                <w:rFonts w:ascii="Times New Roman" w:hAnsi="Times New Roman"/>
                <w:sz w:val="24"/>
                <w:szCs w:val="24"/>
                <w:lang w:eastAsia="ru-RU"/>
              </w:rPr>
            </w:pPr>
          </w:p>
        </w:tc>
      </w:tr>
    </w:tbl>
    <w:p w:rsidR="004C0C43" w:rsidRDefault="004C0C43" w:rsidP="00B73601">
      <w:pPr>
        <w:shd w:val="clear" w:color="auto" w:fill="FFFFFF"/>
        <w:spacing w:after="135" w:line="240" w:lineRule="auto"/>
        <w:rPr>
          <w:rFonts w:ascii="Helvetica" w:hAnsi="Helvetica" w:cs="Helvetica"/>
          <w:b/>
          <w:bCs/>
          <w:i/>
          <w:iCs/>
          <w:color w:val="008738"/>
          <w:sz w:val="21"/>
          <w:szCs w:val="21"/>
          <w:u w:val="single"/>
          <w:lang w:eastAsia="ru-RU"/>
        </w:rPr>
      </w:pPr>
    </w:p>
    <w:p w:rsidR="004C0C43" w:rsidRPr="008B4A46" w:rsidRDefault="004C0C43" w:rsidP="008B4A46">
      <w:pPr>
        <w:spacing w:after="0" w:line="240" w:lineRule="auto"/>
        <w:jc w:val="center"/>
        <w:rPr>
          <w:rFonts w:ascii="Times New Roman" w:hAnsi="Times New Roman"/>
          <w:b/>
          <w:sz w:val="28"/>
          <w:szCs w:val="28"/>
        </w:rPr>
      </w:pPr>
      <w:r w:rsidRPr="008B4A46">
        <w:rPr>
          <w:rFonts w:ascii="Times New Roman" w:hAnsi="Times New Roman"/>
          <w:b/>
          <w:sz w:val="28"/>
          <w:szCs w:val="28"/>
        </w:rPr>
        <w:t>Ожидаемые     результаты:</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t>Развитие детского прикладного творчества;</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t>Формирование у учащихся положительного мотивационного отношения к трудовой деятельности;</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t>Развитие у учащихся воображения, мышления, памяти, внимания;</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lastRenderedPageBreak/>
        <w:t>Пробуждение наблюдательности, познавательной активности;</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t>Повышение личностной самооценки;</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t>Развитие личностных качеств: доброты, чуткости, взаимопомощи.</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t>Вовлечение детей в проектную и исследовательскую деятельность.</w:t>
      </w:r>
    </w:p>
    <w:p w:rsidR="004C0C43" w:rsidRPr="008B4A46" w:rsidRDefault="004C0C43" w:rsidP="008B4A46">
      <w:pPr>
        <w:numPr>
          <w:ilvl w:val="0"/>
          <w:numId w:val="27"/>
        </w:numPr>
        <w:spacing w:after="0" w:line="240" w:lineRule="auto"/>
        <w:contextualSpacing/>
        <w:rPr>
          <w:rFonts w:ascii="Times New Roman" w:hAnsi="Times New Roman"/>
          <w:sz w:val="28"/>
          <w:szCs w:val="28"/>
        </w:rPr>
      </w:pPr>
      <w:r w:rsidRPr="008B4A46">
        <w:rPr>
          <w:rFonts w:ascii="Times New Roman" w:hAnsi="Times New Roman"/>
          <w:sz w:val="28"/>
          <w:szCs w:val="28"/>
        </w:rPr>
        <w:t>Участие учащихся в различных конкурсах и фестивалях.</w:t>
      </w:r>
    </w:p>
    <w:p w:rsidR="004C0C43" w:rsidRPr="008B4A46" w:rsidRDefault="004C0C43" w:rsidP="008B4A46">
      <w:pPr>
        <w:ind w:left="720"/>
        <w:contextualSpacing/>
        <w:rPr>
          <w:rFonts w:ascii="Times New Roman" w:hAnsi="Times New Roman"/>
          <w:sz w:val="28"/>
          <w:szCs w:val="28"/>
        </w:rPr>
      </w:pPr>
    </w:p>
    <w:p w:rsidR="00780EFB" w:rsidRDefault="00780EFB" w:rsidP="00B73601">
      <w:pPr>
        <w:shd w:val="clear" w:color="auto" w:fill="FFFFFF"/>
        <w:spacing w:after="135" w:line="240" w:lineRule="auto"/>
        <w:rPr>
          <w:rFonts w:ascii="Helvetica" w:hAnsi="Helvetica" w:cs="Helvetica"/>
          <w:b/>
          <w:bCs/>
          <w:i/>
          <w:iCs/>
          <w:color w:val="008738"/>
          <w:sz w:val="21"/>
          <w:szCs w:val="21"/>
          <w:u w:val="single"/>
          <w:lang w:eastAsia="ru-RU"/>
        </w:rPr>
      </w:pPr>
    </w:p>
    <w:p w:rsidR="00780EFB" w:rsidRDefault="00780EFB" w:rsidP="00B73601">
      <w:pPr>
        <w:shd w:val="clear" w:color="auto" w:fill="FFFFFF"/>
        <w:spacing w:after="135" w:line="240" w:lineRule="auto"/>
        <w:rPr>
          <w:rFonts w:ascii="Helvetica" w:hAnsi="Helvetica" w:cs="Helvetica"/>
          <w:b/>
          <w:bCs/>
          <w:i/>
          <w:iCs/>
          <w:color w:val="008738"/>
          <w:sz w:val="21"/>
          <w:szCs w:val="21"/>
          <w:u w:val="single"/>
          <w:lang w:eastAsia="ru-RU"/>
        </w:rPr>
      </w:pPr>
    </w:p>
    <w:p w:rsidR="00214C20" w:rsidRPr="00C9256E" w:rsidRDefault="00214C20" w:rsidP="00214C20">
      <w:pPr>
        <w:spacing w:after="0"/>
        <w:jc w:val="both"/>
        <w:rPr>
          <w:rFonts w:ascii="Times New Roman" w:hAnsi="Times New Roman"/>
          <w:b/>
          <w:sz w:val="28"/>
          <w:szCs w:val="28"/>
        </w:rPr>
      </w:pPr>
      <w:r w:rsidRPr="00C9256E">
        <w:rPr>
          <w:rFonts w:ascii="Times New Roman" w:hAnsi="Times New Roman"/>
          <w:b/>
          <w:sz w:val="28"/>
          <w:szCs w:val="28"/>
        </w:rPr>
        <w:t>Рабочая программа</w:t>
      </w:r>
      <w:r>
        <w:rPr>
          <w:rFonts w:ascii="Times New Roman" w:hAnsi="Times New Roman"/>
          <w:b/>
          <w:sz w:val="28"/>
          <w:szCs w:val="28"/>
        </w:rPr>
        <w:t xml:space="preserve"> рассчитана на 144 час в год первого и второго года обучения и 216 час в год третьего года обучения, и</w:t>
      </w:r>
      <w:r w:rsidRPr="00C9256E">
        <w:rPr>
          <w:rFonts w:ascii="Times New Roman" w:hAnsi="Times New Roman"/>
          <w:b/>
          <w:sz w:val="28"/>
          <w:szCs w:val="28"/>
        </w:rPr>
        <w:t xml:space="preserve"> учитывает специфику детского объединения:</w:t>
      </w:r>
    </w:p>
    <w:p w:rsidR="00214C20" w:rsidRPr="00B73601" w:rsidRDefault="00214C20" w:rsidP="00214C20">
      <w:pPr>
        <w:jc w:val="both"/>
        <w:rPr>
          <w:rFonts w:ascii="Times New Roman" w:hAnsi="Times New Roman"/>
          <w:sz w:val="28"/>
          <w:szCs w:val="28"/>
        </w:rPr>
      </w:pPr>
      <w:r w:rsidRPr="00B73601">
        <w:rPr>
          <w:rFonts w:ascii="Times New Roman" w:hAnsi="Times New Roman"/>
          <w:sz w:val="28"/>
          <w:szCs w:val="28"/>
        </w:rPr>
        <w:t xml:space="preserve">группа № 1 (1-й год обучения) – дети в объединении новые, большинство учащихся </w:t>
      </w:r>
      <w:proofErr w:type="spellStart"/>
      <w:r w:rsidRPr="00B73601">
        <w:rPr>
          <w:rFonts w:ascii="Times New Roman" w:hAnsi="Times New Roman"/>
          <w:sz w:val="28"/>
          <w:szCs w:val="28"/>
        </w:rPr>
        <w:t>гиперактивны</w:t>
      </w:r>
      <w:r>
        <w:rPr>
          <w:rFonts w:ascii="Times New Roman" w:hAnsi="Times New Roman"/>
          <w:sz w:val="28"/>
          <w:szCs w:val="28"/>
        </w:rPr>
        <w:t>е</w:t>
      </w:r>
      <w:proofErr w:type="spellEnd"/>
      <w:r w:rsidRPr="00B73601">
        <w:rPr>
          <w:rFonts w:ascii="Times New Roman" w:hAnsi="Times New Roman"/>
          <w:sz w:val="28"/>
          <w:szCs w:val="28"/>
        </w:rPr>
        <w:t>, неусидчивые, и их внимание необходимо постоянно на контроле. Дети привыкают к новым условиям организации занятий, учатся выполнять требования педагога, соблюдать дисциплину труда;</w:t>
      </w:r>
    </w:p>
    <w:p w:rsidR="00214C20" w:rsidRPr="00B73601" w:rsidRDefault="00214C20" w:rsidP="00214C20">
      <w:pPr>
        <w:jc w:val="both"/>
        <w:rPr>
          <w:rFonts w:ascii="Times New Roman" w:hAnsi="Times New Roman"/>
          <w:sz w:val="28"/>
          <w:szCs w:val="28"/>
        </w:rPr>
      </w:pPr>
      <w:r w:rsidRPr="00B73601">
        <w:rPr>
          <w:rFonts w:ascii="Times New Roman" w:hAnsi="Times New Roman"/>
          <w:sz w:val="28"/>
          <w:szCs w:val="28"/>
        </w:rPr>
        <w:t>группа № 2 (2-й год обучения) –</w:t>
      </w:r>
      <w:r>
        <w:rPr>
          <w:rFonts w:ascii="Times New Roman" w:hAnsi="Times New Roman"/>
          <w:sz w:val="28"/>
          <w:szCs w:val="28"/>
        </w:rPr>
        <w:t xml:space="preserve"> </w:t>
      </w:r>
      <w:r w:rsidRPr="00B73601">
        <w:rPr>
          <w:rFonts w:ascii="Times New Roman" w:hAnsi="Times New Roman"/>
          <w:sz w:val="28"/>
          <w:szCs w:val="28"/>
        </w:rPr>
        <w:t>дети в детском объединении занимаются второй год. Дети активные, творческие, любят коллективную форму работы, оказывать помощь педагогу в работе с младшими детьми. Им нравится участвовать в конкурсах различных уровней.</w:t>
      </w:r>
    </w:p>
    <w:p w:rsidR="00214C20" w:rsidRPr="00B73601" w:rsidRDefault="00214C20" w:rsidP="00214C20">
      <w:pPr>
        <w:jc w:val="both"/>
        <w:rPr>
          <w:rFonts w:ascii="Times New Roman" w:hAnsi="Times New Roman"/>
          <w:sz w:val="28"/>
          <w:szCs w:val="28"/>
        </w:rPr>
      </w:pPr>
      <w:r w:rsidRPr="00B73601">
        <w:rPr>
          <w:rFonts w:ascii="Times New Roman" w:hAnsi="Times New Roman"/>
          <w:sz w:val="28"/>
          <w:szCs w:val="28"/>
        </w:rPr>
        <w:t>группа № 3 (3-й год обучения) –</w:t>
      </w:r>
      <w:r>
        <w:rPr>
          <w:rFonts w:ascii="Times New Roman" w:hAnsi="Times New Roman"/>
          <w:sz w:val="28"/>
          <w:szCs w:val="28"/>
        </w:rPr>
        <w:t xml:space="preserve"> </w:t>
      </w:r>
      <w:r w:rsidRPr="00B73601">
        <w:rPr>
          <w:rFonts w:ascii="Times New Roman" w:hAnsi="Times New Roman"/>
          <w:sz w:val="28"/>
          <w:szCs w:val="28"/>
        </w:rPr>
        <w:t xml:space="preserve">творчески одаренные дети. В детском объединении занимаются </w:t>
      </w:r>
      <w:r>
        <w:rPr>
          <w:rFonts w:ascii="Times New Roman" w:hAnsi="Times New Roman"/>
          <w:sz w:val="28"/>
          <w:szCs w:val="28"/>
        </w:rPr>
        <w:t>три года</w:t>
      </w:r>
      <w:r w:rsidRPr="00B73601">
        <w:rPr>
          <w:rFonts w:ascii="Times New Roman" w:hAnsi="Times New Roman"/>
          <w:sz w:val="28"/>
          <w:szCs w:val="28"/>
        </w:rPr>
        <w:t xml:space="preserve">. Среди них учащиеся, занимавшие призовые места на муниципальном, региональном и всероссийском уровне. </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898"/>
        <w:gridCol w:w="1520"/>
        <w:gridCol w:w="1409"/>
        <w:gridCol w:w="888"/>
        <w:gridCol w:w="974"/>
        <w:gridCol w:w="1205"/>
        <w:gridCol w:w="1282"/>
        <w:gridCol w:w="1458"/>
      </w:tblGrid>
      <w:tr w:rsidR="00214C20" w:rsidRPr="00E75743" w:rsidTr="000F7BD5">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w:t>
            </w:r>
          </w:p>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Год</w:t>
            </w:r>
          </w:p>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Кол-во</w:t>
            </w:r>
          </w:p>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Возраст учащихся</w:t>
            </w:r>
          </w:p>
        </w:tc>
      </w:tr>
      <w:tr w:rsidR="00214C20" w:rsidRPr="00E75743" w:rsidTr="000F7BD5">
        <w:trPr>
          <w:jc w:val="center"/>
        </w:trPr>
        <w:tc>
          <w:tcPr>
            <w:tcW w:w="0" w:type="auto"/>
            <w:vMerge/>
            <w:tcBorders>
              <w:top w:val="outset" w:sz="6" w:space="0" w:color="auto"/>
              <w:bottom w:val="outset" w:sz="6" w:space="0" w:color="auto"/>
              <w:right w:val="outset" w:sz="6" w:space="0" w:color="auto"/>
            </w:tcBorders>
          </w:tcPr>
          <w:p w:rsidR="00214C20" w:rsidRPr="00E75743" w:rsidRDefault="00214C20" w:rsidP="000F7BD5">
            <w:pPr>
              <w:jc w:val="center"/>
              <w:rPr>
                <w:rFonts w:ascii="Times New Roman" w:hAnsi="Times New Roman"/>
                <w:sz w:val="28"/>
                <w:szCs w:val="28"/>
              </w:rPr>
            </w:pPr>
          </w:p>
        </w:tc>
        <w:tc>
          <w:tcPr>
            <w:tcW w:w="1520" w:type="dxa"/>
            <w:vMerge/>
            <w:tcBorders>
              <w:top w:val="outset" w:sz="6" w:space="0" w:color="auto"/>
              <w:left w:val="outset" w:sz="6" w:space="0" w:color="auto"/>
              <w:bottom w:val="outset" w:sz="6" w:space="0" w:color="auto"/>
              <w:right w:val="outset" w:sz="6" w:space="0" w:color="auto"/>
            </w:tcBorders>
          </w:tcPr>
          <w:p w:rsidR="00214C20" w:rsidRPr="00E75743" w:rsidRDefault="00214C20" w:rsidP="000F7BD5">
            <w:pPr>
              <w:jc w:val="center"/>
              <w:rPr>
                <w:rFonts w:ascii="Times New Roman" w:hAnsi="Times New Roman"/>
                <w:sz w:val="28"/>
                <w:szCs w:val="28"/>
              </w:rPr>
            </w:pPr>
          </w:p>
        </w:tc>
        <w:tc>
          <w:tcPr>
            <w:tcW w:w="0" w:type="auto"/>
            <w:vMerge/>
            <w:tcBorders>
              <w:top w:val="outset" w:sz="6" w:space="0" w:color="auto"/>
              <w:left w:val="outset" w:sz="6" w:space="0" w:color="auto"/>
              <w:bottom w:val="outset" w:sz="6" w:space="0" w:color="auto"/>
              <w:right w:val="outset" w:sz="6" w:space="0" w:color="auto"/>
            </w:tcBorders>
          </w:tcPr>
          <w:p w:rsidR="00214C20" w:rsidRPr="00E75743" w:rsidRDefault="00214C20" w:rsidP="000F7BD5">
            <w:pPr>
              <w:jc w:val="center"/>
              <w:rPr>
                <w:rFonts w:ascii="Times New Roman" w:hAnsi="Times New Roman"/>
                <w:sz w:val="28"/>
                <w:szCs w:val="28"/>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214C20" w:rsidRPr="00E75743" w:rsidRDefault="00214C20" w:rsidP="000F7BD5">
            <w:pPr>
              <w:jc w:val="center"/>
              <w:rPr>
                <w:rFonts w:ascii="Times New Roman" w:hAnsi="Times New Roman"/>
                <w:sz w:val="28"/>
                <w:szCs w:val="28"/>
              </w:rPr>
            </w:pPr>
          </w:p>
        </w:tc>
        <w:tc>
          <w:tcPr>
            <w:tcW w:w="0" w:type="auto"/>
            <w:vMerge/>
            <w:tcBorders>
              <w:top w:val="outset" w:sz="6" w:space="0" w:color="auto"/>
              <w:left w:val="outset" w:sz="6" w:space="0" w:color="auto"/>
              <w:bottom w:val="outset" w:sz="6" w:space="0" w:color="auto"/>
            </w:tcBorders>
          </w:tcPr>
          <w:p w:rsidR="00214C20" w:rsidRPr="00E75743" w:rsidRDefault="00214C20" w:rsidP="000F7BD5">
            <w:pPr>
              <w:jc w:val="center"/>
              <w:rPr>
                <w:rFonts w:ascii="Times New Roman" w:hAnsi="Times New Roman"/>
                <w:sz w:val="28"/>
                <w:szCs w:val="28"/>
              </w:rPr>
            </w:pPr>
          </w:p>
        </w:tc>
      </w:tr>
      <w:tr w:rsidR="00214C20" w:rsidRPr="00E75743" w:rsidTr="000F7BD5">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55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89</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10</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7–9</w:t>
            </w:r>
          </w:p>
        </w:tc>
      </w:tr>
      <w:tr w:rsidR="00214C20" w:rsidRPr="00E75743" w:rsidTr="000F7BD5">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30</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114</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10</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10–13</w:t>
            </w:r>
          </w:p>
        </w:tc>
      </w:tr>
      <w:tr w:rsidR="00214C20" w:rsidRPr="00E75743" w:rsidTr="000F7BD5">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50</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166</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6</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13–16</w:t>
            </w:r>
          </w:p>
        </w:tc>
      </w:tr>
      <w:tr w:rsidR="00214C20" w:rsidRPr="00E75743" w:rsidTr="000F7BD5">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504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135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r w:rsidRPr="00E75743">
              <w:rPr>
                <w:rFonts w:ascii="Times New Roman" w:hAnsi="Times New Roman"/>
                <w:sz w:val="28"/>
                <w:szCs w:val="28"/>
              </w:rPr>
              <w:t>369</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214C20" w:rsidRPr="00E75743" w:rsidRDefault="00214C20" w:rsidP="000F7BD5">
            <w:pPr>
              <w:jc w:val="center"/>
              <w:rPr>
                <w:rFonts w:ascii="Times New Roman" w:hAnsi="Times New Roman"/>
                <w:sz w:val="28"/>
                <w:szCs w:val="28"/>
              </w:rPr>
            </w:pPr>
          </w:p>
        </w:tc>
      </w:tr>
    </w:tbl>
    <w:p w:rsidR="00780EFB" w:rsidRDefault="00780EFB" w:rsidP="00B73601">
      <w:pPr>
        <w:shd w:val="clear" w:color="auto" w:fill="FFFFFF"/>
        <w:spacing w:after="135" w:line="240" w:lineRule="auto"/>
        <w:rPr>
          <w:rFonts w:ascii="Helvetica" w:hAnsi="Helvetica" w:cs="Helvetica"/>
          <w:b/>
          <w:bCs/>
          <w:i/>
          <w:iCs/>
          <w:sz w:val="21"/>
          <w:szCs w:val="21"/>
          <w:u w:val="single"/>
          <w:lang w:eastAsia="ru-RU"/>
        </w:rPr>
      </w:pPr>
    </w:p>
    <w:p w:rsidR="00214C20" w:rsidRDefault="00214C20" w:rsidP="00B73601">
      <w:pPr>
        <w:shd w:val="clear" w:color="auto" w:fill="FFFFFF"/>
        <w:spacing w:after="135" w:line="240" w:lineRule="auto"/>
        <w:rPr>
          <w:rFonts w:ascii="Helvetica" w:hAnsi="Helvetica" w:cs="Helvetica"/>
          <w:b/>
          <w:bCs/>
          <w:i/>
          <w:iCs/>
          <w:sz w:val="21"/>
          <w:szCs w:val="21"/>
          <w:u w:val="single"/>
          <w:lang w:eastAsia="ru-RU"/>
        </w:rPr>
      </w:pPr>
    </w:p>
    <w:p w:rsidR="00214C20" w:rsidRDefault="00214C20" w:rsidP="00B73601">
      <w:pPr>
        <w:shd w:val="clear" w:color="auto" w:fill="FFFFFF"/>
        <w:spacing w:after="135" w:line="240" w:lineRule="auto"/>
        <w:rPr>
          <w:rFonts w:ascii="Helvetica" w:hAnsi="Helvetica" w:cs="Helvetica"/>
          <w:b/>
          <w:bCs/>
          <w:i/>
          <w:iCs/>
          <w:sz w:val="21"/>
          <w:szCs w:val="21"/>
          <w:u w:val="single"/>
          <w:lang w:eastAsia="ru-RU"/>
        </w:rPr>
      </w:pPr>
    </w:p>
    <w:p w:rsidR="00214C20" w:rsidRPr="00984D65" w:rsidRDefault="00214C20" w:rsidP="00B73601">
      <w:pPr>
        <w:shd w:val="clear" w:color="auto" w:fill="FFFFFF"/>
        <w:spacing w:after="135" w:line="240" w:lineRule="auto"/>
        <w:rPr>
          <w:rFonts w:ascii="Helvetica" w:hAnsi="Helvetica" w:cs="Helvetica"/>
          <w:b/>
          <w:bCs/>
          <w:i/>
          <w:iCs/>
          <w:sz w:val="21"/>
          <w:szCs w:val="21"/>
          <w:u w:val="single"/>
          <w:lang w:eastAsia="ru-RU"/>
        </w:rPr>
      </w:pPr>
    </w:p>
    <w:p w:rsidR="004C0C43" w:rsidRPr="00984D65" w:rsidRDefault="004C0C43" w:rsidP="00B73601">
      <w:pPr>
        <w:shd w:val="clear" w:color="auto" w:fill="FFFFFF"/>
        <w:spacing w:after="135" w:line="240" w:lineRule="auto"/>
        <w:jc w:val="center"/>
        <w:rPr>
          <w:rFonts w:ascii="Batang" w:eastAsia="Batang" w:hAnsi="Batang" w:cs="Helvetica"/>
          <w:sz w:val="28"/>
          <w:szCs w:val="28"/>
          <w:u w:val="single"/>
          <w:lang w:eastAsia="ru-RU"/>
        </w:rPr>
      </w:pPr>
      <w:r w:rsidRPr="00984D65">
        <w:rPr>
          <w:rFonts w:ascii="Batang" w:eastAsia="Batang" w:hAnsi="Batang" w:cs="Helvetica" w:hint="eastAsia"/>
          <w:b/>
          <w:bCs/>
          <w:sz w:val="28"/>
          <w:szCs w:val="28"/>
          <w:u w:val="single"/>
          <w:lang w:eastAsia="ru-RU"/>
        </w:rPr>
        <w:t>Календарно</w:t>
      </w:r>
      <w:r w:rsidRPr="00984D65">
        <w:rPr>
          <w:rFonts w:ascii="Batang" w:eastAsia="Batang" w:hAnsi="Batang" w:cs="Helvetica"/>
          <w:b/>
          <w:bCs/>
          <w:sz w:val="28"/>
          <w:szCs w:val="28"/>
          <w:u w:val="single"/>
          <w:lang w:eastAsia="ru-RU"/>
        </w:rPr>
        <w:t>-тематическое планирование. 1 год обучения</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6950"/>
        <w:gridCol w:w="806"/>
        <w:gridCol w:w="1072"/>
        <w:gridCol w:w="544"/>
      </w:tblGrid>
      <w:tr w:rsidR="004C0C43" w:rsidRPr="00984D65" w:rsidTr="00A22284">
        <w:trPr>
          <w:jc w:val="center"/>
        </w:trPr>
        <w:tc>
          <w:tcPr>
            <w:tcW w:w="6950" w:type="dxa"/>
            <w:vMerge w:val="restart"/>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Тема</w:t>
            </w:r>
          </w:p>
        </w:tc>
        <w:tc>
          <w:tcPr>
            <w:tcW w:w="0" w:type="auto"/>
            <w:gridSpan w:val="3"/>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Количество часов</w:t>
            </w:r>
          </w:p>
        </w:tc>
      </w:tr>
      <w:tr w:rsidR="004C0C43" w:rsidRPr="00984D65" w:rsidTr="00A22284">
        <w:trPr>
          <w:jc w:val="center"/>
        </w:trPr>
        <w:tc>
          <w:tcPr>
            <w:tcW w:w="6950" w:type="dxa"/>
            <w:vMerge/>
            <w:tcBorders>
              <w:top w:val="outset" w:sz="6" w:space="0" w:color="auto"/>
              <w:bottom w:val="outset" w:sz="6" w:space="0" w:color="auto"/>
              <w:right w:val="outset" w:sz="6" w:space="0" w:color="auto"/>
            </w:tcBorders>
            <w:vAlign w:val="center"/>
          </w:tcPr>
          <w:p w:rsidR="004C0C43" w:rsidRPr="00984D65" w:rsidRDefault="004C0C43" w:rsidP="00B85422">
            <w:pPr>
              <w:spacing w:after="0" w:line="240" w:lineRule="auto"/>
              <w:rPr>
                <w:rFonts w:ascii="Times New Roman" w:hAnsi="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теория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практика</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всего</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4</w:t>
            </w:r>
          </w:p>
        </w:tc>
      </w:tr>
      <w:tr w:rsidR="004C0C43" w:rsidRPr="00984D65" w:rsidTr="00A22284">
        <w:trPr>
          <w:jc w:val="center"/>
        </w:trPr>
        <w:tc>
          <w:tcPr>
            <w:tcW w:w="9372" w:type="dxa"/>
            <w:gridSpan w:val="4"/>
            <w:tcBorders>
              <w:top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1-й год обучения</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0" w:line="240" w:lineRule="auto"/>
              <w:rPr>
                <w:rFonts w:ascii="Times New Roman" w:hAnsi="Times New Roman"/>
                <w:sz w:val="24"/>
                <w:szCs w:val="24"/>
                <w:lang w:eastAsia="ru-RU"/>
              </w:rPr>
            </w:pPr>
            <w:r w:rsidRPr="00984D65">
              <w:rPr>
                <w:rFonts w:ascii="Times New Roman" w:hAnsi="Times New Roman"/>
                <w:b/>
                <w:bCs/>
                <w:sz w:val="24"/>
                <w:szCs w:val="24"/>
                <w:lang w:eastAsia="ru-RU"/>
              </w:rPr>
              <w:t>1. Вводное занятие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2</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правила техники безопасности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1</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беседа о видах декоративно-прикладного искусства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1</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B16261" w:rsidRDefault="00B16261" w:rsidP="00B07B46">
            <w:pPr>
              <w:spacing w:after="0" w:line="240" w:lineRule="auto"/>
              <w:rPr>
                <w:rFonts w:ascii="Times New Roman" w:hAnsi="Times New Roman"/>
                <w:b/>
                <w:sz w:val="24"/>
                <w:szCs w:val="24"/>
                <w:lang w:eastAsia="ru-RU"/>
              </w:rPr>
            </w:pPr>
            <w:r>
              <w:rPr>
                <w:rFonts w:ascii="Times New Roman" w:hAnsi="Times New Roman"/>
                <w:b/>
                <w:sz w:val="24"/>
                <w:szCs w:val="24"/>
                <w:lang w:eastAsia="ru-RU"/>
              </w:rPr>
              <w:t>2.</w:t>
            </w:r>
            <w:r w:rsidR="00B810D3">
              <w:rPr>
                <w:rFonts w:ascii="Times New Roman" w:hAnsi="Times New Roman"/>
                <w:b/>
                <w:sz w:val="24"/>
                <w:szCs w:val="24"/>
                <w:lang w:eastAsia="ru-RU"/>
              </w:rPr>
              <w:t xml:space="preserve"> Основы живописи</w:t>
            </w:r>
            <w:r w:rsidR="00B07B46">
              <w:rPr>
                <w:rFonts w:ascii="Times New Roman" w:hAnsi="Times New Roman"/>
                <w:b/>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7353C" w:rsidRDefault="006070AF"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7353C" w:rsidRDefault="006070AF"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7353C" w:rsidRDefault="006070AF"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46</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6851C1" w:rsidRDefault="006851C1" w:rsidP="00B07B46">
            <w:pPr>
              <w:spacing w:after="0" w:line="240" w:lineRule="auto"/>
              <w:rPr>
                <w:rFonts w:ascii="Times New Roman" w:hAnsi="Times New Roman"/>
                <w:sz w:val="24"/>
                <w:szCs w:val="24"/>
                <w:lang w:eastAsia="ru-RU"/>
              </w:rPr>
            </w:pPr>
            <w:r w:rsidRPr="006851C1">
              <w:rPr>
                <w:rFonts w:ascii="Times New Roman" w:hAnsi="Times New Roman"/>
                <w:sz w:val="24"/>
                <w:szCs w:val="24"/>
                <w:lang w:eastAsia="ru-RU"/>
              </w:rPr>
              <w:t>Диагностическое занятие.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B85422">
            <w:pPr>
              <w:spacing w:after="135" w:line="240" w:lineRule="auto"/>
              <w:jc w:val="center"/>
              <w:rPr>
                <w:rFonts w:ascii="Times New Roman" w:hAnsi="Times New Roman"/>
                <w:sz w:val="24"/>
                <w:szCs w:val="24"/>
                <w:lang w:eastAsia="ru-RU"/>
              </w:rPr>
            </w:pPr>
            <w:r w:rsidRPr="00B810D3">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B85422">
            <w:pPr>
              <w:spacing w:after="135" w:line="240" w:lineRule="auto"/>
              <w:jc w:val="center"/>
              <w:rPr>
                <w:rFonts w:ascii="Times New Roman" w:hAnsi="Times New Roman"/>
                <w:sz w:val="24"/>
                <w:szCs w:val="24"/>
                <w:lang w:eastAsia="ru-RU"/>
              </w:rPr>
            </w:pPr>
            <w:r w:rsidRPr="00B810D3">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B810D3" w:rsidRDefault="00B810D3" w:rsidP="00B85422">
            <w:pPr>
              <w:spacing w:after="135" w:line="240" w:lineRule="auto"/>
              <w:jc w:val="center"/>
              <w:rPr>
                <w:rFonts w:ascii="Times New Roman" w:hAnsi="Times New Roman"/>
                <w:sz w:val="24"/>
                <w:szCs w:val="24"/>
                <w:lang w:eastAsia="ru-RU"/>
              </w:rPr>
            </w:pPr>
            <w:r w:rsidRPr="00B810D3">
              <w:rPr>
                <w:rFonts w:ascii="Times New Roman" w:hAnsi="Times New Roman"/>
                <w:sz w:val="24"/>
                <w:szCs w:val="24"/>
                <w:lang w:eastAsia="ru-RU"/>
              </w:rPr>
              <w:t>2</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07B46" w:rsidP="00B85422">
            <w:pPr>
              <w:spacing w:after="0" w:line="240" w:lineRule="auto"/>
              <w:rPr>
                <w:rFonts w:ascii="Times New Roman" w:hAnsi="Times New Roman"/>
                <w:sz w:val="24"/>
                <w:szCs w:val="24"/>
                <w:lang w:eastAsia="ru-RU"/>
              </w:rPr>
            </w:pPr>
            <w:r w:rsidRPr="00B07B46">
              <w:rPr>
                <w:rFonts w:ascii="Times New Roman" w:eastAsia="Times New Roman" w:hAnsi="Times New Roman"/>
                <w:sz w:val="24"/>
                <w:szCs w:val="24"/>
                <w:lang w:eastAsia="ru-RU"/>
              </w:rPr>
              <w:t>Разноцветная страна. Основные цвета. Свойства красок.</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9B7C93" w:rsidP="00B85422">
            <w:pPr>
              <w:spacing w:after="0" w:line="240" w:lineRule="auto"/>
              <w:rPr>
                <w:rFonts w:ascii="Times New Roman" w:hAnsi="Times New Roman"/>
                <w:sz w:val="24"/>
                <w:szCs w:val="24"/>
                <w:lang w:eastAsia="ru-RU"/>
              </w:rPr>
            </w:pPr>
            <w:r w:rsidRPr="009B7C93">
              <w:rPr>
                <w:rFonts w:ascii="Times New Roman" w:hAnsi="Times New Roman"/>
                <w:sz w:val="24"/>
                <w:szCs w:val="24"/>
                <w:lang w:eastAsia="ru-RU"/>
              </w:rPr>
              <w:t>«Рисование пальчиками».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16261"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16261"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B16261"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9B7C93" w:rsidP="00B85422">
            <w:pPr>
              <w:spacing w:after="0" w:line="240" w:lineRule="auto"/>
              <w:rPr>
                <w:rFonts w:ascii="Times New Roman" w:hAnsi="Times New Roman"/>
                <w:sz w:val="24"/>
                <w:szCs w:val="24"/>
                <w:lang w:eastAsia="ru-RU"/>
              </w:rPr>
            </w:pPr>
            <w:r w:rsidRPr="009B7C93">
              <w:rPr>
                <w:rFonts w:ascii="Times New Roman" w:hAnsi="Times New Roman"/>
                <w:sz w:val="24"/>
                <w:szCs w:val="24"/>
                <w:lang w:eastAsia="ru-RU"/>
              </w:rPr>
              <w:t xml:space="preserve"> «Рисование ладошкой».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CA3639" w:rsidP="00B85422">
            <w:pPr>
              <w:spacing w:after="0" w:line="240" w:lineRule="auto"/>
              <w:rPr>
                <w:rFonts w:ascii="Times New Roman" w:hAnsi="Times New Roman"/>
                <w:sz w:val="24"/>
                <w:szCs w:val="24"/>
                <w:lang w:eastAsia="ru-RU"/>
              </w:rPr>
            </w:pPr>
            <w:r>
              <w:rPr>
                <w:rFonts w:ascii="Times New Roman" w:hAnsi="Times New Roman"/>
                <w:sz w:val="24"/>
                <w:szCs w:val="24"/>
                <w:lang w:eastAsia="ru-RU"/>
              </w:rPr>
              <w:t>«Рисуем мыльными пузырями»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97353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97353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97353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6851C1" w:rsidP="00B85422">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Королева Кисточка и волшебные превращения красок.</w:t>
            </w:r>
            <w:r>
              <w:t xml:space="preserve"> </w:t>
            </w:r>
            <w:r w:rsidRPr="00B07B46">
              <w:rPr>
                <w:rFonts w:ascii="Times New Roman" w:hAnsi="Times New Roman"/>
                <w:sz w:val="24"/>
                <w:szCs w:val="24"/>
                <w:lang w:eastAsia="ru-RU"/>
              </w:rPr>
              <w:t>Рисование «Летят воздушные шары» - смешение цветов</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97353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97353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97353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DA72E8"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DA72E8" w:rsidRPr="00B16261" w:rsidRDefault="00CA3639" w:rsidP="00B85422">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xml:space="preserve">« Рисование </w:t>
            </w:r>
            <w:proofErr w:type="gramStart"/>
            <w:r w:rsidRPr="00CA3639">
              <w:rPr>
                <w:rFonts w:ascii="Times New Roman" w:hAnsi="Times New Roman"/>
                <w:sz w:val="24"/>
                <w:szCs w:val="24"/>
                <w:lang w:eastAsia="ru-RU"/>
              </w:rPr>
              <w:t>тычком</w:t>
            </w:r>
            <w:proofErr w:type="gramEnd"/>
            <w:r w:rsidRPr="00CA3639">
              <w:rPr>
                <w:rFonts w:ascii="Times New Roman" w:hAnsi="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A72E8"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A72E8"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DA72E8"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DA72E8"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DA72E8" w:rsidRPr="00B16261" w:rsidRDefault="00CA3639" w:rsidP="00B85422">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«Оттиск смятой бумагой».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A72E8" w:rsidRDefault="00DA72E8"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A72E8" w:rsidRDefault="00DA72E8"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DA72E8" w:rsidRDefault="00DA72E8"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DA72E8"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DA72E8" w:rsidRPr="00B16261" w:rsidRDefault="006851C1" w:rsidP="00B85422">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Цветные кляксы. Составные цвета.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A72E8"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A72E8"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DA72E8"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CA3639" w:rsidP="00B85422">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«Оттиск печатками из ластика».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B810D3"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B810D3"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B810D3"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4C0C4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5B5A78" w:rsidRDefault="00CA3639" w:rsidP="00B85422">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«Скатывание бумаги».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Серо-черный мир красок. Темные оттенки.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070AF"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BE5790">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«Оттиск пробкой».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7353C"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7353C"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7353C"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B85422">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Рисование по мокрому листу».</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6B50EF">
            <w:pPr>
              <w:spacing w:after="0" w:line="240" w:lineRule="auto"/>
              <w:rPr>
                <w:rFonts w:ascii="Times New Roman" w:hAnsi="Times New Roman"/>
                <w:sz w:val="24"/>
                <w:szCs w:val="24"/>
                <w:lang w:eastAsia="ru-RU"/>
              </w:rPr>
            </w:pPr>
            <w:r>
              <w:rPr>
                <w:rFonts w:ascii="Times New Roman" w:hAnsi="Times New Roman"/>
                <w:b/>
                <w:bCs/>
                <w:sz w:val="24"/>
                <w:szCs w:val="24"/>
                <w:lang w:eastAsia="ru-RU"/>
              </w:rPr>
              <w:t>3.</w:t>
            </w:r>
            <w:r w:rsidR="006851C1" w:rsidRPr="00984D65">
              <w:rPr>
                <w:rFonts w:ascii="Times New Roman" w:hAnsi="Times New Roman"/>
                <w:b/>
                <w:bCs/>
                <w:sz w:val="24"/>
                <w:szCs w:val="24"/>
                <w:lang w:eastAsia="ru-RU"/>
              </w:rPr>
              <w:t>Работа с бумагой и картоном</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73993" w:rsidRDefault="006851C1" w:rsidP="006B50EF">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13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73993" w:rsidRDefault="006851C1" w:rsidP="006B50EF">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33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73993" w:rsidRDefault="006851C1" w:rsidP="006B50EF">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46</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складывание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резание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5</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склеивание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7353C"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7353C"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7353C"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аппликация из бумаги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плетение из бумаги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объемные поделки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закрепление материала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6</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w:t>
            </w:r>
          </w:p>
        </w:tc>
      </w:tr>
      <w:tr w:rsidR="00B810D3"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B810D3" w:rsidRPr="00B810D3" w:rsidRDefault="00B810D3" w:rsidP="006B50EF">
            <w:pPr>
              <w:spacing w:after="0" w:line="240" w:lineRule="auto"/>
              <w:rPr>
                <w:rFonts w:ascii="Times New Roman" w:hAnsi="Times New Roman"/>
                <w:b/>
                <w:sz w:val="24"/>
                <w:szCs w:val="24"/>
                <w:lang w:eastAsia="ru-RU"/>
              </w:rPr>
            </w:pPr>
            <w:r>
              <w:rPr>
                <w:rFonts w:ascii="Times New Roman" w:hAnsi="Times New Roman"/>
                <w:b/>
                <w:sz w:val="24"/>
                <w:szCs w:val="24"/>
                <w:lang w:eastAsia="ru-RU"/>
              </w:rPr>
              <w:lastRenderedPageBreak/>
              <w:t>4.</w:t>
            </w:r>
            <w:r w:rsidRPr="00B810D3">
              <w:rPr>
                <w:rFonts w:ascii="Times New Roman" w:hAnsi="Times New Roman"/>
                <w:b/>
                <w:sz w:val="24"/>
                <w:szCs w:val="24"/>
                <w:lang w:eastAsia="ru-RU"/>
              </w:rPr>
              <w:t>Живопись</w:t>
            </w:r>
            <w:r>
              <w:rPr>
                <w:rFonts w:ascii="Times New Roman" w:hAnsi="Times New Roman"/>
                <w:b/>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B810D3" w:rsidRPr="00B810D3" w:rsidRDefault="006070AF" w:rsidP="006B50EF">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B810D3" w:rsidRPr="00B810D3" w:rsidRDefault="006070AF" w:rsidP="006B50EF">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B810D3" w:rsidRPr="00B810D3" w:rsidRDefault="006070AF" w:rsidP="006B50EF">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44</w:t>
            </w:r>
          </w:p>
        </w:tc>
      </w:tr>
      <w:tr w:rsidR="006851C1" w:rsidRPr="00973993"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6B50EF">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Набрызг</w:t>
            </w:r>
            <w:proofErr w:type="spellEnd"/>
            <w:r w:rsidRPr="00CA3639">
              <w:rPr>
                <w:rFonts w:ascii="Times New Roman" w:hAnsi="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6851C1" w:rsidRPr="00973993"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Праздник теплых и холодных цветов. Теплые цвета.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B810D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B810D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070AF" w:rsidP="00B810D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73993"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6B50EF">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Праздник теплых и холодных цветов. Холодные цвета.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070AF" w:rsidP="006B50EF">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6851C1" w:rsidRDefault="00CA3639" w:rsidP="006851C1">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xml:space="preserve">« </w:t>
            </w:r>
            <w:proofErr w:type="spellStart"/>
            <w:r w:rsidRPr="00CA3639">
              <w:rPr>
                <w:rFonts w:ascii="Times New Roman" w:hAnsi="Times New Roman"/>
                <w:sz w:val="24"/>
                <w:szCs w:val="24"/>
                <w:lang w:eastAsia="ru-RU"/>
              </w:rPr>
              <w:t>Кляксография</w:t>
            </w:r>
            <w:proofErr w:type="spellEnd"/>
            <w:r w:rsidRPr="00CA3639">
              <w:rPr>
                <w:rFonts w:ascii="Times New Roman" w:hAnsi="Times New Roman"/>
                <w:sz w:val="24"/>
                <w:szCs w:val="24"/>
                <w:lang w:eastAsia="ru-RU"/>
              </w:rPr>
              <w:t xml:space="preserve"> с трубочкой».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sidRPr="00B810D3">
              <w:rPr>
                <w:rFonts w:ascii="Times New Roman" w:hAnsi="Times New Roman"/>
                <w:i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sidRPr="00B810D3">
              <w:rPr>
                <w:rFonts w:ascii="Times New Roman" w:hAnsi="Times New Roman"/>
                <w:iCs/>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sidRPr="00B810D3">
              <w:rPr>
                <w:rFonts w:ascii="Times New Roman" w:hAnsi="Times New Roman"/>
                <w:sz w:val="24"/>
                <w:szCs w:val="24"/>
                <w:lang w:eastAsia="ru-RU"/>
              </w:rPr>
              <w:t>2</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121F93">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Восковые мелки и акварель».</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Pr>
                <w:rFonts w:ascii="Times New Roman" w:hAnsi="Times New Roman"/>
                <w:i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Pr>
                <w:rFonts w:ascii="Times New Roman" w:hAnsi="Times New Roman"/>
                <w:iCs/>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B16261" w:rsidRDefault="006851C1" w:rsidP="006B50EF">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Хитрые цвета.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121F93">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6851C1" w:rsidRDefault="00CA3639" w:rsidP="00121F93">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«Акварель и акварельные  мелки».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CA3639" w:rsidRDefault="00CA3639" w:rsidP="00121F93">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Кляксография</w:t>
            </w:r>
            <w:proofErr w:type="spellEnd"/>
            <w:r w:rsidRPr="00CA3639">
              <w:rPr>
                <w:rFonts w:ascii="Times New Roman" w:hAnsi="Times New Roman"/>
                <w:sz w:val="24"/>
                <w:szCs w:val="24"/>
                <w:lang w:eastAsia="ru-RU"/>
              </w:rPr>
              <w:t xml:space="preserve"> обычная».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sidRPr="00B810D3">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sidRPr="00B810D3">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B810D3" w:rsidRDefault="00B810D3" w:rsidP="00121F93">
            <w:pPr>
              <w:spacing w:after="135" w:line="240" w:lineRule="auto"/>
              <w:jc w:val="center"/>
              <w:rPr>
                <w:rFonts w:ascii="Times New Roman" w:hAnsi="Times New Roman"/>
                <w:sz w:val="24"/>
                <w:szCs w:val="24"/>
                <w:lang w:eastAsia="ru-RU"/>
              </w:rPr>
            </w:pPr>
            <w:r w:rsidRPr="00B810D3">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121F93">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«Монотипия пейзажная».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Default="006070AF"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070AF"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121F93">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Сближение цвета. Контрастные цвета.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121F93">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Ниткография</w:t>
            </w:r>
            <w:proofErr w:type="spellEnd"/>
            <w:r w:rsidRPr="00CA3639">
              <w:rPr>
                <w:rFonts w:ascii="Times New Roman" w:hAnsi="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121F93">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«Монотипия».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Default="006851C1"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CA3639" w:rsidP="00121F93">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Пластилинография</w:t>
            </w:r>
            <w:proofErr w:type="spellEnd"/>
            <w:r w:rsidRPr="00CA3639">
              <w:rPr>
                <w:rFonts w:ascii="Times New Roman" w:hAnsi="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Default="006851C1"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B810D3" w:rsidP="00121F93">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B810D3" w:rsidP="00B85422">
            <w:pPr>
              <w:spacing w:after="0" w:line="240" w:lineRule="auto"/>
              <w:rPr>
                <w:rFonts w:ascii="Times New Roman" w:hAnsi="Times New Roman"/>
                <w:sz w:val="24"/>
                <w:szCs w:val="24"/>
                <w:lang w:eastAsia="ru-RU"/>
              </w:rPr>
            </w:pPr>
            <w:r>
              <w:rPr>
                <w:rFonts w:ascii="Times New Roman" w:hAnsi="Times New Roman"/>
                <w:b/>
                <w:bCs/>
                <w:sz w:val="24"/>
                <w:szCs w:val="24"/>
                <w:lang w:eastAsia="ru-RU"/>
              </w:rPr>
              <w:t>5</w:t>
            </w:r>
            <w:r w:rsidR="006851C1" w:rsidRPr="00984D65">
              <w:rPr>
                <w:rFonts w:ascii="Times New Roman" w:hAnsi="Times New Roman"/>
                <w:b/>
                <w:bCs/>
                <w:sz w:val="24"/>
                <w:szCs w:val="24"/>
                <w:lang w:eastAsia="ru-RU"/>
              </w:rPr>
              <w:t>. Экскурсии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 </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6</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экскурсия в лес или на природу</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 </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6</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0" w:line="240" w:lineRule="auto"/>
              <w:rPr>
                <w:rFonts w:ascii="Times New Roman" w:hAnsi="Times New Roman"/>
                <w:sz w:val="24"/>
                <w:szCs w:val="24"/>
                <w:lang w:eastAsia="ru-RU"/>
              </w:rPr>
            </w:pPr>
            <w:r w:rsidRPr="00984D65">
              <w:rPr>
                <w:rFonts w:ascii="Times New Roman" w:hAnsi="Times New Roman"/>
                <w:b/>
                <w:bCs/>
                <w:i/>
                <w:iCs/>
                <w:sz w:val="24"/>
                <w:szCs w:val="24"/>
                <w:lang w:eastAsia="ru-RU"/>
              </w:rPr>
              <w:t>Воспитательная работа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 </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 </w:t>
            </w:r>
          </w:p>
        </w:tc>
      </w:tr>
      <w:tr w:rsidR="006851C1" w:rsidRPr="00984D65" w:rsidTr="00A22284">
        <w:trPr>
          <w:jc w:val="center"/>
        </w:trPr>
        <w:tc>
          <w:tcPr>
            <w:tcW w:w="6950" w:type="dxa"/>
            <w:tcBorders>
              <w:top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851C1" w:rsidP="00B85422">
            <w:pPr>
              <w:spacing w:after="135" w:line="240" w:lineRule="auto"/>
              <w:jc w:val="right"/>
              <w:rPr>
                <w:rFonts w:ascii="Times New Roman" w:hAnsi="Times New Roman"/>
                <w:sz w:val="24"/>
                <w:szCs w:val="24"/>
                <w:lang w:eastAsia="ru-RU"/>
              </w:rPr>
            </w:pPr>
            <w:r w:rsidRPr="00984D65">
              <w:rPr>
                <w:rFonts w:ascii="Times New Roman" w:hAnsi="Times New Roman"/>
                <w:b/>
                <w:bCs/>
                <w:sz w:val="24"/>
                <w:szCs w:val="24"/>
                <w:lang w:eastAsia="ru-RU"/>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B85422">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66</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51C1" w:rsidRPr="00984D65" w:rsidRDefault="006070AF" w:rsidP="00B85422">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78</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6851C1" w:rsidRPr="00984D65" w:rsidRDefault="006851C1"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144</w:t>
            </w:r>
          </w:p>
        </w:tc>
      </w:tr>
    </w:tbl>
    <w:p w:rsidR="004C0C43" w:rsidRPr="00984D65" w:rsidRDefault="004C0C43" w:rsidP="00B72886">
      <w:pPr>
        <w:shd w:val="clear" w:color="auto" w:fill="FFFFFF"/>
        <w:spacing w:after="135" w:line="240" w:lineRule="auto"/>
        <w:jc w:val="center"/>
        <w:rPr>
          <w:rFonts w:ascii="Batang" w:eastAsia="Batang" w:hAnsi="Batang"/>
          <w:sz w:val="28"/>
          <w:szCs w:val="28"/>
        </w:rPr>
      </w:pPr>
    </w:p>
    <w:p w:rsidR="004C0C43" w:rsidRPr="00984D65" w:rsidRDefault="004C0C43" w:rsidP="00B72886">
      <w:pPr>
        <w:shd w:val="clear" w:color="auto" w:fill="FFFFFF"/>
        <w:spacing w:after="135" w:line="240" w:lineRule="auto"/>
        <w:jc w:val="center"/>
        <w:rPr>
          <w:rFonts w:ascii="Batang" w:eastAsia="Batang" w:hAnsi="Batang"/>
          <w:sz w:val="28"/>
          <w:szCs w:val="28"/>
        </w:rPr>
      </w:pPr>
    </w:p>
    <w:p w:rsidR="004C0C43" w:rsidRPr="00984D65" w:rsidRDefault="004C0C43" w:rsidP="00B72886">
      <w:pPr>
        <w:shd w:val="clear" w:color="auto" w:fill="FFFFFF"/>
        <w:spacing w:after="135" w:line="240" w:lineRule="auto"/>
        <w:jc w:val="center"/>
        <w:rPr>
          <w:rFonts w:ascii="Batang" w:eastAsia="Batang" w:hAnsi="Batang"/>
          <w:sz w:val="28"/>
          <w:szCs w:val="28"/>
        </w:rPr>
      </w:pPr>
    </w:p>
    <w:p w:rsidR="004C0C43" w:rsidRPr="00984D65" w:rsidRDefault="004C0C43" w:rsidP="00B72886">
      <w:pPr>
        <w:shd w:val="clear" w:color="auto" w:fill="FFFFFF"/>
        <w:spacing w:after="135" w:line="240" w:lineRule="auto"/>
        <w:jc w:val="center"/>
        <w:rPr>
          <w:rFonts w:ascii="Batang" w:eastAsia="Batang" w:hAnsi="Batang"/>
          <w:sz w:val="28"/>
          <w:szCs w:val="28"/>
        </w:rPr>
      </w:pPr>
    </w:p>
    <w:p w:rsidR="004C0C43" w:rsidRPr="00984D65"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sectPr w:rsidR="004C0C43" w:rsidSect="0003695E">
          <w:footerReference w:type="even" r:id="rId10"/>
          <w:footerReference w:type="default" r:id="rId11"/>
          <w:pgSz w:w="11906" w:h="16838"/>
          <w:pgMar w:top="1134" w:right="849" w:bottom="1134" w:left="1701" w:header="708" w:footer="708" w:gutter="0"/>
          <w:pgNumType w:start="1"/>
          <w:cols w:space="708"/>
          <w:titlePg/>
          <w:docGrid w:linePitch="360"/>
        </w:sectPr>
      </w:pPr>
    </w:p>
    <w:p w:rsidR="004C0C43" w:rsidRPr="008B07B0" w:rsidRDefault="004C0C43" w:rsidP="00B72886">
      <w:pPr>
        <w:shd w:val="clear" w:color="auto" w:fill="FFFFFF"/>
        <w:spacing w:after="135" w:line="240" w:lineRule="auto"/>
        <w:jc w:val="center"/>
        <w:rPr>
          <w:rFonts w:ascii="Batang" w:eastAsia="Batang" w:hAnsi="Batang"/>
          <w:color w:val="4F6228"/>
          <w:sz w:val="28"/>
          <w:szCs w:val="28"/>
        </w:rPr>
      </w:pPr>
    </w:p>
    <w:p w:rsidR="004C0C43" w:rsidRPr="008B07B0" w:rsidRDefault="00B810D3" w:rsidP="00B72886">
      <w:pPr>
        <w:shd w:val="clear" w:color="auto" w:fill="FFFFFF"/>
        <w:spacing w:after="135" w:line="240" w:lineRule="auto"/>
        <w:jc w:val="center"/>
        <w:rPr>
          <w:rFonts w:ascii="Batang" w:eastAsia="Batang" w:hAnsi="Batang" w:cs="Helvetica"/>
          <w:color w:val="4F6228"/>
          <w:sz w:val="28"/>
          <w:szCs w:val="28"/>
          <w:lang w:eastAsia="ru-RU"/>
        </w:rPr>
      </w:pPr>
      <w:hyperlink r:id="rId12" w:history="1">
        <w:r w:rsidR="004C0C43" w:rsidRPr="008B07B0">
          <w:rPr>
            <w:rFonts w:ascii="Batang" w:eastAsia="Batang" w:hAnsi="Batang" w:cs="Helvetica" w:hint="eastAsia"/>
            <w:b/>
            <w:bCs/>
            <w:color w:val="4F6228"/>
            <w:sz w:val="28"/>
            <w:szCs w:val="28"/>
            <w:u w:val="single"/>
            <w:lang w:eastAsia="ru-RU"/>
          </w:rPr>
          <w:t>Содержание</w:t>
        </w:r>
        <w:r w:rsidR="004C0C43" w:rsidRPr="008B07B0">
          <w:rPr>
            <w:rFonts w:ascii="Batang" w:eastAsia="Batang" w:hAnsi="Batang" w:cs="Helvetica"/>
            <w:b/>
            <w:bCs/>
            <w:color w:val="4F6228"/>
            <w:sz w:val="28"/>
            <w:szCs w:val="28"/>
            <w:u w:val="single"/>
            <w:lang w:eastAsia="ru-RU"/>
          </w:rPr>
          <w:t xml:space="preserve"> занятий 1-го года обучения </w:t>
        </w:r>
      </w:hyperlink>
    </w:p>
    <w:p w:rsidR="004C0C43" w:rsidRPr="00B72886" w:rsidRDefault="004C0C43" w:rsidP="00B72886">
      <w:pPr>
        <w:spacing w:after="0" w:line="240" w:lineRule="auto"/>
        <w:jc w:val="both"/>
        <w:rPr>
          <w:rFonts w:ascii="Times New Roman" w:hAnsi="Times New Roman"/>
          <w:sz w:val="24"/>
          <w:szCs w:val="24"/>
          <w:lang w:eastAsia="ru-RU"/>
        </w:rPr>
      </w:pPr>
      <w:r w:rsidRPr="00B72886">
        <w:rPr>
          <w:rFonts w:ascii="Times New Roman" w:hAnsi="Times New Roman"/>
          <w:sz w:val="24"/>
          <w:szCs w:val="24"/>
          <w:lang w:eastAsia="ru-RU"/>
        </w:rPr>
        <w:t>Условные обозначения вариативных заданий:</w:t>
      </w:r>
    </w:p>
    <w:p w:rsidR="004C0C43" w:rsidRPr="00B72886" w:rsidRDefault="004C0C43" w:rsidP="00B72886">
      <w:pPr>
        <w:spacing w:after="0" w:line="240" w:lineRule="auto"/>
        <w:jc w:val="both"/>
        <w:rPr>
          <w:rFonts w:ascii="Times New Roman" w:hAnsi="Times New Roman"/>
          <w:i/>
          <w:sz w:val="24"/>
          <w:szCs w:val="24"/>
          <w:lang w:eastAsia="ru-RU"/>
        </w:rPr>
      </w:pPr>
      <w:r w:rsidRPr="00B72886">
        <w:rPr>
          <w:rFonts w:ascii="Times New Roman" w:hAnsi="Times New Roman"/>
          <w:i/>
          <w:sz w:val="24"/>
          <w:szCs w:val="24"/>
          <w:lang w:eastAsia="ru-RU"/>
        </w:rPr>
        <w:t>* – альтернативное задание;</w:t>
      </w:r>
    </w:p>
    <w:p w:rsidR="004C0C43" w:rsidRPr="00B72886" w:rsidRDefault="004C0C43" w:rsidP="00B72886">
      <w:pPr>
        <w:spacing w:after="0" w:line="240" w:lineRule="auto"/>
        <w:jc w:val="both"/>
        <w:rPr>
          <w:rFonts w:ascii="Times New Roman" w:hAnsi="Times New Roman"/>
          <w:i/>
          <w:sz w:val="24"/>
          <w:szCs w:val="24"/>
          <w:lang w:eastAsia="ru-RU"/>
        </w:rPr>
      </w:pPr>
      <w:r w:rsidRPr="00B72886">
        <w:rPr>
          <w:rFonts w:ascii="Times New Roman" w:hAnsi="Times New Roman"/>
          <w:i/>
          <w:sz w:val="24"/>
          <w:szCs w:val="24"/>
          <w:lang w:eastAsia="ru-RU"/>
        </w:rPr>
        <w:t>+ – задание повышенной сложности;</w:t>
      </w:r>
    </w:p>
    <w:p w:rsidR="004C0C43" w:rsidRPr="00B72886" w:rsidRDefault="004C0C43" w:rsidP="00B72886">
      <w:pPr>
        <w:spacing w:after="0" w:line="240" w:lineRule="auto"/>
        <w:jc w:val="both"/>
        <w:rPr>
          <w:rFonts w:ascii="Times New Roman" w:hAnsi="Times New Roman"/>
          <w:i/>
          <w:sz w:val="24"/>
          <w:szCs w:val="24"/>
          <w:lang w:eastAsia="ru-RU"/>
        </w:rPr>
      </w:pPr>
      <w:r w:rsidRPr="00B72886">
        <w:rPr>
          <w:rFonts w:ascii="Times New Roman" w:hAnsi="Times New Roman"/>
          <w:i/>
          <w:sz w:val="24"/>
          <w:szCs w:val="24"/>
          <w:lang w:eastAsia="ru-RU"/>
        </w:rPr>
        <w:sym w:font="Symbol" w:char="F0B0"/>
      </w:r>
      <w:r w:rsidRPr="00B72886">
        <w:rPr>
          <w:rFonts w:ascii="Times New Roman" w:hAnsi="Times New Roman"/>
          <w:i/>
          <w:sz w:val="24"/>
          <w:szCs w:val="24"/>
          <w:lang w:eastAsia="ru-RU"/>
        </w:rPr>
        <w:t xml:space="preserve"> – упрощенное задание.</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
        <w:gridCol w:w="3117"/>
        <w:gridCol w:w="3402"/>
        <w:gridCol w:w="1418"/>
        <w:gridCol w:w="2835"/>
        <w:gridCol w:w="2126"/>
        <w:gridCol w:w="852"/>
        <w:gridCol w:w="993"/>
      </w:tblGrid>
      <w:tr w:rsidR="00192182" w:rsidRPr="00E75743" w:rsidTr="00B56EDD">
        <w:trPr>
          <w:cantSplit/>
          <w:trHeight w:val="427"/>
        </w:trPr>
        <w:tc>
          <w:tcPr>
            <w:tcW w:w="533" w:type="dxa"/>
            <w:vMerge w:val="restart"/>
            <w:textDirection w:val="btLr"/>
          </w:tcPr>
          <w:p w:rsidR="00192182" w:rsidRPr="00E5137E" w:rsidRDefault="00192182" w:rsidP="00B72886">
            <w:pPr>
              <w:spacing w:after="0" w:line="240" w:lineRule="auto"/>
              <w:ind w:left="113" w:right="113"/>
              <w:jc w:val="center"/>
              <w:rPr>
                <w:rFonts w:ascii="Times New Roman" w:hAnsi="Times New Roman"/>
                <w:b/>
                <w:i/>
                <w:sz w:val="24"/>
                <w:szCs w:val="24"/>
                <w:lang w:eastAsia="ru-RU"/>
              </w:rPr>
            </w:pPr>
            <w:r w:rsidRPr="00E5137E">
              <w:rPr>
                <w:rFonts w:ascii="Times New Roman" w:hAnsi="Times New Roman"/>
                <w:b/>
                <w:i/>
                <w:sz w:val="24"/>
                <w:szCs w:val="24"/>
                <w:lang w:eastAsia="ru-RU"/>
              </w:rPr>
              <w:t>№ занятия</w:t>
            </w:r>
          </w:p>
        </w:tc>
        <w:tc>
          <w:tcPr>
            <w:tcW w:w="3117" w:type="dxa"/>
            <w:vMerge w:val="restart"/>
          </w:tcPr>
          <w:p w:rsidR="00192182" w:rsidRPr="00E5137E" w:rsidRDefault="00192182"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Теоретическое содержание занятия</w:t>
            </w:r>
          </w:p>
        </w:tc>
        <w:tc>
          <w:tcPr>
            <w:tcW w:w="3402" w:type="dxa"/>
            <w:vMerge w:val="restart"/>
          </w:tcPr>
          <w:p w:rsidR="00192182" w:rsidRPr="00E5137E" w:rsidRDefault="00192182" w:rsidP="00B72886">
            <w:pPr>
              <w:tabs>
                <w:tab w:val="left" w:pos="1451"/>
              </w:tabs>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Практическое задание</w:t>
            </w:r>
          </w:p>
        </w:tc>
        <w:tc>
          <w:tcPr>
            <w:tcW w:w="1418" w:type="dxa"/>
            <w:vMerge w:val="restart"/>
          </w:tcPr>
          <w:p w:rsidR="00192182" w:rsidRPr="00E5137E" w:rsidRDefault="00192182"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Форма проведения</w:t>
            </w:r>
          </w:p>
        </w:tc>
        <w:tc>
          <w:tcPr>
            <w:tcW w:w="2835" w:type="dxa"/>
            <w:vMerge w:val="restart"/>
          </w:tcPr>
          <w:p w:rsidR="00192182" w:rsidRPr="00E5137E" w:rsidRDefault="00192182"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Знания, умения, навыки</w:t>
            </w:r>
          </w:p>
          <w:p w:rsidR="00192182" w:rsidRPr="00E5137E" w:rsidRDefault="00192182" w:rsidP="00B72886">
            <w:pPr>
              <w:spacing w:after="0" w:line="240" w:lineRule="auto"/>
              <w:jc w:val="center"/>
              <w:rPr>
                <w:rFonts w:ascii="Times New Roman" w:hAnsi="Times New Roman"/>
                <w:sz w:val="24"/>
                <w:szCs w:val="24"/>
                <w:lang w:eastAsia="ru-RU"/>
              </w:rPr>
            </w:pPr>
          </w:p>
        </w:tc>
        <w:tc>
          <w:tcPr>
            <w:tcW w:w="2126" w:type="dxa"/>
            <w:vMerge w:val="restart"/>
          </w:tcPr>
          <w:p w:rsidR="00192182" w:rsidRPr="00E5137E" w:rsidRDefault="00192182"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Необходимые материалы и инструменты, оборудование</w:t>
            </w:r>
          </w:p>
        </w:tc>
        <w:tc>
          <w:tcPr>
            <w:tcW w:w="1845" w:type="dxa"/>
            <w:gridSpan w:val="2"/>
          </w:tcPr>
          <w:p w:rsidR="00192182" w:rsidRPr="00E5137E" w:rsidRDefault="00192182"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Дата</w:t>
            </w:r>
          </w:p>
        </w:tc>
      </w:tr>
      <w:tr w:rsidR="00192182" w:rsidRPr="00E75743" w:rsidTr="00B56EDD">
        <w:trPr>
          <w:cantSplit/>
          <w:trHeight w:val="760"/>
        </w:trPr>
        <w:tc>
          <w:tcPr>
            <w:tcW w:w="533"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3117"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3402"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1418"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2835" w:type="dxa"/>
            <w:vMerge/>
            <w:vAlign w:val="center"/>
          </w:tcPr>
          <w:p w:rsidR="00192182" w:rsidRPr="00E5137E" w:rsidRDefault="00192182" w:rsidP="00B72886">
            <w:pPr>
              <w:spacing w:after="0" w:line="240" w:lineRule="auto"/>
              <w:rPr>
                <w:rFonts w:ascii="Times New Roman" w:hAnsi="Times New Roman"/>
                <w:sz w:val="24"/>
                <w:szCs w:val="24"/>
                <w:lang w:eastAsia="ru-RU"/>
              </w:rPr>
            </w:pPr>
          </w:p>
        </w:tc>
        <w:tc>
          <w:tcPr>
            <w:tcW w:w="2126"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1845" w:type="dxa"/>
            <w:gridSpan w:val="2"/>
            <w:vAlign w:val="center"/>
          </w:tcPr>
          <w:p w:rsidR="00192182" w:rsidRPr="00E5137E" w:rsidRDefault="00192182" w:rsidP="00B72886">
            <w:pPr>
              <w:spacing w:after="0" w:line="240" w:lineRule="auto"/>
              <w:rPr>
                <w:rFonts w:ascii="Times New Roman" w:hAnsi="Times New Roman"/>
                <w:b/>
                <w:i/>
                <w:sz w:val="24"/>
                <w:szCs w:val="24"/>
                <w:lang w:eastAsia="ru-RU"/>
              </w:rPr>
            </w:pPr>
            <w:r>
              <w:rPr>
                <w:rFonts w:ascii="Times New Roman" w:hAnsi="Times New Roman"/>
                <w:b/>
                <w:i/>
                <w:sz w:val="24"/>
                <w:szCs w:val="24"/>
                <w:lang w:eastAsia="ru-RU"/>
              </w:rPr>
              <w:t>№ группы</w:t>
            </w:r>
          </w:p>
        </w:tc>
      </w:tr>
      <w:tr w:rsidR="00192182" w:rsidRPr="00E75743" w:rsidTr="00465CF8">
        <w:trPr>
          <w:cantSplit/>
          <w:trHeight w:val="760"/>
        </w:trPr>
        <w:tc>
          <w:tcPr>
            <w:tcW w:w="533"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3117"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3402"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1418"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2835" w:type="dxa"/>
            <w:vMerge/>
            <w:vAlign w:val="center"/>
          </w:tcPr>
          <w:p w:rsidR="00192182" w:rsidRPr="00E5137E" w:rsidRDefault="00192182" w:rsidP="00B72886">
            <w:pPr>
              <w:spacing w:after="0" w:line="240" w:lineRule="auto"/>
              <w:rPr>
                <w:rFonts w:ascii="Times New Roman" w:hAnsi="Times New Roman"/>
                <w:sz w:val="24"/>
                <w:szCs w:val="24"/>
                <w:lang w:eastAsia="ru-RU"/>
              </w:rPr>
            </w:pPr>
          </w:p>
        </w:tc>
        <w:tc>
          <w:tcPr>
            <w:tcW w:w="2126" w:type="dxa"/>
            <w:vMerge/>
            <w:vAlign w:val="center"/>
          </w:tcPr>
          <w:p w:rsidR="00192182" w:rsidRPr="00E5137E" w:rsidRDefault="00192182" w:rsidP="00B72886">
            <w:pPr>
              <w:spacing w:after="0" w:line="240" w:lineRule="auto"/>
              <w:rPr>
                <w:rFonts w:ascii="Times New Roman" w:hAnsi="Times New Roman"/>
                <w:b/>
                <w:i/>
                <w:sz w:val="24"/>
                <w:szCs w:val="24"/>
                <w:lang w:eastAsia="ru-RU"/>
              </w:rPr>
            </w:pPr>
          </w:p>
        </w:tc>
        <w:tc>
          <w:tcPr>
            <w:tcW w:w="852" w:type="dxa"/>
            <w:vAlign w:val="center"/>
          </w:tcPr>
          <w:p w:rsidR="00192182" w:rsidRPr="00E5137E" w:rsidRDefault="006B50EF" w:rsidP="00B72886">
            <w:pPr>
              <w:spacing w:after="0" w:line="240" w:lineRule="auto"/>
              <w:rPr>
                <w:rFonts w:ascii="Times New Roman" w:hAnsi="Times New Roman"/>
                <w:b/>
                <w:i/>
                <w:sz w:val="24"/>
                <w:szCs w:val="24"/>
                <w:lang w:eastAsia="ru-RU"/>
              </w:rPr>
            </w:pPr>
            <w:r>
              <w:rPr>
                <w:rFonts w:ascii="Times New Roman" w:hAnsi="Times New Roman"/>
                <w:b/>
                <w:i/>
                <w:sz w:val="24"/>
                <w:szCs w:val="24"/>
                <w:lang w:eastAsia="ru-RU"/>
              </w:rPr>
              <w:t>1</w:t>
            </w:r>
          </w:p>
        </w:tc>
        <w:tc>
          <w:tcPr>
            <w:tcW w:w="993" w:type="dxa"/>
            <w:vAlign w:val="center"/>
          </w:tcPr>
          <w:p w:rsidR="00192182" w:rsidRPr="00E5137E" w:rsidRDefault="00192182" w:rsidP="00B72886">
            <w:pPr>
              <w:spacing w:after="0" w:line="240" w:lineRule="auto"/>
              <w:rPr>
                <w:rFonts w:ascii="Times New Roman" w:hAnsi="Times New Roman"/>
                <w:b/>
                <w:i/>
                <w:sz w:val="24"/>
                <w:szCs w:val="24"/>
                <w:lang w:eastAsia="ru-RU"/>
              </w:rPr>
            </w:pPr>
          </w:p>
        </w:tc>
      </w:tr>
      <w:tr w:rsidR="0065709D" w:rsidRPr="00E75743" w:rsidTr="00B56EDD">
        <w:trPr>
          <w:cantSplit/>
          <w:trHeight w:val="238"/>
        </w:trPr>
        <w:tc>
          <w:tcPr>
            <w:tcW w:w="533" w:type="dxa"/>
            <w:textDirection w:val="btLr"/>
          </w:tcPr>
          <w:p w:rsidR="0065709D" w:rsidRPr="00E5137E" w:rsidRDefault="0065709D" w:rsidP="00B72886">
            <w:pPr>
              <w:spacing w:after="0" w:line="240" w:lineRule="auto"/>
              <w:ind w:left="113" w:right="113"/>
              <w:jc w:val="center"/>
              <w:rPr>
                <w:rFonts w:ascii="Times New Roman" w:hAnsi="Times New Roman"/>
                <w:b/>
                <w:i/>
                <w:sz w:val="24"/>
                <w:szCs w:val="24"/>
                <w:lang w:eastAsia="ru-RU"/>
              </w:rPr>
            </w:pPr>
          </w:p>
        </w:tc>
        <w:tc>
          <w:tcPr>
            <w:tcW w:w="14743" w:type="dxa"/>
            <w:gridSpan w:val="7"/>
          </w:tcPr>
          <w:p w:rsidR="0065709D" w:rsidRPr="00E5137E" w:rsidRDefault="0065709D" w:rsidP="00B72886">
            <w:pPr>
              <w:spacing w:after="0" w:line="240" w:lineRule="auto"/>
              <w:jc w:val="center"/>
              <w:rPr>
                <w:rFonts w:ascii="Times New Roman" w:hAnsi="Times New Roman"/>
                <w:b/>
                <w:i/>
                <w:sz w:val="24"/>
                <w:szCs w:val="24"/>
                <w:lang w:eastAsia="ru-RU"/>
              </w:rPr>
            </w:pPr>
            <w:r w:rsidRPr="00E5137E">
              <w:rPr>
                <w:rFonts w:ascii="Times New Roman" w:hAnsi="Times New Roman"/>
                <w:b/>
                <w:sz w:val="24"/>
                <w:szCs w:val="24"/>
                <w:lang w:eastAsia="ru-RU"/>
              </w:rPr>
              <w:t>Вводное занятие</w:t>
            </w:r>
            <w:r w:rsidRPr="00E5137E">
              <w:rPr>
                <w:rFonts w:ascii="Times New Roman" w:hAnsi="Times New Roman"/>
                <w:b/>
                <w:i/>
                <w:sz w:val="24"/>
                <w:szCs w:val="24"/>
                <w:lang w:eastAsia="ru-RU"/>
              </w:rPr>
              <w:t xml:space="preserve"> – 2 часа</w:t>
            </w:r>
          </w:p>
        </w:tc>
      </w:tr>
      <w:tr w:rsidR="00192182" w:rsidRPr="00E75743" w:rsidTr="00B56EDD">
        <w:trPr>
          <w:cantSplit/>
          <w:trHeight w:val="947"/>
        </w:trPr>
        <w:tc>
          <w:tcPr>
            <w:tcW w:w="533" w:type="dxa"/>
          </w:tcPr>
          <w:p w:rsidR="00192182" w:rsidRPr="00E5137E" w:rsidRDefault="00192182" w:rsidP="00B72886">
            <w:pPr>
              <w:spacing w:after="0" w:line="240" w:lineRule="auto"/>
              <w:jc w:val="center"/>
              <w:rPr>
                <w:rFonts w:ascii="Times New Roman" w:hAnsi="Times New Roman"/>
                <w:b/>
                <w:i/>
                <w:sz w:val="24"/>
                <w:szCs w:val="24"/>
                <w:lang w:eastAsia="ru-RU"/>
              </w:rPr>
            </w:pPr>
            <w:r w:rsidRPr="00E5137E">
              <w:rPr>
                <w:rFonts w:ascii="Times New Roman" w:hAnsi="Times New Roman"/>
                <w:sz w:val="24"/>
                <w:szCs w:val="24"/>
                <w:lang w:eastAsia="ru-RU"/>
              </w:rPr>
              <w:t>1</w:t>
            </w:r>
          </w:p>
        </w:tc>
        <w:tc>
          <w:tcPr>
            <w:tcW w:w="3117" w:type="dxa"/>
          </w:tcPr>
          <w:p w:rsidR="00192182" w:rsidRPr="00E5137E" w:rsidRDefault="00192182"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Знакомство с группой детей. Игры на знакомство. Правила техники безопасности труды и личной гигиены на занятиях. Организация и содержание рабочего места.</w:t>
            </w:r>
          </w:p>
          <w:p w:rsidR="00192182" w:rsidRPr="00E5137E" w:rsidRDefault="00192182" w:rsidP="00B72886">
            <w:pPr>
              <w:spacing w:after="0" w:line="240" w:lineRule="auto"/>
              <w:jc w:val="center"/>
              <w:rPr>
                <w:rFonts w:ascii="Times New Roman" w:hAnsi="Times New Roman"/>
                <w:b/>
                <w:i/>
                <w:sz w:val="24"/>
                <w:szCs w:val="24"/>
                <w:lang w:eastAsia="ru-RU"/>
              </w:rPr>
            </w:pPr>
          </w:p>
        </w:tc>
        <w:tc>
          <w:tcPr>
            <w:tcW w:w="3402" w:type="dxa"/>
          </w:tcPr>
          <w:p w:rsidR="00192182" w:rsidRPr="00E5137E" w:rsidRDefault="00192182" w:rsidP="00B72886">
            <w:pPr>
              <w:spacing w:after="0" w:line="240" w:lineRule="auto"/>
              <w:jc w:val="center"/>
              <w:rPr>
                <w:rFonts w:ascii="Times New Roman" w:hAnsi="Times New Roman"/>
                <w:b/>
                <w:i/>
                <w:sz w:val="24"/>
                <w:szCs w:val="24"/>
                <w:lang w:eastAsia="ru-RU"/>
              </w:rPr>
            </w:pPr>
          </w:p>
        </w:tc>
        <w:tc>
          <w:tcPr>
            <w:tcW w:w="1418" w:type="dxa"/>
          </w:tcPr>
          <w:p w:rsidR="00192182" w:rsidRPr="00E5137E" w:rsidRDefault="00192182"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беседа</w:t>
            </w:r>
          </w:p>
          <w:p w:rsidR="00192182" w:rsidRPr="00E5137E" w:rsidRDefault="00192182"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игра</w:t>
            </w:r>
          </w:p>
        </w:tc>
        <w:tc>
          <w:tcPr>
            <w:tcW w:w="2835" w:type="dxa"/>
          </w:tcPr>
          <w:p w:rsidR="00192182" w:rsidRPr="00E5137E" w:rsidRDefault="00192182"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знать</w:t>
            </w:r>
            <w:r w:rsidRPr="00E5137E">
              <w:rPr>
                <w:rFonts w:ascii="Times New Roman" w:hAnsi="Times New Roman"/>
                <w:b/>
                <w:sz w:val="24"/>
                <w:szCs w:val="24"/>
                <w:lang w:eastAsia="ru-RU"/>
              </w:rPr>
              <w:t xml:space="preserve"> </w:t>
            </w:r>
            <w:r w:rsidRPr="00E5137E">
              <w:rPr>
                <w:rFonts w:ascii="Times New Roman" w:hAnsi="Times New Roman"/>
                <w:sz w:val="24"/>
                <w:szCs w:val="24"/>
                <w:lang w:eastAsia="ru-RU"/>
              </w:rPr>
              <w:t>правила ТБ труды и личной гигиены на занятиях, содержание рабочего места</w:t>
            </w:r>
          </w:p>
        </w:tc>
        <w:tc>
          <w:tcPr>
            <w:tcW w:w="2126" w:type="dxa"/>
          </w:tcPr>
          <w:p w:rsidR="00192182" w:rsidRPr="00E5137E" w:rsidRDefault="00192182" w:rsidP="00B72886">
            <w:pPr>
              <w:spacing w:after="0" w:line="240" w:lineRule="auto"/>
              <w:jc w:val="both"/>
              <w:rPr>
                <w:rFonts w:ascii="Times New Roman" w:hAnsi="Times New Roman"/>
                <w:sz w:val="24"/>
                <w:szCs w:val="24"/>
                <w:lang w:eastAsia="ru-RU"/>
              </w:rPr>
            </w:pPr>
          </w:p>
        </w:tc>
        <w:tc>
          <w:tcPr>
            <w:tcW w:w="852" w:type="dxa"/>
          </w:tcPr>
          <w:p w:rsidR="00192182" w:rsidRPr="00E5137E" w:rsidRDefault="00192182" w:rsidP="00B56EDD">
            <w:pPr>
              <w:spacing w:after="0" w:line="240" w:lineRule="auto"/>
              <w:rPr>
                <w:rFonts w:ascii="Times New Roman" w:hAnsi="Times New Roman"/>
                <w:sz w:val="24"/>
                <w:szCs w:val="24"/>
                <w:lang w:eastAsia="ru-RU"/>
              </w:rPr>
            </w:pPr>
          </w:p>
        </w:tc>
        <w:tc>
          <w:tcPr>
            <w:tcW w:w="993" w:type="dxa"/>
          </w:tcPr>
          <w:p w:rsidR="00B56EDD" w:rsidRPr="00E5137E" w:rsidRDefault="00B56EDD" w:rsidP="00A86801">
            <w:pPr>
              <w:spacing w:after="0" w:line="240" w:lineRule="auto"/>
              <w:rPr>
                <w:rFonts w:ascii="Times New Roman" w:hAnsi="Times New Roman"/>
                <w:sz w:val="24"/>
                <w:szCs w:val="24"/>
                <w:lang w:eastAsia="ru-RU"/>
              </w:rPr>
            </w:pPr>
          </w:p>
        </w:tc>
      </w:tr>
      <w:tr w:rsidR="00192182" w:rsidRPr="00E75743" w:rsidTr="00B56EDD">
        <w:trPr>
          <w:cantSplit/>
          <w:trHeight w:val="947"/>
        </w:trPr>
        <w:tc>
          <w:tcPr>
            <w:tcW w:w="533" w:type="dxa"/>
          </w:tcPr>
          <w:p w:rsidR="00192182" w:rsidRPr="00E5137E" w:rsidRDefault="00192182" w:rsidP="00B72886">
            <w:pPr>
              <w:spacing w:after="0" w:line="240" w:lineRule="auto"/>
              <w:jc w:val="center"/>
              <w:rPr>
                <w:rFonts w:ascii="Times New Roman" w:hAnsi="Times New Roman"/>
                <w:b/>
                <w:i/>
                <w:sz w:val="24"/>
                <w:szCs w:val="24"/>
                <w:lang w:eastAsia="ru-RU"/>
              </w:rPr>
            </w:pPr>
            <w:r w:rsidRPr="00E5137E">
              <w:rPr>
                <w:rFonts w:ascii="Times New Roman" w:hAnsi="Times New Roman"/>
                <w:sz w:val="24"/>
                <w:szCs w:val="24"/>
                <w:lang w:eastAsia="ru-RU"/>
              </w:rPr>
              <w:t>2</w:t>
            </w:r>
          </w:p>
        </w:tc>
        <w:tc>
          <w:tcPr>
            <w:tcW w:w="3117" w:type="dxa"/>
          </w:tcPr>
          <w:p w:rsidR="00192182" w:rsidRPr="00E5137E" w:rsidRDefault="00192182"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Беседа о видах декоративно-прикладного творчества. Демонстрация работ воспитанников предыдущих лет. Презентация изделий народных умельцев.</w:t>
            </w:r>
          </w:p>
        </w:tc>
        <w:tc>
          <w:tcPr>
            <w:tcW w:w="3402" w:type="dxa"/>
          </w:tcPr>
          <w:p w:rsidR="00192182" w:rsidRPr="00E5137E" w:rsidRDefault="00192182" w:rsidP="00B72886">
            <w:pPr>
              <w:spacing w:after="0" w:line="240" w:lineRule="auto"/>
              <w:jc w:val="both"/>
              <w:rPr>
                <w:rFonts w:ascii="Times New Roman" w:hAnsi="Times New Roman"/>
                <w:sz w:val="24"/>
                <w:szCs w:val="24"/>
                <w:lang w:eastAsia="ru-RU"/>
              </w:rPr>
            </w:pPr>
          </w:p>
        </w:tc>
        <w:tc>
          <w:tcPr>
            <w:tcW w:w="1418" w:type="dxa"/>
          </w:tcPr>
          <w:p w:rsidR="00192182" w:rsidRPr="00E5137E" w:rsidRDefault="00192182" w:rsidP="00B72886">
            <w:pPr>
              <w:spacing w:after="0" w:line="240" w:lineRule="auto"/>
              <w:ind w:right="-132"/>
              <w:jc w:val="both"/>
              <w:rPr>
                <w:rFonts w:ascii="Times New Roman" w:hAnsi="Times New Roman"/>
                <w:sz w:val="24"/>
                <w:szCs w:val="24"/>
                <w:lang w:eastAsia="ru-RU"/>
              </w:rPr>
            </w:pPr>
            <w:r w:rsidRPr="00E5137E">
              <w:rPr>
                <w:rFonts w:ascii="Times New Roman" w:hAnsi="Times New Roman"/>
                <w:sz w:val="24"/>
                <w:szCs w:val="24"/>
                <w:lang w:eastAsia="ru-RU"/>
              </w:rPr>
              <w:t>беседа, демонстрация работ,</w:t>
            </w:r>
          </w:p>
          <w:p w:rsidR="00192182" w:rsidRPr="00E5137E" w:rsidRDefault="00192182"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презентация ИКТ</w:t>
            </w:r>
          </w:p>
        </w:tc>
        <w:tc>
          <w:tcPr>
            <w:tcW w:w="2835" w:type="dxa"/>
          </w:tcPr>
          <w:p w:rsidR="00192182" w:rsidRPr="00E5137E" w:rsidRDefault="00192182" w:rsidP="00E5137E">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знать виды ДПТ, традиционные российские народные промыслы</w:t>
            </w:r>
          </w:p>
        </w:tc>
        <w:tc>
          <w:tcPr>
            <w:tcW w:w="2126" w:type="dxa"/>
          </w:tcPr>
          <w:p w:rsidR="00192182" w:rsidRPr="00E5137E" w:rsidRDefault="00192182"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детские работы прошлых лет.</w:t>
            </w:r>
          </w:p>
          <w:p w:rsidR="00192182" w:rsidRPr="00E5137E" w:rsidRDefault="00192182"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ПК,  экран, проектор</w:t>
            </w:r>
          </w:p>
        </w:tc>
        <w:tc>
          <w:tcPr>
            <w:tcW w:w="852" w:type="dxa"/>
          </w:tcPr>
          <w:p w:rsidR="00192182" w:rsidRPr="00E5137E" w:rsidRDefault="00192182" w:rsidP="00B56EDD">
            <w:pPr>
              <w:spacing w:after="0" w:line="240" w:lineRule="auto"/>
              <w:rPr>
                <w:rFonts w:ascii="Times New Roman" w:hAnsi="Times New Roman"/>
                <w:sz w:val="24"/>
                <w:szCs w:val="24"/>
                <w:lang w:eastAsia="ru-RU"/>
              </w:rPr>
            </w:pPr>
          </w:p>
        </w:tc>
        <w:tc>
          <w:tcPr>
            <w:tcW w:w="993" w:type="dxa"/>
          </w:tcPr>
          <w:p w:rsidR="00B56EDD" w:rsidRPr="00E5137E" w:rsidRDefault="00B56EDD" w:rsidP="00B56EDD">
            <w:pPr>
              <w:spacing w:after="0" w:line="240" w:lineRule="auto"/>
              <w:rPr>
                <w:rFonts w:ascii="Times New Roman" w:hAnsi="Times New Roman"/>
                <w:sz w:val="24"/>
                <w:szCs w:val="24"/>
                <w:lang w:eastAsia="ru-RU"/>
              </w:rPr>
            </w:pPr>
          </w:p>
        </w:tc>
      </w:tr>
      <w:tr w:rsidR="00D12E0A" w:rsidRPr="00E75743" w:rsidTr="00D12E0A">
        <w:trPr>
          <w:cantSplit/>
          <w:trHeight w:val="426"/>
        </w:trPr>
        <w:tc>
          <w:tcPr>
            <w:tcW w:w="15276" w:type="dxa"/>
            <w:gridSpan w:val="8"/>
          </w:tcPr>
          <w:p w:rsidR="00D12E0A" w:rsidRPr="00E5137E" w:rsidRDefault="00D12E0A" w:rsidP="00D12E0A">
            <w:pPr>
              <w:spacing w:after="0" w:line="240" w:lineRule="auto"/>
              <w:jc w:val="center"/>
              <w:rPr>
                <w:rFonts w:ascii="Times New Roman" w:hAnsi="Times New Roman"/>
                <w:sz w:val="24"/>
                <w:szCs w:val="24"/>
                <w:lang w:eastAsia="ru-RU"/>
              </w:rPr>
            </w:pPr>
            <w:r>
              <w:rPr>
                <w:rFonts w:ascii="Times New Roman" w:hAnsi="Times New Roman"/>
                <w:b/>
                <w:sz w:val="24"/>
                <w:szCs w:val="24"/>
                <w:lang w:eastAsia="ru-RU"/>
              </w:rPr>
              <w:t xml:space="preserve"> Основы живописи.</w:t>
            </w:r>
            <w:r>
              <w:rPr>
                <w:rFonts w:ascii="Times New Roman" w:hAnsi="Times New Roman"/>
                <w:b/>
                <w:sz w:val="24"/>
                <w:szCs w:val="24"/>
                <w:lang w:eastAsia="ru-RU"/>
              </w:rPr>
              <w:t>-46 часов</w:t>
            </w: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w:t>
            </w:r>
          </w:p>
        </w:tc>
        <w:tc>
          <w:tcPr>
            <w:tcW w:w="3117" w:type="dxa"/>
          </w:tcPr>
          <w:p w:rsidR="00D12E0A" w:rsidRDefault="00D12E0A" w:rsidP="00084A84">
            <w:pPr>
              <w:spacing w:after="0" w:line="240" w:lineRule="auto"/>
              <w:rPr>
                <w:rFonts w:ascii="Times New Roman" w:hAnsi="Times New Roman"/>
                <w:sz w:val="24"/>
                <w:szCs w:val="24"/>
                <w:lang w:eastAsia="ru-RU"/>
              </w:rPr>
            </w:pPr>
            <w:r w:rsidRPr="006851C1">
              <w:rPr>
                <w:rFonts w:ascii="Times New Roman" w:hAnsi="Times New Roman"/>
                <w:sz w:val="24"/>
                <w:szCs w:val="24"/>
                <w:lang w:eastAsia="ru-RU"/>
              </w:rPr>
              <w:t>Диагностическое занятие.</w:t>
            </w:r>
          </w:p>
          <w:p w:rsidR="00D12E0A" w:rsidRPr="006851C1" w:rsidRDefault="00D12E0A" w:rsidP="00084A84">
            <w:pPr>
              <w:spacing w:after="0" w:line="240" w:lineRule="auto"/>
              <w:rPr>
                <w:rFonts w:ascii="Times New Roman" w:hAnsi="Times New Roman"/>
                <w:sz w:val="24"/>
                <w:szCs w:val="24"/>
                <w:lang w:eastAsia="ru-RU"/>
              </w:rPr>
            </w:pPr>
            <w:r>
              <w:rPr>
                <w:rFonts w:ascii="Times New Roman" w:hAnsi="Times New Roman"/>
                <w:sz w:val="24"/>
                <w:szCs w:val="24"/>
                <w:lang w:eastAsia="ru-RU"/>
              </w:rPr>
              <w:t>«Грибок»</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1418" w:type="dxa"/>
          </w:tcPr>
          <w:p w:rsidR="00D12E0A" w:rsidRPr="00D12E0A" w:rsidRDefault="00D12E0A" w:rsidP="00D12E0A">
            <w:pPr>
              <w:spacing w:after="0" w:line="240" w:lineRule="auto"/>
              <w:ind w:right="-132"/>
              <w:jc w:val="both"/>
              <w:rPr>
                <w:rFonts w:ascii="Times New Roman" w:hAnsi="Times New Roman"/>
                <w:sz w:val="24"/>
                <w:szCs w:val="24"/>
                <w:lang w:eastAsia="ru-RU"/>
              </w:rPr>
            </w:pPr>
            <w:r w:rsidRPr="00D12E0A">
              <w:rPr>
                <w:rFonts w:ascii="Times New Roman" w:hAnsi="Times New Roman"/>
                <w:sz w:val="24"/>
                <w:szCs w:val="24"/>
                <w:lang w:eastAsia="ru-RU"/>
              </w:rPr>
              <w:t>объяснение,</w:t>
            </w:r>
          </w:p>
          <w:p w:rsidR="00D12E0A" w:rsidRPr="00D12E0A" w:rsidRDefault="00D12E0A" w:rsidP="00D12E0A">
            <w:pPr>
              <w:spacing w:after="0" w:line="240" w:lineRule="auto"/>
              <w:ind w:right="-132"/>
              <w:jc w:val="both"/>
              <w:rPr>
                <w:rFonts w:ascii="Times New Roman" w:hAnsi="Times New Roman"/>
                <w:sz w:val="24"/>
                <w:szCs w:val="24"/>
                <w:lang w:eastAsia="ru-RU"/>
              </w:rPr>
            </w:pPr>
            <w:r w:rsidRPr="00D12E0A">
              <w:rPr>
                <w:rFonts w:ascii="Times New Roman" w:hAnsi="Times New Roman"/>
                <w:sz w:val="24"/>
                <w:szCs w:val="24"/>
                <w:lang w:eastAsia="ru-RU"/>
              </w:rPr>
              <w:t>демонстрация,</w:t>
            </w:r>
          </w:p>
          <w:p w:rsidR="00D12E0A" w:rsidRPr="00E5137E" w:rsidRDefault="00D12E0A" w:rsidP="00D12E0A">
            <w:pPr>
              <w:spacing w:after="0" w:line="240" w:lineRule="auto"/>
              <w:ind w:right="-132"/>
              <w:jc w:val="both"/>
              <w:rPr>
                <w:rFonts w:ascii="Times New Roman" w:hAnsi="Times New Roman"/>
                <w:sz w:val="24"/>
                <w:szCs w:val="24"/>
                <w:lang w:eastAsia="ru-RU"/>
              </w:rPr>
            </w:pPr>
            <w:r w:rsidRPr="00D12E0A">
              <w:rPr>
                <w:rFonts w:ascii="Times New Roman" w:hAnsi="Times New Roman"/>
                <w:sz w:val="24"/>
                <w:szCs w:val="24"/>
                <w:lang w:eastAsia="ru-RU"/>
              </w:rPr>
              <w:t>практика</w:t>
            </w:r>
          </w:p>
        </w:tc>
        <w:tc>
          <w:tcPr>
            <w:tcW w:w="2835" w:type="dxa"/>
          </w:tcPr>
          <w:p w:rsidR="00D12E0A" w:rsidRPr="00D12E0A" w:rsidRDefault="00D12E0A" w:rsidP="00D12E0A">
            <w:pPr>
              <w:spacing w:after="0" w:line="240" w:lineRule="auto"/>
              <w:rPr>
                <w:rFonts w:ascii="Times New Roman" w:hAnsi="Times New Roman"/>
                <w:sz w:val="24"/>
                <w:szCs w:val="24"/>
                <w:lang w:eastAsia="ru-RU"/>
              </w:rPr>
            </w:pPr>
            <w:r w:rsidRPr="00D12E0A">
              <w:rPr>
                <w:rFonts w:ascii="Times New Roman" w:hAnsi="Times New Roman"/>
                <w:sz w:val="24"/>
                <w:szCs w:val="24"/>
                <w:lang w:eastAsia="ru-RU"/>
              </w:rPr>
              <w:t>Выявить уровень изобразительного творчества у детей на начало учебного года.</w:t>
            </w:r>
          </w:p>
          <w:p w:rsidR="00D12E0A" w:rsidRPr="00E5137E" w:rsidRDefault="00D12E0A" w:rsidP="00E5137E">
            <w:pPr>
              <w:spacing w:after="0" w:line="240" w:lineRule="auto"/>
              <w:rPr>
                <w:rFonts w:ascii="Times New Roman" w:hAnsi="Times New Roman"/>
                <w:sz w:val="24"/>
                <w:szCs w:val="24"/>
                <w:lang w:eastAsia="ru-RU"/>
              </w:rPr>
            </w:pP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D12E0A">
              <w:rPr>
                <w:rFonts w:ascii="Times New Roman" w:hAnsi="Times New Roman"/>
                <w:sz w:val="24"/>
                <w:szCs w:val="24"/>
                <w:lang w:eastAsia="ru-RU"/>
              </w:rPr>
              <w:t>Альб</w:t>
            </w:r>
            <w:r>
              <w:rPr>
                <w:rFonts w:ascii="Times New Roman" w:hAnsi="Times New Roman"/>
                <w:sz w:val="24"/>
                <w:szCs w:val="24"/>
                <w:lang w:eastAsia="ru-RU"/>
              </w:rPr>
              <w:t>омные листы, акварельные краски</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sidRPr="00B07B46">
              <w:rPr>
                <w:rFonts w:ascii="Times New Roman" w:eastAsia="Times New Roman" w:hAnsi="Times New Roman"/>
                <w:sz w:val="24"/>
                <w:szCs w:val="24"/>
                <w:lang w:eastAsia="ru-RU"/>
              </w:rPr>
              <w:t>Разноцветная страна. Основные цвета. Свойства красок.</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A16966" w:rsidP="00E5137E">
            <w:pPr>
              <w:spacing w:after="0" w:line="240" w:lineRule="auto"/>
              <w:rPr>
                <w:rFonts w:ascii="Times New Roman" w:hAnsi="Times New Roman"/>
                <w:sz w:val="24"/>
                <w:szCs w:val="24"/>
                <w:lang w:eastAsia="ru-RU"/>
              </w:rPr>
            </w:pPr>
            <w:r>
              <w:rPr>
                <w:rFonts w:ascii="Times New Roman" w:hAnsi="Times New Roman"/>
                <w:sz w:val="24"/>
                <w:szCs w:val="24"/>
                <w:lang w:eastAsia="ru-RU"/>
              </w:rPr>
              <w:t>Знать основные цвета</w:t>
            </w:r>
          </w:p>
        </w:tc>
        <w:tc>
          <w:tcPr>
            <w:tcW w:w="2126" w:type="dxa"/>
          </w:tcPr>
          <w:p w:rsidR="00D12E0A" w:rsidRPr="00E5137E" w:rsidRDefault="00A16966" w:rsidP="00B72886">
            <w:pPr>
              <w:spacing w:after="0" w:line="240" w:lineRule="auto"/>
              <w:rPr>
                <w:rFonts w:ascii="Times New Roman" w:hAnsi="Times New Roman"/>
                <w:sz w:val="24"/>
                <w:szCs w:val="24"/>
                <w:lang w:eastAsia="ru-RU"/>
              </w:rPr>
            </w:pPr>
            <w:r w:rsidRPr="00A16966">
              <w:rPr>
                <w:rFonts w:ascii="Times New Roman" w:hAnsi="Times New Roman"/>
                <w:sz w:val="24"/>
                <w:szCs w:val="24"/>
                <w:lang w:eastAsia="ru-RU"/>
              </w:rPr>
              <w:t>Акварель, альбомные листы</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sidRPr="009B7C93">
              <w:rPr>
                <w:rFonts w:ascii="Times New Roman" w:hAnsi="Times New Roman"/>
                <w:sz w:val="24"/>
                <w:szCs w:val="24"/>
                <w:lang w:eastAsia="ru-RU"/>
              </w:rPr>
              <w:t>«Рисование пальчиками».</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Способ получения изображения: ребенок опускает в гуашь  пальчик и </w:t>
            </w:r>
          </w:p>
          <w:p w:rsidR="00D12E0A"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наносит точки на бумагу.</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692D61" w:rsidP="00E5137E">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 точка, короткая линия, цвет.</w:t>
            </w:r>
          </w:p>
        </w:tc>
        <w:tc>
          <w:tcPr>
            <w:tcW w:w="2126" w:type="dxa"/>
          </w:tcPr>
          <w:p w:rsidR="00D12E0A"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Материалы: мисочки с гуашью,  плотная бумага, небольшие листы, салфетки.</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sidRPr="009B7C93">
              <w:rPr>
                <w:rFonts w:ascii="Times New Roman" w:hAnsi="Times New Roman"/>
                <w:sz w:val="24"/>
                <w:szCs w:val="24"/>
                <w:lang w:eastAsia="ru-RU"/>
              </w:rPr>
              <w:t xml:space="preserve"> «Рисование ладошкой».</w:t>
            </w:r>
          </w:p>
        </w:tc>
        <w:tc>
          <w:tcPr>
            <w:tcW w:w="3402" w:type="dxa"/>
          </w:tcPr>
          <w:p w:rsidR="00692D61" w:rsidRPr="00692D61" w:rsidRDefault="00EE7B9D" w:rsidP="00692D61">
            <w:pPr>
              <w:spacing w:after="0" w:line="240" w:lineRule="auto"/>
              <w:jc w:val="both"/>
              <w:rPr>
                <w:rFonts w:ascii="Times New Roman" w:hAnsi="Times New Roman"/>
                <w:sz w:val="24"/>
                <w:szCs w:val="24"/>
                <w:lang w:eastAsia="ru-RU"/>
              </w:rPr>
            </w:pPr>
            <w:proofErr w:type="gramStart"/>
            <w:r w:rsidRPr="00EE7B9D">
              <w:rPr>
                <w:rFonts w:ascii="Times New Roman" w:hAnsi="Times New Roman"/>
                <w:sz w:val="24"/>
                <w:szCs w:val="24"/>
                <w:lang w:eastAsia="ru-RU"/>
              </w:rPr>
              <w:t>«Веселые петушки»</w:t>
            </w:r>
            <w:r>
              <w:rPr>
                <w:rFonts w:ascii="Times New Roman" w:hAnsi="Times New Roman"/>
                <w:sz w:val="24"/>
                <w:szCs w:val="24"/>
                <w:lang w:eastAsia="ru-RU"/>
              </w:rPr>
              <w:t xml:space="preserve"> </w:t>
            </w:r>
            <w:r w:rsidR="00692D61" w:rsidRPr="00692D61">
              <w:rPr>
                <w:rFonts w:ascii="Times New Roman" w:hAnsi="Times New Roman"/>
                <w:sz w:val="24"/>
                <w:szCs w:val="24"/>
                <w:lang w:eastAsia="ru-RU"/>
              </w:rPr>
              <w:t>Способ получения изображения: ребенок опускает в гуашь ладошку (всю</w:t>
            </w:r>
            <w:proofErr w:type="gramEnd"/>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кисть) или окрашивает ее с помощью кисточки и делает отпечаток на бумаге.</w:t>
            </w:r>
          </w:p>
          <w:p w:rsidR="00D12E0A" w:rsidRPr="00E5137E" w:rsidRDefault="00D12E0A"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692D61" w:rsidP="00E5137E">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 цвет, фантастический силуэт.</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широкие блюдечки с гуашью, кисть, плотная бумага, листы</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большого формата, салфетки.</w:t>
            </w:r>
          </w:p>
          <w:p w:rsidR="00D12E0A" w:rsidRPr="00E5137E" w:rsidRDefault="00D12E0A" w:rsidP="00B72886">
            <w:pPr>
              <w:spacing w:after="0" w:line="240" w:lineRule="auto"/>
              <w:rPr>
                <w:rFonts w:ascii="Times New Roman" w:hAnsi="Times New Roman"/>
                <w:sz w:val="24"/>
                <w:szCs w:val="24"/>
                <w:lang w:eastAsia="ru-RU"/>
              </w:rPr>
            </w:pP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5</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Pr>
                <w:rFonts w:ascii="Times New Roman" w:hAnsi="Times New Roman"/>
                <w:sz w:val="24"/>
                <w:szCs w:val="24"/>
                <w:lang w:eastAsia="ru-RU"/>
              </w:rPr>
              <w:t>«Рисуем мыльными пузырями»</w:t>
            </w:r>
          </w:p>
        </w:tc>
        <w:tc>
          <w:tcPr>
            <w:tcW w:w="3402" w:type="dxa"/>
          </w:tcPr>
          <w:p w:rsidR="00A16966" w:rsidRPr="00A16966" w:rsidRDefault="00EE7B9D" w:rsidP="00A16966">
            <w:pPr>
              <w:spacing w:after="0" w:line="240" w:lineRule="auto"/>
              <w:jc w:val="both"/>
              <w:rPr>
                <w:rFonts w:ascii="Times New Roman" w:hAnsi="Times New Roman"/>
                <w:sz w:val="24"/>
                <w:szCs w:val="24"/>
                <w:lang w:eastAsia="ru-RU"/>
              </w:rPr>
            </w:pPr>
            <w:r w:rsidRPr="00EE7B9D">
              <w:rPr>
                <w:rFonts w:ascii="Times New Roman" w:hAnsi="Times New Roman"/>
                <w:sz w:val="24"/>
                <w:szCs w:val="24"/>
                <w:lang w:eastAsia="ru-RU"/>
              </w:rPr>
              <w:t xml:space="preserve">«Снежные узоры» </w:t>
            </w:r>
            <w:r w:rsidR="00A16966" w:rsidRPr="00A16966">
              <w:rPr>
                <w:rFonts w:ascii="Times New Roman" w:hAnsi="Times New Roman"/>
                <w:sz w:val="24"/>
                <w:szCs w:val="24"/>
                <w:lang w:eastAsia="ru-RU"/>
              </w:rPr>
              <w:t xml:space="preserve">Рисовать можно и мыльными пузырями. Для этого в стакан </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с водой надо добавить любой мыльный раствор и краску. С </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помощью трубочки </w:t>
            </w:r>
            <w:proofErr w:type="spellStart"/>
            <w:r w:rsidRPr="00A16966">
              <w:rPr>
                <w:rFonts w:ascii="Times New Roman" w:hAnsi="Times New Roman"/>
                <w:sz w:val="24"/>
                <w:szCs w:val="24"/>
                <w:lang w:eastAsia="ru-RU"/>
              </w:rPr>
              <w:t>набулькать</w:t>
            </w:r>
            <w:proofErr w:type="spellEnd"/>
            <w:r w:rsidRPr="00A16966">
              <w:rPr>
                <w:rFonts w:ascii="Times New Roman" w:hAnsi="Times New Roman"/>
                <w:sz w:val="24"/>
                <w:szCs w:val="24"/>
                <w:lang w:eastAsia="ru-RU"/>
              </w:rPr>
              <w:t xml:space="preserve"> много пены. На пузыри </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прислонить бумагу. Когда станут проявляться первые </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узоры, можно поднимать бумагу. Пузырчатые узоры </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готовы.</w:t>
            </w:r>
          </w:p>
          <w:p w:rsidR="00D12E0A" w:rsidRPr="00E5137E" w:rsidRDefault="00D12E0A" w:rsidP="00A1696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A16966" w:rsidP="00E5137E">
            <w:pPr>
              <w:spacing w:after="0" w:line="240" w:lineRule="auto"/>
              <w:rPr>
                <w:rFonts w:ascii="Times New Roman" w:hAnsi="Times New Roman"/>
                <w:sz w:val="24"/>
                <w:szCs w:val="24"/>
                <w:lang w:eastAsia="ru-RU"/>
              </w:rPr>
            </w:pPr>
            <w:r>
              <w:rPr>
                <w:rFonts w:ascii="Times New Roman" w:hAnsi="Times New Roman"/>
                <w:sz w:val="24"/>
                <w:szCs w:val="24"/>
                <w:lang w:eastAsia="ru-RU"/>
              </w:rPr>
              <w:t>Научиться новой технике</w:t>
            </w:r>
          </w:p>
        </w:tc>
        <w:tc>
          <w:tcPr>
            <w:tcW w:w="2126"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Материалы: 1.Стакан с водой 2.Краска 3.Мыльный раствор </w:t>
            </w:r>
          </w:p>
          <w:p w:rsidR="00D12E0A" w:rsidRPr="00E5137E" w:rsidRDefault="00A16966" w:rsidP="00A16966">
            <w:pPr>
              <w:spacing w:after="0" w:line="240" w:lineRule="auto"/>
              <w:rPr>
                <w:rFonts w:ascii="Times New Roman" w:hAnsi="Times New Roman"/>
                <w:sz w:val="24"/>
                <w:szCs w:val="24"/>
                <w:lang w:eastAsia="ru-RU"/>
              </w:rPr>
            </w:pPr>
            <w:r w:rsidRPr="00A16966">
              <w:rPr>
                <w:rFonts w:ascii="Times New Roman" w:hAnsi="Times New Roman"/>
                <w:sz w:val="24"/>
                <w:szCs w:val="24"/>
                <w:lang w:eastAsia="ru-RU"/>
              </w:rPr>
              <w:t>4.Трубочка 5.Бумага</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3117" w:type="dxa"/>
          </w:tcPr>
          <w:p w:rsidR="00D12E0A" w:rsidRPr="00984D65" w:rsidRDefault="00D12E0A" w:rsidP="00A16966">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Королева Кисточка и волшебные превращения красок.</w:t>
            </w:r>
            <w:r>
              <w:t xml:space="preserve"> </w:t>
            </w:r>
          </w:p>
        </w:tc>
        <w:tc>
          <w:tcPr>
            <w:tcW w:w="3402" w:type="dxa"/>
          </w:tcPr>
          <w:p w:rsidR="00D12E0A" w:rsidRPr="00E5137E" w:rsidRDefault="00A16966" w:rsidP="00B72886">
            <w:pPr>
              <w:spacing w:after="0" w:line="240" w:lineRule="auto"/>
              <w:jc w:val="both"/>
              <w:rPr>
                <w:rFonts w:ascii="Times New Roman" w:hAnsi="Times New Roman"/>
                <w:sz w:val="24"/>
                <w:szCs w:val="24"/>
                <w:lang w:eastAsia="ru-RU"/>
              </w:rPr>
            </w:pPr>
            <w:r w:rsidRPr="00B07B46">
              <w:rPr>
                <w:rFonts w:ascii="Times New Roman" w:hAnsi="Times New Roman"/>
                <w:sz w:val="24"/>
                <w:szCs w:val="24"/>
                <w:lang w:eastAsia="ru-RU"/>
              </w:rPr>
              <w:t>Рисование «Летят воздушные шары» - смешение цветов</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A16966" w:rsidP="00E5137E">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Уметь смешивать цвета </w:t>
            </w:r>
          </w:p>
        </w:tc>
        <w:tc>
          <w:tcPr>
            <w:tcW w:w="2126" w:type="dxa"/>
          </w:tcPr>
          <w:p w:rsidR="00D12E0A" w:rsidRPr="00E5137E" w:rsidRDefault="00A16966" w:rsidP="00B72886">
            <w:pPr>
              <w:spacing w:after="0" w:line="240" w:lineRule="auto"/>
              <w:rPr>
                <w:rFonts w:ascii="Times New Roman" w:hAnsi="Times New Roman"/>
                <w:sz w:val="24"/>
                <w:szCs w:val="24"/>
                <w:lang w:eastAsia="ru-RU"/>
              </w:rPr>
            </w:pPr>
            <w:r w:rsidRPr="00A16966">
              <w:rPr>
                <w:rFonts w:ascii="Times New Roman" w:hAnsi="Times New Roman"/>
                <w:sz w:val="24"/>
                <w:szCs w:val="24"/>
                <w:lang w:eastAsia="ru-RU"/>
              </w:rPr>
              <w:t>Акварель, альбомные листы</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3117" w:type="dxa"/>
          </w:tcPr>
          <w:p w:rsidR="00D12E0A" w:rsidRPr="00B16261" w:rsidRDefault="00D12E0A"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xml:space="preserve">« Рисование </w:t>
            </w:r>
            <w:proofErr w:type="gramStart"/>
            <w:r w:rsidRPr="00CA3639">
              <w:rPr>
                <w:rFonts w:ascii="Times New Roman" w:hAnsi="Times New Roman"/>
                <w:sz w:val="24"/>
                <w:szCs w:val="24"/>
                <w:lang w:eastAsia="ru-RU"/>
              </w:rPr>
              <w:t>тычком</w:t>
            </w:r>
            <w:proofErr w:type="gramEnd"/>
            <w:r w:rsidRPr="00CA3639">
              <w:rPr>
                <w:rFonts w:ascii="Times New Roman" w:hAnsi="Times New Roman"/>
                <w:sz w:val="24"/>
                <w:szCs w:val="24"/>
                <w:lang w:eastAsia="ru-RU"/>
              </w:rPr>
              <w:t>».</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Способ получения изображения:  ребенок опускает в гуашь  </w:t>
            </w:r>
            <w:proofErr w:type="gramStart"/>
            <w:r w:rsidRPr="00692D61">
              <w:rPr>
                <w:rFonts w:ascii="Times New Roman" w:hAnsi="Times New Roman"/>
                <w:sz w:val="24"/>
                <w:szCs w:val="24"/>
                <w:lang w:eastAsia="ru-RU"/>
              </w:rPr>
              <w:t>тычок</w:t>
            </w:r>
            <w:proofErr w:type="gramEnd"/>
            <w:r w:rsidRPr="00692D61">
              <w:rPr>
                <w:rFonts w:ascii="Times New Roman" w:hAnsi="Times New Roman"/>
                <w:sz w:val="24"/>
                <w:szCs w:val="24"/>
                <w:lang w:eastAsia="ru-RU"/>
              </w:rPr>
              <w:t xml:space="preserve"> или кисть,</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и ударяет по бумаге, держа вертикально. Таким образом, заполняется весь контур или шаблон.</w:t>
            </w:r>
          </w:p>
          <w:p w:rsidR="00D12E0A" w:rsidRPr="00E5137E" w:rsidRDefault="00D12E0A"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фактурность окраски, цвет.</w:t>
            </w:r>
          </w:p>
          <w:p w:rsidR="00D12E0A" w:rsidRPr="00E5137E" w:rsidRDefault="00D12E0A" w:rsidP="00E5137E">
            <w:pPr>
              <w:spacing w:after="0" w:line="240" w:lineRule="auto"/>
              <w:rPr>
                <w:rFonts w:ascii="Times New Roman" w:hAnsi="Times New Roman"/>
                <w:sz w:val="24"/>
                <w:szCs w:val="24"/>
                <w:lang w:eastAsia="ru-RU"/>
              </w:rPr>
            </w:pP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Материалы: жесткая кисть или </w:t>
            </w:r>
            <w:proofErr w:type="gramStart"/>
            <w:r w:rsidRPr="00692D61">
              <w:rPr>
                <w:rFonts w:ascii="Times New Roman" w:hAnsi="Times New Roman"/>
                <w:sz w:val="24"/>
                <w:szCs w:val="24"/>
                <w:lang w:eastAsia="ru-RU"/>
              </w:rPr>
              <w:t>тычок</w:t>
            </w:r>
            <w:proofErr w:type="gramEnd"/>
            <w:r w:rsidRPr="00692D61">
              <w:rPr>
                <w:rFonts w:ascii="Times New Roman" w:hAnsi="Times New Roman"/>
                <w:sz w:val="24"/>
                <w:szCs w:val="24"/>
                <w:lang w:eastAsia="ru-RU"/>
              </w:rPr>
              <w:t>, сделанный при помощи карандаша и поролона, гуашь, бумага, на которой нарисован контур предмета или животного.</w:t>
            </w:r>
          </w:p>
          <w:p w:rsidR="00692D61" w:rsidRPr="00692D61" w:rsidRDefault="00692D61" w:rsidP="00692D61">
            <w:pPr>
              <w:spacing w:after="0" w:line="240" w:lineRule="auto"/>
              <w:jc w:val="both"/>
              <w:rPr>
                <w:rFonts w:ascii="Times New Roman" w:hAnsi="Times New Roman"/>
                <w:sz w:val="24"/>
                <w:szCs w:val="24"/>
                <w:lang w:eastAsia="ru-RU"/>
              </w:rPr>
            </w:pPr>
          </w:p>
          <w:p w:rsidR="00D12E0A" w:rsidRPr="00E5137E" w:rsidRDefault="00D12E0A" w:rsidP="00B72886">
            <w:pPr>
              <w:spacing w:after="0" w:line="240" w:lineRule="auto"/>
              <w:rPr>
                <w:rFonts w:ascii="Times New Roman" w:hAnsi="Times New Roman"/>
                <w:sz w:val="24"/>
                <w:szCs w:val="24"/>
                <w:lang w:eastAsia="ru-RU"/>
              </w:rPr>
            </w:pP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8</w:t>
            </w:r>
          </w:p>
        </w:tc>
        <w:tc>
          <w:tcPr>
            <w:tcW w:w="3117" w:type="dxa"/>
          </w:tcPr>
          <w:p w:rsidR="00D12E0A" w:rsidRPr="00B16261" w:rsidRDefault="00D12E0A"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«Оттиск смятой бумагой».</w:t>
            </w:r>
          </w:p>
        </w:tc>
        <w:tc>
          <w:tcPr>
            <w:tcW w:w="3402" w:type="dxa"/>
          </w:tcPr>
          <w:p w:rsidR="00692D61" w:rsidRPr="00692D61" w:rsidRDefault="00EE7B9D" w:rsidP="00692D61">
            <w:pPr>
              <w:spacing w:after="0" w:line="240" w:lineRule="auto"/>
              <w:jc w:val="both"/>
              <w:rPr>
                <w:rFonts w:ascii="Times New Roman" w:hAnsi="Times New Roman"/>
                <w:sz w:val="24"/>
                <w:szCs w:val="24"/>
                <w:lang w:eastAsia="ru-RU"/>
              </w:rPr>
            </w:pPr>
            <w:r w:rsidRPr="00EE7B9D">
              <w:rPr>
                <w:rFonts w:ascii="Times New Roman" w:hAnsi="Times New Roman"/>
                <w:sz w:val="24"/>
                <w:szCs w:val="24"/>
                <w:lang w:eastAsia="ru-RU"/>
              </w:rPr>
              <w:t xml:space="preserve">«Чудо дивное» </w:t>
            </w:r>
            <w:r w:rsidR="00692D61">
              <w:rPr>
                <w:rFonts w:ascii="Times New Roman" w:hAnsi="Times New Roman"/>
                <w:sz w:val="24"/>
                <w:szCs w:val="24"/>
                <w:lang w:eastAsia="ru-RU"/>
              </w:rPr>
              <w:t xml:space="preserve">Способ </w:t>
            </w:r>
            <w:r w:rsidR="00692D61" w:rsidRPr="00692D61">
              <w:rPr>
                <w:rFonts w:ascii="Times New Roman" w:hAnsi="Times New Roman"/>
                <w:sz w:val="24"/>
                <w:szCs w:val="24"/>
                <w:lang w:eastAsia="ru-RU"/>
              </w:rPr>
              <w:t xml:space="preserve">получения изображения: ребенок прижимает смятую бумагу </w:t>
            </w:r>
            <w:proofErr w:type="gramStart"/>
            <w:r w:rsidR="00692D61" w:rsidRPr="00692D61">
              <w:rPr>
                <w:rFonts w:ascii="Times New Roman" w:hAnsi="Times New Roman"/>
                <w:sz w:val="24"/>
                <w:szCs w:val="24"/>
                <w:lang w:eastAsia="ru-RU"/>
              </w:rPr>
              <w:t>к</w:t>
            </w:r>
            <w:proofErr w:type="gramEnd"/>
          </w:p>
          <w:p w:rsidR="00D12E0A"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штемпельной подушке с краской и наносит оттиск на бумагу.</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692D61" w:rsidP="00E5137E">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 фактура, цвет.</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блюдце либо пластиковая коробочка, в которую вложена</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штемпельная подушка из тонкого поролона, пропитанного гуашью, плотная бумага любого цвета и размера, смятая бумага.</w:t>
            </w:r>
          </w:p>
          <w:p w:rsidR="00D12E0A" w:rsidRPr="00E5137E" w:rsidRDefault="00D12E0A" w:rsidP="00B72886">
            <w:pPr>
              <w:spacing w:after="0" w:line="240" w:lineRule="auto"/>
              <w:rPr>
                <w:rFonts w:ascii="Times New Roman" w:hAnsi="Times New Roman"/>
                <w:sz w:val="24"/>
                <w:szCs w:val="24"/>
                <w:lang w:eastAsia="ru-RU"/>
              </w:rPr>
            </w:pP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9</w:t>
            </w:r>
          </w:p>
        </w:tc>
        <w:tc>
          <w:tcPr>
            <w:tcW w:w="3117" w:type="dxa"/>
          </w:tcPr>
          <w:p w:rsidR="00D12E0A" w:rsidRPr="00B16261" w:rsidRDefault="00D12E0A" w:rsidP="00084A84">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Цветные кляксы. Составные цвета.</w:t>
            </w:r>
          </w:p>
        </w:tc>
        <w:tc>
          <w:tcPr>
            <w:tcW w:w="3402" w:type="dxa"/>
          </w:tcPr>
          <w:p w:rsidR="00D12E0A" w:rsidRPr="00E5137E" w:rsidRDefault="00EE7B9D" w:rsidP="00B72886">
            <w:pPr>
              <w:spacing w:after="0" w:line="240" w:lineRule="auto"/>
              <w:jc w:val="both"/>
              <w:rPr>
                <w:rFonts w:ascii="Times New Roman" w:hAnsi="Times New Roman"/>
                <w:sz w:val="24"/>
                <w:szCs w:val="24"/>
                <w:lang w:eastAsia="ru-RU"/>
              </w:rPr>
            </w:pPr>
            <w:r w:rsidRPr="00EE7B9D">
              <w:rPr>
                <w:rFonts w:ascii="Times New Roman" w:hAnsi="Times New Roman"/>
                <w:sz w:val="24"/>
                <w:szCs w:val="24"/>
                <w:lang w:eastAsia="ru-RU"/>
              </w:rPr>
              <w:t xml:space="preserve">«Пришельцы с других планет» </w:t>
            </w:r>
            <w:r w:rsidR="00A16966">
              <w:rPr>
                <w:rFonts w:ascii="Times New Roman" w:hAnsi="Times New Roman"/>
                <w:sz w:val="24"/>
                <w:szCs w:val="24"/>
                <w:lang w:eastAsia="ru-RU"/>
              </w:rPr>
              <w:t>Из полученных клякс составляем рисунок и находим узнаваемые формы.</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A16966" w:rsidP="00E5137E">
            <w:pPr>
              <w:spacing w:after="0" w:line="240" w:lineRule="auto"/>
              <w:rPr>
                <w:rFonts w:ascii="Times New Roman" w:hAnsi="Times New Roman"/>
                <w:sz w:val="24"/>
                <w:szCs w:val="24"/>
                <w:lang w:eastAsia="ru-RU"/>
              </w:rPr>
            </w:pPr>
            <w:r>
              <w:rPr>
                <w:rFonts w:ascii="Times New Roman" w:hAnsi="Times New Roman"/>
                <w:sz w:val="24"/>
                <w:szCs w:val="24"/>
                <w:lang w:eastAsia="ru-RU"/>
              </w:rPr>
              <w:t>Знать составные цвета</w:t>
            </w:r>
          </w:p>
        </w:tc>
        <w:tc>
          <w:tcPr>
            <w:tcW w:w="2126" w:type="dxa"/>
          </w:tcPr>
          <w:p w:rsidR="00D12E0A" w:rsidRPr="00E5137E" w:rsidRDefault="00A16966" w:rsidP="00B72886">
            <w:pPr>
              <w:spacing w:after="0" w:line="240" w:lineRule="auto"/>
              <w:rPr>
                <w:rFonts w:ascii="Times New Roman" w:hAnsi="Times New Roman"/>
                <w:sz w:val="24"/>
                <w:szCs w:val="24"/>
                <w:lang w:eastAsia="ru-RU"/>
              </w:rPr>
            </w:pPr>
            <w:r>
              <w:rPr>
                <w:rFonts w:ascii="Times New Roman" w:hAnsi="Times New Roman"/>
                <w:sz w:val="24"/>
                <w:szCs w:val="24"/>
                <w:lang w:eastAsia="ru-RU"/>
              </w:rPr>
              <w:t>Акварель, альбомные листы</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«Оттиск печатками из ластика».</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Способ получения изображения:  ребенок прижимает печатку к </w:t>
            </w:r>
            <w:proofErr w:type="gramStart"/>
            <w:r w:rsidRPr="00692D61">
              <w:rPr>
                <w:rFonts w:ascii="Times New Roman" w:hAnsi="Times New Roman"/>
                <w:sz w:val="24"/>
                <w:szCs w:val="24"/>
                <w:lang w:eastAsia="ru-RU"/>
              </w:rPr>
              <w:t>штемпельной</w:t>
            </w:r>
            <w:proofErr w:type="gramEnd"/>
          </w:p>
          <w:p w:rsidR="00D12E0A"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подушке с краской и наносит оттиск на бумагу.</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Средства выразительности: пятно, фактура, цвет. </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мисочка либо</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пластиковая коробочка, в которую вложена штемпельная подушка из тонкого поролона, пропитанного гуашью, плотная бумага любого цвета и размера, печатки из ластика.</w:t>
            </w:r>
          </w:p>
          <w:p w:rsidR="00D12E0A" w:rsidRPr="00E5137E" w:rsidRDefault="00D12E0A" w:rsidP="00B72886">
            <w:pPr>
              <w:spacing w:after="0" w:line="240" w:lineRule="auto"/>
              <w:rPr>
                <w:rFonts w:ascii="Times New Roman" w:hAnsi="Times New Roman"/>
                <w:sz w:val="24"/>
                <w:szCs w:val="24"/>
                <w:lang w:eastAsia="ru-RU"/>
              </w:rPr>
            </w:pP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11</w:t>
            </w:r>
          </w:p>
        </w:tc>
        <w:tc>
          <w:tcPr>
            <w:tcW w:w="3117" w:type="dxa"/>
          </w:tcPr>
          <w:p w:rsidR="00D12E0A" w:rsidRPr="005B5A78" w:rsidRDefault="00D12E0A"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«Скатывание бумаги».</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Способ получения изображения: ребенок мнет в руках бумагу, пока она не</w:t>
            </w:r>
          </w:p>
          <w:p w:rsidR="00D12E0A"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станет мягкой. Затем скатывает из нее шарик. Размеры его могут быть различными. После этого комочек опускается в клей  и приклеивается на основу.</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692D61" w:rsidP="00E5137E">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фактура, объем.</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салфетки, либо цветная двухсторонняя   бумага, клей ПВА,</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налитый в блюдце, плотная бумага или цветной картон для основы.</w:t>
            </w:r>
          </w:p>
          <w:p w:rsidR="00D12E0A" w:rsidRPr="00E5137E" w:rsidRDefault="00D12E0A" w:rsidP="00B72886">
            <w:pPr>
              <w:spacing w:after="0" w:line="240" w:lineRule="auto"/>
              <w:rPr>
                <w:rFonts w:ascii="Times New Roman" w:hAnsi="Times New Roman"/>
                <w:sz w:val="24"/>
                <w:szCs w:val="24"/>
                <w:lang w:eastAsia="ru-RU"/>
              </w:rPr>
            </w:pP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Серо-черный мир красок. Темные оттенки.</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A16966" w:rsidP="00E5137E">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Изучаем оттенки </w:t>
            </w:r>
            <w:proofErr w:type="gramStart"/>
            <w:r>
              <w:rPr>
                <w:rFonts w:ascii="Times New Roman" w:hAnsi="Times New Roman"/>
                <w:sz w:val="24"/>
                <w:szCs w:val="24"/>
                <w:lang w:eastAsia="ru-RU"/>
              </w:rPr>
              <w:t>черного</w:t>
            </w:r>
            <w:proofErr w:type="gramEnd"/>
          </w:p>
        </w:tc>
        <w:tc>
          <w:tcPr>
            <w:tcW w:w="2126" w:type="dxa"/>
          </w:tcPr>
          <w:p w:rsidR="00D12E0A" w:rsidRPr="00E5137E" w:rsidRDefault="00A16966" w:rsidP="00B72886">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Альбомные </w:t>
            </w:r>
            <w:proofErr w:type="spellStart"/>
            <w:r>
              <w:rPr>
                <w:rFonts w:ascii="Times New Roman" w:hAnsi="Times New Roman"/>
                <w:sz w:val="24"/>
                <w:szCs w:val="24"/>
                <w:lang w:eastAsia="ru-RU"/>
              </w:rPr>
              <w:t>листы</w:t>
            </w:r>
            <w:proofErr w:type="gramStart"/>
            <w:r>
              <w:rPr>
                <w:rFonts w:ascii="Times New Roman" w:hAnsi="Times New Roman"/>
                <w:sz w:val="24"/>
                <w:szCs w:val="24"/>
                <w:lang w:eastAsia="ru-RU"/>
              </w:rPr>
              <w:t>,а</w:t>
            </w:r>
            <w:proofErr w:type="gramEnd"/>
            <w:r>
              <w:rPr>
                <w:rFonts w:ascii="Times New Roman" w:hAnsi="Times New Roman"/>
                <w:sz w:val="24"/>
                <w:szCs w:val="24"/>
                <w:lang w:eastAsia="ru-RU"/>
              </w:rPr>
              <w:t>кварель</w:t>
            </w:r>
            <w:proofErr w:type="spellEnd"/>
            <w:r>
              <w:rPr>
                <w:rFonts w:ascii="Times New Roman" w:hAnsi="Times New Roman"/>
                <w:sz w:val="24"/>
                <w:szCs w:val="24"/>
                <w:lang w:eastAsia="ru-RU"/>
              </w:rPr>
              <w:t xml:space="preserve"> или чернила</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«Оттиск пробкой».</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Способ  получения изображения: ребенок прижимает пробку к </w:t>
            </w:r>
            <w:proofErr w:type="gramStart"/>
            <w:r w:rsidRPr="00692D61">
              <w:rPr>
                <w:rFonts w:ascii="Times New Roman" w:hAnsi="Times New Roman"/>
                <w:sz w:val="24"/>
                <w:szCs w:val="24"/>
                <w:lang w:eastAsia="ru-RU"/>
              </w:rPr>
              <w:t>штемпельной</w:t>
            </w:r>
            <w:proofErr w:type="gramEnd"/>
          </w:p>
          <w:p w:rsidR="00D12E0A"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подушке с краской и наносит оттиск на бумагу. Для получения другого цвета меняется и мисочка и пробка.</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692D61" w:rsidP="00E5137E">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 фактура, цвет.</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мисочка либо пластиковая коробочка, в которую вложена</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штемпельная подушка из тонкого поролона, пропитанного гуашью, плотная бумага любого цвета и размера, печатки из пробки.</w:t>
            </w:r>
          </w:p>
          <w:p w:rsidR="00D12E0A" w:rsidRPr="00E5137E" w:rsidRDefault="00D12E0A" w:rsidP="00B72886">
            <w:pPr>
              <w:spacing w:after="0" w:line="240" w:lineRule="auto"/>
              <w:rPr>
                <w:rFonts w:ascii="Times New Roman" w:hAnsi="Times New Roman"/>
                <w:sz w:val="24"/>
                <w:szCs w:val="24"/>
                <w:lang w:eastAsia="ru-RU"/>
              </w:rPr>
            </w:pP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14</w:t>
            </w:r>
          </w:p>
        </w:tc>
        <w:tc>
          <w:tcPr>
            <w:tcW w:w="3117" w:type="dxa"/>
          </w:tcPr>
          <w:p w:rsidR="00D12E0A" w:rsidRPr="00984D65" w:rsidRDefault="00D12E0A"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Рисование по мокрому листу».</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Способ получения изображения: хорошо смочить лист водой, по </w:t>
            </w:r>
            <w:proofErr w:type="gramStart"/>
            <w:r w:rsidRPr="00692D61">
              <w:rPr>
                <w:rFonts w:ascii="Times New Roman" w:hAnsi="Times New Roman"/>
                <w:sz w:val="24"/>
                <w:szCs w:val="24"/>
                <w:lang w:eastAsia="ru-RU"/>
              </w:rPr>
              <w:t>мокрому</w:t>
            </w:r>
            <w:proofErr w:type="gramEnd"/>
          </w:p>
          <w:p w:rsidR="00D12E0A"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листу нанести тон акварельной краски, промокнуть лист чуть влажной ткань, рассмотреть с ребенком изображения различных цветов, обговорить форму, цвет. Хорошо смочить кисть, набрать достаточное количество краски. По мокрой бумаге, слегка касаясь листа кистью, наносим изображение выбранного предмета (например, цветка), как бы капаем краской на бумагу, придерживаясь формы и цвета, дорисовываем нужные элементы.</w:t>
            </w:r>
          </w:p>
        </w:tc>
        <w:tc>
          <w:tcPr>
            <w:tcW w:w="1418" w:type="dxa"/>
          </w:tcPr>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D12E0A" w:rsidRPr="00E5137E" w:rsidRDefault="00A16966" w:rsidP="00A16966">
            <w:pPr>
              <w:spacing w:after="0" w:line="240" w:lineRule="auto"/>
              <w:ind w:right="-132"/>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D12E0A" w:rsidRPr="00E5137E" w:rsidRDefault="00D12E0A" w:rsidP="00E5137E">
            <w:pPr>
              <w:spacing w:after="0" w:line="240" w:lineRule="auto"/>
              <w:rPr>
                <w:rFonts w:ascii="Times New Roman" w:hAnsi="Times New Roman"/>
                <w:sz w:val="24"/>
                <w:szCs w:val="24"/>
                <w:lang w:eastAsia="ru-RU"/>
              </w:rPr>
            </w:pP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бумага для акварели, акварельные краски, кисти, акварельные</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карандаши или мелки, влажная чистая ткань.</w:t>
            </w:r>
          </w:p>
          <w:p w:rsidR="00D12E0A" w:rsidRPr="00E5137E" w:rsidRDefault="00D12E0A" w:rsidP="00B72886">
            <w:pPr>
              <w:spacing w:after="0" w:line="240" w:lineRule="auto"/>
              <w:rPr>
                <w:rFonts w:ascii="Times New Roman" w:hAnsi="Times New Roman"/>
                <w:sz w:val="24"/>
                <w:szCs w:val="24"/>
                <w:lang w:eastAsia="ru-RU"/>
              </w:rPr>
            </w:pP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56EDD">
            <w:pPr>
              <w:spacing w:after="0" w:line="240" w:lineRule="auto"/>
              <w:rPr>
                <w:rFonts w:ascii="Times New Roman" w:hAnsi="Times New Roman"/>
                <w:sz w:val="24"/>
                <w:szCs w:val="24"/>
                <w:lang w:eastAsia="ru-RU"/>
              </w:rPr>
            </w:pPr>
          </w:p>
        </w:tc>
      </w:tr>
      <w:tr w:rsidR="00D12E0A" w:rsidRPr="00E75743" w:rsidTr="00B56EDD">
        <w:trPr>
          <w:cantSplit/>
          <w:trHeight w:val="144"/>
        </w:trPr>
        <w:tc>
          <w:tcPr>
            <w:tcW w:w="533" w:type="dxa"/>
          </w:tcPr>
          <w:p w:rsidR="00D12E0A" w:rsidRPr="00E5137E" w:rsidRDefault="00D12E0A" w:rsidP="00B72886">
            <w:pPr>
              <w:spacing w:after="0" w:line="240" w:lineRule="auto"/>
              <w:jc w:val="center"/>
              <w:rPr>
                <w:rFonts w:ascii="Times New Roman" w:hAnsi="Times New Roman"/>
                <w:b/>
                <w:i/>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sidRPr="00E5137E">
              <w:rPr>
                <w:rFonts w:ascii="Times New Roman" w:hAnsi="Times New Roman"/>
                <w:b/>
                <w:sz w:val="24"/>
                <w:szCs w:val="24"/>
                <w:lang w:eastAsia="ru-RU"/>
              </w:rPr>
              <w:t>Работа с бумагой и картоном</w:t>
            </w:r>
            <w:r>
              <w:rPr>
                <w:rFonts w:ascii="Times New Roman" w:hAnsi="Times New Roman"/>
                <w:b/>
                <w:i/>
                <w:sz w:val="24"/>
                <w:szCs w:val="24"/>
                <w:lang w:eastAsia="ru-RU"/>
              </w:rPr>
              <w:t xml:space="preserve"> – 46</w:t>
            </w:r>
            <w:r w:rsidRPr="00E5137E">
              <w:rPr>
                <w:rFonts w:ascii="Times New Roman" w:hAnsi="Times New Roman"/>
                <w:b/>
                <w:i/>
                <w:sz w:val="24"/>
                <w:szCs w:val="24"/>
                <w:lang w:eastAsia="ru-RU"/>
              </w:rPr>
              <w:t xml:space="preserve"> часа</w:t>
            </w:r>
          </w:p>
        </w:tc>
      </w:tr>
      <w:tr w:rsidR="00D12E0A" w:rsidRPr="00E75743" w:rsidTr="00B56EDD">
        <w:trPr>
          <w:cantSplit/>
          <w:trHeight w:val="376"/>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Складывание  – 6 часов</w:t>
            </w:r>
          </w:p>
        </w:tc>
      </w:tr>
      <w:tr w:rsidR="00D12E0A" w:rsidRPr="00E75743" w:rsidTr="00B56EDD">
        <w:trPr>
          <w:cantSplit/>
          <w:trHeight w:val="947"/>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Виды бумаги и картона, их свойства и назначение. </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Игра «Угадай-ка».</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игра</w:t>
            </w:r>
          </w:p>
          <w:p w:rsidR="00D12E0A" w:rsidRPr="00E5137E" w:rsidRDefault="00D12E0A" w:rsidP="00B72886">
            <w:pPr>
              <w:spacing w:after="0" w:line="240" w:lineRule="auto"/>
              <w:jc w:val="both"/>
              <w:rPr>
                <w:rFonts w:ascii="Times New Roman" w:hAnsi="Times New Roman"/>
                <w:sz w:val="24"/>
                <w:szCs w:val="24"/>
                <w:lang w:eastAsia="ru-RU"/>
              </w:rPr>
            </w:pP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знать виды бумаги и картона, их свойства и назначение.</w:t>
            </w: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бумага, картон</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right"/>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D12E0A" w:rsidRPr="00E5137E" w:rsidRDefault="00D12E0A" w:rsidP="00B72886">
            <w:pPr>
              <w:spacing w:after="0" w:line="240" w:lineRule="auto"/>
              <w:rPr>
                <w:rFonts w:ascii="Times New Roman" w:hAnsi="Times New Roman"/>
                <w:b/>
                <w:i/>
                <w:sz w:val="24"/>
                <w:szCs w:val="24"/>
                <w:lang w:eastAsia="ru-RU"/>
              </w:rPr>
            </w:pPr>
            <w:r w:rsidRPr="00E5137E">
              <w:rPr>
                <w:rFonts w:ascii="Times New Roman" w:hAnsi="Times New Roman"/>
                <w:sz w:val="24"/>
                <w:szCs w:val="24"/>
                <w:lang w:eastAsia="ru-RU"/>
              </w:rPr>
              <w:t>Операция складывания из бумаги.</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proofErr w:type="gramStart"/>
            <w:r w:rsidRPr="00E5137E">
              <w:rPr>
                <w:rFonts w:ascii="Times New Roman" w:hAnsi="Times New Roman"/>
                <w:sz w:val="24"/>
                <w:szCs w:val="24"/>
                <w:lang w:eastAsia="ru-RU"/>
              </w:rPr>
              <w:t>Отработка навыков складывания по прямой, по косой.</w:t>
            </w:r>
            <w:proofErr w:type="gramEnd"/>
            <w:r w:rsidRPr="00E5137E">
              <w:rPr>
                <w:rFonts w:ascii="Times New Roman" w:hAnsi="Times New Roman"/>
                <w:sz w:val="24"/>
                <w:szCs w:val="24"/>
                <w:lang w:eastAsia="ru-RU"/>
              </w:rPr>
              <w:t xml:space="preserve"> Фиксация сгибов Изготовление бумажной поделки «Птичий клюв».</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уметь складывать из бумаги.</w:t>
            </w: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 xml:space="preserve">бумага, </w:t>
            </w:r>
          </w:p>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дидактический материал</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right"/>
              <w:rPr>
                <w:rFonts w:ascii="Times New Roman" w:hAnsi="Times New Roman"/>
                <w:sz w:val="24"/>
                <w:szCs w:val="24"/>
                <w:lang w:eastAsia="ru-RU"/>
              </w:rPr>
            </w:pPr>
          </w:p>
        </w:tc>
      </w:tr>
      <w:tr w:rsidR="00D12E0A" w:rsidRPr="00E75743" w:rsidTr="00B56EDD">
        <w:trPr>
          <w:cantSplit/>
          <w:trHeight w:val="2210"/>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3</w:t>
            </w:r>
          </w:p>
        </w:tc>
        <w:tc>
          <w:tcPr>
            <w:tcW w:w="3117"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Искусство оригами. </w:t>
            </w:r>
          </w:p>
          <w:p w:rsidR="00D12E0A" w:rsidRPr="00E5137E" w:rsidRDefault="00D12E0A" w:rsidP="00B72886">
            <w:pPr>
              <w:spacing w:after="0" w:line="240" w:lineRule="auto"/>
              <w:jc w:val="both"/>
              <w:rPr>
                <w:rFonts w:ascii="Times New Roman" w:hAnsi="Times New Roman"/>
                <w:b/>
                <w:sz w:val="24"/>
                <w:szCs w:val="24"/>
                <w:lang w:eastAsia="ru-RU"/>
              </w:rPr>
            </w:pPr>
          </w:p>
        </w:tc>
        <w:tc>
          <w:tcPr>
            <w:tcW w:w="3402"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 xml:space="preserve">Изготовление поделок «Самолетик», «Стаканчик», «Пароходик». </w:t>
            </w:r>
          </w:p>
          <w:p w:rsidR="00D12E0A" w:rsidRPr="00E5137E" w:rsidRDefault="00D12E0A" w:rsidP="00B72886">
            <w:pPr>
              <w:spacing w:after="0" w:line="240" w:lineRule="auto"/>
              <w:ind w:right="-60"/>
              <w:rPr>
                <w:rFonts w:ascii="Times New Roman" w:hAnsi="Times New Roman"/>
                <w:b/>
                <w:sz w:val="24"/>
                <w:szCs w:val="24"/>
                <w:lang w:eastAsia="ru-RU"/>
              </w:rPr>
            </w:pPr>
            <w:r w:rsidRPr="00E5137E">
              <w:rPr>
                <w:rFonts w:ascii="Times New Roman" w:hAnsi="Times New Roman"/>
                <w:sz w:val="24"/>
                <w:szCs w:val="24"/>
                <w:lang w:eastAsia="ru-RU"/>
              </w:rPr>
              <w:t>+ изготовление самостоятельно по схеме поделок «Тюльпан», «Лебедь»</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уметь складывать из бумаги.</w:t>
            </w: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 xml:space="preserve">бумага, </w:t>
            </w:r>
          </w:p>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дидактический материал</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20452D">
            <w:pPr>
              <w:spacing w:after="0" w:line="240" w:lineRule="auto"/>
              <w:jc w:val="right"/>
              <w:rPr>
                <w:rFonts w:ascii="Times New Roman" w:hAnsi="Times New Roman"/>
                <w:sz w:val="24"/>
                <w:szCs w:val="24"/>
                <w:lang w:eastAsia="ru-RU"/>
              </w:rPr>
            </w:pPr>
          </w:p>
        </w:tc>
      </w:tr>
      <w:tr w:rsidR="00D12E0A" w:rsidRPr="00E75743" w:rsidTr="00B56EDD">
        <w:trPr>
          <w:cantSplit/>
          <w:trHeight w:val="2210"/>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4</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Закрепление навыков складывания. </w:t>
            </w:r>
          </w:p>
        </w:tc>
        <w:tc>
          <w:tcPr>
            <w:tcW w:w="3402"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Изготовление поделок «Птенчик», «Лодочка», «Журавлик».</w:t>
            </w:r>
          </w:p>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 изготовление самостоятельно по схеме поделок «Сова», «Голубь».</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уметь складывать из бумаги.</w:t>
            </w: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бумага, картон</w:t>
            </w:r>
          </w:p>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дидактический материал</w:t>
            </w:r>
          </w:p>
        </w:tc>
        <w:tc>
          <w:tcPr>
            <w:tcW w:w="852" w:type="dxa"/>
          </w:tcPr>
          <w:p w:rsidR="00D12E0A" w:rsidRPr="00E5137E" w:rsidRDefault="00D12E0A" w:rsidP="00B56EDD">
            <w:pPr>
              <w:spacing w:after="0" w:line="240" w:lineRule="auto"/>
              <w:rPr>
                <w:rFonts w:ascii="Times New Roman" w:hAnsi="Times New Roman"/>
                <w:sz w:val="24"/>
                <w:szCs w:val="24"/>
                <w:lang w:eastAsia="ru-RU"/>
              </w:rPr>
            </w:pPr>
          </w:p>
        </w:tc>
        <w:tc>
          <w:tcPr>
            <w:tcW w:w="993" w:type="dxa"/>
          </w:tcPr>
          <w:p w:rsidR="00D12E0A" w:rsidRPr="00E5137E" w:rsidRDefault="00D12E0A" w:rsidP="0020452D">
            <w:pPr>
              <w:spacing w:after="0" w:line="240" w:lineRule="auto"/>
              <w:jc w:val="right"/>
              <w:rPr>
                <w:rFonts w:ascii="Times New Roman" w:hAnsi="Times New Roman"/>
                <w:sz w:val="24"/>
                <w:szCs w:val="24"/>
                <w:lang w:eastAsia="ru-RU"/>
              </w:rPr>
            </w:pPr>
          </w:p>
        </w:tc>
      </w:tr>
      <w:tr w:rsidR="00D12E0A" w:rsidRPr="00E75743" w:rsidTr="00B56EDD">
        <w:trPr>
          <w:cantSplit/>
          <w:trHeight w:val="409"/>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Pr>
                <w:rFonts w:ascii="Times New Roman" w:hAnsi="Times New Roman"/>
                <w:b/>
                <w:i/>
                <w:sz w:val="24"/>
                <w:szCs w:val="24"/>
                <w:lang w:eastAsia="ru-RU"/>
              </w:rPr>
              <w:t xml:space="preserve">Резание  – 5 </w:t>
            </w:r>
            <w:r w:rsidRPr="00E5137E">
              <w:rPr>
                <w:rFonts w:ascii="Times New Roman" w:hAnsi="Times New Roman"/>
                <w:b/>
                <w:i/>
                <w:sz w:val="24"/>
                <w:szCs w:val="24"/>
                <w:lang w:eastAsia="ru-RU"/>
              </w:rPr>
              <w:t>часа</w:t>
            </w:r>
          </w:p>
        </w:tc>
      </w:tr>
      <w:tr w:rsidR="00D12E0A" w:rsidRPr="00E75743" w:rsidTr="00B56EDD">
        <w:trPr>
          <w:cantSplit/>
          <w:trHeight w:val="570"/>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3117" w:type="dxa"/>
          </w:tcPr>
          <w:p w:rsidR="00D12E0A" w:rsidRPr="00E5137E" w:rsidRDefault="00D12E0A" w:rsidP="004979D7">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Правила пользовани</w:t>
            </w:r>
            <w:r>
              <w:rPr>
                <w:rFonts w:ascii="Times New Roman" w:hAnsi="Times New Roman"/>
                <w:sz w:val="24"/>
                <w:szCs w:val="24"/>
                <w:lang w:eastAsia="ru-RU"/>
              </w:rPr>
              <w:t>я</w:t>
            </w:r>
            <w:r w:rsidRPr="00E5137E">
              <w:rPr>
                <w:rFonts w:ascii="Times New Roman" w:hAnsi="Times New Roman"/>
                <w:sz w:val="24"/>
                <w:szCs w:val="24"/>
                <w:lang w:eastAsia="ru-RU"/>
              </w:rPr>
              <w:t xml:space="preserve"> ножницами. </w:t>
            </w:r>
            <w:proofErr w:type="gramStart"/>
            <w:r>
              <w:rPr>
                <w:rFonts w:ascii="Times New Roman" w:hAnsi="Times New Roman"/>
                <w:sz w:val="24"/>
                <w:szCs w:val="24"/>
                <w:lang w:eastAsia="ru-RU"/>
              </w:rPr>
              <w:t>Выр</w:t>
            </w:r>
            <w:r w:rsidRPr="00E5137E">
              <w:rPr>
                <w:rFonts w:ascii="Times New Roman" w:hAnsi="Times New Roman"/>
                <w:sz w:val="24"/>
                <w:szCs w:val="24"/>
                <w:lang w:eastAsia="ru-RU"/>
              </w:rPr>
              <w:t xml:space="preserve">езание по прямой, по косой, по кругу. </w:t>
            </w:r>
            <w:proofErr w:type="gramEnd"/>
          </w:p>
        </w:tc>
        <w:tc>
          <w:tcPr>
            <w:tcW w:w="3402"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i/>
                <w:sz w:val="24"/>
                <w:szCs w:val="24"/>
                <w:lang w:eastAsia="ru-RU"/>
              </w:rPr>
              <w:sym w:font="Symbol" w:char="F0B0"/>
            </w:r>
            <w:r w:rsidRPr="00E5137E">
              <w:rPr>
                <w:rFonts w:ascii="Times New Roman" w:hAnsi="Times New Roman"/>
                <w:sz w:val="24"/>
                <w:szCs w:val="24"/>
                <w:lang w:eastAsia="ru-RU"/>
              </w:rPr>
              <w:t>отработка навыков и умений пользование ножницами</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уметь работать с  ножницами</w:t>
            </w: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бумага, ножницы</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Вырезание геометрических фигур и картинок</w:t>
            </w:r>
          </w:p>
        </w:tc>
        <w:tc>
          <w:tcPr>
            <w:tcW w:w="3402" w:type="dxa"/>
          </w:tcPr>
          <w:p w:rsidR="00D12E0A" w:rsidRPr="00E5137E" w:rsidRDefault="00D12E0A" w:rsidP="00B72886">
            <w:pPr>
              <w:spacing w:after="0" w:line="240" w:lineRule="auto"/>
              <w:jc w:val="both"/>
              <w:rPr>
                <w:rFonts w:ascii="Times New Roman" w:hAnsi="Times New Roman"/>
                <w:i/>
                <w:sz w:val="24"/>
                <w:szCs w:val="24"/>
                <w:lang w:eastAsia="ru-RU"/>
              </w:rPr>
            </w:pPr>
            <w:r w:rsidRPr="00E5137E">
              <w:rPr>
                <w:rFonts w:ascii="Times New Roman" w:hAnsi="Times New Roman"/>
                <w:sz w:val="24"/>
                <w:szCs w:val="24"/>
                <w:lang w:eastAsia="ru-RU"/>
              </w:rPr>
              <w:t>Вырезание геометрических фигур и картинок.</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i/>
                <w:sz w:val="24"/>
                <w:szCs w:val="24"/>
                <w:lang w:eastAsia="ru-RU"/>
              </w:rPr>
              <w:sym w:font="Symbol" w:char="F0B0"/>
            </w:r>
            <w:r w:rsidRPr="00E5137E">
              <w:rPr>
                <w:rFonts w:ascii="Times New Roman" w:hAnsi="Times New Roman"/>
                <w:sz w:val="24"/>
                <w:szCs w:val="24"/>
                <w:lang w:eastAsia="ru-RU"/>
              </w:rPr>
              <w:t>вырезание простейших фигурок.</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уметь работать с  ножницами</w:t>
            </w: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бумага, ножницы, шаблон</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B56EDD">
        <w:trPr>
          <w:cantSplit/>
          <w:trHeight w:val="947"/>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Вырезание салфеток различной конфигурации.</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Вырезание салфеток различной конфигурации. </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самостоятельное изготовление бесконечного орнамента по схеме</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уметь работать с  ножницами</w:t>
            </w:r>
          </w:p>
        </w:tc>
        <w:tc>
          <w:tcPr>
            <w:tcW w:w="2126" w:type="dxa"/>
          </w:tcPr>
          <w:p w:rsidR="00D12E0A" w:rsidRPr="00E5137E" w:rsidRDefault="00D12E0A" w:rsidP="00B72886">
            <w:pPr>
              <w:spacing w:after="0" w:line="240" w:lineRule="auto"/>
              <w:rPr>
                <w:rFonts w:ascii="Times New Roman" w:hAnsi="Times New Roman"/>
                <w:sz w:val="24"/>
                <w:szCs w:val="24"/>
                <w:lang w:eastAsia="ru-RU"/>
              </w:rPr>
            </w:pPr>
            <w:r w:rsidRPr="00E5137E">
              <w:rPr>
                <w:rFonts w:ascii="Times New Roman" w:hAnsi="Times New Roman"/>
                <w:sz w:val="24"/>
                <w:szCs w:val="24"/>
                <w:lang w:eastAsia="ru-RU"/>
              </w:rPr>
              <w:t>бумага, ножницы, шаблон</w:t>
            </w:r>
          </w:p>
        </w:tc>
        <w:tc>
          <w:tcPr>
            <w:tcW w:w="852" w:type="dxa"/>
          </w:tcPr>
          <w:p w:rsidR="00D12E0A" w:rsidRPr="00E5137E" w:rsidRDefault="00D12E0A" w:rsidP="00EC2A60">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B56EDD">
        <w:trPr>
          <w:cantSplit/>
          <w:trHeight w:val="224"/>
        </w:trPr>
        <w:tc>
          <w:tcPr>
            <w:tcW w:w="533" w:type="dxa"/>
          </w:tcPr>
          <w:p w:rsidR="00D12E0A" w:rsidRPr="00E5137E" w:rsidRDefault="00D12E0A" w:rsidP="00B72886">
            <w:pPr>
              <w:spacing w:after="0" w:line="240" w:lineRule="auto"/>
              <w:jc w:val="both"/>
              <w:rPr>
                <w:rFonts w:ascii="Times New Roman" w:hAnsi="Times New Roman"/>
                <w:b/>
                <w:i/>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Склеивание – 2 часа</w:t>
            </w:r>
          </w:p>
        </w:tc>
      </w:tr>
      <w:tr w:rsidR="00D12E0A" w:rsidRPr="00E75743" w:rsidTr="00561BC4">
        <w:trPr>
          <w:cantSplit/>
          <w:trHeight w:val="947"/>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1</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Виды клея, их свойства и применение. Способы и правила склеивания. </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Отработка навыков склеивания. Картины из вырезанных на предыдущих занятиях фигурок</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 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ind w:right="-99"/>
              <w:rPr>
                <w:rFonts w:ascii="Times New Roman" w:hAnsi="Times New Roman"/>
                <w:b/>
                <w:sz w:val="24"/>
                <w:szCs w:val="24"/>
                <w:lang w:eastAsia="ru-RU"/>
              </w:rPr>
            </w:pPr>
            <w:r w:rsidRPr="00E5137E">
              <w:rPr>
                <w:rFonts w:ascii="Times New Roman" w:hAnsi="Times New Roman"/>
                <w:sz w:val="24"/>
                <w:szCs w:val="24"/>
                <w:lang w:eastAsia="ru-RU"/>
              </w:rPr>
              <w:t>знать виды клея, их свойства, способы и правила склеивания</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клей, кисточка, картон, вырезанные фигурки</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947"/>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Склеивание – один из видов соединения деталей. Информация о других видах скрепления деталей (ниточное, проволочное, щелевое, соединение «замочком»).</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Отработка навыков скрепления деталей: ниточное, проволочное, щелевое, соединение «замочком»</w:t>
            </w:r>
          </w:p>
        </w:tc>
        <w:tc>
          <w:tcPr>
            <w:tcW w:w="1418"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объяснение, демонстрация, 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знать виды скрепления деталей: ниточного, проволочного, щелевого, соединения «замочком».</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бумага, нитки, проволока, ножницы</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B56EDD">
        <w:trPr>
          <w:cantSplit/>
          <w:trHeight w:val="253"/>
        </w:trPr>
        <w:tc>
          <w:tcPr>
            <w:tcW w:w="533" w:type="dxa"/>
          </w:tcPr>
          <w:p w:rsidR="00D12E0A" w:rsidRPr="00E5137E" w:rsidRDefault="00D12E0A" w:rsidP="00B72886">
            <w:pPr>
              <w:spacing w:after="0" w:line="240" w:lineRule="auto"/>
              <w:jc w:val="center"/>
              <w:rPr>
                <w:rFonts w:ascii="Times New Roman" w:hAnsi="Times New Roman"/>
                <w:b/>
                <w:i/>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Аппликация из бумаги – 8 часов</w:t>
            </w:r>
          </w:p>
        </w:tc>
      </w:tr>
      <w:tr w:rsidR="00D12E0A" w:rsidRPr="00E75743" w:rsidTr="00561BC4">
        <w:trPr>
          <w:cantSplit/>
          <w:trHeight w:val="947"/>
        </w:trPr>
        <w:tc>
          <w:tcPr>
            <w:tcW w:w="533" w:type="dxa"/>
            <w:vMerge w:val="restart"/>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p w:rsidR="00D12E0A" w:rsidRPr="00E5137E" w:rsidRDefault="00D12E0A" w:rsidP="00B72886">
            <w:pPr>
              <w:spacing w:after="0" w:line="240" w:lineRule="auto"/>
              <w:jc w:val="both"/>
              <w:rPr>
                <w:rFonts w:ascii="Times New Roman" w:hAnsi="Times New Roman"/>
                <w:sz w:val="24"/>
                <w:szCs w:val="24"/>
                <w:lang w:eastAsia="ru-RU"/>
              </w:rPr>
            </w:pPr>
          </w:p>
        </w:tc>
        <w:tc>
          <w:tcPr>
            <w:tcW w:w="3117" w:type="dxa"/>
            <w:vMerge w:val="restart"/>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Понятие «плоская аппликация». Правила пользования трафаретами и шаблонами. </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p>
        </w:tc>
        <w:tc>
          <w:tcPr>
            <w:tcW w:w="1418"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объяснение, демонстрация,</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знать правила пользования трафаретами и шаблонами</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дидактический материал</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947"/>
        </w:trPr>
        <w:tc>
          <w:tcPr>
            <w:tcW w:w="533" w:type="dxa"/>
            <w:vMerge/>
          </w:tcPr>
          <w:p w:rsidR="00D12E0A" w:rsidRPr="00E5137E" w:rsidRDefault="00D12E0A" w:rsidP="00B72886">
            <w:pPr>
              <w:spacing w:after="0" w:line="240" w:lineRule="auto"/>
              <w:jc w:val="both"/>
              <w:rPr>
                <w:rFonts w:ascii="Times New Roman" w:hAnsi="Times New Roman"/>
                <w:sz w:val="24"/>
                <w:szCs w:val="24"/>
                <w:lang w:eastAsia="ru-RU"/>
              </w:rPr>
            </w:pPr>
          </w:p>
        </w:tc>
        <w:tc>
          <w:tcPr>
            <w:tcW w:w="3117" w:type="dxa"/>
            <w:vMerge/>
          </w:tcPr>
          <w:p w:rsidR="00D12E0A" w:rsidRPr="00E5137E" w:rsidRDefault="00D12E0A" w:rsidP="00B72886">
            <w:pPr>
              <w:spacing w:after="0" w:line="240" w:lineRule="auto"/>
              <w:jc w:val="both"/>
              <w:rPr>
                <w:rFonts w:ascii="Times New Roman" w:hAnsi="Times New Roman"/>
                <w:sz w:val="24"/>
                <w:szCs w:val="24"/>
                <w:lang w:eastAsia="ru-RU"/>
              </w:rPr>
            </w:pP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Аппликация «Утка с утятами» с использованием элементов круга.</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аппликация из геометрических фигур. Картинки «Зайка», «Петушок».</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ind w:right="-99"/>
              <w:rPr>
                <w:rFonts w:ascii="Times New Roman" w:hAnsi="Times New Roman"/>
                <w:sz w:val="24"/>
                <w:szCs w:val="24"/>
                <w:lang w:eastAsia="ru-RU"/>
              </w:rPr>
            </w:pPr>
            <w:r w:rsidRPr="00E5137E">
              <w:rPr>
                <w:rFonts w:ascii="Times New Roman" w:hAnsi="Times New Roman"/>
                <w:sz w:val="24"/>
                <w:szCs w:val="24"/>
                <w:lang w:eastAsia="ru-RU"/>
              </w:rPr>
              <w:t xml:space="preserve">уметь применять шаблоны и трафареты при изготовлении аппликации </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цветная бумага, картон, ножницы, дидактический материал, клей</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745"/>
        </w:trPr>
        <w:tc>
          <w:tcPr>
            <w:tcW w:w="533" w:type="dxa"/>
            <w:vMerge w:val="restart"/>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vMerge w:val="restart"/>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Понятия «основа» и «фон». </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 демонстрация,</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ind w:right="-156"/>
              <w:rPr>
                <w:rFonts w:ascii="Times New Roman" w:hAnsi="Times New Roman"/>
                <w:sz w:val="24"/>
                <w:szCs w:val="24"/>
                <w:lang w:eastAsia="ru-RU"/>
              </w:rPr>
            </w:pPr>
            <w:r w:rsidRPr="00E5137E">
              <w:rPr>
                <w:rFonts w:ascii="Times New Roman" w:hAnsi="Times New Roman"/>
                <w:sz w:val="24"/>
                <w:szCs w:val="24"/>
                <w:lang w:eastAsia="ru-RU"/>
              </w:rPr>
              <w:t xml:space="preserve">уметь подбирать тона и фоны, </w:t>
            </w:r>
            <w:proofErr w:type="spellStart"/>
            <w:proofErr w:type="gramStart"/>
            <w:r w:rsidRPr="00E5137E">
              <w:rPr>
                <w:rFonts w:ascii="Times New Roman" w:hAnsi="Times New Roman"/>
                <w:sz w:val="24"/>
                <w:szCs w:val="24"/>
                <w:lang w:eastAsia="ru-RU"/>
              </w:rPr>
              <w:t>согла-сно</w:t>
            </w:r>
            <w:proofErr w:type="spellEnd"/>
            <w:proofErr w:type="gramEnd"/>
            <w:r w:rsidRPr="00E5137E">
              <w:rPr>
                <w:rFonts w:ascii="Times New Roman" w:hAnsi="Times New Roman"/>
                <w:sz w:val="24"/>
                <w:szCs w:val="24"/>
                <w:lang w:eastAsia="ru-RU"/>
              </w:rPr>
              <w:t xml:space="preserve"> цветовой гамме</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цветная бумага, картон</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745"/>
        </w:trPr>
        <w:tc>
          <w:tcPr>
            <w:tcW w:w="533" w:type="dxa"/>
            <w:vMerge/>
          </w:tcPr>
          <w:p w:rsidR="00D12E0A" w:rsidRPr="00E5137E" w:rsidRDefault="00D12E0A" w:rsidP="00B72886">
            <w:pPr>
              <w:spacing w:after="0" w:line="240" w:lineRule="auto"/>
              <w:jc w:val="both"/>
              <w:rPr>
                <w:rFonts w:ascii="Times New Roman" w:hAnsi="Times New Roman"/>
                <w:sz w:val="24"/>
                <w:szCs w:val="24"/>
                <w:lang w:eastAsia="ru-RU"/>
              </w:rPr>
            </w:pPr>
          </w:p>
        </w:tc>
        <w:tc>
          <w:tcPr>
            <w:tcW w:w="3117" w:type="dxa"/>
            <w:vMerge/>
          </w:tcPr>
          <w:p w:rsidR="00D12E0A" w:rsidRPr="00E5137E" w:rsidRDefault="00D12E0A" w:rsidP="00B72886">
            <w:pPr>
              <w:spacing w:after="0" w:line="240" w:lineRule="auto"/>
              <w:jc w:val="both"/>
              <w:rPr>
                <w:rFonts w:ascii="Times New Roman" w:hAnsi="Times New Roman"/>
                <w:sz w:val="24"/>
                <w:szCs w:val="24"/>
                <w:lang w:eastAsia="ru-RU"/>
              </w:rPr>
            </w:pP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Аппликация из цветной бумаги «Осенний букет».</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«Осенний букет в вазе».</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 xml:space="preserve">уметь пользоваться </w:t>
            </w:r>
            <w:proofErr w:type="gramStart"/>
            <w:r w:rsidRPr="00E5137E">
              <w:rPr>
                <w:rFonts w:ascii="Times New Roman" w:hAnsi="Times New Roman"/>
                <w:sz w:val="24"/>
                <w:szCs w:val="24"/>
                <w:lang w:eastAsia="ru-RU"/>
              </w:rPr>
              <w:t>нож-</w:t>
            </w:r>
            <w:proofErr w:type="spellStart"/>
            <w:r w:rsidRPr="00E5137E">
              <w:rPr>
                <w:rFonts w:ascii="Times New Roman" w:hAnsi="Times New Roman"/>
                <w:sz w:val="24"/>
                <w:szCs w:val="24"/>
                <w:lang w:eastAsia="ru-RU"/>
              </w:rPr>
              <w:t>ницами</w:t>
            </w:r>
            <w:proofErr w:type="spellEnd"/>
            <w:proofErr w:type="gramEnd"/>
            <w:r w:rsidRPr="00E5137E">
              <w:rPr>
                <w:rFonts w:ascii="Times New Roman" w:hAnsi="Times New Roman"/>
                <w:sz w:val="24"/>
                <w:szCs w:val="24"/>
                <w:lang w:eastAsia="ru-RU"/>
              </w:rPr>
              <w:t xml:space="preserve">, </w:t>
            </w:r>
            <w:proofErr w:type="spellStart"/>
            <w:r w:rsidRPr="00E5137E">
              <w:rPr>
                <w:rFonts w:ascii="Times New Roman" w:hAnsi="Times New Roman"/>
                <w:sz w:val="24"/>
                <w:szCs w:val="24"/>
                <w:lang w:eastAsia="ru-RU"/>
              </w:rPr>
              <w:t>трафаре-тами</w:t>
            </w:r>
            <w:proofErr w:type="spellEnd"/>
            <w:r w:rsidRPr="00E5137E">
              <w:rPr>
                <w:rFonts w:ascii="Times New Roman" w:hAnsi="Times New Roman"/>
                <w:sz w:val="24"/>
                <w:szCs w:val="24"/>
                <w:lang w:eastAsia="ru-RU"/>
              </w:rPr>
              <w:t>, клеем</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цветная бумага, картон, дидактический материал, клей</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745"/>
        </w:trPr>
        <w:tc>
          <w:tcPr>
            <w:tcW w:w="533" w:type="dxa"/>
            <w:vMerge w:val="restart"/>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3</w:t>
            </w:r>
          </w:p>
        </w:tc>
        <w:tc>
          <w:tcPr>
            <w:tcW w:w="3117" w:type="dxa"/>
            <w:vMerge w:val="restart"/>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Понятие «объемная аппликация». Технология ее выполнения</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демонстрация презентация, практика </w:t>
            </w:r>
          </w:p>
        </w:tc>
        <w:tc>
          <w:tcPr>
            <w:tcW w:w="2835" w:type="dxa"/>
          </w:tcPr>
          <w:p w:rsidR="00D12E0A" w:rsidRPr="00E5137E" w:rsidRDefault="00D12E0A" w:rsidP="00B72886">
            <w:pPr>
              <w:spacing w:after="0" w:line="240" w:lineRule="auto"/>
              <w:ind w:right="-99"/>
              <w:jc w:val="both"/>
              <w:rPr>
                <w:rFonts w:ascii="Times New Roman" w:hAnsi="Times New Roman"/>
                <w:sz w:val="24"/>
                <w:szCs w:val="24"/>
                <w:lang w:eastAsia="ru-RU"/>
              </w:rPr>
            </w:pPr>
            <w:r w:rsidRPr="00E5137E">
              <w:rPr>
                <w:rFonts w:ascii="Times New Roman" w:hAnsi="Times New Roman"/>
                <w:sz w:val="24"/>
                <w:szCs w:val="24"/>
                <w:lang w:eastAsia="ru-RU"/>
              </w:rPr>
              <w:t>знать технологию выполнения объемной аппликации</w:t>
            </w:r>
          </w:p>
        </w:tc>
        <w:tc>
          <w:tcPr>
            <w:tcW w:w="2126" w:type="dxa"/>
          </w:tcPr>
          <w:p w:rsidR="00D12E0A" w:rsidRPr="00E5137E" w:rsidRDefault="00D12E0A" w:rsidP="00B72886">
            <w:pPr>
              <w:spacing w:after="0" w:line="240" w:lineRule="auto"/>
              <w:ind w:right="-168"/>
              <w:jc w:val="both"/>
              <w:rPr>
                <w:rFonts w:ascii="Times New Roman" w:hAnsi="Times New Roman"/>
                <w:sz w:val="24"/>
                <w:szCs w:val="24"/>
                <w:lang w:eastAsia="ru-RU"/>
              </w:rPr>
            </w:pPr>
            <w:r w:rsidRPr="00E5137E">
              <w:rPr>
                <w:rFonts w:ascii="Times New Roman" w:hAnsi="Times New Roman"/>
                <w:sz w:val="24"/>
                <w:szCs w:val="24"/>
                <w:lang w:eastAsia="ru-RU"/>
              </w:rPr>
              <w:t>дидактический материал, ПК,  экран, проектор</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745"/>
        </w:trPr>
        <w:tc>
          <w:tcPr>
            <w:tcW w:w="533" w:type="dxa"/>
            <w:vMerge/>
          </w:tcPr>
          <w:p w:rsidR="00D12E0A" w:rsidRPr="00E5137E" w:rsidRDefault="00D12E0A" w:rsidP="00B72886">
            <w:pPr>
              <w:spacing w:after="0" w:line="240" w:lineRule="auto"/>
              <w:jc w:val="both"/>
              <w:rPr>
                <w:rFonts w:ascii="Times New Roman" w:hAnsi="Times New Roman"/>
                <w:sz w:val="24"/>
                <w:szCs w:val="24"/>
                <w:lang w:eastAsia="ru-RU"/>
              </w:rPr>
            </w:pPr>
          </w:p>
        </w:tc>
        <w:tc>
          <w:tcPr>
            <w:tcW w:w="3117" w:type="dxa"/>
            <w:vMerge/>
          </w:tcPr>
          <w:p w:rsidR="00D12E0A" w:rsidRPr="00E5137E" w:rsidRDefault="00D12E0A" w:rsidP="00B72886">
            <w:pPr>
              <w:spacing w:after="0" w:line="240" w:lineRule="auto"/>
              <w:jc w:val="both"/>
              <w:rPr>
                <w:rFonts w:ascii="Times New Roman" w:hAnsi="Times New Roman"/>
                <w:b/>
                <w:sz w:val="24"/>
                <w:szCs w:val="24"/>
                <w:lang w:eastAsia="ru-RU"/>
              </w:rPr>
            </w:pP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Картинка «Цветы в вазе».</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оформить рамку к картине.</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уметь пользоваться ножницами, </w:t>
            </w:r>
            <w:proofErr w:type="spellStart"/>
            <w:proofErr w:type="gramStart"/>
            <w:r w:rsidRPr="00E5137E">
              <w:rPr>
                <w:rFonts w:ascii="Times New Roman" w:hAnsi="Times New Roman"/>
                <w:sz w:val="24"/>
                <w:szCs w:val="24"/>
                <w:lang w:eastAsia="ru-RU"/>
              </w:rPr>
              <w:t>тра-фаретами</w:t>
            </w:r>
            <w:proofErr w:type="spellEnd"/>
            <w:proofErr w:type="gramEnd"/>
            <w:r w:rsidRPr="00E5137E">
              <w:rPr>
                <w:rFonts w:ascii="Times New Roman" w:hAnsi="Times New Roman"/>
                <w:sz w:val="24"/>
                <w:szCs w:val="24"/>
                <w:lang w:eastAsia="ru-RU"/>
              </w:rPr>
              <w:t>, клеем</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цветная бумага, картон, дидактический материал, клей</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745"/>
        </w:trPr>
        <w:tc>
          <w:tcPr>
            <w:tcW w:w="533" w:type="dxa"/>
            <w:vMerge/>
          </w:tcPr>
          <w:p w:rsidR="00D12E0A" w:rsidRPr="00E5137E" w:rsidRDefault="00D12E0A" w:rsidP="00B72886">
            <w:pPr>
              <w:spacing w:after="0" w:line="240" w:lineRule="auto"/>
              <w:jc w:val="both"/>
              <w:rPr>
                <w:rFonts w:ascii="Times New Roman" w:hAnsi="Times New Roman"/>
                <w:sz w:val="24"/>
                <w:szCs w:val="24"/>
                <w:lang w:eastAsia="ru-RU"/>
              </w:rPr>
            </w:pPr>
          </w:p>
        </w:tc>
        <w:tc>
          <w:tcPr>
            <w:tcW w:w="3117" w:type="dxa"/>
            <w:vMerge/>
          </w:tcPr>
          <w:p w:rsidR="00D12E0A" w:rsidRPr="00E5137E" w:rsidRDefault="00D12E0A" w:rsidP="00B72886">
            <w:pPr>
              <w:spacing w:after="0" w:line="240" w:lineRule="auto"/>
              <w:jc w:val="both"/>
              <w:rPr>
                <w:rFonts w:ascii="Times New Roman" w:hAnsi="Times New Roman"/>
                <w:b/>
                <w:sz w:val="24"/>
                <w:szCs w:val="24"/>
                <w:lang w:eastAsia="ru-RU"/>
              </w:rPr>
            </w:pP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Аппликация по выбору. </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усложненная аппликация по выбору.</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уметь пользоваться ножницами, клеем</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цветная бумага, картон, дидактический материал, клей</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4</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Закрепление материала</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Оформление выполненных работ к выставке</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знать правила оформления выставочных работ</w:t>
            </w:r>
          </w:p>
        </w:tc>
        <w:tc>
          <w:tcPr>
            <w:tcW w:w="2126" w:type="dxa"/>
          </w:tcPr>
          <w:p w:rsidR="00D12E0A" w:rsidRPr="00E5137E" w:rsidRDefault="00D12E0A" w:rsidP="00B72886">
            <w:pPr>
              <w:spacing w:after="0" w:line="240" w:lineRule="auto"/>
              <w:jc w:val="both"/>
              <w:rPr>
                <w:rFonts w:ascii="Times New Roman" w:hAnsi="Times New Roman"/>
                <w:b/>
                <w:sz w:val="24"/>
                <w:szCs w:val="24"/>
                <w:lang w:eastAsia="ru-RU"/>
              </w:rPr>
            </w:pPr>
          </w:p>
        </w:tc>
        <w:tc>
          <w:tcPr>
            <w:tcW w:w="852" w:type="dxa"/>
          </w:tcPr>
          <w:p w:rsidR="00D12E0A" w:rsidRPr="00561BC4" w:rsidRDefault="00D12E0A" w:rsidP="00B72886">
            <w:pPr>
              <w:spacing w:after="0" w:line="240" w:lineRule="auto"/>
              <w:jc w:val="both"/>
              <w:rPr>
                <w:rFonts w:ascii="Times New Roman" w:hAnsi="Times New Roman"/>
                <w:sz w:val="24"/>
                <w:szCs w:val="24"/>
                <w:lang w:eastAsia="ru-RU"/>
              </w:rPr>
            </w:pPr>
          </w:p>
        </w:tc>
        <w:tc>
          <w:tcPr>
            <w:tcW w:w="993" w:type="dxa"/>
          </w:tcPr>
          <w:p w:rsidR="00D12E0A" w:rsidRPr="00561BC4" w:rsidRDefault="00D12E0A" w:rsidP="00B72886">
            <w:pPr>
              <w:spacing w:after="0" w:line="240" w:lineRule="auto"/>
              <w:jc w:val="both"/>
              <w:rPr>
                <w:rFonts w:ascii="Times New Roman" w:hAnsi="Times New Roman"/>
                <w:sz w:val="24"/>
                <w:szCs w:val="24"/>
                <w:lang w:eastAsia="ru-RU"/>
              </w:rPr>
            </w:pPr>
          </w:p>
        </w:tc>
      </w:tr>
      <w:tr w:rsidR="00D12E0A" w:rsidRPr="00E75743" w:rsidTr="00B56EDD">
        <w:trPr>
          <w:cantSplit/>
          <w:trHeight w:val="247"/>
        </w:trPr>
        <w:tc>
          <w:tcPr>
            <w:tcW w:w="533" w:type="dxa"/>
          </w:tcPr>
          <w:p w:rsidR="00D12E0A" w:rsidRPr="00E5137E" w:rsidRDefault="00D12E0A" w:rsidP="00B72886">
            <w:pPr>
              <w:spacing w:after="0" w:line="240" w:lineRule="auto"/>
              <w:jc w:val="both"/>
              <w:rPr>
                <w:rFonts w:ascii="Times New Roman" w:hAnsi="Times New Roman"/>
                <w:b/>
                <w:i/>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Плетение из</w:t>
            </w:r>
            <w:r>
              <w:rPr>
                <w:rFonts w:ascii="Times New Roman" w:hAnsi="Times New Roman"/>
                <w:b/>
                <w:i/>
                <w:sz w:val="24"/>
                <w:szCs w:val="24"/>
                <w:lang w:eastAsia="ru-RU"/>
              </w:rPr>
              <w:t xml:space="preserve"> бумаги – 8 </w:t>
            </w:r>
            <w:r w:rsidRPr="00E5137E">
              <w:rPr>
                <w:rFonts w:ascii="Times New Roman" w:hAnsi="Times New Roman"/>
                <w:b/>
                <w:i/>
                <w:sz w:val="24"/>
                <w:szCs w:val="24"/>
                <w:lang w:eastAsia="ru-RU"/>
              </w:rPr>
              <w:t>часов</w:t>
            </w:r>
          </w:p>
        </w:tc>
      </w:tr>
      <w:tr w:rsidR="00D12E0A" w:rsidRPr="00E75743" w:rsidTr="00561BC4">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Плетение из цветных полос.</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Плетение из цветных полос салфетки.</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плетение закладки.</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выполнить две поделки – салфетку и закладку</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уметь плести из цветных полос</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бумажные разноцветные полосы</w:t>
            </w:r>
          </w:p>
        </w:tc>
        <w:tc>
          <w:tcPr>
            <w:tcW w:w="852" w:type="dxa"/>
          </w:tcPr>
          <w:p w:rsidR="00D12E0A" w:rsidRPr="00DD5048"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b/>
                <w:sz w:val="24"/>
                <w:szCs w:val="24"/>
                <w:lang w:eastAsia="ru-RU"/>
              </w:rPr>
            </w:pPr>
          </w:p>
        </w:tc>
      </w:tr>
      <w:tr w:rsidR="00D12E0A" w:rsidRPr="00E75743" w:rsidTr="00561BC4">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Плетение из фантиков. Отработка соединение «замочком»</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Плетение браслета.</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плетение из фантиков закладки</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плетение из фантиков пояса</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ind w:right="-99"/>
              <w:jc w:val="both"/>
              <w:rPr>
                <w:rFonts w:ascii="Times New Roman" w:hAnsi="Times New Roman"/>
                <w:sz w:val="24"/>
                <w:szCs w:val="24"/>
                <w:lang w:eastAsia="ru-RU"/>
              </w:rPr>
            </w:pPr>
            <w:r w:rsidRPr="00E5137E">
              <w:rPr>
                <w:rFonts w:ascii="Times New Roman" w:hAnsi="Times New Roman"/>
                <w:sz w:val="24"/>
                <w:szCs w:val="24"/>
                <w:lang w:eastAsia="ru-RU"/>
              </w:rPr>
              <w:t xml:space="preserve">уметь плести из фантиков, соединяя детали «замочком» </w:t>
            </w:r>
          </w:p>
        </w:tc>
        <w:tc>
          <w:tcPr>
            <w:tcW w:w="2126" w:type="dxa"/>
          </w:tcPr>
          <w:p w:rsidR="00D12E0A" w:rsidRPr="00E5137E" w:rsidRDefault="00D12E0A" w:rsidP="00B72886">
            <w:pPr>
              <w:spacing w:after="0" w:line="240" w:lineRule="auto"/>
              <w:jc w:val="center"/>
              <w:rPr>
                <w:rFonts w:ascii="Times New Roman" w:hAnsi="Times New Roman"/>
                <w:sz w:val="24"/>
                <w:szCs w:val="24"/>
                <w:lang w:eastAsia="ru-RU"/>
              </w:rPr>
            </w:pPr>
            <w:r w:rsidRPr="00E5137E">
              <w:rPr>
                <w:rFonts w:ascii="Times New Roman" w:hAnsi="Times New Roman"/>
                <w:sz w:val="24"/>
                <w:szCs w:val="24"/>
                <w:lang w:eastAsia="ru-RU"/>
              </w:rPr>
              <w:t>фантики</w:t>
            </w:r>
          </w:p>
          <w:p w:rsidR="00D12E0A" w:rsidRPr="00E5137E" w:rsidRDefault="00D12E0A" w:rsidP="00B72886">
            <w:pPr>
              <w:spacing w:after="0" w:line="240" w:lineRule="auto"/>
              <w:jc w:val="both"/>
              <w:rPr>
                <w:rFonts w:ascii="Times New Roman" w:hAnsi="Times New Roman"/>
                <w:sz w:val="24"/>
                <w:szCs w:val="24"/>
                <w:lang w:eastAsia="ru-RU"/>
              </w:rPr>
            </w:pP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561BC4">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p>
        </w:tc>
        <w:tc>
          <w:tcPr>
            <w:tcW w:w="3117"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Плетение из открыток. Отработка соединение «замочком»</w:t>
            </w:r>
          </w:p>
          <w:p w:rsidR="00D12E0A" w:rsidRPr="00E5137E" w:rsidRDefault="00D12E0A" w:rsidP="00B72886">
            <w:pPr>
              <w:spacing w:after="0" w:line="240" w:lineRule="auto"/>
              <w:jc w:val="both"/>
              <w:rPr>
                <w:rFonts w:ascii="Times New Roman" w:hAnsi="Times New Roman"/>
                <w:sz w:val="24"/>
                <w:szCs w:val="24"/>
                <w:lang w:eastAsia="ru-RU"/>
              </w:rPr>
            </w:pP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Плетение салфетки. Отработка соединение «замочком»</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плетение закладки</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плетение коврика</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уметь плести из открыток соединяя детали «замочком»</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852" w:type="dxa"/>
          </w:tcPr>
          <w:p w:rsidR="00D12E0A" w:rsidRPr="00745C81" w:rsidRDefault="00D12E0A" w:rsidP="00B72886">
            <w:pPr>
              <w:spacing w:after="0" w:line="240" w:lineRule="auto"/>
              <w:jc w:val="both"/>
              <w:rPr>
                <w:rFonts w:ascii="Times New Roman" w:hAnsi="Times New Roman"/>
                <w:sz w:val="24"/>
                <w:szCs w:val="24"/>
                <w:lang w:eastAsia="ru-RU"/>
              </w:rPr>
            </w:pPr>
          </w:p>
        </w:tc>
        <w:tc>
          <w:tcPr>
            <w:tcW w:w="993" w:type="dxa"/>
          </w:tcPr>
          <w:p w:rsidR="00D12E0A" w:rsidRPr="00745C81" w:rsidRDefault="00D12E0A" w:rsidP="00B72886">
            <w:pPr>
              <w:spacing w:after="0" w:line="240" w:lineRule="auto"/>
              <w:jc w:val="both"/>
              <w:rPr>
                <w:rFonts w:ascii="Times New Roman" w:hAnsi="Times New Roman"/>
                <w:sz w:val="24"/>
                <w:szCs w:val="24"/>
                <w:lang w:eastAsia="ru-RU"/>
              </w:rPr>
            </w:pPr>
          </w:p>
        </w:tc>
      </w:tr>
      <w:tr w:rsidR="00D12E0A" w:rsidRPr="00E75743" w:rsidTr="00B56EDD">
        <w:trPr>
          <w:cantSplit/>
          <w:trHeight w:val="267"/>
        </w:trPr>
        <w:tc>
          <w:tcPr>
            <w:tcW w:w="533" w:type="dxa"/>
          </w:tcPr>
          <w:p w:rsidR="00D12E0A" w:rsidRPr="00E5137E" w:rsidRDefault="00D12E0A" w:rsidP="00B72886">
            <w:pPr>
              <w:spacing w:after="0" w:line="240" w:lineRule="auto"/>
              <w:jc w:val="center"/>
              <w:rPr>
                <w:rFonts w:ascii="Times New Roman" w:hAnsi="Times New Roman"/>
                <w:b/>
                <w:i/>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 xml:space="preserve">Объемные поделки </w:t>
            </w:r>
            <w:r>
              <w:rPr>
                <w:rFonts w:ascii="Times New Roman" w:hAnsi="Times New Roman"/>
                <w:b/>
                <w:i/>
                <w:sz w:val="24"/>
                <w:szCs w:val="24"/>
                <w:lang w:eastAsia="ru-RU"/>
              </w:rPr>
              <w:t xml:space="preserve">– 10 </w:t>
            </w:r>
            <w:r w:rsidRPr="00E5137E">
              <w:rPr>
                <w:rFonts w:ascii="Times New Roman" w:hAnsi="Times New Roman"/>
                <w:b/>
                <w:i/>
                <w:sz w:val="24"/>
                <w:szCs w:val="24"/>
                <w:lang w:eastAsia="ru-RU"/>
              </w:rPr>
              <w:t>часов</w:t>
            </w:r>
          </w:p>
        </w:tc>
      </w:tr>
      <w:tr w:rsidR="00D12E0A" w:rsidRPr="00E75743" w:rsidTr="00745C81">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1</w:t>
            </w:r>
          </w:p>
        </w:tc>
        <w:tc>
          <w:tcPr>
            <w:tcW w:w="3117"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Конусная поделка «Р</w:t>
            </w:r>
            <w:r>
              <w:rPr>
                <w:rFonts w:ascii="Times New Roman" w:hAnsi="Times New Roman"/>
                <w:sz w:val="24"/>
                <w:szCs w:val="24"/>
                <w:lang w:eastAsia="ru-RU"/>
              </w:rPr>
              <w:t xml:space="preserve">оссийская </w:t>
            </w:r>
            <w:r w:rsidRPr="00E5137E">
              <w:rPr>
                <w:rFonts w:ascii="Times New Roman" w:hAnsi="Times New Roman"/>
                <w:sz w:val="24"/>
                <w:szCs w:val="24"/>
                <w:lang w:eastAsia="ru-RU"/>
              </w:rPr>
              <w:t xml:space="preserve">красавица» (знакомство с </w:t>
            </w:r>
            <w:r>
              <w:rPr>
                <w:rFonts w:ascii="Times New Roman" w:hAnsi="Times New Roman"/>
                <w:sz w:val="24"/>
                <w:szCs w:val="24"/>
                <w:lang w:eastAsia="ru-RU"/>
              </w:rPr>
              <w:t xml:space="preserve">национальными </w:t>
            </w:r>
            <w:r w:rsidRPr="00E5137E">
              <w:rPr>
                <w:rFonts w:ascii="Times New Roman" w:hAnsi="Times New Roman"/>
                <w:sz w:val="24"/>
                <w:szCs w:val="24"/>
                <w:lang w:eastAsia="ru-RU"/>
              </w:rPr>
              <w:t>костюм</w:t>
            </w:r>
            <w:r>
              <w:rPr>
                <w:rFonts w:ascii="Times New Roman" w:hAnsi="Times New Roman"/>
                <w:sz w:val="24"/>
                <w:szCs w:val="24"/>
                <w:lang w:eastAsia="ru-RU"/>
              </w:rPr>
              <w:t>а</w:t>
            </w:r>
            <w:r w:rsidRPr="00E5137E">
              <w:rPr>
                <w:rFonts w:ascii="Times New Roman" w:hAnsi="Times New Roman"/>
                <w:sz w:val="24"/>
                <w:szCs w:val="24"/>
                <w:lang w:eastAsia="ru-RU"/>
              </w:rPr>
              <w:t>м</w:t>
            </w:r>
            <w:r>
              <w:rPr>
                <w:rFonts w:ascii="Times New Roman" w:hAnsi="Times New Roman"/>
                <w:sz w:val="24"/>
                <w:szCs w:val="24"/>
                <w:lang w:eastAsia="ru-RU"/>
              </w:rPr>
              <w:t>и</w:t>
            </w:r>
            <w:r w:rsidRPr="00E5137E">
              <w:rPr>
                <w:rFonts w:ascii="Times New Roman" w:hAnsi="Times New Roman"/>
                <w:sz w:val="24"/>
                <w:szCs w:val="24"/>
                <w:lang w:eastAsia="ru-RU"/>
              </w:rPr>
              <w:t xml:space="preserve">). </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Операция отделки</w:t>
            </w:r>
          </w:p>
        </w:tc>
        <w:tc>
          <w:tcPr>
            <w:tcW w:w="3402" w:type="dxa"/>
          </w:tcPr>
          <w:p w:rsidR="00D12E0A" w:rsidRPr="00E5137E" w:rsidRDefault="00D12E0A" w:rsidP="001851A8">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Конусные поделки</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ind w:left="-84" w:right="-14"/>
              <w:jc w:val="both"/>
              <w:rPr>
                <w:rFonts w:ascii="Times New Roman" w:hAnsi="Times New Roman"/>
                <w:sz w:val="24"/>
                <w:szCs w:val="24"/>
                <w:lang w:eastAsia="ru-RU"/>
              </w:rPr>
            </w:pPr>
            <w:r w:rsidRPr="00E5137E">
              <w:rPr>
                <w:rFonts w:ascii="Times New Roman" w:hAnsi="Times New Roman"/>
                <w:sz w:val="24"/>
                <w:szCs w:val="24"/>
                <w:lang w:eastAsia="ru-RU"/>
              </w:rPr>
              <w:t xml:space="preserve">знать историю русского костюма, элементы отделки, уметь подобрать необходимые материалы </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цветная и гофрированная бумага, картон, ножницы, клей</w:t>
            </w:r>
          </w:p>
        </w:tc>
        <w:tc>
          <w:tcPr>
            <w:tcW w:w="852" w:type="dxa"/>
          </w:tcPr>
          <w:p w:rsidR="00D12E0A" w:rsidRPr="00745C81" w:rsidRDefault="00D12E0A" w:rsidP="00B72886">
            <w:pPr>
              <w:spacing w:after="0" w:line="240" w:lineRule="auto"/>
              <w:jc w:val="both"/>
              <w:rPr>
                <w:rFonts w:ascii="Times New Roman" w:hAnsi="Times New Roman"/>
                <w:sz w:val="24"/>
                <w:szCs w:val="24"/>
                <w:lang w:eastAsia="ru-RU"/>
              </w:rPr>
            </w:pPr>
          </w:p>
        </w:tc>
        <w:tc>
          <w:tcPr>
            <w:tcW w:w="993" w:type="dxa"/>
          </w:tcPr>
          <w:p w:rsidR="00D12E0A" w:rsidRPr="00745C81" w:rsidRDefault="00D12E0A" w:rsidP="00B72886">
            <w:pPr>
              <w:spacing w:after="0" w:line="240" w:lineRule="auto"/>
              <w:jc w:val="both"/>
              <w:rPr>
                <w:rFonts w:ascii="Times New Roman" w:hAnsi="Times New Roman"/>
                <w:sz w:val="24"/>
                <w:szCs w:val="24"/>
                <w:lang w:eastAsia="ru-RU"/>
              </w:rPr>
            </w:pPr>
          </w:p>
        </w:tc>
      </w:tr>
      <w:tr w:rsidR="00D12E0A" w:rsidRPr="00E75743" w:rsidTr="00745C81">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Изготовление бумажных цветов из репсовой (креповой) бумаги</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Изготовление букета</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знать свойства репсовой бумаги, способов </w:t>
            </w:r>
            <w:proofErr w:type="spellStart"/>
            <w:proofErr w:type="gramStart"/>
            <w:r w:rsidRPr="00E5137E">
              <w:rPr>
                <w:rFonts w:ascii="Times New Roman" w:hAnsi="Times New Roman"/>
                <w:sz w:val="24"/>
                <w:szCs w:val="24"/>
                <w:lang w:eastAsia="ru-RU"/>
              </w:rPr>
              <w:t>соеди</w:t>
            </w:r>
            <w:proofErr w:type="spellEnd"/>
            <w:r w:rsidRPr="00E5137E">
              <w:rPr>
                <w:rFonts w:ascii="Times New Roman" w:hAnsi="Times New Roman"/>
                <w:sz w:val="24"/>
                <w:szCs w:val="24"/>
                <w:lang w:eastAsia="ru-RU"/>
              </w:rPr>
              <w:t>-нения</w:t>
            </w:r>
            <w:proofErr w:type="gramEnd"/>
            <w:r w:rsidRPr="00E5137E">
              <w:rPr>
                <w:rFonts w:ascii="Times New Roman" w:hAnsi="Times New Roman"/>
                <w:sz w:val="24"/>
                <w:szCs w:val="24"/>
                <w:lang w:eastAsia="ru-RU"/>
              </w:rPr>
              <w:t xml:space="preserve"> элементов; уметь </w:t>
            </w:r>
            <w:proofErr w:type="spellStart"/>
            <w:r w:rsidRPr="00E5137E">
              <w:rPr>
                <w:rFonts w:ascii="Times New Roman" w:hAnsi="Times New Roman"/>
                <w:sz w:val="24"/>
                <w:szCs w:val="24"/>
                <w:lang w:eastAsia="ru-RU"/>
              </w:rPr>
              <w:t>пользова-ться</w:t>
            </w:r>
            <w:proofErr w:type="spellEnd"/>
            <w:r w:rsidRPr="00E5137E">
              <w:rPr>
                <w:rFonts w:ascii="Times New Roman" w:hAnsi="Times New Roman"/>
                <w:sz w:val="24"/>
                <w:szCs w:val="24"/>
                <w:lang w:eastAsia="ru-RU"/>
              </w:rPr>
              <w:t xml:space="preserve"> шаблонами, трафаретами</w:t>
            </w:r>
          </w:p>
        </w:tc>
        <w:tc>
          <w:tcPr>
            <w:tcW w:w="2126" w:type="dxa"/>
          </w:tcPr>
          <w:p w:rsidR="00D12E0A" w:rsidRPr="00E5137E" w:rsidRDefault="00D12E0A" w:rsidP="00B72886">
            <w:pPr>
              <w:spacing w:after="0" w:line="240" w:lineRule="auto"/>
              <w:ind w:right="-13"/>
              <w:jc w:val="both"/>
              <w:rPr>
                <w:rFonts w:ascii="Times New Roman" w:hAnsi="Times New Roman"/>
                <w:sz w:val="24"/>
                <w:szCs w:val="24"/>
                <w:lang w:eastAsia="ru-RU"/>
              </w:rPr>
            </w:pPr>
            <w:r w:rsidRPr="00E5137E">
              <w:rPr>
                <w:rFonts w:ascii="Times New Roman" w:hAnsi="Times New Roman"/>
                <w:sz w:val="24"/>
                <w:szCs w:val="24"/>
                <w:lang w:eastAsia="ru-RU"/>
              </w:rPr>
              <w:t>цветная репсовая бумага, картон, ножницы, клей</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745C81">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Объемные поделки </w:t>
            </w:r>
            <w:proofErr w:type="gramStart"/>
            <w:r w:rsidRPr="00E5137E">
              <w:rPr>
                <w:rFonts w:ascii="Times New Roman" w:hAnsi="Times New Roman"/>
                <w:sz w:val="24"/>
                <w:szCs w:val="24"/>
                <w:lang w:eastAsia="ru-RU"/>
              </w:rPr>
              <w:t>с</w:t>
            </w:r>
            <w:proofErr w:type="gramEnd"/>
            <w:r w:rsidRPr="00E5137E">
              <w:rPr>
                <w:rFonts w:ascii="Times New Roman" w:hAnsi="Times New Roman"/>
                <w:sz w:val="24"/>
                <w:szCs w:val="24"/>
                <w:lang w:eastAsia="ru-RU"/>
              </w:rPr>
              <w:t xml:space="preserve"> щелевым соединением «Ёлочка», «Птичка», «Цветочек»</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Минус одна поделка.</w:t>
            </w:r>
          </w:p>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Дополнительная поделка «Фонарик».</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объяснение</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демонстрация,</w:t>
            </w:r>
          </w:p>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уметь соединять поделки щелевым соединением</w:t>
            </w:r>
          </w:p>
        </w:tc>
        <w:tc>
          <w:tcPr>
            <w:tcW w:w="2126" w:type="dxa"/>
          </w:tcPr>
          <w:p w:rsidR="00D12E0A" w:rsidRPr="00E5137E" w:rsidRDefault="00D12E0A" w:rsidP="00B72886">
            <w:pPr>
              <w:spacing w:after="0" w:line="240" w:lineRule="auto"/>
              <w:ind w:right="-13"/>
              <w:jc w:val="both"/>
              <w:rPr>
                <w:rFonts w:ascii="Times New Roman" w:hAnsi="Times New Roman"/>
                <w:sz w:val="24"/>
                <w:szCs w:val="24"/>
                <w:lang w:eastAsia="ru-RU"/>
              </w:rPr>
            </w:pPr>
            <w:r w:rsidRPr="00E5137E">
              <w:rPr>
                <w:rFonts w:ascii="Times New Roman" w:hAnsi="Times New Roman"/>
                <w:sz w:val="24"/>
                <w:szCs w:val="24"/>
                <w:lang w:eastAsia="ru-RU"/>
              </w:rPr>
              <w:t>цветная бумага, картон, ножницы, клей</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745C81">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4</w:t>
            </w:r>
          </w:p>
        </w:tc>
        <w:tc>
          <w:tcPr>
            <w:tcW w:w="3117"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 xml:space="preserve">Объемный шар из открыток. «Цветок» </w:t>
            </w:r>
            <w:proofErr w:type="gramStart"/>
            <w:r w:rsidRPr="00E5137E">
              <w:rPr>
                <w:rFonts w:ascii="Times New Roman" w:hAnsi="Times New Roman"/>
                <w:sz w:val="24"/>
                <w:szCs w:val="24"/>
                <w:lang w:eastAsia="ru-RU"/>
              </w:rPr>
              <w:t>с</w:t>
            </w:r>
            <w:proofErr w:type="gramEnd"/>
            <w:r w:rsidRPr="00E5137E">
              <w:rPr>
                <w:rFonts w:ascii="Times New Roman" w:hAnsi="Times New Roman"/>
                <w:sz w:val="24"/>
                <w:szCs w:val="24"/>
                <w:lang w:eastAsia="ru-RU"/>
              </w:rPr>
              <w:t xml:space="preserve"> щелевым соединением</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 Дополнительный объемный шар из открыток «Звездочка» </w:t>
            </w:r>
          </w:p>
          <w:p w:rsidR="00D12E0A" w:rsidRPr="00E5137E" w:rsidRDefault="00D12E0A" w:rsidP="00B72886">
            <w:pPr>
              <w:spacing w:after="0" w:line="240" w:lineRule="auto"/>
              <w:jc w:val="both"/>
              <w:rPr>
                <w:rFonts w:ascii="Times New Roman" w:hAnsi="Times New Roman"/>
                <w:b/>
                <w:sz w:val="24"/>
                <w:szCs w:val="24"/>
                <w:lang w:eastAsia="ru-RU"/>
              </w:rPr>
            </w:pP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уметь соединять поделки щелевым соединением</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открытки, ножницы</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745C81">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5</w:t>
            </w:r>
          </w:p>
        </w:tc>
        <w:tc>
          <w:tcPr>
            <w:tcW w:w="3117"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Изготовление из картона игрушки-</w:t>
            </w:r>
            <w:proofErr w:type="spellStart"/>
            <w:r w:rsidRPr="00E5137E">
              <w:rPr>
                <w:rFonts w:ascii="Times New Roman" w:hAnsi="Times New Roman"/>
                <w:sz w:val="24"/>
                <w:szCs w:val="24"/>
                <w:lang w:eastAsia="ru-RU"/>
              </w:rPr>
              <w:t>дергунка</w:t>
            </w:r>
            <w:proofErr w:type="spellEnd"/>
            <w:r w:rsidRPr="00E5137E">
              <w:rPr>
                <w:rFonts w:ascii="Times New Roman" w:hAnsi="Times New Roman"/>
                <w:sz w:val="24"/>
                <w:szCs w:val="24"/>
                <w:lang w:eastAsia="ru-RU"/>
              </w:rPr>
              <w:t xml:space="preserve"> «Мишка».</w:t>
            </w:r>
          </w:p>
        </w:tc>
        <w:tc>
          <w:tcPr>
            <w:tcW w:w="3402"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Изготовление игрушки-</w:t>
            </w:r>
            <w:proofErr w:type="spellStart"/>
            <w:r w:rsidRPr="00E5137E">
              <w:rPr>
                <w:rFonts w:ascii="Times New Roman" w:hAnsi="Times New Roman"/>
                <w:sz w:val="24"/>
                <w:szCs w:val="24"/>
                <w:lang w:eastAsia="ru-RU"/>
              </w:rPr>
              <w:t>дергунка</w:t>
            </w:r>
            <w:proofErr w:type="spellEnd"/>
            <w:r w:rsidRPr="00E5137E">
              <w:rPr>
                <w:rFonts w:ascii="Times New Roman" w:hAnsi="Times New Roman"/>
                <w:sz w:val="24"/>
                <w:szCs w:val="24"/>
                <w:lang w:eastAsia="ru-RU"/>
              </w:rPr>
              <w:t xml:space="preserve"> «Клоун»</w:t>
            </w:r>
          </w:p>
          <w:p w:rsidR="00D12E0A" w:rsidRPr="00E5137E" w:rsidRDefault="00D12E0A" w:rsidP="00B72886">
            <w:pPr>
              <w:spacing w:after="0" w:line="240" w:lineRule="auto"/>
              <w:jc w:val="both"/>
              <w:rPr>
                <w:rFonts w:ascii="Times New Roman" w:hAnsi="Times New Roman"/>
                <w:sz w:val="24"/>
                <w:szCs w:val="24"/>
                <w:lang w:eastAsia="ru-RU"/>
              </w:rPr>
            </w:pP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уметь </w:t>
            </w:r>
            <w:proofErr w:type="gramStart"/>
            <w:r w:rsidRPr="00E5137E">
              <w:rPr>
                <w:rFonts w:ascii="Times New Roman" w:hAnsi="Times New Roman"/>
                <w:sz w:val="24"/>
                <w:szCs w:val="24"/>
                <w:lang w:eastAsia="ru-RU"/>
              </w:rPr>
              <w:t>пользовать-</w:t>
            </w:r>
            <w:proofErr w:type="spellStart"/>
            <w:r w:rsidRPr="00E5137E">
              <w:rPr>
                <w:rFonts w:ascii="Times New Roman" w:hAnsi="Times New Roman"/>
                <w:sz w:val="24"/>
                <w:szCs w:val="24"/>
                <w:lang w:eastAsia="ru-RU"/>
              </w:rPr>
              <w:t>ся</w:t>
            </w:r>
            <w:proofErr w:type="spellEnd"/>
            <w:proofErr w:type="gramEnd"/>
            <w:r w:rsidRPr="00E5137E">
              <w:rPr>
                <w:rFonts w:ascii="Times New Roman" w:hAnsi="Times New Roman"/>
                <w:sz w:val="24"/>
                <w:szCs w:val="24"/>
                <w:lang w:eastAsia="ru-RU"/>
              </w:rPr>
              <w:t xml:space="preserve"> шаблонами, знать способы со-единения </w:t>
            </w:r>
            <w:proofErr w:type="spellStart"/>
            <w:r w:rsidRPr="00E5137E">
              <w:rPr>
                <w:rFonts w:ascii="Times New Roman" w:hAnsi="Times New Roman"/>
                <w:sz w:val="24"/>
                <w:szCs w:val="24"/>
                <w:lang w:eastAsia="ru-RU"/>
              </w:rPr>
              <w:t>элемен-тов</w:t>
            </w:r>
            <w:proofErr w:type="spellEnd"/>
            <w:r w:rsidRPr="00E5137E">
              <w:rPr>
                <w:rFonts w:ascii="Times New Roman" w:hAnsi="Times New Roman"/>
                <w:sz w:val="24"/>
                <w:szCs w:val="24"/>
                <w:lang w:eastAsia="ru-RU"/>
              </w:rPr>
              <w:t xml:space="preserve"> поделки</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картон, нитки, клей, кисточка</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B56EDD">
        <w:trPr>
          <w:cantSplit/>
          <w:trHeight w:val="267"/>
        </w:trPr>
        <w:tc>
          <w:tcPr>
            <w:tcW w:w="533" w:type="dxa"/>
          </w:tcPr>
          <w:p w:rsidR="00D12E0A" w:rsidRPr="00E5137E" w:rsidRDefault="00D12E0A" w:rsidP="00B72886">
            <w:pPr>
              <w:spacing w:after="0" w:line="240" w:lineRule="auto"/>
              <w:jc w:val="center"/>
              <w:rPr>
                <w:rFonts w:ascii="Times New Roman" w:hAnsi="Times New Roman"/>
                <w:b/>
                <w:i/>
                <w:sz w:val="24"/>
                <w:szCs w:val="24"/>
                <w:lang w:eastAsia="ru-RU"/>
              </w:rPr>
            </w:pPr>
          </w:p>
        </w:tc>
        <w:tc>
          <w:tcPr>
            <w:tcW w:w="14743" w:type="dxa"/>
            <w:gridSpan w:val="7"/>
          </w:tcPr>
          <w:p w:rsidR="00D12E0A" w:rsidRPr="00E5137E" w:rsidRDefault="00D12E0A" w:rsidP="00B72886">
            <w:pPr>
              <w:spacing w:after="0" w:line="240" w:lineRule="auto"/>
              <w:jc w:val="center"/>
              <w:rPr>
                <w:rFonts w:ascii="Times New Roman" w:hAnsi="Times New Roman"/>
                <w:b/>
                <w:i/>
                <w:sz w:val="24"/>
                <w:szCs w:val="24"/>
                <w:lang w:eastAsia="ru-RU"/>
              </w:rPr>
            </w:pPr>
            <w:r w:rsidRPr="00E5137E">
              <w:rPr>
                <w:rFonts w:ascii="Times New Roman" w:hAnsi="Times New Roman"/>
                <w:b/>
                <w:i/>
                <w:sz w:val="24"/>
                <w:szCs w:val="24"/>
                <w:lang w:eastAsia="ru-RU"/>
              </w:rPr>
              <w:t>Закрепление материала – 4</w:t>
            </w:r>
          </w:p>
        </w:tc>
      </w:tr>
      <w:tr w:rsidR="00D12E0A" w:rsidRPr="00E75743" w:rsidTr="00D4125A">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3117"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Мастерская Деда Мороза </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Изготовление елочных игрушек</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практика</w:t>
            </w:r>
          </w:p>
        </w:tc>
        <w:tc>
          <w:tcPr>
            <w:tcW w:w="2835" w:type="dxa"/>
          </w:tcPr>
          <w:p w:rsidR="00D12E0A" w:rsidRPr="00E5137E" w:rsidRDefault="00D12E0A" w:rsidP="00B72886">
            <w:pPr>
              <w:spacing w:after="0" w:line="240" w:lineRule="auto"/>
              <w:ind w:right="-44"/>
              <w:jc w:val="both"/>
              <w:rPr>
                <w:rFonts w:ascii="Times New Roman" w:hAnsi="Times New Roman"/>
                <w:sz w:val="24"/>
                <w:szCs w:val="24"/>
                <w:lang w:eastAsia="ru-RU"/>
              </w:rPr>
            </w:pPr>
            <w:r w:rsidRPr="00E5137E">
              <w:rPr>
                <w:rFonts w:ascii="Times New Roman" w:hAnsi="Times New Roman"/>
                <w:sz w:val="24"/>
                <w:szCs w:val="24"/>
                <w:lang w:eastAsia="ru-RU"/>
              </w:rPr>
              <w:t xml:space="preserve">уметь </w:t>
            </w:r>
            <w:proofErr w:type="gramStart"/>
            <w:r w:rsidRPr="00E5137E">
              <w:rPr>
                <w:rFonts w:ascii="Times New Roman" w:hAnsi="Times New Roman"/>
                <w:sz w:val="24"/>
                <w:szCs w:val="24"/>
                <w:lang w:eastAsia="ru-RU"/>
              </w:rPr>
              <w:t>пользовать-</w:t>
            </w:r>
            <w:proofErr w:type="spellStart"/>
            <w:r w:rsidRPr="00E5137E">
              <w:rPr>
                <w:rFonts w:ascii="Times New Roman" w:hAnsi="Times New Roman"/>
                <w:sz w:val="24"/>
                <w:szCs w:val="24"/>
                <w:lang w:eastAsia="ru-RU"/>
              </w:rPr>
              <w:t>ся</w:t>
            </w:r>
            <w:proofErr w:type="spellEnd"/>
            <w:proofErr w:type="gramEnd"/>
            <w:r w:rsidRPr="00E5137E">
              <w:rPr>
                <w:rFonts w:ascii="Times New Roman" w:hAnsi="Times New Roman"/>
                <w:sz w:val="24"/>
                <w:szCs w:val="24"/>
                <w:lang w:eastAsia="ru-RU"/>
              </w:rPr>
              <w:t xml:space="preserve"> шаблонами, знать способы соединения элементов поделки</w:t>
            </w:r>
          </w:p>
        </w:tc>
        <w:tc>
          <w:tcPr>
            <w:tcW w:w="2126" w:type="dxa"/>
          </w:tcPr>
          <w:p w:rsidR="00D12E0A" w:rsidRPr="00E5137E" w:rsidRDefault="00D12E0A" w:rsidP="00B72886">
            <w:pPr>
              <w:spacing w:after="0" w:line="240" w:lineRule="auto"/>
              <w:ind w:right="-13"/>
              <w:jc w:val="both"/>
              <w:rPr>
                <w:rFonts w:ascii="Times New Roman" w:hAnsi="Times New Roman"/>
                <w:sz w:val="24"/>
                <w:szCs w:val="24"/>
                <w:lang w:eastAsia="ru-RU"/>
              </w:rPr>
            </w:pPr>
            <w:r w:rsidRPr="00E5137E">
              <w:rPr>
                <w:rFonts w:ascii="Times New Roman" w:hAnsi="Times New Roman"/>
                <w:sz w:val="24"/>
                <w:szCs w:val="24"/>
                <w:lang w:eastAsia="ru-RU"/>
              </w:rPr>
              <w:t>картон, цветная и гофрированная кисточка, акварельные краски, вода трафареты</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D4125A">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Контроль знаний и умений учащихся при работе с бумагой и картоном </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викторина</w:t>
            </w:r>
          </w:p>
          <w:p w:rsidR="00D12E0A" w:rsidRPr="00E5137E" w:rsidRDefault="00D12E0A" w:rsidP="00B72886">
            <w:pPr>
              <w:spacing w:after="0" w:line="240" w:lineRule="auto"/>
              <w:jc w:val="both"/>
              <w:rPr>
                <w:rFonts w:ascii="Times New Roman" w:hAnsi="Times New Roman"/>
                <w:b/>
                <w:sz w:val="24"/>
                <w:szCs w:val="24"/>
                <w:lang w:eastAsia="ru-RU"/>
              </w:rPr>
            </w:pPr>
          </w:p>
        </w:tc>
        <w:tc>
          <w:tcPr>
            <w:tcW w:w="2835"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уметь работать с различными видами бумаги и картона</w:t>
            </w:r>
          </w:p>
        </w:tc>
        <w:tc>
          <w:tcPr>
            <w:tcW w:w="2126"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ПК, экран, проектор</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D12E0A" w:rsidRPr="00E75743" w:rsidTr="00D4125A">
        <w:trPr>
          <w:cantSplit/>
          <w:trHeight w:val="745"/>
        </w:trPr>
        <w:tc>
          <w:tcPr>
            <w:tcW w:w="533" w:type="dxa"/>
          </w:tcPr>
          <w:p w:rsidR="00D12E0A" w:rsidRPr="00E5137E" w:rsidRDefault="00D12E0A"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3</w:t>
            </w:r>
          </w:p>
        </w:tc>
        <w:tc>
          <w:tcPr>
            <w:tcW w:w="3117"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Открытое занятие для родителей</w:t>
            </w:r>
          </w:p>
        </w:tc>
        <w:tc>
          <w:tcPr>
            <w:tcW w:w="3402" w:type="dxa"/>
          </w:tcPr>
          <w:p w:rsidR="00D12E0A" w:rsidRPr="00E5137E" w:rsidRDefault="00D12E0A" w:rsidP="00B72886">
            <w:pPr>
              <w:spacing w:after="0" w:line="240" w:lineRule="auto"/>
              <w:jc w:val="both"/>
              <w:rPr>
                <w:rFonts w:ascii="Times New Roman" w:hAnsi="Times New Roman"/>
                <w:b/>
                <w:sz w:val="24"/>
                <w:szCs w:val="24"/>
                <w:lang w:eastAsia="ru-RU"/>
              </w:rPr>
            </w:pPr>
            <w:r w:rsidRPr="00E5137E">
              <w:rPr>
                <w:rFonts w:ascii="Times New Roman" w:hAnsi="Times New Roman"/>
                <w:sz w:val="24"/>
                <w:szCs w:val="24"/>
                <w:lang w:eastAsia="ru-RU"/>
              </w:rPr>
              <w:t>Завершение изготовления елочных игрушек</w:t>
            </w:r>
          </w:p>
        </w:tc>
        <w:tc>
          <w:tcPr>
            <w:tcW w:w="1418" w:type="dxa"/>
          </w:tcPr>
          <w:p w:rsidR="00D12E0A" w:rsidRPr="00E5137E" w:rsidRDefault="00D12E0A"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открытое занятие, практика</w:t>
            </w:r>
          </w:p>
        </w:tc>
        <w:tc>
          <w:tcPr>
            <w:tcW w:w="2835" w:type="dxa"/>
          </w:tcPr>
          <w:p w:rsidR="00D12E0A" w:rsidRPr="00E5137E" w:rsidRDefault="00D12E0A" w:rsidP="00B72886">
            <w:pPr>
              <w:spacing w:after="0" w:line="240" w:lineRule="auto"/>
              <w:rPr>
                <w:rFonts w:ascii="Times New Roman" w:hAnsi="Times New Roman"/>
                <w:b/>
                <w:sz w:val="24"/>
                <w:szCs w:val="24"/>
                <w:lang w:eastAsia="ru-RU"/>
              </w:rPr>
            </w:pPr>
            <w:r w:rsidRPr="00E5137E">
              <w:rPr>
                <w:rFonts w:ascii="Times New Roman" w:hAnsi="Times New Roman"/>
                <w:sz w:val="24"/>
                <w:szCs w:val="24"/>
                <w:lang w:eastAsia="ru-RU"/>
              </w:rPr>
              <w:t>знать правила оформления выставочных работ, уметь оформить готовое изделие</w:t>
            </w:r>
          </w:p>
        </w:tc>
        <w:tc>
          <w:tcPr>
            <w:tcW w:w="2126" w:type="dxa"/>
          </w:tcPr>
          <w:p w:rsidR="00D12E0A" w:rsidRPr="00E5137E" w:rsidRDefault="00D12E0A" w:rsidP="00E5137E">
            <w:pPr>
              <w:spacing w:after="0" w:line="240" w:lineRule="auto"/>
              <w:ind w:right="-13"/>
              <w:jc w:val="both"/>
              <w:rPr>
                <w:rFonts w:ascii="Times New Roman" w:hAnsi="Times New Roman"/>
                <w:sz w:val="24"/>
                <w:szCs w:val="24"/>
                <w:lang w:eastAsia="ru-RU"/>
              </w:rPr>
            </w:pPr>
            <w:r w:rsidRPr="00E5137E">
              <w:rPr>
                <w:rFonts w:ascii="Times New Roman" w:hAnsi="Times New Roman"/>
                <w:sz w:val="24"/>
                <w:szCs w:val="24"/>
                <w:lang w:eastAsia="ru-RU"/>
              </w:rPr>
              <w:t>картон, цветная и гофрированная бумага, кисточка, акварельные краски, вода трафареты</w:t>
            </w:r>
          </w:p>
        </w:tc>
        <w:tc>
          <w:tcPr>
            <w:tcW w:w="852" w:type="dxa"/>
          </w:tcPr>
          <w:p w:rsidR="00D12E0A" w:rsidRPr="00E5137E" w:rsidRDefault="00D12E0A" w:rsidP="00B72886">
            <w:pPr>
              <w:spacing w:after="0" w:line="240" w:lineRule="auto"/>
              <w:jc w:val="both"/>
              <w:rPr>
                <w:rFonts w:ascii="Times New Roman" w:hAnsi="Times New Roman"/>
                <w:sz w:val="24"/>
                <w:szCs w:val="24"/>
                <w:lang w:eastAsia="ru-RU"/>
              </w:rPr>
            </w:pPr>
          </w:p>
        </w:tc>
        <w:tc>
          <w:tcPr>
            <w:tcW w:w="993" w:type="dxa"/>
          </w:tcPr>
          <w:p w:rsidR="00D12E0A" w:rsidRPr="00E5137E" w:rsidRDefault="00D12E0A" w:rsidP="00B72886">
            <w:pPr>
              <w:spacing w:after="0" w:line="240" w:lineRule="auto"/>
              <w:jc w:val="both"/>
              <w:rPr>
                <w:rFonts w:ascii="Times New Roman" w:hAnsi="Times New Roman"/>
                <w:sz w:val="24"/>
                <w:szCs w:val="24"/>
                <w:lang w:eastAsia="ru-RU"/>
              </w:rPr>
            </w:pPr>
          </w:p>
        </w:tc>
      </w:tr>
      <w:tr w:rsidR="00692D61" w:rsidRPr="00E75743" w:rsidTr="00692D61">
        <w:trPr>
          <w:cantSplit/>
          <w:trHeight w:val="449"/>
        </w:trPr>
        <w:tc>
          <w:tcPr>
            <w:tcW w:w="15276" w:type="dxa"/>
            <w:gridSpan w:val="8"/>
          </w:tcPr>
          <w:p w:rsidR="00692D61" w:rsidRPr="00E5137E" w:rsidRDefault="00692D61" w:rsidP="00692D61">
            <w:pPr>
              <w:spacing w:after="0" w:line="240" w:lineRule="auto"/>
              <w:jc w:val="center"/>
              <w:rPr>
                <w:rFonts w:ascii="Times New Roman" w:hAnsi="Times New Roman"/>
                <w:sz w:val="24"/>
                <w:szCs w:val="24"/>
                <w:lang w:eastAsia="ru-RU"/>
              </w:rPr>
            </w:pPr>
            <w:r w:rsidRPr="00B810D3">
              <w:rPr>
                <w:rFonts w:ascii="Times New Roman" w:hAnsi="Times New Roman"/>
                <w:b/>
                <w:sz w:val="24"/>
                <w:szCs w:val="24"/>
                <w:lang w:eastAsia="ru-RU"/>
              </w:rPr>
              <w:t>Живопись</w:t>
            </w:r>
            <w:r>
              <w:rPr>
                <w:rFonts w:ascii="Times New Roman" w:hAnsi="Times New Roman"/>
                <w:b/>
                <w:sz w:val="24"/>
                <w:szCs w:val="24"/>
                <w:lang w:eastAsia="ru-RU"/>
              </w:rPr>
              <w:t>.</w:t>
            </w:r>
            <w:r>
              <w:rPr>
                <w:rFonts w:ascii="Times New Roman" w:hAnsi="Times New Roman"/>
                <w:b/>
                <w:sz w:val="24"/>
                <w:szCs w:val="24"/>
                <w:lang w:eastAsia="ru-RU"/>
              </w:rPr>
              <w:t>-44 часа</w:t>
            </w: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Набрызг</w:t>
            </w:r>
            <w:proofErr w:type="spellEnd"/>
            <w:r w:rsidRPr="00CA3639">
              <w:rPr>
                <w:rFonts w:ascii="Times New Roman" w:hAnsi="Times New Roman"/>
                <w:sz w:val="24"/>
                <w:szCs w:val="24"/>
                <w:lang w:eastAsia="ru-RU"/>
              </w:rPr>
              <w:t>».</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Способ получения изображения: ребенок набирает краску на кисть и ударяет</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кистью о картон, который держит над бумагой. Краска разбрызгивается на бумагу.</w:t>
            </w:r>
          </w:p>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точка, фактура.</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бумага, гуашь, жесткая кисть, кусочек плотного картона либо</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пластика.</w:t>
            </w:r>
          </w:p>
          <w:p w:rsidR="00692D61" w:rsidRPr="00E5137E" w:rsidRDefault="00692D61" w:rsidP="00E5137E">
            <w:pPr>
              <w:spacing w:after="0" w:line="240" w:lineRule="auto"/>
              <w:ind w:right="-13"/>
              <w:jc w:val="both"/>
              <w:rPr>
                <w:rFonts w:ascii="Times New Roman" w:hAnsi="Times New Roman"/>
                <w:sz w:val="24"/>
                <w:szCs w:val="24"/>
                <w:lang w:eastAsia="ru-RU"/>
              </w:rPr>
            </w:pP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Праздник теплых и холодных цветов. Теплые цвета.</w:t>
            </w:r>
          </w:p>
        </w:tc>
        <w:tc>
          <w:tcPr>
            <w:tcW w:w="340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F870C3" w:rsidP="00B72886">
            <w:pPr>
              <w:spacing w:after="0" w:line="240" w:lineRule="auto"/>
              <w:rPr>
                <w:rFonts w:ascii="Times New Roman" w:hAnsi="Times New Roman"/>
                <w:sz w:val="24"/>
                <w:szCs w:val="24"/>
                <w:lang w:eastAsia="ru-RU"/>
              </w:rPr>
            </w:pPr>
            <w:r>
              <w:rPr>
                <w:rFonts w:ascii="Times New Roman" w:hAnsi="Times New Roman"/>
                <w:sz w:val="24"/>
                <w:szCs w:val="24"/>
                <w:lang w:eastAsia="ru-RU"/>
              </w:rPr>
              <w:t>Уметь отличать теплые и холодные цвета</w:t>
            </w:r>
          </w:p>
        </w:tc>
        <w:tc>
          <w:tcPr>
            <w:tcW w:w="2126" w:type="dxa"/>
          </w:tcPr>
          <w:p w:rsidR="00692D61" w:rsidRPr="00E5137E" w:rsidRDefault="00F870C3" w:rsidP="00E5137E">
            <w:pPr>
              <w:spacing w:after="0" w:line="240" w:lineRule="auto"/>
              <w:ind w:right="-13"/>
              <w:jc w:val="both"/>
              <w:rPr>
                <w:rFonts w:ascii="Times New Roman" w:hAnsi="Times New Roman"/>
                <w:sz w:val="24"/>
                <w:szCs w:val="24"/>
                <w:lang w:eastAsia="ru-RU"/>
              </w:rPr>
            </w:pPr>
            <w:r w:rsidRPr="00F870C3">
              <w:rPr>
                <w:rFonts w:ascii="Times New Roman" w:hAnsi="Times New Roman"/>
                <w:sz w:val="24"/>
                <w:szCs w:val="24"/>
                <w:lang w:eastAsia="ru-RU"/>
              </w:rPr>
              <w:t>Уметь отличать теплые и холодные цвета</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Праздник теплых и холодных цветов. Холодные цвета.</w:t>
            </w:r>
          </w:p>
        </w:tc>
        <w:tc>
          <w:tcPr>
            <w:tcW w:w="340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F870C3" w:rsidP="00B72886">
            <w:pPr>
              <w:spacing w:after="0" w:line="240" w:lineRule="auto"/>
              <w:rPr>
                <w:rFonts w:ascii="Times New Roman" w:hAnsi="Times New Roman"/>
                <w:sz w:val="24"/>
                <w:szCs w:val="24"/>
                <w:lang w:eastAsia="ru-RU"/>
              </w:rPr>
            </w:pPr>
            <w:r w:rsidRPr="00F870C3">
              <w:rPr>
                <w:rFonts w:ascii="Times New Roman" w:hAnsi="Times New Roman"/>
                <w:sz w:val="24"/>
                <w:szCs w:val="24"/>
                <w:lang w:eastAsia="ru-RU"/>
              </w:rPr>
              <w:t>Уметь отличать теплые и холодные цвета</w:t>
            </w:r>
          </w:p>
        </w:tc>
        <w:tc>
          <w:tcPr>
            <w:tcW w:w="2126" w:type="dxa"/>
          </w:tcPr>
          <w:p w:rsidR="00692D61" w:rsidRPr="00E5137E" w:rsidRDefault="00F870C3" w:rsidP="00E5137E">
            <w:pPr>
              <w:spacing w:after="0" w:line="240" w:lineRule="auto"/>
              <w:ind w:right="-13"/>
              <w:jc w:val="both"/>
              <w:rPr>
                <w:rFonts w:ascii="Times New Roman" w:hAnsi="Times New Roman"/>
                <w:sz w:val="24"/>
                <w:szCs w:val="24"/>
                <w:lang w:eastAsia="ru-RU"/>
              </w:rPr>
            </w:pPr>
            <w:r w:rsidRPr="00F870C3">
              <w:rPr>
                <w:rFonts w:ascii="Times New Roman" w:hAnsi="Times New Roman"/>
                <w:sz w:val="24"/>
                <w:szCs w:val="24"/>
                <w:lang w:eastAsia="ru-RU"/>
              </w:rPr>
              <w:t>Уметь отличать теплые и холодные цвета</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6851C1"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xml:space="preserve">« </w:t>
            </w:r>
            <w:proofErr w:type="spellStart"/>
            <w:r w:rsidRPr="00CA3639">
              <w:rPr>
                <w:rFonts w:ascii="Times New Roman" w:hAnsi="Times New Roman"/>
                <w:sz w:val="24"/>
                <w:szCs w:val="24"/>
                <w:lang w:eastAsia="ru-RU"/>
              </w:rPr>
              <w:t>Кляксография</w:t>
            </w:r>
            <w:proofErr w:type="spellEnd"/>
            <w:r w:rsidRPr="00CA3639">
              <w:rPr>
                <w:rFonts w:ascii="Times New Roman" w:hAnsi="Times New Roman"/>
                <w:sz w:val="24"/>
                <w:szCs w:val="24"/>
                <w:lang w:eastAsia="ru-RU"/>
              </w:rPr>
              <w:t xml:space="preserve"> с трубочкой».</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Способ получения изображения: ребенок зачерпывает пластиковой ложкой</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краску, выливает ее на лист, делая небольшое пятно (капельку). Затем на это пятно дует из трубочки так, чтобы ее конец не касался ни пятна, ни бумаги. При необходимости процедура повторяется. Недостающие детали дорисовываются.</w:t>
            </w:r>
          </w:p>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Средство выразительности: пятно.</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бумага, тушь, либо жидко разведенная гуашь в мисочке,</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пластиковая ложечка, трубочка (соломинка для напитков). </w:t>
            </w:r>
          </w:p>
          <w:p w:rsidR="00692D61" w:rsidRPr="00E5137E" w:rsidRDefault="00692D61" w:rsidP="00E5137E">
            <w:pPr>
              <w:spacing w:after="0" w:line="240" w:lineRule="auto"/>
              <w:ind w:right="-13"/>
              <w:jc w:val="both"/>
              <w:rPr>
                <w:rFonts w:ascii="Times New Roman" w:hAnsi="Times New Roman"/>
                <w:sz w:val="24"/>
                <w:szCs w:val="24"/>
                <w:lang w:eastAsia="ru-RU"/>
              </w:rPr>
            </w:pP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 Восковые мелки и акварель».</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Способ получения изображения: ребенок рисует восковыми мелками </w:t>
            </w:r>
            <w:proofErr w:type="gramStart"/>
            <w:r w:rsidRPr="00692D61">
              <w:rPr>
                <w:rFonts w:ascii="Times New Roman" w:hAnsi="Times New Roman"/>
                <w:sz w:val="24"/>
                <w:szCs w:val="24"/>
                <w:lang w:eastAsia="ru-RU"/>
              </w:rPr>
              <w:t>на</w:t>
            </w:r>
            <w:proofErr w:type="gramEnd"/>
            <w:r w:rsidRPr="00692D61">
              <w:rPr>
                <w:rFonts w:ascii="Times New Roman" w:hAnsi="Times New Roman"/>
                <w:sz w:val="24"/>
                <w:szCs w:val="24"/>
                <w:lang w:eastAsia="ru-RU"/>
              </w:rPr>
              <w:t xml:space="preserve"> белой</w:t>
            </w:r>
          </w:p>
          <w:p w:rsidR="00692D61"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бумаге. Затем закрашивает лист акварелью в один или несколько цветов. Рисунок мелками остается не закрашенным.</w:t>
            </w: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цвет, линия, пятно, фактура</w:t>
            </w:r>
          </w:p>
        </w:tc>
        <w:tc>
          <w:tcPr>
            <w:tcW w:w="2126" w:type="dxa"/>
          </w:tcPr>
          <w:p w:rsidR="00692D61" w:rsidRPr="00E5137E" w:rsidRDefault="00692D61" w:rsidP="00E5137E">
            <w:pPr>
              <w:spacing w:after="0" w:line="240" w:lineRule="auto"/>
              <w:ind w:right="-13"/>
              <w:jc w:val="both"/>
              <w:rPr>
                <w:rFonts w:ascii="Times New Roman" w:hAnsi="Times New Roman"/>
                <w:sz w:val="24"/>
                <w:szCs w:val="24"/>
                <w:lang w:eastAsia="ru-RU"/>
              </w:rPr>
            </w:pPr>
            <w:r w:rsidRPr="00692D61">
              <w:rPr>
                <w:rFonts w:ascii="Times New Roman" w:hAnsi="Times New Roman"/>
                <w:sz w:val="24"/>
                <w:szCs w:val="24"/>
                <w:lang w:eastAsia="ru-RU"/>
              </w:rPr>
              <w:t>Материалы: восковые мелки, плотная белая бумага, акварель, кисти.</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B16261" w:rsidRDefault="00692D61" w:rsidP="00084A84">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Хитрые цвета.</w:t>
            </w:r>
          </w:p>
        </w:tc>
        <w:tc>
          <w:tcPr>
            <w:tcW w:w="340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p>
        </w:tc>
        <w:tc>
          <w:tcPr>
            <w:tcW w:w="2126" w:type="dxa"/>
          </w:tcPr>
          <w:p w:rsidR="00692D61" w:rsidRPr="00E5137E" w:rsidRDefault="00EE7B9D" w:rsidP="00E5137E">
            <w:pPr>
              <w:spacing w:after="0" w:line="240" w:lineRule="auto"/>
              <w:ind w:right="-13"/>
              <w:jc w:val="both"/>
              <w:rPr>
                <w:rFonts w:ascii="Times New Roman" w:hAnsi="Times New Roman"/>
                <w:sz w:val="24"/>
                <w:szCs w:val="24"/>
                <w:lang w:eastAsia="ru-RU"/>
              </w:rPr>
            </w:pPr>
            <w:proofErr w:type="spellStart"/>
            <w:r w:rsidRPr="00EE7B9D">
              <w:rPr>
                <w:rFonts w:ascii="Times New Roman" w:hAnsi="Times New Roman"/>
                <w:sz w:val="24"/>
                <w:szCs w:val="24"/>
                <w:lang w:eastAsia="ru-RU"/>
              </w:rPr>
              <w:t>Бумага</w:t>
            </w:r>
            <w:proofErr w:type="gramStart"/>
            <w:r w:rsidRPr="00EE7B9D">
              <w:rPr>
                <w:rFonts w:ascii="Times New Roman" w:hAnsi="Times New Roman"/>
                <w:sz w:val="24"/>
                <w:szCs w:val="24"/>
                <w:lang w:eastAsia="ru-RU"/>
              </w:rPr>
              <w:t>,а</w:t>
            </w:r>
            <w:proofErr w:type="gramEnd"/>
            <w:r w:rsidRPr="00EE7B9D">
              <w:rPr>
                <w:rFonts w:ascii="Times New Roman" w:hAnsi="Times New Roman"/>
                <w:sz w:val="24"/>
                <w:szCs w:val="24"/>
                <w:lang w:eastAsia="ru-RU"/>
              </w:rPr>
              <w:t>кварель,кисти</w:t>
            </w:r>
            <w:proofErr w:type="spellEnd"/>
            <w:r w:rsidRPr="00EE7B9D">
              <w:rPr>
                <w:rFonts w:ascii="Times New Roman" w:hAnsi="Times New Roman"/>
                <w:sz w:val="24"/>
                <w:szCs w:val="24"/>
                <w:lang w:eastAsia="ru-RU"/>
              </w:rPr>
              <w:t xml:space="preserve"> или гуашь</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6851C1"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«Акварель и акварельные  мелки».</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Способ получения изображения: ребенок смачивает бумагу водой с помощью</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губки, затем рисует на ней мелками. Можно использовать приемы рисования торцом мелка и плашмя. При высыхании бумага снова смачивается.</w:t>
            </w:r>
          </w:p>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 цвет, линия.</w:t>
            </w:r>
          </w:p>
        </w:tc>
        <w:tc>
          <w:tcPr>
            <w:tcW w:w="2126" w:type="dxa"/>
          </w:tcPr>
          <w:p w:rsidR="00692D61" w:rsidRPr="00E5137E" w:rsidRDefault="00692D61" w:rsidP="00E5137E">
            <w:pPr>
              <w:spacing w:after="0" w:line="240" w:lineRule="auto"/>
              <w:ind w:right="-13"/>
              <w:jc w:val="both"/>
              <w:rPr>
                <w:rFonts w:ascii="Times New Roman" w:hAnsi="Times New Roman"/>
                <w:sz w:val="24"/>
                <w:szCs w:val="24"/>
                <w:lang w:eastAsia="ru-RU"/>
              </w:rPr>
            </w:pPr>
            <w:r w:rsidRPr="00692D61">
              <w:rPr>
                <w:rFonts w:ascii="Times New Roman" w:hAnsi="Times New Roman"/>
                <w:sz w:val="24"/>
                <w:szCs w:val="24"/>
                <w:lang w:eastAsia="ru-RU"/>
              </w:rPr>
              <w:t>Материалы: плотная бумага, акварельные мелки, губка, вода в блюдечке.</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CA3639"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Кляксография</w:t>
            </w:r>
            <w:proofErr w:type="spellEnd"/>
            <w:r w:rsidRPr="00CA3639">
              <w:rPr>
                <w:rFonts w:ascii="Times New Roman" w:hAnsi="Times New Roman"/>
                <w:sz w:val="24"/>
                <w:szCs w:val="24"/>
                <w:lang w:eastAsia="ru-RU"/>
              </w:rPr>
              <w:t xml:space="preserve"> обычная».</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Способ получения изображения: ребенок зачерпывает гуашь </w:t>
            </w:r>
            <w:proofErr w:type="gramStart"/>
            <w:r w:rsidRPr="00692D61">
              <w:rPr>
                <w:rFonts w:ascii="Times New Roman" w:hAnsi="Times New Roman"/>
                <w:sz w:val="24"/>
                <w:szCs w:val="24"/>
                <w:lang w:eastAsia="ru-RU"/>
              </w:rPr>
              <w:t>пластиковой</w:t>
            </w:r>
            <w:proofErr w:type="gramEnd"/>
          </w:p>
          <w:p w:rsidR="00692D61"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ложкой и выливает на бумагу. В результате получаются пятна в произвольном порядке. Затем лист накрывается другим листом и прижимается (можно согнуть исходный лист пополам, на одну половину капнуть тушь, а другой его прикрыть). Далее верхний лист снимается, изображение рассматривается, определяется, на что оно похоже. Недостающие детали дорисовываются.</w:t>
            </w: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Материалы: бумага, тушь либо жидко разведенная гуашь в мисочке, </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пластиковая ложечка.</w:t>
            </w:r>
          </w:p>
          <w:p w:rsidR="00692D61" w:rsidRPr="00E5137E" w:rsidRDefault="00692D61" w:rsidP="00E5137E">
            <w:pPr>
              <w:spacing w:after="0" w:line="240" w:lineRule="auto"/>
              <w:ind w:right="-13"/>
              <w:jc w:val="both"/>
              <w:rPr>
                <w:rFonts w:ascii="Times New Roman" w:hAnsi="Times New Roman"/>
                <w:sz w:val="24"/>
                <w:szCs w:val="24"/>
                <w:lang w:eastAsia="ru-RU"/>
              </w:rPr>
            </w:pP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«Монотипия пейзажная».</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Способ получения изображения: ребенок складывает лист пополам. На одной</w:t>
            </w:r>
          </w:p>
          <w:p w:rsidR="00692D61"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половине листа рисуется пейзаж, на другой получается его отражение в озере, реке (отпечаток). Пейзаж выполняется быстро, чтобы краски не успели высохнуть. Половина листа, предназначенная для отпечатка, протирается влажной губкой. Исходный рисунок, после того как с него сделан оттиск, оживляется красками, чтобы он сильнее отличался от отпечатка. Для монотипии также можно использовать лист бумаги и кафельную плитку. На </w:t>
            </w:r>
            <w:proofErr w:type="gramStart"/>
            <w:r w:rsidRPr="00692D61">
              <w:rPr>
                <w:rFonts w:ascii="Times New Roman" w:hAnsi="Times New Roman"/>
                <w:sz w:val="24"/>
                <w:szCs w:val="24"/>
                <w:lang w:eastAsia="ru-RU"/>
              </w:rPr>
              <w:t>последнюю</w:t>
            </w:r>
            <w:proofErr w:type="gramEnd"/>
            <w:r w:rsidRPr="00692D61">
              <w:rPr>
                <w:rFonts w:ascii="Times New Roman" w:hAnsi="Times New Roman"/>
                <w:sz w:val="24"/>
                <w:szCs w:val="24"/>
                <w:lang w:eastAsia="ru-RU"/>
              </w:rPr>
              <w:t xml:space="preserve"> наносится рисунок краской, затем она накрывается влажным листом бумаги. Пейзаж получается размытым.</w:t>
            </w: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 тон, вертикальная симметрия, изображение</w:t>
            </w:r>
          </w:p>
          <w:p w:rsidR="00692D61" w:rsidRPr="00E5137E" w:rsidRDefault="00692D61" w:rsidP="00692D61">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 xml:space="preserve"> пространства в композиции.</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бумага, кисти, гуашь либо акварель, влажная губка, кафельная</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плитка.</w:t>
            </w:r>
          </w:p>
          <w:p w:rsidR="00692D61" w:rsidRPr="00E5137E" w:rsidRDefault="00692D61" w:rsidP="00E5137E">
            <w:pPr>
              <w:spacing w:after="0" w:line="240" w:lineRule="auto"/>
              <w:ind w:right="-13"/>
              <w:jc w:val="both"/>
              <w:rPr>
                <w:rFonts w:ascii="Times New Roman" w:hAnsi="Times New Roman"/>
                <w:sz w:val="24"/>
                <w:szCs w:val="24"/>
                <w:lang w:eastAsia="ru-RU"/>
              </w:rPr>
            </w:pP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B07B46">
              <w:rPr>
                <w:rFonts w:ascii="Times New Roman" w:hAnsi="Times New Roman"/>
                <w:sz w:val="24"/>
                <w:szCs w:val="24"/>
                <w:lang w:eastAsia="ru-RU"/>
              </w:rPr>
              <w:t>Сближение цвета. Контрастные цвета.</w:t>
            </w:r>
          </w:p>
        </w:tc>
        <w:tc>
          <w:tcPr>
            <w:tcW w:w="340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p>
        </w:tc>
        <w:tc>
          <w:tcPr>
            <w:tcW w:w="2126" w:type="dxa"/>
          </w:tcPr>
          <w:p w:rsidR="00692D61" w:rsidRPr="00E5137E" w:rsidRDefault="00EE7B9D" w:rsidP="00E5137E">
            <w:pPr>
              <w:spacing w:after="0" w:line="240" w:lineRule="auto"/>
              <w:ind w:right="-13"/>
              <w:jc w:val="both"/>
              <w:rPr>
                <w:rFonts w:ascii="Times New Roman" w:hAnsi="Times New Roman"/>
                <w:sz w:val="24"/>
                <w:szCs w:val="24"/>
                <w:lang w:eastAsia="ru-RU"/>
              </w:rPr>
            </w:pPr>
            <w:proofErr w:type="spellStart"/>
            <w:r>
              <w:rPr>
                <w:rFonts w:ascii="Times New Roman" w:hAnsi="Times New Roman"/>
                <w:sz w:val="24"/>
                <w:szCs w:val="24"/>
                <w:lang w:eastAsia="ru-RU"/>
              </w:rPr>
              <w:t>Бумага</w:t>
            </w:r>
            <w:proofErr w:type="gramStart"/>
            <w:r>
              <w:rPr>
                <w:rFonts w:ascii="Times New Roman" w:hAnsi="Times New Roman"/>
                <w:sz w:val="24"/>
                <w:szCs w:val="24"/>
                <w:lang w:eastAsia="ru-RU"/>
              </w:rPr>
              <w:t>,а</w:t>
            </w:r>
            <w:proofErr w:type="gramEnd"/>
            <w:r>
              <w:rPr>
                <w:rFonts w:ascii="Times New Roman" w:hAnsi="Times New Roman"/>
                <w:sz w:val="24"/>
                <w:szCs w:val="24"/>
                <w:lang w:eastAsia="ru-RU"/>
              </w:rPr>
              <w:t>кварель,кисти</w:t>
            </w:r>
            <w:proofErr w:type="spellEnd"/>
            <w:r>
              <w:rPr>
                <w:rFonts w:ascii="Times New Roman" w:hAnsi="Times New Roman"/>
                <w:sz w:val="24"/>
                <w:szCs w:val="24"/>
                <w:lang w:eastAsia="ru-RU"/>
              </w:rPr>
              <w:t xml:space="preserve"> или гуашь</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Ниткография</w:t>
            </w:r>
            <w:proofErr w:type="spellEnd"/>
            <w:r w:rsidRPr="00CA3639">
              <w:rPr>
                <w:rFonts w:ascii="Times New Roman" w:hAnsi="Times New Roman"/>
                <w:sz w:val="24"/>
                <w:szCs w:val="24"/>
                <w:lang w:eastAsia="ru-RU"/>
              </w:rPr>
              <w:t>»</w:t>
            </w:r>
          </w:p>
        </w:tc>
        <w:tc>
          <w:tcPr>
            <w:tcW w:w="3402"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Способ получения изображения: ребенок опускает нитку в краску, отжимает</w:t>
            </w:r>
          </w:p>
          <w:p w:rsidR="00692D61"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ее. Затем на листе бумаги выкладывает из нитки изображение, оставляя один ее конец свободным. После этого сверху накладывает другой лист, прижимает, придерживая рукой, и вытягивает нитку за кончик. Недостающие детали дорисовываются.</w:t>
            </w: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выразительности: пятно</w:t>
            </w:r>
          </w:p>
        </w:tc>
        <w:tc>
          <w:tcPr>
            <w:tcW w:w="2126" w:type="dxa"/>
          </w:tcPr>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Материалы: бумага, тушь или жидко разведенная гуашь в мисочке,</w:t>
            </w:r>
          </w:p>
          <w:p w:rsidR="00692D61" w:rsidRPr="00692D61"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 xml:space="preserve"> пластиковая ложечка, нитка средней толщины.</w:t>
            </w:r>
          </w:p>
          <w:p w:rsidR="00692D61" w:rsidRPr="00E5137E" w:rsidRDefault="00692D61" w:rsidP="00E5137E">
            <w:pPr>
              <w:spacing w:after="0" w:line="240" w:lineRule="auto"/>
              <w:ind w:right="-13"/>
              <w:jc w:val="both"/>
              <w:rPr>
                <w:rFonts w:ascii="Times New Roman" w:hAnsi="Times New Roman"/>
                <w:sz w:val="24"/>
                <w:szCs w:val="24"/>
                <w:lang w:eastAsia="ru-RU"/>
              </w:rPr>
            </w:pP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«Монотипия».</w:t>
            </w:r>
          </w:p>
        </w:tc>
        <w:tc>
          <w:tcPr>
            <w:tcW w:w="3402" w:type="dxa"/>
          </w:tcPr>
          <w:p w:rsidR="00692D61" w:rsidRPr="00692D61" w:rsidRDefault="00EE7B9D" w:rsidP="00692D6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Летний пейзаж» </w:t>
            </w:r>
            <w:bookmarkStart w:id="0" w:name="_GoBack"/>
            <w:bookmarkEnd w:id="0"/>
            <w:r w:rsidR="00692D61" w:rsidRPr="00692D61">
              <w:rPr>
                <w:rFonts w:ascii="Times New Roman" w:hAnsi="Times New Roman"/>
                <w:sz w:val="24"/>
                <w:szCs w:val="24"/>
                <w:lang w:eastAsia="ru-RU"/>
              </w:rPr>
              <w:t xml:space="preserve">Способ получения изображения: ребенок наносит рисунок на одну часть </w:t>
            </w:r>
          </w:p>
          <w:p w:rsidR="00692D61" w:rsidRPr="00E5137E" w:rsidRDefault="00692D61" w:rsidP="00692D61">
            <w:pPr>
              <w:spacing w:after="0" w:line="240" w:lineRule="auto"/>
              <w:jc w:val="both"/>
              <w:rPr>
                <w:rFonts w:ascii="Times New Roman" w:hAnsi="Times New Roman"/>
                <w:sz w:val="24"/>
                <w:szCs w:val="24"/>
                <w:lang w:eastAsia="ru-RU"/>
              </w:rPr>
            </w:pPr>
            <w:r w:rsidRPr="00692D61">
              <w:rPr>
                <w:rFonts w:ascii="Times New Roman" w:hAnsi="Times New Roman"/>
                <w:sz w:val="24"/>
                <w:szCs w:val="24"/>
                <w:lang w:eastAsia="ru-RU"/>
              </w:rPr>
              <w:t>листа бумаги, затем складывает его пополам и получает отпечаток рисунка на другой стороне листа.</w:t>
            </w: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692D61" w:rsidP="00B72886">
            <w:pPr>
              <w:spacing w:after="0" w:line="240" w:lineRule="auto"/>
              <w:rPr>
                <w:rFonts w:ascii="Times New Roman" w:hAnsi="Times New Roman"/>
                <w:sz w:val="24"/>
                <w:szCs w:val="24"/>
                <w:lang w:eastAsia="ru-RU"/>
              </w:rPr>
            </w:pPr>
            <w:r w:rsidRPr="00692D61">
              <w:rPr>
                <w:rFonts w:ascii="Times New Roman" w:hAnsi="Times New Roman"/>
                <w:sz w:val="24"/>
                <w:szCs w:val="24"/>
                <w:lang w:eastAsia="ru-RU"/>
              </w:rPr>
              <w:t>Средства изобразительности: фактура, цвет.</w:t>
            </w:r>
          </w:p>
        </w:tc>
        <w:tc>
          <w:tcPr>
            <w:tcW w:w="2126" w:type="dxa"/>
          </w:tcPr>
          <w:p w:rsidR="00692D61" w:rsidRPr="00E5137E" w:rsidRDefault="00692D61" w:rsidP="00E5137E">
            <w:pPr>
              <w:spacing w:after="0" w:line="240" w:lineRule="auto"/>
              <w:ind w:right="-13"/>
              <w:jc w:val="both"/>
              <w:rPr>
                <w:rFonts w:ascii="Times New Roman" w:hAnsi="Times New Roman"/>
                <w:sz w:val="24"/>
                <w:szCs w:val="24"/>
                <w:lang w:eastAsia="ru-RU"/>
              </w:rPr>
            </w:pPr>
            <w:r w:rsidRPr="00692D61">
              <w:rPr>
                <w:rFonts w:ascii="Times New Roman" w:hAnsi="Times New Roman"/>
                <w:sz w:val="24"/>
                <w:szCs w:val="24"/>
                <w:lang w:eastAsia="ru-RU"/>
              </w:rPr>
              <w:t>Материалы: акварельные краски, гуашь.</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D4125A">
        <w:trPr>
          <w:cantSplit/>
          <w:trHeight w:val="745"/>
        </w:trPr>
        <w:tc>
          <w:tcPr>
            <w:tcW w:w="533" w:type="dxa"/>
          </w:tcPr>
          <w:p w:rsidR="00692D61" w:rsidRDefault="00692D61" w:rsidP="00B72886">
            <w:pPr>
              <w:spacing w:after="0" w:line="240" w:lineRule="auto"/>
              <w:jc w:val="both"/>
              <w:rPr>
                <w:rFonts w:ascii="Times New Roman" w:hAnsi="Times New Roman"/>
                <w:sz w:val="24"/>
                <w:szCs w:val="24"/>
                <w:lang w:eastAsia="ru-RU"/>
              </w:rPr>
            </w:pPr>
          </w:p>
        </w:tc>
        <w:tc>
          <w:tcPr>
            <w:tcW w:w="3117" w:type="dxa"/>
          </w:tcPr>
          <w:p w:rsidR="00692D61" w:rsidRPr="00984D65" w:rsidRDefault="00692D61" w:rsidP="00084A84">
            <w:pPr>
              <w:spacing w:after="0" w:line="240" w:lineRule="auto"/>
              <w:rPr>
                <w:rFonts w:ascii="Times New Roman" w:hAnsi="Times New Roman"/>
                <w:sz w:val="24"/>
                <w:szCs w:val="24"/>
                <w:lang w:eastAsia="ru-RU"/>
              </w:rPr>
            </w:pPr>
            <w:r w:rsidRPr="00CA3639">
              <w:rPr>
                <w:rFonts w:ascii="Times New Roman" w:hAnsi="Times New Roman"/>
                <w:sz w:val="24"/>
                <w:szCs w:val="24"/>
                <w:lang w:eastAsia="ru-RU"/>
              </w:rPr>
              <w:t>«</w:t>
            </w:r>
            <w:proofErr w:type="spellStart"/>
            <w:r w:rsidRPr="00CA3639">
              <w:rPr>
                <w:rFonts w:ascii="Times New Roman" w:hAnsi="Times New Roman"/>
                <w:sz w:val="24"/>
                <w:szCs w:val="24"/>
                <w:lang w:eastAsia="ru-RU"/>
              </w:rPr>
              <w:t>Пластилинография</w:t>
            </w:r>
            <w:proofErr w:type="spellEnd"/>
            <w:r w:rsidRPr="00CA3639">
              <w:rPr>
                <w:rFonts w:ascii="Times New Roman" w:hAnsi="Times New Roman"/>
                <w:sz w:val="24"/>
                <w:szCs w:val="24"/>
                <w:lang w:eastAsia="ru-RU"/>
              </w:rPr>
              <w:t>».</w:t>
            </w:r>
          </w:p>
        </w:tc>
        <w:tc>
          <w:tcPr>
            <w:tcW w:w="3402"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Способ получения изображения: ребенок отщипывает кусочками пластилин и </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размазывает на листе картона  по уже заготовленному контуру, накладывая «мазки» один на другой. Можно придать  большую </w:t>
            </w:r>
            <w:proofErr w:type="gramStart"/>
            <w:r w:rsidRPr="00A16966">
              <w:rPr>
                <w:rFonts w:ascii="Times New Roman" w:hAnsi="Times New Roman"/>
                <w:sz w:val="24"/>
                <w:szCs w:val="24"/>
                <w:lang w:eastAsia="ru-RU"/>
              </w:rPr>
              <w:t>выразительность</w:t>
            </w:r>
            <w:proofErr w:type="gramEnd"/>
            <w:r w:rsidRPr="00A16966">
              <w:rPr>
                <w:rFonts w:ascii="Times New Roman" w:hAnsi="Times New Roman"/>
                <w:sz w:val="24"/>
                <w:szCs w:val="24"/>
                <w:lang w:eastAsia="ru-RU"/>
              </w:rPr>
              <w:t xml:space="preserve"> смешивая кусочки пластилина разного цвета.</w:t>
            </w:r>
          </w:p>
        </w:tc>
        <w:tc>
          <w:tcPr>
            <w:tcW w:w="1418"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объяснение</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демонстрация,</w:t>
            </w:r>
          </w:p>
          <w:p w:rsidR="00692D61" w:rsidRPr="00E5137E"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практика</w:t>
            </w:r>
          </w:p>
        </w:tc>
        <w:tc>
          <w:tcPr>
            <w:tcW w:w="2835" w:type="dxa"/>
          </w:tcPr>
          <w:p w:rsidR="00692D61" w:rsidRPr="00E5137E" w:rsidRDefault="00A16966" w:rsidP="00B72886">
            <w:pPr>
              <w:spacing w:after="0" w:line="240" w:lineRule="auto"/>
              <w:rPr>
                <w:rFonts w:ascii="Times New Roman" w:hAnsi="Times New Roman"/>
                <w:sz w:val="24"/>
                <w:szCs w:val="24"/>
                <w:lang w:eastAsia="ru-RU"/>
              </w:rPr>
            </w:pPr>
            <w:r w:rsidRPr="00A16966">
              <w:rPr>
                <w:rFonts w:ascii="Times New Roman" w:hAnsi="Times New Roman"/>
                <w:sz w:val="24"/>
                <w:szCs w:val="24"/>
                <w:lang w:eastAsia="ru-RU"/>
              </w:rPr>
              <w:t>Средства выразительности: фактура, цвет.</w:t>
            </w:r>
          </w:p>
        </w:tc>
        <w:tc>
          <w:tcPr>
            <w:tcW w:w="2126" w:type="dxa"/>
          </w:tcPr>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 xml:space="preserve">Материалы: пластилин разных цветов, стеки, картон разной формы и разных </w:t>
            </w:r>
          </w:p>
          <w:p w:rsidR="00A16966" w:rsidRPr="00A16966" w:rsidRDefault="00A16966" w:rsidP="00A16966">
            <w:pPr>
              <w:spacing w:after="0" w:line="240" w:lineRule="auto"/>
              <w:jc w:val="both"/>
              <w:rPr>
                <w:rFonts w:ascii="Times New Roman" w:hAnsi="Times New Roman"/>
                <w:sz w:val="24"/>
                <w:szCs w:val="24"/>
                <w:lang w:eastAsia="ru-RU"/>
              </w:rPr>
            </w:pPr>
            <w:r w:rsidRPr="00A16966">
              <w:rPr>
                <w:rFonts w:ascii="Times New Roman" w:hAnsi="Times New Roman"/>
                <w:sz w:val="24"/>
                <w:szCs w:val="24"/>
                <w:lang w:eastAsia="ru-RU"/>
              </w:rPr>
              <w:t>размеров.</w:t>
            </w:r>
          </w:p>
          <w:p w:rsidR="00692D61" w:rsidRPr="00E5137E" w:rsidRDefault="00692D61" w:rsidP="00E5137E">
            <w:pPr>
              <w:spacing w:after="0" w:line="240" w:lineRule="auto"/>
              <w:ind w:right="-13"/>
              <w:jc w:val="both"/>
              <w:rPr>
                <w:rFonts w:ascii="Times New Roman" w:hAnsi="Times New Roman"/>
                <w:sz w:val="24"/>
                <w:szCs w:val="24"/>
                <w:lang w:eastAsia="ru-RU"/>
              </w:rPr>
            </w:pP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B56EDD">
        <w:trPr>
          <w:cantSplit/>
          <w:trHeight w:val="81"/>
        </w:trPr>
        <w:tc>
          <w:tcPr>
            <w:tcW w:w="533" w:type="dxa"/>
          </w:tcPr>
          <w:p w:rsidR="00692D61" w:rsidRPr="00E5137E" w:rsidRDefault="00692D61" w:rsidP="00B72886">
            <w:pPr>
              <w:spacing w:after="0" w:line="240" w:lineRule="auto"/>
              <w:jc w:val="both"/>
              <w:rPr>
                <w:rFonts w:ascii="Times New Roman" w:hAnsi="Times New Roman"/>
                <w:b/>
                <w:sz w:val="24"/>
                <w:szCs w:val="24"/>
                <w:lang w:eastAsia="ru-RU"/>
              </w:rPr>
            </w:pPr>
          </w:p>
        </w:tc>
        <w:tc>
          <w:tcPr>
            <w:tcW w:w="14743" w:type="dxa"/>
            <w:gridSpan w:val="7"/>
          </w:tcPr>
          <w:p w:rsidR="00692D61" w:rsidRPr="00E5137E" w:rsidRDefault="00692D61" w:rsidP="00B72886">
            <w:pPr>
              <w:spacing w:after="0" w:line="240" w:lineRule="auto"/>
              <w:jc w:val="center"/>
              <w:rPr>
                <w:rFonts w:ascii="Times New Roman" w:hAnsi="Times New Roman"/>
                <w:b/>
                <w:sz w:val="24"/>
                <w:szCs w:val="24"/>
                <w:lang w:eastAsia="ru-RU"/>
              </w:rPr>
            </w:pPr>
            <w:r w:rsidRPr="00E5137E">
              <w:rPr>
                <w:rFonts w:ascii="Times New Roman" w:hAnsi="Times New Roman"/>
                <w:b/>
                <w:sz w:val="24"/>
                <w:szCs w:val="24"/>
                <w:lang w:eastAsia="ru-RU"/>
              </w:rPr>
              <w:t>Экскурсии – 6 ч.</w:t>
            </w:r>
          </w:p>
        </w:tc>
      </w:tr>
      <w:tr w:rsidR="00692D61" w:rsidRPr="00E75743" w:rsidTr="000F7BD5">
        <w:trPr>
          <w:cantSplit/>
          <w:trHeight w:val="81"/>
        </w:trPr>
        <w:tc>
          <w:tcPr>
            <w:tcW w:w="533" w:type="dxa"/>
          </w:tcPr>
          <w:p w:rsidR="00692D61" w:rsidRPr="00E5137E" w:rsidRDefault="00692D61"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3117" w:type="dxa"/>
          </w:tcPr>
          <w:p w:rsidR="00692D61" w:rsidRPr="00E5137E" w:rsidRDefault="00692D61" w:rsidP="004979D7">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 xml:space="preserve">Посещение выставки детского прикладного творчества. </w:t>
            </w:r>
          </w:p>
        </w:tc>
        <w:tc>
          <w:tcPr>
            <w:tcW w:w="340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692D61" w:rsidRPr="00E5137E" w:rsidRDefault="00692D61"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экскурсия</w:t>
            </w:r>
          </w:p>
        </w:tc>
        <w:tc>
          <w:tcPr>
            <w:tcW w:w="2835"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2126" w:type="dxa"/>
          </w:tcPr>
          <w:p w:rsidR="00692D61" w:rsidRPr="00E5137E" w:rsidRDefault="00692D61"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транспорт</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A36DFC">
            <w:pPr>
              <w:spacing w:after="0" w:line="240" w:lineRule="auto"/>
              <w:jc w:val="both"/>
              <w:rPr>
                <w:rFonts w:ascii="Times New Roman" w:hAnsi="Times New Roman"/>
                <w:sz w:val="24"/>
                <w:szCs w:val="24"/>
                <w:lang w:eastAsia="ru-RU"/>
              </w:rPr>
            </w:pPr>
          </w:p>
        </w:tc>
      </w:tr>
      <w:tr w:rsidR="00692D61" w:rsidRPr="00E75743" w:rsidTr="000F7BD5">
        <w:trPr>
          <w:cantSplit/>
          <w:trHeight w:val="81"/>
        </w:trPr>
        <w:tc>
          <w:tcPr>
            <w:tcW w:w="533" w:type="dxa"/>
          </w:tcPr>
          <w:p w:rsidR="00692D61" w:rsidRPr="00E5137E" w:rsidRDefault="00692D61"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3117" w:type="dxa"/>
          </w:tcPr>
          <w:p w:rsidR="00692D61" w:rsidRPr="00E5137E" w:rsidRDefault="00692D61"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Оформление итоговой выставки.</w:t>
            </w:r>
          </w:p>
        </w:tc>
        <w:tc>
          <w:tcPr>
            <w:tcW w:w="340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1418"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2835" w:type="dxa"/>
          </w:tcPr>
          <w:p w:rsidR="00692D61" w:rsidRPr="00E5137E" w:rsidRDefault="00692D61"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уметь оформлять выставку</w:t>
            </w:r>
          </w:p>
        </w:tc>
        <w:tc>
          <w:tcPr>
            <w:tcW w:w="2126" w:type="dxa"/>
          </w:tcPr>
          <w:p w:rsidR="00692D61" w:rsidRPr="00E5137E" w:rsidRDefault="00692D61"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готовые поделки</w:t>
            </w: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0F7BD5">
        <w:trPr>
          <w:cantSplit/>
          <w:trHeight w:val="81"/>
        </w:trPr>
        <w:tc>
          <w:tcPr>
            <w:tcW w:w="533" w:type="dxa"/>
          </w:tcPr>
          <w:p w:rsidR="00692D61" w:rsidRPr="00E5137E" w:rsidRDefault="00692D61" w:rsidP="00B7288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p>
        </w:tc>
        <w:tc>
          <w:tcPr>
            <w:tcW w:w="3117" w:type="dxa"/>
          </w:tcPr>
          <w:p w:rsidR="00692D61" w:rsidRPr="00E5137E" w:rsidRDefault="00692D61"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Итоговое занятие</w:t>
            </w:r>
          </w:p>
        </w:tc>
        <w:tc>
          <w:tcPr>
            <w:tcW w:w="3402" w:type="dxa"/>
          </w:tcPr>
          <w:p w:rsidR="00692D61" w:rsidRPr="00E5137E" w:rsidRDefault="00692D61" w:rsidP="004979D7">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Награждение</w:t>
            </w:r>
            <w:r>
              <w:rPr>
                <w:rFonts w:ascii="Times New Roman" w:hAnsi="Times New Roman"/>
                <w:sz w:val="24"/>
                <w:szCs w:val="24"/>
                <w:lang w:eastAsia="ru-RU"/>
              </w:rPr>
              <w:t xml:space="preserve"> учащихся</w:t>
            </w:r>
            <w:r w:rsidRPr="00E5137E">
              <w:rPr>
                <w:rFonts w:ascii="Times New Roman" w:hAnsi="Times New Roman"/>
                <w:sz w:val="24"/>
                <w:szCs w:val="24"/>
                <w:lang w:eastAsia="ru-RU"/>
              </w:rPr>
              <w:t>.</w:t>
            </w:r>
          </w:p>
        </w:tc>
        <w:tc>
          <w:tcPr>
            <w:tcW w:w="1418"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2835" w:type="dxa"/>
          </w:tcPr>
          <w:p w:rsidR="00692D61" w:rsidRPr="00E5137E" w:rsidRDefault="00692D61" w:rsidP="00B72886">
            <w:pPr>
              <w:spacing w:after="0" w:line="240" w:lineRule="auto"/>
              <w:jc w:val="both"/>
              <w:rPr>
                <w:rFonts w:ascii="Times New Roman" w:hAnsi="Times New Roman"/>
                <w:sz w:val="24"/>
                <w:szCs w:val="24"/>
                <w:lang w:eastAsia="ru-RU"/>
              </w:rPr>
            </w:pPr>
            <w:r w:rsidRPr="00E5137E">
              <w:rPr>
                <w:rFonts w:ascii="Times New Roman" w:hAnsi="Times New Roman"/>
                <w:sz w:val="24"/>
                <w:szCs w:val="24"/>
                <w:lang w:eastAsia="ru-RU"/>
              </w:rPr>
              <w:t>Контроль знаний</w:t>
            </w:r>
          </w:p>
        </w:tc>
        <w:tc>
          <w:tcPr>
            <w:tcW w:w="2126"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852" w:type="dxa"/>
          </w:tcPr>
          <w:p w:rsidR="00692D61" w:rsidRPr="00E5137E" w:rsidRDefault="00692D61" w:rsidP="00B72886">
            <w:pPr>
              <w:spacing w:after="0" w:line="240" w:lineRule="auto"/>
              <w:jc w:val="both"/>
              <w:rPr>
                <w:rFonts w:ascii="Times New Roman" w:hAnsi="Times New Roman"/>
                <w:sz w:val="24"/>
                <w:szCs w:val="24"/>
                <w:lang w:eastAsia="ru-RU"/>
              </w:rPr>
            </w:pPr>
          </w:p>
        </w:tc>
        <w:tc>
          <w:tcPr>
            <w:tcW w:w="993" w:type="dxa"/>
          </w:tcPr>
          <w:p w:rsidR="00692D61" w:rsidRPr="00E5137E" w:rsidRDefault="00692D61" w:rsidP="00B72886">
            <w:pPr>
              <w:spacing w:after="0" w:line="240" w:lineRule="auto"/>
              <w:jc w:val="both"/>
              <w:rPr>
                <w:rFonts w:ascii="Times New Roman" w:hAnsi="Times New Roman"/>
                <w:sz w:val="24"/>
                <w:szCs w:val="24"/>
                <w:lang w:eastAsia="ru-RU"/>
              </w:rPr>
            </w:pPr>
          </w:p>
        </w:tc>
      </w:tr>
      <w:tr w:rsidR="00692D61" w:rsidRPr="00E75743" w:rsidTr="00B56EDD">
        <w:trPr>
          <w:cantSplit/>
          <w:trHeight w:val="81"/>
        </w:trPr>
        <w:tc>
          <w:tcPr>
            <w:tcW w:w="533" w:type="dxa"/>
          </w:tcPr>
          <w:p w:rsidR="00692D61" w:rsidRPr="00E5137E" w:rsidRDefault="00692D61" w:rsidP="00B72886">
            <w:pPr>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1</w:t>
            </w:r>
          </w:p>
        </w:tc>
        <w:tc>
          <w:tcPr>
            <w:tcW w:w="14743" w:type="dxa"/>
            <w:gridSpan w:val="7"/>
          </w:tcPr>
          <w:p w:rsidR="00692D61" w:rsidRPr="00E5137E" w:rsidRDefault="00692D61" w:rsidP="00B72886">
            <w:pPr>
              <w:spacing w:after="0" w:line="240" w:lineRule="auto"/>
              <w:jc w:val="center"/>
              <w:rPr>
                <w:rFonts w:ascii="Times New Roman" w:hAnsi="Times New Roman"/>
                <w:sz w:val="24"/>
                <w:szCs w:val="24"/>
                <w:lang w:eastAsia="ru-RU"/>
              </w:rPr>
            </w:pPr>
            <w:r w:rsidRPr="00E5137E">
              <w:rPr>
                <w:rFonts w:ascii="Times New Roman" w:hAnsi="Times New Roman"/>
                <w:b/>
                <w:sz w:val="24"/>
                <w:szCs w:val="24"/>
                <w:lang w:eastAsia="ru-RU"/>
              </w:rPr>
              <w:t>Воспитательная работа на протяжении всего учебного года</w:t>
            </w:r>
          </w:p>
        </w:tc>
      </w:tr>
    </w:tbl>
    <w:p w:rsidR="004C0C43" w:rsidRDefault="004C0C43" w:rsidP="00B73601">
      <w:pPr>
        <w:shd w:val="clear" w:color="auto" w:fill="FFFFFF"/>
        <w:spacing w:after="135" w:line="240" w:lineRule="auto"/>
        <w:jc w:val="center"/>
        <w:rPr>
          <w:rFonts w:ascii="Helvetica" w:hAnsi="Helvetica" w:cs="Helvetica"/>
          <w:b/>
          <w:bCs/>
          <w:color w:val="333333"/>
          <w:sz w:val="21"/>
          <w:szCs w:val="21"/>
          <w:lang w:eastAsia="ru-RU"/>
        </w:rPr>
        <w:sectPr w:rsidR="004C0C43" w:rsidSect="00E5137E">
          <w:pgSz w:w="16838" w:h="11906" w:orient="landscape"/>
          <w:pgMar w:top="1276" w:right="1134" w:bottom="1134" w:left="1134" w:header="709" w:footer="709" w:gutter="0"/>
          <w:cols w:space="708"/>
          <w:docGrid w:linePitch="360"/>
        </w:sectPr>
      </w:pPr>
    </w:p>
    <w:p w:rsidR="004C0C43" w:rsidRPr="00984D65" w:rsidRDefault="004C0C43" w:rsidP="00B73601">
      <w:pPr>
        <w:shd w:val="clear" w:color="auto" w:fill="FFFFFF"/>
        <w:spacing w:after="135" w:line="240" w:lineRule="auto"/>
        <w:jc w:val="center"/>
        <w:rPr>
          <w:rFonts w:ascii="Batang" w:eastAsia="Batang" w:hAnsi="Batang" w:cs="Helvetica"/>
          <w:sz w:val="28"/>
          <w:szCs w:val="28"/>
          <w:u w:val="single"/>
          <w:lang w:eastAsia="ru-RU"/>
        </w:rPr>
      </w:pPr>
      <w:r w:rsidRPr="00984D65">
        <w:rPr>
          <w:rFonts w:ascii="Batang" w:eastAsia="Batang" w:hAnsi="Batang" w:cs="Helvetica" w:hint="eastAsia"/>
          <w:b/>
          <w:bCs/>
          <w:sz w:val="28"/>
          <w:szCs w:val="28"/>
          <w:u w:val="single"/>
          <w:lang w:eastAsia="ru-RU"/>
        </w:rPr>
        <w:lastRenderedPageBreak/>
        <w:t>Календарно</w:t>
      </w:r>
      <w:r w:rsidRPr="00984D65">
        <w:rPr>
          <w:rFonts w:ascii="Batang" w:eastAsia="Batang" w:hAnsi="Batang" w:cs="Helvetica"/>
          <w:b/>
          <w:bCs/>
          <w:sz w:val="28"/>
          <w:szCs w:val="28"/>
          <w:u w:val="single"/>
          <w:lang w:eastAsia="ru-RU"/>
        </w:rPr>
        <w:t>-тематическое планирование. 2 год обучения</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6948"/>
        <w:gridCol w:w="806"/>
        <w:gridCol w:w="1072"/>
        <w:gridCol w:w="544"/>
      </w:tblGrid>
      <w:tr w:rsidR="004C0C43" w:rsidRPr="00984D65" w:rsidTr="00B85422">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Тема</w:t>
            </w:r>
          </w:p>
        </w:tc>
        <w:tc>
          <w:tcPr>
            <w:tcW w:w="0" w:type="auto"/>
            <w:gridSpan w:val="3"/>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Количество часов</w:t>
            </w:r>
          </w:p>
        </w:tc>
      </w:tr>
      <w:tr w:rsidR="004C0C43" w:rsidRPr="00984D65" w:rsidTr="00B85422">
        <w:trPr>
          <w:jc w:val="center"/>
        </w:trPr>
        <w:tc>
          <w:tcPr>
            <w:tcW w:w="0" w:type="auto"/>
            <w:vMerge/>
            <w:tcBorders>
              <w:top w:val="outset" w:sz="6" w:space="0" w:color="auto"/>
              <w:bottom w:val="outset" w:sz="6" w:space="0" w:color="auto"/>
              <w:right w:val="outset" w:sz="6" w:space="0" w:color="auto"/>
            </w:tcBorders>
            <w:vAlign w:val="center"/>
          </w:tcPr>
          <w:p w:rsidR="004C0C43" w:rsidRPr="00984D65" w:rsidRDefault="004C0C43" w:rsidP="00B85422">
            <w:pPr>
              <w:spacing w:after="0" w:line="240" w:lineRule="auto"/>
              <w:rPr>
                <w:rFonts w:ascii="Times New Roman" w:hAnsi="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теория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практика</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всего</w:t>
            </w:r>
          </w:p>
        </w:tc>
      </w:tr>
      <w:tr w:rsidR="004C0C43"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sz w:val="24"/>
                <w:szCs w:val="24"/>
                <w:lang w:eastAsia="ru-RU"/>
              </w:rPr>
              <w:t>4</w:t>
            </w:r>
          </w:p>
        </w:tc>
      </w:tr>
      <w:tr w:rsidR="004C0C43" w:rsidRPr="00984D65" w:rsidTr="00B85422">
        <w:trPr>
          <w:jc w:val="center"/>
        </w:trPr>
        <w:tc>
          <w:tcPr>
            <w:tcW w:w="0" w:type="auto"/>
            <w:gridSpan w:val="4"/>
            <w:tcBorders>
              <w:top w:val="outset" w:sz="6" w:space="0" w:color="auto"/>
              <w:bottom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i/>
                <w:iCs/>
                <w:sz w:val="24"/>
                <w:szCs w:val="24"/>
                <w:lang w:eastAsia="ru-RU"/>
              </w:rPr>
              <w:t>2-й год обучения</w:t>
            </w:r>
          </w:p>
        </w:tc>
      </w:tr>
      <w:tr w:rsidR="004C0C43"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0" w:line="240" w:lineRule="auto"/>
              <w:rPr>
                <w:rFonts w:ascii="Times New Roman" w:hAnsi="Times New Roman"/>
                <w:sz w:val="24"/>
                <w:szCs w:val="24"/>
                <w:lang w:eastAsia="ru-RU"/>
              </w:rPr>
            </w:pPr>
            <w:r w:rsidRPr="00984D65">
              <w:rPr>
                <w:rFonts w:ascii="Times New Roman" w:hAnsi="Times New Roman"/>
                <w:b/>
                <w:bCs/>
                <w:sz w:val="24"/>
                <w:szCs w:val="24"/>
                <w:lang w:eastAsia="ru-RU"/>
              </w:rPr>
              <w:t>1. Вводное занятие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B1435F" w:rsidRDefault="00617F2D" w:rsidP="00B85422">
            <w:pPr>
              <w:spacing w:after="135" w:line="240" w:lineRule="auto"/>
              <w:jc w:val="center"/>
              <w:rPr>
                <w:rFonts w:ascii="Times New Roman" w:hAnsi="Times New Roman"/>
                <w:b/>
                <w:sz w:val="24"/>
                <w:szCs w:val="24"/>
                <w:lang w:eastAsia="ru-RU"/>
              </w:rPr>
            </w:pPr>
            <w:r w:rsidRPr="00B1435F">
              <w:rPr>
                <w:rFonts w:ascii="Times New Roman" w:hAnsi="Times New Roman"/>
                <w:b/>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617F2D" w:rsidP="00B85422">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4</w:t>
            </w:r>
          </w:p>
        </w:tc>
      </w:tr>
      <w:tr w:rsidR="004C0C43"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Повторение материала 1-го года обучения.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4C0C43" w:rsidRPr="00984D65" w:rsidTr="00E40563">
        <w:trPr>
          <w:trHeight w:val="682"/>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Инструктаж по технике безопасности, знакомство с программой 2-го года обучения.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617F2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4C0C43" w:rsidP="00B85422">
            <w:pPr>
              <w:spacing w:after="135" w:line="240" w:lineRule="auto"/>
              <w:jc w:val="center"/>
              <w:rPr>
                <w:rFonts w:ascii="Times New Roman" w:hAnsi="Times New Roman"/>
                <w:sz w:val="24"/>
                <w:szCs w:val="24"/>
                <w:lang w:eastAsia="ru-RU"/>
              </w:rPr>
            </w:pPr>
            <w:r w:rsidRPr="00984D65">
              <w:rPr>
                <w:rFonts w:ascii="Times New Roman" w:hAnsi="Times New Roman"/>
                <w:b/>
                <w:bCs/>
                <w:sz w:val="24"/>
                <w:szCs w:val="24"/>
                <w:lang w:eastAsia="ru-RU"/>
              </w:rPr>
              <w:t>–</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617F2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9F54DA"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F54DA" w:rsidRPr="009F54DA" w:rsidRDefault="00EC180C" w:rsidP="00A05DC9">
            <w:pPr>
              <w:spacing w:after="0" w:line="240" w:lineRule="auto"/>
              <w:rPr>
                <w:rFonts w:ascii="Times New Roman" w:hAnsi="Times New Roman"/>
                <w:b/>
                <w:sz w:val="24"/>
                <w:szCs w:val="24"/>
                <w:lang w:eastAsia="ru-RU"/>
              </w:rPr>
            </w:pPr>
            <w:r>
              <w:rPr>
                <w:rFonts w:ascii="Times New Roman" w:hAnsi="Times New Roman"/>
                <w:b/>
                <w:sz w:val="24"/>
                <w:szCs w:val="24"/>
                <w:lang w:eastAsia="ru-RU"/>
              </w:rPr>
              <w:t>1.</w:t>
            </w:r>
            <w:r w:rsidR="00A05DC9">
              <w:rPr>
                <w:rFonts w:ascii="Times New Roman" w:hAnsi="Times New Roman"/>
                <w:b/>
                <w:sz w:val="24"/>
                <w:szCs w:val="24"/>
                <w:lang w:eastAsia="ru-RU"/>
              </w:rPr>
              <w:t>Живопись.</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F54DA" w:rsidRPr="00C64E92" w:rsidRDefault="00E40563"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1</w:t>
            </w:r>
            <w:r w:rsidR="00617F2D" w:rsidRPr="00C64E92">
              <w:rPr>
                <w:rFonts w:ascii="Times New Roman" w:hAnsi="Times New Roman"/>
                <w:b/>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F54DA" w:rsidRPr="00C64E92" w:rsidRDefault="00E40563" w:rsidP="00B85422">
            <w:pPr>
              <w:spacing w:after="135" w:line="240" w:lineRule="auto"/>
              <w:jc w:val="center"/>
              <w:rPr>
                <w:rFonts w:ascii="Times New Roman" w:hAnsi="Times New Roman"/>
                <w:b/>
                <w:bCs/>
                <w:sz w:val="24"/>
                <w:szCs w:val="24"/>
                <w:lang w:eastAsia="ru-RU"/>
              </w:rPr>
            </w:pPr>
            <w:r>
              <w:rPr>
                <w:rFonts w:ascii="Times New Roman" w:hAnsi="Times New Roman"/>
                <w:b/>
                <w:bCs/>
                <w:sz w:val="24"/>
                <w:szCs w:val="24"/>
                <w:lang w:eastAsia="ru-RU"/>
              </w:rPr>
              <w:t>44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F54DA" w:rsidRPr="00C64E92" w:rsidRDefault="00E40563"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60</w:t>
            </w:r>
          </w:p>
        </w:tc>
      </w:tr>
      <w:tr w:rsidR="00A30A57"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A30A57" w:rsidRPr="00A30A57" w:rsidRDefault="00FD2CCC" w:rsidP="00967DE8">
            <w:pPr>
              <w:spacing w:after="0" w:line="240" w:lineRule="auto"/>
              <w:rPr>
                <w:rFonts w:ascii="Times New Roman" w:hAnsi="Times New Roman"/>
                <w:sz w:val="24"/>
                <w:szCs w:val="24"/>
                <w:lang w:eastAsia="ru-RU"/>
              </w:rPr>
            </w:pPr>
            <w:r w:rsidRPr="00FD2CCC">
              <w:rPr>
                <w:rFonts w:ascii="Times New Roman" w:hAnsi="Times New Roman"/>
                <w:sz w:val="24"/>
                <w:szCs w:val="24"/>
                <w:lang w:eastAsia="ru-RU"/>
              </w:rPr>
              <w:t>Вводная беседа о рисунке.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30A57" w:rsidRPr="00984D65" w:rsidRDefault="00617F2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30A57" w:rsidRPr="00C64E92" w:rsidRDefault="00E40563" w:rsidP="00B85422">
            <w:pPr>
              <w:spacing w:after="135" w:line="240" w:lineRule="auto"/>
              <w:jc w:val="center"/>
              <w:rPr>
                <w:rFonts w:ascii="Times New Roman" w:hAnsi="Times New Roman"/>
                <w:bCs/>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A30A57"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A30A57"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A30A57" w:rsidRPr="00EC180C" w:rsidRDefault="00FD2CCC" w:rsidP="00B85422">
            <w:pPr>
              <w:spacing w:after="0" w:line="240" w:lineRule="auto"/>
              <w:rPr>
                <w:rFonts w:ascii="Times New Roman" w:hAnsi="Times New Roman"/>
                <w:sz w:val="24"/>
                <w:szCs w:val="24"/>
                <w:lang w:eastAsia="ru-RU"/>
              </w:rPr>
            </w:pPr>
            <w:r w:rsidRPr="00FD2CCC">
              <w:rPr>
                <w:rFonts w:ascii="Times New Roman" w:hAnsi="Times New Roman"/>
                <w:sz w:val="24"/>
                <w:szCs w:val="24"/>
                <w:lang w:eastAsia="ru-RU"/>
              </w:rPr>
              <w:t>О видах художественной деятельности.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30A57" w:rsidRPr="00984D65" w:rsidRDefault="00617F2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30A57" w:rsidRPr="00C64E92" w:rsidRDefault="00E40563" w:rsidP="00B85422">
            <w:pPr>
              <w:spacing w:after="135" w:line="240" w:lineRule="auto"/>
              <w:jc w:val="center"/>
              <w:rPr>
                <w:rFonts w:ascii="Times New Roman" w:hAnsi="Times New Roman"/>
                <w:bCs/>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A30A57"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9F54DA"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F54DA" w:rsidRPr="009F54DA" w:rsidRDefault="00FD2CCC" w:rsidP="00B85422">
            <w:pPr>
              <w:spacing w:after="0" w:line="240" w:lineRule="auto"/>
              <w:rPr>
                <w:rFonts w:ascii="Times New Roman" w:hAnsi="Times New Roman"/>
                <w:sz w:val="24"/>
                <w:szCs w:val="24"/>
                <w:lang w:eastAsia="ru-RU"/>
              </w:rPr>
            </w:pPr>
            <w:r w:rsidRPr="00FD2CCC">
              <w:rPr>
                <w:rFonts w:ascii="Times New Roman" w:hAnsi="Times New Roman"/>
                <w:sz w:val="24"/>
                <w:szCs w:val="24"/>
                <w:lang w:eastAsia="ru-RU"/>
              </w:rPr>
              <w:t>Учимся наблюдать окружающий мир.</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F54DA" w:rsidRPr="00984D65" w:rsidRDefault="00617F2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F54DA" w:rsidRPr="00C64E92" w:rsidRDefault="00E40563" w:rsidP="00B85422">
            <w:pPr>
              <w:spacing w:after="135" w:line="240" w:lineRule="auto"/>
              <w:jc w:val="center"/>
              <w:rPr>
                <w:rFonts w:ascii="Times New Roman" w:hAnsi="Times New Roman"/>
                <w:bCs/>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F54DA"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785EAE"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EC180C" w:rsidRDefault="00FD2CCC" w:rsidP="00B85422">
            <w:pPr>
              <w:spacing w:after="0" w:line="240" w:lineRule="auto"/>
              <w:rPr>
                <w:rFonts w:ascii="Times New Roman" w:hAnsi="Times New Roman"/>
                <w:sz w:val="24"/>
                <w:szCs w:val="24"/>
                <w:lang w:eastAsia="ru-RU"/>
              </w:rPr>
            </w:pPr>
            <w:r w:rsidRPr="00FD2CCC">
              <w:rPr>
                <w:rFonts w:ascii="Times New Roman" w:hAnsi="Times New Roman"/>
                <w:sz w:val="24"/>
                <w:szCs w:val="24"/>
                <w:lang w:eastAsia="ru-RU"/>
              </w:rPr>
              <w:t>Игровое занятие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617F2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C64E92" w:rsidRDefault="00E40563" w:rsidP="00B85422">
            <w:pPr>
              <w:spacing w:after="135" w:line="240" w:lineRule="auto"/>
              <w:jc w:val="center"/>
              <w:rPr>
                <w:rFonts w:ascii="Times New Roman" w:hAnsi="Times New Roman"/>
                <w:bCs/>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EC180C"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EC180C" w:rsidRPr="00EC180C" w:rsidRDefault="00FD2CCC" w:rsidP="00B85422">
            <w:pPr>
              <w:spacing w:after="0" w:line="240" w:lineRule="auto"/>
              <w:rPr>
                <w:rFonts w:ascii="Times New Roman" w:hAnsi="Times New Roman"/>
                <w:sz w:val="24"/>
                <w:szCs w:val="24"/>
                <w:lang w:eastAsia="ru-RU"/>
              </w:rPr>
            </w:pPr>
            <w:r w:rsidRPr="00FD2CCC">
              <w:rPr>
                <w:rFonts w:ascii="Times New Roman" w:hAnsi="Times New Roman"/>
                <w:sz w:val="24"/>
                <w:szCs w:val="24"/>
                <w:lang w:eastAsia="ru-RU"/>
              </w:rPr>
              <w:t>Изображать можно пятном</w:t>
            </w:r>
            <w:proofErr w:type="gramStart"/>
            <w:r w:rsidRPr="00FD2CCC">
              <w:rPr>
                <w:rFonts w:ascii="Times New Roman" w:hAnsi="Times New Roman"/>
                <w:sz w:val="24"/>
                <w:szCs w:val="24"/>
                <w:lang w:eastAsia="ru-RU"/>
              </w:rPr>
              <w:t>.</w:t>
            </w:r>
            <w:r w:rsidR="0048772D">
              <w:rPr>
                <w:rFonts w:ascii="Times New Roman" w:hAnsi="Times New Roman"/>
                <w:sz w:val="24"/>
                <w:szCs w:val="24"/>
                <w:lang w:eastAsia="ru-RU"/>
              </w:rPr>
              <w:t>.</w:t>
            </w:r>
            <w:proofErr w:type="gramEnd"/>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EC180C"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EC180C" w:rsidRPr="00C64E92" w:rsidRDefault="00E40563" w:rsidP="00B85422">
            <w:pPr>
              <w:spacing w:after="135" w:line="240" w:lineRule="auto"/>
              <w:jc w:val="center"/>
              <w:rPr>
                <w:rFonts w:ascii="Times New Roman" w:hAnsi="Times New Roman"/>
                <w:bCs/>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EC180C"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4C0C43"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8A5602" w:rsidRDefault="008A5602" w:rsidP="008A0BD5">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Восприятие окружающих предметов, как совокупность геометрических тел</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bCs/>
                <w:i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bCs/>
                <w:iCs/>
                <w:sz w:val="24"/>
                <w:szCs w:val="24"/>
                <w:lang w:eastAsia="ru-RU"/>
              </w:rPr>
              <w:t>4</w:t>
            </w:r>
          </w:p>
        </w:tc>
      </w:tr>
      <w:tr w:rsidR="004C0C43"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8A5602" w:rsidP="00B85422">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Изображать можно в объеме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785EAE"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8A5602"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Натюрморт из 2 -х предметов, контрастных по форме и тону на светлом фоне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sz w:val="24"/>
                <w:szCs w:val="24"/>
                <w:lang w:eastAsia="ru-RU"/>
              </w:rPr>
              <w:t>6</w:t>
            </w:r>
          </w:p>
        </w:tc>
      </w:tr>
      <w:tr w:rsidR="00785EAE"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Рисование на тему «Рассказ про себя».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785EAE"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Разноцветные краски.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785EAE" w:rsidRPr="00984D65" w:rsidTr="008B07B0">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Изображать можно и то, что невидимо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bCs/>
                <w:i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bCs/>
                <w:i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bCs/>
                <w:iCs/>
                <w:sz w:val="24"/>
                <w:szCs w:val="24"/>
                <w:lang w:eastAsia="ru-RU"/>
              </w:rPr>
              <w:t>4</w:t>
            </w:r>
          </w:p>
        </w:tc>
      </w:tr>
      <w:tr w:rsidR="00785EAE"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Художник и зрители.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785EAE"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Мир полон украшений.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785EAE"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Создание праздника. Выполняются украшения для елки из цветной бумаги.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E40563" w:rsidRDefault="00C64E92" w:rsidP="00E40563">
            <w:pPr>
              <w:spacing w:after="135" w:line="240" w:lineRule="auto"/>
              <w:jc w:val="center"/>
              <w:rPr>
                <w:rFonts w:ascii="Times New Roman" w:hAnsi="Times New Roman"/>
                <w:sz w:val="24"/>
                <w:szCs w:val="24"/>
                <w:lang w:eastAsia="ru-RU"/>
              </w:rPr>
            </w:pPr>
            <w:r w:rsidRPr="00E40563">
              <w:rPr>
                <w:rFonts w:ascii="Times New Roman" w:hAnsi="Times New Roman"/>
                <w:sz w:val="24"/>
                <w:szCs w:val="24"/>
                <w:lang w:eastAsia="ru-RU"/>
              </w:rPr>
              <w:t>4</w:t>
            </w:r>
          </w:p>
        </w:tc>
      </w:tr>
      <w:tr w:rsidR="00785EAE"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785EAE" w:rsidRPr="00984D65" w:rsidRDefault="008A5602" w:rsidP="00617F2D">
            <w:pPr>
              <w:spacing w:after="0" w:line="240" w:lineRule="auto"/>
              <w:rPr>
                <w:rFonts w:ascii="Times New Roman" w:hAnsi="Times New Roman"/>
                <w:sz w:val="24"/>
                <w:szCs w:val="24"/>
                <w:lang w:eastAsia="ru-RU"/>
              </w:rPr>
            </w:pPr>
            <w:r w:rsidRPr="00617F2D">
              <w:rPr>
                <w:rFonts w:ascii="Times New Roman" w:hAnsi="Times New Roman"/>
                <w:b/>
                <w:sz w:val="24"/>
                <w:szCs w:val="24"/>
                <w:lang w:eastAsia="ru-RU"/>
              </w:rPr>
              <w:t>2.Бумагопластика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F02B07"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24</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785EAE" w:rsidRPr="00E40563" w:rsidRDefault="00F02B07"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785EAE" w:rsidRPr="00E40563" w:rsidRDefault="00F02B07"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49</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617F2D" w:rsidRDefault="008A5602" w:rsidP="00321D9E">
            <w:pPr>
              <w:spacing w:after="0" w:line="240" w:lineRule="auto"/>
              <w:rPr>
                <w:rFonts w:ascii="Times New Roman" w:hAnsi="Times New Roman"/>
                <w:b/>
                <w:sz w:val="24"/>
                <w:szCs w:val="24"/>
                <w:lang w:eastAsia="ru-RU"/>
              </w:rPr>
            </w:pPr>
            <w:r>
              <w:rPr>
                <w:rFonts w:ascii="Times New Roman" w:hAnsi="Times New Roman"/>
                <w:sz w:val="24"/>
                <w:szCs w:val="24"/>
                <w:lang w:eastAsia="ru-RU"/>
              </w:rPr>
              <w:t>Модульное оригами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24</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r>
      <w:tr w:rsidR="008A5602" w:rsidRPr="00E40563"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8A5602" w:rsidRDefault="00A05DC9" w:rsidP="00321D9E">
            <w:pPr>
              <w:spacing w:after="0" w:line="240" w:lineRule="auto"/>
              <w:rPr>
                <w:rFonts w:ascii="Times New Roman" w:hAnsi="Times New Roman"/>
                <w:b/>
                <w:sz w:val="24"/>
                <w:szCs w:val="24"/>
                <w:lang w:eastAsia="ru-RU"/>
              </w:rPr>
            </w:pPr>
            <w:r>
              <w:rPr>
                <w:rFonts w:ascii="Times New Roman" w:hAnsi="Times New Roman"/>
                <w:b/>
                <w:sz w:val="24"/>
                <w:szCs w:val="24"/>
                <w:lang w:eastAsia="ru-RU"/>
              </w:rPr>
              <w:t>3.Рисунок.</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b/>
                <w:sz w:val="24"/>
                <w:szCs w:val="24"/>
                <w:lang w:eastAsia="ru-RU"/>
              </w:rPr>
            </w:pPr>
            <w:r>
              <w:rPr>
                <w:rFonts w:ascii="Times New Roman" w:hAnsi="Times New Roman"/>
                <w:b/>
                <w:bCs/>
                <w:i/>
                <w:iCs/>
                <w:sz w:val="24"/>
                <w:szCs w:val="24"/>
                <w:lang w:eastAsia="ru-RU"/>
              </w:rPr>
              <w:t>18</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b/>
                <w:sz w:val="24"/>
                <w:szCs w:val="24"/>
                <w:lang w:eastAsia="ru-RU"/>
              </w:rPr>
            </w:pPr>
            <w:r>
              <w:rPr>
                <w:rFonts w:ascii="Times New Roman" w:hAnsi="Times New Roman"/>
                <w:b/>
                <w:bCs/>
                <w:i/>
                <w:iCs/>
                <w:sz w:val="24"/>
                <w:szCs w:val="24"/>
                <w:lang w:eastAsia="ru-RU"/>
              </w:rPr>
              <w:t>46</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b/>
                <w:sz w:val="24"/>
                <w:szCs w:val="24"/>
                <w:lang w:eastAsia="ru-RU"/>
              </w:rPr>
            </w:pPr>
            <w:r>
              <w:rPr>
                <w:rFonts w:ascii="Times New Roman" w:hAnsi="Times New Roman"/>
                <w:b/>
                <w:bCs/>
                <w:sz w:val="24"/>
                <w:szCs w:val="24"/>
                <w:lang w:eastAsia="ru-RU"/>
              </w:rPr>
              <w:t>54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8A5602">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 xml:space="preserve">Создание орнамента для елочной игрушки. </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E40563" w:rsidP="00B85422">
            <w:pPr>
              <w:spacing w:after="135" w:line="240" w:lineRule="auto"/>
              <w:jc w:val="center"/>
              <w:rPr>
                <w:rFonts w:ascii="Times New Roman" w:hAnsi="Times New Roman"/>
                <w:sz w:val="24"/>
                <w:szCs w:val="24"/>
                <w:lang w:eastAsia="ru-RU"/>
              </w:rPr>
            </w:pPr>
            <w:r w:rsidRPr="00E40563">
              <w:rPr>
                <w:rFonts w:ascii="Times New Roman" w:hAnsi="Times New Roman"/>
                <w:i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E40563" w:rsidP="00B85422">
            <w:pPr>
              <w:spacing w:after="135" w:line="240" w:lineRule="auto"/>
              <w:jc w:val="center"/>
              <w:rPr>
                <w:rFonts w:ascii="Times New Roman" w:hAnsi="Times New Roman"/>
                <w:sz w:val="24"/>
                <w:szCs w:val="24"/>
                <w:lang w:eastAsia="ru-RU"/>
              </w:rPr>
            </w:pPr>
            <w:r>
              <w:rPr>
                <w:rFonts w:ascii="Times New Roman" w:hAnsi="Times New Roman"/>
                <w:i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О различных узорах на крыльях бабочек</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E40563"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E40563"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Красивые рыбы.</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Украшение птиц</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Узоры, которые создали люди.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E40563"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BF3DFC"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lastRenderedPageBreak/>
              <w:t>Как украшает себя человек.</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F02B07"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F02B07" w:rsidRPr="008A5602" w:rsidRDefault="00F02B07" w:rsidP="00617F2D">
            <w:pPr>
              <w:spacing w:after="0" w:line="240" w:lineRule="auto"/>
              <w:rPr>
                <w:rFonts w:ascii="Times New Roman" w:hAnsi="Times New Roman"/>
                <w:sz w:val="24"/>
                <w:szCs w:val="24"/>
                <w:lang w:eastAsia="ru-RU"/>
              </w:rPr>
            </w:pPr>
            <w:r w:rsidRPr="00F02B07">
              <w:rPr>
                <w:rFonts w:ascii="Times New Roman" w:hAnsi="Times New Roman"/>
                <w:sz w:val="24"/>
                <w:szCs w:val="24"/>
                <w:lang w:eastAsia="ru-RU"/>
              </w:rPr>
              <w:t>Рисование кукол с натуры в русских национальных костюмах.</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F02B07" w:rsidRPr="00F02B07"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F02B07" w:rsidRPr="00F02B07"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F02B07" w:rsidRPr="00F02B07"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8A5602" w:rsidRDefault="008A5602" w:rsidP="00617F2D">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Постройки в нашей жизни.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F02B07" w:rsidRDefault="00F02B07" w:rsidP="00B85422">
            <w:pPr>
              <w:spacing w:after="135" w:line="240" w:lineRule="auto"/>
              <w:jc w:val="center"/>
              <w:rPr>
                <w:rFonts w:ascii="Times New Roman" w:hAnsi="Times New Roman"/>
                <w:sz w:val="24"/>
                <w:szCs w:val="24"/>
                <w:lang w:eastAsia="ru-RU"/>
              </w:rPr>
            </w:pPr>
            <w:r w:rsidRPr="00F02B07">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F02B07" w:rsidRDefault="00F02B07" w:rsidP="00B85422">
            <w:pPr>
              <w:spacing w:after="135" w:line="240" w:lineRule="auto"/>
              <w:jc w:val="center"/>
              <w:rPr>
                <w:rFonts w:ascii="Times New Roman" w:hAnsi="Times New Roman"/>
                <w:sz w:val="24"/>
                <w:szCs w:val="24"/>
                <w:lang w:eastAsia="ru-RU"/>
              </w:rPr>
            </w:pPr>
            <w:r w:rsidRPr="00F02B07">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F02B07" w:rsidRDefault="00F02B07" w:rsidP="00B85422">
            <w:pPr>
              <w:spacing w:after="135" w:line="240" w:lineRule="auto"/>
              <w:jc w:val="center"/>
              <w:rPr>
                <w:rFonts w:ascii="Times New Roman" w:hAnsi="Times New Roman"/>
                <w:sz w:val="24"/>
                <w:szCs w:val="24"/>
                <w:lang w:eastAsia="ru-RU"/>
              </w:rPr>
            </w:pPr>
            <w:r w:rsidRPr="00F02B07">
              <w:rPr>
                <w:rFonts w:ascii="Times New Roman" w:hAnsi="Times New Roman"/>
                <w:sz w:val="24"/>
                <w:szCs w:val="24"/>
                <w:lang w:eastAsia="ru-RU"/>
              </w:rPr>
              <w:t>4</w:t>
            </w:r>
          </w:p>
        </w:tc>
      </w:tr>
      <w:tr w:rsidR="00F02B07"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F02B07" w:rsidRPr="008A5602" w:rsidRDefault="00F02B07" w:rsidP="00617F2D">
            <w:pPr>
              <w:spacing w:after="0" w:line="240" w:lineRule="auto"/>
              <w:rPr>
                <w:rFonts w:ascii="Times New Roman" w:hAnsi="Times New Roman"/>
                <w:sz w:val="24"/>
                <w:szCs w:val="24"/>
                <w:lang w:eastAsia="ru-RU"/>
              </w:rPr>
            </w:pPr>
            <w:r w:rsidRPr="00F02B07">
              <w:rPr>
                <w:rFonts w:ascii="Times New Roman" w:hAnsi="Times New Roman"/>
                <w:sz w:val="24"/>
                <w:szCs w:val="24"/>
                <w:lang w:eastAsia="ru-RU"/>
              </w:rPr>
              <w:t>Рисуем домики для сказочных животных.</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F02B07" w:rsidRPr="00F02B07"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F02B07" w:rsidRPr="00F02B07"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F02B07" w:rsidRPr="00F02B07"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Дом снаружи и внутри.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Всё имеет своё строение.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E40563" w:rsidRDefault="00F02B07" w:rsidP="00B1435F">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E40563" w:rsidRDefault="00F02B07"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6</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Выполнение аппликации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Разноцветные жуки.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8A5602" w:rsidRDefault="008A5602" w:rsidP="00321D9E">
            <w:pPr>
              <w:spacing w:after="0" w:line="240" w:lineRule="auto"/>
              <w:rPr>
                <w:rFonts w:ascii="Times New Roman" w:hAnsi="Times New Roman"/>
                <w:sz w:val="24"/>
                <w:szCs w:val="24"/>
                <w:lang w:eastAsia="ru-RU"/>
              </w:rPr>
            </w:pPr>
            <w:r w:rsidRPr="008A5602">
              <w:rPr>
                <w:rFonts w:ascii="Times New Roman" w:hAnsi="Times New Roman"/>
                <w:sz w:val="24"/>
                <w:szCs w:val="24"/>
                <w:lang w:eastAsia="ru-RU"/>
              </w:rPr>
              <w:t>Сказочная страна.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Default="00F02B07"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E40563" w:rsidP="00321D9E">
            <w:pPr>
              <w:spacing w:after="0" w:line="240" w:lineRule="auto"/>
              <w:rPr>
                <w:rFonts w:ascii="Times New Roman" w:hAnsi="Times New Roman"/>
                <w:sz w:val="24"/>
                <w:szCs w:val="24"/>
                <w:lang w:eastAsia="ru-RU"/>
              </w:rPr>
            </w:pPr>
            <w:r>
              <w:rPr>
                <w:rFonts w:ascii="Times New Roman" w:hAnsi="Times New Roman"/>
                <w:b/>
                <w:bCs/>
                <w:sz w:val="24"/>
                <w:szCs w:val="24"/>
                <w:lang w:eastAsia="ru-RU"/>
              </w:rPr>
              <w:t>4</w:t>
            </w:r>
            <w:r w:rsidR="008A5602" w:rsidRPr="00984D65">
              <w:rPr>
                <w:rFonts w:ascii="Times New Roman" w:hAnsi="Times New Roman"/>
                <w:b/>
                <w:bCs/>
                <w:sz w:val="24"/>
                <w:szCs w:val="24"/>
                <w:lang w:eastAsia="ru-RU"/>
              </w:rPr>
              <w:t xml:space="preserve">. </w:t>
            </w:r>
            <w:proofErr w:type="spellStart"/>
            <w:r w:rsidR="008A5602" w:rsidRPr="00984D65">
              <w:rPr>
                <w:rFonts w:ascii="Times New Roman" w:hAnsi="Times New Roman"/>
                <w:b/>
                <w:sz w:val="24"/>
                <w:szCs w:val="24"/>
              </w:rPr>
              <w:t>Гофротрубочки</w:t>
            </w:r>
            <w:proofErr w:type="spellEnd"/>
            <w:r w:rsidR="008A5602" w:rsidRPr="00984D65">
              <w:rPr>
                <w:rFonts w:ascii="Times New Roman" w:hAnsi="Times New Roman"/>
                <w:b/>
                <w:sz w:val="24"/>
                <w:szCs w:val="24"/>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F02B07" w:rsidRDefault="00F02B07"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24</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F02B07" w:rsidRDefault="00F02B07"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F02B07" w:rsidRDefault="00F02B07"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49</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B85422">
            <w:pPr>
              <w:spacing w:after="0" w:line="240" w:lineRule="auto"/>
              <w:rPr>
                <w:rFonts w:ascii="Times New Roman" w:hAnsi="Times New Roman"/>
                <w:sz w:val="24"/>
                <w:szCs w:val="24"/>
                <w:lang w:eastAsia="ru-RU"/>
              </w:rPr>
            </w:pPr>
            <w:r w:rsidRPr="00984D65">
              <w:rPr>
                <w:rFonts w:ascii="Times New Roman" w:hAnsi="Times New Roman"/>
                <w:b/>
                <w:bCs/>
                <w:i/>
                <w:iCs/>
                <w:sz w:val="24"/>
                <w:szCs w:val="24"/>
                <w:lang w:eastAsia="ru-RU"/>
              </w:rPr>
              <w:t>Воспитательная работа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B85422">
            <w:pPr>
              <w:spacing w:after="0" w:line="240" w:lineRule="auto"/>
              <w:rPr>
                <w:rFonts w:ascii="Times New Roman" w:hAnsi="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 </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8A5602" w:rsidP="00B85422">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 </w:t>
            </w:r>
          </w:p>
        </w:tc>
      </w:tr>
      <w:tr w:rsidR="008A5602" w:rsidRPr="00984D65"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5602" w:rsidRPr="00984D65" w:rsidRDefault="008A5602" w:rsidP="00B85422">
            <w:pPr>
              <w:spacing w:after="135" w:line="240" w:lineRule="auto"/>
              <w:jc w:val="right"/>
              <w:rPr>
                <w:rFonts w:ascii="Times New Roman" w:hAnsi="Times New Roman"/>
                <w:sz w:val="24"/>
                <w:szCs w:val="24"/>
                <w:lang w:eastAsia="ru-RU"/>
              </w:rPr>
            </w:pPr>
            <w:r w:rsidRPr="00984D65">
              <w:rPr>
                <w:rFonts w:ascii="Times New Roman" w:hAnsi="Times New Roman"/>
                <w:b/>
                <w:bCs/>
                <w:sz w:val="24"/>
                <w:szCs w:val="24"/>
                <w:lang w:eastAsia="ru-RU"/>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B1435F" w:rsidRDefault="0036133F"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76</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5602" w:rsidRPr="00B1435F" w:rsidRDefault="00F02B07"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140</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5602" w:rsidRPr="00984D65" w:rsidRDefault="008A5602" w:rsidP="00B85422">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216</w:t>
            </w:r>
          </w:p>
        </w:tc>
      </w:tr>
    </w:tbl>
    <w:p w:rsidR="004C0C43" w:rsidRPr="00984D65" w:rsidRDefault="004C0C43" w:rsidP="00B73601">
      <w:pPr>
        <w:shd w:val="clear" w:color="auto" w:fill="FFFFFF"/>
        <w:spacing w:after="135" w:line="240" w:lineRule="auto"/>
        <w:sectPr w:rsidR="004C0C43" w:rsidRPr="00984D65" w:rsidSect="004979D7">
          <w:pgSz w:w="11906" w:h="16838"/>
          <w:pgMar w:top="1134" w:right="851" w:bottom="1134" w:left="1701" w:header="709" w:footer="709" w:gutter="0"/>
          <w:cols w:space="708"/>
          <w:docGrid w:linePitch="360"/>
        </w:sectPr>
      </w:pPr>
    </w:p>
    <w:p w:rsidR="004C0C43" w:rsidRDefault="004C0C43" w:rsidP="008B07B0">
      <w:pPr>
        <w:spacing w:after="0" w:line="240" w:lineRule="auto"/>
        <w:jc w:val="center"/>
        <w:rPr>
          <w:rFonts w:ascii="Batang" w:eastAsia="Batang" w:hAnsi="Batang"/>
          <w:b/>
          <w:color w:val="4F6228"/>
          <w:sz w:val="28"/>
          <w:szCs w:val="28"/>
          <w:u w:val="single"/>
          <w:lang w:eastAsia="ru-RU"/>
        </w:rPr>
      </w:pPr>
    </w:p>
    <w:p w:rsidR="004C0C43" w:rsidRPr="008B07B0" w:rsidRDefault="004C0C43" w:rsidP="008B07B0">
      <w:pPr>
        <w:spacing w:after="0" w:line="240" w:lineRule="auto"/>
        <w:jc w:val="center"/>
        <w:rPr>
          <w:rFonts w:ascii="Batang" w:eastAsia="Batang" w:hAnsi="Batang"/>
          <w:b/>
          <w:color w:val="4F6228"/>
          <w:sz w:val="28"/>
          <w:szCs w:val="28"/>
          <w:u w:val="single"/>
          <w:lang w:eastAsia="ru-RU"/>
        </w:rPr>
      </w:pPr>
      <w:r w:rsidRPr="008B07B0">
        <w:rPr>
          <w:rFonts w:ascii="Batang" w:eastAsia="Batang" w:hAnsi="Batang" w:hint="eastAsia"/>
          <w:b/>
          <w:color w:val="4F6228"/>
          <w:sz w:val="28"/>
          <w:szCs w:val="28"/>
          <w:u w:val="single"/>
          <w:lang w:eastAsia="ru-RU"/>
        </w:rPr>
        <w:t>Содержание</w:t>
      </w:r>
      <w:r w:rsidRPr="008B07B0">
        <w:rPr>
          <w:rFonts w:ascii="Batang" w:eastAsia="Batang" w:hAnsi="Batang"/>
          <w:b/>
          <w:color w:val="4F6228"/>
          <w:sz w:val="28"/>
          <w:szCs w:val="28"/>
          <w:u w:val="single"/>
          <w:lang w:eastAsia="ru-RU"/>
        </w:rPr>
        <w:t xml:space="preserve"> занятий 2-го года обучения</w:t>
      </w:r>
    </w:p>
    <w:p w:rsidR="004C0C43" w:rsidRPr="008B07B0" w:rsidRDefault="004C0C43" w:rsidP="008B07B0">
      <w:pPr>
        <w:spacing w:after="0" w:line="240" w:lineRule="auto"/>
        <w:jc w:val="center"/>
        <w:rPr>
          <w:rFonts w:ascii="Times New Roman" w:hAnsi="Times New Roman"/>
          <w:b/>
          <w:sz w:val="24"/>
          <w:szCs w:val="24"/>
          <w:lang w:eastAsia="ru-RU"/>
        </w:rPr>
      </w:pPr>
    </w:p>
    <w:tbl>
      <w:tblPr>
        <w:tblW w:w="1436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977"/>
        <w:gridCol w:w="2976"/>
        <w:gridCol w:w="1843"/>
        <w:gridCol w:w="2975"/>
        <w:gridCol w:w="1843"/>
        <w:gridCol w:w="1181"/>
      </w:tblGrid>
      <w:tr w:rsidR="00984D65" w:rsidRPr="00E75743" w:rsidTr="00A81755">
        <w:trPr>
          <w:cantSplit/>
          <w:trHeight w:val="427"/>
        </w:trPr>
        <w:tc>
          <w:tcPr>
            <w:tcW w:w="568" w:type="dxa"/>
            <w:vMerge w:val="restart"/>
            <w:textDirection w:val="btLr"/>
          </w:tcPr>
          <w:p w:rsidR="00984D65" w:rsidRPr="008B07B0" w:rsidRDefault="00984D65" w:rsidP="008B07B0">
            <w:pPr>
              <w:spacing w:after="0" w:line="240" w:lineRule="auto"/>
              <w:ind w:right="113"/>
              <w:jc w:val="center"/>
              <w:rPr>
                <w:rFonts w:ascii="Times New Roman" w:hAnsi="Times New Roman"/>
                <w:b/>
                <w:i/>
                <w:sz w:val="24"/>
                <w:szCs w:val="24"/>
                <w:lang w:eastAsia="ru-RU"/>
              </w:rPr>
            </w:pPr>
            <w:r w:rsidRPr="008B07B0">
              <w:rPr>
                <w:rFonts w:ascii="Times New Roman" w:hAnsi="Times New Roman"/>
                <w:b/>
                <w:i/>
                <w:sz w:val="24"/>
                <w:szCs w:val="24"/>
                <w:lang w:eastAsia="ru-RU"/>
              </w:rPr>
              <w:t>№ занятия</w:t>
            </w:r>
          </w:p>
        </w:tc>
        <w:tc>
          <w:tcPr>
            <w:tcW w:w="2977" w:type="dxa"/>
            <w:vMerge w:val="restart"/>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b/>
                <w:i/>
                <w:sz w:val="24"/>
                <w:szCs w:val="24"/>
                <w:lang w:eastAsia="ru-RU"/>
              </w:rPr>
              <w:t>Теоретическое содержание занятия</w:t>
            </w:r>
          </w:p>
        </w:tc>
        <w:tc>
          <w:tcPr>
            <w:tcW w:w="2976" w:type="dxa"/>
            <w:vMerge w:val="restart"/>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b/>
                <w:i/>
                <w:sz w:val="24"/>
                <w:szCs w:val="24"/>
                <w:lang w:eastAsia="ru-RU"/>
              </w:rPr>
              <w:t>Практическое задание</w:t>
            </w:r>
          </w:p>
        </w:tc>
        <w:tc>
          <w:tcPr>
            <w:tcW w:w="1843" w:type="dxa"/>
            <w:vMerge w:val="restart"/>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b/>
                <w:i/>
                <w:sz w:val="24"/>
                <w:szCs w:val="24"/>
                <w:lang w:eastAsia="ru-RU"/>
              </w:rPr>
              <w:t>Форма проведения</w:t>
            </w:r>
          </w:p>
        </w:tc>
        <w:tc>
          <w:tcPr>
            <w:tcW w:w="2975" w:type="dxa"/>
            <w:vMerge w:val="restart"/>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b/>
                <w:i/>
                <w:sz w:val="24"/>
                <w:szCs w:val="24"/>
                <w:lang w:eastAsia="ru-RU"/>
              </w:rPr>
              <w:t>Знания, умения, навыки</w:t>
            </w:r>
          </w:p>
          <w:p w:rsidR="00984D65" w:rsidRPr="008B07B0" w:rsidRDefault="00984D65" w:rsidP="008B07B0">
            <w:pPr>
              <w:spacing w:after="0" w:line="240" w:lineRule="auto"/>
              <w:jc w:val="center"/>
              <w:rPr>
                <w:rFonts w:ascii="Times New Roman" w:hAnsi="Times New Roman"/>
                <w:sz w:val="24"/>
                <w:szCs w:val="24"/>
                <w:lang w:eastAsia="ru-RU"/>
              </w:rPr>
            </w:pPr>
          </w:p>
        </w:tc>
        <w:tc>
          <w:tcPr>
            <w:tcW w:w="1843" w:type="dxa"/>
            <w:vMerge w:val="restart"/>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b/>
                <w:i/>
                <w:sz w:val="24"/>
                <w:szCs w:val="24"/>
                <w:lang w:eastAsia="ru-RU"/>
              </w:rPr>
              <w:t>Необходимые материалы и инструменты, оборудование</w:t>
            </w:r>
          </w:p>
        </w:tc>
        <w:tc>
          <w:tcPr>
            <w:tcW w:w="1181" w:type="dxa"/>
            <w:vMerge w:val="restart"/>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b/>
                <w:i/>
                <w:sz w:val="24"/>
                <w:szCs w:val="24"/>
                <w:lang w:eastAsia="ru-RU"/>
              </w:rPr>
              <w:t>Дата</w:t>
            </w:r>
          </w:p>
        </w:tc>
      </w:tr>
      <w:tr w:rsidR="00984D65" w:rsidRPr="00E75743" w:rsidTr="00A81755">
        <w:trPr>
          <w:cantSplit/>
          <w:trHeight w:val="1134"/>
        </w:trPr>
        <w:tc>
          <w:tcPr>
            <w:tcW w:w="568" w:type="dxa"/>
            <w:vMerge/>
            <w:vAlign w:val="center"/>
          </w:tcPr>
          <w:p w:rsidR="00984D65" w:rsidRPr="008B07B0" w:rsidRDefault="00984D65" w:rsidP="008B07B0">
            <w:pPr>
              <w:spacing w:after="0" w:line="240" w:lineRule="auto"/>
              <w:rPr>
                <w:rFonts w:ascii="Times New Roman" w:hAnsi="Times New Roman"/>
                <w:b/>
                <w:i/>
                <w:sz w:val="24"/>
                <w:szCs w:val="24"/>
                <w:lang w:eastAsia="ru-RU"/>
              </w:rPr>
            </w:pPr>
          </w:p>
        </w:tc>
        <w:tc>
          <w:tcPr>
            <w:tcW w:w="2977" w:type="dxa"/>
            <w:vMerge/>
            <w:vAlign w:val="center"/>
          </w:tcPr>
          <w:p w:rsidR="00984D65" w:rsidRPr="008B07B0" w:rsidRDefault="00984D65" w:rsidP="008B07B0">
            <w:pPr>
              <w:spacing w:after="0" w:line="240" w:lineRule="auto"/>
              <w:rPr>
                <w:rFonts w:ascii="Times New Roman" w:hAnsi="Times New Roman"/>
                <w:b/>
                <w:i/>
                <w:sz w:val="24"/>
                <w:szCs w:val="24"/>
                <w:lang w:eastAsia="ru-RU"/>
              </w:rPr>
            </w:pPr>
          </w:p>
        </w:tc>
        <w:tc>
          <w:tcPr>
            <w:tcW w:w="2976" w:type="dxa"/>
            <w:vMerge/>
            <w:vAlign w:val="center"/>
          </w:tcPr>
          <w:p w:rsidR="00984D65" w:rsidRPr="008B07B0" w:rsidRDefault="00984D65" w:rsidP="008B07B0">
            <w:pPr>
              <w:spacing w:after="0" w:line="240" w:lineRule="auto"/>
              <w:rPr>
                <w:rFonts w:ascii="Times New Roman" w:hAnsi="Times New Roman"/>
                <w:b/>
                <w:i/>
                <w:sz w:val="24"/>
                <w:szCs w:val="24"/>
                <w:lang w:eastAsia="ru-RU"/>
              </w:rPr>
            </w:pPr>
          </w:p>
        </w:tc>
        <w:tc>
          <w:tcPr>
            <w:tcW w:w="1843" w:type="dxa"/>
            <w:vMerge/>
            <w:vAlign w:val="center"/>
          </w:tcPr>
          <w:p w:rsidR="00984D65" w:rsidRPr="008B07B0" w:rsidRDefault="00984D65" w:rsidP="008B07B0">
            <w:pPr>
              <w:spacing w:after="0" w:line="240" w:lineRule="auto"/>
              <w:rPr>
                <w:rFonts w:ascii="Times New Roman" w:hAnsi="Times New Roman"/>
                <w:b/>
                <w:i/>
                <w:sz w:val="24"/>
                <w:szCs w:val="24"/>
                <w:lang w:eastAsia="ru-RU"/>
              </w:rPr>
            </w:pPr>
          </w:p>
        </w:tc>
        <w:tc>
          <w:tcPr>
            <w:tcW w:w="2975" w:type="dxa"/>
            <w:vMerge/>
            <w:vAlign w:val="center"/>
          </w:tcPr>
          <w:p w:rsidR="00984D65" w:rsidRPr="008B07B0" w:rsidRDefault="00984D65" w:rsidP="008B07B0">
            <w:pPr>
              <w:spacing w:after="0" w:line="240" w:lineRule="auto"/>
              <w:rPr>
                <w:rFonts w:ascii="Times New Roman" w:hAnsi="Times New Roman"/>
                <w:sz w:val="24"/>
                <w:szCs w:val="24"/>
                <w:lang w:eastAsia="ru-RU"/>
              </w:rPr>
            </w:pPr>
          </w:p>
        </w:tc>
        <w:tc>
          <w:tcPr>
            <w:tcW w:w="1843" w:type="dxa"/>
            <w:vMerge/>
            <w:vAlign w:val="center"/>
          </w:tcPr>
          <w:p w:rsidR="00984D65" w:rsidRPr="008B07B0" w:rsidRDefault="00984D65" w:rsidP="008B07B0">
            <w:pPr>
              <w:spacing w:after="0" w:line="240" w:lineRule="auto"/>
              <w:rPr>
                <w:rFonts w:ascii="Times New Roman" w:hAnsi="Times New Roman"/>
                <w:b/>
                <w:i/>
                <w:sz w:val="24"/>
                <w:szCs w:val="24"/>
                <w:lang w:eastAsia="ru-RU"/>
              </w:rPr>
            </w:pPr>
          </w:p>
        </w:tc>
        <w:tc>
          <w:tcPr>
            <w:tcW w:w="1181" w:type="dxa"/>
            <w:vMerge/>
            <w:vAlign w:val="center"/>
          </w:tcPr>
          <w:p w:rsidR="00984D65" w:rsidRPr="008B07B0" w:rsidRDefault="00984D65" w:rsidP="008B07B0">
            <w:pPr>
              <w:spacing w:after="0" w:line="240" w:lineRule="auto"/>
              <w:rPr>
                <w:rFonts w:ascii="Times New Roman" w:hAnsi="Times New Roman"/>
                <w:b/>
                <w:i/>
                <w:sz w:val="24"/>
                <w:szCs w:val="24"/>
                <w:lang w:eastAsia="ru-RU"/>
              </w:rPr>
            </w:pPr>
          </w:p>
        </w:tc>
      </w:tr>
      <w:tr w:rsidR="00984D65" w:rsidRPr="00E75743" w:rsidTr="00A81755">
        <w:trPr>
          <w:cantSplit/>
          <w:trHeight w:val="238"/>
        </w:trPr>
        <w:tc>
          <w:tcPr>
            <w:tcW w:w="568" w:type="dxa"/>
          </w:tcPr>
          <w:p w:rsidR="00984D65" w:rsidRPr="008B07B0" w:rsidRDefault="00984D65" w:rsidP="008B07B0">
            <w:pPr>
              <w:spacing w:after="0" w:line="240" w:lineRule="auto"/>
              <w:jc w:val="center"/>
              <w:rPr>
                <w:rFonts w:ascii="Times New Roman" w:hAnsi="Times New Roman"/>
                <w:b/>
                <w:sz w:val="24"/>
                <w:szCs w:val="24"/>
                <w:lang w:val="en-US" w:eastAsia="ru-RU"/>
              </w:rPr>
            </w:pPr>
            <w:r w:rsidRPr="008B07B0">
              <w:rPr>
                <w:rFonts w:ascii="Times New Roman" w:hAnsi="Times New Roman"/>
                <w:b/>
                <w:sz w:val="24"/>
                <w:szCs w:val="24"/>
                <w:lang w:val="en-US" w:eastAsia="ru-RU"/>
              </w:rPr>
              <w:t>I</w:t>
            </w:r>
          </w:p>
        </w:tc>
        <w:tc>
          <w:tcPr>
            <w:tcW w:w="13795" w:type="dxa"/>
            <w:gridSpan w:val="6"/>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b/>
                <w:sz w:val="24"/>
                <w:szCs w:val="24"/>
                <w:lang w:eastAsia="ru-RU"/>
              </w:rPr>
              <w:t>Вводное занятие</w:t>
            </w:r>
            <w:r w:rsidR="000268F7">
              <w:rPr>
                <w:rFonts w:ascii="Times New Roman" w:hAnsi="Times New Roman"/>
                <w:b/>
                <w:i/>
                <w:sz w:val="24"/>
                <w:szCs w:val="24"/>
                <w:lang w:eastAsia="ru-RU"/>
              </w:rPr>
              <w:t xml:space="preserve"> – 4</w:t>
            </w:r>
            <w:r w:rsidRPr="008B07B0">
              <w:rPr>
                <w:rFonts w:ascii="Times New Roman" w:hAnsi="Times New Roman"/>
                <w:b/>
                <w:i/>
                <w:sz w:val="24"/>
                <w:szCs w:val="24"/>
                <w:lang w:eastAsia="ru-RU"/>
              </w:rPr>
              <w:t xml:space="preserve"> часа</w:t>
            </w:r>
          </w:p>
        </w:tc>
      </w:tr>
      <w:tr w:rsidR="00984D65" w:rsidRPr="00E75743" w:rsidTr="00A81755">
        <w:trPr>
          <w:cantSplit/>
          <w:trHeight w:val="513"/>
        </w:trPr>
        <w:tc>
          <w:tcPr>
            <w:tcW w:w="568" w:type="dxa"/>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sz w:val="24"/>
                <w:szCs w:val="24"/>
                <w:lang w:eastAsia="ru-RU"/>
              </w:rPr>
              <w:t>1</w:t>
            </w:r>
          </w:p>
        </w:tc>
        <w:tc>
          <w:tcPr>
            <w:tcW w:w="2977" w:type="dxa"/>
          </w:tcPr>
          <w:p w:rsidR="00984D65" w:rsidRPr="008B07B0" w:rsidRDefault="00984D65" w:rsidP="008B07B0">
            <w:pPr>
              <w:spacing w:after="0" w:line="240" w:lineRule="auto"/>
              <w:rPr>
                <w:rFonts w:ascii="Times New Roman" w:hAnsi="Times New Roman"/>
                <w:b/>
                <w:i/>
                <w:sz w:val="24"/>
                <w:szCs w:val="24"/>
                <w:lang w:eastAsia="ru-RU"/>
              </w:rPr>
            </w:pPr>
            <w:r w:rsidRPr="008B07B0">
              <w:rPr>
                <w:rFonts w:ascii="Times New Roman" w:hAnsi="Times New Roman"/>
                <w:sz w:val="24"/>
                <w:szCs w:val="24"/>
                <w:lang w:eastAsia="ru-RU"/>
              </w:rPr>
              <w:t>Викторина по пройденному материалу первого года обучения</w:t>
            </w:r>
          </w:p>
        </w:tc>
        <w:tc>
          <w:tcPr>
            <w:tcW w:w="2976" w:type="dxa"/>
          </w:tcPr>
          <w:p w:rsidR="00984D65" w:rsidRPr="008B07B0" w:rsidRDefault="00984D65" w:rsidP="008B07B0">
            <w:pPr>
              <w:spacing w:after="0" w:line="240" w:lineRule="auto"/>
              <w:jc w:val="center"/>
              <w:rPr>
                <w:rFonts w:ascii="Times New Roman" w:hAnsi="Times New Roman"/>
                <w:b/>
                <w:i/>
                <w:sz w:val="24"/>
                <w:szCs w:val="24"/>
                <w:lang w:eastAsia="ru-RU"/>
              </w:rPr>
            </w:pPr>
          </w:p>
        </w:tc>
        <w:tc>
          <w:tcPr>
            <w:tcW w:w="1843" w:type="dxa"/>
          </w:tcPr>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беседа</w:t>
            </w:r>
          </w:p>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викторина</w:t>
            </w:r>
          </w:p>
        </w:tc>
        <w:tc>
          <w:tcPr>
            <w:tcW w:w="2975" w:type="dxa"/>
          </w:tcPr>
          <w:p w:rsidR="00984D65" w:rsidRPr="008B07B0" w:rsidRDefault="00984D65" w:rsidP="008B07B0">
            <w:pPr>
              <w:spacing w:after="0" w:line="240" w:lineRule="auto"/>
              <w:rPr>
                <w:rFonts w:ascii="Times New Roman" w:hAnsi="Times New Roman"/>
                <w:b/>
                <w:sz w:val="24"/>
                <w:szCs w:val="24"/>
                <w:lang w:eastAsia="ru-RU"/>
              </w:rPr>
            </w:pPr>
            <w:r w:rsidRPr="008B07B0">
              <w:rPr>
                <w:rFonts w:ascii="Times New Roman" w:hAnsi="Times New Roman"/>
                <w:sz w:val="24"/>
                <w:szCs w:val="24"/>
                <w:lang w:eastAsia="ru-RU"/>
              </w:rPr>
              <w:t>знать виды ДТП</w:t>
            </w:r>
          </w:p>
        </w:tc>
        <w:tc>
          <w:tcPr>
            <w:tcW w:w="1843" w:type="dxa"/>
          </w:tcPr>
          <w:p w:rsidR="00984D65" w:rsidRPr="008B07B0" w:rsidRDefault="00984D65" w:rsidP="008B07B0">
            <w:pPr>
              <w:spacing w:after="0" w:line="240" w:lineRule="auto"/>
              <w:jc w:val="both"/>
              <w:rPr>
                <w:rFonts w:ascii="Times New Roman" w:hAnsi="Times New Roman"/>
                <w:sz w:val="24"/>
                <w:szCs w:val="24"/>
                <w:lang w:eastAsia="ru-RU"/>
              </w:rPr>
            </w:pPr>
          </w:p>
        </w:tc>
        <w:tc>
          <w:tcPr>
            <w:tcW w:w="1181" w:type="dxa"/>
          </w:tcPr>
          <w:p w:rsidR="00984D65"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10.09</w:t>
            </w:r>
          </w:p>
        </w:tc>
      </w:tr>
      <w:tr w:rsidR="00984D65" w:rsidRPr="00E75743" w:rsidTr="00A81755">
        <w:trPr>
          <w:cantSplit/>
          <w:trHeight w:val="523"/>
        </w:trPr>
        <w:tc>
          <w:tcPr>
            <w:tcW w:w="568" w:type="dxa"/>
          </w:tcPr>
          <w:p w:rsidR="00984D65" w:rsidRPr="008B07B0" w:rsidRDefault="00984D65" w:rsidP="008B07B0">
            <w:pPr>
              <w:spacing w:after="0" w:line="240" w:lineRule="auto"/>
              <w:jc w:val="center"/>
              <w:rPr>
                <w:rFonts w:ascii="Times New Roman" w:hAnsi="Times New Roman"/>
                <w:b/>
                <w:i/>
                <w:sz w:val="24"/>
                <w:szCs w:val="24"/>
                <w:lang w:eastAsia="ru-RU"/>
              </w:rPr>
            </w:pPr>
            <w:r w:rsidRPr="008B07B0">
              <w:rPr>
                <w:rFonts w:ascii="Times New Roman" w:hAnsi="Times New Roman"/>
                <w:sz w:val="24"/>
                <w:szCs w:val="24"/>
                <w:lang w:eastAsia="ru-RU"/>
              </w:rPr>
              <w:t>2</w:t>
            </w:r>
          </w:p>
        </w:tc>
        <w:tc>
          <w:tcPr>
            <w:tcW w:w="2977" w:type="dxa"/>
          </w:tcPr>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 xml:space="preserve">Инструктаж по технике безопасности. </w:t>
            </w:r>
          </w:p>
          <w:p w:rsidR="00984D65" w:rsidRPr="008B07B0" w:rsidRDefault="00984D65" w:rsidP="008B07B0">
            <w:pPr>
              <w:spacing w:after="0" w:line="240" w:lineRule="auto"/>
              <w:jc w:val="both"/>
              <w:rPr>
                <w:rFonts w:ascii="Times New Roman" w:hAnsi="Times New Roman"/>
                <w:b/>
                <w:sz w:val="24"/>
                <w:szCs w:val="24"/>
                <w:lang w:eastAsia="ru-RU"/>
              </w:rPr>
            </w:pPr>
            <w:r w:rsidRPr="008B07B0">
              <w:rPr>
                <w:rFonts w:ascii="Times New Roman" w:hAnsi="Times New Roman"/>
                <w:sz w:val="24"/>
                <w:szCs w:val="24"/>
                <w:lang w:eastAsia="ru-RU"/>
              </w:rPr>
              <w:t>Знакомство с программой 2-го года обучения</w:t>
            </w:r>
          </w:p>
        </w:tc>
        <w:tc>
          <w:tcPr>
            <w:tcW w:w="2976" w:type="dxa"/>
          </w:tcPr>
          <w:p w:rsidR="00984D65" w:rsidRPr="008B07B0" w:rsidRDefault="00984D65" w:rsidP="008B07B0">
            <w:pPr>
              <w:spacing w:after="0" w:line="240" w:lineRule="auto"/>
              <w:jc w:val="both"/>
              <w:rPr>
                <w:rFonts w:ascii="Times New Roman" w:hAnsi="Times New Roman"/>
                <w:sz w:val="24"/>
                <w:szCs w:val="24"/>
                <w:lang w:eastAsia="ru-RU"/>
              </w:rPr>
            </w:pPr>
          </w:p>
        </w:tc>
        <w:tc>
          <w:tcPr>
            <w:tcW w:w="1843" w:type="dxa"/>
          </w:tcPr>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 xml:space="preserve">беседа </w:t>
            </w:r>
          </w:p>
        </w:tc>
        <w:tc>
          <w:tcPr>
            <w:tcW w:w="2975" w:type="dxa"/>
          </w:tcPr>
          <w:p w:rsidR="00984D65" w:rsidRPr="008B07B0" w:rsidRDefault="00984D65" w:rsidP="008B07B0">
            <w:pPr>
              <w:spacing w:after="0" w:line="240" w:lineRule="auto"/>
              <w:rPr>
                <w:rFonts w:ascii="Times New Roman" w:hAnsi="Times New Roman"/>
                <w:b/>
                <w:sz w:val="24"/>
                <w:szCs w:val="24"/>
                <w:lang w:eastAsia="ru-RU"/>
              </w:rPr>
            </w:pPr>
            <w:r w:rsidRPr="008B07B0">
              <w:rPr>
                <w:rFonts w:ascii="Times New Roman" w:hAnsi="Times New Roman"/>
                <w:sz w:val="24"/>
                <w:szCs w:val="24"/>
                <w:lang w:eastAsia="ru-RU"/>
              </w:rPr>
              <w:t>знать</w:t>
            </w:r>
            <w:r w:rsidRPr="008B07B0">
              <w:rPr>
                <w:rFonts w:ascii="Times New Roman" w:hAnsi="Times New Roman"/>
                <w:b/>
                <w:sz w:val="24"/>
                <w:szCs w:val="24"/>
                <w:lang w:eastAsia="ru-RU"/>
              </w:rPr>
              <w:t xml:space="preserve"> </w:t>
            </w:r>
            <w:r w:rsidRPr="008B07B0">
              <w:rPr>
                <w:rFonts w:ascii="Times New Roman" w:hAnsi="Times New Roman"/>
                <w:sz w:val="24"/>
                <w:szCs w:val="24"/>
                <w:lang w:eastAsia="ru-RU"/>
              </w:rPr>
              <w:t>правила ТБ труды и личной гигиены</w:t>
            </w:r>
          </w:p>
        </w:tc>
        <w:tc>
          <w:tcPr>
            <w:tcW w:w="1843" w:type="dxa"/>
          </w:tcPr>
          <w:p w:rsidR="00984D65" w:rsidRPr="008B07B0" w:rsidRDefault="00984D65" w:rsidP="008B07B0">
            <w:pPr>
              <w:spacing w:after="0" w:line="240" w:lineRule="auto"/>
              <w:rPr>
                <w:rFonts w:ascii="Times New Roman" w:hAnsi="Times New Roman"/>
                <w:sz w:val="24"/>
                <w:szCs w:val="24"/>
                <w:lang w:eastAsia="ru-RU"/>
              </w:rPr>
            </w:pPr>
            <w:r w:rsidRPr="008B07B0">
              <w:rPr>
                <w:rFonts w:ascii="Times New Roman" w:hAnsi="Times New Roman"/>
                <w:sz w:val="24"/>
                <w:szCs w:val="24"/>
                <w:lang w:eastAsia="ru-RU"/>
              </w:rPr>
              <w:t>дидактический материал</w:t>
            </w:r>
          </w:p>
        </w:tc>
        <w:tc>
          <w:tcPr>
            <w:tcW w:w="1181" w:type="dxa"/>
          </w:tcPr>
          <w:p w:rsidR="00984D65"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11.09</w:t>
            </w:r>
          </w:p>
        </w:tc>
      </w:tr>
      <w:tr w:rsidR="009F54DA" w:rsidRPr="00E75743" w:rsidTr="009F54DA">
        <w:trPr>
          <w:cantSplit/>
          <w:trHeight w:val="523"/>
        </w:trPr>
        <w:tc>
          <w:tcPr>
            <w:tcW w:w="14363" w:type="dxa"/>
            <w:gridSpan w:val="7"/>
          </w:tcPr>
          <w:p w:rsidR="009F54DA" w:rsidRPr="009F54DA" w:rsidRDefault="00A05DC9" w:rsidP="00061B03">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Живопись</w:t>
            </w:r>
            <w:r w:rsidR="000268F7">
              <w:rPr>
                <w:rFonts w:ascii="Times New Roman" w:hAnsi="Times New Roman"/>
                <w:b/>
                <w:sz w:val="24"/>
                <w:szCs w:val="24"/>
                <w:lang w:eastAsia="ru-RU"/>
              </w:rPr>
              <w:t>-</w:t>
            </w:r>
            <w:r w:rsidR="00061B03">
              <w:rPr>
                <w:rFonts w:ascii="Times New Roman" w:hAnsi="Times New Roman"/>
                <w:b/>
                <w:sz w:val="24"/>
                <w:szCs w:val="24"/>
                <w:lang w:eastAsia="ru-RU"/>
              </w:rPr>
              <w:t>60</w:t>
            </w:r>
            <w:r w:rsidR="000268F7">
              <w:rPr>
                <w:rFonts w:ascii="Times New Roman" w:hAnsi="Times New Roman"/>
                <w:b/>
                <w:sz w:val="24"/>
                <w:szCs w:val="24"/>
                <w:lang w:eastAsia="ru-RU"/>
              </w:rPr>
              <w:t xml:space="preserve"> часов</w:t>
            </w:r>
          </w:p>
        </w:tc>
      </w:tr>
      <w:tr w:rsidR="00E8529D" w:rsidRPr="00E75743" w:rsidTr="00A81755">
        <w:trPr>
          <w:cantSplit/>
          <w:trHeight w:val="523"/>
        </w:trPr>
        <w:tc>
          <w:tcPr>
            <w:tcW w:w="568" w:type="dxa"/>
          </w:tcPr>
          <w:p w:rsidR="00E8529D" w:rsidRPr="008B07B0" w:rsidRDefault="00E8529D"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w:t>
            </w:r>
          </w:p>
        </w:tc>
        <w:tc>
          <w:tcPr>
            <w:tcW w:w="2977" w:type="dxa"/>
          </w:tcPr>
          <w:p w:rsidR="00E8529D" w:rsidRPr="008B07B0" w:rsidRDefault="00E8529D" w:rsidP="00EB63D9">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Вводная беседа о рисунке.</w:t>
            </w:r>
          </w:p>
        </w:tc>
        <w:tc>
          <w:tcPr>
            <w:tcW w:w="2976"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Знакомство </w:t>
            </w:r>
            <w:proofErr w:type="gramStart"/>
            <w:r w:rsidRPr="00321D9E">
              <w:rPr>
                <w:rFonts w:ascii="Times New Roman" w:hAnsi="Times New Roman"/>
                <w:sz w:val="24"/>
                <w:szCs w:val="24"/>
                <w:lang w:eastAsia="ru-RU"/>
              </w:rPr>
              <w:t>с</w:t>
            </w:r>
            <w:proofErr w:type="gramEnd"/>
            <w:r w:rsidRPr="00321D9E">
              <w:rPr>
                <w:rFonts w:ascii="Times New Roman" w:hAnsi="Times New Roman"/>
                <w:sz w:val="24"/>
                <w:szCs w:val="24"/>
                <w:lang w:eastAsia="ru-RU"/>
              </w:rPr>
              <w:t xml:space="preserve">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материалами. Методы работы карандашом.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Понятие линии. Упражнения на проведение </w:t>
            </w:r>
            <w:proofErr w:type="gramStart"/>
            <w:r w:rsidRPr="00321D9E">
              <w:rPr>
                <w:rFonts w:ascii="Times New Roman" w:hAnsi="Times New Roman"/>
                <w:sz w:val="24"/>
                <w:szCs w:val="24"/>
                <w:lang w:eastAsia="ru-RU"/>
              </w:rPr>
              <w:t>на</w:t>
            </w:r>
            <w:proofErr w:type="gramEnd"/>
            <w:r w:rsidRPr="00321D9E">
              <w:rPr>
                <w:rFonts w:ascii="Times New Roman" w:hAnsi="Times New Roman"/>
                <w:sz w:val="24"/>
                <w:szCs w:val="24"/>
                <w:lang w:eastAsia="ru-RU"/>
              </w:rPr>
              <w:t xml:space="preserve">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листе формата А</w:t>
            </w:r>
            <w:proofErr w:type="gramStart"/>
            <w:r w:rsidRPr="00321D9E">
              <w:rPr>
                <w:rFonts w:ascii="Times New Roman" w:hAnsi="Times New Roman"/>
                <w:sz w:val="24"/>
                <w:szCs w:val="24"/>
                <w:lang w:eastAsia="ru-RU"/>
              </w:rPr>
              <w:t>4</w:t>
            </w:r>
            <w:proofErr w:type="gramEnd"/>
            <w:r w:rsidRPr="00321D9E">
              <w:rPr>
                <w:rFonts w:ascii="Times New Roman" w:hAnsi="Times New Roman"/>
                <w:sz w:val="24"/>
                <w:szCs w:val="24"/>
                <w:lang w:eastAsia="ru-RU"/>
              </w:rPr>
              <w:t xml:space="preserve"> вертикальных,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горизонтальных и диагональных линий.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Копирование несложного рисунка </w:t>
            </w:r>
            <w:proofErr w:type="gramStart"/>
            <w:r w:rsidRPr="00321D9E">
              <w:rPr>
                <w:rFonts w:ascii="Times New Roman" w:hAnsi="Times New Roman"/>
                <w:sz w:val="24"/>
                <w:szCs w:val="24"/>
                <w:lang w:eastAsia="ru-RU"/>
              </w:rPr>
              <w:t>с</w:t>
            </w:r>
            <w:proofErr w:type="gramEnd"/>
            <w:r w:rsidRPr="00321D9E">
              <w:rPr>
                <w:rFonts w:ascii="Times New Roman" w:hAnsi="Times New Roman"/>
                <w:sz w:val="24"/>
                <w:szCs w:val="24"/>
                <w:lang w:eastAsia="ru-RU"/>
              </w:rPr>
              <w:t xml:space="preserve">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методического пособия, раскрашивание </w:t>
            </w:r>
          </w:p>
          <w:p w:rsidR="00E8529D" w:rsidRPr="008B07B0"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цветными карандашами.</w:t>
            </w: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val="restart"/>
          </w:tcPr>
          <w:p w:rsidR="00E8529D" w:rsidRPr="00E8529D" w:rsidRDefault="00E8529D" w:rsidP="00E8529D">
            <w:pPr>
              <w:spacing w:after="0" w:line="240" w:lineRule="auto"/>
              <w:rPr>
                <w:rFonts w:ascii="Times New Roman" w:hAnsi="Times New Roman"/>
                <w:sz w:val="24"/>
                <w:szCs w:val="24"/>
                <w:lang w:eastAsia="ru-RU"/>
              </w:rPr>
            </w:pPr>
            <w:r w:rsidRPr="00E8529D">
              <w:rPr>
                <w:rFonts w:ascii="Times New Roman" w:hAnsi="Times New Roman"/>
                <w:sz w:val="24"/>
                <w:szCs w:val="24"/>
                <w:lang w:eastAsia="ru-RU"/>
              </w:rPr>
              <w:t xml:space="preserve">Понятия:  графика,  «силуэт»,  «тон»,  «форма».  Освоение  графических  материалов.  Характер </w:t>
            </w:r>
          </w:p>
          <w:p w:rsidR="00E8529D" w:rsidRPr="00E8529D" w:rsidRDefault="00E8529D" w:rsidP="00E8529D">
            <w:pPr>
              <w:spacing w:after="0" w:line="240" w:lineRule="auto"/>
              <w:rPr>
                <w:rFonts w:ascii="Times New Roman" w:hAnsi="Times New Roman"/>
                <w:sz w:val="24"/>
                <w:szCs w:val="24"/>
                <w:lang w:eastAsia="ru-RU"/>
              </w:rPr>
            </w:pPr>
            <w:r w:rsidRPr="00E8529D">
              <w:rPr>
                <w:rFonts w:ascii="Times New Roman" w:hAnsi="Times New Roman"/>
                <w:sz w:val="24"/>
                <w:szCs w:val="24"/>
                <w:lang w:eastAsia="ru-RU"/>
              </w:rPr>
              <w:t xml:space="preserve">линии при создании различных образов. Штрих. Усиление и ослабление тона. Начальные сведения о </w:t>
            </w:r>
          </w:p>
          <w:p w:rsidR="00E8529D" w:rsidRPr="008B07B0" w:rsidRDefault="00E8529D" w:rsidP="00E8529D">
            <w:pPr>
              <w:spacing w:after="0" w:line="240" w:lineRule="auto"/>
              <w:rPr>
                <w:rFonts w:ascii="Times New Roman" w:hAnsi="Times New Roman"/>
                <w:sz w:val="24"/>
                <w:szCs w:val="24"/>
                <w:lang w:eastAsia="ru-RU"/>
              </w:rPr>
            </w:pPr>
            <w:proofErr w:type="gramStart"/>
            <w:r w:rsidRPr="00E8529D">
              <w:rPr>
                <w:rFonts w:ascii="Times New Roman" w:hAnsi="Times New Roman"/>
                <w:sz w:val="24"/>
                <w:szCs w:val="24"/>
                <w:lang w:eastAsia="ru-RU"/>
              </w:rPr>
              <w:t>пропорциях</w:t>
            </w:r>
            <w:proofErr w:type="gramEnd"/>
            <w:r w:rsidRPr="00E8529D">
              <w:rPr>
                <w:rFonts w:ascii="Times New Roman" w:hAnsi="Times New Roman"/>
                <w:sz w:val="24"/>
                <w:szCs w:val="24"/>
                <w:lang w:eastAsia="ru-RU"/>
              </w:rPr>
              <w:t xml:space="preserve"> человеческой фигуры.</w:t>
            </w:r>
          </w:p>
        </w:tc>
        <w:tc>
          <w:tcPr>
            <w:tcW w:w="1843" w:type="dxa"/>
          </w:tcPr>
          <w:p w:rsidR="00E8529D" w:rsidRPr="008B07B0" w:rsidRDefault="00E8529D" w:rsidP="00A30A57">
            <w:pPr>
              <w:spacing w:after="0" w:line="240" w:lineRule="auto"/>
              <w:rPr>
                <w:rFonts w:ascii="Times New Roman" w:hAnsi="Times New Roman"/>
                <w:sz w:val="24"/>
                <w:szCs w:val="24"/>
                <w:lang w:eastAsia="ru-RU"/>
              </w:rPr>
            </w:pPr>
            <w:r>
              <w:rPr>
                <w:rFonts w:ascii="Times New Roman" w:hAnsi="Times New Roman"/>
                <w:sz w:val="24"/>
                <w:szCs w:val="24"/>
                <w:lang w:eastAsia="ru-RU"/>
              </w:rPr>
              <w:t>Цветные карандаши</w:t>
            </w:r>
          </w:p>
        </w:tc>
        <w:tc>
          <w:tcPr>
            <w:tcW w:w="1181" w:type="dxa"/>
          </w:tcPr>
          <w:p w:rsidR="00E8529D"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14.09</w:t>
            </w:r>
          </w:p>
          <w:p w:rsidR="006B50EF"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17.09</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2977"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О видах художественной деятельности.</w:t>
            </w:r>
          </w:p>
          <w:p w:rsidR="00E8529D" w:rsidRPr="00EB63D9" w:rsidRDefault="00E8529D" w:rsidP="00EB63D9">
            <w:pPr>
              <w:spacing w:after="0" w:line="240" w:lineRule="auto"/>
              <w:jc w:val="both"/>
              <w:rPr>
                <w:rFonts w:ascii="Times New Roman" w:hAnsi="Times New Roman"/>
                <w:sz w:val="24"/>
                <w:szCs w:val="24"/>
                <w:lang w:eastAsia="ru-RU"/>
              </w:rPr>
            </w:pPr>
          </w:p>
        </w:tc>
        <w:tc>
          <w:tcPr>
            <w:tcW w:w="2976"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Правила работы с акварельными красками.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Правила работы на уроке. Копирование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рисунка с методического пособия,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раскрашивание акварельными красками </w:t>
            </w:r>
          </w:p>
          <w:p w:rsidR="00E8529D" w:rsidRPr="008B07B0"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локальными тонами.</w:t>
            </w: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EB63D9" w:rsidRDefault="00E8529D" w:rsidP="008B07B0">
            <w:pPr>
              <w:spacing w:after="0" w:line="240" w:lineRule="auto"/>
              <w:rPr>
                <w:rFonts w:ascii="Times New Roman" w:hAnsi="Times New Roman"/>
                <w:sz w:val="24"/>
                <w:szCs w:val="24"/>
                <w:lang w:eastAsia="ru-RU"/>
              </w:rPr>
            </w:pPr>
            <w:r w:rsidRPr="00321D9E">
              <w:rPr>
                <w:rFonts w:ascii="Times New Roman" w:hAnsi="Times New Roman"/>
                <w:sz w:val="24"/>
                <w:szCs w:val="24"/>
                <w:lang w:eastAsia="ru-RU"/>
              </w:rPr>
              <w:t>Акварель.</w:t>
            </w:r>
          </w:p>
        </w:tc>
        <w:tc>
          <w:tcPr>
            <w:tcW w:w="1181" w:type="dxa"/>
          </w:tcPr>
          <w:p w:rsidR="00E8529D"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18.09</w:t>
            </w:r>
          </w:p>
          <w:p w:rsidR="006B50EF"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21.09</w:t>
            </w:r>
          </w:p>
        </w:tc>
      </w:tr>
      <w:tr w:rsidR="00E8529D" w:rsidRPr="00E75743" w:rsidTr="00A81755">
        <w:trPr>
          <w:cantSplit/>
          <w:trHeight w:val="523"/>
        </w:trPr>
        <w:tc>
          <w:tcPr>
            <w:tcW w:w="568" w:type="dxa"/>
          </w:tcPr>
          <w:p w:rsidR="00E8529D" w:rsidRPr="008B07B0" w:rsidRDefault="00E8529D"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2977" w:type="dxa"/>
          </w:tcPr>
          <w:p w:rsidR="00E8529D" w:rsidRPr="008B07B0" w:rsidRDefault="00E8529D" w:rsidP="002978E7">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Учимся наблюдать окружающий мир.</w:t>
            </w:r>
          </w:p>
        </w:tc>
        <w:tc>
          <w:tcPr>
            <w:tcW w:w="2976"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О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цветовой гамме, форме листьев. Рисование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кленового листа с натуры. Раскрашивание </w:t>
            </w:r>
          </w:p>
          <w:p w:rsidR="00E8529D" w:rsidRPr="008B07B0"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акварельными красками.</w:t>
            </w: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8B07B0" w:rsidRDefault="00E8529D" w:rsidP="008B07B0">
            <w:pPr>
              <w:spacing w:after="0" w:line="240" w:lineRule="auto"/>
              <w:rPr>
                <w:rFonts w:ascii="Times New Roman" w:hAnsi="Times New Roman"/>
                <w:sz w:val="24"/>
                <w:szCs w:val="24"/>
                <w:lang w:eastAsia="ru-RU"/>
              </w:rPr>
            </w:pPr>
            <w:r w:rsidRPr="00321D9E">
              <w:rPr>
                <w:rFonts w:ascii="Times New Roman" w:hAnsi="Times New Roman"/>
                <w:sz w:val="24"/>
                <w:szCs w:val="24"/>
                <w:lang w:eastAsia="ru-RU"/>
              </w:rPr>
              <w:t>Акварель.</w:t>
            </w:r>
          </w:p>
        </w:tc>
        <w:tc>
          <w:tcPr>
            <w:tcW w:w="1181" w:type="dxa"/>
          </w:tcPr>
          <w:p w:rsidR="00E8529D"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24.09</w:t>
            </w:r>
          </w:p>
          <w:p w:rsidR="006B50EF"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25.09</w:t>
            </w:r>
          </w:p>
        </w:tc>
      </w:tr>
      <w:tr w:rsidR="00E8529D" w:rsidRPr="00E75743" w:rsidTr="00A81755">
        <w:trPr>
          <w:cantSplit/>
          <w:trHeight w:val="523"/>
        </w:trPr>
        <w:tc>
          <w:tcPr>
            <w:tcW w:w="568" w:type="dxa"/>
          </w:tcPr>
          <w:p w:rsidR="00E8529D" w:rsidRPr="008B07B0" w:rsidRDefault="00E8529D"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2977"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Игровое занятие «Продавец по-русски не </w:t>
            </w:r>
          </w:p>
          <w:p w:rsidR="00E8529D" w:rsidRPr="008B07B0"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разговаривает».</w:t>
            </w:r>
          </w:p>
        </w:tc>
        <w:tc>
          <w:tcPr>
            <w:tcW w:w="2976" w:type="dxa"/>
          </w:tcPr>
          <w:p w:rsidR="00E8529D" w:rsidRPr="008B07B0" w:rsidRDefault="00E8529D" w:rsidP="008B07B0">
            <w:pPr>
              <w:spacing w:after="0" w:line="240" w:lineRule="auto"/>
              <w:jc w:val="both"/>
              <w:rPr>
                <w:rFonts w:ascii="Times New Roman" w:hAnsi="Times New Roman"/>
                <w:sz w:val="24"/>
                <w:szCs w:val="24"/>
                <w:lang w:eastAsia="ru-RU"/>
              </w:rPr>
            </w:pPr>
          </w:p>
        </w:tc>
        <w:tc>
          <w:tcPr>
            <w:tcW w:w="1843" w:type="dxa"/>
          </w:tcPr>
          <w:p w:rsidR="00E8529D" w:rsidRPr="008B07B0" w:rsidRDefault="00E8529D" w:rsidP="00BD4609">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Беседа, игра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8B07B0" w:rsidRDefault="00E8529D" w:rsidP="008B07B0">
            <w:pPr>
              <w:spacing w:after="0" w:line="240" w:lineRule="auto"/>
              <w:rPr>
                <w:rFonts w:ascii="Times New Roman" w:hAnsi="Times New Roman"/>
                <w:sz w:val="24"/>
                <w:szCs w:val="24"/>
                <w:lang w:eastAsia="ru-RU"/>
              </w:rPr>
            </w:pPr>
          </w:p>
        </w:tc>
        <w:tc>
          <w:tcPr>
            <w:tcW w:w="1181" w:type="dxa"/>
          </w:tcPr>
          <w:p w:rsidR="00E8529D"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28.09</w:t>
            </w:r>
          </w:p>
          <w:p w:rsidR="006B50EF"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01.10</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2978E7" w:rsidRDefault="00E8529D" w:rsidP="00557A3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Изображать можно пятном.  </w:t>
            </w:r>
          </w:p>
        </w:tc>
        <w:tc>
          <w:tcPr>
            <w:tcW w:w="2976"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Использовать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пятно, как одно из главных средств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изображения. Рисование пятном животное </w:t>
            </w:r>
            <w:proofErr w:type="gramStart"/>
            <w:r w:rsidRPr="00321D9E">
              <w:rPr>
                <w:rFonts w:ascii="Times New Roman" w:hAnsi="Times New Roman"/>
                <w:sz w:val="24"/>
                <w:szCs w:val="24"/>
                <w:lang w:eastAsia="ru-RU"/>
              </w:rPr>
              <w:t>по</w:t>
            </w:r>
            <w:proofErr w:type="gramEnd"/>
            <w:r w:rsidRPr="00321D9E">
              <w:rPr>
                <w:rFonts w:ascii="Times New Roman" w:hAnsi="Times New Roman"/>
                <w:sz w:val="24"/>
                <w:szCs w:val="24"/>
                <w:lang w:eastAsia="ru-RU"/>
              </w:rPr>
              <w:t xml:space="preserve"> </w:t>
            </w:r>
          </w:p>
          <w:p w:rsidR="00E8529D" w:rsidRPr="002978E7"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памяти. </w:t>
            </w: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sidRPr="00321D9E">
              <w:rPr>
                <w:rFonts w:ascii="Times New Roman" w:hAnsi="Times New Roman"/>
                <w:sz w:val="24"/>
                <w:szCs w:val="24"/>
                <w:lang w:eastAsia="ru-RU"/>
              </w:rPr>
              <w:t>Акварель.</w:t>
            </w:r>
          </w:p>
        </w:tc>
        <w:tc>
          <w:tcPr>
            <w:tcW w:w="1181" w:type="dxa"/>
          </w:tcPr>
          <w:p w:rsidR="00E8529D"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02.10</w:t>
            </w:r>
          </w:p>
          <w:p w:rsidR="006B50EF"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05.10</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Восприятие окружающих предметов, как </w:t>
            </w:r>
          </w:p>
          <w:p w:rsidR="00E8529D" w:rsidRPr="002978E7"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совокупность геометрических тел.</w:t>
            </w:r>
          </w:p>
        </w:tc>
        <w:tc>
          <w:tcPr>
            <w:tcW w:w="2976"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Рисование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домашней утвари по памяти. 4-5 предметов. </w:t>
            </w:r>
          </w:p>
          <w:p w:rsidR="00E8529D" w:rsidRPr="002978E7"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Только контур простым карандашом.</w:t>
            </w: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Простой карандаш</w:t>
            </w:r>
          </w:p>
        </w:tc>
        <w:tc>
          <w:tcPr>
            <w:tcW w:w="1181" w:type="dxa"/>
          </w:tcPr>
          <w:p w:rsidR="00E8529D"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08.10</w:t>
            </w:r>
          </w:p>
          <w:p w:rsidR="006B50EF" w:rsidRPr="008B07B0"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09.10</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2978E7" w:rsidRDefault="00E8529D" w:rsidP="00557A3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Изображать можно в объеме.</w:t>
            </w:r>
          </w:p>
        </w:tc>
        <w:tc>
          <w:tcPr>
            <w:tcW w:w="2976" w:type="dxa"/>
          </w:tcPr>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Рисунок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геометрических тел: цилиндр, параллелепипед, </w:t>
            </w:r>
          </w:p>
          <w:p w:rsidR="00E8529D" w:rsidRPr="00321D9E"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куб, шар. Передача объема средствами </w:t>
            </w:r>
          </w:p>
          <w:p w:rsidR="00E8529D" w:rsidRPr="002978E7" w:rsidRDefault="00E8529D" w:rsidP="00321D9E">
            <w:pPr>
              <w:spacing w:after="0" w:line="240" w:lineRule="auto"/>
              <w:jc w:val="both"/>
              <w:rPr>
                <w:rFonts w:ascii="Times New Roman" w:hAnsi="Times New Roman"/>
                <w:sz w:val="24"/>
                <w:szCs w:val="24"/>
                <w:lang w:eastAsia="ru-RU"/>
              </w:rPr>
            </w:pPr>
            <w:r w:rsidRPr="00321D9E">
              <w:rPr>
                <w:rFonts w:ascii="Times New Roman" w:hAnsi="Times New Roman"/>
                <w:sz w:val="24"/>
                <w:szCs w:val="24"/>
                <w:lang w:eastAsia="ru-RU"/>
              </w:rPr>
              <w:t xml:space="preserve">светотени. </w:t>
            </w: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sidRPr="00321D9E">
              <w:rPr>
                <w:rFonts w:ascii="Times New Roman" w:hAnsi="Times New Roman"/>
                <w:sz w:val="24"/>
                <w:szCs w:val="24"/>
                <w:lang w:eastAsia="ru-RU"/>
              </w:rPr>
              <w:t>Простой карандаш. Формат А3.</w:t>
            </w:r>
          </w:p>
        </w:tc>
        <w:tc>
          <w:tcPr>
            <w:tcW w:w="1181" w:type="dxa"/>
          </w:tcPr>
          <w:p w:rsidR="00E8529D"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12.10</w:t>
            </w:r>
          </w:p>
          <w:p w:rsidR="006B50EF"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15.10</w:t>
            </w:r>
          </w:p>
          <w:p w:rsidR="006B50EF" w:rsidRDefault="006B50EF" w:rsidP="006B50EF">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16.10</w:t>
            </w:r>
          </w:p>
          <w:p w:rsidR="006B50EF" w:rsidRPr="008B07B0" w:rsidRDefault="006B50EF" w:rsidP="008B07B0">
            <w:pPr>
              <w:spacing w:after="0" w:line="240" w:lineRule="auto"/>
              <w:jc w:val="center"/>
              <w:rPr>
                <w:rFonts w:ascii="Times New Roman" w:hAnsi="Times New Roman"/>
                <w:sz w:val="24"/>
                <w:szCs w:val="24"/>
                <w:lang w:eastAsia="ru-RU"/>
              </w:rPr>
            </w:pP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Натюрморт из 2-х предметов, контрастных </w:t>
            </w:r>
            <w:proofErr w:type="gramStart"/>
            <w:r w:rsidRPr="00E8529D">
              <w:rPr>
                <w:rFonts w:ascii="Times New Roman" w:hAnsi="Times New Roman"/>
                <w:sz w:val="24"/>
                <w:szCs w:val="24"/>
                <w:lang w:eastAsia="ru-RU"/>
              </w:rPr>
              <w:t>по</w:t>
            </w:r>
            <w:proofErr w:type="gramEnd"/>
            <w:r w:rsidRPr="00E8529D">
              <w:rPr>
                <w:rFonts w:ascii="Times New Roman" w:hAnsi="Times New Roman"/>
                <w:sz w:val="24"/>
                <w:szCs w:val="24"/>
                <w:lang w:eastAsia="ru-RU"/>
              </w:rPr>
              <w:t xml:space="preserve"> </w:t>
            </w:r>
          </w:p>
          <w:p w:rsidR="00E8529D" w:rsidRPr="002978E7"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форме и тону на светлом фоне.</w:t>
            </w:r>
          </w:p>
        </w:tc>
        <w:tc>
          <w:tcPr>
            <w:tcW w:w="2976"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Понятие о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светотени, выявление формы средствами </w:t>
            </w:r>
          </w:p>
          <w:p w:rsidR="00E8529D" w:rsidRPr="002978E7"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штриха</w:t>
            </w:r>
            <w:proofErr w:type="gramStart"/>
            <w:r w:rsidRPr="00E8529D">
              <w:rPr>
                <w:rFonts w:ascii="Times New Roman" w:hAnsi="Times New Roman"/>
                <w:sz w:val="24"/>
                <w:szCs w:val="24"/>
                <w:lang w:eastAsia="ru-RU"/>
              </w:rPr>
              <w:t>..</w:t>
            </w:r>
            <w:proofErr w:type="gramEnd"/>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sidRPr="00E8529D">
              <w:rPr>
                <w:rFonts w:ascii="Times New Roman" w:hAnsi="Times New Roman"/>
                <w:sz w:val="24"/>
                <w:szCs w:val="24"/>
                <w:lang w:eastAsia="ru-RU"/>
              </w:rPr>
              <w:t>Формат А3</w:t>
            </w:r>
          </w:p>
        </w:tc>
        <w:tc>
          <w:tcPr>
            <w:tcW w:w="1181" w:type="dxa"/>
          </w:tcPr>
          <w:p w:rsidR="006B50EF" w:rsidRDefault="006B50EF"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19.10</w:t>
            </w:r>
          </w:p>
          <w:p w:rsidR="00682B6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22.10</w:t>
            </w:r>
          </w:p>
          <w:p w:rsidR="00682B60" w:rsidRPr="008B07B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23.10</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2978E7" w:rsidRDefault="00E8529D" w:rsidP="00557A3E">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Рисование на тему  «Рассказ про себя».</w:t>
            </w:r>
          </w:p>
        </w:tc>
        <w:tc>
          <w:tcPr>
            <w:tcW w:w="2976" w:type="dxa"/>
          </w:tcPr>
          <w:p w:rsidR="00E8529D" w:rsidRPr="002978E7" w:rsidRDefault="00E8529D" w:rsidP="008B07B0">
            <w:pPr>
              <w:spacing w:after="0" w:line="240" w:lineRule="auto"/>
              <w:jc w:val="both"/>
              <w:rPr>
                <w:rFonts w:ascii="Times New Roman" w:hAnsi="Times New Roman"/>
                <w:sz w:val="24"/>
                <w:szCs w:val="24"/>
                <w:lang w:eastAsia="ru-RU"/>
              </w:rPr>
            </w:pP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81" w:type="dxa"/>
          </w:tcPr>
          <w:p w:rsidR="00E8529D"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26.10</w:t>
            </w:r>
          </w:p>
          <w:p w:rsidR="00682B60" w:rsidRPr="008B07B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29.10</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E8529D" w:rsidRDefault="00E8529D" w:rsidP="00557A3E">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Разноцветные краски.</w:t>
            </w:r>
          </w:p>
        </w:tc>
        <w:tc>
          <w:tcPr>
            <w:tcW w:w="2976"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Основные и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дополнительные цвета. Получение </w:t>
            </w:r>
            <w:proofErr w:type="gramStart"/>
            <w:r w:rsidRPr="00E8529D">
              <w:rPr>
                <w:rFonts w:ascii="Times New Roman" w:hAnsi="Times New Roman"/>
                <w:sz w:val="24"/>
                <w:szCs w:val="24"/>
                <w:lang w:eastAsia="ru-RU"/>
              </w:rPr>
              <w:t>новых</w:t>
            </w:r>
            <w:proofErr w:type="gramEnd"/>
            <w:r w:rsidRPr="00E8529D">
              <w:rPr>
                <w:rFonts w:ascii="Times New Roman" w:hAnsi="Times New Roman"/>
                <w:sz w:val="24"/>
                <w:szCs w:val="24"/>
                <w:lang w:eastAsia="ru-RU"/>
              </w:rPr>
              <w:t xml:space="preserve">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цветов путем смешивания красок. </w:t>
            </w:r>
          </w:p>
          <w:p w:rsidR="00E8529D" w:rsidRPr="002978E7"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Изображения коврика. </w:t>
            </w:r>
          </w:p>
        </w:tc>
        <w:tc>
          <w:tcPr>
            <w:tcW w:w="1843"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E8529D" w:rsidRPr="008B07B0"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sidRPr="00E8529D">
              <w:rPr>
                <w:rFonts w:ascii="Times New Roman" w:hAnsi="Times New Roman"/>
                <w:sz w:val="24"/>
                <w:szCs w:val="24"/>
                <w:lang w:eastAsia="ru-RU"/>
              </w:rPr>
              <w:t>Акварель.</w:t>
            </w:r>
          </w:p>
        </w:tc>
        <w:tc>
          <w:tcPr>
            <w:tcW w:w="1181" w:type="dxa"/>
          </w:tcPr>
          <w:p w:rsidR="00E8529D"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30.10</w:t>
            </w:r>
          </w:p>
          <w:p w:rsidR="00682B60" w:rsidRPr="008B07B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02.11</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E8529D" w:rsidRDefault="00E8529D" w:rsidP="00557A3E">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Изображать можно и то, что невидимо.  </w:t>
            </w:r>
          </w:p>
        </w:tc>
        <w:tc>
          <w:tcPr>
            <w:tcW w:w="2976"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О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невидимом </w:t>
            </w:r>
            <w:proofErr w:type="gramStart"/>
            <w:r w:rsidRPr="00E8529D">
              <w:rPr>
                <w:rFonts w:ascii="Times New Roman" w:hAnsi="Times New Roman"/>
                <w:sz w:val="24"/>
                <w:szCs w:val="24"/>
                <w:lang w:eastAsia="ru-RU"/>
              </w:rPr>
              <w:t>мире</w:t>
            </w:r>
            <w:proofErr w:type="gramEnd"/>
            <w:r w:rsidRPr="00E8529D">
              <w:rPr>
                <w:rFonts w:ascii="Times New Roman" w:hAnsi="Times New Roman"/>
                <w:sz w:val="24"/>
                <w:szCs w:val="24"/>
                <w:lang w:eastAsia="ru-RU"/>
              </w:rPr>
              <w:t xml:space="preserve">, мире чувств, настроении.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Красками передать своё настроение. Можно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включить музыку и рисовать свои впечатления </w:t>
            </w:r>
          </w:p>
          <w:p w:rsidR="00E8529D" w:rsidRPr="002978E7"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 музыкальном произведении.</w:t>
            </w:r>
          </w:p>
        </w:tc>
        <w:tc>
          <w:tcPr>
            <w:tcW w:w="1843" w:type="dxa"/>
          </w:tcPr>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объяснение</w:t>
            </w:r>
          </w:p>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демонстрация,</w:t>
            </w:r>
          </w:p>
          <w:p w:rsidR="00E8529D" w:rsidRPr="008B07B0"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На выбор, классическая музыка </w:t>
            </w:r>
          </w:p>
        </w:tc>
        <w:tc>
          <w:tcPr>
            <w:tcW w:w="1181" w:type="dxa"/>
          </w:tcPr>
          <w:p w:rsidR="00682B60" w:rsidRDefault="00682B60" w:rsidP="00682B6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05.11</w:t>
            </w:r>
          </w:p>
          <w:p w:rsidR="00682B60" w:rsidRPr="008B07B0" w:rsidRDefault="00682B60" w:rsidP="00682B6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06.11</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E8529D" w:rsidRDefault="00E8529D" w:rsidP="00557A3E">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Художник и зрители.</w:t>
            </w:r>
          </w:p>
        </w:tc>
        <w:tc>
          <w:tcPr>
            <w:tcW w:w="2976"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Рассказ о произведениях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искусства с показом репродукций. Жанры.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Ученики описывают картину и свое </w:t>
            </w:r>
          </w:p>
          <w:p w:rsidR="00E8529D" w:rsidRPr="002978E7"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впечатление от нее.</w:t>
            </w:r>
          </w:p>
        </w:tc>
        <w:tc>
          <w:tcPr>
            <w:tcW w:w="1843" w:type="dxa"/>
          </w:tcPr>
          <w:p w:rsidR="00E8529D" w:rsidRPr="008B07B0" w:rsidRDefault="00061B03" w:rsidP="00BD4609">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Беседа, объяснение</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Pr="00557A3E" w:rsidRDefault="00E8529D"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ПК, репродукции картин, показ мультфильм</w:t>
            </w:r>
            <w:proofErr w:type="gramStart"/>
            <w:r>
              <w:rPr>
                <w:rFonts w:ascii="Times New Roman" w:hAnsi="Times New Roman"/>
                <w:sz w:val="24"/>
                <w:szCs w:val="24"/>
                <w:lang w:eastAsia="ru-RU"/>
              </w:rPr>
              <w:t>а(</w:t>
            </w:r>
            <w:proofErr w:type="gramEnd"/>
            <w:r>
              <w:rPr>
                <w:rFonts w:ascii="Times New Roman" w:hAnsi="Times New Roman"/>
                <w:sz w:val="24"/>
                <w:szCs w:val="24"/>
                <w:lang w:eastAsia="ru-RU"/>
              </w:rPr>
              <w:t xml:space="preserve"> про художника)</w:t>
            </w:r>
          </w:p>
        </w:tc>
        <w:tc>
          <w:tcPr>
            <w:tcW w:w="1181" w:type="dxa"/>
          </w:tcPr>
          <w:p w:rsidR="00E8529D"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09.11</w:t>
            </w:r>
          </w:p>
          <w:p w:rsidR="00682B60" w:rsidRPr="008B07B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12.11</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E8529D" w:rsidRDefault="00E8529D" w:rsidP="00557A3E">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Мир полон украшений.</w:t>
            </w:r>
          </w:p>
        </w:tc>
        <w:tc>
          <w:tcPr>
            <w:tcW w:w="2976"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О видах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художественной деятельности. Выполняется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рисунок сказочного цветка. </w:t>
            </w:r>
          </w:p>
        </w:tc>
        <w:tc>
          <w:tcPr>
            <w:tcW w:w="1843" w:type="dxa"/>
          </w:tcPr>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объяснение</w:t>
            </w:r>
          </w:p>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демонстрация,</w:t>
            </w:r>
          </w:p>
          <w:p w:rsidR="00E8529D" w:rsidRPr="008B07B0"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Default="00E8529D" w:rsidP="008B07B0">
            <w:pPr>
              <w:spacing w:after="0" w:line="240" w:lineRule="auto"/>
              <w:rPr>
                <w:rFonts w:ascii="Times New Roman" w:hAnsi="Times New Roman"/>
                <w:sz w:val="24"/>
                <w:szCs w:val="24"/>
                <w:lang w:eastAsia="ru-RU"/>
              </w:rPr>
            </w:pPr>
            <w:r w:rsidRPr="00E8529D">
              <w:rPr>
                <w:rFonts w:ascii="Times New Roman" w:hAnsi="Times New Roman"/>
                <w:sz w:val="24"/>
                <w:szCs w:val="24"/>
                <w:lang w:eastAsia="ru-RU"/>
              </w:rPr>
              <w:t>Акварель.</w:t>
            </w:r>
          </w:p>
        </w:tc>
        <w:tc>
          <w:tcPr>
            <w:tcW w:w="1181" w:type="dxa"/>
          </w:tcPr>
          <w:p w:rsidR="00E8529D"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13.11</w:t>
            </w:r>
          </w:p>
          <w:p w:rsidR="00682B60" w:rsidRPr="008B07B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16.11</w:t>
            </w:r>
          </w:p>
        </w:tc>
      </w:tr>
      <w:tr w:rsidR="00E8529D" w:rsidRPr="00E75743" w:rsidTr="00A81755">
        <w:trPr>
          <w:cantSplit/>
          <w:trHeight w:val="523"/>
        </w:trPr>
        <w:tc>
          <w:tcPr>
            <w:tcW w:w="568" w:type="dxa"/>
          </w:tcPr>
          <w:p w:rsidR="00E8529D" w:rsidRDefault="00E8529D" w:rsidP="008B07B0">
            <w:pPr>
              <w:spacing w:after="0" w:line="240" w:lineRule="auto"/>
              <w:jc w:val="center"/>
              <w:rPr>
                <w:rFonts w:ascii="Times New Roman" w:hAnsi="Times New Roman"/>
                <w:sz w:val="24"/>
                <w:szCs w:val="24"/>
                <w:lang w:eastAsia="ru-RU"/>
              </w:rPr>
            </w:pPr>
          </w:p>
        </w:tc>
        <w:tc>
          <w:tcPr>
            <w:tcW w:w="2977" w:type="dxa"/>
          </w:tcPr>
          <w:p w:rsidR="00E8529D" w:rsidRPr="00E8529D" w:rsidRDefault="00E8529D" w:rsidP="00557A3E">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Создание праздника.</w:t>
            </w:r>
          </w:p>
        </w:tc>
        <w:tc>
          <w:tcPr>
            <w:tcW w:w="2976" w:type="dxa"/>
          </w:tcPr>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 xml:space="preserve">Выполняются украшения </w:t>
            </w:r>
          </w:p>
          <w:p w:rsidR="00E8529D" w:rsidRPr="00E8529D" w:rsidRDefault="00E8529D"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для елки из цветной бумаги</w:t>
            </w:r>
          </w:p>
        </w:tc>
        <w:tc>
          <w:tcPr>
            <w:tcW w:w="1843" w:type="dxa"/>
          </w:tcPr>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объяснение</w:t>
            </w:r>
          </w:p>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демонстрация,</w:t>
            </w:r>
          </w:p>
          <w:p w:rsidR="00E8529D" w:rsidRPr="008B07B0"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практика</w:t>
            </w:r>
          </w:p>
        </w:tc>
        <w:tc>
          <w:tcPr>
            <w:tcW w:w="2975" w:type="dxa"/>
            <w:vMerge/>
          </w:tcPr>
          <w:p w:rsidR="00E8529D" w:rsidRPr="008B07B0" w:rsidRDefault="00E8529D" w:rsidP="008B07B0">
            <w:pPr>
              <w:spacing w:after="0" w:line="240" w:lineRule="auto"/>
              <w:rPr>
                <w:rFonts w:ascii="Times New Roman" w:hAnsi="Times New Roman"/>
                <w:sz w:val="24"/>
                <w:szCs w:val="24"/>
                <w:lang w:eastAsia="ru-RU"/>
              </w:rPr>
            </w:pPr>
          </w:p>
        </w:tc>
        <w:tc>
          <w:tcPr>
            <w:tcW w:w="1843" w:type="dxa"/>
          </w:tcPr>
          <w:p w:rsidR="00E8529D" w:rsidRDefault="00E8529D"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Цветная бумага, ножницы, клей, простой карандаш</w:t>
            </w:r>
          </w:p>
        </w:tc>
        <w:tc>
          <w:tcPr>
            <w:tcW w:w="1181" w:type="dxa"/>
          </w:tcPr>
          <w:p w:rsidR="00E8529D"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19.11</w:t>
            </w:r>
          </w:p>
          <w:p w:rsidR="00682B60" w:rsidRPr="008B07B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20.11</w:t>
            </w:r>
          </w:p>
        </w:tc>
      </w:tr>
      <w:tr w:rsidR="00984D65" w:rsidRPr="00E75743" w:rsidTr="00A81755">
        <w:trPr>
          <w:cantSplit/>
          <w:trHeight w:val="144"/>
        </w:trPr>
        <w:tc>
          <w:tcPr>
            <w:tcW w:w="568" w:type="dxa"/>
          </w:tcPr>
          <w:p w:rsidR="00984D65" w:rsidRPr="00321D9E" w:rsidRDefault="00984D65" w:rsidP="008B07B0">
            <w:pPr>
              <w:spacing w:after="0" w:line="240" w:lineRule="auto"/>
              <w:jc w:val="center"/>
              <w:rPr>
                <w:rFonts w:ascii="Times New Roman" w:hAnsi="Times New Roman"/>
                <w:b/>
                <w:sz w:val="24"/>
                <w:szCs w:val="24"/>
                <w:lang w:eastAsia="ru-RU"/>
              </w:rPr>
            </w:pPr>
          </w:p>
        </w:tc>
        <w:tc>
          <w:tcPr>
            <w:tcW w:w="13795" w:type="dxa"/>
            <w:gridSpan w:val="6"/>
          </w:tcPr>
          <w:p w:rsidR="00984D65" w:rsidRPr="008B07B0" w:rsidRDefault="00984D65" w:rsidP="00061B03">
            <w:pPr>
              <w:spacing w:after="0" w:line="240" w:lineRule="auto"/>
              <w:jc w:val="center"/>
              <w:rPr>
                <w:rFonts w:ascii="Times New Roman" w:hAnsi="Times New Roman"/>
                <w:b/>
                <w:i/>
                <w:sz w:val="24"/>
                <w:szCs w:val="24"/>
                <w:lang w:eastAsia="ru-RU"/>
              </w:rPr>
            </w:pPr>
            <w:r>
              <w:rPr>
                <w:rFonts w:ascii="Times New Roman" w:hAnsi="Times New Roman"/>
                <w:b/>
                <w:sz w:val="24"/>
                <w:szCs w:val="24"/>
                <w:lang w:eastAsia="ru-RU"/>
              </w:rPr>
              <w:t>Работа с бумагой</w:t>
            </w:r>
            <w:r w:rsidRPr="008B07B0">
              <w:rPr>
                <w:rFonts w:ascii="Times New Roman" w:hAnsi="Times New Roman"/>
                <w:b/>
                <w:i/>
                <w:sz w:val="24"/>
                <w:szCs w:val="24"/>
                <w:lang w:eastAsia="ru-RU"/>
              </w:rPr>
              <w:t xml:space="preserve">– </w:t>
            </w:r>
            <w:r w:rsidR="00061B03">
              <w:rPr>
                <w:rFonts w:ascii="Times New Roman" w:hAnsi="Times New Roman"/>
                <w:b/>
                <w:i/>
                <w:sz w:val="24"/>
                <w:szCs w:val="24"/>
                <w:lang w:eastAsia="ru-RU"/>
              </w:rPr>
              <w:t>49</w:t>
            </w:r>
            <w:r w:rsidRPr="008B07B0">
              <w:rPr>
                <w:rFonts w:ascii="Times New Roman" w:hAnsi="Times New Roman"/>
                <w:b/>
                <w:i/>
                <w:sz w:val="24"/>
                <w:szCs w:val="24"/>
                <w:lang w:eastAsia="ru-RU"/>
              </w:rPr>
              <w:t xml:space="preserve"> часов</w:t>
            </w:r>
          </w:p>
        </w:tc>
      </w:tr>
      <w:tr w:rsidR="00984D65" w:rsidRPr="00E75743" w:rsidTr="00A81755">
        <w:trPr>
          <w:cantSplit/>
          <w:trHeight w:val="276"/>
        </w:trPr>
        <w:tc>
          <w:tcPr>
            <w:tcW w:w="568" w:type="dxa"/>
          </w:tcPr>
          <w:p w:rsidR="00984D65" w:rsidRPr="008B07B0" w:rsidRDefault="00984D65" w:rsidP="008B07B0">
            <w:pPr>
              <w:spacing w:after="0" w:line="240" w:lineRule="auto"/>
              <w:jc w:val="both"/>
              <w:rPr>
                <w:rFonts w:ascii="Times New Roman" w:hAnsi="Times New Roman"/>
                <w:b/>
                <w:i/>
                <w:sz w:val="24"/>
                <w:szCs w:val="24"/>
                <w:lang w:eastAsia="ru-RU"/>
              </w:rPr>
            </w:pPr>
          </w:p>
        </w:tc>
        <w:tc>
          <w:tcPr>
            <w:tcW w:w="13795" w:type="dxa"/>
            <w:gridSpan w:val="6"/>
          </w:tcPr>
          <w:p w:rsidR="00984D65" w:rsidRPr="008B07B0" w:rsidRDefault="00450709" w:rsidP="00061B03">
            <w:pPr>
              <w:spacing w:after="0" w:line="240" w:lineRule="auto"/>
              <w:jc w:val="center"/>
              <w:rPr>
                <w:rFonts w:ascii="Times New Roman" w:hAnsi="Times New Roman"/>
                <w:b/>
                <w:i/>
                <w:sz w:val="24"/>
                <w:szCs w:val="24"/>
                <w:lang w:eastAsia="ru-RU"/>
              </w:rPr>
            </w:pPr>
            <w:r>
              <w:rPr>
                <w:rFonts w:ascii="Times New Roman" w:hAnsi="Times New Roman"/>
                <w:b/>
                <w:i/>
                <w:sz w:val="24"/>
                <w:szCs w:val="24"/>
                <w:lang w:eastAsia="ru-RU"/>
              </w:rPr>
              <w:t>Модульное оригами</w:t>
            </w:r>
            <w:r w:rsidR="00984D65" w:rsidRPr="008B07B0">
              <w:rPr>
                <w:rFonts w:ascii="Times New Roman" w:hAnsi="Times New Roman"/>
                <w:b/>
                <w:i/>
                <w:sz w:val="24"/>
                <w:szCs w:val="24"/>
                <w:lang w:eastAsia="ru-RU"/>
              </w:rPr>
              <w:t xml:space="preserve">– </w:t>
            </w:r>
            <w:r w:rsidR="00061B03">
              <w:rPr>
                <w:rFonts w:ascii="Times New Roman" w:hAnsi="Times New Roman"/>
                <w:b/>
                <w:i/>
                <w:sz w:val="24"/>
                <w:szCs w:val="24"/>
                <w:lang w:eastAsia="ru-RU"/>
              </w:rPr>
              <w:t>49</w:t>
            </w:r>
            <w:r w:rsidR="00984D65" w:rsidRPr="008B07B0">
              <w:rPr>
                <w:rFonts w:ascii="Times New Roman" w:hAnsi="Times New Roman"/>
                <w:b/>
                <w:i/>
                <w:sz w:val="24"/>
                <w:szCs w:val="24"/>
                <w:lang w:eastAsia="ru-RU"/>
              </w:rPr>
              <w:t xml:space="preserve"> часов</w:t>
            </w:r>
          </w:p>
        </w:tc>
      </w:tr>
      <w:tr w:rsidR="00450709" w:rsidRPr="00E75743" w:rsidTr="00A81755">
        <w:trPr>
          <w:cantSplit/>
          <w:trHeight w:val="947"/>
        </w:trPr>
        <w:tc>
          <w:tcPr>
            <w:tcW w:w="568" w:type="dxa"/>
          </w:tcPr>
          <w:p w:rsidR="00450709" w:rsidRPr="008B07B0" w:rsidRDefault="00450709"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1</w:t>
            </w:r>
          </w:p>
        </w:tc>
        <w:tc>
          <w:tcPr>
            <w:tcW w:w="2977" w:type="dxa"/>
          </w:tcPr>
          <w:p w:rsidR="00450709" w:rsidRPr="00450709" w:rsidRDefault="00450709" w:rsidP="00450709">
            <w:pPr>
              <w:spacing w:after="0" w:line="240" w:lineRule="auto"/>
              <w:rPr>
                <w:rFonts w:ascii="Times New Roman" w:hAnsi="Times New Roman"/>
                <w:sz w:val="24"/>
                <w:szCs w:val="24"/>
                <w:lang w:eastAsia="ru-RU"/>
              </w:rPr>
            </w:pPr>
            <w:r w:rsidRPr="00450709">
              <w:rPr>
                <w:rFonts w:ascii="Times New Roman" w:hAnsi="Times New Roman"/>
                <w:sz w:val="24"/>
                <w:szCs w:val="24"/>
                <w:lang w:eastAsia="ru-RU"/>
              </w:rPr>
              <w:t xml:space="preserve">Базовая форма оригами «треугольник». </w:t>
            </w:r>
          </w:p>
          <w:p w:rsidR="00450709" w:rsidRPr="00450709" w:rsidRDefault="00450709" w:rsidP="00450709">
            <w:pPr>
              <w:spacing w:after="0" w:line="240" w:lineRule="auto"/>
              <w:rPr>
                <w:rFonts w:ascii="Times New Roman" w:hAnsi="Times New Roman"/>
                <w:sz w:val="24"/>
                <w:szCs w:val="24"/>
                <w:lang w:eastAsia="ru-RU"/>
              </w:rPr>
            </w:pPr>
            <w:r w:rsidRPr="00450709">
              <w:rPr>
                <w:rFonts w:ascii="Times New Roman" w:hAnsi="Times New Roman"/>
                <w:sz w:val="24"/>
                <w:szCs w:val="24"/>
                <w:lang w:eastAsia="ru-RU"/>
              </w:rPr>
              <w:t>Техника изготовления изделий.</w:t>
            </w:r>
          </w:p>
          <w:p w:rsidR="00450709" w:rsidRPr="008B07B0" w:rsidRDefault="00450709" w:rsidP="008B07B0">
            <w:pPr>
              <w:spacing w:after="0" w:line="240" w:lineRule="auto"/>
              <w:rPr>
                <w:rFonts w:ascii="Times New Roman" w:hAnsi="Times New Roman"/>
                <w:sz w:val="24"/>
                <w:szCs w:val="24"/>
                <w:lang w:eastAsia="ru-RU"/>
              </w:rPr>
            </w:pPr>
          </w:p>
        </w:tc>
        <w:tc>
          <w:tcPr>
            <w:tcW w:w="2976" w:type="dxa"/>
          </w:tcPr>
          <w:p w:rsidR="00450709" w:rsidRPr="008B07B0" w:rsidRDefault="00450709" w:rsidP="00213E3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Знакомимся с техникой.</w:t>
            </w:r>
            <w:r w:rsidRPr="008B07B0">
              <w:rPr>
                <w:rFonts w:ascii="Times New Roman" w:hAnsi="Times New Roman"/>
                <w:sz w:val="24"/>
                <w:szCs w:val="24"/>
                <w:lang w:eastAsia="ru-RU"/>
              </w:rPr>
              <w:t xml:space="preserve"> </w:t>
            </w:r>
          </w:p>
        </w:tc>
        <w:tc>
          <w:tcPr>
            <w:tcW w:w="1843" w:type="dxa"/>
          </w:tcPr>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объяснение</w:t>
            </w:r>
          </w:p>
          <w:p w:rsidR="00061B03" w:rsidRPr="00061B03"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демонстрация,</w:t>
            </w:r>
          </w:p>
          <w:p w:rsidR="00450709" w:rsidRPr="008B07B0" w:rsidRDefault="00061B03"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практика</w:t>
            </w:r>
          </w:p>
        </w:tc>
        <w:tc>
          <w:tcPr>
            <w:tcW w:w="2975" w:type="dxa"/>
          </w:tcPr>
          <w:p w:rsidR="00450709" w:rsidRPr="008B07B0" w:rsidRDefault="00450709" w:rsidP="00450709">
            <w:pPr>
              <w:spacing w:after="0" w:line="240" w:lineRule="auto"/>
              <w:rPr>
                <w:rFonts w:ascii="Times New Roman" w:hAnsi="Times New Roman"/>
                <w:sz w:val="24"/>
                <w:szCs w:val="24"/>
                <w:lang w:eastAsia="ru-RU"/>
              </w:rPr>
            </w:pPr>
            <w:r w:rsidRPr="008B07B0">
              <w:rPr>
                <w:rFonts w:ascii="Times New Roman" w:hAnsi="Times New Roman"/>
                <w:sz w:val="24"/>
                <w:szCs w:val="24"/>
                <w:lang w:eastAsia="ru-RU"/>
              </w:rPr>
              <w:t xml:space="preserve">уметь владеть приемами техники, </w:t>
            </w:r>
          </w:p>
        </w:tc>
        <w:tc>
          <w:tcPr>
            <w:tcW w:w="1843" w:type="dxa"/>
            <w:vMerge w:val="restart"/>
          </w:tcPr>
          <w:p w:rsidR="00450709" w:rsidRPr="008B07B0" w:rsidRDefault="00544073"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Бумажные </w:t>
            </w:r>
            <w:proofErr w:type="spellStart"/>
            <w:r>
              <w:rPr>
                <w:rFonts w:ascii="Times New Roman" w:hAnsi="Times New Roman"/>
                <w:sz w:val="24"/>
                <w:szCs w:val="24"/>
                <w:lang w:eastAsia="ru-RU"/>
              </w:rPr>
              <w:t>духсторонние</w:t>
            </w:r>
            <w:proofErr w:type="spellEnd"/>
            <w:r>
              <w:rPr>
                <w:rFonts w:ascii="Times New Roman" w:hAnsi="Times New Roman"/>
                <w:sz w:val="24"/>
                <w:szCs w:val="24"/>
                <w:lang w:eastAsia="ru-RU"/>
              </w:rPr>
              <w:t xml:space="preserve"> квадратные </w:t>
            </w:r>
            <w:proofErr w:type="spellStart"/>
            <w:r>
              <w:rPr>
                <w:rFonts w:ascii="Times New Roman" w:hAnsi="Times New Roman"/>
                <w:sz w:val="24"/>
                <w:szCs w:val="24"/>
                <w:lang w:eastAsia="ru-RU"/>
              </w:rPr>
              <w:t>листочки</w:t>
            </w:r>
            <w:proofErr w:type="gramStart"/>
            <w:r>
              <w:rPr>
                <w:rFonts w:ascii="Times New Roman" w:hAnsi="Times New Roman"/>
                <w:sz w:val="24"/>
                <w:szCs w:val="24"/>
                <w:lang w:eastAsia="ru-RU"/>
              </w:rPr>
              <w:t>,н</w:t>
            </w:r>
            <w:proofErr w:type="gramEnd"/>
            <w:r>
              <w:rPr>
                <w:rFonts w:ascii="Times New Roman" w:hAnsi="Times New Roman"/>
                <w:sz w:val="24"/>
                <w:szCs w:val="24"/>
                <w:lang w:eastAsia="ru-RU"/>
              </w:rPr>
              <w:t>ожницы</w:t>
            </w:r>
            <w:proofErr w:type="spellEnd"/>
            <w:r>
              <w:rPr>
                <w:rFonts w:ascii="Times New Roman" w:hAnsi="Times New Roman"/>
                <w:sz w:val="24"/>
                <w:szCs w:val="24"/>
                <w:lang w:eastAsia="ru-RU"/>
              </w:rPr>
              <w:t>, клей</w:t>
            </w:r>
          </w:p>
        </w:tc>
        <w:tc>
          <w:tcPr>
            <w:tcW w:w="1181" w:type="dxa"/>
          </w:tcPr>
          <w:p w:rsidR="00682B6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23.11</w:t>
            </w:r>
          </w:p>
          <w:p w:rsidR="00450709"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26.11</w:t>
            </w:r>
          </w:p>
          <w:p w:rsidR="00682B6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27.11</w:t>
            </w:r>
          </w:p>
          <w:p w:rsidR="00682B60" w:rsidRPr="008B07B0" w:rsidRDefault="00682B60" w:rsidP="008B07B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30.11</w:t>
            </w:r>
          </w:p>
        </w:tc>
      </w:tr>
      <w:tr w:rsidR="00450709" w:rsidRPr="00E75743" w:rsidTr="00A81755">
        <w:trPr>
          <w:cantSplit/>
          <w:trHeight w:val="550"/>
        </w:trPr>
        <w:tc>
          <w:tcPr>
            <w:tcW w:w="568" w:type="dxa"/>
          </w:tcPr>
          <w:p w:rsidR="00450709" w:rsidRPr="008B07B0" w:rsidRDefault="00450709"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2977" w:type="dxa"/>
          </w:tcPr>
          <w:p w:rsidR="00450709" w:rsidRPr="00450709" w:rsidRDefault="00450709" w:rsidP="00450709">
            <w:pPr>
              <w:spacing w:after="0" w:line="240" w:lineRule="auto"/>
              <w:rPr>
                <w:rFonts w:ascii="Times New Roman" w:hAnsi="Times New Roman"/>
                <w:sz w:val="24"/>
                <w:szCs w:val="24"/>
                <w:lang w:eastAsia="ru-RU"/>
              </w:rPr>
            </w:pPr>
            <w:r w:rsidRPr="00450709">
              <w:rPr>
                <w:rFonts w:ascii="Times New Roman" w:hAnsi="Times New Roman"/>
                <w:sz w:val="24"/>
                <w:szCs w:val="24"/>
                <w:lang w:eastAsia="ru-RU"/>
              </w:rPr>
              <w:t>Изготовление декоративных рамок из модулей. Ваза из модулей, цветы и т.п.</w:t>
            </w:r>
          </w:p>
          <w:p w:rsidR="00450709" w:rsidRPr="008B07B0" w:rsidRDefault="00450709" w:rsidP="008B07B0">
            <w:pPr>
              <w:spacing w:after="0" w:line="240" w:lineRule="auto"/>
              <w:rPr>
                <w:rFonts w:ascii="Times New Roman" w:hAnsi="Times New Roman"/>
                <w:sz w:val="24"/>
                <w:szCs w:val="24"/>
                <w:lang w:eastAsia="ru-RU"/>
              </w:rPr>
            </w:pPr>
          </w:p>
        </w:tc>
        <w:tc>
          <w:tcPr>
            <w:tcW w:w="2976" w:type="dxa"/>
          </w:tcPr>
          <w:p w:rsidR="00450709" w:rsidRPr="008B07B0" w:rsidRDefault="00450709"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Оформление картинки в декоративную рамку.</w:t>
            </w:r>
          </w:p>
          <w:p w:rsidR="00450709" w:rsidRPr="008B07B0" w:rsidRDefault="00450709" w:rsidP="008B07B0">
            <w:pPr>
              <w:spacing w:after="0" w:line="240" w:lineRule="auto"/>
              <w:jc w:val="both"/>
              <w:rPr>
                <w:rFonts w:ascii="Times New Roman" w:hAnsi="Times New Roman"/>
                <w:sz w:val="24"/>
                <w:szCs w:val="24"/>
                <w:lang w:eastAsia="ru-RU"/>
              </w:rPr>
            </w:pPr>
          </w:p>
        </w:tc>
        <w:tc>
          <w:tcPr>
            <w:tcW w:w="1843" w:type="dxa"/>
          </w:tcPr>
          <w:p w:rsidR="00450709" w:rsidRPr="008B07B0" w:rsidRDefault="00450709"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практика</w:t>
            </w:r>
          </w:p>
        </w:tc>
        <w:tc>
          <w:tcPr>
            <w:tcW w:w="2975" w:type="dxa"/>
          </w:tcPr>
          <w:p w:rsidR="00450709" w:rsidRPr="008B07B0" w:rsidRDefault="00450709" w:rsidP="008B07B0">
            <w:pPr>
              <w:spacing w:after="0" w:line="240" w:lineRule="auto"/>
              <w:ind w:right="-156"/>
              <w:rPr>
                <w:rFonts w:ascii="Times New Roman" w:hAnsi="Times New Roman"/>
                <w:sz w:val="24"/>
                <w:szCs w:val="24"/>
                <w:lang w:eastAsia="ru-RU"/>
              </w:rPr>
            </w:pPr>
            <w:r w:rsidRPr="008B07B0">
              <w:rPr>
                <w:rFonts w:ascii="Times New Roman" w:hAnsi="Times New Roman"/>
                <w:sz w:val="24"/>
                <w:szCs w:val="24"/>
                <w:lang w:eastAsia="ru-RU"/>
              </w:rPr>
              <w:t>знать правила оформления работы в рамку</w:t>
            </w:r>
          </w:p>
        </w:tc>
        <w:tc>
          <w:tcPr>
            <w:tcW w:w="1843" w:type="dxa"/>
            <w:vMerge/>
          </w:tcPr>
          <w:p w:rsidR="00450709" w:rsidRPr="008B07B0" w:rsidRDefault="00450709" w:rsidP="008B07B0">
            <w:pPr>
              <w:spacing w:after="0" w:line="240" w:lineRule="auto"/>
              <w:rPr>
                <w:rFonts w:ascii="Times New Roman" w:hAnsi="Times New Roman"/>
                <w:sz w:val="24"/>
                <w:szCs w:val="24"/>
                <w:lang w:eastAsia="ru-RU"/>
              </w:rPr>
            </w:pPr>
          </w:p>
        </w:tc>
        <w:tc>
          <w:tcPr>
            <w:tcW w:w="1181" w:type="dxa"/>
          </w:tcPr>
          <w:p w:rsidR="00450709" w:rsidRDefault="00682B60"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03.12</w:t>
            </w:r>
          </w:p>
          <w:p w:rsidR="00682B60" w:rsidRDefault="00682B60"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04.12</w:t>
            </w:r>
          </w:p>
          <w:p w:rsidR="00682B60" w:rsidRDefault="00682B60"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07.12</w:t>
            </w:r>
          </w:p>
          <w:p w:rsidR="00682B60" w:rsidRPr="008B07B0" w:rsidRDefault="00682B60"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10.12</w:t>
            </w:r>
          </w:p>
        </w:tc>
      </w:tr>
      <w:tr w:rsidR="00450709" w:rsidRPr="00E75743" w:rsidTr="00A81755">
        <w:trPr>
          <w:cantSplit/>
          <w:trHeight w:val="750"/>
        </w:trPr>
        <w:tc>
          <w:tcPr>
            <w:tcW w:w="568" w:type="dxa"/>
          </w:tcPr>
          <w:p w:rsidR="00450709" w:rsidRDefault="00450709"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p>
        </w:tc>
        <w:tc>
          <w:tcPr>
            <w:tcW w:w="2977" w:type="dxa"/>
          </w:tcPr>
          <w:p w:rsidR="00450709" w:rsidRPr="00450709" w:rsidRDefault="00450709" w:rsidP="00450709">
            <w:pPr>
              <w:spacing w:after="0" w:line="240" w:lineRule="auto"/>
              <w:rPr>
                <w:rFonts w:ascii="Times New Roman" w:hAnsi="Times New Roman"/>
                <w:sz w:val="24"/>
                <w:szCs w:val="24"/>
                <w:lang w:eastAsia="ru-RU"/>
              </w:rPr>
            </w:pPr>
            <w:r w:rsidRPr="00450709">
              <w:rPr>
                <w:rFonts w:ascii="Times New Roman" w:hAnsi="Times New Roman"/>
                <w:sz w:val="24"/>
                <w:szCs w:val="24"/>
                <w:lang w:eastAsia="ru-RU"/>
              </w:rPr>
              <w:t>Композиции: «Пчела», «Заяц», «Лебедь», «Цветущий кактус», «Дед Мороз», «Снеговик». Новогодние снежинки. Композиции: «Котенок», «Сова», «Лиса», «</w:t>
            </w:r>
            <w:proofErr w:type="spellStart"/>
            <w:r w:rsidRPr="00450709">
              <w:rPr>
                <w:rFonts w:ascii="Times New Roman" w:hAnsi="Times New Roman"/>
                <w:sz w:val="24"/>
                <w:szCs w:val="24"/>
                <w:lang w:eastAsia="ru-RU"/>
              </w:rPr>
              <w:t>Лесовичек</w:t>
            </w:r>
            <w:proofErr w:type="spellEnd"/>
            <w:r w:rsidRPr="00450709">
              <w:rPr>
                <w:rFonts w:ascii="Times New Roman" w:hAnsi="Times New Roman"/>
                <w:sz w:val="24"/>
                <w:szCs w:val="24"/>
                <w:lang w:eastAsia="ru-RU"/>
              </w:rPr>
              <w:t>», «Казак и казачка», «Букет цветов».</w:t>
            </w:r>
          </w:p>
          <w:p w:rsidR="00450709" w:rsidRPr="008B07B0" w:rsidRDefault="00450709" w:rsidP="00450709">
            <w:pPr>
              <w:spacing w:after="0" w:line="240" w:lineRule="auto"/>
              <w:ind w:left="720"/>
              <w:rPr>
                <w:rFonts w:ascii="Times New Roman" w:hAnsi="Times New Roman"/>
                <w:sz w:val="24"/>
                <w:szCs w:val="24"/>
                <w:lang w:eastAsia="ru-RU"/>
              </w:rPr>
            </w:pPr>
          </w:p>
        </w:tc>
        <w:tc>
          <w:tcPr>
            <w:tcW w:w="2976" w:type="dxa"/>
          </w:tcPr>
          <w:p w:rsidR="00450709" w:rsidRPr="008B07B0" w:rsidRDefault="0054407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Складываем модули в ячейки</w:t>
            </w:r>
          </w:p>
        </w:tc>
        <w:tc>
          <w:tcPr>
            <w:tcW w:w="1843" w:type="dxa"/>
          </w:tcPr>
          <w:p w:rsidR="00450709" w:rsidRPr="008B07B0" w:rsidRDefault="00450709"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практика</w:t>
            </w:r>
          </w:p>
        </w:tc>
        <w:tc>
          <w:tcPr>
            <w:tcW w:w="2975" w:type="dxa"/>
          </w:tcPr>
          <w:p w:rsidR="00450709" w:rsidRPr="008B07B0" w:rsidRDefault="00544073" w:rsidP="008B07B0">
            <w:pPr>
              <w:spacing w:after="0" w:line="240" w:lineRule="auto"/>
              <w:ind w:right="-156"/>
              <w:rPr>
                <w:rFonts w:ascii="Times New Roman" w:hAnsi="Times New Roman"/>
                <w:sz w:val="24"/>
                <w:szCs w:val="24"/>
                <w:lang w:eastAsia="ru-RU"/>
              </w:rPr>
            </w:pPr>
            <w:r>
              <w:rPr>
                <w:rFonts w:ascii="Times New Roman" w:hAnsi="Times New Roman"/>
                <w:sz w:val="24"/>
                <w:szCs w:val="24"/>
                <w:lang w:eastAsia="ru-RU"/>
              </w:rPr>
              <w:t>Уметь приметить навыки в работе</w:t>
            </w:r>
          </w:p>
        </w:tc>
        <w:tc>
          <w:tcPr>
            <w:tcW w:w="1843" w:type="dxa"/>
            <w:vMerge/>
          </w:tcPr>
          <w:p w:rsidR="00450709" w:rsidRPr="008B07B0" w:rsidRDefault="00450709" w:rsidP="008B07B0">
            <w:pPr>
              <w:spacing w:after="0" w:line="240" w:lineRule="auto"/>
              <w:rPr>
                <w:rFonts w:ascii="Times New Roman" w:hAnsi="Times New Roman"/>
                <w:sz w:val="24"/>
                <w:szCs w:val="24"/>
                <w:lang w:eastAsia="ru-RU"/>
              </w:rPr>
            </w:pPr>
          </w:p>
        </w:tc>
        <w:tc>
          <w:tcPr>
            <w:tcW w:w="1181" w:type="dxa"/>
          </w:tcPr>
          <w:p w:rsidR="00450709" w:rsidRDefault="00682B60"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11.12</w:t>
            </w:r>
          </w:p>
          <w:p w:rsidR="00682B60" w:rsidRDefault="00682B60"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14.12</w:t>
            </w:r>
          </w:p>
          <w:p w:rsidR="00682B60" w:rsidRDefault="00682B60"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17.12</w:t>
            </w:r>
          </w:p>
          <w:p w:rsidR="00682B60" w:rsidRDefault="00682B60" w:rsidP="00682B6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18.12</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21.12</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24.12</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25.12</w:t>
            </w:r>
          </w:p>
          <w:p w:rsidR="00492EC5"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28.12</w:t>
            </w:r>
          </w:p>
        </w:tc>
      </w:tr>
      <w:tr w:rsidR="002978E7" w:rsidRPr="00E75743" w:rsidTr="002978E7">
        <w:trPr>
          <w:cantSplit/>
          <w:trHeight w:val="404"/>
        </w:trPr>
        <w:tc>
          <w:tcPr>
            <w:tcW w:w="14363" w:type="dxa"/>
            <w:gridSpan w:val="7"/>
          </w:tcPr>
          <w:p w:rsidR="002978E7" w:rsidRPr="002978E7" w:rsidRDefault="00A05DC9" w:rsidP="00061B03">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Рисунок</w:t>
            </w:r>
            <w:r w:rsidR="002978E7">
              <w:rPr>
                <w:rFonts w:ascii="Times New Roman" w:hAnsi="Times New Roman"/>
                <w:b/>
                <w:sz w:val="24"/>
                <w:szCs w:val="24"/>
                <w:lang w:eastAsia="ru-RU"/>
              </w:rPr>
              <w:t>-</w:t>
            </w:r>
            <w:r w:rsidR="00061B03">
              <w:rPr>
                <w:rFonts w:ascii="Times New Roman" w:hAnsi="Times New Roman"/>
                <w:b/>
                <w:sz w:val="24"/>
                <w:szCs w:val="24"/>
                <w:lang w:eastAsia="ru-RU"/>
              </w:rPr>
              <w:t>54</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2977"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Создание орнамента для елочной игрушки. </w:t>
            </w:r>
          </w:p>
          <w:p w:rsidR="007C6801" w:rsidRPr="00450709" w:rsidRDefault="007C6801" w:rsidP="00061B03">
            <w:pPr>
              <w:spacing w:after="0" w:line="240" w:lineRule="auto"/>
              <w:rPr>
                <w:rFonts w:ascii="Times New Roman" w:hAnsi="Times New Roman"/>
                <w:sz w:val="24"/>
                <w:szCs w:val="24"/>
                <w:lang w:eastAsia="ru-RU"/>
              </w:rPr>
            </w:pPr>
          </w:p>
        </w:tc>
        <w:tc>
          <w:tcPr>
            <w:tcW w:w="2976" w:type="dxa"/>
          </w:tcPr>
          <w:p w:rsidR="007C6801" w:rsidRDefault="007C6801" w:rsidP="008B07B0">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Шар</w:t>
            </w:r>
            <w:proofErr w:type="gramStart"/>
            <w:r w:rsidRPr="00061B03">
              <w:rPr>
                <w:rFonts w:ascii="Times New Roman" w:hAnsi="Times New Roman"/>
                <w:sz w:val="24"/>
                <w:szCs w:val="24"/>
                <w:lang w:eastAsia="ru-RU"/>
              </w:rPr>
              <w:t>..</w:t>
            </w:r>
            <w:proofErr w:type="gramEnd"/>
          </w:p>
        </w:tc>
        <w:tc>
          <w:tcPr>
            <w:tcW w:w="1843" w:type="dxa"/>
          </w:tcPr>
          <w:p w:rsidR="007C6801" w:rsidRPr="00E8529D" w:rsidRDefault="007C6801"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7C6801" w:rsidRPr="00E8529D" w:rsidRDefault="007C6801"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7C6801" w:rsidRDefault="007C6801"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val="restart"/>
          </w:tcPr>
          <w:p w:rsidR="007C6801" w:rsidRPr="007C6801" w:rsidRDefault="007C6801" w:rsidP="007C6801">
            <w:pPr>
              <w:spacing w:after="0" w:line="240" w:lineRule="auto"/>
              <w:ind w:right="-156"/>
              <w:rPr>
                <w:rFonts w:ascii="Times New Roman" w:hAnsi="Times New Roman"/>
                <w:sz w:val="24"/>
                <w:szCs w:val="24"/>
                <w:lang w:eastAsia="ru-RU"/>
              </w:rPr>
            </w:pPr>
            <w:r w:rsidRPr="007C6801">
              <w:rPr>
                <w:rFonts w:ascii="Times New Roman" w:hAnsi="Times New Roman"/>
                <w:sz w:val="24"/>
                <w:szCs w:val="24"/>
                <w:lang w:eastAsia="ru-RU"/>
              </w:rPr>
              <w:t xml:space="preserve">Понятия:  «живопись»,  «палитра»,  «основные  и  дополнительные  цвета»,  «ахроматические </w:t>
            </w:r>
          </w:p>
          <w:p w:rsidR="007C6801" w:rsidRPr="007C6801" w:rsidRDefault="007C6801" w:rsidP="007C6801">
            <w:pPr>
              <w:spacing w:after="0" w:line="240" w:lineRule="auto"/>
              <w:ind w:right="-156"/>
              <w:rPr>
                <w:rFonts w:ascii="Times New Roman" w:hAnsi="Times New Roman"/>
                <w:sz w:val="24"/>
                <w:szCs w:val="24"/>
                <w:lang w:eastAsia="ru-RU"/>
              </w:rPr>
            </w:pPr>
            <w:r w:rsidRPr="007C6801">
              <w:rPr>
                <w:rFonts w:ascii="Times New Roman" w:hAnsi="Times New Roman"/>
                <w:sz w:val="24"/>
                <w:szCs w:val="24"/>
                <w:lang w:eastAsia="ru-RU"/>
              </w:rPr>
              <w:t>цвета», «теплые цвета», «холодные цвета». Особенности работы с акварелью, гуашью.</w:t>
            </w:r>
          </w:p>
          <w:p w:rsidR="007C6801" w:rsidRDefault="007C6801" w:rsidP="007C6801">
            <w:pPr>
              <w:spacing w:after="0" w:line="240" w:lineRule="auto"/>
              <w:ind w:right="-156"/>
              <w:rPr>
                <w:rFonts w:ascii="Times New Roman" w:hAnsi="Times New Roman"/>
                <w:sz w:val="24"/>
                <w:szCs w:val="24"/>
                <w:lang w:eastAsia="ru-RU"/>
              </w:rPr>
            </w:pPr>
            <w:r w:rsidRPr="007C6801">
              <w:rPr>
                <w:rFonts w:ascii="Times New Roman" w:hAnsi="Times New Roman"/>
                <w:sz w:val="24"/>
                <w:szCs w:val="24"/>
                <w:lang w:eastAsia="ru-RU"/>
              </w:rPr>
              <w:t>Понятия: «композиция», «композиционный центр», «формат», «ритм».</w:t>
            </w:r>
          </w:p>
        </w:tc>
        <w:tc>
          <w:tcPr>
            <w:tcW w:w="1843" w:type="dxa"/>
          </w:tcPr>
          <w:p w:rsidR="007C6801" w:rsidRPr="008B07B0" w:rsidRDefault="007C6801" w:rsidP="008B07B0">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Акварель</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11.01</w:t>
            </w:r>
          </w:p>
          <w:p w:rsidR="00682B60"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14.01</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2977" w:type="dxa"/>
          </w:tcPr>
          <w:p w:rsidR="007C6801" w:rsidRPr="00061B03"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 различных узорах на крыльях бабочек.</w:t>
            </w:r>
          </w:p>
          <w:p w:rsidR="007C6801" w:rsidRPr="00450709" w:rsidRDefault="007C6801" w:rsidP="00450709">
            <w:pPr>
              <w:spacing w:after="0" w:line="240" w:lineRule="auto"/>
              <w:rPr>
                <w:rFonts w:ascii="Times New Roman" w:hAnsi="Times New Roman"/>
                <w:sz w:val="24"/>
                <w:szCs w:val="24"/>
                <w:lang w:eastAsia="ru-RU"/>
              </w:rPr>
            </w:pPr>
          </w:p>
        </w:tc>
        <w:tc>
          <w:tcPr>
            <w:tcW w:w="2976" w:type="dxa"/>
          </w:tcPr>
          <w:p w:rsidR="007C6801"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 xml:space="preserve">Изображение наряда для бабочки. </w:t>
            </w:r>
          </w:p>
          <w:p w:rsidR="007C6801" w:rsidRDefault="007C6801" w:rsidP="00061B03">
            <w:pPr>
              <w:spacing w:after="0" w:line="240" w:lineRule="auto"/>
              <w:jc w:val="both"/>
              <w:rPr>
                <w:rFonts w:ascii="Times New Roman" w:hAnsi="Times New Roman"/>
                <w:sz w:val="24"/>
                <w:szCs w:val="24"/>
                <w:lang w:eastAsia="ru-RU"/>
              </w:rPr>
            </w:pPr>
          </w:p>
        </w:tc>
        <w:tc>
          <w:tcPr>
            <w:tcW w:w="1843" w:type="dxa"/>
          </w:tcPr>
          <w:p w:rsidR="007C6801" w:rsidRPr="00E8529D" w:rsidRDefault="007C6801"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объяснение</w:t>
            </w:r>
          </w:p>
          <w:p w:rsidR="007C6801" w:rsidRPr="00E8529D" w:rsidRDefault="007C6801"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демонстрация,</w:t>
            </w:r>
          </w:p>
          <w:p w:rsidR="007C6801" w:rsidRDefault="007C6801" w:rsidP="00E8529D">
            <w:pPr>
              <w:spacing w:after="0" w:line="240" w:lineRule="auto"/>
              <w:jc w:val="both"/>
              <w:rPr>
                <w:rFonts w:ascii="Times New Roman" w:hAnsi="Times New Roman"/>
                <w:sz w:val="24"/>
                <w:szCs w:val="24"/>
                <w:lang w:eastAsia="ru-RU"/>
              </w:rPr>
            </w:pPr>
            <w:r w:rsidRPr="00E8529D">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 xml:space="preserve">Цветной </w:t>
            </w:r>
          </w:p>
          <w:p w:rsidR="007C6801" w:rsidRPr="008B07B0"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карандаш. Контур обводится фломастером</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15.01</w:t>
            </w:r>
          </w:p>
          <w:p w:rsidR="00682B60"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18.01</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p>
        </w:tc>
        <w:tc>
          <w:tcPr>
            <w:tcW w:w="2977" w:type="dxa"/>
          </w:tcPr>
          <w:p w:rsidR="007C6801" w:rsidRPr="00450709"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Красивые рыбы. </w:t>
            </w:r>
          </w:p>
          <w:p w:rsidR="007C6801" w:rsidRPr="00450709" w:rsidRDefault="007C6801" w:rsidP="00061B03">
            <w:pPr>
              <w:spacing w:after="0" w:line="240" w:lineRule="auto"/>
              <w:rPr>
                <w:rFonts w:ascii="Times New Roman" w:hAnsi="Times New Roman"/>
                <w:sz w:val="24"/>
                <w:szCs w:val="24"/>
                <w:lang w:eastAsia="ru-RU"/>
              </w:rPr>
            </w:pPr>
          </w:p>
        </w:tc>
        <w:tc>
          <w:tcPr>
            <w:tcW w:w="2976"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Украшение рыб.</w:t>
            </w:r>
          </w:p>
          <w:p w:rsidR="007C6801" w:rsidRPr="00061B03" w:rsidRDefault="007C6801" w:rsidP="00061B03">
            <w:pPr>
              <w:spacing w:after="0" w:line="240" w:lineRule="auto"/>
              <w:rPr>
                <w:rFonts w:ascii="Times New Roman" w:hAnsi="Times New Roman"/>
                <w:sz w:val="24"/>
                <w:szCs w:val="24"/>
                <w:lang w:eastAsia="ru-RU"/>
              </w:rPr>
            </w:pPr>
            <w:proofErr w:type="gramStart"/>
            <w:r w:rsidRPr="00061B03">
              <w:rPr>
                <w:rFonts w:ascii="Times New Roman" w:hAnsi="Times New Roman"/>
                <w:sz w:val="24"/>
                <w:szCs w:val="24"/>
                <w:lang w:eastAsia="ru-RU"/>
              </w:rPr>
              <w:t xml:space="preserve">Изображение красивой (можно </w:t>
            </w:r>
            <w:proofErr w:type="gramEnd"/>
          </w:p>
          <w:p w:rsidR="007C6801"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фантастической) рыбы</w:t>
            </w:r>
          </w:p>
        </w:tc>
        <w:tc>
          <w:tcPr>
            <w:tcW w:w="1843" w:type="dxa"/>
          </w:tcPr>
          <w:p w:rsidR="007C6801" w:rsidRDefault="007C6801" w:rsidP="008B07B0">
            <w:pPr>
              <w:spacing w:after="0" w:line="240" w:lineRule="auto"/>
              <w:jc w:val="both"/>
              <w:rPr>
                <w:rFonts w:ascii="Times New Roman" w:hAnsi="Times New Roman"/>
                <w:sz w:val="24"/>
                <w:szCs w:val="24"/>
                <w:lang w:eastAsia="ru-RU"/>
              </w:rPr>
            </w:pP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8B07B0" w:rsidRDefault="007C6801"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81" w:type="dxa"/>
          </w:tcPr>
          <w:p w:rsidR="00682B60" w:rsidRDefault="00682B60" w:rsidP="008B07B0">
            <w:pPr>
              <w:spacing w:after="0" w:line="240" w:lineRule="auto"/>
              <w:jc w:val="right"/>
              <w:rPr>
                <w:rFonts w:ascii="Times New Roman" w:hAnsi="Times New Roman"/>
                <w:sz w:val="24"/>
                <w:szCs w:val="24"/>
                <w:lang w:eastAsia="ru-RU"/>
              </w:rPr>
            </w:pP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21.01</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22.01</w:t>
            </w:r>
          </w:p>
          <w:p w:rsidR="00682B60" w:rsidRPr="008B07B0" w:rsidRDefault="00682B60" w:rsidP="008B07B0">
            <w:pPr>
              <w:spacing w:after="0" w:line="240" w:lineRule="auto"/>
              <w:jc w:val="right"/>
              <w:rPr>
                <w:rFonts w:ascii="Times New Roman" w:hAnsi="Times New Roman"/>
                <w:sz w:val="24"/>
                <w:szCs w:val="24"/>
                <w:lang w:eastAsia="ru-RU"/>
              </w:rPr>
            </w:pP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4</w:t>
            </w:r>
          </w:p>
        </w:tc>
        <w:tc>
          <w:tcPr>
            <w:tcW w:w="2977" w:type="dxa"/>
          </w:tcPr>
          <w:p w:rsidR="007C6801" w:rsidRPr="00450709"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Украшение птиц. </w:t>
            </w:r>
          </w:p>
          <w:p w:rsidR="007C6801" w:rsidRPr="00450709" w:rsidRDefault="007C6801" w:rsidP="00061B03">
            <w:pPr>
              <w:spacing w:after="0" w:line="240" w:lineRule="auto"/>
              <w:rPr>
                <w:rFonts w:ascii="Times New Roman" w:hAnsi="Times New Roman"/>
                <w:sz w:val="24"/>
                <w:szCs w:val="24"/>
                <w:lang w:eastAsia="ru-RU"/>
              </w:rPr>
            </w:pPr>
          </w:p>
        </w:tc>
        <w:tc>
          <w:tcPr>
            <w:tcW w:w="2976"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Петух, павлин, лебедь.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Копирование с методического пособия. </w:t>
            </w:r>
          </w:p>
          <w:p w:rsidR="007C6801"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Раскрашивание.</w:t>
            </w:r>
          </w:p>
        </w:tc>
        <w:tc>
          <w:tcPr>
            <w:tcW w:w="1843" w:type="dxa"/>
          </w:tcPr>
          <w:p w:rsidR="007C6801" w:rsidRPr="00061B03"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объяснение</w:t>
            </w:r>
          </w:p>
          <w:p w:rsidR="007C6801" w:rsidRPr="00061B03"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демонстрация,</w:t>
            </w:r>
          </w:p>
          <w:p w:rsidR="007C6801"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8B07B0" w:rsidRDefault="007C6801"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25.01</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28.01</w:t>
            </w:r>
          </w:p>
          <w:p w:rsidR="00682B60" w:rsidRPr="008B07B0" w:rsidRDefault="00682B60" w:rsidP="008B07B0">
            <w:pPr>
              <w:spacing w:after="0" w:line="240" w:lineRule="auto"/>
              <w:jc w:val="right"/>
              <w:rPr>
                <w:rFonts w:ascii="Times New Roman" w:hAnsi="Times New Roman"/>
                <w:sz w:val="24"/>
                <w:szCs w:val="24"/>
                <w:lang w:eastAsia="ru-RU"/>
              </w:rPr>
            </w:pP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5</w:t>
            </w:r>
          </w:p>
        </w:tc>
        <w:tc>
          <w:tcPr>
            <w:tcW w:w="2977" w:type="dxa"/>
          </w:tcPr>
          <w:p w:rsidR="007C6801" w:rsidRPr="00450709"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Узоры, которые создали люди.</w:t>
            </w:r>
          </w:p>
          <w:p w:rsidR="007C6801" w:rsidRPr="00450709" w:rsidRDefault="007C6801" w:rsidP="00061B03">
            <w:pPr>
              <w:spacing w:after="0" w:line="240" w:lineRule="auto"/>
              <w:rPr>
                <w:rFonts w:ascii="Times New Roman" w:hAnsi="Times New Roman"/>
                <w:sz w:val="24"/>
                <w:szCs w:val="24"/>
                <w:lang w:eastAsia="ru-RU"/>
              </w:rPr>
            </w:pPr>
          </w:p>
        </w:tc>
        <w:tc>
          <w:tcPr>
            <w:tcW w:w="2976"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О разнообразии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орнаментов. Создание </w:t>
            </w:r>
            <w:proofErr w:type="gramStart"/>
            <w:r w:rsidRPr="00061B03">
              <w:rPr>
                <w:rFonts w:ascii="Times New Roman" w:hAnsi="Times New Roman"/>
                <w:sz w:val="24"/>
                <w:szCs w:val="24"/>
                <w:lang w:eastAsia="ru-RU"/>
              </w:rPr>
              <w:t>линейного</w:t>
            </w:r>
            <w:proofErr w:type="gramEnd"/>
            <w:r w:rsidRPr="00061B03">
              <w:rPr>
                <w:rFonts w:ascii="Times New Roman" w:hAnsi="Times New Roman"/>
                <w:sz w:val="24"/>
                <w:szCs w:val="24"/>
                <w:lang w:eastAsia="ru-RU"/>
              </w:rPr>
              <w:t xml:space="preserve"> и кругового </w:t>
            </w:r>
          </w:p>
          <w:p w:rsidR="007C6801"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орнаментов.</w:t>
            </w:r>
          </w:p>
        </w:tc>
        <w:tc>
          <w:tcPr>
            <w:tcW w:w="1843" w:type="dxa"/>
          </w:tcPr>
          <w:p w:rsidR="007C6801" w:rsidRPr="00061B03"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объяснение</w:t>
            </w:r>
          </w:p>
          <w:p w:rsidR="007C6801" w:rsidRPr="00061B03"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демонстрация,</w:t>
            </w:r>
          </w:p>
          <w:p w:rsidR="007C6801" w:rsidRDefault="007C6801" w:rsidP="00061B03">
            <w:pPr>
              <w:spacing w:after="0" w:line="240" w:lineRule="auto"/>
              <w:jc w:val="both"/>
              <w:rPr>
                <w:rFonts w:ascii="Times New Roman" w:hAnsi="Times New Roman"/>
                <w:sz w:val="24"/>
                <w:szCs w:val="24"/>
                <w:lang w:eastAsia="ru-RU"/>
              </w:rPr>
            </w:pPr>
            <w:r w:rsidRPr="00061B03">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8B07B0" w:rsidRDefault="007C6801" w:rsidP="008B07B0">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Цветные карандаши.</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29.01</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01.02</w:t>
            </w:r>
          </w:p>
          <w:p w:rsidR="00682B60"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04.02</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Как украшает себя человек.</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 </w:t>
            </w:r>
          </w:p>
        </w:tc>
        <w:tc>
          <w:tcPr>
            <w:tcW w:w="2976"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Рассказ о человеке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по его украшениям. Изображение любимого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сказочного героя.</w:t>
            </w:r>
          </w:p>
        </w:tc>
        <w:tc>
          <w:tcPr>
            <w:tcW w:w="1843" w:type="dxa"/>
          </w:tcPr>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объяснение</w:t>
            </w:r>
          </w:p>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демонстрация,</w:t>
            </w:r>
          </w:p>
          <w:p w:rsidR="007C6801" w:rsidRPr="00061B03"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Цветные карандаши.</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05.02</w:t>
            </w:r>
          </w:p>
          <w:p w:rsidR="00682B60"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08.02</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Рисование кукол с натуры в русских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национальных </w:t>
            </w:r>
            <w:proofErr w:type="gramStart"/>
            <w:r w:rsidRPr="00061B03">
              <w:rPr>
                <w:rFonts w:ascii="Times New Roman" w:hAnsi="Times New Roman"/>
                <w:sz w:val="24"/>
                <w:szCs w:val="24"/>
                <w:lang w:eastAsia="ru-RU"/>
              </w:rPr>
              <w:t>костюмах</w:t>
            </w:r>
            <w:proofErr w:type="gramEnd"/>
            <w:r w:rsidRPr="00061B03">
              <w:rPr>
                <w:rFonts w:ascii="Times New Roman" w:hAnsi="Times New Roman"/>
                <w:sz w:val="24"/>
                <w:szCs w:val="24"/>
                <w:lang w:eastAsia="ru-RU"/>
              </w:rPr>
              <w:t>.</w:t>
            </w:r>
          </w:p>
        </w:tc>
        <w:tc>
          <w:tcPr>
            <w:tcW w:w="2976" w:type="dxa"/>
          </w:tcPr>
          <w:p w:rsidR="007C6801" w:rsidRPr="00061B03" w:rsidRDefault="007C6801" w:rsidP="00061B03">
            <w:pPr>
              <w:spacing w:after="0" w:line="240" w:lineRule="auto"/>
              <w:rPr>
                <w:rFonts w:ascii="Times New Roman" w:hAnsi="Times New Roman"/>
                <w:sz w:val="24"/>
                <w:szCs w:val="24"/>
                <w:lang w:eastAsia="ru-RU"/>
              </w:rPr>
            </w:pPr>
          </w:p>
        </w:tc>
        <w:tc>
          <w:tcPr>
            <w:tcW w:w="1843" w:type="dxa"/>
          </w:tcPr>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объяснение</w:t>
            </w:r>
          </w:p>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демонстрация,</w:t>
            </w:r>
          </w:p>
          <w:p w:rsidR="007C6801" w:rsidRPr="00061B03"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Цветные карандаши</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11.02</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12.02</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15.02</w:t>
            </w:r>
          </w:p>
          <w:p w:rsidR="00682B60" w:rsidRPr="008B07B0" w:rsidRDefault="00682B60" w:rsidP="00492EC5">
            <w:pPr>
              <w:spacing w:after="0" w:line="240" w:lineRule="auto"/>
              <w:jc w:val="right"/>
              <w:rPr>
                <w:rFonts w:ascii="Times New Roman" w:hAnsi="Times New Roman"/>
                <w:sz w:val="24"/>
                <w:szCs w:val="24"/>
                <w:lang w:eastAsia="ru-RU"/>
              </w:rPr>
            </w:pP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Постройки в нашей жизни.</w:t>
            </w:r>
          </w:p>
          <w:p w:rsidR="007C6801" w:rsidRPr="00061B03" w:rsidRDefault="007C6801" w:rsidP="00061B03">
            <w:pPr>
              <w:spacing w:after="0" w:line="240" w:lineRule="auto"/>
              <w:rPr>
                <w:rFonts w:ascii="Times New Roman" w:hAnsi="Times New Roman"/>
                <w:sz w:val="24"/>
                <w:szCs w:val="24"/>
                <w:lang w:eastAsia="ru-RU"/>
              </w:rPr>
            </w:pPr>
          </w:p>
        </w:tc>
        <w:tc>
          <w:tcPr>
            <w:tcW w:w="2976"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О различных видах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построек. Изображение своего дома.</w:t>
            </w:r>
          </w:p>
        </w:tc>
        <w:tc>
          <w:tcPr>
            <w:tcW w:w="1843" w:type="dxa"/>
          </w:tcPr>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объяснение</w:t>
            </w:r>
          </w:p>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демонстрация,</w:t>
            </w:r>
          </w:p>
          <w:p w:rsidR="007C6801" w:rsidRPr="00061B03"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p>
        </w:tc>
        <w:tc>
          <w:tcPr>
            <w:tcW w:w="1181" w:type="dxa"/>
          </w:tcPr>
          <w:p w:rsidR="00682B60" w:rsidRDefault="00492EC5"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18.02</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19.02</w:t>
            </w:r>
          </w:p>
          <w:p w:rsidR="00492EC5" w:rsidRPr="008B07B0" w:rsidRDefault="00492EC5" w:rsidP="008B07B0">
            <w:pPr>
              <w:spacing w:after="0" w:line="240" w:lineRule="auto"/>
              <w:jc w:val="right"/>
              <w:rPr>
                <w:rFonts w:ascii="Times New Roman" w:hAnsi="Times New Roman"/>
                <w:sz w:val="24"/>
                <w:szCs w:val="24"/>
                <w:lang w:eastAsia="ru-RU"/>
              </w:rPr>
            </w:pP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Рисуем домики для сказочных животных.</w:t>
            </w:r>
          </w:p>
        </w:tc>
        <w:tc>
          <w:tcPr>
            <w:tcW w:w="2976" w:type="dxa"/>
          </w:tcPr>
          <w:p w:rsidR="007C6801" w:rsidRPr="00061B03" w:rsidRDefault="007C6801" w:rsidP="00061B03">
            <w:pPr>
              <w:spacing w:after="0" w:line="240" w:lineRule="auto"/>
              <w:rPr>
                <w:rFonts w:ascii="Times New Roman" w:hAnsi="Times New Roman"/>
                <w:sz w:val="24"/>
                <w:szCs w:val="24"/>
                <w:lang w:eastAsia="ru-RU"/>
              </w:rPr>
            </w:pPr>
          </w:p>
        </w:tc>
        <w:tc>
          <w:tcPr>
            <w:tcW w:w="1843" w:type="dxa"/>
          </w:tcPr>
          <w:p w:rsidR="007C6801" w:rsidRPr="00061B03" w:rsidRDefault="007C6801" w:rsidP="00061B0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Беседа, 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22.02</w:t>
            </w:r>
          </w:p>
          <w:p w:rsidR="00682B60"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25.02</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Дом снаружи и внутри. </w:t>
            </w:r>
          </w:p>
          <w:p w:rsidR="007C6801" w:rsidRPr="00061B03" w:rsidRDefault="007C6801" w:rsidP="00061B03">
            <w:pPr>
              <w:spacing w:after="0" w:line="240" w:lineRule="auto"/>
              <w:rPr>
                <w:rFonts w:ascii="Times New Roman" w:hAnsi="Times New Roman"/>
                <w:sz w:val="24"/>
                <w:szCs w:val="24"/>
                <w:lang w:eastAsia="ru-RU"/>
              </w:rPr>
            </w:pPr>
          </w:p>
        </w:tc>
        <w:tc>
          <w:tcPr>
            <w:tcW w:w="2976" w:type="dxa"/>
          </w:tcPr>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Понятия «снаружи» и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 xml:space="preserve">«внутри». Изображение дома из буквы </w:t>
            </w:r>
          </w:p>
          <w:p w:rsidR="007C6801" w:rsidRPr="00061B03" w:rsidRDefault="007C6801" w:rsidP="00061B03">
            <w:pPr>
              <w:spacing w:after="0" w:line="240" w:lineRule="auto"/>
              <w:rPr>
                <w:rFonts w:ascii="Times New Roman" w:hAnsi="Times New Roman"/>
                <w:sz w:val="24"/>
                <w:szCs w:val="24"/>
                <w:lang w:eastAsia="ru-RU"/>
              </w:rPr>
            </w:pPr>
            <w:r w:rsidRPr="00061B03">
              <w:rPr>
                <w:rFonts w:ascii="Times New Roman" w:hAnsi="Times New Roman"/>
                <w:sz w:val="24"/>
                <w:szCs w:val="24"/>
                <w:lang w:eastAsia="ru-RU"/>
              </w:rPr>
              <w:t>алфавита.</w:t>
            </w:r>
          </w:p>
        </w:tc>
        <w:tc>
          <w:tcPr>
            <w:tcW w:w="1843" w:type="dxa"/>
          </w:tcPr>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объяснение</w:t>
            </w:r>
          </w:p>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демонстрация,</w:t>
            </w:r>
          </w:p>
          <w:p w:rsidR="007C6801" w:rsidRPr="00061B03"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акварель</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26.02</w:t>
            </w:r>
          </w:p>
          <w:p w:rsidR="00492EC5"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01.03</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Всё имеет своё строение. </w:t>
            </w:r>
          </w:p>
          <w:p w:rsidR="007C6801" w:rsidRPr="00061B03" w:rsidRDefault="007C6801" w:rsidP="007C6801">
            <w:pPr>
              <w:spacing w:after="0" w:line="240" w:lineRule="auto"/>
              <w:rPr>
                <w:rFonts w:ascii="Times New Roman" w:hAnsi="Times New Roman"/>
                <w:sz w:val="24"/>
                <w:szCs w:val="24"/>
                <w:lang w:eastAsia="ru-RU"/>
              </w:rPr>
            </w:pPr>
          </w:p>
        </w:tc>
        <w:tc>
          <w:tcPr>
            <w:tcW w:w="2976" w:type="dxa"/>
          </w:tcPr>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Понятие о </w:t>
            </w:r>
          </w:p>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конструкторской работе. Умение видеть </w:t>
            </w:r>
          </w:p>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конструкцию предмета. Выполнение </w:t>
            </w:r>
          </w:p>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аппликации животного (по картинке) </w:t>
            </w:r>
            <w:proofErr w:type="gramStart"/>
            <w:r w:rsidRPr="007C6801">
              <w:rPr>
                <w:rFonts w:ascii="Times New Roman" w:hAnsi="Times New Roman"/>
                <w:sz w:val="24"/>
                <w:szCs w:val="24"/>
                <w:lang w:eastAsia="ru-RU"/>
              </w:rPr>
              <w:t>из</w:t>
            </w:r>
            <w:proofErr w:type="gramEnd"/>
            <w:r w:rsidRPr="007C6801">
              <w:rPr>
                <w:rFonts w:ascii="Times New Roman" w:hAnsi="Times New Roman"/>
                <w:sz w:val="24"/>
                <w:szCs w:val="24"/>
                <w:lang w:eastAsia="ru-RU"/>
              </w:rPr>
              <w:t xml:space="preserve"> </w:t>
            </w:r>
          </w:p>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геометрических фигур.</w:t>
            </w:r>
          </w:p>
        </w:tc>
        <w:tc>
          <w:tcPr>
            <w:tcW w:w="1843" w:type="dxa"/>
          </w:tcPr>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объяснение</w:t>
            </w:r>
          </w:p>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демонстрация,</w:t>
            </w:r>
          </w:p>
          <w:p w:rsidR="007C6801" w:rsidRPr="00061B03"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Пластилин, доска, картинка животного.</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04.03</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05.03</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11.03</w:t>
            </w:r>
          </w:p>
          <w:p w:rsidR="00492EC5" w:rsidRPr="008B07B0" w:rsidRDefault="00492EC5" w:rsidP="00492EC5">
            <w:pPr>
              <w:spacing w:after="0" w:line="240" w:lineRule="auto"/>
              <w:jc w:val="right"/>
              <w:rPr>
                <w:rFonts w:ascii="Times New Roman" w:hAnsi="Times New Roman"/>
                <w:sz w:val="24"/>
                <w:szCs w:val="24"/>
                <w:lang w:eastAsia="ru-RU"/>
              </w:rPr>
            </w:pP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Выполнение аппликации </w:t>
            </w:r>
          </w:p>
          <w:p w:rsidR="007C6801" w:rsidRPr="00061B03" w:rsidRDefault="007C6801" w:rsidP="007C6801">
            <w:pPr>
              <w:spacing w:after="0" w:line="240" w:lineRule="auto"/>
              <w:rPr>
                <w:rFonts w:ascii="Times New Roman" w:hAnsi="Times New Roman"/>
                <w:sz w:val="24"/>
                <w:szCs w:val="24"/>
                <w:lang w:eastAsia="ru-RU"/>
              </w:rPr>
            </w:pPr>
          </w:p>
        </w:tc>
        <w:tc>
          <w:tcPr>
            <w:tcW w:w="2976" w:type="dxa"/>
          </w:tcPr>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на тему «</w:t>
            </w:r>
            <w:proofErr w:type="gramStart"/>
            <w:r w:rsidRPr="007C6801">
              <w:rPr>
                <w:rFonts w:ascii="Times New Roman" w:hAnsi="Times New Roman"/>
                <w:sz w:val="24"/>
                <w:szCs w:val="24"/>
                <w:lang w:eastAsia="ru-RU"/>
              </w:rPr>
              <w:t>Сказочный</w:t>
            </w:r>
            <w:proofErr w:type="gramEnd"/>
            <w:r w:rsidRPr="007C6801">
              <w:rPr>
                <w:rFonts w:ascii="Times New Roman" w:hAnsi="Times New Roman"/>
                <w:sz w:val="24"/>
                <w:szCs w:val="24"/>
                <w:lang w:eastAsia="ru-RU"/>
              </w:rPr>
              <w:t xml:space="preserve"> </w:t>
            </w:r>
          </w:p>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город».</w:t>
            </w:r>
          </w:p>
        </w:tc>
        <w:tc>
          <w:tcPr>
            <w:tcW w:w="1843" w:type="dxa"/>
          </w:tcPr>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объяснение</w:t>
            </w:r>
          </w:p>
          <w:p w:rsidR="007C6801" w:rsidRPr="007C6801"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демонстрация,</w:t>
            </w:r>
          </w:p>
          <w:p w:rsidR="007C6801" w:rsidRPr="00061B03" w:rsidRDefault="007C6801" w:rsidP="007C6801">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Бросовый материал, клей, ножницы</w:t>
            </w:r>
          </w:p>
        </w:tc>
        <w:tc>
          <w:tcPr>
            <w:tcW w:w="1181" w:type="dxa"/>
          </w:tcPr>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12.03</w:t>
            </w:r>
          </w:p>
          <w:p w:rsidR="00492EC5" w:rsidRPr="008B07B0"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15.03</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Разноцветные жуки.</w:t>
            </w:r>
          </w:p>
          <w:p w:rsidR="007C6801" w:rsidRPr="00061B03" w:rsidRDefault="007C6801" w:rsidP="007C6801">
            <w:pPr>
              <w:spacing w:after="0" w:line="240" w:lineRule="auto"/>
              <w:rPr>
                <w:rFonts w:ascii="Times New Roman" w:hAnsi="Times New Roman"/>
                <w:sz w:val="24"/>
                <w:szCs w:val="24"/>
                <w:lang w:eastAsia="ru-RU"/>
              </w:rPr>
            </w:pPr>
          </w:p>
        </w:tc>
        <w:tc>
          <w:tcPr>
            <w:tcW w:w="2976" w:type="dxa"/>
          </w:tcPr>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Виды насекомых и их </w:t>
            </w:r>
          </w:p>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украшения. Изображение божьей коровки, </w:t>
            </w:r>
          </w:p>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«солдатика», майского жука и др.</w:t>
            </w:r>
          </w:p>
        </w:tc>
        <w:tc>
          <w:tcPr>
            <w:tcW w:w="1843" w:type="dxa"/>
          </w:tcPr>
          <w:p w:rsidR="007C6801" w:rsidRPr="00061B03" w:rsidRDefault="007C6801" w:rsidP="00061B0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Беседа, 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81" w:type="dxa"/>
          </w:tcPr>
          <w:p w:rsidR="00492EC5" w:rsidRDefault="00492EC5"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18.03</w:t>
            </w:r>
          </w:p>
          <w:p w:rsidR="00492EC5" w:rsidRPr="008B07B0" w:rsidRDefault="00492EC5"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19.03</w:t>
            </w:r>
          </w:p>
        </w:tc>
      </w:tr>
      <w:tr w:rsidR="007C6801" w:rsidRPr="00E75743" w:rsidTr="00A81755">
        <w:trPr>
          <w:cantSplit/>
          <w:trHeight w:val="750"/>
        </w:trPr>
        <w:tc>
          <w:tcPr>
            <w:tcW w:w="568" w:type="dxa"/>
          </w:tcPr>
          <w:p w:rsidR="007C6801" w:rsidRDefault="007C6801" w:rsidP="008B07B0">
            <w:pPr>
              <w:spacing w:after="0" w:line="240" w:lineRule="auto"/>
              <w:jc w:val="both"/>
              <w:rPr>
                <w:rFonts w:ascii="Times New Roman" w:hAnsi="Times New Roman"/>
                <w:sz w:val="24"/>
                <w:szCs w:val="24"/>
                <w:lang w:eastAsia="ru-RU"/>
              </w:rPr>
            </w:pPr>
          </w:p>
        </w:tc>
        <w:tc>
          <w:tcPr>
            <w:tcW w:w="2977" w:type="dxa"/>
          </w:tcPr>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Сказочная страна.</w:t>
            </w:r>
          </w:p>
          <w:p w:rsidR="007C6801" w:rsidRPr="00061B03" w:rsidRDefault="007C6801" w:rsidP="007C6801">
            <w:pPr>
              <w:spacing w:after="0" w:line="240" w:lineRule="auto"/>
              <w:rPr>
                <w:rFonts w:ascii="Times New Roman" w:hAnsi="Times New Roman"/>
                <w:sz w:val="24"/>
                <w:szCs w:val="24"/>
                <w:lang w:eastAsia="ru-RU"/>
              </w:rPr>
            </w:pPr>
          </w:p>
        </w:tc>
        <w:tc>
          <w:tcPr>
            <w:tcW w:w="2976" w:type="dxa"/>
          </w:tcPr>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О сказочном мире.</w:t>
            </w:r>
          </w:p>
          <w:p w:rsidR="007C6801" w:rsidRPr="007C6801"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 xml:space="preserve">Изображение сказочного города со </w:t>
            </w:r>
            <w:proofErr w:type="gramStart"/>
            <w:r w:rsidRPr="007C6801">
              <w:rPr>
                <w:rFonts w:ascii="Times New Roman" w:hAnsi="Times New Roman"/>
                <w:sz w:val="24"/>
                <w:szCs w:val="24"/>
                <w:lang w:eastAsia="ru-RU"/>
              </w:rPr>
              <w:t>своими</w:t>
            </w:r>
            <w:proofErr w:type="gramEnd"/>
            <w:r w:rsidRPr="007C6801">
              <w:rPr>
                <w:rFonts w:ascii="Times New Roman" w:hAnsi="Times New Roman"/>
                <w:sz w:val="24"/>
                <w:szCs w:val="24"/>
                <w:lang w:eastAsia="ru-RU"/>
              </w:rPr>
              <w:t xml:space="preserve"> </w:t>
            </w:r>
          </w:p>
          <w:p w:rsidR="007C6801" w:rsidRPr="00061B03" w:rsidRDefault="007C6801" w:rsidP="007C6801">
            <w:pPr>
              <w:spacing w:after="0" w:line="240" w:lineRule="auto"/>
              <w:rPr>
                <w:rFonts w:ascii="Times New Roman" w:hAnsi="Times New Roman"/>
                <w:sz w:val="24"/>
                <w:szCs w:val="24"/>
                <w:lang w:eastAsia="ru-RU"/>
              </w:rPr>
            </w:pPr>
            <w:r w:rsidRPr="007C6801">
              <w:rPr>
                <w:rFonts w:ascii="Times New Roman" w:hAnsi="Times New Roman"/>
                <w:sz w:val="24"/>
                <w:szCs w:val="24"/>
                <w:lang w:eastAsia="ru-RU"/>
              </w:rPr>
              <w:t>жителями.</w:t>
            </w:r>
          </w:p>
        </w:tc>
        <w:tc>
          <w:tcPr>
            <w:tcW w:w="1843" w:type="dxa"/>
          </w:tcPr>
          <w:p w:rsidR="007C6801" w:rsidRPr="00061B03" w:rsidRDefault="007C6801" w:rsidP="00061B03">
            <w:pPr>
              <w:spacing w:after="0" w:line="240" w:lineRule="auto"/>
              <w:jc w:val="both"/>
              <w:rPr>
                <w:rFonts w:ascii="Times New Roman" w:hAnsi="Times New Roman"/>
                <w:sz w:val="24"/>
                <w:szCs w:val="24"/>
                <w:lang w:eastAsia="ru-RU"/>
              </w:rPr>
            </w:pPr>
            <w:r w:rsidRPr="007C6801">
              <w:rPr>
                <w:rFonts w:ascii="Times New Roman" w:hAnsi="Times New Roman"/>
                <w:sz w:val="24"/>
                <w:szCs w:val="24"/>
                <w:lang w:eastAsia="ru-RU"/>
              </w:rPr>
              <w:t>Беседа, практика</w:t>
            </w:r>
          </w:p>
        </w:tc>
        <w:tc>
          <w:tcPr>
            <w:tcW w:w="2975" w:type="dxa"/>
            <w:vMerge/>
          </w:tcPr>
          <w:p w:rsidR="007C6801" w:rsidRDefault="007C6801" w:rsidP="008B07B0">
            <w:pPr>
              <w:spacing w:after="0" w:line="240" w:lineRule="auto"/>
              <w:ind w:right="-156"/>
              <w:rPr>
                <w:rFonts w:ascii="Times New Roman" w:hAnsi="Times New Roman"/>
                <w:sz w:val="24"/>
                <w:szCs w:val="24"/>
                <w:lang w:eastAsia="ru-RU"/>
              </w:rPr>
            </w:pPr>
          </w:p>
        </w:tc>
        <w:tc>
          <w:tcPr>
            <w:tcW w:w="1843" w:type="dxa"/>
          </w:tcPr>
          <w:p w:rsidR="007C6801" w:rsidRPr="00061B03" w:rsidRDefault="007C6801"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81" w:type="dxa"/>
          </w:tcPr>
          <w:p w:rsidR="00492EC5" w:rsidRDefault="00492EC5"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22.03</w:t>
            </w:r>
          </w:p>
          <w:p w:rsidR="00492EC5" w:rsidRDefault="00492EC5"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25.</w:t>
            </w:r>
            <w:r w:rsidR="009B7C93">
              <w:rPr>
                <w:rFonts w:ascii="Times New Roman" w:hAnsi="Times New Roman"/>
                <w:sz w:val="24"/>
                <w:szCs w:val="24"/>
                <w:lang w:eastAsia="ru-RU"/>
              </w:rPr>
              <w:t>03</w:t>
            </w:r>
          </w:p>
          <w:p w:rsidR="009B7C93" w:rsidRPr="008B07B0" w:rsidRDefault="009B7C93" w:rsidP="00492EC5">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26.03</w:t>
            </w:r>
          </w:p>
          <w:p w:rsidR="00492EC5" w:rsidRPr="008B07B0" w:rsidRDefault="00492EC5" w:rsidP="008B07B0">
            <w:pPr>
              <w:spacing w:after="0" w:line="240" w:lineRule="auto"/>
              <w:jc w:val="right"/>
              <w:rPr>
                <w:rFonts w:ascii="Times New Roman" w:hAnsi="Times New Roman"/>
                <w:sz w:val="24"/>
                <w:szCs w:val="24"/>
                <w:lang w:eastAsia="ru-RU"/>
              </w:rPr>
            </w:pPr>
          </w:p>
        </w:tc>
      </w:tr>
      <w:tr w:rsidR="00544073" w:rsidRPr="00E75743" w:rsidTr="007E6693">
        <w:trPr>
          <w:cantSplit/>
          <w:trHeight w:val="368"/>
        </w:trPr>
        <w:tc>
          <w:tcPr>
            <w:tcW w:w="14363" w:type="dxa"/>
            <w:gridSpan w:val="7"/>
          </w:tcPr>
          <w:p w:rsidR="00544073" w:rsidRPr="008B07B0" w:rsidRDefault="00544073" w:rsidP="007C6801">
            <w:pPr>
              <w:spacing w:after="0" w:line="240" w:lineRule="auto"/>
              <w:jc w:val="center"/>
              <w:rPr>
                <w:rFonts w:ascii="Times New Roman" w:hAnsi="Times New Roman"/>
                <w:b/>
                <w:sz w:val="24"/>
                <w:szCs w:val="24"/>
                <w:lang w:eastAsia="ru-RU"/>
              </w:rPr>
            </w:pPr>
            <w:proofErr w:type="spellStart"/>
            <w:r>
              <w:rPr>
                <w:rFonts w:ascii="Times New Roman" w:hAnsi="Times New Roman"/>
                <w:b/>
                <w:sz w:val="24"/>
                <w:szCs w:val="24"/>
                <w:lang w:eastAsia="ru-RU"/>
              </w:rPr>
              <w:t>Гофротрубочки</w:t>
            </w:r>
            <w:proofErr w:type="spellEnd"/>
            <w:r w:rsidRPr="008B07B0">
              <w:rPr>
                <w:rFonts w:ascii="Times New Roman" w:hAnsi="Times New Roman"/>
                <w:b/>
                <w:i/>
                <w:sz w:val="24"/>
                <w:szCs w:val="24"/>
                <w:lang w:eastAsia="ru-RU"/>
              </w:rPr>
              <w:t xml:space="preserve">– </w:t>
            </w:r>
            <w:r w:rsidR="007C6801">
              <w:rPr>
                <w:rFonts w:ascii="Times New Roman" w:hAnsi="Times New Roman"/>
                <w:b/>
                <w:sz w:val="24"/>
                <w:szCs w:val="24"/>
                <w:lang w:eastAsia="ru-RU"/>
              </w:rPr>
              <w:t>49</w:t>
            </w:r>
            <w:r w:rsidRPr="008B07B0">
              <w:rPr>
                <w:rFonts w:ascii="Times New Roman" w:hAnsi="Times New Roman"/>
                <w:b/>
                <w:sz w:val="24"/>
                <w:szCs w:val="24"/>
                <w:lang w:eastAsia="ru-RU"/>
              </w:rPr>
              <w:t xml:space="preserve"> часов</w:t>
            </w:r>
          </w:p>
        </w:tc>
      </w:tr>
      <w:tr w:rsidR="00984D65" w:rsidRPr="00E75743" w:rsidTr="00A81755">
        <w:trPr>
          <w:cantSplit/>
          <w:trHeight w:val="268"/>
        </w:trPr>
        <w:tc>
          <w:tcPr>
            <w:tcW w:w="568" w:type="dxa"/>
          </w:tcPr>
          <w:p w:rsidR="00984D65" w:rsidRPr="008B07B0" w:rsidRDefault="00984D65" w:rsidP="008B07B0">
            <w:pPr>
              <w:spacing w:after="0" w:line="240" w:lineRule="auto"/>
              <w:jc w:val="both"/>
              <w:rPr>
                <w:rFonts w:ascii="Times New Roman" w:hAnsi="Times New Roman"/>
                <w:b/>
                <w:i/>
                <w:sz w:val="24"/>
                <w:szCs w:val="24"/>
                <w:lang w:eastAsia="ru-RU"/>
              </w:rPr>
            </w:pPr>
          </w:p>
        </w:tc>
        <w:tc>
          <w:tcPr>
            <w:tcW w:w="13795" w:type="dxa"/>
            <w:gridSpan w:val="6"/>
          </w:tcPr>
          <w:p w:rsidR="00984D65" w:rsidRPr="000B06CE" w:rsidRDefault="00D766F1" w:rsidP="000B06CE">
            <w:pPr>
              <w:spacing w:after="0" w:line="240" w:lineRule="auto"/>
              <w:jc w:val="center"/>
              <w:rPr>
                <w:rFonts w:ascii="Times New Roman" w:hAnsi="Times New Roman"/>
                <w:b/>
                <w:i/>
                <w:sz w:val="24"/>
                <w:szCs w:val="24"/>
                <w:lang w:eastAsia="ru-RU"/>
              </w:rPr>
            </w:pPr>
            <w:r w:rsidRPr="00D766F1">
              <w:rPr>
                <w:rFonts w:ascii="Times New Roman" w:hAnsi="Times New Roman"/>
                <w:b/>
                <w:i/>
                <w:sz w:val="24"/>
                <w:szCs w:val="24"/>
                <w:lang w:eastAsia="ru-RU"/>
              </w:rPr>
              <w:t>Скручивание трубочек.</w:t>
            </w:r>
            <w:r w:rsidR="004A6B1B">
              <w:rPr>
                <w:rFonts w:ascii="Times New Roman" w:hAnsi="Times New Roman"/>
                <w:b/>
                <w:i/>
                <w:sz w:val="24"/>
                <w:szCs w:val="24"/>
                <w:lang w:eastAsia="ru-RU"/>
              </w:rPr>
              <w:t xml:space="preserve">–12 </w:t>
            </w:r>
            <w:r w:rsidR="00984D65" w:rsidRPr="000B06CE">
              <w:rPr>
                <w:rFonts w:ascii="Times New Roman" w:hAnsi="Times New Roman"/>
                <w:b/>
                <w:i/>
                <w:sz w:val="24"/>
                <w:szCs w:val="24"/>
                <w:lang w:eastAsia="ru-RU"/>
              </w:rPr>
              <w:t xml:space="preserve"> часов</w:t>
            </w:r>
          </w:p>
        </w:tc>
      </w:tr>
      <w:tr w:rsidR="006630F6" w:rsidRPr="00E75743" w:rsidTr="00A81755">
        <w:trPr>
          <w:cantSplit/>
          <w:trHeight w:val="531"/>
        </w:trPr>
        <w:tc>
          <w:tcPr>
            <w:tcW w:w="568" w:type="dxa"/>
          </w:tcPr>
          <w:p w:rsidR="006630F6" w:rsidRPr="008B07B0" w:rsidRDefault="006630F6"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2977" w:type="dxa"/>
          </w:tcPr>
          <w:p w:rsidR="006630F6" w:rsidRPr="006630F6" w:rsidRDefault="006630F6" w:rsidP="006630F6">
            <w:pPr>
              <w:spacing w:after="0" w:line="240" w:lineRule="auto"/>
              <w:jc w:val="both"/>
              <w:rPr>
                <w:rFonts w:ascii="Times New Roman" w:hAnsi="Times New Roman"/>
                <w:sz w:val="24"/>
                <w:szCs w:val="24"/>
                <w:lang w:eastAsia="ru-RU"/>
              </w:rPr>
            </w:pPr>
            <w:r w:rsidRPr="006630F6">
              <w:rPr>
                <w:rFonts w:ascii="Times New Roman" w:hAnsi="Times New Roman"/>
                <w:sz w:val="24"/>
                <w:szCs w:val="24"/>
                <w:lang w:eastAsia="ru-RU"/>
              </w:rPr>
              <w:t xml:space="preserve">Знакомство с техникой </w:t>
            </w:r>
            <w:proofErr w:type="spellStart"/>
            <w:r w:rsidRPr="006630F6">
              <w:rPr>
                <w:rFonts w:ascii="Times New Roman" w:hAnsi="Times New Roman"/>
                <w:sz w:val="24"/>
                <w:szCs w:val="24"/>
                <w:lang w:eastAsia="ru-RU"/>
              </w:rPr>
              <w:t>гофротрубочки</w:t>
            </w:r>
            <w:proofErr w:type="spellEnd"/>
            <w:r w:rsidRPr="006630F6">
              <w:rPr>
                <w:rFonts w:ascii="Times New Roman" w:hAnsi="Times New Roman"/>
                <w:sz w:val="24"/>
                <w:szCs w:val="24"/>
                <w:lang w:eastAsia="ru-RU"/>
              </w:rPr>
              <w:t xml:space="preserve">. </w:t>
            </w:r>
          </w:p>
        </w:tc>
        <w:tc>
          <w:tcPr>
            <w:tcW w:w="2976" w:type="dxa"/>
          </w:tcPr>
          <w:p w:rsidR="006630F6" w:rsidRPr="008B07B0" w:rsidRDefault="006630F6" w:rsidP="008B07B0">
            <w:pPr>
              <w:spacing w:after="0" w:line="240" w:lineRule="auto"/>
              <w:ind w:right="-60"/>
              <w:rPr>
                <w:rFonts w:ascii="Times New Roman" w:hAnsi="Times New Roman"/>
                <w:b/>
                <w:sz w:val="24"/>
                <w:szCs w:val="24"/>
                <w:lang w:eastAsia="ru-RU"/>
              </w:rPr>
            </w:pPr>
          </w:p>
        </w:tc>
        <w:tc>
          <w:tcPr>
            <w:tcW w:w="1843" w:type="dxa"/>
          </w:tcPr>
          <w:p w:rsidR="006630F6" w:rsidRPr="008B07B0" w:rsidRDefault="006630F6"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презентация, беседа</w:t>
            </w:r>
          </w:p>
        </w:tc>
        <w:tc>
          <w:tcPr>
            <w:tcW w:w="2975" w:type="dxa"/>
            <w:vMerge w:val="restart"/>
          </w:tcPr>
          <w:p w:rsidR="006630F6" w:rsidRPr="008B07B0" w:rsidRDefault="006630F6" w:rsidP="009E78A2">
            <w:pPr>
              <w:spacing w:after="0" w:line="240" w:lineRule="auto"/>
              <w:rPr>
                <w:rFonts w:ascii="Times New Roman" w:hAnsi="Times New Roman"/>
                <w:b/>
                <w:sz w:val="24"/>
                <w:szCs w:val="24"/>
                <w:lang w:eastAsia="ru-RU"/>
              </w:rPr>
            </w:pPr>
            <w:r w:rsidRPr="006630F6">
              <w:rPr>
                <w:rFonts w:ascii="Times New Roman" w:hAnsi="Times New Roman"/>
                <w:sz w:val="24"/>
                <w:szCs w:val="24"/>
                <w:lang w:eastAsia="ru-RU"/>
              </w:rPr>
              <w:t xml:space="preserve">Ознакомить с техникой скручивания трубочек из газет и соединением их </w:t>
            </w:r>
            <w:r w:rsidRPr="006630F6">
              <w:rPr>
                <w:rFonts w:ascii="Times New Roman" w:hAnsi="Times New Roman"/>
                <w:sz w:val="24"/>
                <w:szCs w:val="24"/>
                <w:lang w:eastAsia="ru-RU"/>
              </w:rPr>
              <w:lastRenderedPageBreak/>
              <w:t>друг с другом; воспитывать аккуратность и усидчивость</w:t>
            </w:r>
          </w:p>
        </w:tc>
        <w:tc>
          <w:tcPr>
            <w:tcW w:w="1843" w:type="dxa"/>
          </w:tcPr>
          <w:p w:rsidR="006630F6" w:rsidRPr="008B07B0" w:rsidRDefault="006630F6" w:rsidP="008B07B0">
            <w:pPr>
              <w:spacing w:after="0" w:line="240" w:lineRule="auto"/>
              <w:rPr>
                <w:rFonts w:ascii="Times New Roman" w:hAnsi="Times New Roman"/>
                <w:sz w:val="24"/>
                <w:szCs w:val="24"/>
                <w:lang w:eastAsia="ru-RU"/>
              </w:rPr>
            </w:pPr>
            <w:r w:rsidRPr="008B07B0">
              <w:rPr>
                <w:rFonts w:ascii="Times New Roman" w:hAnsi="Times New Roman"/>
                <w:sz w:val="24"/>
                <w:szCs w:val="24"/>
                <w:lang w:eastAsia="ru-RU"/>
              </w:rPr>
              <w:lastRenderedPageBreak/>
              <w:t>ПК, экран, проектор</w:t>
            </w:r>
          </w:p>
        </w:tc>
        <w:tc>
          <w:tcPr>
            <w:tcW w:w="1181" w:type="dxa"/>
          </w:tcPr>
          <w:p w:rsidR="006630F6" w:rsidRDefault="009B7C93"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29.03</w:t>
            </w:r>
          </w:p>
          <w:p w:rsidR="009B7C93" w:rsidRDefault="009B7C93" w:rsidP="008B07B0">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01.04</w:t>
            </w:r>
          </w:p>
          <w:p w:rsidR="009B7C93" w:rsidRPr="008B07B0" w:rsidRDefault="009B7C93" w:rsidP="008B07B0">
            <w:pPr>
              <w:spacing w:after="0" w:line="240" w:lineRule="auto"/>
              <w:jc w:val="right"/>
              <w:rPr>
                <w:rFonts w:ascii="Times New Roman" w:hAnsi="Times New Roman"/>
                <w:sz w:val="24"/>
                <w:szCs w:val="24"/>
                <w:lang w:eastAsia="ru-RU"/>
              </w:rPr>
            </w:pPr>
          </w:p>
        </w:tc>
      </w:tr>
      <w:tr w:rsidR="006630F6" w:rsidRPr="00E75743" w:rsidTr="00A81755">
        <w:trPr>
          <w:cantSplit/>
          <w:trHeight w:val="531"/>
        </w:trPr>
        <w:tc>
          <w:tcPr>
            <w:tcW w:w="568" w:type="dxa"/>
          </w:tcPr>
          <w:p w:rsidR="006630F6" w:rsidRDefault="006630F6"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2</w:t>
            </w:r>
          </w:p>
        </w:tc>
        <w:tc>
          <w:tcPr>
            <w:tcW w:w="2977" w:type="dxa"/>
          </w:tcPr>
          <w:p w:rsidR="006630F6" w:rsidRPr="006630F6" w:rsidRDefault="006630F6" w:rsidP="009E78A2">
            <w:pPr>
              <w:spacing w:after="0" w:line="240" w:lineRule="auto"/>
              <w:jc w:val="both"/>
              <w:rPr>
                <w:rFonts w:ascii="Times New Roman" w:hAnsi="Times New Roman"/>
                <w:sz w:val="24"/>
                <w:szCs w:val="24"/>
                <w:lang w:eastAsia="ru-RU"/>
              </w:rPr>
            </w:pPr>
            <w:r w:rsidRPr="006630F6">
              <w:rPr>
                <w:rFonts w:ascii="Times New Roman" w:hAnsi="Times New Roman"/>
                <w:sz w:val="24"/>
                <w:szCs w:val="24"/>
                <w:lang w:eastAsia="ru-RU"/>
              </w:rPr>
              <w:t>Подготовка материалов.</w:t>
            </w:r>
          </w:p>
        </w:tc>
        <w:tc>
          <w:tcPr>
            <w:tcW w:w="2976" w:type="dxa"/>
          </w:tcPr>
          <w:p w:rsidR="006630F6" w:rsidRPr="006630F6" w:rsidRDefault="006630F6" w:rsidP="008B07B0">
            <w:pPr>
              <w:spacing w:after="0" w:line="240" w:lineRule="auto"/>
              <w:ind w:right="-60"/>
              <w:rPr>
                <w:rFonts w:ascii="Times New Roman" w:hAnsi="Times New Roman"/>
                <w:sz w:val="24"/>
                <w:szCs w:val="24"/>
                <w:lang w:eastAsia="ru-RU"/>
              </w:rPr>
            </w:pPr>
            <w:r>
              <w:rPr>
                <w:rFonts w:ascii="Times New Roman" w:hAnsi="Times New Roman"/>
                <w:sz w:val="24"/>
                <w:szCs w:val="24"/>
                <w:lang w:eastAsia="ru-RU"/>
              </w:rPr>
              <w:t>Скатываем бумагу в трубочки</w:t>
            </w:r>
          </w:p>
        </w:tc>
        <w:tc>
          <w:tcPr>
            <w:tcW w:w="1843" w:type="dxa"/>
          </w:tcPr>
          <w:p w:rsidR="006630F6" w:rsidRPr="008B07B0" w:rsidRDefault="006630F6" w:rsidP="008B07B0">
            <w:pPr>
              <w:spacing w:after="0" w:line="240" w:lineRule="auto"/>
              <w:jc w:val="both"/>
              <w:rPr>
                <w:rFonts w:ascii="Times New Roman" w:hAnsi="Times New Roman"/>
                <w:sz w:val="24"/>
                <w:szCs w:val="24"/>
                <w:lang w:eastAsia="ru-RU"/>
              </w:rPr>
            </w:pPr>
          </w:p>
        </w:tc>
        <w:tc>
          <w:tcPr>
            <w:tcW w:w="2975" w:type="dxa"/>
            <w:vMerge/>
          </w:tcPr>
          <w:p w:rsidR="006630F6" w:rsidRDefault="006630F6" w:rsidP="009E78A2">
            <w:pPr>
              <w:spacing w:after="0" w:line="240" w:lineRule="auto"/>
              <w:rPr>
                <w:rFonts w:ascii="Times New Roman" w:hAnsi="Times New Roman"/>
                <w:sz w:val="24"/>
                <w:szCs w:val="24"/>
                <w:lang w:eastAsia="ru-RU"/>
              </w:rPr>
            </w:pPr>
          </w:p>
        </w:tc>
        <w:tc>
          <w:tcPr>
            <w:tcW w:w="1843" w:type="dxa"/>
          </w:tcPr>
          <w:p w:rsidR="006630F6" w:rsidRPr="008B07B0" w:rsidRDefault="006630F6" w:rsidP="008B07B0">
            <w:pPr>
              <w:spacing w:after="0" w:line="240" w:lineRule="auto"/>
              <w:rPr>
                <w:rFonts w:ascii="Times New Roman" w:hAnsi="Times New Roman"/>
                <w:sz w:val="24"/>
                <w:szCs w:val="24"/>
                <w:lang w:eastAsia="ru-RU"/>
              </w:rPr>
            </w:pPr>
            <w:r w:rsidRPr="006630F6">
              <w:rPr>
                <w:rFonts w:ascii="Times New Roman" w:hAnsi="Times New Roman"/>
                <w:sz w:val="24"/>
                <w:szCs w:val="24"/>
                <w:lang w:eastAsia="ru-RU"/>
              </w:rPr>
              <w:t>Жатая бумага в рулонах (</w:t>
            </w:r>
            <w:proofErr w:type="gramStart"/>
            <w:r w:rsidRPr="006630F6">
              <w:rPr>
                <w:rFonts w:ascii="Times New Roman" w:hAnsi="Times New Roman"/>
                <w:sz w:val="24"/>
                <w:szCs w:val="24"/>
                <w:lang w:eastAsia="ru-RU"/>
              </w:rPr>
              <w:t>белая</w:t>
            </w:r>
            <w:proofErr w:type="gramEnd"/>
            <w:r w:rsidRPr="006630F6">
              <w:rPr>
                <w:rFonts w:ascii="Times New Roman" w:hAnsi="Times New Roman"/>
                <w:sz w:val="24"/>
                <w:szCs w:val="24"/>
                <w:lang w:eastAsia="ru-RU"/>
              </w:rPr>
              <w:t xml:space="preserve"> красная, зеленая, бежевая, голубая, желтая), клей ПВА, клей карандаш, крупные спицы с ограничителем на конце, картон белый, ножницы, клеенка</w:t>
            </w:r>
          </w:p>
        </w:tc>
        <w:tc>
          <w:tcPr>
            <w:tcW w:w="1181" w:type="dxa"/>
          </w:tcPr>
          <w:p w:rsidR="009B7C93" w:rsidRDefault="009B7C93" w:rsidP="009B7C93">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02.04</w:t>
            </w:r>
          </w:p>
          <w:p w:rsidR="009B7C93" w:rsidRDefault="009B7C93" w:rsidP="009B7C93">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05.04</w:t>
            </w:r>
          </w:p>
          <w:p w:rsidR="006630F6" w:rsidRPr="008B07B0" w:rsidRDefault="009B7C93" w:rsidP="009B7C93">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08.04</w:t>
            </w:r>
          </w:p>
        </w:tc>
      </w:tr>
      <w:tr w:rsidR="00984D65" w:rsidRPr="00E75743" w:rsidTr="00A81755">
        <w:trPr>
          <w:cantSplit/>
          <w:trHeight w:val="171"/>
        </w:trPr>
        <w:tc>
          <w:tcPr>
            <w:tcW w:w="568" w:type="dxa"/>
          </w:tcPr>
          <w:p w:rsidR="00984D65" w:rsidRPr="008B07B0" w:rsidRDefault="00984D65" w:rsidP="008B07B0">
            <w:pPr>
              <w:spacing w:after="0" w:line="240" w:lineRule="auto"/>
              <w:jc w:val="both"/>
              <w:rPr>
                <w:rFonts w:ascii="Times New Roman" w:hAnsi="Times New Roman"/>
                <w:sz w:val="24"/>
                <w:szCs w:val="24"/>
                <w:lang w:eastAsia="ru-RU"/>
              </w:rPr>
            </w:pPr>
          </w:p>
        </w:tc>
        <w:tc>
          <w:tcPr>
            <w:tcW w:w="13795" w:type="dxa"/>
            <w:gridSpan w:val="6"/>
          </w:tcPr>
          <w:p w:rsidR="00984D65" w:rsidRPr="008B07B0" w:rsidRDefault="00D766F1" w:rsidP="000B06CE">
            <w:pPr>
              <w:spacing w:after="0" w:line="240" w:lineRule="auto"/>
              <w:jc w:val="center"/>
              <w:rPr>
                <w:rFonts w:ascii="Times New Roman" w:hAnsi="Times New Roman"/>
                <w:b/>
                <w:i/>
                <w:sz w:val="24"/>
                <w:szCs w:val="24"/>
                <w:lang w:eastAsia="ru-RU"/>
              </w:rPr>
            </w:pPr>
            <w:r w:rsidRPr="00D766F1">
              <w:rPr>
                <w:rFonts w:ascii="Times New Roman" w:hAnsi="Times New Roman"/>
                <w:b/>
                <w:i/>
                <w:sz w:val="24"/>
                <w:szCs w:val="24"/>
                <w:lang w:eastAsia="ru-RU"/>
              </w:rPr>
              <w:t>Плетение дна шкатулки.</w:t>
            </w:r>
            <w:r w:rsidR="004A6B1B">
              <w:rPr>
                <w:rFonts w:ascii="Times New Roman" w:hAnsi="Times New Roman"/>
                <w:b/>
                <w:i/>
                <w:sz w:val="24"/>
                <w:szCs w:val="24"/>
                <w:lang w:eastAsia="ru-RU"/>
              </w:rPr>
              <w:t>– 10</w:t>
            </w:r>
            <w:r w:rsidR="00984D65" w:rsidRPr="008B07B0">
              <w:rPr>
                <w:rFonts w:ascii="Times New Roman" w:hAnsi="Times New Roman"/>
                <w:b/>
                <w:i/>
                <w:sz w:val="24"/>
                <w:szCs w:val="24"/>
                <w:lang w:eastAsia="ru-RU"/>
              </w:rPr>
              <w:t xml:space="preserve"> часов</w:t>
            </w:r>
          </w:p>
        </w:tc>
      </w:tr>
      <w:tr w:rsidR="00984D65" w:rsidRPr="00E75743" w:rsidTr="00A81755">
        <w:trPr>
          <w:cantSplit/>
          <w:trHeight w:val="570"/>
        </w:trPr>
        <w:tc>
          <w:tcPr>
            <w:tcW w:w="568" w:type="dxa"/>
          </w:tcPr>
          <w:p w:rsidR="00984D65" w:rsidRPr="008B07B0" w:rsidRDefault="000717E6"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2977" w:type="dxa"/>
          </w:tcPr>
          <w:p w:rsidR="00984D65" w:rsidRPr="008B07B0" w:rsidRDefault="004A6B1B" w:rsidP="000B06CE">
            <w:pPr>
              <w:spacing w:after="0" w:line="240" w:lineRule="auto"/>
              <w:jc w:val="both"/>
              <w:rPr>
                <w:rFonts w:ascii="Times New Roman" w:hAnsi="Times New Roman"/>
                <w:sz w:val="24"/>
                <w:szCs w:val="24"/>
                <w:lang w:eastAsia="ru-RU"/>
              </w:rPr>
            </w:pPr>
            <w:r w:rsidRPr="000717E6">
              <w:rPr>
                <w:rFonts w:ascii="Times New Roman" w:hAnsi="Times New Roman"/>
                <w:sz w:val="24"/>
                <w:szCs w:val="24"/>
                <w:lang w:eastAsia="ru-RU"/>
              </w:rPr>
              <w:t>Изготовление шкатулки</w:t>
            </w:r>
          </w:p>
        </w:tc>
        <w:tc>
          <w:tcPr>
            <w:tcW w:w="2976" w:type="dxa"/>
          </w:tcPr>
          <w:p w:rsidR="00984D65" w:rsidRPr="000717E6" w:rsidRDefault="00984D65" w:rsidP="000B06CE">
            <w:pPr>
              <w:spacing w:after="0" w:line="240" w:lineRule="auto"/>
              <w:rPr>
                <w:rFonts w:ascii="Times New Roman" w:hAnsi="Times New Roman"/>
                <w:sz w:val="24"/>
                <w:szCs w:val="24"/>
                <w:lang w:eastAsia="ru-RU"/>
              </w:rPr>
            </w:pPr>
          </w:p>
        </w:tc>
        <w:tc>
          <w:tcPr>
            <w:tcW w:w="1843" w:type="dxa"/>
          </w:tcPr>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объяснение</w:t>
            </w:r>
          </w:p>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практика</w:t>
            </w:r>
          </w:p>
        </w:tc>
        <w:tc>
          <w:tcPr>
            <w:tcW w:w="2975" w:type="dxa"/>
          </w:tcPr>
          <w:p w:rsidR="00984D65" w:rsidRPr="008B07B0" w:rsidRDefault="006630F6" w:rsidP="000B06CE">
            <w:pPr>
              <w:spacing w:after="0" w:line="240" w:lineRule="auto"/>
              <w:rPr>
                <w:rFonts w:ascii="Times New Roman" w:hAnsi="Times New Roman"/>
                <w:sz w:val="24"/>
                <w:szCs w:val="24"/>
                <w:lang w:eastAsia="ru-RU"/>
              </w:rPr>
            </w:pPr>
            <w:r w:rsidRPr="006630F6">
              <w:rPr>
                <w:rFonts w:ascii="Times New Roman" w:hAnsi="Times New Roman"/>
                <w:sz w:val="24"/>
                <w:szCs w:val="24"/>
                <w:lang w:eastAsia="ru-RU"/>
              </w:rPr>
              <w:t>Ознакомить с техникой плетения изделий из газет; развивать активность и самостоятельность.</w:t>
            </w:r>
          </w:p>
        </w:tc>
        <w:tc>
          <w:tcPr>
            <w:tcW w:w="1843" w:type="dxa"/>
          </w:tcPr>
          <w:p w:rsidR="00984D65" w:rsidRPr="008B07B0" w:rsidRDefault="006630F6" w:rsidP="008B07B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Аналогично </w:t>
            </w:r>
          </w:p>
        </w:tc>
        <w:tc>
          <w:tcPr>
            <w:tcW w:w="1181" w:type="dxa"/>
          </w:tcPr>
          <w:p w:rsidR="00984D65"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09.04</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12.04</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15.04</w:t>
            </w:r>
          </w:p>
          <w:p w:rsidR="009B7C93" w:rsidRPr="008B07B0"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16.04</w:t>
            </w:r>
          </w:p>
        </w:tc>
      </w:tr>
      <w:tr w:rsidR="00984D65" w:rsidRPr="00E75743" w:rsidTr="00A81755">
        <w:trPr>
          <w:cantSplit/>
          <w:trHeight w:val="222"/>
        </w:trPr>
        <w:tc>
          <w:tcPr>
            <w:tcW w:w="568" w:type="dxa"/>
          </w:tcPr>
          <w:p w:rsidR="00984D65" w:rsidRPr="008B07B0" w:rsidRDefault="00984D65" w:rsidP="008B07B0">
            <w:pPr>
              <w:spacing w:after="0" w:line="240" w:lineRule="auto"/>
              <w:jc w:val="both"/>
              <w:rPr>
                <w:rFonts w:ascii="Times New Roman" w:hAnsi="Times New Roman"/>
                <w:b/>
                <w:i/>
                <w:sz w:val="24"/>
                <w:szCs w:val="24"/>
                <w:lang w:eastAsia="ru-RU"/>
              </w:rPr>
            </w:pPr>
          </w:p>
        </w:tc>
        <w:tc>
          <w:tcPr>
            <w:tcW w:w="13795" w:type="dxa"/>
            <w:gridSpan w:val="6"/>
          </w:tcPr>
          <w:p w:rsidR="00984D65" w:rsidRPr="008B07B0" w:rsidRDefault="00D766F1" w:rsidP="000B06CE">
            <w:pPr>
              <w:spacing w:after="0" w:line="240" w:lineRule="auto"/>
              <w:jc w:val="center"/>
              <w:rPr>
                <w:rFonts w:ascii="Times New Roman" w:hAnsi="Times New Roman"/>
                <w:b/>
                <w:i/>
                <w:sz w:val="24"/>
                <w:szCs w:val="24"/>
                <w:lang w:eastAsia="ru-RU"/>
              </w:rPr>
            </w:pPr>
            <w:r w:rsidRPr="00D766F1">
              <w:rPr>
                <w:rFonts w:ascii="Times New Roman" w:hAnsi="Times New Roman"/>
                <w:b/>
                <w:i/>
                <w:sz w:val="24"/>
                <w:szCs w:val="24"/>
                <w:lang w:eastAsia="ru-RU"/>
              </w:rPr>
              <w:t>Плетение стенок шкатулки.</w:t>
            </w:r>
            <w:r w:rsidR="004A6B1B">
              <w:rPr>
                <w:rFonts w:ascii="Times New Roman" w:hAnsi="Times New Roman"/>
                <w:b/>
                <w:i/>
                <w:sz w:val="24"/>
                <w:szCs w:val="24"/>
                <w:lang w:eastAsia="ru-RU"/>
              </w:rPr>
              <w:t>– 10</w:t>
            </w:r>
            <w:r w:rsidR="00984D65" w:rsidRPr="008B07B0">
              <w:rPr>
                <w:rFonts w:ascii="Times New Roman" w:hAnsi="Times New Roman"/>
                <w:b/>
                <w:i/>
                <w:sz w:val="24"/>
                <w:szCs w:val="24"/>
                <w:lang w:eastAsia="ru-RU"/>
              </w:rPr>
              <w:t xml:space="preserve"> часов</w:t>
            </w:r>
          </w:p>
        </w:tc>
      </w:tr>
      <w:tr w:rsidR="00984D65" w:rsidRPr="00E75743" w:rsidTr="00A81755">
        <w:trPr>
          <w:cantSplit/>
          <w:trHeight w:val="947"/>
        </w:trPr>
        <w:tc>
          <w:tcPr>
            <w:tcW w:w="568" w:type="dxa"/>
          </w:tcPr>
          <w:p w:rsidR="00984D65" w:rsidRPr="008B07B0" w:rsidRDefault="000717E6"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2977" w:type="dxa"/>
          </w:tcPr>
          <w:p w:rsidR="00984D65" w:rsidRPr="008B07B0" w:rsidRDefault="004A6B1B" w:rsidP="000B06CE">
            <w:pPr>
              <w:spacing w:after="0" w:line="240" w:lineRule="auto"/>
              <w:jc w:val="both"/>
              <w:rPr>
                <w:rFonts w:ascii="Times New Roman" w:hAnsi="Times New Roman"/>
                <w:b/>
                <w:sz w:val="24"/>
                <w:szCs w:val="24"/>
                <w:lang w:eastAsia="ru-RU"/>
              </w:rPr>
            </w:pPr>
            <w:r w:rsidRPr="000717E6">
              <w:rPr>
                <w:rFonts w:ascii="Times New Roman" w:hAnsi="Times New Roman"/>
                <w:sz w:val="24"/>
                <w:szCs w:val="24"/>
                <w:lang w:eastAsia="ru-RU"/>
              </w:rPr>
              <w:t>Изготовление шкатулки</w:t>
            </w:r>
          </w:p>
        </w:tc>
        <w:tc>
          <w:tcPr>
            <w:tcW w:w="2976" w:type="dxa"/>
          </w:tcPr>
          <w:p w:rsidR="00984D65" w:rsidRPr="008B07B0" w:rsidRDefault="00984D65" w:rsidP="000B06CE">
            <w:pPr>
              <w:spacing w:after="0" w:line="240" w:lineRule="auto"/>
              <w:jc w:val="both"/>
              <w:rPr>
                <w:rFonts w:ascii="Times New Roman" w:hAnsi="Times New Roman"/>
                <w:sz w:val="24"/>
                <w:szCs w:val="24"/>
                <w:lang w:eastAsia="ru-RU"/>
              </w:rPr>
            </w:pPr>
          </w:p>
        </w:tc>
        <w:tc>
          <w:tcPr>
            <w:tcW w:w="1843" w:type="dxa"/>
          </w:tcPr>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объяснение</w:t>
            </w:r>
          </w:p>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демонстрация,</w:t>
            </w:r>
          </w:p>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практика</w:t>
            </w:r>
          </w:p>
        </w:tc>
        <w:tc>
          <w:tcPr>
            <w:tcW w:w="2975" w:type="dxa"/>
          </w:tcPr>
          <w:p w:rsidR="00984D65" w:rsidRPr="008B07B0" w:rsidRDefault="006630F6" w:rsidP="000B06CE">
            <w:pPr>
              <w:spacing w:after="0" w:line="240" w:lineRule="auto"/>
              <w:rPr>
                <w:rFonts w:ascii="Times New Roman" w:hAnsi="Times New Roman"/>
                <w:sz w:val="24"/>
                <w:szCs w:val="24"/>
                <w:lang w:eastAsia="ru-RU"/>
              </w:rPr>
            </w:pPr>
            <w:r w:rsidRPr="006630F6">
              <w:rPr>
                <w:rFonts w:ascii="Times New Roman" w:hAnsi="Times New Roman"/>
                <w:sz w:val="24"/>
                <w:szCs w:val="24"/>
                <w:lang w:eastAsia="ru-RU"/>
              </w:rPr>
              <w:t>Ознакомить с техникой плетения изделий из газет; развивать активность и самостоятельность.</w:t>
            </w:r>
          </w:p>
        </w:tc>
        <w:tc>
          <w:tcPr>
            <w:tcW w:w="1843" w:type="dxa"/>
          </w:tcPr>
          <w:p w:rsidR="00984D65" w:rsidRPr="008B07B0" w:rsidRDefault="006630F6" w:rsidP="008B07B0">
            <w:pPr>
              <w:spacing w:after="0" w:line="240" w:lineRule="auto"/>
              <w:rPr>
                <w:rFonts w:ascii="Times New Roman" w:hAnsi="Times New Roman"/>
                <w:sz w:val="24"/>
                <w:szCs w:val="24"/>
                <w:lang w:eastAsia="ru-RU"/>
              </w:rPr>
            </w:pPr>
            <w:r w:rsidRPr="006630F6">
              <w:rPr>
                <w:rFonts w:ascii="Times New Roman" w:hAnsi="Times New Roman"/>
                <w:sz w:val="24"/>
                <w:szCs w:val="24"/>
                <w:lang w:eastAsia="ru-RU"/>
              </w:rPr>
              <w:t>Аналогично</w:t>
            </w:r>
          </w:p>
        </w:tc>
        <w:tc>
          <w:tcPr>
            <w:tcW w:w="1181" w:type="dxa"/>
          </w:tcPr>
          <w:p w:rsidR="00984D65"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19.04</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22.04</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23.04</w:t>
            </w:r>
          </w:p>
          <w:p w:rsidR="009B7C93" w:rsidRPr="008B07B0"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26.04</w:t>
            </w:r>
          </w:p>
        </w:tc>
      </w:tr>
      <w:tr w:rsidR="00984D65" w:rsidRPr="00E75743" w:rsidTr="00A81755">
        <w:trPr>
          <w:cantSplit/>
          <w:trHeight w:val="309"/>
        </w:trPr>
        <w:tc>
          <w:tcPr>
            <w:tcW w:w="568" w:type="dxa"/>
          </w:tcPr>
          <w:p w:rsidR="00984D65" w:rsidRPr="008B07B0" w:rsidRDefault="00984D65" w:rsidP="008B07B0">
            <w:pPr>
              <w:spacing w:after="0" w:line="240" w:lineRule="auto"/>
              <w:jc w:val="both"/>
              <w:rPr>
                <w:rFonts w:ascii="Times New Roman" w:hAnsi="Times New Roman"/>
                <w:b/>
                <w:i/>
                <w:sz w:val="24"/>
                <w:szCs w:val="24"/>
                <w:lang w:eastAsia="ru-RU"/>
              </w:rPr>
            </w:pPr>
          </w:p>
        </w:tc>
        <w:tc>
          <w:tcPr>
            <w:tcW w:w="13795" w:type="dxa"/>
            <w:gridSpan w:val="6"/>
          </w:tcPr>
          <w:p w:rsidR="00984D65" w:rsidRPr="008B07B0" w:rsidRDefault="00D766F1" w:rsidP="007C6801">
            <w:pPr>
              <w:spacing w:after="0" w:line="240" w:lineRule="auto"/>
              <w:jc w:val="center"/>
              <w:rPr>
                <w:rFonts w:ascii="Times New Roman" w:hAnsi="Times New Roman"/>
                <w:sz w:val="24"/>
                <w:szCs w:val="24"/>
                <w:lang w:eastAsia="ru-RU"/>
              </w:rPr>
            </w:pPr>
            <w:r w:rsidRPr="00D766F1">
              <w:rPr>
                <w:rFonts w:ascii="Times New Roman" w:hAnsi="Times New Roman"/>
                <w:b/>
                <w:i/>
                <w:sz w:val="24"/>
                <w:szCs w:val="24"/>
                <w:lang w:eastAsia="ru-RU"/>
              </w:rPr>
              <w:t>Обработка верхнего среза шкатулки.</w:t>
            </w:r>
            <w:r w:rsidR="00984D65" w:rsidRPr="008B07B0">
              <w:rPr>
                <w:rFonts w:ascii="Times New Roman" w:hAnsi="Times New Roman"/>
                <w:b/>
                <w:i/>
                <w:sz w:val="24"/>
                <w:szCs w:val="24"/>
                <w:lang w:eastAsia="ru-RU"/>
              </w:rPr>
              <w:t>–1</w:t>
            </w:r>
            <w:r w:rsidR="007C6801">
              <w:rPr>
                <w:rFonts w:ascii="Times New Roman" w:hAnsi="Times New Roman"/>
                <w:b/>
                <w:i/>
                <w:sz w:val="24"/>
                <w:szCs w:val="24"/>
                <w:lang w:eastAsia="ru-RU"/>
              </w:rPr>
              <w:t>7</w:t>
            </w:r>
            <w:r w:rsidR="00984D65" w:rsidRPr="008B07B0">
              <w:rPr>
                <w:rFonts w:ascii="Times New Roman" w:hAnsi="Times New Roman"/>
                <w:b/>
                <w:i/>
                <w:sz w:val="24"/>
                <w:szCs w:val="24"/>
                <w:lang w:eastAsia="ru-RU"/>
              </w:rPr>
              <w:t xml:space="preserve"> часов</w:t>
            </w:r>
          </w:p>
        </w:tc>
      </w:tr>
      <w:tr w:rsidR="00984D65" w:rsidRPr="00E75743" w:rsidTr="00A81755">
        <w:trPr>
          <w:cantSplit/>
          <w:trHeight w:val="947"/>
        </w:trPr>
        <w:tc>
          <w:tcPr>
            <w:tcW w:w="568" w:type="dxa"/>
          </w:tcPr>
          <w:p w:rsidR="00984D65" w:rsidRPr="008B07B0" w:rsidRDefault="000717E6"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1</w:t>
            </w:r>
          </w:p>
        </w:tc>
        <w:tc>
          <w:tcPr>
            <w:tcW w:w="2977" w:type="dxa"/>
          </w:tcPr>
          <w:p w:rsidR="00984D65" w:rsidRPr="008B07B0" w:rsidRDefault="004A6B1B" w:rsidP="004A6B1B">
            <w:pPr>
              <w:spacing w:after="0" w:line="240" w:lineRule="auto"/>
              <w:jc w:val="both"/>
              <w:rPr>
                <w:rFonts w:ascii="Times New Roman" w:hAnsi="Times New Roman"/>
                <w:sz w:val="24"/>
                <w:szCs w:val="24"/>
                <w:lang w:eastAsia="ru-RU"/>
              </w:rPr>
            </w:pPr>
            <w:r w:rsidRPr="000717E6">
              <w:rPr>
                <w:rFonts w:ascii="Times New Roman" w:hAnsi="Times New Roman"/>
                <w:sz w:val="24"/>
                <w:szCs w:val="24"/>
                <w:lang w:eastAsia="ru-RU"/>
              </w:rPr>
              <w:t xml:space="preserve">Изготовление шкатулки </w:t>
            </w:r>
          </w:p>
        </w:tc>
        <w:tc>
          <w:tcPr>
            <w:tcW w:w="2976" w:type="dxa"/>
          </w:tcPr>
          <w:p w:rsidR="00984D65" w:rsidRPr="008B07B0" w:rsidRDefault="004A6B1B" w:rsidP="000B06CE">
            <w:pPr>
              <w:spacing w:after="0" w:line="240" w:lineRule="auto"/>
              <w:jc w:val="both"/>
              <w:rPr>
                <w:rFonts w:ascii="Times New Roman" w:hAnsi="Times New Roman"/>
                <w:sz w:val="24"/>
                <w:szCs w:val="24"/>
                <w:lang w:eastAsia="ru-RU"/>
              </w:rPr>
            </w:pPr>
            <w:r w:rsidRPr="000717E6">
              <w:rPr>
                <w:rFonts w:ascii="Times New Roman" w:hAnsi="Times New Roman"/>
                <w:sz w:val="24"/>
                <w:szCs w:val="24"/>
                <w:lang w:eastAsia="ru-RU"/>
              </w:rPr>
              <w:t>Плетение крышки.</w:t>
            </w:r>
          </w:p>
        </w:tc>
        <w:tc>
          <w:tcPr>
            <w:tcW w:w="1843" w:type="dxa"/>
          </w:tcPr>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объяснение</w:t>
            </w:r>
          </w:p>
          <w:p w:rsidR="00984D65" w:rsidRPr="008B07B0" w:rsidRDefault="00984D65" w:rsidP="008B07B0">
            <w:pPr>
              <w:spacing w:after="0" w:line="240" w:lineRule="auto"/>
              <w:jc w:val="both"/>
              <w:rPr>
                <w:rFonts w:ascii="Times New Roman" w:hAnsi="Times New Roman"/>
                <w:sz w:val="24"/>
                <w:szCs w:val="24"/>
                <w:lang w:eastAsia="ru-RU"/>
              </w:rPr>
            </w:pPr>
            <w:r w:rsidRPr="008B07B0">
              <w:rPr>
                <w:rFonts w:ascii="Times New Roman" w:hAnsi="Times New Roman"/>
                <w:sz w:val="24"/>
                <w:szCs w:val="24"/>
                <w:lang w:eastAsia="ru-RU"/>
              </w:rPr>
              <w:t>практика</w:t>
            </w:r>
          </w:p>
        </w:tc>
        <w:tc>
          <w:tcPr>
            <w:tcW w:w="2975" w:type="dxa"/>
          </w:tcPr>
          <w:p w:rsidR="00984D65" w:rsidRPr="008B07B0" w:rsidRDefault="00984D65" w:rsidP="008B07B0">
            <w:pPr>
              <w:spacing w:after="0" w:line="240" w:lineRule="auto"/>
              <w:rPr>
                <w:rFonts w:ascii="Times New Roman" w:hAnsi="Times New Roman"/>
                <w:sz w:val="24"/>
                <w:szCs w:val="24"/>
                <w:lang w:eastAsia="ru-RU"/>
              </w:rPr>
            </w:pPr>
            <w:r w:rsidRPr="008B07B0">
              <w:rPr>
                <w:rFonts w:ascii="Times New Roman" w:hAnsi="Times New Roman"/>
                <w:sz w:val="24"/>
                <w:szCs w:val="24"/>
                <w:lang w:eastAsia="ru-RU"/>
              </w:rPr>
              <w:t xml:space="preserve"> </w:t>
            </w:r>
            <w:r w:rsidR="006630F6" w:rsidRPr="006630F6">
              <w:rPr>
                <w:rFonts w:ascii="Times New Roman" w:hAnsi="Times New Roman"/>
                <w:sz w:val="24"/>
                <w:szCs w:val="24"/>
                <w:lang w:eastAsia="ru-RU"/>
              </w:rPr>
              <w:t>Ознакомить с техникой плетения изделий из газет; развивать активность и самостоятельность.</w:t>
            </w:r>
          </w:p>
        </w:tc>
        <w:tc>
          <w:tcPr>
            <w:tcW w:w="1843" w:type="dxa"/>
          </w:tcPr>
          <w:p w:rsidR="00984D65" w:rsidRPr="008B07B0" w:rsidRDefault="006630F6" w:rsidP="008B07B0">
            <w:pPr>
              <w:spacing w:after="0" w:line="240" w:lineRule="auto"/>
              <w:ind w:right="-113"/>
              <w:rPr>
                <w:rFonts w:ascii="Times New Roman" w:hAnsi="Times New Roman"/>
                <w:sz w:val="24"/>
                <w:szCs w:val="24"/>
                <w:lang w:eastAsia="ru-RU"/>
              </w:rPr>
            </w:pPr>
            <w:r w:rsidRPr="006630F6">
              <w:rPr>
                <w:rFonts w:ascii="Times New Roman" w:hAnsi="Times New Roman"/>
                <w:sz w:val="24"/>
                <w:szCs w:val="24"/>
                <w:lang w:eastAsia="ru-RU"/>
              </w:rPr>
              <w:t>Аналогично</w:t>
            </w:r>
          </w:p>
        </w:tc>
        <w:tc>
          <w:tcPr>
            <w:tcW w:w="1181" w:type="dxa"/>
          </w:tcPr>
          <w:p w:rsidR="00984D65"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29.04</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30.04</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03.05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06.05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07.05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10.05</w:t>
            </w:r>
          </w:p>
          <w:p w:rsidR="009B7C93" w:rsidRPr="008B07B0" w:rsidRDefault="009B7C93" w:rsidP="008B07B0">
            <w:pPr>
              <w:spacing w:after="0" w:line="240" w:lineRule="auto"/>
              <w:jc w:val="both"/>
              <w:rPr>
                <w:rFonts w:ascii="Times New Roman" w:hAnsi="Times New Roman"/>
                <w:sz w:val="24"/>
                <w:szCs w:val="24"/>
                <w:lang w:eastAsia="ru-RU"/>
              </w:rPr>
            </w:pPr>
          </w:p>
        </w:tc>
      </w:tr>
      <w:tr w:rsidR="000717E6" w:rsidRPr="00E75743" w:rsidTr="00A81755">
        <w:trPr>
          <w:cantSplit/>
          <w:trHeight w:val="947"/>
        </w:trPr>
        <w:tc>
          <w:tcPr>
            <w:tcW w:w="568" w:type="dxa"/>
          </w:tcPr>
          <w:p w:rsidR="000717E6" w:rsidRPr="008B07B0" w:rsidRDefault="000717E6"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2977" w:type="dxa"/>
          </w:tcPr>
          <w:p w:rsidR="000717E6" w:rsidRPr="000717E6" w:rsidRDefault="000717E6" w:rsidP="00D766F1">
            <w:pPr>
              <w:spacing w:after="0" w:line="240" w:lineRule="auto"/>
              <w:jc w:val="both"/>
              <w:rPr>
                <w:rFonts w:ascii="Times New Roman" w:hAnsi="Times New Roman"/>
                <w:sz w:val="24"/>
                <w:szCs w:val="24"/>
                <w:lang w:eastAsia="ru-RU"/>
              </w:rPr>
            </w:pPr>
            <w:r w:rsidRPr="000717E6">
              <w:rPr>
                <w:rFonts w:ascii="Times New Roman" w:hAnsi="Times New Roman"/>
                <w:sz w:val="24"/>
                <w:szCs w:val="24"/>
                <w:lang w:eastAsia="ru-RU"/>
              </w:rPr>
              <w:t>Тонировка готового изделия морилкой.</w:t>
            </w:r>
          </w:p>
        </w:tc>
        <w:tc>
          <w:tcPr>
            <w:tcW w:w="2976" w:type="dxa"/>
          </w:tcPr>
          <w:p w:rsidR="000717E6" w:rsidRPr="008B07B0" w:rsidRDefault="000717E6" w:rsidP="000B06CE">
            <w:pPr>
              <w:spacing w:after="0" w:line="240" w:lineRule="auto"/>
              <w:jc w:val="both"/>
              <w:rPr>
                <w:rFonts w:ascii="Times New Roman" w:hAnsi="Times New Roman"/>
                <w:sz w:val="24"/>
                <w:szCs w:val="24"/>
                <w:lang w:eastAsia="ru-RU"/>
              </w:rPr>
            </w:pPr>
            <w:r w:rsidRPr="000717E6">
              <w:rPr>
                <w:rFonts w:ascii="Times New Roman" w:hAnsi="Times New Roman"/>
                <w:sz w:val="24"/>
                <w:szCs w:val="24"/>
                <w:lang w:eastAsia="ru-RU"/>
              </w:rPr>
              <w:t>Изготовление шкатулки</w:t>
            </w:r>
          </w:p>
        </w:tc>
        <w:tc>
          <w:tcPr>
            <w:tcW w:w="1843" w:type="dxa"/>
          </w:tcPr>
          <w:p w:rsidR="000717E6" w:rsidRPr="008B07B0" w:rsidRDefault="000717E6" w:rsidP="008B07B0">
            <w:pPr>
              <w:spacing w:after="0" w:line="240" w:lineRule="auto"/>
              <w:jc w:val="both"/>
              <w:rPr>
                <w:rFonts w:ascii="Times New Roman" w:hAnsi="Times New Roman"/>
                <w:sz w:val="24"/>
                <w:szCs w:val="24"/>
                <w:lang w:eastAsia="ru-RU"/>
              </w:rPr>
            </w:pPr>
          </w:p>
        </w:tc>
        <w:tc>
          <w:tcPr>
            <w:tcW w:w="2975" w:type="dxa"/>
          </w:tcPr>
          <w:p w:rsidR="000717E6" w:rsidRPr="008B07B0" w:rsidRDefault="000717E6" w:rsidP="008B07B0">
            <w:pPr>
              <w:spacing w:after="0" w:line="240" w:lineRule="auto"/>
              <w:rPr>
                <w:rFonts w:ascii="Times New Roman" w:hAnsi="Times New Roman"/>
                <w:sz w:val="24"/>
                <w:szCs w:val="24"/>
                <w:lang w:eastAsia="ru-RU"/>
              </w:rPr>
            </w:pPr>
          </w:p>
        </w:tc>
        <w:tc>
          <w:tcPr>
            <w:tcW w:w="1843" w:type="dxa"/>
          </w:tcPr>
          <w:p w:rsidR="000717E6" w:rsidRPr="006630F6" w:rsidRDefault="000717E6" w:rsidP="008B07B0">
            <w:pPr>
              <w:spacing w:after="0" w:line="240" w:lineRule="auto"/>
              <w:ind w:right="-113"/>
              <w:rPr>
                <w:rFonts w:ascii="Times New Roman" w:hAnsi="Times New Roman"/>
                <w:sz w:val="24"/>
                <w:szCs w:val="24"/>
                <w:lang w:eastAsia="ru-RU"/>
              </w:rPr>
            </w:pPr>
            <w:r w:rsidRPr="000717E6">
              <w:rPr>
                <w:rFonts w:ascii="Times New Roman" w:hAnsi="Times New Roman"/>
                <w:sz w:val="24"/>
                <w:szCs w:val="24"/>
                <w:lang w:eastAsia="ru-RU"/>
              </w:rPr>
              <w:t>Морилка, кисточка, подложка</w:t>
            </w:r>
          </w:p>
        </w:tc>
        <w:tc>
          <w:tcPr>
            <w:tcW w:w="1181" w:type="dxa"/>
          </w:tcPr>
          <w:p w:rsidR="000717E6"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13.05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14.05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17.05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20.05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21.05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24.05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27.05</w:t>
            </w:r>
          </w:p>
          <w:p w:rsidR="009B7C93"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28.05</w:t>
            </w:r>
          </w:p>
          <w:p w:rsidR="009B7C93" w:rsidRPr="008B07B0" w:rsidRDefault="009B7C93" w:rsidP="008B07B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31.05</w:t>
            </w:r>
          </w:p>
        </w:tc>
      </w:tr>
      <w:tr w:rsidR="00984D65" w:rsidRPr="00E75743" w:rsidTr="00A81755">
        <w:trPr>
          <w:cantSplit/>
          <w:trHeight w:val="215"/>
        </w:trPr>
        <w:tc>
          <w:tcPr>
            <w:tcW w:w="568" w:type="dxa"/>
          </w:tcPr>
          <w:p w:rsidR="00984D65" w:rsidRPr="008B07B0" w:rsidRDefault="00984D65" w:rsidP="008B07B0">
            <w:pPr>
              <w:spacing w:after="0" w:line="240" w:lineRule="auto"/>
              <w:jc w:val="both"/>
              <w:rPr>
                <w:rFonts w:ascii="Times New Roman" w:hAnsi="Times New Roman"/>
                <w:sz w:val="24"/>
                <w:szCs w:val="24"/>
                <w:lang w:eastAsia="ru-RU"/>
              </w:rPr>
            </w:pPr>
          </w:p>
        </w:tc>
        <w:tc>
          <w:tcPr>
            <w:tcW w:w="13795" w:type="dxa"/>
            <w:gridSpan w:val="6"/>
          </w:tcPr>
          <w:p w:rsidR="00984D65" w:rsidRPr="008B07B0" w:rsidRDefault="00984D65" w:rsidP="008B07B0">
            <w:pPr>
              <w:spacing w:after="0" w:line="240" w:lineRule="auto"/>
              <w:jc w:val="center"/>
              <w:rPr>
                <w:rFonts w:ascii="Times New Roman" w:hAnsi="Times New Roman"/>
                <w:b/>
                <w:sz w:val="24"/>
                <w:szCs w:val="24"/>
                <w:lang w:eastAsia="ru-RU"/>
              </w:rPr>
            </w:pPr>
            <w:r w:rsidRPr="008B07B0">
              <w:rPr>
                <w:rFonts w:ascii="Times New Roman" w:hAnsi="Times New Roman"/>
                <w:b/>
                <w:sz w:val="24"/>
                <w:szCs w:val="24"/>
                <w:lang w:eastAsia="ru-RU"/>
              </w:rPr>
              <w:t>Воспитательная работа на протяжении всего учебного года</w:t>
            </w:r>
          </w:p>
        </w:tc>
      </w:tr>
    </w:tbl>
    <w:p w:rsidR="004C0C43" w:rsidRDefault="004C0C43" w:rsidP="00B73601">
      <w:pPr>
        <w:shd w:val="clear" w:color="auto" w:fill="FFFFFF"/>
        <w:spacing w:after="135" w:line="240" w:lineRule="auto"/>
      </w:pPr>
    </w:p>
    <w:p w:rsidR="004C0C43" w:rsidRDefault="004C0C43" w:rsidP="00B73601">
      <w:pPr>
        <w:shd w:val="clear" w:color="auto" w:fill="FFFFFF"/>
        <w:spacing w:after="135" w:line="240" w:lineRule="auto"/>
      </w:pPr>
    </w:p>
    <w:p w:rsidR="004C0C43" w:rsidRDefault="004C0C43" w:rsidP="00B73601">
      <w:pPr>
        <w:shd w:val="clear" w:color="auto" w:fill="FFFFFF"/>
        <w:spacing w:after="135" w:line="240" w:lineRule="auto"/>
        <w:jc w:val="center"/>
        <w:rPr>
          <w:rFonts w:ascii="Helvetica" w:hAnsi="Helvetica" w:cs="Helvetica"/>
          <w:b/>
          <w:bCs/>
          <w:color w:val="333333"/>
          <w:sz w:val="21"/>
          <w:szCs w:val="21"/>
          <w:lang w:eastAsia="ru-RU"/>
        </w:rPr>
        <w:sectPr w:rsidR="004C0C43" w:rsidSect="008B07B0">
          <w:pgSz w:w="16838" w:h="11906" w:orient="landscape"/>
          <w:pgMar w:top="851" w:right="1134" w:bottom="1701" w:left="1134" w:header="709" w:footer="709" w:gutter="0"/>
          <w:cols w:space="708"/>
          <w:docGrid w:linePitch="360"/>
        </w:sectPr>
      </w:pPr>
    </w:p>
    <w:p w:rsidR="004C0C43" w:rsidRPr="00645194" w:rsidRDefault="004C0C43" w:rsidP="00B73601">
      <w:pPr>
        <w:shd w:val="clear" w:color="auto" w:fill="FFFFFF"/>
        <w:spacing w:after="135" w:line="240" w:lineRule="auto"/>
        <w:jc w:val="center"/>
        <w:rPr>
          <w:rFonts w:ascii="Helvetica" w:hAnsi="Helvetica" w:cs="Helvetica"/>
          <w:b/>
          <w:bCs/>
          <w:sz w:val="21"/>
          <w:szCs w:val="21"/>
          <w:lang w:eastAsia="ru-RU"/>
        </w:rPr>
      </w:pPr>
    </w:p>
    <w:p w:rsidR="004C0C43" w:rsidRPr="00645194" w:rsidRDefault="004C0C43" w:rsidP="00B73601">
      <w:pPr>
        <w:shd w:val="clear" w:color="auto" w:fill="FFFFFF"/>
        <w:spacing w:after="135" w:line="240" w:lineRule="auto"/>
        <w:jc w:val="center"/>
        <w:rPr>
          <w:rFonts w:ascii="Batang" w:eastAsia="Batang" w:hAnsi="Batang" w:cs="Helvetica"/>
          <w:sz w:val="28"/>
          <w:szCs w:val="28"/>
          <w:u w:val="single"/>
          <w:lang w:eastAsia="ru-RU"/>
        </w:rPr>
      </w:pPr>
      <w:r w:rsidRPr="00645194">
        <w:rPr>
          <w:rFonts w:ascii="Batang" w:eastAsia="Batang" w:hAnsi="Batang" w:cs="Helvetica" w:hint="eastAsia"/>
          <w:b/>
          <w:bCs/>
          <w:sz w:val="28"/>
          <w:szCs w:val="28"/>
          <w:u w:val="single"/>
          <w:lang w:eastAsia="ru-RU"/>
        </w:rPr>
        <w:t>Календарно</w:t>
      </w:r>
      <w:r w:rsidRPr="00645194">
        <w:rPr>
          <w:rFonts w:ascii="Batang" w:eastAsia="Batang" w:hAnsi="Batang" w:cs="Helvetica"/>
          <w:b/>
          <w:bCs/>
          <w:sz w:val="28"/>
          <w:szCs w:val="28"/>
          <w:u w:val="single"/>
          <w:lang w:eastAsia="ru-RU"/>
        </w:rPr>
        <w:t>-темати</w:t>
      </w:r>
      <w:r w:rsidRPr="00645194">
        <w:rPr>
          <w:rFonts w:ascii="Batang" w:eastAsia="Batang" w:hAnsi="Batang" w:cs="Helvetica" w:hint="eastAsia"/>
          <w:b/>
          <w:bCs/>
          <w:sz w:val="28"/>
          <w:szCs w:val="28"/>
          <w:u w:val="single"/>
          <w:lang w:eastAsia="ru-RU"/>
        </w:rPr>
        <w:t>ческое</w:t>
      </w:r>
      <w:r w:rsidRPr="00645194">
        <w:rPr>
          <w:rFonts w:ascii="Batang" w:eastAsia="Batang" w:hAnsi="Batang" w:cs="Helvetica"/>
          <w:b/>
          <w:bCs/>
          <w:sz w:val="28"/>
          <w:szCs w:val="28"/>
          <w:u w:val="single"/>
          <w:lang w:eastAsia="ru-RU"/>
        </w:rPr>
        <w:t xml:space="preserve"> планирование. 3 год обучения</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6948"/>
        <w:gridCol w:w="806"/>
        <w:gridCol w:w="1072"/>
        <w:gridCol w:w="544"/>
      </w:tblGrid>
      <w:tr w:rsidR="004C0C43" w:rsidRPr="00645194" w:rsidTr="00B85422">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sz w:val="24"/>
                <w:szCs w:val="24"/>
                <w:lang w:eastAsia="ru-RU"/>
              </w:rPr>
              <w:t>Тема</w:t>
            </w:r>
          </w:p>
        </w:tc>
        <w:tc>
          <w:tcPr>
            <w:tcW w:w="0" w:type="auto"/>
            <w:gridSpan w:val="3"/>
            <w:tcBorders>
              <w:top w:val="outset" w:sz="6" w:space="0" w:color="auto"/>
              <w:left w:val="outset" w:sz="6" w:space="0" w:color="auto"/>
              <w:bottom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sz w:val="24"/>
                <w:szCs w:val="24"/>
                <w:lang w:eastAsia="ru-RU"/>
              </w:rPr>
              <w:t>Количество часов</w:t>
            </w:r>
          </w:p>
        </w:tc>
      </w:tr>
      <w:tr w:rsidR="004C0C43" w:rsidRPr="00645194" w:rsidTr="00B85422">
        <w:trPr>
          <w:jc w:val="center"/>
        </w:trPr>
        <w:tc>
          <w:tcPr>
            <w:tcW w:w="0" w:type="auto"/>
            <w:vMerge/>
            <w:tcBorders>
              <w:top w:val="outset" w:sz="6" w:space="0" w:color="auto"/>
              <w:bottom w:val="outset" w:sz="6" w:space="0" w:color="auto"/>
              <w:right w:val="outset" w:sz="6" w:space="0" w:color="auto"/>
            </w:tcBorders>
            <w:vAlign w:val="center"/>
          </w:tcPr>
          <w:p w:rsidR="004C0C43" w:rsidRPr="00645194" w:rsidRDefault="004C0C43" w:rsidP="00B85422">
            <w:pPr>
              <w:spacing w:after="0" w:line="240" w:lineRule="auto"/>
              <w:rPr>
                <w:rFonts w:ascii="Times New Roman" w:hAnsi="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b/>
                <w:bCs/>
                <w:i/>
                <w:iCs/>
                <w:sz w:val="24"/>
                <w:szCs w:val="24"/>
                <w:lang w:eastAsia="ru-RU"/>
              </w:rPr>
              <w:t>теория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b/>
                <w:bCs/>
                <w:i/>
                <w:iCs/>
                <w:sz w:val="24"/>
                <w:szCs w:val="24"/>
                <w:lang w:eastAsia="ru-RU"/>
              </w:rPr>
              <w:t>практика</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b/>
                <w:bCs/>
                <w:i/>
                <w:iCs/>
                <w:sz w:val="24"/>
                <w:szCs w:val="24"/>
                <w:lang w:eastAsia="ru-RU"/>
              </w:rPr>
              <w:t>всего</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sz w:val="24"/>
                <w:szCs w:val="24"/>
                <w:lang w:eastAsia="ru-RU"/>
              </w:rPr>
              <w:t>4</w:t>
            </w:r>
          </w:p>
        </w:tc>
      </w:tr>
      <w:tr w:rsidR="004C0C43" w:rsidRPr="00645194" w:rsidTr="00B85422">
        <w:trPr>
          <w:jc w:val="center"/>
        </w:trPr>
        <w:tc>
          <w:tcPr>
            <w:tcW w:w="0" w:type="auto"/>
            <w:gridSpan w:val="4"/>
            <w:tcBorders>
              <w:top w:val="outset" w:sz="6" w:space="0" w:color="auto"/>
              <w:bottom w:val="outset" w:sz="6" w:space="0" w:color="auto"/>
            </w:tcBorders>
            <w:tcMar>
              <w:top w:w="0" w:type="dxa"/>
              <w:left w:w="0" w:type="dxa"/>
              <w:bottom w:w="0" w:type="dxa"/>
              <w:right w:w="0" w:type="dxa"/>
            </w:tcMar>
          </w:tcPr>
          <w:p w:rsidR="004C0C43" w:rsidRPr="00645194" w:rsidRDefault="004C0C43" w:rsidP="00B85422">
            <w:pPr>
              <w:spacing w:after="135" w:line="240" w:lineRule="auto"/>
              <w:jc w:val="center"/>
              <w:rPr>
                <w:rFonts w:ascii="Times New Roman" w:hAnsi="Times New Roman"/>
                <w:sz w:val="24"/>
                <w:szCs w:val="24"/>
                <w:lang w:eastAsia="ru-RU"/>
              </w:rPr>
            </w:pPr>
            <w:r w:rsidRPr="00645194">
              <w:rPr>
                <w:rFonts w:ascii="Times New Roman" w:hAnsi="Times New Roman"/>
                <w:b/>
                <w:bCs/>
                <w:i/>
                <w:iCs/>
                <w:sz w:val="24"/>
                <w:szCs w:val="24"/>
                <w:lang w:eastAsia="ru-RU"/>
              </w:rPr>
              <w:t>3-й год обучения</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4C0C43" w:rsidP="006D5E90">
            <w:pPr>
              <w:spacing w:after="0" w:line="240" w:lineRule="auto"/>
              <w:rPr>
                <w:rFonts w:ascii="Times New Roman" w:hAnsi="Times New Roman"/>
                <w:sz w:val="24"/>
                <w:szCs w:val="24"/>
                <w:lang w:eastAsia="ru-RU"/>
              </w:rPr>
            </w:pPr>
            <w:r w:rsidRPr="00645194">
              <w:rPr>
                <w:rFonts w:ascii="Times New Roman" w:hAnsi="Times New Roman"/>
                <w:b/>
                <w:bCs/>
                <w:sz w:val="24"/>
                <w:szCs w:val="24"/>
                <w:lang w:eastAsia="ru-RU"/>
              </w:rPr>
              <w:t xml:space="preserve">1. </w:t>
            </w:r>
            <w:r w:rsidR="006D5E90">
              <w:rPr>
                <w:rFonts w:ascii="Times New Roman" w:hAnsi="Times New Roman"/>
                <w:b/>
                <w:bCs/>
                <w:sz w:val="24"/>
                <w:szCs w:val="24"/>
                <w:lang w:eastAsia="ru-RU"/>
              </w:rPr>
              <w:t>Живопись.</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b/>
                <w:bCs/>
                <w:i/>
                <w:iCs/>
                <w:sz w:val="24"/>
                <w:szCs w:val="24"/>
                <w:lang w:eastAsia="ru-RU"/>
              </w:rPr>
              <w:t>20</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b/>
                <w:bCs/>
                <w:i/>
                <w:iCs/>
                <w:sz w:val="24"/>
                <w:szCs w:val="24"/>
                <w:lang w:eastAsia="ru-RU"/>
              </w:rPr>
              <w:t>41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b/>
                <w:bCs/>
                <w:i/>
                <w:iCs/>
                <w:sz w:val="24"/>
                <w:szCs w:val="24"/>
                <w:lang w:eastAsia="ru-RU"/>
              </w:rPr>
              <w:t>6</w:t>
            </w:r>
            <w:r w:rsidR="008564E5">
              <w:rPr>
                <w:rFonts w:ascii="Times New Roman" w:hAnsi="Times New Roman"/>
                <w:b/>
                <w:bCs/>
                <w:i/>
                <w:iCs/>
                <w:sz w:val="24"/>
                <w:szCs w:val="24"/>
                <w:lang w:eastAsia="ru-RU"/>
              </w:rPr>
              <w:t>1</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7063ED" w:rsidP="00071AAA">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Вводная беседа. Рисунок на тему «Воспоминания о лете».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3</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7063ED" w:rsidP="00071AAA">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Зари</w:t>
            </w:r>
            <w:r>
              <w:rPr>
                <w:rFonts w:ascii="Times New Roman" w:hAnsi="Times New Roman"/>
                <w:sz w:val="24"/>
                <w:szCs w:val="24"/>
                <w:lang w:eastAsia="ru-RU"/>
              </w:rPr>
              <w:t>совка осенних деревьев с натуры</w:t>
            </w:r>
            <w:r w:rsidR="00923EF6">
              <w:rPr>
                <w:rFonts w:ascii="Times New Roman" w:hAnsi="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7063ED" w:rsidP="00B85422">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Передача цветом различных состояний осени «Осенний пейзаж»</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6</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7063ED" w:rsidP="00071AAA">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Упражнения на ритм</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6</w:t>
            </w:r>
          </w:p>
        </w:tc>
      </w:tr>
      <w:tr w:rsidR="0081154B"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1154B" w:rsidRPr="00923EF6" w:rsidRDefault="007063ED" w:rsidP="0081154B">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Изучение пропорций человеческого лица, составление схемы</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1154B"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1154B"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1154B"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6</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7063ED" w:rsidP="00071AAA">
            <w:pPr>
              <w:spacing w:after="0" w:line="240" w:lineRule="auto"/>
              <w:rPr>
                <w:rFonts w:ascii="Times New Roman" w:hAnsi="Times New Roman"/>
                <w:sz w:val="24"/>
                <w:szCs w:val="24"/>
                <w:lang w:eastAsia="ru-RU"/>
              </w:rPr>
            </w:pPr>
            <w:r w:rsidRPr="007063ED">
              <w:rPr>
                <w:rFonts w:ascii="Times New Roman" w:hAnsi="Times New Roman"/>
                <w:sz w:val="24"/>
                <w:szCs w:val="24"/>
                <w:lang w:eastAsia="ru-RU"/>
              </w:rPr>
              <w:t>Передача светотени на предмете несложной формы средствами живописи.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6</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7063ED" w:rsidP="00F86863">
            <w:pPr>
              <w:spacing w:after="0" w:line="240" w:lineRule="auto"/>
              <w:rPr>
                <w:rFonts w:ascii="Times New Roman" w:hAnsi="Times New Roman"/>
                <w:sz w:val="24"/>
                <w:szCs w:val="24"/>
                <w:lang w:eastAsia="ru-RU"/>
              </w:rPr>
            </w:pPr>
            <w:r w:rsidRPr="007063ED">
              <w:rPr>
                <w:rFonts w:ascii="Times New Roman" w:hAnsi="Times New Roman"/>
                <w:sz w:val="24"/>
                <w:szCs w:val="24"/>
                <w:lang w:eastAsia="ru-RU"/>
              </w:rPr>
              <w:t>Выразить цветом три понятия: радость, покой, тревога.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bCs/>
                <w:i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bCs/>
                <w:i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bCs/>
                <w:iCs/>
                <w:sz w:val="24"/>
                <w:szCs w:val="24"/>
                <w:lang w:eastAsia="ru-RU"/>
              </w:rPr>
              <w:t>4</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7063ED" w:rsidP="00B85422">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Знакомство с портретом, рисование с натуры «Портрет друга».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D4475D" w:rsidP="008564E5">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8564E5" w:rsidP="00B85422">
            <w:pPr>
              <w:spacing w:after="135" w:line="240" w:lineRule="auto"/>
              <w:rPr>
                <w:rFonts w:ascii="Times New Roman" w:hAnsi="Times New Roman"/>
                <w:sz w:val="24"/>
                <w:szCs w:val="24"/>
                <w:lang w:eastAsia="ru-RU"/>
              </w:rPr>
            </w:pPr>
            <w:r w:rsidRPr="008564E5">
              <w:rPr>
                <w:rFonts w:ascii="Times New Roman" w:hAnsi="Times New Roman"/>
                <w:sz w:val="24"/>
                <w:szCs w:val="24"/>
                <w:lang w:eastAsia="ru-RU"/>
              </w:rPr>
              <w:t>Изучение техники рисования сухой кистью, передача различных зимних состояний – «Зима в деревне».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6</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645194" w:rsidRDefault="008564E5" w:rsidP="00923EF6">
            <w:pPr>
              <w:spacing w:after="135" w:line="240" w:lineRule="auto"/>
              <w:rPr>
                <w:rFonts w:ascii="Times New Roman" w:hAnsi="Times New Roman"/>
                <w:sz w:val="24"/>
                <w:szCs w:val="24"/>
                <w:lang w:eastAsia="ru-RU"/>
              </w:rPr>
            </w:pPr>
            <w:r w:rsidRPr="008564E5">
              <w:rPr>
                <w:rFonts w:ascii="Times New Roman" w:hAnsi="Times New Roman"/>
                <w:sz w:val="24"/>
                <w:szCs w:val="24"/>
                <w:lang w:eastAsia="ru-RU"/>
              </w:rPr>
              <w:t>Изучение пропорций человеческой фигуры «Моя семья»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0" w:line="240" w:lineRule="auto"/>
              <w:jc w:val="center"/>
              <w:rPr>
                <w:rFonts w:ascii="Times New Roman" w:hAnsi="Times New Roman"/>
                <w:sz w:val="24"/>
                <w:szCs w:val="24"/>
                <w:lang w:eastAsia="ru-RU"/>
              </w:rPr>
            </w:pPr>
            <w:r w:rsidRPr="008564E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6</w:t>
            </w:r>
          </w:p>
        </w:tc>
      </w:tr>
      <w:tr w:rsidR="004C0C43"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B85422">
            <w:pPr>
              <w:spacing w:after="135" w:line="240" w:lineRule="auto"/>
              <w:rPr>
                <w:rFonts w:ascii="Times New Roman" w:hAnsi="Times New Roman"/>
                <w:sz w:val="24"/>
                <w:szCs w:val="24"/>
                <w:lang w:eastAsia="ru-RU"/>
              </w:rPr>
            </w:pPr>
            <w:r w:rsidRPr="008564E5">
              <w:rPr>
                <w:rFonts w:ascii="Times New Roman" w:hAnsi="Times New Roman"/>
                <w:sz w:val="24"/>
                <w:szCs w:val="24"/>
                <w:lang w:eastAsia="ru-RU"/>
              </w:rPr>
              <w:t>Цветовой контраст</w:t>
            </w:r>
            <w:r>
              <w:rPr>
                <w:rFonts w:ascii="Times New Roman" w:hAnsi="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8564E5" w:rsidRDefault="008564E5" w:rsidP="008564E5">
            <w:pPr>
              <w:spacing w:after="0" w:line="240" w:lineRule="auto"/>
              <w:jc w:val="center"/>
              <w:rPr>
                <w:rFonts w:ascii="Times New Roman" w:hAnsi="Times New Roman"/>
                <w:sz w:val="24"/>
                <w:szCs w:val="24"/>
                <w:lang w:eastAsia="ru-RU"/>
              </w:rPr>
            </w:pPr>
            <w:r w:rsidRPr="008564E5">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8564E5" w:rsidRDefault="008564E5" w:rsidP="008564E5">
            <w:pPr>
              <w:spacing w:after="135" w:line="240" w:lineRule="auto"/>
              <w:jc w:val="center"/>
              <w:rPr>
                <w:rFonts w:ascii="Times New Roman" w:hAnsi="Times New Roman"/>
                <w:sz w:val="24"/>
                <w:szCs w:val="24"/>
                <w:lang w:eastAsia="ru-RU"/>
              </w:rPr>
            </w:pPr>
            <w:r w:rsidRPr="008564E5">
              <w:rPr>
                <w:rFonts w:ascii="Times New Roman" w:hAnsi="Times New Roman"/>
                <w:sz w:val="24"/>
                <w:szCs w:val="24"/>
                <w:lang w:eastAsia="ru-RU"/>
              </w:rPr>
              <w:t>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8A301C">
            <w:pPr>
              <w:spacing w:after="0" w:line="240" w:lineRule="auto"/>
              <w:rPr>
                <w:rFonts w:ascii="Times New Roman" w:hAnsi="Times New Roman"/>
                <w:sz w:val="24"/>
                <w:szCs w:val="24"/>
                <w:lang w:eastAsia="ru-RU"/>
              </w:rPr>
            </w:pPr>
            <w:r w:rsidRPr="00645194">
              <w:rPr>
                <w:rFonts w:ascii="Times New Roman" w:hAnsi="Times New Roman"/>
                <w:b/>
                <w:bCs/>
                <w:sz w:val="24"/>
                <w:szCs w:val="24"/>
                <w:lang w:eastAsia="ru-RU"/>
              </w:rPr>
              <w:t>3. Папье-маше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21ECB" w:rsidP="00B85422">
            <w:pPr>
              <w:spacing w:after="135" w:line="240" w:lineRule="auto"/>
              <w:jc w:val="center"/>
              <w:rPr>
                <w:rFonts w:ascii="Times New Roman" w:hAnsi="Times New Roman"/>
                <w:sz w:val="24"/>
                <w:szCs w:val="24"/>
                <w:lang w:eastAsia="ru-RU"/>
              </w:rPr>
            </w:pPr>
            <w:r>
              <w:rPr>
                <w:rFonts w:ascii="Times New Roman" w:hAnsi="Times New Roman"/>
                <w:b/>
                <w:bCs/>
                <w:i/>
                <w:iCs/>
                <w:sz w:val="24"/>
                <w:szCs w:val="24"/>
                <w:lang w:eastAsia="ru-RU"/>
              </w:rPr>
              <w:t>11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21ECB" w:rsidP="00B85422">
            <w:pPr>
              <w:spacing w:after="135" w:line="240" w:lineRule="auto"/>
              <w:jc w:val="center"/>
              <w:rPr>
                <w:rFonts w:ascii="Times New Roman" w:hAnsi="Times New Roman"/>
                <w:sz w:val="24"/>
                <w:szCs w:val="24"/>
                <w:lang w:eastAsia="ru-RU"/>
              </w:rPr>
            </w:pPr>
            <w:r>
              <w:rPr>
                <w:rFonts w:ascii="Times New Roman" w:hAnsi="Times New Roman"/>
                <w:b/>
                <w:bCs/>
                <w:i/>
                <w:iCs/>
                <w:sz w:val="24"/>
                <w:szCs w:val="24"/>
                <w:lang w:eastAsia="ru-RU"/>
              </w:rPr>
              <w:t>31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921ECB" w:rsidP="00B85422">
            <w:pPr>
              <w:spacing w:after="135" w:line="240" w:lineRule="auto"/>
              <w:jc w:val="center"/>
              <w:rPr>
                <w:rFonts w:ascii="Times New Roman" w:hAnsi="Times New Roman"/>
                <w:sz w:val="24"/>
                <w:szCs w:val="24"/>
                <w:lang w:eastAsia="ru-RU"/>
              </w:rPr>
            </w:pPr>
            <w:r>
              <w:rPr>
                <w:rFonts w:ascii="Times New Roman" w:hAnsi="Times New Roman"/>
                <w:b/>
                <w:bCs/>
                <w:i/>
                <w:iCs/>
                <w:sz w:val="24"/>
                <w:szCs w:val="24"/>
                <w:lang w:eastAsia="ru-RU"/>
              </w:rPr>
              <w:t>42</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8A301C">
            <w:pPr>
              <w:spacing w:after="0" w:line="240" w:lineRule="auto"/>
              <w:rPr>
                <w:rFonts w:ascii="Times New Roman" w:hAnsi="Times New Roman"/>
                <w:sz w:val="24"/>
                <w:szCs w:val="24"/>
                <w:lang w:eastAsia="ru-RU"/>
              </w:rPr>
            </w:pPr>
            <w:r w:rsidRPr="00645194">
              <w:rPr>
                <w:rFonts w:ascii="Times New Roman" w:hAnsi="Times New Roman"/>
                <w:sz w:val="24"/>
                <w:szCs w:val="24"/>
                <w:lang w:eastAsia="ru-RU"/>
              </w:rPr>
              <w:t>Что такое папье-маше? Заготовка для папье-маше</w:t>
            </w:r>
            <w:proofErr w:type="gramStart"/>
            <w:r w:rsidRPr="00645194">
              <w:rPr>
                <w:rFonts w:ascii="Times New Roman" w:hAnsi="Times New Roman"/>
                <w:sz w:val="24"/>
                <w:szCs w:val="24"/>
                <w:lang w:eastAsia="ru-RU"/>
              </w:rPr>
              <w:t xml:space="preserve"> И</w:t>
            </w:r>
            <w:proofErr w:type="gramEnd"/>
            <w:r w:rsidRPr="00645194">
              <w:rPr>
                <w:rFonts w:ascii="Times New Roman" w:hAnsi="Times New Roman"/>
                <w:sz w:val="24"/>
                <w:szCs w:val="24"/>
                <w:lang w:eastAsia="ru-RU"/>
              </w:rPr>
              <w:t>з пластилина.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D4475D" w:rsidP="002D69A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8A301C">
            <w:pPr>
              <w:spacing w:after="135" w:line="240" w:lineRule="auto"/>
              <w:rPr>
                <w:rFonts w:ascii="Times New Roman" w:hAnsi="Times New Roman"/>
                <w:sz w:val="24"/>
                <w:szCs w:val="24"/>
                <w:lang w:eastAsia="ru-RU"/>
              </w:rPr>
            </w:pPr>
            <w:r w:rsidRPr="00645194">
              <w:rPr>
                <w:rFonts w:ascii="Times New Roman" w:hAnsi="Times New Roman"/>
                <w:sz w:val="24"/>
                <w:szCs w:val="24"/>
                <w:lang w:eastAsia="ru-RU"/>
              </w:rPr>
              <w:t>Изготовление морских жителей в технике папье-маше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8A301C">
            <w:pPr>
              <w:spacing w:after="135" w:line="240" w:lineRule="auto"/>
              <w:rPr>
                <w:rFonts w:ascii="Times New Roman" w:hAnsi="Times New Roman"/>
                <w:sz w:val="24"/>
                <w:szCs w:val="24"/>
                <w:lang w:eastAsia="ru-RU"/>
              </w:rPr>
            </w:pPr>
            <w:r w:rsidRPr="00645194">
              <w:rPr>
                <w:rFonts w:ascii="Times New Roman" w:hAnsi="Times New Roman"/>
                <w:sz w:val="24"/>
                <w:szCs w:val="24"/>
                <w:lang w:eastAsia="ru-RU"/>
              </w:rPr>
              <w:t xml:space="preserve">Коллективная работа "На дне </w:t>
            </w:r>
            <w:proofErr w:type="spellStart"/>
            <w:r w:rsidRPr="00645194">
              <w:rPr>
                <w:rFonts w:ascii="Times New Roman" w:hAnsi="Times New Roman"/>
                <w:sz w:val="24"/>
                <w:szCs w:val="24"/>
                <w:lang w:eastAsia="ru-RU"/>
              </w:rPr>
              <w:t>окена</w:t>
            </w:r>
            <w:proofErr w:type="spellEnd"/>
            <w:r w:rsidRPr="00645194">
              <w:rPr>
                <w:rFonts w:ascii="Times New Roman" w:hAnsi="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18</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24</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8A301C">
            <w:pPr>
              <w:spacing w:after="135" w:line="240" w:lineRule="auto"/>
              <w:rPr>
                <w:rFonts w:ascii="Times New Roman" w:hAnsi="Times New Roman"/>
                <w:sz w:val="24"/>
                <w:szCs w:val="24"/>
                <w:lang w:eastAsia="ru-RU"/>
              </w:rPr>
            </w:pPr>
            <w:r w:rsidRPr="00645194">
              <w:rPr>
                <w:rFonts w:ascii="Times New Roman" w:hAnsi="Times New Roman"/>
                <w:sz w:val="24"/>
                <w:szCs w:val="24"/>
                <w:lang w:eastAsia="ru-RU"/>
              </w:rPr>
              <w:t>оформление выставки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932AC5" w:rsidRPr="002D69AC"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8564E5" w:rsidRDefault="008564E5" w:rsidP="008A301C">
            <w:pPr>
              <w:spacing w:after="135" w:line="240" w:lineRule="auto"/>
              <w:rPr>
                <w:rFonts w:ascii="Times New Roman" w:hAnsi="Times New Roman"/>
                <w:b/>
                <w:sz w:val="24"/>
                <w:szCs w:val="24"/>
                <w:lang w:eastAsia="ru-RU"/>
              </w:rPr>
            </w:pPr>
            <w:r w:rsidRPr="008564E5">
              <w:rPr>
                <w:rFonts w:ascii="Times New Roman" w:hAnsi="Times New Roman"/>
                <w:b/>
                <w:sz w:val="24"/>
                <w:szCs w:val="24"/>
                <w:lang w:eastAsia="ru-RU"/>
              </w:rPr>
              <w:t>4.Живопись.</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2D69AC" w:rsidRDefault="002D69AC"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16</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2D69AC" w:rsidRDefault="00921ECB"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36</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2D69AC" w:rsidRDefault="00921ECB"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52</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8564E5" w:rsidP="008A301C">
            <w:pPr>
              <w:spacing w:after="0" w:line="240" w:lineRule="auto"/>
              <w:rPr>
                <w:rFonts w:ascii="Times New Roman" w:hAnsi="Times New Roman"/>
                <w:sz w:val="24"/>
                <w:szCs w:val="24"/>
                <w:lang w:eastAsia="ru-RU"/>
              </w:rPr>
            </w:pPr>
            <w:r w:rsidRPr="008564E5">
              <w:rPr>
                <w:rFonts w:ascii="Times New Roman" w:hAnsi="Times New Roman"/>
                <w:sz w:val="24"/>
                <w:szCs w:val="24"/>
                <w:lang w:eastAsia="ru-RU"/>
              </w:rPr>
              <w:t xml:space="preserve">Изучение перенесения рисунка маленького формата на </w:t>
            </w:r>
            <w:proofErr w:type="gramStart"/>
            <w:r w:rsidRPr="008564E5">
              <w:rPr>
                <w:rFonts w:ascii="Times New Roman" w:hAnsi="Times New Roman"/>
                <w:sz w:val="24"/>
                <w:szCs w:val="24"/>
                <w:lang w:eastAsia="ru-RU"/>
              </w:rPr>
              <w:t>большой</w:t>
            </w:r>
            <w:proofErr w:type="gramEnd"/>
            <w:r w:rsidRPr="008564E5">
              <w:rPr>
                <w:rFonts w:ascii="Times New Roman" w:hAnsi="Times New Roman"/>
                <w:sz w:val="24"/>
                <w:szCs w:val="24"/>
                <w:lang w:eastAsia="ru-RU"/>
              </w:rPr>
              <w:t xml:space="preserve"> по клеткам</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2D69A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8564E5" w:rsidP="008A301C">
            <w:pPr>
              <w:spacing w:after="135" w:line="240" w:lineRule="auto"/>
              <w:rPr>
                <w:rFonts w:ascii="Times New Roman" w:hAnsi="Times New Roman"/>
                <w:sz w:val="24"/>
                <w:szCs w:val="24"/>
                <w:lang w:eastAsia="ru-RU"/>
              </w:rPr>
            </w:pPr>
            <w:r w:rsidRPr="008564E5">
              <w:rPr>
                <w:rFonts w:ascii="Times New Roman" w:hAnsi="Times New Roman"/>
                <w:sz w:val="24"/>
                <w:szCs w:val="24"/>
                <w:lang w:eastAsia="ru-RU"/>
              </w:rPr>
              <w:t xml:space="preserve">Способ работы </w:t>
            </w:r>
            <w:proofErr w:type="spellStart"/>
            <w:r w:rsidRPr="008564E5">
              <w:rPr>
                <w:rFonts w:ascii="Times New Roman" w:hAnsi="Times New Roman"/>
                <w:sz w:val="24"/>
                <w:szCs w:val="24"/>
                <w:lang w:eastAsia="ru-RU"/>
              </w:rPr>
              <w:t>по-сырому</w:t>
            </w:r>
            <w:proofErr w:type="spellEnd"/>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7063ED" w:rsidRDefault="002D69AC"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7063ED" w:rsidRDefault="00D4475D"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7063ED" w:rsidRDefault="00D4475D"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4</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8564E5" w:rsidP="008A301C">
            <w:pPr>
              <w:spacing w:after="135" w:line="240" w:lineRule="auto"/>
              <w:rPr>
                <w:rFonts w:ascii="Times New Roman" w:hAnsi="Times New Roman"/>
                <w:sz w:val="24"/>
                <w:szCs w:val="24"/>
                <w:lang w:eastAsia="ru-RU"/>
              </w:rPr>
            </w:pPr>
            <w:r w:rsidRPr="008564E5">
              <w:rPr>
                <w:rFonts w:ascii="Times New Roman" w:hAnsi="Times New Roman"/>
                <w:sz w:val="24"/>
                <w:szCs w:val="24"/>
                <w:lang w:eastAsia="ru-RU"/>
              </w:rPr>
              <w:t>Рисование с натуры.</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7063E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923EF6" w:rsidRDefault="008564E5" w:rsidP="008A301C">
            <w:pPr>
              <w:spacing w:after="135" w:line="240" w:lineRule="auto"/>
              <w:rPr>
                <w:rFonts w:ascii="Times New Roman" w:hAnsi="Times New Roman"/>
                <w:sz w:val="24"/>
                <w:szCs w:val="24"/>
                <w:lang w:eastAsia="ru-RU"/>
              </w:rPr>
            </w:pPr>
            <w:r w:rsidRPr="008564E5">
              <w:rPr>
                <w:rFonts w:ascii="Times New Roman" w:hAnsi="Times New Roman"/>
                <w:sz w:val="24"/>
                <w:szCs w:val="24"/>
                <w:lang w:eastAsia="ru-RU"/>
              </w:rPr>
              <w:t>Зарисовки животных с картинок и по представлению.</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81154B" w:rsidRDefault="007063ED" w:rsidP="008A301C">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Выразить цветом понятия: покой, блаженство, лёгкость, лиричность.</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7063ED" w:rsidP="008A301C">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Зарисовки комнатных растений через силуэт</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2D69AC" w:rsidRDefault="002D69AC" w:rsidP="007063ED">
            <w:pPr>
              <w:spacing w:after="135" w:line="240" w:lineRule="auto"/>
              <w:jc w:val="center"/>
              <w:rPr>
                <w:rFonts w:ascii="Times New Roman" w:hAnsi="Times New Roman"/>
                <w:sz w:val="24"/>
                <w:szCs w:val="24"/>
                <w:lang w:eastAsia="ru-RU"/>
              </w:rPr>
            </w:pPr>
            <w:r w:rsidRPr="002D69AC">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2D69AC" w:rsidRDefault="002D69AC" w:rsidP="007063ED">
            <w:pPr>
              <w:spacing w:after="0" w:line="240" w:lineRule="auto"/>
              <w:jc w:val="center"/>
              <w:rPr>
                <w:rFonts w:ascii="Times New Roman" w:hAnsi="Times New Roman"/>
                <w:sz w:val="24"/>
                <w:szCs w:val="24"/>
                <w:lang w:eastAsia="ru-RU"/>
              </w:rPr>
            </w:pPr>
            <w:r w:rsidRPr="002D69AC">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2D69AC" w:rsidRDefault="002D69AC" w:rsidP="007063ED">
            <w:pPr>
              <w:spacing w:after="135" w:line="240" w:lineRule="auto"/>
              <w:jc w:val="center"/>
              <w:rPr>
                <w:rFonts w:ascii="Times New Roman" w:hAnsi="Times New Roman"/>
                <w:sz w:val="24"/>
                <w:szCs w:val="24"/>
                <w:lang w:eastAsia="ru-RU"/>
              </w:rPr>
            </w:pPr>
            <w:r w:rsidRPr="002D69AC">
              <w:rPr>
                <w:rFonts w:ascii="Times New Roman" w:hAnsi="Times New Roman"/>
                <w:sz w:val="24"/>
                <w:szCs w:val="24"/>
                <w:lang w:eastAsia="ru-RU"/>
              </w:rPr>
              <w:t>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7063ED" w:rsidP="008A301C">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Изучение понятий «статика», «динамика»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932AC5" w:rsidRDefault="002D69AC"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932AC5" w:rsidRDefault="00D4475D"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932AC5" w:rsidRDefault="00D4475D" w:rsidP="00B85422">
            <w:pPr>
              <w:spacing w:after="135" w:line="240" w:lineRule="auto"/>
              <w:jc w:val="center"/>
              <w:rPr>
                <w:rFonts w:ascii="Times New Roman" w:hAnsi="Times New Roman"/>
                <w:sz w:val="24"/>
                <w:szCs w:val="24"/>
                <w:lang w:eastAsia="ru-RU"/>
              </w:rPr>
            </w:pPr>
            <w:r>
              <w:rPr>
                <w:rFonts w:ascii="Times New Roman" w:hAnsi="Times New Roman"/>
                <w:bCs/>
                <w:sz w:val="24"/>
                <w:szCs w:val="24"/>
                <w:lang w:eastAsia="ru-RU"/>
              </w:rPr>
              <w:t>4</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7063ED" w:rsidP="008A301C">
            <w:pPr>
              <w:spacing w:after="0" w:line="240" w:lineRule="auto"/>
              <w:rPr>
                <w:rFonts w:ascii="Times New Roman" w:hAnsi="Times New Roman"/>
                <w:sz w:val="24"/>
                <w:szCs w:val="24"/>
                <w:lang w:eastAsia="ru-RU"/>
              </w:rPr>
            </w:pPr>
            <w:r w:rsidRPr="007063ED">
              <w:rPr>
                <w:rFonts w:ascii="Times New Roman" w:hAnsi="Times New Roman"/>
                <w:sz w:val="24"/>
                <w:szCs w:val="24"/>
                <w:lang w:eastAsia="ru-RU"/>
              </w:rPr>
              <w:lastRenderedPageBreak/>
              <w:t>Выразить линейно понятия: тревожность, страх, неприятные ожидания.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7063ED" w:rsidP="008A301C">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Прослушивая музыкальные произведения разного характера, выразить цветом, пятном, линией свои ассоциации.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7063ED" w:rsidP="008A301C">
            <w:pPr>
              <w:spacing w:after="135" w:line="240" w:lineRule="auto"/>
              <w:rPr>
                <w:rFonts w:ascii="Times New Roman" w:hAnsi="Times New Roman"/>
                <w:sz w:val="24"/>
                <w:szCs w:val="24"/>
                <w:lang w:eastAsia="ru-RU"/>
              </w:rPr>
            </w:pPr>
            <w:r w:rsidRPr="007063ED">
              <w:rPr>
                <w:rFonts w:ascii="Times New Roman" w:hAnsi="Times New Roman"/>
                <w:sz w:val="24"/>
                <w:szCs w:val="24"/>
                <w:lang w:eastAsia="ru-RU"/>
              </w:rPr>
              <w:t>Итоговая композиция на тему по выбору: «Космос», «Подводный мир», «Фантастическое животное»</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2D69AC"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921ECB"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21ECB" w:rsidRPr="00921ECB" w:rsidRDefault="00921ECB" w:rsidP="008A301C">
            <w:pPr>
              <w:spacing w:after="135" w:line="240" w:lineRule="auto"/>
              <w:rPr>
                <w:rFonts w:ascii="Times New Roman" w:hAnsi="Times New Roman"/>
                <w:b/>
                <w:sz w:val="24"/>
                <w:szCs w:val="24"/>
                <w:lang w:eastAsia="ru-RU"/>
              </w:rPr>
            </w:pPr>
            <w:r w:rsidRPr="00921ECB">
              <w:rPr>
                <w:rFonts w:ascii="Times New Roman" w:hAnsi="Times New Roman"/>
                <w:b/>
                <w:sz w:val="24"/>
                <w:szCs w:val="24"/>
                <w:lang w:eastAsia="ru-RU"/>
              </w:rPr>
              <w:t>5.Лепка.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Pr="00921ECB" w:rsidRDefault="00E40563"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12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Pr="00921ECB" w:rsidRDefault="00E40563" w:rsidP="00B85422">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21ECB" w:rsidRPr="00921ECB" w:rsidRDefault="00921ECB" w:rsidP="00B85422">
            <w:pPr>
              <w:spacing w:after="135" w:line="240" w:lineRule="auto"/>
              <w:jc w:val="center"/>
              <w:rPr>
                <w:rFonts w:ascii="Times New Roman" w:hAnsi="Times New Roman"/>
                <w:b/>
                <w:sz w:val="24"/>
                <w:szCs w:val="24"/>
                <w:lang w:eastAsia="ru-RU"/>
              </w:rPr>
            </w:pPr>
            <w:r w:rsidRPr="00921ECB">
              <w:rPr>
                <w:rFonts w:ascii="Times New Roman" w:hAnsi="Times New Roman"/>
                <w:b/>
                <w:sz w:val="24"/>
                <w:szCs w:val="24"/>
                <w:lang w:eastAsia="ru-RU"/>
              </w:rPr>
              <w:t>35</w:t>
            </w:r>
          </w:p>
        </w:tc>
      </w:tr>
      <w:tr w:rsidR="00921ECB"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21ECB" w:rsidRPr="007063ED" w:rsidRDefault="00921ECB" w:rsidP="008A301C">
            <w:pPr>
              <w:spacing w:after="135" w:line="240" w:lineRule="auto"/>
              <w:rPr>
                <w:rFonts w:ascii="Times New Roman" w:hAnsi="Times New Roman"/>
                <w:sz w:val="24"/>
                <w:szCs w:val="24"/>
                <w:lang w:eastAsia="ru-RU"/>
              </w:rPr>
            </w:pPr>
            <w:r>
              <w:rPr>
                <w:rFonts w:ascii="Times New Roman" w:hAnsi="Times New Roman"/>
                <w:sz w:val="24"/>
                <w:szCs w:val="24"/>
                <w:lang w:eastAsia="ru-RU"/>
              </w:rPr>
              <w:t>Знакомство с материалом.</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921ECB"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21ECB" w:rsidRPr="007063ED" w:rsidRDefault="00921ECB" w:rsidP="008A301C">
            <w:pPr>
              <w:spacing w:after="135" w:line="240" w:lineRule="auto"/>
              <w:rPr>
                <w:rFonts w:ascii="Times New Roman" w:hAnsi="Times New Roman"/>
                <w:sz w:val="24"/>
                <w:szCs w:val="24"/>
                <w:lang w:eastAsia="ru-RU"/>
              </w:rPr>
            </w:pPr>
            <w:r>
              <w:rPr>
                <w:rFonts w:ascii="Times New Roman" w:hAnsi="Times New Roman"/>
                <w:sz w:val="24"/>
                <w:szCs w:val="24"/>
                <w:lang w:eastAsia="ru-RU"/>
              </w:rPr>
              <w:t>Сувени</w:t>
            </w:r>
            <w:proofErr w:type="gramStart"/>
            <w:r>
              <w:rPr>
                <w:rFonts w:ascii="Times New Roman" w:hAnsi="Times New Roman"/>
                <w:sz w:val="24"/>
                <w:szCs w:val="24"/>
                <w:lang w:eastAsia="ru-RU"/>
              </w:rPr>
              <w:t>р(</w:t>
            </w:r>
            <w:proofErr w:type="gramEnd"/>
            <w:r>
              <w:rPr>
                <w:rFonts w:ascii="Times New Roman" w:hAnsi="Times New Roman"/>
                <w:sz w:val="24"/>
                <w:szCs w:val="24"/>
                <w:lang w:eastAsia="ru-RU"/>
              </w:rPr>
              <w:t>медальон, магнит)</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921ECB"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21ECB" w:rsidRDefault="00921ECB" w:rsidP="008A301C">
            <w:pPr>
              <w:spacing w:after="135" w:line="240" w:lineRule="auto"/>
              <w:rPr>
                <w:rFonts w:ascii="Times New Roman" w:hAnsi="Times New Roman"/>
                <w:sz w:val="24"/>
                <w:szCs w:val="24"/>
                <w:lang w:eastAsia="ru-RU"/>
              </w:rPr>
            </w:pPr>
            <w:r>
              <w:rPr>
                <w:rFonts w:ascii="Times New Roman" w:hAnsi="Times New Roman"/>
                <w:sz w:val="24"/>
                <w:szCs w:val="24"/>
                <w:lang w:eastAsia="ru-RU"/>
              </w:rPr>
              <w:t>Итоговая композиция.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17</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21ECB" w:rsidRDefault="00921ECB"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27</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984D65" w:rsidRDefault="00921ECB" w:rsidP="008A301C">
            <w:pPr>
              <w:spacing w:after="0" w:line="240" w:lineRule="auto"/>
              <w:rPr>
                <w:rFonts w:ascii="Times New Roman" w:hAnsi="Times New Roman"/>
                <w:sz w:val="24"/>
                <w:szCs w:val="24"/>
                <w:lang w:eastAsia="ru-RU"/>
              </w:rPr>
            </w:pPr>
            <w:r>
              <w:rPr>
                <w:rFonts w:ascii="Times New Roman" w:hAnsi="Times New Roman"/>
                <w:b/>
                <w:bCs/>
                <w:sz w:val="24"/>
                <w:szCs w:val="24"/>
                <w:lang w:eastAsia="ru-RU"/>
              </w:rPr>
              <w:t>6</w:t>
            </w:r>
            <w:r w:rsidR="00932AC5" w:rsidRPr="00984D65">
              <w:rPr>
                <w:rFonts w:ascii="Times New Roman" w:hAnsi="Times New Roman"/>
                <w:b/>
                <w:bCs/>
                <w:sz w:val="24"/>
                <w:szCs w:val="24"/>
                <w:lang w:eastAsia="ru-RU"/>
              </w:rPr>
              <w:t>. Роспись</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932AC5" w:rsidRDefault="00932AC5" w:rsidP="00932AC5">
            <w:pPr>
              <w:spacing w:after="135" w:line="240" w:lineRule="auto"/>
              <w:jc w:val="center"/>
              <w:rPr>
                <w:rFonts w:ascii="Times New Roman" w:hAnsi="Times New Roman"/>
                <w:b/>
                <w:sz w:val="24"/>
                <w:szCs w:val="24"/>
                <w:lang w:eastAsia="ru-RU"/>
              </w:rPr>
            </w:pPr>
            <w:r w:rsidRPr="00932AC5">
              <w:rPr>
                <w:rFonts w:ascii="Times New Roman" w:hAnsi="Times New Roman"/>
                <w:b/>
                <w:sz w:val="24"/>
                <w:szCs w:val="24"/>
                <w:lang w:eastAsia="ru-RU"/>
              </w:rPr>
              <w:t>8</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932AC5" w:rsidRDefault="00932AC5" w:rsidP="00932AC5">
            <w:pPr>
              <w:spacing w:after="0" w:line="240" w:lineRule="auto"/>
              <w:jc w:val="center"/>
              <w:rPr>
                <w:rFonts w:ascii="Times New Roman" w:hAnsi="Times New Roman"/>
                <w:b/>
                <w:sz w:val="24"/>
                <w:szCs w:val="24"/>
                <w:lang w:eastAsia="ru-RU"/>
              </w:rPr>
            </w:pPr>
            <w:r w:rsidRPr="00932AC5">
              <w:rPr>
                <w:rFonts w:ascii="Times New Roman" w:hAnsi="Times New Roman"/>
                <w:b/>
                <w:sz w:val="24"/>
                <w:szCs w:val="24"/>
                <w:lang w:eastAsia="ru-RU"/>
              </w:rPr>
              <w:t>18</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932AC5" w:rsidRDefault="00932AC5" w:rsidP="00932AC5">
            <w:pPr>
              <w:spacing w:after="135" w:line="240" w:lineRule="auto"/>
              <w:jc w:val="center"/>
              <w:rPr>
                <w:rFonts w:ascii="Times New Roman" w:hAnsi="Times New Roman"/>
                <w:b/>
                <w:sz w:val="24"/>
                <w:szCs w:val="24"/>
                <w:lang w:eastAsia="ru-RU"/>
              </w:rPr>
            </w:pPr>
            <w:r w:rsidRPr="00932AC5">
              <w:rPr>
                <w:rFonts w:ascii="Times New Roman" w:hAnsi="Times New Roman"/>
                <w:b/>
                <w:sz w:val="24"/>
                <w:szCs w:val="24"/>
                <w:lang w:eastAsia="ru-RU"/>
              </w:rPr>
              <w:t>26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984D65" w:rsidRDefault="00932AC5" w:rsidP="008A301C">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Вводное занятие (знакомимся с видами росписи)</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984D65" w:rsidRDefault="00932AC5" w:rsidP="008A301C">
            <w:pPr>
              <w:spacing w:after="0" w:line="240" w:lineRule="auto"/>
              <w:rPr>
                <w:rFonts w:ascii="Times New Roman" w:hAnsi="Times New Roman"/>
                <w:sz w:val="24"/>
                <w:szCs w:val="24"/>
                <w:lang w:eastAsia="ru-RU"/>
              </w:rPr>
            </w:pPr>
            <w:r w:rsidRPr="00984D65">
              <w:rPr>
                <w:rFonts w:ascii="Times New Roman" w:hAnsi="Times New Roman"/>
                <w:sz w:val="24"/>
                <w:szCs w:val="24"/>
                <w:lang w:eastAsia="ru-RU"/>
              </w:rPr>
              <w:t>Мезенская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135" w:line="240" w:lineRule="auto"/>
              <w:jc w:val="center"/>
              <w:rPr>
                <w:rFonts w:ascii="Times New Roman" w:hAnsi="Times New Roman"/>
                <w:sz w:val="24"/>
                <w:szCs w:val="24"/>
                <w:lang w:eastAsia="ru-RU"/>
              </w:rPr>
            </w:pPr>
            <w:r w:rsidRPr="00645194">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9</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984D65" w:rsidRDefault="00932AC5" w:rsidP="008A301C">
            <w:pPr>
              <w:spacing w:after="0" w:line="240" w:lineRule="auto"/>
              <w:rPr>
                <w:rFonts w:ascii="Times New Roman" w:hAnsi="Times New Roman"/>
                <w:sz w:val="24"/>
                <w:szCs w:val="24"/>
                <w:lang w:eastAsia="ru-RU"/>
              </w:rPr>
            </w:pPr>
            <w:proofErr w:type="spellStart"/>
            <w:r w:rsidRPr="00984D65">
              <w:rPr>
                <w:rFonts w:ascii="Times New Roman" w:hAnsi="Times New Roman"/>
                <w:sz w:val="24"/>
                <w:szCs w:val="24"/>
                <w:lang w:eastAsia="ru-RU"/>
              </w:rPr>
              <w:t>Городетская</w:t>
            </w:r>
            <w:proofErr w:type="spellEnd"/>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9</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D4475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0" w:line="240" w:lineRule="auto"/>
              <w:rPr>
                <w:rFonts w:ascii="Times New Roman" w:hAnsi="Times New Roman"/>
                <w:sz w:val="24"/>
                <w:szCs w:val="24"/>
                <w:lang w:eastAsia="ru-RU"/>
              </w:rPr>
            </w:pPr>
            <w:r w:rsidRPr="00645194">
              <w:rPr>
                <w:rFonts w:ascii="Times New Roman" w:hAnsi="Times New Roman"/>
                <w:b/>
                <w:bCs/>
                <w:i/>
                <w:iCs/>
                <w:sz w:val="24"/>
                <w:szCs w:val="24"/>
                <w:lang w:eastAsia="ru-RU"/>
              </w:rPr>
              <w:t>Воспитательная работа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0" w:line="240" w:lineRule="auto"/>
              <w:rPr>
                <w:rFonts w:ascii="Times New Roman" w:hAnsi="Times New Roman"/>
                <w:sz w:val="24"/>
                <w:szCs w:val="24"/>
                <w:lang w:eastAsia="ru-RU"/>
              </w:rPr>
            </w:pPr>
            <w:r w:rsidRPr="00645194">
              <w:rPr>
                <w:rFonts w:ascii="Times New Roman" w:hAnsi="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0" w:line="240" w:lineRule="auto"/>
              <w:rPr>
                <w:rFonts w:ascii="Times New Roman" w:hAnsi="Times New Roman"/>
                <w:sz w:val="24"/>
                <w:szCs w:val="24"/>
                <w:lang w:eastAsia="ru-RU"/>
              </w:rPr>
            </w:pPr>
            <w:r w:rsidRPr="00645194">
              <w:rPr>
                <w:rFonts w:ascii="Times New Roman" w:hAnsi="Times New Roman"/>
                <w:sz w:val="24"/>
                <w:szCs w:val="24"/>
                <w:lang w:eastAsia="ru-RU"/>
              </w:rPr>
              <w:t> </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932AC5" w:rsidP="00B85422">
            <w:pPr>
              <w:spacing w:after="0" w:line="240" w:lineRule="auto"/>
              <w:rPr>
                <w:rFonts w:ascii="Times New Roman" w:hAnsi="Times New Roman"/>
                <w:sz w:val="24"/>
                <w:szCs w:val="24"/>
                <w:lang w:eastAsia="ru-RU"/>
              </w:rPr>
            </w:pPr>
            <w:r w:rsidRPr="00645194">
              <w:rPr>
                <w:rFonts w:ascii="Times New Roman" w:hAnsi="Times New Roman"/>
                <w:sz w:val="24"/>
                <w:szCs w:val="24"/>
                <w:lang w:eastAsia="ru-RU"/>
              </w:rPr>
              <w:t> </w:t>
            </w:r>
          </w:p>
        </w:tc>
      </w:tr>
      <w:tr w:rsidR="00932AC5" w:rsidRPr="00645194" w:rsidTr="00B85422">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932AC5" w:rsidP="00B85422">
            <w:pPr>
              <w:spacing w:after="135" w:line="240" w:lineRule="auto"/>
              <w:jc w:val="right"/>
              <w:rPr>
                <w:rFonts w:ascii="Times New Roman" w:hAnsi="Times New Roman"/>
                <w:sz w:val="24"/>
                <w:szCs w:val="24"/>
                <w:lang w:eastAsia="ru-RU"/>
              </w:rPr>
            </w:pPr>
            <w:r w:rsidRPr="00645194">
              <w:rPr>
                <w:rFonts w:ascii="Times New Roman" w:hAnsi="Times New Roman"/>
                <w:b/>
                <w:bCs/>
                <w:sz w:val="24"/>
                <w:szCs w:val="24"/>
                <w:lang w:eastAsia="ru-RU"/>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6D5E90" w:rsidP="00B85422">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55</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932AC5" w:rsidRPr="00645194" w:rsidRDefault="006D5E90" w:rsidP="00B85422">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161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932AC5" w:rsidRPr="00645194" w:rsidRDefault="00932AC5" w:rsidP="00B85422">
            <w:pPr>
              <w:spacing w:after="135" w:line="240" w:lineRule="auto"/>
              <w:jc w:val="center"/>
              <w:rPr>
                <w:rFonts w:ascii="Times New Roman" w:hAnsi="Times New Roman"/>
                <w:sz w:val="24"/>
                <w:szCs w:val="24"/>
                <w:lang w:eastAsia="ru-RU"/>
              </w:rPr>
            </w:pPr>
            <w:r w:rsidRPr="00645194">
              <w:rPr>
                <w:rFonts w:ascii="Times New Roman" w:hAnsi="Times New Roman"/>
                <w:b/>
                <w:bCs/>
                <w:sz w:val="24"/>
                <w:szCs w:val="24"/>
                <w:lang w:eastAsia="ru-RU"/>
              </w:rPr>
              <w:t>216</w:t>
            </w:r>
          </w:p>
        </w:tc>
      </w:tr>
    </w:tbl>
    <w:p w:rsidR="004C0C43" w:rsidRPr="00645194" w:rsidRDefault="004C0C43" w:rsidP="00B73601">
      <w:pPr>
        <w:shd w:val="clear" w:color="auto" w:fill="FFFFFF"/>
        <w:spacing w:after="135" w:line="240" w:lineRule="auto"/>
      </w:pPr>
    </w:p>
    <w:p w:rsidR="004C0C43" w:rsidRPr="00645194" w:rsidRDefault="004C0C43" w:rsidP="00B73601">
      <w:pPr>
        <w:shd w:val="clear" w:color="auto" w:fill="FFFFFF"/>
        <w:spacing w:after="135" w:line="240" w:lineRule="auto"/>
      </w:pPr>
    </w:p>
    <w:p w:rsidR="004C0C43" w:rsidRPr="00645194" w:rsidRDefault="004C0C43" w:rsidP="00B73601">
      <w:pPr>
        <w:shd w:val="clear" w:color="auto" w:fill="FFFFFF"/>
        <w:spacing w:after="135" w:line="240" w:lineRule="auto"/>
      </w:pPr>
    </w:p>
    <w:p w:rsidR="004C0C43" w:rsidRPr="00645194" w:rsidRDefault="004C0C43" w:rsidP="00B73601">
      <w:pPr>
        <w:shd w:val="clear" w:color="auto" w:fill="FFFFFF"/>
        <w:spacing w:after="135" w:line="240" w:lineRule="auto"/>
      </w:pPr>
    </w:p>
    <w:p w:rsidR="004C0C43" w:rsidRPr="00645194" w:rsidRDefault="004C0C43" w:rsidP="00B73601">
      <w:pPr>
        <w:shd w:val="clear" w:color="auto" w:fill="FFFFFF"/>
        <w:spacing w:after="135" w:line="240" w:lineRule="auto"/>
      </w:pPr>
    </w:p>
    <w:p w:rsidR="004C0C43" w:rsidRPr="00645194" w:rsidRDefault="004C0C43" w:rsidP="00B73601">
      <w:pPr>
        <w:shd w:val="clear" w:color="auto" w:fill="FFFFFF"/>
        <w:spacing w:after="135" w:line="240" w:lineRule="auto"/>
      </w:pPr>
    </w:p>
    <w:p w:rsidR="004C0C43" w:rsidRDefault="004C0C43" w:rsidP="00B73601">
      <w:pPr>
        <w:shd w:val="clear" w:color="auto" w:fill="FFFFFF"/>
        <w:spacing w:after="135" w:line="240" w:lineRule="auto"/>
        <w:sectPr w:rsidR="004C0C43" w:rsidSect="00D50513">
          <w:pgSz w:w="11906" w:h="16838"/>
          <w:pgMar w:top="1134" w:right="851" w:bottom="1134" w:left="1701" w:header="709" w:footer="709" w:gutter="0"/>
          <w:cols w:space="708"/>
          <w:docGrid w:linePitch="360"/>
        </w:sectPr>
      </w:pPr>
    </w:p>
    <w:p w:rsidR="004C0C43" w:rsidRDefault="004C0C43" w:rsidP="00B73601">
      <w:pPr>
        <w:shd w:val="clear" w:color="auto" w:fill="FFFFFF"/>
        <w:spacing w:after="135" w:line="240" w:lineRule="auto"/>
      </w:pPr>
    </w:p>
    <w:p w:rsidR="004C0C43" w:rsidRPr="00D50513" w:rsidRDefault="00B810D3" w:rsidP="00D50513">
      <w:pPr>
        <w:shd w:val="clear" w:color="auto" w:fill="FFFFFF"/>
        <w:spacing w:after="135" w:line="240" w:lineRule="auto"/>
        <w:jc w:val="center"/>
        <w:rPr>
          <w:rFonts w:ascii="Batang" w:eastAsia="Batang" w:hAnsi="Batang" w:cs="Helvetica"/>
          <w:color w:val="333333"/>
          <w:sz w:val="28"/>
          <w:szCs w:val="28"/>
          <w:lang w:eastAsia="ru-RU"/>
        </w:rPr>
      </w:pPr>
      <w:hyperlink r:id="rId13" w:history="1">
        <w:r w:rsidR="004C0C43" w:rsidRPr="00D50513">
          <w:rPr>
            <w:rFonts w:ascii="Batang" w:eastAsia="Batang" w:hAnsi="Batang" w:cs="Helvetica" w:hint="eastAsia"/>
            <w:b/>
            <w:bCs/>
            <w:color w:val="0B5821"/>
            <w:sz w:val="28"/>
            <w:szCs w:val="28"/>
            <w:u w:val="single"/>
            <w:lang w:eastAsia="ru-RU"/>
          </w:rPr>
          <w:t>Содержание</w:t>
        </w:r>
        <w:r w:rsidR="004C0C43" w:rsidRPr="00D50513">
          <w:rPr>
            <w:rFonts w:ascii="Batang" w:eastAsia="Batang" w:hAnsi="Batang" w:cs="Helvetica"/>
            <w:b/>
            <w:bCs/>
            <w:color w:val="0B5821"/>
            <w:sz w:val="28"/>
            <w:szCs w:val="28"/>
            <w:u w:val="single"/>
            <w:lang w:eastAsia="ru-RU"/>
          </w:rPr>
          <w:t xml:space="preserve"> занятий 3-го года обучения </w:t>
        </w:r>
      </w:hyperlink>
    </w:p>
    <w:tbl>
      <w:tblPr>
        <w:tblW w:w="14923" w:type="dxa"/>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3"/>
        <w:gridCol w:w="3749"/>
        <w:gridCol w:w="9"/>
        <w:gridCol w:w="2977"/>
        <w:gridCol w:w="1276"/>
        <w:gridCol w:w="558"/>
        <w:gridCol w:w="2560"/>
        <w:gridCol w:w="416"/>
        <w:gridCol w:w="1711"/>
        <w:gridCol w:w="1124"/>
      </w:tblGrid>
      <w:tr w:rsidR="00F66D62" w:rsidRPr="00E75743" w:rsidTr="007C380D">
        <w:trPr>
          <w:cantSplit/>
          <w:trHeight w:val="427"/>
        </w:trPr>
        <w:tc>
          <w:tcPr>
            <w:tcW w:w="543" w:type="dxa"/>
            <w:vMerge w:val="restart"/>
            <w:textDirection w:val="btLr"/>
          </w:tcPr>
          <w:p w:rsidR="00F66D62" w:rsidRPr="00D50513" w:rsidRDefault="00F66D62" w:rsidP="00B85422">
            <w:pPr>
              <w:spacing w:after="0" w:line="240" w:lineRule="auto"/>
              <w:ind w:right="113"/>
              <w:jc w:val="center"/>
              <w:rPr>
                <w:rFonts w:ascii="Times New Roman" w:hAnsi="Times New Roman"/>
                <w:b/>
                <w:i/>
                <w:sz w:val="24"/>
                <w:szCs w:val="24"/>
                <w:lang w:eastAsia="ru-RU"/>
              </w:rPr>
            </w:pPr>
            <w:r w:rsidRPr="00D50513">
              <w:rPr>
                <w:rFonts w:ascii="Times New Roman" w:hAnsi="Times New Roman"/>
                <w:b/>
                <w:i/>
                <w:sz w:val="24"/>
                <w:szCs w:val="24"/>
                <w:lang w:eastAsia="ru-RU"/>
              </w:rPr>
              <w:t>№ занятия</w:t>
            </w:r>
          </w:p>
        </w:tc>
        <w:tc>
          <w:tcPr>
            <w:tcW w:w="3758" w:type="dxa"/>
            <w:gridSpan w:val="2"/>
            <w:vMerge w:val="restart"/>
          </w:tcPr>
          <w:p w:rsidR="00F66D62" w:rsidRPr="00D50513" w:rsidRDefault="00F66D62" w:rsidP="00B85422">
            <w:pPr>
              <w:spacing w:after="0" w:line="240" w:lineRule="auto"/>
              <w:jc w:val="center"/>
              <w:rPr>
                <w:rFonts w:ascii="Times New Roman" w:hAnsi="Times New Roman"/>
                <w:b/>
                <w:i/>
                <w:sz w:val="24"/>
                <w:szCs w:val="24"/>
                <w:lang w:eastAsia="ru-RU"/>
              </w:rPr>
            </w:pPr>
            <w:r w:rsidRPr="00D50513">
              <w:rPr>
                <w:rFonts w:ascii="Times New Roman" w:hAnsi="Times New Roman"/>
                <w:b/>
                <w:i/>
                <w:sz w:val="24"/>
                <w:szCs w:val="24"/>
                <w:lang w:eastAsia="ru-RU"/>
              </w:rPr>
              <w:t>Теоретическое содержание занятия</w:t>
            </w:r>
          </w:p>
        </w:tc>
        <w:tc>
          <w:tcPr>
            <w:tcW w:w="2977" w:type="dxa"/>
            <w:vMerge w:val="restart"/>
          </w:tcPr>
          <w:p w:rsidR="00F66D62" w:rsidRPr="00D50513" w:rsidRDefault="00F66D62" w:rsidP="00B85422">
            <w:pPr>
              <w:spacing w:after="0" w:line="240" w:lineRule="auto"/>
              <w:jc w:val="center"/>
              <w:rPr>
                <w:rFonts w:ascii="Times New Roman" w:hAnsi="Times New Roman"/>
                <w:b/>
                <w:i/>
                <w:sz w:val="24"/>
                <w:szCs w:val="24"/>
                <w:lang w:eastAsia="ru-RU"/>
              </w:rPr>
            </w:pPr>
            <w:r w:rsidRPr="00D50513">
              <w:rPr>
                <w:rFonts w:ascii="Times New Roman" w:hAnsi="Times New Roman"/>
                <w:b/>
                <w:i/>
                <w:sz w:val="24"/>
                <w:szCs w:val="24"/>
                <w:lang w:eastAsia="ru-RU"/>
              </w:rPr>
              <w:t>Практическое задание</w:t>
            </w:r>
          </w:p>
        </w:tc>
        <w:tc>
          <w:tcPr>
            <w:tcW w:w="1276" w:type="dxa"/>
            <w:vMerge w:val="restart"/>
          </w:tcPr>
          <w:p w:rsidR="00F66D62" w:rsidRPr="00D50513" w:rsidRDefault="00F66D62" w:rsidP="00B85422">
            <w:pPr>
              <w:spacing w:after="0" w:line="240" w:lineRule="auto"/>
              <w:jc w:val="center"/>
              <w:rPr>
                <w:rFonts w:ascii="Times New Roman" w:hAnsi="Times New Roman"/>
                <w:b/>
                <w:i/>
                <w:sz w:val="24"/>
                <w:szCs w:val="24"/>
                <w:lang w:eastAsia="ru-RU"/>
              </w:rPr>
            </w:pPr>
            <w:r w:rsidRPr="00D50513">
              <w:rPr>
                <w:rFonts w:ascii="Times New Roman" w:hAnsi="Times New Roman"/>
                <w:b/>
                <w:i/>
                <w:sz w:val="24"/>
                <w:szCs w:val="24"/>
                <w:lang w:eastAsia="ru-RU"/>
              </w:rPr>
              <w:t>Форма проведения</w:t>
            </w:r>
          </w:p>
        </w:tc>
        <w:tc>
          <w:tcPr>
            <w:tcW w:w="3118" w:type="dxa"/>
            <w:gridSpan w:val="2"/>
            <w:vMerge w:val="restart"/>
          </w:tcPr>
          <w:p w:rsidR="00F66D62" w:rsidRPr="00D50513" w:rsidRDefault="00F66D62" w:rsidP="00B85422">
            <w:pPr>
              <w:spacing w:after="0" w:line="240" w:lineRule="auto"/>
              <w:jc w:val="center"/>
              <w:rPr>
                <w:rFonts w:ascii="Times New Roman" w:hAnsi="Times New Roman"/>
                <w:b/>
                <w:i/>
                <w:sz w:val="24"/>
                <w:szCs w:val="24"/>
                <w:lang w:eastAsia="ru-RU"/>
              </w:rPr>
            </w:pPr>
            <w:r w:rsidRPr="00D50513">
              <w:rPr>
                <w:rFonts w:ascii="Times New Roman" w:hAnsi="Times New Roman"/>
                <w:b/>
                <w:i/>
                <w:sz w:val="24"/>
                <w:szCs w:val="24"/>
                <w:lang w:eastAsia="ru-RU"/>
              </w:rPr>
              <w:t>Знания, умения, навыки</w:t>
            </w:r>
          </w:p>
          <w:p w:rsidR="00F66D62" w:rsidRPr="00D50513" w:rsidRDefault="00F66D62" w:rsidP="00B85422">
            <w:pPr>
              <w:spacing w:after="0" w:line="240" w:lineRule="auto"/>
              <w:jc w:val="center"/>
              <w:rPr>
                <w:rFonts w:ascii="Times New Roman" w:hAnsi="Times New Roman"/>
                <w:sz w:val="24"/>
                <w:szCs w:val="24"/>
                <w:lang w:eastAsia="ru-RU"/>
              </w:rPr>
            </w:pPr>
          </w:p>
        </w:tc>
        <w:tc>
          <w:tcPr>
            <w:tcW w:w="2127" w:type="dxa"/>
            <w:gridSpan w:val="2"/>
            <w:vMerge w:val="restart"/>
          </w:tcPr>
          <w:p w:rsidR="00F66D62" w:rsidRPr="00D50513" w:rsidRDefault="00F66D62" w:rsidP="00B85422">
            <w:pPr>
              <w:spacing w:after="0" w:line="240" w:lineRule="auto"/>
              <w:jc w:val="center"/>
              <w:rPr>
                <w:rFonts w:ascii="Times New Roman" w:hAnsi="Times New Roman"/>
                <w:b/>
                <w:i/>
                <w:sz w:val="24"/>
                <w:szCs w:val="24"/>
                <w:lang w:eastAsia="ru-RU"/>
              </w:rPr>
            </w:pPr>
            <w:r w:rsidRPr="00D50513">
              <w:rPr>
                <w:rFonts w:ascii="Times New Roman" w:hAnsi="Times New Roman"/>
                <w:b/>
                <w:i/>
                <w:sz w:val="24"/>
                <w:szCs w:val="24"/>
                <w:lang w:eastAsia="ru-RU"/>
              </w:rPr>
              <w:t>Необходимые материалы и инструменты, оборудование</w:t>
            </w:r>
          </w:p>
        </w:tc>
        <w:tc>
          <w:tcPr>
            <w:tcW w:w="1124" w:type="dxa"/>
            <w:vMerge w:val="restart"/>
          </w:tcPr>
          <w:p w:rsidR="00F66D62" w:rsidRPr="00D50513" w:rsidRDefault="00F66D62" w:rsidP="00B85422">
            <w:pPr>
              <w:spacing w:after="0" w:line="240" w:lineRule="auto"/>
              <w:jc w:val="center"/>
              <w:rPr>
                <w:rFonts w:ascii="Times New Roman" w:hAnsi="Times New Roman"/>
                <w:b/>
                <w:i/>
                <w:sz w:val="24"/>
                <w:szCs w:val="24"/>
                <w:lang w:eastAsia="ru-RU"/>
              </w:rPr>
            </w:pPr>
            <w:r w:rsidRPr="00D50513">
              <w:rPr>
                <w:rFonts w:ascii="Times New Roman" w:hAnsi="Times New Roman"/>
                <w:b/>
                <w:i/>
                <w:sz w:val="24"/>
                <w:szCs w:val="24"/>
                <w:lang w:eastAsia="ru-RU"/>
              </w:rPr>
              <w:t>Дата</w:t>
            </w:r>
          </w:p>
        </w:tc>
      </w:tr>
      <w:tr w:rsidR="00F66D62" w:rsidRPr="00E75743" w:rsidTr="007C380D">
        <w:trPr>
          <w:cantSplit/>
          <w:trHeight w:val="1134"/>
        </w:trPr>
        <w:tc>
          <w:tcPr>
            <w:tcW w:w="543" w:type="dxa"/>
            <w:vMerge/>
            <w:textDirection w:val="btLr"/>
          </w:tcPr>
          <w:p w:rsidR="00F66D62" w:rsidRPr="00D50513" w:rsidRDefault="00F66D62" w:rsidP="00B85422">
            <w:pPr>
              <w:spacing w:after="0" w:line="240" w:lineRule="auto"/>
              <w:ind w:right="113"/>
              <w:jc w:val="center"/>
              <w:rPr>
                <w:rFonts w:ascii="Times New Roman" w:hAnsi="Times New Roman"/>
                <w:b/>
                <w:i/>
                <w:sz w:val="24"/>
                <w:szCs w:val="24"/>
                <w:lang w:eastAsia="ru-RU"/>
              </w:rPr>
            </w:pPr>
          </w:p>
        </w:tc>
        <w:tc>
          <w:tcPr>
            <w:tcW w:w="3758" w:type="dxa"/>
            <w:gridSpan w:val="2"/>
            <w:vMerge/>
          </w:tcPr>
          <w:p w:rsidR="00F66D62" w:rsidRPr="00D50513" w:rsidRDefault="00F66D62" w:rsidP="00B85422">
            <w:pPr>
              <w:spacing w:after="0" w:line="240" w:lineRule="auto"/>
              <w:jc w:val="center"/>
              <w:rPr>
                <w:rFonts w:ascii="Times New Roman" w:hAnsi="Times New Roman"/>
                <w:b/>
                <w:i/>
                <w:sz w:val="24"/>
                <w:szCs w:val="24"/>
                <w:lang w:eastAsia="ru-RU"/>
              </w:rPr>
            </w:pPr>
          </w:p>
        </w:tc>
        <w:tc>
          <w:tcPr>
            <w:tcW w:w="2977" w:type="dxa"/>
            <w:vMerge/>
          </w:tcPr>
          <w:p w:rsidR="00F66D62" w:rsidRPr="00D50513" w:rsidRDefault="00F66D62" w:rsidP="00B85422">
            <w:pPr>
              <w:spacing w:after="0" w:line="240" w:lineRule="auto"/>
              <w:jc w:val="center"/>
              <w:rPr>
                <w:rFonts w:ascii="Times New Roman" w:hAnsi="Times New Roman"/>
                <w:b/>
                <w:i/>
                <w:sz w:val="24"/>
                <w:szCs w:val="24"/>
                <w:lang w:eastAsia="ru-RU"/>
              </w:rPr>
            </w:pPr>
          </w:p>
        </w:tc>
        <w:tc>
          <w:tcPr>
            <w:tcW w:w="1276" w:type="dxa"/>
            <w:vMerge/>
          </w:tcPr>
          <w:p w:rsidR="00F66D62" w:rsidRPr="00D50513" w:rsidRDefault="00F66D62" w:rsidP="00B85422">
            <w:pPr>
              <w:spacing w:after="0" w:line="240" w:lineRule="auto"/>
              <w:jc w:val="center"/>
              <w:rPr>
                <w:rFonts w:ascii="Times New Roman" w:hAnsi="Times New Roman"/>
                <w:b/>
                <w:i/>
                <w:sz w:val="24"/>
                <w:szCs w:val="24"/>
                <w:lang w:eastAsia="ru-RU"/>
              </w:rPr>
            </w:pPr>
          </w:p>
        </w:tc>
        <w:tc>
          <w:tcPr>
            <w:tcW w:w="3118" w:type="dxa"/>
            <w:gridSpan w:val="2"/>
            <w:vMerge/>
          </w:tcPr>
          <w:p w:rsidR="00F66D62" w:rsidRPr="00D50513" w:rsidRDefault="00F66D62" w:rsidP="00B85422">
            <w:pPr>
              <w:spacing w:after="0" w:line="240" w:lineRule="auto"/>
              <w:jc w:val="center"/>
              <w:rPr>
                <w:rFonts w:ascii="Times New Roman" w:hAnsi="Times New Roman"/>
                <w:b/>
                <w:i/>
                <w:sz w:val="24"/>
                <w:szCs w:val="24"/>
                <w:lang w:eastAsia="ru-RU"/>
              </w:rPr>
            </w:pPr>
          </w:p>
        </w:tc>
        <w:tc>
          <w:tcPr>
            <w:tcW w:w="2127" w:type="dxa"/>
            <w:gridSpan w:val="2"/>
            <w:vMerge/>
          </w:tcPr>
          <w:p w:rsidR="00F66D62" w:rsidRPr="00D50513" w:rsidRDefault="00F66D62" w:rsidP="00B85422">
            <w:pPr>
              <w:spacing w:after="0" w:line="240" w:lineRule="auto"/>
              <w:jc w:val="center"/>
              <w:rPr>
                <w:rFonts w:ascii="Times New Roman" w:hAnsi="Times New Roman"/>
                <w:b/>
                <w:i/>
                <w:sz w:val="24"/>
                <w:szCs w:val="24"/>
                <w:lang w:eastAsia="ru-RU"/>
              </w:rPr>
            </w:pPr>
          </w:p>
        </w:tc>
        <w:tc>
          <w:tcPr>
            <w:tcW w:w="1124" w:type="dxa"/>
            <w:vMerge/>
          </w:tcPr>
          <w:p w:rsidR="00F66D62" w:rsidRPr="00D50513" w:rsidRDefault="00F66D62" w:rsidP="00B85422">
            <w:pPr>
              <w:spacing w:after="0" w:line="240" w:lineRule="auto"/>
              <w:rPr>
                <w:rFonts w:ascii="Times New Roman" w:hAnsi="Times New Roman"/>
                <w:b/>
                <w:i/>
                <w:sz w:val="24"/>
                <w:szCs w:val="24"/>
                <w:lang w:eastAsia="ru-RU"/>
              </w:rPr>
            </w:pPr>
          </w:p>
        </w:tc>
      </w:tr>
      <w:tr w:rsidR="00F66D62" w:rsidRPr="00E75743" w:rsidTr="007C380D">
        <w:trPr>
          <w:gridAfter w:val="8"/>
          <w:wAfter w:w="10631" w:type="dxa"/>
          <w:cantSplit/>
          <w:trHeight w:val="238"/>
        </w:trPr>
        <w:tc>
          <w:tcPr>
            <w:tcW w:w="543" w:type="dxa"/>
            <w:textDirection w:val="btLr"/>
          </w:tcPr>
          <w:p w:rsidR="00F66D62" w:rsidRPr="00D50513" w:rsidRDefault="00F66D62" w:rsidP="00B85422">
            <w:pPr>
              <w:spacing w:after="0" w:line="240" w:lineRule="auto"/>
              <w:ind w:right="113"/>
              <w:jc w:val="center"/>
              <w:rPr>
                <w:rFonts w:ascii="Times New Roman" w:hAnsi="Times New Roman"/>
                <w:b/>
                <w:i/>
                <w:sz w:val="24"/>
                <w:szCs w:val="24"/>
                <w:lang w:eastAsia="ru-RU"/>
              </w:rPr>
            </w:pPr>
          </w:p>
        </w:tc>
        <w:tc>
          <w:tcPr>
            <w:tcW w:w="3749" w:type="dxa"/>
          </w:tcPr>
          <w:p w:rsidR="00F66D62" w:rsidRPr="00D50513" w:rsidRDefault="006D5E90" w:rsidP="00B85422">
            <w:pPr>
              <w:spacing w:after="0" w:line="240" w:lineRule="auto"/>
              <w:jc w:val="center"/>
              <w:rPr>
                <w:rFonts w:ascii="Times New Roman" w:hAnsi="Times New Roman"/>
                <w:b/>
                <w:i/>
                <w:sz w:val="24"/>
                <w:szCs w:val="24"/>
                <w:lang w:eastAsia="ru-RU"/>
              </w:rPr>
            </w:pPr>
            <w:r>
              <w:rPr>
                <w:rFonts w:ascii="Times New Roman" w:hAnsi="Times New Roman"/>
                <w:b/>
                <w:sz w:val="24"/>
                <w:szCs w:val="24"/>
                <w:lang w:eastAsia="ru-RU"/>
              </w:rPr>
              <w:t>Живопись- 61 час.</w:t>
            </w:r>
          </w:p>
        </w:tc>
      </w:tr>
      <w:tr w:rsidR="007C380D" w:rsidRPr="00E75743" w:rsidTr="007C380D">
        <w:trPr>
          <w:cantSplit/>
          <w:trHeight w:val="947"/>
        </w:trPr>
        <w:tc>
          <w:tcPr>
            <w:tcW w:w="543" w:type="dxa"/>
          </w:tcPr>
          <w:p w:rsidR="007C380D" w:rsidRPr="00D50513" w:rsidRDefault="007C380D" w:rsidP="00B85422">
            <w:pPr>
              <w:spacing w:after="0" w:line="240" w:lineRule="auto"/>
              <w:jc w:val="center"/>
              <w:rPr>
                <w:rFonts w:ascii="Times New Roman" w:hAnsi="Times New Roman"/>
                <w:b/>
                <w:i/>
                <w:sz w:val="24"/>
                <w:szCs w:val="24"/>
                <w:lang w:eastAsia="ru-RU"/>
              </w:rPr>
            </w:pPr>
            <w:r w:rsidRPr="00D50513">
              <w:rPr>
                <w:rFonts w:ascii="Times New Roman" w:hAnsi="Times New Roman"/>
                <w:sz w:val="24"/>
                <w:szCs w:val="24"/>
                <w:lang w:eastAsia="ru-RU"/>
              </w:rPr>
              <w:t>1</w:t>
            </w:r>
          </w:p>
        </w:tc>
        <w:tc>
          <w:tcPr>
            <w:tcW w:w="3758" w:type="dxa"/>
            <w:gridSpan w:val="2"/>
          </w:tcPr>
          <w:p w:rsidR="007C380D" w:rsidRPr="008B07B0" w:rsidRDefault="007C380D" w:rsidP="008A301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Вводная беседа</w:t>
            </w:r>
          </w:p>
        </w:tc>
        <w:tc>
          <w:tcPr>
            <w:tcW w:w="2977" w:type="dxa"/>
          </w:tcPr>
          <w:p w:rsidR="007C380D" w:rsidRPr="008B07B0" w:rsidRDefault="007C380D" w:rsidP="008A301C">
            <w:pPr>
              <w:spacing w:after="0" w:line="240" w:lineRule="auto"/>
              <w:jc w:val="both"/>
              <w:rPr>
                <w:rFonts w:ascii="Times New Roman" w:hAnsi="Times New Roman"/>
                <w:sz w:val="24"/>
                <w:szCs w:val="24"/>
                <w:lang w:eastAsia="ru-RU"/>
              </w:rPr>
            </w:pPr>
            <w:r w:rsidRPr="00EB63D9">
              <w:rPr>
                <w:rFonts w:ascii="Times New Roman" w:hAnsi="Times New Roman"/>
                <w:sz w:val="24"/>
                <w:szCs w:val="24"/>
                <w:lang w:eastAsia="ru-RU"/>
              </w:rPr>
              <w:t>Вводная беседа. Рисунок на тему «Воспоминания о лете». Цветной карандаш, акварель.</w:t>
            </w:r>
          </w:p>
        </w:tc>
        <w:tc>
          <w:tcPr>
            <w:tcW w:w="1834" w:type="dxa"/>
            <w:gridSpan w:val="2"/>
          </w:tcPr>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объяснение</w:t>
            </w:r>
          </w:p>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демонстрация,</w:t>
            </w:r>
          </w:p>
          <w:p w:rsidR="007C380D" w:rsidRPr="008B07B0"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практика</w:t>
            </w:r>
          </w:p>
        </w:tc>
        <w:tc>
          <w:tcPr>
            <w:tcW w:w="2976" w:type="dxa"/>
            <w:gridSpan w:val="2"/>
            <w:vMerge w:val="restart"/>
          </w:tcPr>
          <w:p w:rsidR="007C380D" w:rsidRPr="008B07B0" w:rsidRDefault="007C380D" w:rsidP="008A301C">
            <w:pPr>
              <w:spacing w:after="0" w:line="240" w:lineRule="auto"/>
              <w:rPr>
                <w:rFonts w:ascii="Times New Roman" w:hAnsi="Times New Roman"/>
                <w:sz w:val="24"/>
                <w:szCs w:val="24"/>
                <w:lang w:eastAsia="ru-RU"/>
              </w:rPr>
            </w:pPr>
            <w:proofErr w:type="gramStart"/>
            <w:r w:rsidRPr="007C380D">
              <w:rPr>
                <w:rFonts w:ascii="Times New Roman" w:hAnsi="Times New Roman"/>
                <w:sz w:val="24"/>
                <w:szCs w:val="24"/>
                <w:lang w:eastAsia="ru-RU"/>
              </w:rPr>
              <w:t>Понятия «пропорции», «тень собственная», «тень падающая», «блик», «рефлекс», «профиль», «анфас», «симметричные предметы», «ось симметрии».</w:t>
            </w:r>
            <w:proofErr w:type="gramEnd"/>
            <w:r w:rsidRPr="007C380D">
              <w:rPr>
                <w:rFonts w:ascii="Times New Roman" w:hAnsi="Times New Roman"/>
                <w:sz w:val="24"/>
                <w:szCs w:val="24"/>
                <w:lang w:eastAsia="ru-RU"/>
              </w:rPr>
              <w:t xml:space="preserve"> Рисование с натуры и по представлению. Использование нужного характера линии, нахождение нужного тона. Объем на предмете простой формы. Пропорции фигуры и лица человека.</w:t>
            </w:r>
          </w:p>
        </w:tc>
        <w:tc>
          <w:tcPr>
            <w:tcW w:w="1711" w:type="dxa"/>
          </w:tcPr>
          <w:p w:rsidR="007C380D" w:rsidRPr="008B07B0" w:rsidRDefault="007C380D" w:rsidP="008A301C">
            <w:pPr>
              <w:spacing w:after="0" w:line="240" w:lineRule="auto"/>
              <w:rPr>
                <w:rFonts w:ascii="Times New Roman" w:hAnsi="Times New Roman"/>
                <w:sz w:val="24"/>
                <w:szCs w:val="24"/>
                <w:lang w:eastAsia="ru-RU"/>
              </w:rPr>
            </w:pPr>
            <w:r w:rsidRPr="00EB63D9">
              <w:rPr>
                <w:rFonts w:ascii="Times New Roman" w:hAnsi="Times New Roman"/>
                <w:sz w:val="24"/>
                <w:szCs w:val="24"/>
                <w:lang w:eastAsia="ru-RU"/>
              </w:rPr>
              <w:t>Цветной карандаш, акварель.</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892"/>
        </w:trPr>
        <w:tc>
          <w:tcPr>
            <w:tcW w:w="543" w:type="dxa"/>
          </w:tcPr>
          <w:p w:rsidR="007C380D" w:rsidRPr="00D50513" w:rsidRDefault="007C380D" w:rsidP="00B85422">
            <w:pPr>
              <w:spacing w:after="0" w:line="240" w:lineRule="auto"/>
              <w:jc w:val="center"/>
              <w:rPr>
                <w:rFonts w:ascii="Times New Roman" w:hAnsi="Times New Roman"/>
                <w:sz w:val="24"/>
                <w:szCs w:val="24"/>
                <w:lang w:eastAsia="ru-RU"/>
              </w:rPr>
            </w:pPr>
            <w:r w:rsidRPr="00D50513">
              <w:rPr>
                <w:rFonts w:ascii="Times New Roman" w:hAnsi="Times New Roman"/>
                <w:sz w:val="24"/>
                <w:szCs w:val="24"/>
                <w:lang w:eastAsia="ru-RU"/>
              </w:rPr>
              <w:t>2</w:t>
            </w:r>
          </w:p>
          <w:p w:rsidR="007C380D" w:rsidRPr="00D50513" w:rsidRDefault="007C380D" w:rsidP="00F66D62">
            <w:pPr>
              <w:spacing w:after="0" w:line="240" w:lineRule="auto"/>
              <w:jc w:val="center"/>
              <w:rPr>
                <w:rFonts w:ascii="Times New Roman" w:hAnsi="Times New Roman"/>
                <w:b/>
                <w:i/>
                <w:sz w:val="24"/>
                <w:szCs w:val="24"/>
                <w:lang w:eastAsia="ru-RU"/>
              </w:rPr>
            </w:pPr>
          </w:p>
        </w:tc>
        <w:tc>
          <w:tcPr>
            <w:tcW w:w="3758" w:type="dxa"/>
            <w:gridSpan w:val="2"/>
          </w:tcPr>
          <w:p w:rsidR="007C380D" w:rsidRPr="00EB63D9" w:rsidRDefault="007C380D" w:rsidP="008A301C">
            <w:pPr>
              <w:spacing w:after="0" w:line="240" w:lineRule="auto"/>
              <w:jc w:val="both"/>
              <w:rPr>
                <w:rFonts w:ascii="Times New Roman" w:hAnsi="Times New Roman"/>
                <w:sz w:val="24"/>
                <w:szCs w:val="24"/>
                <w:lang w:eastAsia="ru-RU"/>
              </w:rPr>
            </w:pPr>
            <w:r w:rsidRPr="002978E7">
              <w:rPr>
                <w:rFonts w:ascii="Times New Roman" w:hAnsi="Times New Roman"/>
                <w:sz w:val="24"/>
                <w:szCs w:val="24"/>
                <w:lang w:eastAsia="ru-RU"/>
              </w:rPr>
              <w:t>Зарисовка осенних деревьев с натуры</w:t>
            </w:r>
          </w:p>
        </w:tc>
        <w:tc>
          <w:tcPr>
            <w:tcW w:w="2977" w:type="dxa"/>
          </w:tcPr>
          <w:p w:rsidR="007C380D" w:rsidRPr="008B07B0" w:rsidRDefault="007C380D" w:rsidP="008A301C">
            <w:pPr>
              <w:spacing w:after="0" w:line="240" w:lineRule="auto"/>
              <w:jc w:val="both"/>
              <w:rPr>
                <w:rFonts w:ascii="Times New Roman" w:hAnsi="Times New Roman"/>
                <w:sz w:val="24"/>
                <w:szCs w:val="24"/>
                <w:lang w:eastAsia="ru-RU"/>
              </w:rPr>
            </w:pPr>
          </w:p>
        </w:tc>
        <w:tc>
          <w:tcPr>
            <w:tcW w:w="1834" w:type="dxa"/>
            <w:gridSpan w:val="2"/>
          </w:tcPr>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объяснение</w:t>
            </w:r>
          </w:p>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демонстрация,</w:t>
            </w:r>
          </w:p>
          <w:p w:rsidR="007C380D" w:rsidRPr="008B07B0"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Pr="00EB63D9" w:rsidRDefault="007C380D"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Простой карандаш</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31"/>
        </w:trPr>
        <w:tc>
          <w:tcPr>
            <w:tcW w:w="543" w:type="dxa"/>
          </w:tcPr>
          <w:p w:rsidR="007C380D" w:rsidRPr="00D50513"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3758" w:type="dxa"/>
            <w:gridSpan w:val="2"/>
          </w:tcPr>
          <w:p w:rsidR="007C380D" w:rsidRPr="002978E7"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Передача цветом различных состояний осени</w:t>
            </w:r>
            <w:r>
              <w:rPr>
                <w:rFonts w:ascii="Times New Roman" w:hAnsi="Times New Roman"/>
                <w:sz w:val="24"/>
                <w:szCs w:val="24"/>
                <w:lang w:eastAsia="ru-RU"/>
              </w:rPr>
              <w:t>.</w:t>
            </w:r>
          </w:p>
        </w:tc>
        <w:tc>
          <w:tcPr>
            <w:tcW w:w="2977" w:type="dxa"/>
          </w:tcPr>
          <w:p w:rsidR="007C380D" w:rsidRPr="008B07B0"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«Осенний пейзаж»</w:t>
            </w: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объяснение</w:t>
            </w:r>
          </w:p>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демонстрация,</w:t>
            </w:r>
          </w:p>
          <w:p w:rsidR="007C380D" w:rsidRPr="00BD4609"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Default="007C380D"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акварель</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476"/>
        </w:trPr>
        <w:tc>
          <w:tcPr>
            <w:tcW w:w="543" w:type="dxa"/>
          </w:tcPr>
          <w:p w:rsidR="007C380D" w:rsidRPr="00D50513"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3758" w:type="dxa"/>
            <w:gridSpan w:val="2"/>
          </w:tcPr>
          <w:p w:rsidR="007C380D" w:rsidRPr="008B07B0" w:rsidRDefault="007C380D" w:rsidP="008A301C">
            <w:pPr>
              <w:spacing w:after="0" w:line="240" w:lineRule="auto"/>
              <w:jc w:val="both"/>
              <w:rPr>
                <w:rFonts w:ascii="Times New Roman" w:hAnsi="Times New Roman"/>
                <w:sz w:val="24"/>
                <w:szCs w:val="24"/>
                <w:lang w:eastAsia="ru-RU"/>
              </w:rPr>
            </w:pPr>
            <w:r w:rsidRPr="002978E7">
              <w:rPr>
                <w:rFonts w:ascii="Times New Roman" w:hAnsi="Times New Roman"/>
                <w:sz w:val="24"/>
                <w:szCs w:val="24"/>
                <w:lang w:eastAsia="ru-RU"/>
              </w:rPr>
              <w:t>Упражнения на ритм</w:t>
            </w:r>
          </w:p>
        </w:tc>
        <w:tc>
          <w:tcPr>
            <w:tcW w:w="2977" w:type="dxa"/>
          </w:tcPr>
          <w:p w:rsidR="007C380D" w:rsidRPr="008B07B0" w:rsidRDefault="007C380D" w:rsidP="008A301C">
            <w:pPr>
              <w:spacing w:after="0" w:line="240" w:lineRule="auto"/>
              <w:jc w:val="both"/>
              <w:rPr>
                <w:rFonts w:ascii="Times New Roman" w:hAnsi="Times New Roman"/>
                <w:sz w:val="24"/>
                <w:szCs w:val="24"/>
                <w:lang w:eastAsia="ru-RU"/>
              </w:rPr>
            </w:pPr>
            <w:r w:rsidRPr="002978E7">
              <w:rPr>
                <w:rFonts w:ascii="Times New Roman" w:hAnsi="Times New Roman"/>
                <w:sz w:val="24"/>
                <w:szCs w:val="24"/>
                <w:lang w:eastAsia="ru-RU"/>
              </w:rPr>
              <w:t>«Птицы на ветках», «Перелет птиц» - силуэтные изображения; упражнения на передачу движения и покоя - аппликация;</w:t>
            </w:r>
          </w:p>
        </w:tc>
        <w:tc>
          <w:tcPr>
            <w:tcW w:w="1834" w:type="dxa"/>
            <w:gridSpan w:val="2"/>
          </w:tcPr>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объяснение</w:t>
            </w:r>
          </w:p>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демонстрация,</w:t>
            </w:r>
          </w:p>
          <w:p w:rsidR="007C380D" w:rsidRPr="008B07B0"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Pr="008B07B0" w:rsidRDefault="007C380D" w:rsidP="008A301C">
            <w:pPr>
              <w:spacing w:after="0" w:line="240" w:lineRule="auto"/>
              <w:rPr>
                <w:rFonts w:ascii="Times New Roman" w:hAnsi="Times New Roman"/>
                <w:sz w:val="24"/>
                <w:szCs w:val="24"/>
                <w:lang w:eastAsia="ru-RU"/>
              </w:rPr>
            </w:pPr>
            <w:r w:rsidRPr="00557A3E">
              <w:rPr>
                <w:rFonts w:ascii="Times New Roman" w:hAnsi="Times New Roman"/>
                <w:sz w:val="24"/>
                <w:szCs w:val="24"/>
                <w:lang w:eastAsia="ru-RU"/>
              </w:rPr>
              <w:t>Акварель</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476"/>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3758" w:type="dxa"/>
            <w:gridSpan w:val="2"/>
          </w:tcPr>
          <w:p w:rsidR="007C380D" w:rsidRPr="002978E7"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Изучен</w:t>
            </w:r>
            <w:r>
              <w:rPr>
                <w:rFonts w:ascii="Times New Roman" w:hAnsi="Times New Roman"/>
                <w:sz w:val="24"/>
                <w:szCs w:val="24"/>
                <w:lang w:eastAsia="ru-RU"/>
              </w:rPr>
              <w:t>ие пропорций человеческого лица.</w:t>
            </w:r>
            <w:r w:rsidRPr="00E0427E">
              <w:rPr>
                <w:rFonts w:ascii="Times New Roman" w:hAnsi="Times New Roman"/>
                <w:sz w:val="24"/>
                <w:szCs w:val="24"/>
                <w:lang w:eastAsia="ru-RU"/>
              </w:rPr>
              <w:t xml:space="preserve"> </w:t>
            </w:r>
          </w:p>
        </w:tc>
        <w:tc>
          <w:tcPr>
            <w:tcW w:w="2977" w:type="dxa"/>
          </w:tcPr>
          <w:p w:rsidR="007C380D" w:rsidRPr="002978E7"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составление схемы.</w:t>
            </w: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объяснение</w:t>
            </w:r>
          </w:p>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демонстрация,</w:t>
            </w:r>
          </w:p>
          <w:p w:rsidR="007C380D" w:rsidRPr="00BD4609"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Pr="00557A3E" w:rsidRDefault="007C380D"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Простой карандаш</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10"/>
        </w:trPr>
        <w:tc>
          <w:tcPr>
            <w:tcW w:w="543" w:type="dxa"/>
          </w:tcPr>
          <w:p w:rsidR="007C380D" w:rsidRPr="00D50513"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3758" w:type="dxa"/>
            <w:gridSpan w:val="2"/>
          </w:tcPr>
          <w:p w:rsidR="007C380D" w:rsidRPr="002978E7" w:rsidRDefault="007C380D" w:rsidP="008A301C">
            <w:pPr>
              <w:spacing w:after="0" w:line="240" w:lineRule="auto"/>
              <w:jc w:val="both"/>
              <w:rPr>
                <w:rFonts w:ascii="Times New Roman" w:hAnsi="Times New Roman"/>
                <w:sz w:val="24"/>
                <w:szCs w:val="24"/>
                <w:lang w:eastAsia="ru-RU"/>
              </w:rPr>
            </w:pPr>
            <w:r w:rsidRPr="002978E7">
              <w:rPr>
                <w:rFonts w:ascii="Times New Roman" w:hAnsi="Times New Roman"/>
                <w:sz w:val="24"/>
                <w:szCs w:val="24"/>
                <w:lang w:eastAsia="ru-RU"/>
              </w:rPr>
              <w:t>Передача светотени на предмете несложной формы средствами живописи</w:t>
            </w:r>
          </w:p>
        </w:tc>
        <w:tc>
          <w:tcPr>
            <w:tcW w:w="2977" w:type="dxa"/>
          </w:tcPr>
          <w:p w:rsidR="007C380D" w:rsidRPr="002978E7" w:rsidRDefault="007C380D" w:rsidP="008A301C">
            <w:pPr>
              <w:spacing w:after="0" w:line="240" w:lineRule="auto"/>
              <w:jc w:val="both"/>
              <w:rPr>
                <w:rFonts w:ascii="Times New Roman" w:hAnsi="Times New Roman"/>
                <w:sz w:val="24"/>
                <w:szCs w:val="24"/>
                <w:lang w:eastAsia="ru-RU"/>
              </w:rPr>
            </w:pPr>
          </w:p>
        </w:tc>
        <w:tc>
          <w:tcPr>
            <w:tcW w:w="1834" w:type="dxa"/>
            <w:gridSpan w:val="2"/>
          </w:tcPr>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объяснение</w:t>
            </w:r>
          </w:p>
          <w:p w:rsidR="007C380D" w:rsidRPr="00BD4609"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демонстрация,</w:t>
            </w:r>
          </w:p>
          <w:p w:rsidR="007C380D" w:rsidRPr="008B07B0" w:rsidRDefault="007C380D" w:rsidP="008A301C">
            <w:pPr>
              <w:spacing w:after="0" w:line="240" w:lineRule="auto"/>
              <w:jc w:val="both"/>
              <w:rPr>
                <w:rFonts w:ascii="Times New Roman" w:hAnsi="Times New Roman"/>
                <w:sz w:val="24"/>
                <w:szCs w:val="24"/>
                <w:lang w:eastAsia="ru-RU"/>
              </w:rPr>
            </w:pPr>
            <w:r w:rsidRPr="00BD4609">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Pr="00557A3E" w:rsidRDefault="007C380D"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акварель</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10"/>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7</w:t>
            </w:r>
          </w:p>
        </w:tc>
        <w:tc>
          <w:tcPr>
            <w:tcW w:w="3758" w:type="dxa"/>
            <w:gridSpan w:val="2"/>
          </w:tcPr>
          <w:p w:rsidR="007C380D" w:rsidRPr="002978E7" w:rsidRDefault="007C380D" w:rsidP="008A301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Выражаем чувства.</w:t>
            </w:r>
          </w:p>
        </w:tc>
        <w:tc>
          <w:tcPr>
            <w:tcW w:w="2977" w:type="dxa"/>
          </w:tcPr>
          <w:p w:rsidR="007C380D" w:rsidRPr="002978E7"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Выразить цветом три понятия: радость, покой, тревога.</w:t>
            </w: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объяснение</w:t>
            </w:r>
          </w:p>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демонстрация,</w:t>
            </w:r>
          </w:p>
          <w:p w:rsidR="007C380D" w:rsidRPr="00BD4609"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Default="007C380D"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акварель</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10"/>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3758" w:type="dxa"/>
            <w:gridSpan w:val="2"/>
          </w:tcPr>
          <w:p w:rsidR="007C380D" w:rsidRPr="002978E7"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Знакомство с портретом, рисование с натуры</w:t>
            </w:r>
          </w:p>
        </w:tc>
        <w:tc>
          <w:tcPr>
            <w:tcW w:w="2977" w:type="dxa"/>
          </w:tcPr>
          <w:p w:rsidR="007C380D" w:rsidRPr="002978E7"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 xml:space="preserve">«Портрет друга». </w:t>
            </w: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объяснение</w:t>
            </w:r>
          </w:p>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демонстрация,</w:t>
            </w:r>
          </w:p>
          <w:p w:rsidR="007C380D" w:rsidRPr="00BD4609"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Default="007C380D" w:rsidP="008A301C">
            <w:pPr>
              <w:spacing w:after="0" w:line="240" w:lineRule="auto"/>
              <w:rPr>
                <w:rFonts w:ascii="Times New Roman" w:hAnsi="Times New Roman"/>
                <w:sz w:val="24"/>
                <w:szCs w:val="24"/>
                <w:lang w:eastAsia="ru-RU"/>
              </w:rPr>
            </w:pPr>
            <w:r w:rsidRPr="00E0427E">
              <w:rPr>
                <w:rFonts w:ascii="Times New Roman" w:hAnsi="Times New Roman"/>
                <w:sz w:val="24"/>
                <w:szCs w:val="24"/>
                <w:lang w:eastAsia="ru-RU"/>
              </w:rPr>
              <w:t>Простой карандаш.</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10"/>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9</w:t>
            </w:r>
          </w:p>
        </w:tc>
        <w:tc>
          <w:tcPr>
            <w:tcW w:w="3758" w:type="dxa"/>
            <w:gridSpan w:val="2"/>
          </w:tcPr>
          <w:p w:rsidR="007C380D" w:rsidRPr="002978E7"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Изучение техники рисования сухой кистью</w:t>
            </w:r>
            <w:r>
              <w:rPr>
                <w:rFonts w:ascii="Times New Roman" w:hAnsi="Times New Roman"/>
                <w:sz w:val="24"/>
                <w:szCs w:val="24"/>
                <w:lang w:eastAsia="ru-RU"/>
              </w:rPr>
              <w:t>.</w:t>
            </w:r>
          </w:p>
        </w:tc>
        <w:tc>
          <w:tcPr>
            <w:tcW w:w="2977" w:type="dxa"/>
          </w:tcPr>
          <w:p w:rsidR="007C380D" w:rsidRPr="002978E7"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передача различных зимних состояний – «Зима в деревне».</w:t>
            </w: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объяснение</w:t>
            </w:r>
          </w:p>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демонстрация,</w:t>
            </w:r>
          </w:p>
          <w:p w:rsidR="007C380D" w:rsidRPr="00BD4609"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Default="007C380D"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Щетина, гуашь</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10"/>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3758" w:type="dxa"/>
            <w:gridSpan w:val="2"/>
          </w:tcPr>
          <w:p w:rsidR="007C380D" w:rsidRPr="002978E7"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 xml:space="preserve">Изучение пропорций человеческой фигуры </w:t>
            </w:r>
          </w:p>
        </w:tc>
        <w:tc>
          <w:tcPr>
            <w:tcW w:w="2977" w:type="dxa"/>
          </w:tcPr>
          <w:p w:rsidR="007C380D" w:rsidRPr="002978E7"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«Моя семья».</w:t>
            </w: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объяснение</w:t>
            </w:r>
          </w:p>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демонстрация,</w:t>
            </w:r>
          </w:p>
          <w:p w:rsidR="007C380D" w:rsidRPr="00BD4609"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Default="007C380D" w:rsidP="008A301C">
            <w:pPr>
              <w:spacing w:after="0" w:line="240" w:lineRule="auto"/>
              <w:rPr>
                <w:rFonts w:ascii="Times New Roman" w:hAnsi="Times New Roman"/>
                <w:sz w:val="24"/>
                <w:szCs w:val="24"/>
                <w:lang w:eastAsia="ru-RU"/>
              </w:rPr>
            </w:pPr>
            <w:r w:rsidRPr="00E0427E">
              <w:rPr>
                <w:rFonts w:ascii="Times New Roman" w:hAnsi="Times New Roman"/>
                <w:sz w:val="24"/>
                <w:szCs w:val="24"/>
                <w:lang w:eastAsia="ru-RU"/>
              </w:rPr>
              <w:t>Простой карандаш</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10"/>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w:t>
            </w:r>
          </w:p>
        </w:tc>
        <w:tc>
          <w:tcPr>
            <w:tcW w:w="3758" w:type="dxa"/>
            <w:gridSpan w:val="2"/>
          </w:tcPr>
          <w:p w:rsidR="007C380D" w:rsidRPr="002978E7"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 xml:space="preserve">Цветовой контраст. </w:t>
            </w:r>
          </w:p>
        </w:tc>
        <w:tc>
          <w:tcPr>
            <w:tcW w:w="2977" w:type="dxa"/>
          </w:tcPr>
          <w:p w:rsidR="007C380D" w:rsidRPr="002978E7" w:rsidRDefault="007C380D" w:rsidP="008A301C">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Изображение одного и того же предмета на двух контрастных по цвету драпировках.</w:t>
            </w: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объяснение</w:t>
            </w:r>
          </w:p>
          <w:p w:rsidR="007C380D" w:rsidRPr="00E0427E"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демонстрация,</w:t>
            </w:r>
          </w:p>
          <w:p w:rsidR="007C380D" w:rsidRPr="00BD4609" w:rsidRDefault="007C380D" w:rsidP="00E0427E">
            <w:pPr>
              <w:spacing w:after="0" w:line="240" w:lineRule="auto"/>
              <w:jc w:val="both"/>
              <w:rPr>
                <w:rFonts w:ascii="Times New Roman" w:hAnsi="Times New Roman"/>
                <w:sz w:val="24"/>
                <w:szCs w:val="24"/>
                <w:lang w:eastAsia="ru-RU"/>
              </w:rPr>
            </w:pPr>
            <w:r w:rsidRPr="00E0427E">
              <w:rPr>
                <w:rFonts w:ascii="Times New Roman" w:hAnsi="Times New Roman"/>
                <w:sz w:val="24"/>
                <w:szCs w:val="24"/>
                <w:lang w:eastAsia="ru-RU"/>
              </w:rPr>
              <w:t>практика</w:t>
            </w:r>
          </w:p>
        </w:tc>
        <w:tc>
          <w:tcPr>
            <w:tcW w:w="2976" w:type="dxa"/>
            <w:gridSpan w:val="2"/>
            <w:vMerge/>
          </w:tcPr>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Default="007C380D" w:rsidP="008A301C">
            <w:pPr>
              <w:spacing w:after="0" w:line="240" w:lineRule="auto"/>
              <w:rPr>
                <w:rFonts w:ascii="Times New Roman" w:hAnsi="Times New Roman"/>
                <w:sz w:val="24"/>
                <w:szCs w:val="24"/>
                <w:lang w:eastAsia="ru-RU"/>
              </w:rPr>
            </w:pPr>
            <w:r w:rsidRPr="00E0427E">
              <w:rPr>
                <w:rFonts w:ascii="Times New Roman" w:hAnsi="Times New Roman"/>
                <w:sz w:val="24"/>
                <w:szCs w:val="24"/>
                <w:lang w:eastAsia="ru-RU"/>
              </w:rPr>
              <w:t>Акварель.</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353"/>
        </w:trPr>
        <w:tc>
          <w:tcPr>
            <w:tcW w:w="14923" w:type="dxa"/>
            <w:gridSpan w:val="10"/>
          </w:tcPr>
          <w:p w:rsidR="007C380D" w:rsidRPr="007C380D" w:rsidRDefault="007C380D" w:rsidP="007C380D">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Папье-маше– 42</w:t>
            </w:r>
            <w:r w:rsidRPr="007C380D">
              <w:rPr>
                <w:rFonts w:ascii="Times New Roman" w:hAnsi="Times New Roman"/>
                <w:b/>
                <w:sz w:val="24"/>
                <w:szCs w:val="24"/>
                <w:lang w:eastAsia="ru-RU"/>
              </w:rPr>
              <w:t xml:space="preserve"> часов</w:t>
            </w:r>
          </w:p>
        </w:tc>
      </w:tr>
      <w:tr w:rsidR="007C380D" w:rsidRPr="00E75743" w:rsidTr="007C380D">
        <w:trPr>
          <w:cantSplit/>
          <w:trHeight w:val="710"/>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3758" w:type="dxa"/>
            <w:gridSpan w:val="2"/>
          </w:tcPr>
          <w:p w:rsidR="007C380D" w:rsidRPr="00E0427E" w:rsidRDefault="007C380D" w:rsidP="00E0427E">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Что такое папье-маше?</w:t>
            </w:r>
          </w:p>
        </w:tc>
        <w:tc>
          <w:tcPr>
            <w:tcW w:w="2977" w:type="dxa"/>
          </w:tcPr>
          <w:p w:rsidR="007C380D" w:rsidRPr="00E0427E" w:rsidRDefault="007C380D" w:rsidP="008A301C">
            <w:pPr>
              <w:spacing w:after="0" w:line="240" w:lineRule="auto"/>
              <w:jc w:val="both"/>
              <w:rPr>
                <w:rFonts w:ascii="Times New Roman" w:hAnsi="Times New Roman"/>
                <w:sz w:val="24"/>
                <w:szCs w:val="24"/>
                <w:lang w:eastAsia="ru-RU"/>
              </w:rPr>
            </w:pPr>
          </w:p>
        </w:tc>
        <w:tc>
          <w:tcPr>
            <w:tcW w:w="1834" w:type="dxa"/>
            <w:gridSpan w:val="2"/>
          </w:tcPr>
          <w:p w:rsidR="007C380D" w:rsidRPr="00E0427E" w:rsidRDefault="007C380D" w:rsidP="00E0427E">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объяснение</w:t>
            </w:r>
          </w:p>
        </w:tc>
        <w:tc>
          <w:tcPr>
            <w:tcW w:w="2976" w:type="dxa"/>
            <w:gridSpan w:val="2"/>
          </w:tcPr>
          <w:p w:rsidR="007C380D" w:rsidRPr="00D50513" w:rsidRDefault="007C380D" w:rsidP="007C380D">
            <w:pPr>
              <w:spacing w:after="0" w:line="240" w:lineRule="auto"/>
              <w:ind w:right="-108"/>
              <w:jc w:val="both"/>
              <w:rPr>
                <w:rFonts w:ascii="Times New Roman" w:hAnsi="Times New Roman"/>
                <w:sz w:val="24"/>
                <w:szCs w:val="24"/>
                <w:lang w:eastAsia="ru-RU"/>
              </w:rPr>
            </w:pPr>
            <w:r w:rsidRPr="00D50513">
              <w:rPr>
                <w:rFonts w:ascii="Times New Roman" w:hAnsi="Times New Roman"/>
                <w:sz w:val="24"/>
                <w:szCs w:val="24"/>
                <w:lang w:eastAsia="ru-RU"/>
              </w:rPr>
              <w:t>знать правила  ТБ, условия для охраны труда; правила личной гигиены;</w:t>
            </w:r>
          </w:p>
          <w:p w:rsidR="007C380D" w:rsidRPr="008B07B0" w:rsidRDefault="007C380D" w:rsidP="008A301C">
            <w:pPr>
              <w:spacing w:after="0" w:line="240" w:lineRule="auto"/>
              <w:rPr>
                <w:rFonts w:ascii="Times New Roman" w:hAnsi="Times New Roman"/>
                <w:sz w:val="24"/>
                <w:szCs w:val="24"/>
                <w:lang w:eastAsia="ru-RU"/>
              </w:rPr>
            </w:pPr>
          </w:p>
        </w:tc>
        <w:tc>
          <w:tcPr>
            <w:tcW w:w="1711" w:type="dxa"/>
          </w:tcPr>
          <w:p w:rsidR="007C380D" w:rsidRPr="00E0427E" w:rsidRDefault="007C380D" w:rsidP="008A301C">
            <w:pPr>
              <w:spacing w:after="0" w:line="240" w:lineRule="auto"/>
              <w:rPr>
                <w:rFonts w:ascii="Times New Roman" w:hAnsi="Times New Roman"/>
                <w:sz w:val="24"/>
                <w:szCs w:val="24"/>
                <w:lang w:eastAsia="ru-RU"/>
              </w:rPr>
            </w:pPr>
            <w:r w:rsidRPr="00D50513">
              <w:rPr>
                <w:rFonts w:ascii="Times New Roman" w:hAnsi="Times New Roman"/>
                <w:sz w:val="24"/>
                <w:szCs w:val="24"/>
                <w:lang w:eastAsia="ru-RU"/>
              </w:rPr>
              <w:t>ПК</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8A301C">
        <w:trPr>
          <w:cantSplit/>
          <w:trHeight w:val="3164"/>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3758" w:type="dxa"/>
            <w:gridSpan w:val="2"/>
          </w:tcPr>
          <w:p w:rsidR="007C380D" w:rsidRPr="007C380D" w:rsidRDefault="007C380D" w:rsidP="00E0427E">
            <w:pPr>
              <w:spacing w:after="0" w:line="240" w:lineRule="auto"/>
              <w:jc w:val="both"/>
              <w:rPr>
                <w:rFonts w:ascii="Times New Roman" w:hAnsi="Times New Roman"/>
                <w:sz w:val="24"/>
                <w:szCs w:val="24"/>
                <w:lang w:eastAsia="ru-RU"/>
              </w:rPr>
            </w:pPr>
            <w:r w:rsidRPr="007C380D">
              <w:rPr>
                <w:rFonts w:ascii="Times New Roman" w:hAnsi="Times New Roman"/>
                <w:sz w:val="24"/>
                <w:szCs w:val="24"/>
                <w:lang w:eastAsia="ru-RU"/>
              </w:rPr>
              <w:t>Изготовление морских жителей в технике папье-маше</w:t>
            </w:r>
          </w:p>
        </w:tc>
        <w:tc>
          <w:tcPr>
            <w:tcW w:w="2977" w:type="dxa"/>
          </w:tcPr>
          <w:p w:rsidR="007C380D" w:rsidRDefault="007C380D" w:rsidP="007C380D">
            <w:pPr>
              <w:spacing w:after="0" w:line="240" w:lineRule="auto"/>
              <w:ind w:right="-108"/>
              <w:jc w:val="both"/>
              <w:rPr>
                <w:rFonts w:ascii="Times New Roman" w:hAnsi="Times New Roman"/>
                <w:sz w:val="24"/>
                <w:szCs w:val="24"/>
                <w:lang w:eastAsia="ru-RU"/>
              </w:rPr>
            </w:pPr>
            <w:r>
              <w:rPr>
                <w:rFonts w:ascii="Times New Roman" w:hAnsi="Times New Roman"/>
                <w:sz w:val="24"/>
                <w:szCs w:val="24"/>
                <w:lang w:eastAsia="ru-RU"/>
              </w:rPr>
              <w:t>Морская звезда</w:t>
            </w:r>
          </w:p>
          <w:p w:rsidR="007C380D" w:rsidRDefault="007C380D" w:rsidP="007C380D">
            <w:pPr>
              <w:spacing w:after="0" w:line="240" w:lineRule="auto"/>
              <w:ind w:right="-108"/>
              <w:jc w:val="both"/>
              <w:rPr>
                <w:rFonts w:ascii="Times New Roman" w:hAnsi="Times New Roman"/>
                <w:sz w:val="24"/>
                <w:szCs w:val="24"/>
                <w:lang w:eastAsia="ru-RU"/>
              </w:rPr>
            </w:pPr>
            <w:r>
              <w:rPr>
                <w:rFonts w:ascii="Times New Roman" w:hAnsi="Times New Roman"/>
                <w:sz w:val="24"/>
                <w:szCs w:val="24"/>
                <w:lang w:eastAsia="ru-RU"/>
              </w:rPr>
              <w:t>Ракушки, морской конек, золотая рыбка</w:t>
            </w:r>
          </w:p>
          <w:p w:rsidR="007C380D" w:rsidRPr="00E0427E" w:rsidRDefault="007C380D" w:rsidP="008A301C">
            <w:pPr>
              <w:spacing w:after="0" w:line="240" w:lineRule="auto"/>
              <w:jc w:val="both"/>
              <w:rPr>
                <w:rFonts w:ascii="Times New Roman" w:hAnsi="Times New Roman"/>
                <w:sz w:val="24"/>
                <w:szCs w:val="24"/>
                <w:lang w:eastAsia="ru-RU"/>
              </w:rPr>
            </w:pPr>
          </w:p>
        </w:tc>
        <w:tc>
          <w:tcPr>
            <w:tcW w:w="1834" w:type="dxa"/>
            <w:gridSpan w:val="2"/>
          </w:tcPr>
          <w:p w:rsidR="007C380D" w:rsidRPr="00D50513" w:rsidRDefault="007C380D" w:rsidP="008A301C">
            <w:pPr>
              <w:spacing w:after="0" w:line="240" w:lineRule="auto"/>
              <w:jc w:val="both"/>
              <w:rPr>
                <w:rFonts w:ascii="Times New Roman" w:hAnsi="Times New Roman"/>
                <w:sz w:val="24"/>
                <w:szCs w:val="24"/>
                <w:lang w:eastAsia="ru-RU"/>
              </w:rPr>
            </w:pPr>
            <w:r w:rsidRPr="00D50513">
              <w:rPr>
                <w:rFonts w:ascii="Times New Roman" w:hAnsi="Times New Roman"/>
                <w:sz w:val="24"/>
                <w:szCs w:val="24"/>
                <w:lang w:eastAsia="ru-RU"/>
              </w:rPr>
              <w:t>объяснение, иллюстрация</w:t>
            </w:r>
          </w:p>
        </w:tc>
        <w:tc>
          <w:tcPr>
            <w:tcW w:w="2976" w:type="dxa"/>
            <w:gridSpan w:val="2"/>
          </w:tcPr>
          <w:p w:rsidR="007C380D" w:rsidRPr="00D50513" w:rsidRDefault="007C380D" w:rsidP="007C380D">
            <w:pPr>
              <w:spacing w:after="0" w:line="240" w:lineRule="auto"/>
              <w:ind w:right="-108"/>
              <w:jc w:val="both"/>
              <w:rPr>
                <w:rFonts w:ascii="Times New Roman" w:hAnsi="Times New Roman"/>
                <w:sz w:val="24"/>
                <w:szCs w:val="24"/>
                <w:lang w:eastAsia="ru-RU"/>
              </w:rPr>
            </w:pPr>
            <w:r w:rsidRPr="00053C83">
              <w:rPr>
                <w:rFonts w:ascii="Times New Roman" w:hAnsi="Times New Roman"/>
                <w:sz w:val="24"/>
                <w:szCs w:val="24"/>
                <w:lang w:eastAsia="ru-RU"/>
              </w:rPr>
              <w:t>знакомство с техникой изготовления «Папье-маше»;</w:t>
            </w:r>
            <w:r w:rsidRPr="00053C83">
              <w:rPr>
                <w:rFonts w:ascii="Times New Roman" w:hAnsi="Times New Roman"/>
                <w:sz w:val="24"/>
                <w:szCs w:val="24"/>
                <w:lang w:eastAsia="ru-RU"/>
              </w:rPr>
              <w:br/>
              <w:t>- развитие интереса к природе, любознательности, фантазии;</w:t>
            </w:r>
            <w:r w:rsidRPr="00053C83">
              <w:rPr>
                <w:rFonts w:ascii="Times New Roman" w:hAnsi="Times New Roman"/>
                <w:sz w:val="24"/>
                <w:szCs w:val="24"/>
                <w:lang w:eastAsia="ru-RU"/>
              </w:rPr>
              <w:br/>
              <w:t>- воспитание усидчивости и аккуратности при выполнении работы.</w:t>
            </w:r>
          </w:p>
        </w:tc>
        <w:tc>
          <w:tcPr>
            <w:tcW w:w="1711" w:type="dxa"/>
          </w:tcPr>
          <w:p w:rsidR="007C380D" w:rsidRPr="00D50513" w:rsidRDefault="007C380D" w:rsidP="008A301C">
            <w:pPr>
              <w:spacing w:after="0" w:line="240" w:lineRule="auto"/>
              <w:rPr>
                <w:rFonts w:ascii="Times New Roman" w:hAnsi="Times New Roman"/>
                <w:sz w:val="24"/>
                <w:szCs w:val="24"/>
                <w:lang w:eastAsia="ru-RU"/>
              </w:rPr>
            </w:pPr>
            <w:r w:rsidRPr="001C326F">
              <w:rPr>
                <w:rFonts w:ascii="Times New Roman" w:hAnsi="Times New Roman"/>
                <w:sz w:val="24"/>
                <w:szCs w:val="24"/>
                <w:lang w:eastAsia="ru-RU"/>
              </w:rPr>
              <w:t xml:space="preserve">немного </w:t>
            </w:r>
            <w:proofErr w:type="spellStart"/>
            <w:r w:rsidRPr="001C326F">
              <w:rPr>
                <w:rFonts w:ascii="Times New Roman" w:hAnsi="Times New Roman"/>
                <w:sz w:val="24"/>
                <w:szCs w:val="24"/>
                <w:lang w:eastAsia="ru-RU"/>
              </w:rPr>
              <w:t>клестера</w:t>
            </w:r>
            <w:proofErr w:type="spellEnd"/>
            <w:r w:rsidRPr="001C326F">
              <w:rPr>
                <w:rFonts w:ascii="Times New Roman" w:hAnsi="Times New Roman"/>
                <w:sz w:val="24"/>
                <w:szCs w:val="24"/>
                <w:lang w:eastAsia="ru-RU"/>
              </w:rPr>
              <w:t xml:space="preserve"> из </w:t>
            </w:r>
            <w:proofErr w:type="spellStart"/>
            <w:r w:rsidRPr="001C326F">
              <w:rPr>
                <w:rFonts w:ascii="Times New Roman" w:hAnsi="Times New Roman"/>
                <w:sz w:val="24"/>
                <w:szCs w:val="24"/>
                <w:lang w:eastAsia="ru-RU"/>
              </w:rPr>
              <w:t>муки</w:t>
            </w:r>
            <w:proofErr w:type="gramStart"/>
            <w:r>
              <w:rPr>
                <w:rFonts w:ascii="Times New Roman" w:hAnsi="Times New Roman"/>
                <w:sz w:val="24"/>
                <w:szCs w:val="24"/>
                <w:lang w:eastAsia="ru-RU"/>
              </w:rPr>
              <w:t>,К</w:t>
            </w:r>
            <w:proofErr w:type="gramEnd"/>
            <w:r>
              <w:rPr>
                <w:rFonts w:ascii="Times New Roman" w:hAnsi="Times New Roman"/>
                <w:sz w:val="24"/>
                <w:szCs w:val="24"/>
                <w:lang w:eastAsia="ru-RU"/>
              </w:rPr>
              <w:t>лей</w:t>
            </w:r>
            <w:proofErr w:type="spellEnd"/>
            <w:r>
              <w:rPr>
                <w:rFonts w:ascii="Times New Roman" w:hAnsi="Times New Roman"/>
                <w:sz w:val="24"/>
                <w:szCs w:val="24"/>
                <w:lang w:eastAsia="ru-RU"/>
              </w:rPr>
              <w:t xml:space="preserve"> </w:t>
            </w:r>
            <w:proofErr w:type="spellStart"/>
            <w:r>
              <w:rPr>
                <w:rFonts w:ascii="Times New Roman" w:hAnsi="Times New Roman"/>
                <w:sz w:val="24"/>
                <w:szCs w:val="24"/>
                <w:lang w:eastAsia="ru-RU"/>
              </w:rPr>
              <w:t>ПВА,вода,яичные</w:t>
            </w:r>
            <w:proofErr w:type="spellEnd"/>
            <w:r>
              <w:rPr>
                <w:rFonts w:ascii="Times New Roman" w:hAnsi="Times New Roman"/>
                <w:sz w:val="24"/>
                <w:szCs w:val="24"/>
                <w:lang w:eastAsia="ru-RU"/>
              </w:rPr>
              <w:t xml:space="preserve"> лотки</w:t>
            </w: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971"/>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3</w:t>
            </w:r>
          </w:p>
        </w:tc>
        <w:tc>
          <w:tcPr>
            <w:tcW w:w="3758" w:type="dxa"/>
            <w:gridSpan w:val="2"/>
          </w:tcPr>
          <w:p w:rsidR="007C380D" w:rsidRPr="007C380D" w:rsidRDefault="007C380D" w:rsidP="00BC7368">
            <w:pPr>
              <w:spacing w:after="0" w:line="240" w:lineRule="auto"/>
              <w:jc w:val="both"/>
              <w:rPr>
                <w:rFonts w:ascii="Times New Roman" w:hAnsi="Times New Roman"/>
                <w:sz w:val="24"/>
                <w:szCs w:val="24"/>
                <w:lang w:eastAsia="ru-RU"/>
              </w:rPr>
            </w:pPr>
            <w:r w:rsidRPr="007C380D">
              <w:rPr>
                <w:rFonts w:ascii="Times New Roman" w:hAnsi="Times New Roman"/>
                <w:sz w:val="24"/>
                <w:szCs w:val="24"/>
                <w:lang w:eastAsia="ru-RU"/>
              </w:rPr>
              <w:t xml:space="preserve">Коллективная работа </w:t>
            </w:r>
          </w:p>
        </w:tc>
        <w:tc>
          <w:tcPr>
            <w:tcW w:w="2977" w:type="dxa"/>
          </w:tcPr>
          <w:p w:rsidR="007C380D" w:rsidRDefault="00BC7368" w:rsidP="007C380D">
            <w:pPr>
              <w:spacing w:after="0" w:line="240" w:lineRule="auto"/>
              <w:ind w:right="-108"/>
              <w:jc w:val="both"/>
              <w:rPr>
                <w:rFonts w:ascii="Times New Roman" w:hAnsi="Times New Roman"/>
                <w:sz w:val="24"/>
                <w:szCs w:val="24"/>
                <w:lang w:eastAsia="ru-RU"/>
              </w:rPr>
            </w:pPr>
            <w:r w:rsidRPr="007C380D">
              <w:rPr>
                <w:rFonts w:ascii="Times New Roman" w:hAnsi="Times New Roman"/>
                <w:sz w:val="24"/>
                <w:szCs w:val="24"/>
                <w:lang w:eastAsia="ru-RU"/>
              </w:rPr>
              <w:t>« на дне океана»</w:t>
            </w:r>
          </w:p>
        </w:tc>
        <w:tc>
          <w:tcPr>
            <w:tcW w:w="1834" w:type="dxa"/>
            <w:gridSpan w:val="2"/>
          </w:tcPr>
          <w:p w:rsidR="007C380D" w:rsidRPr="00D50513" w:rsidRDefault="007C380D" w:rsidP="008A301C">
            <w:pPr>
              <w:spacing w:after="0" w:line="240" w:lineRule="auto"/>
              <w:jc w:val="both"/>
              <w:rPr>
                <w:rFonts w:ascii="Times New Roman" w:hAnsi="Times New Roman"/>
                <w:sz w:val="24"/>
                <w:szCs w:val="24"/>
                <w:lang w:eastAsia="ru-RU"/>
              </w:rPr>
            </w:pPr>
          </w:p>
        </w:tc>
        <w:tc>
          <w:tcPr>
            <w:tcW w:w="2976" w:type="dxa"/>
            <w:gridSpan w:val="2"/>
          </w:tcPr>
          <w:p w:rsidR="007C380D" w:rsidRPr="00053C83" w:rsidRDefault="00BC7368" w:rsidP="007C380D">
            <w:pPr>
              <w:spacing w:after="0" w:line="240" w:lineRule="auto"/>
              <w:ind w:right="-108"/>
              <w:jc w:val="both"/>
              <w:rPr>
                <w:rFonts w:ascii="Times New Roman" w:hAnsi="Times New Roman"/>
                <w:sz w:val="24"/>
                <w:szCs w:val="24"/>
                <w:lang w:eastAsia="ru-RU"/>
              </w:rPr>
            </w:pPr>
            <w:r>
              <w:rPr>
                <w:rFonts w:ascii="Times New Roman" w:hAnsi="Times New Roman"/>
                <w:sz w:val="24"/>
                <w:szCs w:val="24"/>
                <w:lang w:eastAsia="ru-RU"/>
              </w:rPr>
              <w:t>Уметь работать в коллективе.</w:t>
            </w:r>
          </w:p>
        </w:tc>
        <w:tc>
          <w:tcPr>
            <w:tcW w:w="1711" w:type="dxa"/>
          </w:tcPr>
          <w:p w:rsidR="007C380D" w:rsidRPr="001C326F" w:rsidRDefault="007C380D" w:rsidP="008A301C">
            <w:pPr>
              <w:spacing w:after="0" w:line="240" w:lineRule="auto"/>
              <w:rPr>
                <w:rFonts w:ascii="Times New Roman" w:hAnsi="Times New Roman"/>
                <w:sz w:val="24"/>
                <w:szCs w:val="24"/>
                <w:lang w:eastAsia="ru-RU"/>
              </w:rPr>
            </w:pP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7C380D" w:rsidRPr="00E75743" w:rsidTr="007C380D">
        <w:trPr>
          <w:cantSplit/>
          <w:trHeight w:val="715"/>
        </w:trPr>
        <w:tc>
          <w:tcPr>
            <w:tcW w:w="543" w:type="dxa"/>
          </w:tcPr>
          <w:p w:rsidR="007C380D" w:rsidRDefault="007C380D"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3758" w:type="dxa"/>
            <w:gridSpan w:val="2"/>
          </w:tcPr>
          <w:p w:rsidR="007C380D" w:rsidRPr="007C380D" w:rsidRDefault="00BC7368" w:rsidP="00E0427E">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Итоговое занятие.</w:t>
            </w:r>
          </w:p>
        </w:tc>
        <w:tc>
          <w:tcPr>
            <w:tcW w:w="2977" w:type="dxa"/>
          </w:tcPr>
          <w:p w:rsidR="007C380D" w:rsidRDefault="00BC7368" w:rsidP="007C380D">
            <w:pPr>
              <w:spacing w:after="0" w:line="240" w:lineRule="auto"/>
              <w:ind w:right="-108"/>
              <w:jc w:val="both"/>
              <w:rPr>
                <w:rFonts w:ascii="Times New Roman" w:hAnsi="Times New Roman"/>
                <w:sz w:val="24"/>
                <w:szCs w:val="24"/>
                <w:lang w:eastAsia="ru-RU"/>
              </w:rPr>
            </w:pPr>
            <w:r>
              <w:rPr>
                <w:rFonts w:ascii="Times New Roman" w:hAnsi="Times New Roman"/>
                <w:sz w:val="24"/>
                <w:szCs w:val="24"/>
                <w:lang w:eastAsia="ru-RU"/>
              </w:rPr>
              <w:t>Оформляем работу.</w:t>
            </w:r>
          </w:p>
        </w:tc>
        <w:tc>
          <w:tcPr>
            <w:tcW w:w="1834" w:type="dxa"/>
            <w:gridSpan w:val="2"/>
          </w:tcPr>
          <w:p w:rsidR="007C380D" w:rsidRPr="00D50513" w:rsidRDefault="00BC7368" w:rsidP="008A301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объяснение</w:t>
            </w:r>
          </w:p>
        </w:tc>
        <w:tc>
          <w:tcPr>
            <w:tcW w:w="2976" w:type="dxa"/>
            <w:gridSpan w:val="2"/>
          </w:tcPr>
          <w:p w:rsidR="007C380D" w:rsidRPr="00053C83" w:rsidRDefault="007C380D" w:rsidP="007C380D">
            <w:pPr>
              <w:spacing w:after="0" w:line="240" w:lineRule="auto"/>
              <w:ind w:right="-108"/>
              <w:jc w:val="both"/>
              <w:rPr>
                <w:rFonts w:ascii="Times New Roman" w:hAnsi="Times New Roman"/>
                <w:sz w:val="24"/>
                <w:szCs w:val="24"/>
                <w:lang w:eastAsia="ru-RU"/>
              </w:rPr>
            </w:pPr>
          </w:p>
        </w:tc>
        <w:tc>
          <w:tcPr>
            <w:tcW w:w="1711" w:type="dxa"/>
          </w:tcPr>
          <w:p w:rsidR="007C380D" w:rsidRPr="001C326F" w:rsidRDefault="007C380D" w:rsidP="008A301C">
            <w:pPr>
              <w:spacing w:after="0" w:line="240" w:lineRule="auto"/>
              <w:rPr>
                <w:rFonts w:ascii="Times New Roman" w:hAnsi="Times New Roman"/>
                <w:sz w:val="24"/>
                <w:szCs w:val="24"/>
                <w:lang w:eastAsia="ru-RU"/>
              </w:rPr>
            </w:pPr>
          </w:p>
        </w:tc>
        <w:tc>
          <w:tcPr>
            <w:tcW w:w="1124" w:type="dxa"/>
          </w:tcPr>
          <w:p w:rsidR="007C380D" w:rsidRPr="00D50513" w:rsidRDefault="007C380D" w:rsidP="00B85422">
            <w:pPr>
              <w:spacing w:after="0" w:line="240" w:lineRule="auto"/>
              <w:jc w:val="right"/>
              <w:rPr>
                <w:rFonts w:ascii="Times New Roman" w:hAnsi="Times New Roman"/>
                <w:sz w:val="24"/>
                <w:szCs w:val="24"/>
                <w:lang w:eastAsia="ru-RU"/>
              </w:rPr>
            </w:pPr>
          </w:p>
        </w:tc>
      </w:tr>
      <w:tr w:rsidR="00BC7368" w:rsidRPr="00E75743" w:rsidTr="00BC7368">
        <w:trPr>
          <w:cantSplit/>
          <w:trHeight w:val="413"/>
        </w:trPr>
        <w:tc>
          <w:tcPr>
            <w:tcW w:w="14923" w:type="dxa"/>
            <w:gridSpan w:val="10"/>
          </w:tcPr>
          <w:p w:rsidR="00BC7368" w:rsidRPr="00BC7368" w:rsidRDefault="00BC7368" w:rsidP="00BC7368">
            <w:pPr>
              <w:spacing w:after="0" w:line="240" w:lineRule="auto"/>
              <w:jc w:val="center"/>
              <w:rPr>
                <w:rFonts w:ascii="Times New Roman" w:hAnsi="Times New Roman"/>
                <w:b/>
                <w:sz w:val="24"/>
                <w:szCs w:val="24"/>
                <w:lang w:eastAsia="ru-RU"/>
              </w:rPr>
            </w:pPr>
            <w:r w:rsidRPr="00BC7368">
              <w:rPr>
                <w:rFonts w:ascii="Times New Roman" w:hAnsi="Times New Roman"/>
                <w:b/>
                <w:sz w:val="24"/>
                <w:szCs w:val="24"/>
                <w:lang w:eastAsia="ru-RU"/>
              </w:rPr>
              <w:t>Живопись-52 часа</w:t>
            </w: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3758" w:type="dxa"/>
            <w:gridSpan w:val="2"/>
          </w:tcPr>
          <w:p w:rsidR="008A301C" w:rsidRPr="00450709" w:rsidRDefault="008A301C" w:rsidP="008A301C">
            <w:pPr>
              <w:spacing w:after="0" w:line="240" w:lineRule="auto"/>
              <w:rPr>
                <w:rFonts w:ascii="Times New Roman" w:hAnsi="Times New Roman"/>
                <w:sz w:val="24"/>
                <w:szCs w:val="24"/>
                <w:lang w:eastAsia="ru-RU"/>
              </w:rPr>
            </w:pPr>
            <w:r w:rsidRPr="002978E7">
              <w:rPr>
                <w:rFonts w:ascii="Times New Roman" w:hAnsi="Times New Roman"/>
                <w:sz w:val="24"/>
                <w:szCs w:val="24"/>
                <w:lang w:eastAsia="ru-RU"/>
              </w:rPr>
              <w:t xml:space="preserve">Изучение перенесения рисунка маленького формата на </w:t>
            </w:r>
            <w:proofErr w:type="gramStart"/>
            <w:r w:rsidRPr="002978E7">
              <w:rPr>
                <w:rFonts w:ascii="Times New Roman" w:hAnsi="Times New Roman"/>
                <w:sz w:val="24"/>
                <w:szCs w:val="24"/>
                <w:lang w:eastAsia="ru-RU"/>
              </w:rPr>
              <w:t>большой</w:t>
            </w:r>
            <w:proofErr w:type="gramEnd"/>
            <w:r w:rsidRPr="002978E7">
              <w:rPr>
                <w:rFonts w:ascii="Times New Roman" w:hAnsi="Times New Roman"/>
                <w:sz w:val="24"/>
                <w:szCs w:val="24"/>
                <w:lang w:eastAsia="ru-RU"/>
              </w:rPr>
              <w:t xml:space="preserve"> по клеткам.</w:t>
            </w:r>
          </w:p>
        </w:tc>
        <w:tc>
          <w:tcPr>
            <w:tcW w:w="2977" w:type="dxa"/>
          </w:tcPr>
          <w:p w:rsidR="008A301C" w:rsidRDefault="008A301C" w:rsidP="008A301C">
            <w:pPr>
              <w:spacing w:after="0" w:line="240" w:lineRule="auto"/>
              <w:jc w:val="both"/>
              <w:rPr>
                <w:rFonts w:ascii="Times New Roman" w:hAnsi="Times New Roman"/>
                <w:sz w:val="24"/>
                <w:szCs w:val="24"/>
                <w:lang w:eastAsia="ru-RU"/>
              </w:rPr>
            </w:pP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val="restart"/>
          </w:tcPr>
          <w:p w:rsidR="008A301C" w:rsidRDefault="008A301C" w:rsidP="008A301C">
            <w:pPr>
              <w:spacing w:after="0" w:line="240" w:lineRule="auto"/>
              <w:ind w:right="-156"/>
              <w:rPr>
                <w:rFonts w:ascii="Times New Roman" w:hAnsi="Times New Roman"/>
                <w:sz w:val="24"/>
                <w:szCs w:val="24"/>
                <w:lang w:eastAsia="ru-RU"/>
              </w:rPr>
            </w:pPr>
            <w:r w:rsidRPr="008A301C">
              <w:rPr>
                <w:rFonts w:ascii="Times New Roman" w:hAnsi="Times New Roman"/>
                <w:sz w:val="24"/>
                <w:szCs w:val="24"/>
                <w:lang w:eastAsia="ru-RU"/>
              </w:rPr>
              <w:t>Понятия: «контраст», «нюанс», «колорит», «пленэр». Свойства материалов и приёмы работы с ними. Передача цветом различных состояний в природе, времени суток, в настроении. Акцент на целостности цветового решения. Передача объема посредством живописи. Изучение понятий «статика», «динамика», изучение различных способов выделения композиционного центра на основе анализа произведений искусства. Тематическое рисование, в том числе и к конкурсам и упражнения.</w:t>
            </w:r>
          </w:p>
        </w:tc>
        <w:tc>
          <w:tcPr>
            <w:tcW w:w="1711" w:type="dxa"/>
          </w:tcPr>
          <w:p w:rsidR="008A301C" w:rsidRPr="008B07B0" w:rsidRDefault="008A301C" w:rsidP="008A301C">
            <w:pPr>
              <w:spacing w:after="0" w:line="240" w:lineRule="auto"/>
              <w:rPr>
                <w:rFonts w:ascii="Times New Roman" w:hAnsi="Times New Roman"/>
                <w:sz w:val="24"/>
                <w:szCs w:val="24"/>
                <w:lang w:eastAsia="ru-RU"/>
              </w:rPr>
            </w:pP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3758" w:type="dxa"/>
            <w:gridSpan w:val="2"/>
          </w:tcPr>
          <w:p w:rsidR="008A301C" w:rsidRPr="00450709" w:rsidRDefault="008A301C" w:rsidP="008A301C">
            <w:pPr>
              <w:spacing w:after="0" w:line="240" w:lineRule="auto"/>
              <w:rPr>
                <w:rFonts w:ascii="Times New Roman" w:hAnsi="Times New Roman"/>
                <w:sz w:val="24"/>
                <w:szCs w:val="24"/>
                <w:lang w:eastAsia="ru-RU"/>
              </w:rPr>
            </w:pPr>
            <w:r w:rsidRPr="002978E7">
              <w:rPr>
                <w:rFonts w:ascii="Times New Roman" w:hAnsi="Times New Roman"/>
                <w:sz w:val="24"/>
                <w:szCs w:val="24"/>
                <w:lang w:eastAsia="ru-RU"/>
              </w:rPr>
              <w:t xml:space="preserve">Способ работы </w:t>
            </w:r>
            <w:proofErr w:type="spellStart"/>
            <w:r w:rsidRPr="002978E7">
              <w:rPr>
                <w:rFonts w:ascii="Times New Roman" w:hAnsi="Times New Roman"/>
                <w:sz w:val="24"/>
                <w:szCs w:val="24"/>
                <w:lang w:eastAsia="ru-RU"/>
              </w:rPr>
              <w:t>по-сырому</w:t>
            </w:r>
            <w:proofErr w:type="spellEnd"/>
            <w:r>
              <w:rPr>
                <w:rFonts w:ascii="Times New Roman" w:hAnsi="Times New Roman"/>
                <w:sz w:val="24"/>
                <w:szCs w:val="24"/>
                <w:lang w:eastAsia="ru-RU"/>
              </w:rPr>
              <w:t>.</w:t>
            </w:r>
            <w:r w:rsidRPr="002978E7">
              <w:rPr>
                <w:rFonts w:ascii="Times New Roman" w:hAnsi="Times New Roman"/>
                <w:sz w:val="24"/>
                <w:szCs w:val="24"/>
                <w:lang w:eastAsia="ru-RU"/>
              </w:rPr>
              <w:t xml:space="preserve"> </w:t>
            </w:r>
          </w:p>
        </w:tc>
        <w:tc>
          <w:tcPr>
            <w:tcW w:w="2977" w:type="dxa"/>
          </w:tcPr>
          <w:p w:rsidR="008A301C" w:rsidRDefault="008A301C" w:rsidP="008A301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«Весна»</w:t>
            </w: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8B07B0" w:rsidRDefault="008A301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акварель</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3758" w:type="dxa"/>
            <w:gridSpan w:val="2"/>
          </w:tcPr>
          <w:p w:rsidR="008A301C" w:rsidRPr="00450709" w:rsidRDefault="008A301C" w:rsidP="008A301C">
            <w:pPr>
              <w:spacing w:after="0" w:line="240" w:lineRule="auto"/>
              <w:rPr>
                <w:rFonts w:ascii="Times New Roman" w:hAnsi="Times New Roman"/>
                <w:sz w:val="24"/>
                <w:szCs w:val="24"/>
                <w:lang w:eastAsia="ru-RU"/>
              </w:rPr>
            </w:pPr>
            <w:r w:rsidRPr="002978E7">
              <w:rPr>
                <w:rFonts w:ascii="Times New Roman" w:hAnsi="Times New Roman"/>
                <w:sz w:val="24"/>
                <w:szCs w:val="24"/>
                <w:lang w:eastAsia="ru-RU"/>
              </w:rPr>
              <w:t>Рисование с натуры</w:t>
            </w:r>
            <w:r>
              <w:rPr>
                <w:rFonts w:ascii="Times New Roman" w:hAnsi="Times New Roman"/>
                <w:sz w:val="24"/>
                <w:szCs w:val="24"/>
                <w:lang w:eastAsia="ru-RU"/>
              </w:rPr>
              <w:t>.</w:t>
            </w:r>
          </w:p>
        </w:tc>
        <w:tc>
          <w:tcPr>
            <w:tcW w:w="2977" w:type="dxa"/>
          </w:tcPr>
          <w:p w:rsidR="008A301C" w:rsidRDefault="008A301C" w:rsidP="008A301C">
            <w:pPr>
              <w:spacing w:after="0" w:line="240" w:lineRule="auto"/>
              <w:jc w:val="both"/>
              <w:rPr>
                <w:rFonts w:ascii="Times New Roman" w:hAnsi="Times New Roman"/>
                <w:sz w:val="24"/>
                <w:szCs w:val="24"/>
                <w:lang w:eastAsia="ru-RU"/>
              </w:rPr>
            </w:pPr>
            <w:r w:rsidRPr="002978E7">
              <w:rPr>
                <w:rFonts w:ascii="Times New Roman" w:hAnsi="Times New Roman"/>
                <w:sz w:val="24"/>
                <w:szCs w:val="24"/>
                <w:lang w:eastAsia="ru-RU"/>
              </w:rPr>
              <w:t>Передача светотени на предмете несложной формы - яблоко или груша на гладком фоне.</w:t>
            </w: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8B07B0" w:rsidRDefault="008A301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Простой карандаш</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3758" w:type="dxa"/>
            <w:gridSpan w:val="2"/>
          </w:tcPr>
          <w:p w:rsidR="008A301C" w:rsidRPr="00450709" w:rsidRDefault="008A301C" w:rsidP="008A301C">
            <w:pPr>
              <w:spacing w:after="0" w:line="240" w:lineRule="auto"/>
              <w:rPr>
                <w:rFonts w:ascii="Times New Roman" w:hAnsi="Times New Roman"/>
                <w:sz w:val="24"/>
                <w:szCs w:val="24"/>
                <w:lang w:eastAsia="ru-RU"/>
              </w:rPr>
            </w:pPr>
            <w:r w:rsidRPr="002978E7">
              <w:rPr>
                <w:rFonts w:ascii="Times New Roman" w:hAnsi="Times New Roman"/>
                <w:sz w:val="24"/>
                <w:szCs w:val="24"/>
                <w:lang w:eastAsia="ru-RU"/>
              </w:rPr>
              <w:t>Зарисовки животных с картинок и по представлению.</w:t>
            </w:r>
          </w:p>
        </w:tc>
        <w:tc>
          <w:tcPr>
            <w:tcW w:w="2977" w:type="dxa"/>
          </w:tcPr>
          <w:p w:rsidR="008A301C" w:rsidRDefault="008A301C" w:rsidP="008A301C">
            <w:pPr>
              <w:spacing w:after="0" w:line="240" w:lineRule="auto"/>
              <w:jc w:val="both"/>
              <w:rPr>
                <w:rFonts w:ascii="Times New Roman" w:hAnsi="Times New Roman"/>
                <w:sz w:val="24"/>
                <w:szCs w:val="24"/>
                <w:lang w:eastAsia="ru-RU"/>
              </w:rPr>
            </w:pP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8B07B0" w:rsidRDefault="008A301C" w:rsidP="008A301C">
            <w:pPr>
              <w:spacing w:after="0" w:line="240" w:lineRule="auto"/>
              <w:rPr>
                <w:rFonts w:ascii="Times New Roman" w:hAnsi="Times New Roman"/>
                <w:sz w:val="24"/>
                <w:szCs w:val="24"/>
                <w:lang w:eastAsia="ru-RU"/>
              </w:rPr>
            </w:pPr>
            <w:r w:rsidRPr="004A6B1B">
              <w:rPr>
                <w:rFonts w:ascii="Times New Roman" w:hAnsi="Times New Roman"/>
                <w:sz w:val="24"/>
                <w:szCs w:val="24"/>
                <w:lang w:eastAsia="ru-RU"/>
              </w:rPr>
              <w:t>Простой карандаш</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3758" w:type="dxa"/>
            <w:gridSpan w:val="2"/>
          </w:tcPr>
          <w:p w:rsidR="008A301C" w:rsidRPr="002978E7" w:rsidRDefault="008A301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Выражаем чувства.</w:t>
            </w:r>
          </w:p>
        </w:tc>
        <w:tc>
          <w:tcPr>
            <w:tcW w:w="2977" w:type="dxa"/>
          </w:tcPr>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 xml:space="preserve">Выразить цветом понятия: покой, блаженство, лёгкость, лиричность. </w:t>
            </w: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4A6B1B" w:rsidRDefault="008A301C" w:rsidP="008A301C">
            <w:pPr>
              <w:spacing w:after="0" w:line="240" w:lineRule="auto"/>
              <w:rPr>
                <w:rFonts w:ascii="Times New Roman" w:hAnsi="Times New Roman"/>
                <w:sz w:val="24"/>
                <w:szCs w:val="24"/>
                <w:lang w:eastAsia="ru-RU"/>
              </w:rPr>
            </w:pPr>
            <w:r w:rsidRPr="008A301C">
              <w:rPr>
                <w:rFonts w:ascii="Times New Roman" w:hAnsi="Times New Roman"/>
                <w:sz w:val="24"/>
                <w:szCs w:val="24"/>
                <w:lang w:eastAsia="ru-RU"/>
              </w:rPr>
              <w:t>Акварель.</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3758" w:type="dxa"/>
            <w:gridSpan w:val="2"/>
          </w:tcPr>
          <w:p w:rsidR="008A301C" w:rsidRPr="002978E7" w:rsidRDefault="008A301C" w:rsidP="008A301C">
            <w:pPr>
              <w:spacing w:after="0" w:line="240" w:lineRule="auto"/>
              <w:rPr>
                <w:rFonts w:ascii="Times New Roman" w:hAnsi="Times New Roman"/>
                <w:sz w:val="24"/>
                <w:szCs w:val="24"/>
                <w:lang w:eastAsia="ru-RU"/>
              </w:rPr>
            </w:pPr>
            <w:r w:rsidRPr="008A301C">
              <w:rPr>
                <w:rFonts w:ascii="Times New Roman" w:hAnsi="Times New Roman"/>
                <w:sz w:val="24"/>
                <w:szCs w:val="24"/>
                <w:lang w:eastAsia="ru-RU"/>
              </w:rPr>
              <w:t>Зарисовки комнатных растений</w:t>
            </w:r>
            <w:r>
              <w:rPr>
                <w:rFonts w:ascii="Times New Roman" w:hAnsi="Times New Roman"/>
                <w:sz w:val="24"/>
                <w:szCs w:val="24"/>
                <w:lang w:eastAsia="ru-RU"/>
              </w:rPr>
              <w:t>.</w:t>
            </w:r>
          </w:p>
        </w:tc>
        <w:tc>
          <w:tcPr>
            <w:tcW w:w="2977" w:type="dxa"/>
          </w:tcPr>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Зарисовки комнатных растений через силуэт, наделяя их определенным характером.</w:t>
            </w: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4A6B1B" w:rsidRDefault="008A301C" w:rsidP="008A301C">
            <w:pPr>
              <w:spacing w:after="0" w:line="240" w:lineRule="auto"/>
              <w:rPr>
                <w:rFonts w:ascii="Times New Roman" w:hAnsi="Times New Roman"/>
                <w:sz w:val="24"/>
                <w:szCs w:val="24"/>
                <w:lang w:eastAsia="ru-RU"/>
              </w:rPr>
            </w:pPr>
            <w:r w:rsidRPr="008A301C">
              <w:rPr>
                <w:rFonts w:ascii="Times New Roman" w:hAnsi="Times New Roman"/>
                <w:sz w:val="24"/>
                <w:szCs w:val="24"/>
                <w:lang w:eastAsia="ru-RU"/>
              </w:rPr>
              <w:t>Черная гуашь, тушь.</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3758" w:type="dxa"/>
            <w:gridSpan w:val="2"/>
          </w:tcPr>
          <w:p w:rsidR="008A301C" w:rsidRPr="002978E7" w:rsidRDefault="008A301C" w:rsidP="008A301C">
            <w:pPr>
              <w:spacing w:after="0" w:line="240" w:lineRule="auto"/>
              <w:rPr>
                <w:rFonts w:ascii="Times New Roman" w:hAnsi="Times New Roman"/>
                <w:sz w:val="24"/>
                <w:szCs w:val="24"/>
                <w:lang w:eastAsia="ru-RU"/>
              </w:rPr>
            </w:pPr>
            <w:r w:rsidRPr="008A301C">
              <w:rPr>
                <w:rFonts w:ascii="Times New Roman" w:hAnsi="Times New Roman"/>
                <w:sz w:val="24"/>
                <w:szCs w:val="24"/>
                <w:lang w:eastAsia="ru-RU"/>
              </w:rPr>
              <w:t>Изучени</w:t>
            </w:r>
            <w:r>
              <w:rPr>
                <w:rFonts w:ascii="Times New Roman" w:hAnsi="Times New Roman"/>
                <w:sz w:val="24"/>
                <w:szCs w:val="24"/>
                <w:lang w:eastAsia="ru-RU"/>
              </w:rPr>
              <w:t>е понятий «статика», «динамика»</w:t>
            </w:r>
          </w:p>
        </w:tc>
        <w:tc>
          <w:tcPr>
            <w:tcW w:w="2977" w:type="dxa"/>
          </w:tcPr>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изучение различных способов выделения композиционного центра на основе анализа произведений искусства.</w:t>
            </w: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4A6B1B" w:rsidRDefault="00FD2CC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8</w:t>
            </w:r>
          </w:p>
        </w:tc>
        <w:tc>
          <w:tcPr>
            <w:tcW w:w="3758" w:type="dxa"/>
            <w:gridSpan w:val="2"/>
          </w:tcPr>
          <w:p w:rsidR="008A301C" w:rsidRPr="002978E7" w:rsidRDefault="008A301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Выражаем чувства.</w:t>
            </w:r>
          </w:p>
        </w:tc>
        <w:tc>
          <w:tcPr>
            <w:tcW w:w="2977" w:type="dxa"/>
          </w:tcPr>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 xml:space="preserve">Выразить линейно понятия: тревожность, страх, неприятные ожидания. </w:t>
            </w: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4A6B1B" w:rsidRDefault="008A301C" w:rsidP="008A301C">
            <w:pPr>
              <w:spacing w:after="0" w:line="240" w:lineRule="auto"/>
              <w:rPr>
                <w:rFonts w:ascii="Times New Roman" w:hAnsi="Times New Roman"/>
                <w:sz w:val="24"/>
                <w:szCs w:val="24"/>
                <w:lang w:eastAsia="ru-RU"/>
              </w:rPr>
            </w:pPr>
            <w:proofErr w:type="spellStart"/>
            <w:r w:rsidRPr="008A301C">
              <w:rPr>
                <w:rFonts w:ascii="Times New Roman" w:hAnsi="Times New Roman"/>
                <w:sz w:val="24"/>
                <w:szCs w:val="24"/>
                <w:lang w:eastAsia="ru-RU"/>
              </w:rPr>
              <w:t>Гелевая</w:t>
            </w:r>
            <w:proofErr w:type="spellEnd"/>
            <w:r w:rsidRPr="008A301C">
              <w:rPr>
                <w:rFonts w:ascii="Times New Roman" w:hAnsi="Times New Roman"/>
                <w:sz w:val="24"/>
                <w:szCs w:val="24"/>
                <w:lang w:eastAsia="ru-RU"/>
              </w:rPr>
              <w:t xml:space="preserve"> ручка, простой карандаш.</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9</w:t>
            </w:r>
          </w:p>
        </w:tc>
        <w:tc>
          <w:tcPr>
            <w:tcW w:w="3758" w:type="dxa"/>
            <w:gridSpan w:val="2"/>
          </w:tcPr>
          <w:p w:rsidR="008A301C" w:rsidRPr="002978E7" w:rsidRDefault="008A301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Выражаем ассоциации.</w:t>
            </w:r>
          </w:p>
        </w:tc>
        <w:tc>
          <w:tcPr>
            <w:tcW w:w="2977" w:type="dxa"/>
          </w:tcPr>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Прослушивая музыкальные произведения разного характера, выразить цветом, пятном, линией свои ассоциации.</w:t>
            </w:r>
          </w:p>
        </w:tc>
        <w:tc>
          <w:tcPr>
            <w:tcW w:w="1834" w:type="dxa"/>
            <w:gridSpan w:val="2"/>
          </w:tcPr>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объяснение</w:t>
            </w:r>
          </w:p>
          <w:p w:rsidR="008A301C" w:rsidRP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демонстрация,</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4A6B1B" w:rsidRDefault="00FD2CC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7C380D">
        <w:trPr>
          <w:cantSplit/>
          <w:trHeight w:val="715"/>
        </w:trPr>
        <w:tc>
          <w:tcPr>
            <w:tcW w:w="543" w:type="dxa"/>
          </w:tcPr>
          <w:p w:rsidR="008A301C" w:rsidRDefault="008A301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3758" w:type="dxa"/>
            <w:gridSpan w:val="2"/>
          </w:tcPr>
          <w:p w:rsidR="008A301C" w:rsidRPr="002978E7" w:rsidRDefault="008A301C" w:rsidP="008A301C">
            <w:pPr>
              <w:spacing w:after="0" w:line="240" w:lineRule="auto"/>
              <w:rPr>
                <w:rFonts w:ascii="Times New Roman" w:hAnsi="Times New Roman"/>
                <w:sz w:val="24"/>
                <w:szCs w:val="24"/>
                <w:lang w:eastAsia="ru-RU"/>
              </w:rPr>
            </w:pPr>
            <w:r w:rsidRPr="008A301C">
              <w:rPr>
                <w:rFonts w:ascii="Times New Roman" w:hAnsi="Times New Roman"/>
                <w:sz w:val="24"/>
                <w:szCs w:val="24"/>
                <w:lang w:eastAsia="ru-RU"/>
              </w:rPr>
              <w:t xml:space="preserve">Итоговая композиция на тему </w:t>
            </w:r>
          </w:p>
        </w:tc>
        <w:tc>
          <w:tcPr>
            <w:tcW w:w="2977" w:type="dxa"/>
          </w:tcPr>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по выбору: «Космос», «Подводный мир», «Фантастическое животное».</w:t>
            </w:r>
          </w:p>
        </w:tc>
        <w:tc>
          <w:tcPr>
            <w:tcW w:w="1834" w:type="dxa"/>
            <w:gridSpan w:val="2"/>
          </w:tcPr>
          <w:p w:rsidR="008A301C" w:rsidRPr="008A301C" w:rsidRDefault="00FD2CC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О</w:t>
            </w:r>
            <w:r w:rsidR="008A301C" w:rsidRPr="008A301C">
              <w:rPr>
                <w:rFonts w:ascii="Times New Roman" w:hAnsi="Times New Roman"/>
                <w:sz w:val="24"/>
                <w:szCs w:val="24"/>
                <w:lang w:eastAsia="ru-RU"/>
              </w:rPr>
              <w:t>бъяснение</w:t>
            </w:r>
            <w:r>
              <w:rPr>
                <w:rFonts w:ascii="Times New Roman" w:hAnsi="Times New Roman"/>
                <w:sz w:val="24"/>
                <w:szCs w:val="24"/>
                <w:lang w:eastAsia="ru-RU"/>
              </w:rPr>
              <w:t>,</w:t>
            </w:r>
          </w:p>
          <w:p w:rsidR="008A301C" w:rsidRDefault="008A301C" w:rsidP="008A301C">
            <w:pPr>
              <w:spacing w:after="0" w:line="240" w:lineRule="auto"/>
              <w:jc w:val="both"/>
              <w:rPr>
                <w:rFonts w:ascii="Times New Roman" w:hAnsi="Times New Roman"/>
                <w:sz w:val="24"/>
                <w:szCs w:val="24"/>
                <w:lang w:eastAsia="ru-RU"/>
              </w:rPr>
            </w:pPr>
            <w:r w:rsidRPr="008A301C">
              <w:rPr>
                <w:rFonts w:ascii="Times New Roman" w:hAnsi="Times New Roman"/>
                <w:sz w:val="24"/>
                <w:szCs w:val="24"/>
                <w:lang w:eastAsia="ru-RU"/>
              </w:rPr>
              <w:t>практика</w:t>
            </w:r>
          </w:p>
        </w:tc>
        <w:tc>
          <w:tcPr>
            <w:tcW w:w="2976" w:type="dxa"/>
            <w:gridSpan w:val="2"/>
            <w:vMerge/>
          </w:tcPr>
          <w:p w:rsidR="008A301C" w:rsidRDefault="008A301C" w:rsidP="008A301C">
            <w:pPr>
              <w:spacing w:after="0" w:line="240" w:lineRule="auto"/>
              <w:ind w:right="-156"/>
              <w:rPr>
                <w:rFonts w:ascii="Times New Roman" w:hAnsi="Times New Roman"/>
                <w:sz w:val="24"/>
                <w:szCs w:val="24"/>
                <w:lang w:eastAsia="ru-RU"/>
              </w:rPr>
            </w:pPr>
          </w:p>
        </w:tc>
        <w:tc>
          <w:tcPr>
            <w:tcW w:w="1711" w:type="dxa"/>
          </w:tcPr>
          <w:p w:rsidR="008A301C" w:rsidRPr="004A6B1B" w:rsidRDefault="008A301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На выбор</w:t>
            </w:r>
          </w:p>
        </w:tc>
        <w:tc>
          <w:tcPr>
            <w:tcW w:w="1124" w:type="dxa"/>
          </w:tcPr>
          <w:p w:rsidR="008A301C" w:rsidRPr="00D50513" w:rsidRDefault="008A301C" w:rsidP="00B85422">
            <w:pPr>
              <w:spacing w:after="0" w:line="240" w:lineRule="auto"/>
              <w:jc w:val="right"/>
              <w:rPr>
                <w:rFonts w:ascii="Times New Roman" w:hAnsi="Times New Roman"/>
                <w:sz w:val="24"/>
                <w:szCs w:val="24"/>
                <w:lang w:eastAsia="ru-RU"/>
              </w:rPr>
            </w:pPr>
          </w:p>
        </w:tc>
      </w:tr>
      <w:tr w:rsidR="008A301C" w:rsidRPr="00E75743" w:rsidTr="008A301C">
        <w:trPr>
          <w:cantSplit/>
          <w:trHeight w:val="487"/>
        </w:trPr>
        <w:tc>
          <w:tcPr>
            <w:tcW w:w="14923" w:type="dxa"/>
            <w:gridSpan w:val="10"/>
          </w:tcPr>
          <w:p w:rsidR="008A301C" w:rsidRPr="008A301C" w:rsidRDefault="008A301C" w:rsidP="008A301C">
            <w:pPr>
              <w:spacing w:after="0" w:line="240" w:lineRule="auto"/>
              <w:jc w:val="center"/>
              <w:rPr>
                <w:rFonts w:ascii="Times New Roman" w:hAnsi="Times New Roman"/>
                <w:b/>
                <w:sz w:val="24"/>
                <w:szCs w:val="24"/>
                <w:lang w:eastAsia="ru-RU"/>
              </w:rPr>
            </w:pPr>
            <w:r w:rsidRPr="008A301C">
              <w:rPr>
                <w:rFonts w:ascii="Times New Roman" w:hAnsi="Times New Roman"/>
                <w:b/>
                <w:sz w:val="24"/>
                <w:szCs w:val="24"/>
                <w:lang w:eastAsia="ru-RU"/>
              </w:rPr>
              <w:t>Лепка-35 часов</w:t>
            </w:r>
          </w:p>
        </w:tc>
      </w:tr>
      <w:tr w:rsidR="00FD2CCC" w:rsidRPr="00E75743" w:rsidTr="007C380D">
        <w:trPr>
          <w:cantSplit/>
          <w:trHeight w:val="715"/>
        </w:trPr>
        <w:tc>
          <w:tcPr>
            <w:tcW w:w="543" w:type="dxa"/>
          </w:tcPr>
          <w:p w:rsidR="00FD2CCC" w:rsidRDefault="00FD2CC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3758" w:type="dxa"/>
            <w:gridSpan w:val="2"/>
          </w:tcPr>
          <w:p w:rsidR="00FD2CCC" w:rsidRPr="002978E7" w:rsidRDefault="00FD2CC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Знакомство с материалом.</w:t>
            </w:r>
          </w:p>
        </w:tc>
        <w:tc>
          <w:tcPr>
            <w:tcW w:w="2977" w:type="dxa"/>
          </w:tcPr>
          <w:p w:rsidR="00FD2CCC" w:rsidRDefault="00FD2CCC" w:rsidP="008A301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Знакомимся с видами росписи, просмотр фильм</w:t>
            </w:r>
            <w:proofErr w:type="gramStart"/>
            <w:r>
              <w:rPr>
                <w:rFonts w:ascii="Times New Roman" w:hAnsi="Times New Roman"/>
                <w:sz w:val="24"/>
                <w:szCs w:val="24"/>
                <w:lang w:eastAsia="ru-RU"/>
              </w:rPr>
              <w:t>а(</w:t>
            </w:r>
            <w:proofErr w:type="gramEnd"/>
            <w:r>
              <w:rPr>
                <w:rFonts w:ascii="Times New Roman" w:hAnsi="Times New Roman"/>
                <w:sz w:val="24"/>
                <w:szCs w:val="24"/>
                <w:lang w:eastAsia="ru-RU"/>
              </w:rPr>
              <w:t>мультик, презентация)</w:t>
            </w:r>
          </w:p>
        </w:tc>
        <w:tc>
          <w:tcPr>
            <w:tcW w:w="1834" w:type="dxa"/>
            <w:gridSpan w:val="2"/>
          </w:tcPr>
          <w:p w:rsidR="00FD2CCC" w:rsidRDefault="00FD2CCC" w:rsidP="008A301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беседа</w:t>
            </w:r>
          </w:p>
        </w:tc>
        <w:tc>
          <w:tcPr>
            <w:tcW w:w="2976" w:type="dxa"/>
            <w:gridSpan w:val="2"/>
            <w:vMerge w:val="restart"/>
          </w:tcPr>
          <w:p w:rsidR="00FD2CCC" w:rsidRPr="00FD2CCC" w:rsidRDefault="00FD2CCC" w:rsidP="00FD2CCC">
            <w:pPr>
              <w:spacing w:after="0" w:line="240" w:lineRule="auto"/>
              <w:ind w:right="-156"/>
              <w:rPr>
                <w:rFonts w:ascii="Times New Roman" w:hAnsi="Times New Roman"/>
                <w:sz w:val="24"/>
                <w:szCs w:val="24"/>
                <w:lang w:eastAsia="ru-RU"/>
              </w:rPr>
            </w:pPr>
            <w:r w:rsidRPr="00FD2CCC">
              <w:rPr>
                <w:rFonts w:ascii="Times New Roman" w:hAnsi="Times New Roman"/>
                <w:sz w:val="24"/>
                <w:szCs w:val="24"/>
                <w:lang w:eastAsia="ru-RU"/>
              </w:rPr>
              <w:t>Освоить азы росписи, знать её происхождение.</w:t>
            </w:r>
          </w:p>
          <w:p w:rsidR="00FD2CCC" w:rsidRDefault="00FD2CCC" w:rsidP="00FD2CCC">
            <w:pPr>
              <w:spacing w:after="0" w:line="240" w:lineRule="auto"/>
              <w:ind w:right="-156"/>
              <w:rPr>
                <w:rFonts w:ascii="Times New Roman" w:hAnsi="Times New Roman"/>
                <w:sz w:val="24"/>
                <w:szCs w:val="24"/>
                <w:lang w:eastAsia="ru-RU"/>
              </w:rPr>
            </w:pPr>
            <w:r w:rsidRPr="00FD2CCC">
              <w:rPr>
                <w:rFonts w:ascii="Times New Roman" w:hAnsi="Times New Roman"/>
                <w:sz w:val="24"/>
                <w:szCs w:val="24"/>
                <w:lang w:eastAsia="ru-RU"/>
              </w:rPr>
              <w:t>Уметь применить их на практике.</w:t>
            </w:r>
          </w:p>
        </w:tc>
        <w:tc>
          <w:tcPr>
            <w:tcW w:w="1711" w:type="dxa"/>
          </w:tcPr>
          <w:p w:rsidR="00FD2CCC" w:rsidRPr="004A6B1B" w:rsidRDefault="00FD2CC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ПК</w:t>
            </w:r>
          </w:p>
        </w:tc>
        <w:tc>
          <w:tcPr>
            <w:tcW w:w="1124" w:type="dxa"/>
          </w:tcPr>
          <w:p w:rsidR="00FD2CCC" w:rsidRPr="00D50513" w:rsidRDefault="00FD2CCC" w:rsidP="00B85422">
            <w:pPr>
              <w:spacing w:after="0" w:line="240" w:lineRule="auto"/>
              <w:jc w:val="right"/>
              <w:rPr>
                <w:rFonts w:ascii="Times New Roman" w:hAnsi="Times New Roman"/>
                <w:sz w:val="24"/>
                <w:szCs w:val="24"/>
                <w:lang w:eastAsia="ru-RU"/>
              </w:rPr>
            </w:pPr>
          </w:p>
        </w:tc>
      </w:tr>
      <w:tr w:rsidR="00FD2CCC" w:rsidRPr="00E75743" w:rsidTr="007C380D">
        <w:trPr>
          <w:cantSplit/>
          <w:trHeight w:val="715"/>
        </w:trPr>
        <w:tc>
          <w:tcPr>
            <w:tcW w:w="543" w:type="dxa"/>
          </w:tcPr>
          <w:p w:rsidR="00FD2CCC" w:rsidRDefault="00FD2CC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3758" w:type="dxa"/>
            <w:gridSpan w:val="2"/>
          </w:tcPr>
          <w:p w:rsidR="00FD2CCC" w:rsidRPr="002978E7" w:rsidRDefault="00FD2CC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Мезенская роспись.</w:t>
            </w:r>
          </w:p>
        </w:tc>
        <w:tc>
          <w:tcPr>
            <w:tcW w:w="2977" w:type="dxa"/>
          </w:tcPr>
          <w:p w:rsidR="00FD2CCC" w:rsidRDefault="00FD2CCC" w:rsidP="00FD2CCC">
            <w:pPr>
              <w:numPr>
                <w:ilvl w:val="0"/>
                <w:numId w:val="41"/>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Знакомимся с историей;</w:t>
            </w:r>
          </w:p>
          <w:p w:rsidR="00FD2CCC" w:rsidRDefault="00FD2CCC" w:rsidP="00FD2CCC">
            <w:pPr>
              <w:numPr>
                <w:ilvl w:val="0"/>
                <w:numId w:val="41"/>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Делаем эскиз;</w:t>
            </w:r>
          </w:p>
          <w:p w:rsidR="00FD2CCC" w:rsidRDefault="00FD2CCC" w:rsidP="00FD2CCC">
            <w:pPr>
              <w:numPr>
                <w:ilvl w:val="0"/>
                <w:numId w:val="41"/>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Роспись доски.</w:t>
            </w:r>
          </w:p>
        </w:tc>
        <w:tc>
          <w:tcPr>
            <w:tcW w:w="1834" w:type="dxa"/>
            <w:gridSpan w:val="2"/>
          </w:tcPr>
          <w:p w:rsidR="00FD2CCC" w:rsidRP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объяснение</w:t>
            </w:r>
          </w:p>
          <w:p w:rsidR="00FD2CCC" w:rsidRP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демонстрация,</w:t>
            </w:r>
          </w:p>
          <w:p w:rsid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практика</w:t>
            </w:r>
          </w:p>
        </w:tc>
        <w:tc>
          <w:tcPr>
            <w:tcW w:w="2976" w:type="dxa"/>
            <w:gridSpan w:val="2"/>
            <w:vMerge/>
          </w:tcPr>
          <w:p w:rsidR="00FD2CCC" w:rsidRDefault="00FD2CCC" w:rsidP="008A301C">
            <w:pPr>
              <w:spacing w:after="0" w:line="240" w:lineRule="auto"/>
              <w:ind w:right="-156"/>
              <w:rPr>
                <w:rFonts w:ascii="Times New Roman" w:hAnsi="Times New Roman"/>
                <w:sz w:val="24"/>
                <w:szCs w:val="24"/>
                <w:lang w:eastAsia="ru-RU"/>
              </w:rPr>
            </w:pPr>
          </w:p>
        </w:tc>
        <w:tc>
          <w:tcPr>
            <w:tcW w:w="1711" w:type="dxa"/>
          </w:tcPr>
          <w:p w:rsidR="00FD2CCC" w:rsidRPr="004A6B1B" w:rsidRDefault="00FD2CCC" w:rsidP="008A301C">
            <w:pPr>
              <w:spacing w:after="0" w:line="240" w:lineRule="auto"/>
              <w:rPr>
                <w:rFonts w:ascii="Times New Roman" w:hAnsi="Times New Roman"/>
                <w:sz w:val="24"/>
                <w:szCs w:val="24"/>
                <w:lang w:eastAsia="ru-RU"/>
              </w:rPr>
            </w:pPr>
            <w:r w:rsidRPr="00FD2CCC">
              <w:rPr>
                <w:rFonts w:ascii="Times New Roman" w:hAnsi="Times New Roman"/>
                <w:sz w:val="24"/>
                <w:szCs w:val="24"/>
                <w:lang w:eastAsia="ru-RU"/>
              </w:rPr>
              <w:t>Лист А4,гуашь</w:t>
            </w:r>
            <w:proofErr w:type="gramStart"/>
            <w:r w:rsidRPr="00FD2CCC">
              <w:rPr>
                <w:rFonts w:ascii="Times New Roman" w:hAnsi="Times New Roman"/>
                <w:sz w:val="24"/>
                <w:szCs w:val="24"/>
                <w:lang w:eastAsia="ru-RU"/>
              </w:rPr>
              <w:t>,к</w:t>
            </w:r>
            <w:proofErr w:type="gramEnd"/>
            <w:r w:rsidRPr="00FD2CCC">
              <w:rPr>
                <w:rFonts w:ascii="Times New Roman" w:hAnsi="Times New Roman"/>
                <w:sz w:val="24"/>
                <w:szCs w:val="24"/>
                <w:lang w:eastAsia="ru-RU"/>
              </w:rPr>
              <w:t>исьти разной толщины</w:t>
            </w:r>
          </w:p>
        </w:tc>
        <w:tc>
          <w:tcPr>
            <w:tcW w:w="1124" w:type="dxa"/>
          </w:tcPr>
          <w:p w:rsidR="00FD2CCC" w:rsidRPr="00D50513" w:rsidRDefault="00FD2CCC" w:rsidP="00B85422">
            <w:pPr>
              <w:spacing w:after="0" w:line="240" w:lineRule="auto"/>
              <w:jc w:val="right"/>
              <w:rPr>
                <w:rFonts w:ascii="Times New Roman" w:hAnsi="Times New Roman"/>
                <w:sz w:val="24"/>
                <w:szCs w:val="24"/>
                <w:lang w:eastAsia="ru-RU"/>
              </w:rPr>
            </w:pPr>
          </w:p>
        </w:tc>
      </w:tr>
      <w:tr w:rsidR="00FD2CCC" w:rsidRPr="00E75743" w:rsidTr="007C380D">
        <w:trPr>
          <w:cantSplit/>
          <w:trHeight w:val="715"/>
        </w:trPr>
        <w:tc>
          <w:tcPr>
            <w:tcW w:w="543" w:type="dxa"/>
          </w:tcPr>
          <w:p w:rsidR="00FD2CCC" w:rsidRDefault="00FD2CCC" w:rsidP="00B8542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3758" w:type="dxa"/>
            <w:gridSpan w:val="2"/>
          </w:tcPr>
          <w:p w:rsidR="00FD2CCC" w:rsidRPr="002978E7" w:rsidRDefault="00FD2CCC" w:rsidP="008A301C">
            <w:pPr>
              <w:spacing w:after="0" w:line="240" w:lineRule="auto"/>
              <w:rPr>
                <w:rFonts w:ascii="Times New Roman" w:hAnsi="Times New Roman"/>
                <w:sz w:val="24"/>
                <w:szCs w:val="24"/>
                <w:lang w:eastAsia="ru-RU"/>
              </w:rPr>
            </w:pPr>
            <w:r>
              <w:rPr>
                <w:rFonts w:ascii="Times New Roman" w:hAnsi="Times New Roman"/>
                <w:sz w:val="24"/>
                <w:szCs w:val="24"/>
                <w:lang w:eastAsia="ru-RU"/>
              </w:rPr>
              <w:t>Городецкая роспись.</w:t>
            </w:r>
          </w:p>
        </w:tc>
        <w:tc>
          <w:tcPr>
            <w:tcW w:w="2977" w:type="dxa"/>
          </w:tcPr>
          <w:p w:rsidR="00FD2CCC" w:rsidRP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1.</w:t>
            </w:r>
            <w:r w:rsidRPr="00FD2CCC">
              <w:rPr>
                <w:rFonts w:ascii="Times New Roman" w:hAnsi="Times New Roman"/>
                <w:sz w:val="24"/>
                <w:szCs w:val="24"/>
                <w:lang w:eastAsia="ru-RU"/>
              </w:rPr>
              <w:tab/>
              <w:t>Знакомимся с историей;</w:t>
            </w:r>
          </w:p>
          <w:p w:rsidR="00FD2CCC" w:rsidRP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2.</w:t>
            </w:r>
            <w:r w:rsidRPr="00FD2CCC">
              <w:rPr>
                <w:rFonts w:ascii="Times New Roman" w:hAnsi="Times New Roman"/>
                <w:sz w:val="24"/>
                <w:szCs w:val="24"/>
                <w:lang w:eastAsia="ru-RU"/>
              </w:rPr>
              <w:tab/>
              <w:t>Делаем эскиз;</w:t>
            </w:r>
          </w:p>
          <w:p w:rsidR="00FD2CCC" w:rsidRDefault="00FD2CCC" w:rsidP="00FD2CC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r>
              <w:rPr>
                <w:rFonts w:ascii="Times New Roman" w:hAnsi="Times New Roman"/>
                <w:sz w:val="24"/>
                <w:szCs w:val="24"/>
                <w:lang w:eastAsia="ru-RU"/>
              </w:rPr>
              <w:tab/>
              <w:t>Роспись матрёшк</w:t>
            </w:r>
            <w:proofErr w:type="gramStart"/>
            <w:r>
              <w:rPr>
                <w:rFonts w:ascii="Times New Roman" w:hAnsi="Times New Roman"/>
                <w:sz w:val="24"/>
                <w:szCs w:val="24"/>
                <w:lang w:eastAsia="ru-RU"/>
              </w:rPr>
              <w:t>и(</w:t>
            </w:r>
            <w:proofErr w:type="spellStart"/>
            <w:proofErr w:type="gramEnd"/>
            <w:r>
              <w:rPr>
                <w:rFonts w:ascii="Times New Roman" w:hAnsi="Times New Roman"/>
                <w:sz w:val="24"/>
                <w:szCs w:val="24"/>
                <w:lang w:eastAsia="ru-RU"/>
              </w:rPr>
              <w:t>доски,тарелки</w:t>
            </w:r>
            <w:proofErr w:type="spellEnd"/>
            <w:r>
              <w:rPr>
                <w:rFonts w:ascii="Times New Roman" w:hAnsi="Times New Roman"/>
                <w:sz w:val="24"/>
                <w:szCs w:val="24"/>
                <w:lang w:eastAsia="ru-RU"/>
              </w:rPr>
              <w:t xml:space="preserve"> и </w:t>
            </w:r>
            <w:proofErr w:type="spellStart"/>
            <w:r>
              <w:rPr>
                <w:rFonts w:ascii="Times New Roman" w:hAnsi="Times New Roman"/>
                <w:sz w:val="24"/>
                <w:szCs w:val="24"/>
                <w:lang w:eastAsia="ru-RU"/>
              </w:rPr>
              <w:t>т.д</w:t>
            </w:r>
            <w:proofErr w:type="spellEnd"/>
            <w:r>
              <w:rPr>
                <w:rFonts w:ascii="Times New Roman" w:hAnsi="Times New Roman"/>
                <w:sz w:val="24"/>
                <w:szCs w:val="24"/>
                <w:lang w:eastAsia="ru-RU"/>
              </w:rPr>
              <w:t>)</w:t>
            </w:r>
          </w:p>
        </w:tc>
        <w:tc>
          <w:tcPr>
            <w:tcW w:w="1834" w:type="dxa"/>
            <w:gridSpan w:val="2"/>
          </w:tcPr>
          <w:p w:rsidR="00FD2CCC" w:rsidRP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объяснение</w:t>
            </w:r>
          </w:p>
          <w:p w:rsidR="00FD2CCC" w:rsidRP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демонстрация,</w:t>
            </w:r>
          </w:p>
          <w:p w:rsidR="00FD2CCC" w:rsidRDefault="00FD2CCC" w:rsidP="00FD2CCC">
            <w:pPr>
              <w:spacing w:after="0" w:line="240" w:lineRule="auto"/>
              <w:jc w:val="both"/>
              <w:rPr>
                <w:rFonts w:ascii="Times New Roman" w:hAnsi="Times New Roman"/>
                <w:sz w:val="24"/>
                <w:szCs w:val="24"/>
                <w:lang w:eastAsia="ru-RU"/>
              </w:rPr>
            </w:pPr>
            <w:r w:rsidRPr="00FD2CCC">
              <w:rPr>
                <w:rFonts w:ascii="Times New Roman" w:hAnsi="Times New Roman"/>
                <w:sz w:val="24"/>
                <w:szCs w:val="24"/>
                <w:lang w:eastAsia="ru-RU"/>
              </w:rPr>
              <w:t>практика</w:t>
            </w:r>
          </w:p>
        </w:tc>
        <w:tc>
          <w:tcPr>
            <w:tcW w:w="2976" w:type="dxa"/>
            <w:gridSpan w:val="2"/>
            <w:vMerge/>
          </w:tcPr>
          <w:p w:rsidR="00FD2CCC" w:rsidRDefault="00FD2CCC" w:rsidP="008A301C">
            <w:pPr>
              <w:spacing w:after="0" w:line="240" w:lineRule="auto"/>
              <w:ind w:right="-156"/>
              <w:rPr>
                <w:rFonts w:ascii="Times New Roman" w:hAnsi="Times New Roman"/>
                <w:sz w:val="24"/>
                <w:szCs w:val="24"/>
                <w:lang w:eastAsia="ru-RU"/>
              </w:rPr>
            </w:pPr>
          </w:p>
        </w:tc>
        <w:tc>
          <w:tcPr>
            <w:tcW w:w="1711" w:type="dxa"/>
          </w:tcPr>
          <w:p w:rsidR="00FD2CCC" w:rsidRPr="004A6B1B" w:rsidRDefault="00FD2CCC" w:rsidP="008A301C">
            <w:pPr>
              <w:spacing w:after="0" w:line="240" w:lineRule="auto"/>
              <w:rPr>
                <w:rFonts w:ascii="Times New Roman" w:hAnsi="Times New Roman"/>
                <w:sz w:val="24"/>
                <w:szCs w:val="24"/>
                <w:lang w:eastAsia="ru-RU"/>
              </w:rPr>
            </w:pPr>
            <w:r w:rsidRPr="00FD2CCC">
              <w:rPr>
                <w:rFonts w:ascii="Times New Roman" w:hAnsi="Times New Roman"/>
                <w:sz w:val="24"/>
                <w:szCs w:val="24"/>
                <w:lang w:eastAsia="ru-RU"/>
              </w:rPr>
              <w:t>Лист А4,гуашь</w:t>
            </w:r>
            <w:proofErr w:type="gramStart"/>
            <w:r w:rsidRPr="00FD2CCC">
              <w:rPr>
                <w:rFonts w:ascii="Times New Roman" w:hAnsi="Times New Roman"/>
                <w:sz w:val="24"/>
                <w:szCs w:val="24"/>
                <w:lang w:eastAsia="ru-RU"/>
              </w:rPr>
              <w:t>,к</w:t>
            </w:r>
            <w:proofErr w:type="gramEnd"/>
            <w:r w:rsidRPr="00FD2CCC">
              <w:rPr>
                <w:rFonts w:ascii="Times New Roman" w:hAnsi="Times New Roman"/>
                <w:sz w:val="24"/>
                <w:szCs w:val="24"/>
                <w:lang w:eastAsia="ru-RU"/>
              </w:rPr>
              <w:t>исьти разной толщины</w:t>
            </w:r>
          </w:p>
        </w:tc>
        <w:tc>
          <w:tcPr>
            <w:tcW w:w="1124" w:type="dxa"/>
          </w:tcPr>
          <w:p w:rsidR="00FD2CCC" w:rsidRPr="00D50513" w:rsidRDefault="00FD2CCC" w:rsidP="00B85422">
            <w:pPr>
              <w:spacing w:after="0" w:line="240" w:lineRule="auto"/>
              <w:jc w:val="right"/>
              <w:rPr>
                <w:rFonts w:ascii="Times New Roman" w:hAnsi="Times New Roman"/>
                <w:sz w:val="24"/>
                <w:szCs w:val="24"/>
                <w:lang w:eastAsia="ru-RU"/>
              </w:rPr>
            </w:pPr>
          </w:p>
        </w:tc>
      </w:tr>
      <w:tr w:rsidR="00FD2CCC" w:rsidRPr="00E75743" w:rsidTr="00FD2CCC">
        <w:trPr>
          <w:cantSplit/>
          <w:trHeight w:val="351"/>
        </w:trPr>
        <w:tc>
          <w:tcPr>
            <w:tcW w:w="14923" w:type="dxa"/>
            <w:gridSpan w:val="10"/>
          </w:tcPr>
          <w:p w:rsidR="00FD2CCC" w:rsidRPr="00FD2CCC" w:rsidRDefault="00FD2CCC" w:rsidP="00FD2CCC">
            <w:pPr>
              <w:spacing w:after="0" w:line="240" w:lineRule="auto"/>
              <w:jc w:val="center"/>
              <w:rPr>
                <w:rFonts w:ascii="Times New Roman" w:hAnsi="Times New Roman"/>
                <w:b/>
                <w:sz w:val="24"/>
                <w:szCs w:val="24"/>
                <w:lang w:eastAsia="ru-RU"/>
              </w:rPr>
            </w:pPr>
            <w:r w:rsidRPr="00FD2CCC">
              <w:rPr>
                <w:rFonts w:ascii="Times New Roman" w:hAnsi="Times New Roman"/>
                <w:b/>
                <w:sz w:val="24"/>
                <w:szCs w:val="24"/>
                <w:lang w:eastAsia="ru-RU"/>
              </w:rPr>
              <w:t>Воспитательная работа</w:t>
            </w:r>
          </w:p>
        </w:tc>
      </w:tr>
    </w:tbl>
    <w:p w:rsidR="00414973" w:rsidRDefault="00414973"/>
    <w:p w:rsidR="00414973" w:rsidRDefault="00414973"/>
    <w:p w:rsidR="00414973" w:rsidRPr="00D17337" w:rsidRDefault="00414973" w:rsidP="00414973">
      <w:pPr>
        <w:rPr>
          <w:rFonts w:ascii="Times New Roman" w:hAnsi="Times New Roman"/>
          <w:sz w:val="28"/>
          <w:szCs w:val="28"/>
        </w:rPr>
      </w:pPr>
      <w:r w:rsidRPr="00D17337">
        <w:rPr>
          <w:rFonts w:ascii="Times New Roman" w:hAnsi="Times New Roman"/>
          <w:b/>
          <w:bCs/>
          <w:i/>
          <w:iCs/>
          <w:sz w:val="28"/>
          <w:szCs w:val="28"/>
        </w:rPr>
        <w:t xml:space="preserve">Диагностика уровня творческих способностей. </w:t>
      </w:r>
      <w:r w:rsidRPr="00D17337">
        <w:rPr>
          <w:rFonts w:ascii="Times New Roman" w:hAnsi="Times New Roman"/>
          <w:sz w:val="28"/>
          <w:szCs w:val="28"/>
        </w:rPr>
        <w:br/>
        <w:t>Художественное творчество помогает формированию у детей, как общих способностей, так и специальных. Рисование развивает у детей способность создавать образы в своём воображении, руководствуясь принципами красоты. Именно то, как ребёнок отражает воображаемые образы на бумаге, может служить основой для диагностики общего и художественного уровня развития.</w:t>
      </w:r>
      <w:r w:rsidRPr="00D17337">
        <w:rPr>
          <w:rFonts w:ascii="Times New Roman" w:hAnsi="Times New Roman"/>
          <w:sz w:val="28"/>
          <w:szCs w:val="28"/>
        </w:rPr>
        <w:br/>
        <w:t xml:space="preserve">Для определения художественно – творческого развития мы использовали адаптированную методику </w:t>
      </w:r>
      <w:proofErr w:type="spellStart"/>
      <w:r w:rsidRPr="00D17337">
        <w:rPr>
          <w:rFonts w:ascii="Times New Roman" w:hAnsi="Times New Roman"/>
          <w:sz w:val="28"/>
          <w:szCs w:val="28"/>
        </w:rPr>
        <w:t>Н.В.Шайдуровой</w:t>
      </w:r>
      <w:proofErr w:type="spellEnd"/>
      <w:r w:rsidRPr="00D17337">
        <w:rPr>
          <w:rFonts w:ascii="Times New Roman" w:hAnsi="Times New Roman"/>
          <w:sz w:val="28"/>
          <w:szCs w:val="28"/>
        </w:rPr>
        <w:t>, которая разработала критерии и показатели уровня художественно – творческого развития.</w:t>
      </w:r>
      <w:r w:rsidRPr="00D17337">
        <w:rPr>
          <w:rFonts w:ascii="Times New Roman" w:hAnsi="Times New Roman"/>
          <w:sz w:val="28"/>
          <w:szCs w:val="28"/>
        </w:rPr>
        <w:br/>
        <w:t>Критерии оценки и показатели уровня художественного – творческого развития детей старшего дошкольного возраста</w:t>
      </w:r>
    </w:p>
    <w:p w:rsidR="00414973" w:rsidRPr="00D17337" w:rsidRDefault="00414973" w:rsidP="00414973">
      <w:pPr>
        <w:rPr>
          <w:rFonts w:ascii="Times New Roman" w:hAnsi="Times New Roman"/>
          <w:sz w:val="28"/>
          <w:szCs w:val="28"/>
        </w:rPr>
      </w:pPr>
      <w:r w:rsidRPr="00D17337">
        <w:rPr>
          <w:rFonts w:ascii="Times New Roman" w:hAnsi="Times New Roman"/>
          <w:sz w:val="28"/>
          <w:szCs w:val="2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922"/>
        <w:gridCol w:w="3443"/>
        <w:gridCol w:w="3686"/>
        <w:gridCol w:w="3685"/>
      </w:tblGrid>
      <w:tr w:rsidR="00414973" w:rsidRPr="00D17337" w:rsidTr="001C326F">
        <w:trPr>
          <w:trHeight w:val="255"/>
          <w:tblCellSpacing w:w="0" w:type="dxa"/>
        </w:trPr>
        <w:tc>
          <w:tcPr>
            <w:tcW w:w="2922"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Показатели</w:t>
            </w:r>
          </w:p>
        </w:tc>
        <w:tc>
          <w:tcPr>
            <w:tcW w:w="10814"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Качественные и количественные характеристики показателей по уровням развития</w:t>
            </w:r>
          </w:p>
        </w:tc>
      </w:tr>
      <w:tr w:rsidR="00414973" w:rsidRPr="00D17337" w:rsidTr="001C326F">
        <w:trPr>
          <w:trHeight w:val="315"/>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414973" w:rsidRPr="00D17337" w:rsidRDefault="00414973" w:rsidP="001C326F">
            <w:pPr>
              <w:rPr>
                <w:rFonts w:ascii="Times New Roman" w:hAnsi="Times New Roman"/>
                <w:sz w:val="28"/>
                <w:szCs w:val="28"/>
              </w:rPr>
            </w:pP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Высокий уровень</w:t>
            </w:r>
          </w:p>
          <w:p w:rsidR="00414973" w:rsidRPr="00D17337" w:rsidRDefault="00414973" w:rsidP="001C326F">
            <w:pPr>
              <w:rPr>
                <w:rFonts w:ascii="Times New Roman" w:hAnsi="Times New Roman"/>
                <w:sz w:val="28"/>
                <w:szCs w:val="28"/>
              </w:rPr>
            </w:pPr>
            <w:r w:rsidRPr="00D17337">
              <w:rPr>
                <w:rFonts w:ascii="Times New Roman" w:hAnsi="Times New Roman"/>
                <w:sz w:val="28"/>
                <w:szCs w:val="28"/>
              </w:rPr>
              <w:t>3 балла</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Средний уровень</w:t>
            </w:r>
          </w:p>
          <w:p w:rsidR="00414973" w:rsidRPr="00D17337" w:rsidRDefault="00414973" w:rsidP="001C326F">
            <w:pPr>
              <w:rPr>
                <w:rFonts w:ascii="Times New Roman" w:hAnsi="Times New Roman"/>
                <w:sz w:val="28"/>
                <w:szCs w:val="28"/>
              </w:rPr>
            </w:pPr>
            <w:r w:rsidRPr="00D17337">
              <w:rPr>
                <w:rFonts w:ascii="Times New Roman" w:hAnsi="Times New Roman"/>
                <w:sz w:val="28"/>
                <w:szCs w:val="28"/>
              </w:rPr>
              <w:t>2 балла</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Низкий уровень</w:t>
            </w:r>
          </w:p>
          <w:p w:rsidR="00414973" w:rsidRPr="00D17337" w:rsidRDefault="00414973" w:rsidP="001C326F">
            <w:pPr>
              <w:rPr>
                <w:rFonts w:ascii="Times New Roman" w:hAnsi="Times New Roman"/>
                <w:sz w:val="28"/>
                <w:szCs w:val="28"/>
              </w:rPr>
            </w:pPr>
            <w:r w:rsidRPr="00D17337">
              <w:rPr>
                <w:rFonts w:ascii="Times New Roman" w:hAnsi="Times New Roman"/>
                <w:sz w:val="28"/>
                <w:szCs w:val="28"/>
              </w:rPr>
              <w:t>1 балл</w:t>
            </w:r>
          </w:p>
        </w:tc>
      </w:tr>
      <w:tr w:rsidR="00414973" w:rsidRPr="00D17337" w:rsidTr="001C326F">
        <w:trPr>
          <w:trHeight w:val="2382"/>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Умение правильно передавать пространственное положение предмета и его частей</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 xml:space="preserve">Части предмета </w:t>
            </w:r>
            <w:proofErr w:type="gramStart"/>
            <w:r w:rsidRPr="00D17337">
              <w:rPr>
                <w:rFonts w:ascii="Times New Roman" w:hAnsi="Times New Roman"/>
                <w:sz w:val="28"/>
                <w:szCs w:val="28"/>
              </w:rPr>
              <w:t>расположены</w:t>
            </w:r>
            <w:proofErr w:type="gramEnd"/>
            <w:r w:rsidRPr="00D17337">
              <w:rPr>
                <w:rFonts w:ascii="Times New Roman" w:hAnsi="Times New Roman"/>
                <w:sz w:val="28"/>
                <w:szCs w:val="28"/>
              </w:rPr>
              <w:t xml:space="preserve"> верно. Правильно передаёт в рисунке пространство (близкие предметы – ниже на бумаге, дальние-выше, передни</w:t>
            </w:r>
            <w:proofErr w:type="gramStart"/>
            <w:r w:rsidRPr="00D17337">
              <w:rPr>
                <w:rFonts w:ascii="Times New Roman" w:hAnsi="Times New Roman"/>
                <w:sz w:val="28"/>
                <w:szCs w:val="28"/>
              </w:rPr>
              <w:t>е-</w:t>
            </w:r>
            <w:proofErr w:type="gramEnd"/>
            <w:r w:rsidRPr="00D17337">
              <w:rPr>
                <w:rFonts w:ascii="Times New Roman" w:hAnsi="Times New Roman"/>
                <w:sz w:val="28"/>
                <w:szCs w:val="28"/>
              </w:rPr>
              <w:t xml:space="preserve"> - крупнее равных по размерам, но </w:t>
            </w:r>
            <w:r w:rsidRPr="00D17337">
              <w:rPr>
                <w:rFonts w:ascii="Times New Roman" w:hAnsi="Times New Roman"/>
                <w:sz w:val="28"/>
                <w:szCs w:val="28"/>
              </w:rPr>
              <w:lastRenderedPageBreak/>
              <w:t>удалённых)</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lastRenderedPageBreak/>
              <w:t>Расположение частей предмета немного искажено. Есть ошибки в изображении пространства</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Части предмета расположены неверно. Отсутствие ориентировки изображения.</w:t>
            </w:r>
          </w:p>
        </w:tc>
      </w:tr>
      <w:tr w:rsidR="00414973" w:rsidRPr="00D17337" w:rsidTr="001C326F">
        <w:trPr>
          <w:trHeight w:val="2835"/>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lastRenderedPageBreak/>
              <w:t>Разработанность содержания изображения</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Стремление к наиболее полному раскрытию замысла. У ребёнка есть потребность самостоятельно дополнить изображение подходящими по смыслу предметами, деталями (создать новую комбинацию из усвоенных ранее элементов)</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Ребёнок детализирует художественное изображение лишь по просьбе взрослого</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Изображение не детализировано. Отсутствует стремление к более полному раскрытию замысла</w:t>
            </w:r>
          </w:p>
        </w:tc>
      </w:tr>
      <w:tr w:rsidR="00414973" w:rsidRPr="00D17337" w:rsidTr="001C326F">
        <w:trPr>
          <w:trHeight w:val="1408"/>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Эмоциональность созданного образа, предмета, явления</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Яркая эмоциональная выразительность.</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Имеют место отдельные элементы эмоциональной выразительности</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Изображение лишено эмоциональной выразительности</w:t>
            </w:r>
          </w:p>
        </w:tc>
      </w:tr>
      <w:tr w:rsidR="00414973" w:rsidRPr="00D17337" w:rsidTr="001C326F">
        <w:trPr>
          <w:trHeight w:val="2328"/>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lastRenderedPageBreak/>
              <w:t>Самостоятельность и оригинальность замысла</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Проявляет самостоятельность в выборе замысла. Содержание работ разнообразно. Замысел оригинальный. Задания выполняет самостоятельно</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Замысел не отличается оригинальностью и самостоятельностью. Обращается за помощью к педагогу. Ребёнок по просьбе педагога дополняет рисунок деталями</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Замысел стереотипный. Ребёнок изображает отдельные, не связанные между собой предметы. Выполняет работу так, как указывает взрослый, не проявляет инициативы и самостоятельности.</w:t>
            </w:r>
          </w:p>
        </w:tc>
      </w:tr>
      <w:tr w:rsidR="00414973" w:rsidRPr="00D17337" w:rsidTr="001C326F">
        <w:trPr>
          <w:trHeight w:val="480"/>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Умение отразить в рисунке сюжет в соответствии с планом</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Сюжет соответствует предварительному рассказу о нём</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Не полное соответствие изображения предварительному рассказу о нём</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Существенные расхождения изображения с предварительным рассказом о нём</w:t>
            </w:r>
          </w:p>
        </w:tc>
      </w:tr>
      <w:tr w:rsidR="00414973" w:rsidRPr="00D17337" w:rsidTr="001C326F">
        <w:trPr>
          <w:trHeight w:val="1290"/>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Уровень развития воображения</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Способен экспериментировать со штрихами и пятнами, видеть в них образ и дорисовывать штрихи до образа.</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Частичное экспериментирование. Видит образ, но дорисовывает только до схематического образа</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14973" w:rsidRPr="00D17337" w:rsidRDefault="00414973" w:rsidP="001C326F">
            <w:pPr>
              <w:rPr>
                <w:rFonts w:ascii="Times New Roman" w:hAnsi="Times New Roman"/>
                <w:sz w:val="28"/>
                <w:szCs w:val="28"/>
              </w:rPr>
            </w:pPr>
            <w:r w:rsidRPr="00D17337">
              <w:rPr>
                <w:rFonts w:ascii="Times New Roman" w:hAnsi="Times New Roman"/>
                <w:sz w:val="28"/>
                <w:szCs w:val="28"/>
              </w:rPr>
              <w:t>Рисунки типичные: одна и та же фигура, предложенная для рисования, превращается в один и тот же элемент изображения (круг – «колесо»)</w:t>
            </w:r>
          </w:p>
        </w:tc>
      </w:tr>
    </w:tbl>
    <w:p w:rsidR="00414973" w:rsidRPr="00D17337" w:rsidRDefault="00414973" w:rsidP="00414973">
      <w:pPr>
        <w:rPr>
          <w:rFonts w:ascii="Times New Roman" w:hAnsi="Times New Roman"/>
          <w:sz w:val="28"/>
          <w:szCs w:val="28"/>
        </w:rPr>
      </w:pPr>
      <w:r w:rsidRPr="00D17337">
        <w:rPr>
          <w:rFonts w:ascii="Times New Roman" w:hAnsi="Times New Roman"/>
          <w:sz w:val="28"/>
          <w:szCs w:val="28"/>
        </w:rPr>
        <w:t>Основываясь на критериях, были выделены три уровня развития умений и навыков: высокий, средний, низкий.</w:t>
      </w:r>
      <w:r w:rsidRPr="00D17337">
        <w:rPr>
          <w:rFonts w:ascii="Times New Roman" w:hAnsi="Times New Roman"/>
          <w:sz w:val="28"/>
          <w:szCs w:val="28"/>
        </w:rPr>
        <w:br/>
        <w:t>Высокий уровень (18 – 15 баллов): в выполнении заданий проявляет самостоятельность и творчество; высокое качество выполненной работы. Средний уровень (14 - 10 баллов) характеризуется: ребенок испытывает трудности в создании рисунков по теме; с помощью воспитателя составляет рисунки в определенной последовательности и по образцу; мало проявляет самостоятельность и творчество в выполнении заданий; удовлетворительное качество выполненной работы.</w:t>
      </w:r>
      <w:r w:rsidRPr="00D17337">
        <w:rPr>
          <w:rFonts w:ascii="Times New Roman" w:hAnsi="Times New Roman"/>
          <w:sz w:val="28"/>
          <w:szCs w:val="28"/>
        </w:rPr>
        <w:br/>
      </w:r>
      <w:r w:rsidRPr="00D17337">
        <w:rPr>
          <w:rFonts w:ascii="Times New Roman" w:hAnsi="Times New Roman"/>
          <w:sz w:val="28"/>
          <w:szCs w:val="28"/>
        </w:rPr>
        <w:lastRenderedPageBreak/>
        <w:t>Низкий уровень (9 - 6 баллов): ребенок с помощью воспитателя затрудняется в создании изображения предметов; непоследовательно выполняет работу в определенной последовательности и по образцу; не проявляет самостоятельность и творчество при выполнении заданий; низкое качество выполненной работы.</w:t>
      </w:r>
      <w:r w:rsidRPr="00D17337">
        <w:rPr>
          <w:rFonts w:ascii="Times New Roman" w:hAnsi="Times New Roman"/>
          <w:sz w:val="28"/>
          <w:szCs w:val="28"/>
        </w:rPr>
        <w:br/>
        <w:t>Для определения уровня художественно – творческого развития детям были предложены следующие задания:</w:t>
      </w:r>
      <w:r w:rsidRPr="00D17337">
        <w:rPr>
          <w:rFonts w:ascii="Times New Roman" w:hAnsi="Times New Roman"/>
          <w:sz w:val="28"/>
          <w:szCs w:val="28"/>
        </w:rPr>
        <w:br/>
        <w:t>1. Дорисуй геометрическую фигуру</w:t>
      </w:r>
      <w:r w:rsidRPr="00D17337">
        <w:rPr>
          <w:rFonts w:ascii="Times New Roman" w:hAnsi="Times New Roman"/>
          <w:sz w:val="28"/>
          <w:szCs w:val="28"/>
        </w:rPr>
        <w:br/>
        <w:t xml:space="preserve">2. </w:t>
      </w:r>
      <w:proofErr w:type="gramStart"/>
      <w:r w:rsidRPr="00D17337">
        <w:rPr>
          <w:rFonts w:ascii="Times New Roman" w:hAnsi="Times New Roman"/>
          <w:sz w:val="28"/>
          <w:szCs w:val="28"/>
        </w:rPr>
        <w:t>Нарисуй</w:t>
      </w:r>
      <w:proofErr w:type="gramEnd"/>
      <w:r w:rsidRPr="00D17337">
        <w:rPr>
          <w:rFonts w:ascii="Times New Roman" w:hAnsi="Times New Roman"/>
          <w:sz w:val="28"/>
          <w:szCs w:val="28"/>
        </w:rPr>
        <w:t xml:space="preserve"> какой хочешь узор</w:t>
      </w:r>
      <w:r w:rsidRPr="00D17337">
        <w:rPr>
          <w:rFonts w:ascii="Times New Roman" w:hAnsi="Times New Roman"/>
          <w:sz w:val="28"/>
          <w:szCs w:val="28"/>
        </w:rPr>
        <w:br/>
        <w:t>3. Весёлые картинки</w:t>
      </w:r>
      <w:r w:rsidRPr="00D17337">
        <w:rPr>
          <w:rFonts w:ascii="Times New Roman" w:hAnsi="Times New Roman"/>
          <w:sz w:val="28"/>
          <w:szCs w:val="28"/>
        </w:rPr>
        <w:br/>
        <w:t>4. Сказочная птица</w:t>
      </w:r>
      <w:r w:rsidRPr="00D17337">
        <w:rPr>
          <w:rFonts w:ascii="Times New Roman" w:hAnsi="Times New Roman"/>
          <w:sz w:val="28"/>
          <w:szCs w:val="28"/>
        </w:rPr>
        <w:br/>
        <w:t xml:space="preserve">Первое задание проводилось по методике Е. </w:t>
      </w:r>
      <w:proofErr w:type="spellStart"/>
      <w:r w:rsidRPr="00D17337">
        <w:rPr>
          <w:rFonts w:ascii="Times New Roman" w:hAnsi="Times New Roman"/>
          <w:sz w:val="28"/>
          <w:szCs w:val="28"/>
        </w:rPr>
        <w:t>Торренса</w:t>
      </w:r>
      <w:proofErr w:type="spellEnd"/>
      <w:r w:rsidRPr="00D17337">
        <w:rPr>
          <w:rFonts w:ascii="Times New Roman" w:hAnsi="Times New Roman"/>
          <w:sz w:val="28"/>
          <w:szCs w:val="28"/>
        </w:rPr>
        <w:t xml:space="preserve"> «Неполные фигуры».</w:t>
      </w:r>
      <w:r w:rsidRPr="00D17337">
        <w:rPr>
          <w:rFonts w:ascii="Times New Roman" w:hAnsi="Times New Roman"/>
          <w:sz w:val="28"/>
          <w:szCs w:val="28"/>
        </w:rPr>
        <w:br/>
        <w:t xml:space="preserve">Цель: данная методика активизирует деятельность воображения, выявляя одно из умений - видеть целое раньше частей. Ребенок воспринимает предлагаемые тест - фигуры в качестве частей, деталей каких-либо целостностей и достраивает, реконструирует их. Задание на </w:t>
      </w:r>
      <w:proofErr w:type="spellStart"/>
      <w:r w:rsidRPr="00D17337">
        <w:rPr>
          <w:rFonts w:ascii="Times New Roman" w:hAnsi="Times New Roman"/>
          <w:sz w:val="28"/>
          <w:szCs w:val="28"/>
        </w:rPr>
        <w:t>дорисовывание</w:t>
      </w:r>
      <w:proofErr w:type="spellEnd"/>
      <w:r w:rsidRPr="00D17337">
        <w:rPr>
          <w:rFonts w:ascii="Times New Roman" w:hAnsi="Times New Roman"/>
          <w:sz w:val="28"/>
          <w:szCs w:val="28"/>
        </w:rPr>
        <w:t xml:space="preserve"> фигур является одним из наиболее популярных при исследовании особенностей воображения и творческих способностей дошкольников.</w:t>
      </w:r>
      <w:r w:rsidRPr="00D17337">
        <w:rPr>
          <w:rFonts w:ascii="Times New Roman" w:hAnsi="Times New Roman"/>
          <w:sz w:val="28"/>
          <w:szCs w:val="28"/>
        </w:rPr>
        <w:br/>
        <w:t xml:space="preserve">Методика проведения. На листе изображены геометрические фигуры: круг, квадрат, треугольник. Воспитатель раздаёт каждому ребёнку карточки: «Дети. На каждой карточке нарисованы фигуры. Вы можете, как волшебники, превратить эти фигуры в любые картинки. Для этого дорисуйте всё, что захотите, но так, чтобы получилось красиво». Причем </w:t>
      </w:r>
      <w:proofErr w:type="spellStart"/>
      <w:r w:rsidRPr="00D17337">
        <w:rPr>
          <w:rFonts w:ascii="Times New Roman" w:hAnsi="Times New Roman"/>
          <w:sz w:val="28"/>
          <w:szCs w:val="28"/>
        </w:rPr>
        <w:t>дорисовывание</w:t>
      </w:r>
      <w:proofErr w:type="spellEnd"/>
      <w:r w:rsidRPr="00D17337">
        <w:rPr>
          <w:rFonts w:ascii="Times New Roman" w:hAnsi="Times New Roman"/>
          <w:sz w:val="28"/>
          <w:szCs w:val="28"/>
        </w:rPr>
        <w:t xml:space="preserve"> может проводиться, как внутри контура фигуры, так и за ее пределами при любом удобном, для ребенка, повороте листа и изображении фигуры, т.е. использовать каждую фигуру в разных ракурсах. Качество рисунков с точки зрения их художественности, соблюдения пропорций и т.д. при анализе не учитывается, поскольку в первую очередь нас интересует сам замысел композиции, многообразие возникающих ассоциаций, принципы воплощения идей.</w:t>
      </w:r>
      <w:r w:rsidRPr="00D17337">
        <w:rPr>
          <w:rFonts w:ascii="Times New Roman" w:hAnsi="Times New Roman"/>
          <w:sz w:val="28"/>
          <w:szCs w:val="28"/>
        </w:rPr>
        <w:br/>
        <w:t>Материал и оборудование: карандаши, фломастеры, восковые мелки (на выбор детей).</w:t>
      </w:r>
      <w:r w:rsidRPr="00D17337">
        <w:rPr>
          <w:rFonts w:ascii="Times New Roman" w:hAnsi="Times New Roman"/>
          <w:sz w:val="28"/>
          <w:szCs w:val="28"/>
        </w:rPr>
        <w:br/>
        <w:t>Второе задание: «</w:t>
      </w:r>
      <w:proofErr w:type="gramStart"/>
      <w:r w:rsidRPr="00D17337">
        <w:rPr>
          <w:rFonts w:ascii="Times New Roman" w:hAnsi="Times New Roman"/>
          <w:sz w:val="28"/>
          <w:szCs w:val="28"/>
        </w:rPr>
        <w:t>Нарисуй</w:t>
      </w:r>
      <w:proofErr w:type="gramEnd"/>
      <w:r w:rsidRPr="00D17337">
        <w:rPr>
          <w:rFonts w:ascii="Times New Roman" w:hAnsi="Times New Roman"/>
          <w:sz w:val="28"/>
          <w:szCs w:val="28"/>
        </w:rPr>
        <w:t xml:space="preserve"> какой хочешь узор»</w:t>
      </w:r>
      <w:r w:rsidRPr="00D17337">
        <w:rPr>
          <w:rFonts w:ascii="Times New Roman" w:hAnsi="Times New Roman"/>
          <w:sz w:val="28"/>
          <w:szCs w:val="28"/>
        </w:rPr>
        <w:br/>
        <w:t>Цель задания: проверить умение детей задумывать и выполнять узор в геометрической фигуре определённой формы.</w:t>
      </w:r>
      <w:r w:rsidRPr="00D17337">
        <w:rPr>
          <w:rFonts w:ascii="Times New Roman" w:hAnsi="Times New Roman"/>
          <w:sz w:val="28"/>
          <w:szCs w:val="28"/>
        </w:rPr>
        <w:br/>
        <w:t xml:space="preserve">Методика проведения. Предложить детям подумать, </w:t>
      </w:r>
      <w:proofErr w:type="gramStart"/>
      <w:r w:rsidRPr="00D17337">
        <w:rPr>
          <w:rFonts w:ascii="Times New Roman" w:hAnsi="Times New Roman"/>
          <w:sz w:val="28"/>
          <w:szCs w:val="28"/>
        </w:rPr>
        <w:t>каким</w:t>
      </w:r>
      <w:proofErr w:type="gramEnd"/>
      <w:r w:rsidRPr="00D17337">
        <w:rPr>
          <w:rFonts w:ascii="Times New Roman" w:hAnsi="Times New Roman"/>
          <w:sz w:val="28"/>
          <w:szCs w:val="28"/>
        </w:rPr>
        <w:t xml:space="preserve"> узором и </w:t>
      </w:r>
      <w:proofErr w:type="gramStart"/>
      <w:r w:rsidRPr="00D17337">
        <w:rPr>
          <w:rFonts w:ascii="Times New Roman" w:hAnsi="Times New Roman"/>
          <w:sz w:val="28"/>
          <w:szCs w:val="28"/>
        </w:rPr>
        <w:t>какую</w:t>
      </w:r>
      <w:proofErr w:type="gramEnd"/>
      <w:r w:rsidRPr="00D17337">
        <w:rPr>
          <w:rFonts w:ascii="Times New Roman" w:hAnsi="Times New Roman"/>
          <w:sz w:val="28"/>
          <w:szCs w:val="28"/>
        </w:rPr>
        <w:t xml:space="preserve"> именно геометрическую фигуру они хотели бы украсить.</w:t>
      </w:r>
      <w:r w:rsidRPr="00D17337">
        <w:rPr>
          <w:rFonts w:ascii="Times New Roman" w:hAnsi="Times New Roman"/>
          <w:sz w:val="28"/>
          <w:szCs w:val="28"/>
        </w:rPr>
        <w:br/>
      </w:r>
      <w:r w:rsidRPr="00D17337">
        <w:rPr>
          <w:rFonts w:ascii="Times New Roman" w:hAnsi="Times New Roman"/>
          <w:sz w:val="28"/>
          <w:szCs w:val="28"/>
        </w:rPr>
        <w:lastRenderedPageBreak/>
        <w:t>Материалы: бумага белого цвета, охристого оттенка в форме круга, полосы, квадрата, гуашь, палитра.</w:t>
      </w:r>
      <w:r w:rsidRPr="00D17337">
        <w:rPr>
          <w:rFonts w:ascii="Times New Roman" w:hAnsi="Times New Roman"/>
          <w:sz w:val="28"/>
          <w:szCs w:val="28"/>
        </w:rPr>
        <w:br/>
        <w:t>Третье задание Весёлые картинки (рисование при помощи открыток).</w:t>
      </w:r>
      <w:r w:rsidRPr="00D17337">
        <w:rPr>
          <w:rFonts w:ascii="Times New Roman" w:hAnsi="Times New Roman"/>
          <w:sz w:val="28"/>
          <w:szCs w:val="28"/>
        </w:rPr>
        <w:br/>
        <w:t>Цель: проверить умение самостоятельно подбирать сюжет, имея часть изображения.</w:t>
      </w:r>
      <w:r w:rsidRPr="00D17337">
        <w:rPr>
          <w:rFonts w:ascii="Times New Roman" w:hAnsi="Times New Roman"/>
          <w:sz w:val="28"/>
          <w:szCs w:val="28"/>
        </w:rPr>
        <w:br/>
        <w:t>Предварительная работа: рассматривание открыток.</w:t>
      </w:r>
      <w:r w:rsidRPr="00D17337">
        <w:rPr>
          <w:rFonts w:ascii="Times New Roman" w:hAnsi="Times New Roman"/>
          <w:sz w:val="28"/>
          <w:szCs w:val="28"/>
        </w:rPr>
        <w:br/>
        <w:t>Методика проведения. Предложить детям рассмотреть фрагменты открыток на столе (дети рассматривают фрагменты открыток, говорят, что изображено у них). Ребята, но так как у вас герой вашей будущей картины готов уже, вам осталось только придумать и нарисовать то, что ваш герой делает или что с ним происходит, что вокруг него. Хорошенько подумайте и изобразите свой сюжет.</w:t>
      </w:r>
      <w:r w:rsidRPr="00D17337">
        <w:rPr>
          <w:rFonts w:ascii="Times New Roman" w:hAnsi="Times New Roman"/>
          <w:sz w:val="28"/>
          <w:szCs w:val="28"/>
        </w:rPr>
        <w:br/>
        <w:t>Материалы: листы бумаги; наклеенные фрагменты открыток; цветные карандаши, мелки, фломастеры.</w:t>
      </w:r>
      <w:r w:rsidRPr="00D17337">
        <w:rPr>
          <w:rFonts w:ascii="Times New Roman" w:hAnsi="Times New Roman"/>
          <w:sz w:val="28"/>
          <w:szCs w:val="28"/>
        </w:rPr>
        <w:br/>
        <w:t>Четвёртое задание «Сказочная птица»</w:t>
      </w:r>
      <w:r w:rsidRPr="00D17337">
        <w:rPr>
          <w:rFonts w:ascii="Times New Roman" w:hAnsi="Times New Roman"/>
          <w:sz w:val="28"/>
          <w:szCs w:val="28"/>
        </w:rPr>
        <w:br/>
        <w:t>Цель: проверить умение создавать сказочные образы, развитие чувства композиции, умение разрабатывать содержание изображения.</w:t>
      </w:r>
      <w:r w:rsidRPr="00D17337">
        <w:rPr>
          <w:rFonts w:ascii="Times New Roman" w:hAnsi="Times New Roman"/>
          <w:sz w:val="28"/>
          <w:szCs w:val="28"/>
        </w:rPr>
        <w:br/>
        <w:t>Материалы: альбомный лист, цветные карандаши (цветные восковые мелки).</w:t>
      </w:r>
      <w:r w:rsidRPr="00D17337">
        <w:rPr>
          <w:rFonts w:ascii="Times New Roman" w:hAnsi="Times New Roman"/>
          <w:sz w:val="28"/>
          <w:szCs w:val="28"/>
        </w:rPr>
        <w:br/>
        <w:t>Методика проведения. Сказать детям, что у сказочной птицы, как и у настоящей, есть тело, голова, хвост, лапки, но все это украшено необыкновенно красивыми перьями.</w:t>
      </w:r>
      <w:r w:rsidRPr="00D17337">
        <w:rPr>
          <w:rFonts w:ascii="Times New Roman" w:hAnsi="Times New Roman"/>
          <w:sz w:val="28"/>
          <w:szCs w:val="28"/>
        </w:rPr>
        <w:br/>
        <w:t>Диагностика проводится на НОД по рисованию и вне образовательной деятельности.</w:t>
      </w:r>
      <w:r w:rsidRPr="00D17337">
        <w:rPr>
          <w:rFonts w:ascii="Times New Roman" w:hAnsi="Times New Roman"/>
          <w:sz w:val="28"/>
          <w:szCs w:val="28"/>
        </w:rPr>
        <w:br/>
        <w:t>При разработке занятий в ДОУ и в повседневной жизни дошкольников мы опирались на следующие источники:</w:t>
      </w:r>
      <w:r w:rsidRPr="00D17337">
        <w:rPr>
          <w:rFonts w:ascii="Times New Roman" w:hAnsi="Times New Roman"/>
          <w:sz w:val="28"/>
          <w:szCs w:val="28"/>
        </w:rPr>
        <w:br/>
        <w:t xml:space="preserve">.1.Программа </w:t>
      </w:r>
      <w:proofErr w:type="spellStart"/>
      <w:r w:rsidRPr="00D17337">
        <w:rPr>
          <w:rFonts w:ascii="Times New Roman" w:hAnsi="Times New Roman"/>
          <w:sz w:val="28"/>
          <w:szCs w:val="28"/>
        </w:rPr>
        <w:t>Веракса</w:t>
      </w:r>
      <w:proofErr w:type="spellEnd"/>
      <w:r w:rsidRPr="00D17337">
        <w:rPr>
          <w:rFonts w:ascii="Times New Roman" w:hAnsi="Times New Roman"/>
          <w:sz w:val="28"/>
          <w:szCs w:val="28"/>
        </w:rPr>
        <w:t xml:space="preserve"> «От рождения до школы»</w:t>
      </w:r>
      <w:r w:rsidRPr="00D17337">
        <w:rPr>
          <w:rFonts w:ascii="Times New Roman" w:hAnsi="Times New Roman"/>
          <w:sz w:val="28"/>
          <w:szCs w:val="28"/>
        </w:rPr>
        <w:br/>
        <w:t>2. Комарова</w:t>
      </w:r>
      <w:proofErr w:type="gramStart"/>
      <w:r w:rsidRPr="00D17337">
        <w:rPr>
          <w:rFonts w:ascii="Times New Roman" w:hAnsi="Times New Roman"/>
          <w:sz w:val="28"/>
          <w:szCs w:val="28"/>
        </w:rPr>
        <w:t xml:space="preserve"> .</w:t>
      </w:r>
      <w:proofErr w:type="gramEnd"/>
      <w:r w:rsidRPr="00D17337">
        <w:rPr>
          <w:rFonts w:ascii="Times New Roman" w:hAnsi="Times New Roman"/>
          <w:sz w:val="28"/>
          <w:szCs w:val="28"/>
        </w:rPr>
        <w:t xml:space="preserve"> Т.С. Детское художественное творчество. Методическое пособие для воспитателей и педагогов.</w:t>
      </w:r>
      <w:r w:rsidRPr="00D17337">
        <w:rPr>
          <w:rFonts w:ascii="Times New Roman" w:hAnsi="Times New Roman"/>
          <w:sz w:val="28"/>
          <w:szCs w:val="28"/>
        </w:rPr>
        <w:br/>
        <w:t>3. Комарова Т.С. Занятия по изобразительной деятельности в старшей группе детского сада. Конспекты занятий.</w:t>
      </w:r>
      <w:r w:rsidRPr="00D17337">
        <w:rPr>
          <w:rFonts w:ascii="Times New Roman" w:hAnsi="Times New Roman"/>
          <w:sz w:val="28"/>
          <w:szCs w:val="28"/>
        </w:rPr>
        <w:br/>
        <w:t>Каждое занятие было направлено на развитие и стимулирование творческой деятельности детей старшего дошкольного возраста. При этом большое значение играла роль воспитателя. Необходима была подготовленность воспитателя к данной работе, которая включает в себя разнообразные методы и приемы, организацию атмосферы творчества и сотрудничества с детьми. Также необходимо было учитывать и уделять внимание мотивации к занятиям, заинтересованности детей, вызвать желание к деятельности.</w:t>
      </w:r>
    </w:p>
    <w:p w:rsidR="00414973" w:rsidRDefault="00414973">
      <w:pPr>
        <w:sectPr w:rsidR="00414973" w:rsidSect="008B07B0">
          <w:pgSz w:w="16838" w:h="11906" w:orient="landscape"/>
          <w:pgMar w:top="851" w:right="1134" w:bottom="1701" w:left="1134" w:header="709" w:footer="709" w:gutter="0"/>
          <w:cols w:space="708"/>
          <w:docGrid w:linePitch="360"/>
        </w:sectPr>
      </w:pPr>
    </w:p>
    <w:p w:rsidR="004C0C43" w:rsidRPr="00B330B7" w:rsidRDefault="004C0C43" w:rsidP="00E57B92">
      <w:pPr>
        <w:spacing w:after="0" w:line="240" w:lineRule="auto"/>
        <w:rPr>
          <w:rFonts w:ascii="Batang" w:eastAsia="Batang" w:hAnsi="Batang"/>
          <w:b/>
          <w:color w:val="4F6228"/>
          <w:sz w:val="28"/>
          <w:szCs w:val="28"/>
          <w:u w:val="single"/>
          <w:lang w:eastAsia="ru-RU"/>
        </w:rPr>
      </w:pPr>
    </w:p>
    <w:p w:rsidR="004C0C43" w:rsidRDefault="004C0C43" w:rsidP="00B330B7">
      <w:pPr>
        <w:ind w:left="90"/>
        <w:jc w:val="center"/>
        <w:rPr>
          <w:rFonts w:ascii="Times New Roman" w:hAnsi="Times New Roman"/>
          <w:sz w:val="28"/>
          <w:szCs w:val="28"/>
        </w:rPr>
      </w:pPr>
      <w:r>
        <w:rPr>
          <w:rFonts w:ascii="Times New Roman" w:hAnsi="Times New Roman"/>
          <w:b/>
          <w:sz w:val="28"/>
          <w:szCs w:val="28"/>
        </w:rPr>
        <w:t>Л</w:t>
      </w:r>
      <w:r w:rsidRPr="00B330B7">
        <w:rPr>
          <w:rFonts w:ascii="Times New Roman" w:hAnsi="Times New Roman"/>
          <w:b/>
          <w:sz w:val="28"/>
          <w:szCs w:val="28"/>
        </w:rPr>
        <w:t>итература</w:t>
      </w:r>
      <w:r>
        <w:rPr>
          <w:rFonts w:ascii="Times New Roman" w:hAnsi="Times New Roman"/>
          <w:b/>
          <w:sz w:val="28"/>
          <w:szCs w:val="28"/>
        </w:rPr>
        <w:t xml:space="preserve"> </w:t>
      </w:r>
      <w:r w:rsidRPr="00B330B7">
        <w:rPr>
          <w:rFonts w:ascii="Times New Roman" w:hAnsi="Times New Roman"/>
          <w:b/>
          <w:sz w:val="28"/>
          <w:szCs w:val="28"/>
        </w:rPr>
        <w:t xml:space="preserve"> для</w:t>
      </w:r>
      <w:r>
        <w:rPr>
          <w:rFonts w:ascii="Times New Roman" w:hAnsi="Times New Roman"/>
          <w:b/>
          <w:sz w:val="28"/>
          <w:szCs w:val="28"/>
        </w:rPr>
        <w:t xml:space="preserve"> педагога</w:t>
      </w:r>
      <w:r w:rsidRPr="00B330B7">
        <w:rPr>
          <w:rFonts w:ascii="Times New Roman" w:hAnsi="Times New Roman"/>
          <w:sz w:val="28"/>
          <w:szCs w:val="28"/>
        </w:rPr>
        <w:t>:</w:t>
      </w:r>
    </w:p>
    <w:p w:rsidR="00E57B92" w:rsidRPr="00E57B92" w:rsidRDefault="00E57B92" w:rsidP="00E57B92">
      <w:pPr>
        <w:spacing w:before="100" w:beforeAutospacing="1" w:after="0"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 xml:space="preserve">1. </w:t>
      </w:r>
      <w:r w:rsidRPr="00E57B92">
        <w:rPr>
          <w:rFonts w:ascii="Times New Roman" w:eastAsia="Times New Roman" w:hAnsi="Times New Roman"/>
          <w:color w:val="000000"/>
          <w:spacing w:val="15"/>
          <w:sz w:val="28"/>
          <w:szCs w:val="24"/>
          <w:shd w:val="clear" w:color="auto" w:fill="FFFFFF"/>
          <w:lang w:eastAsia="ru-RU"/>
        </w:rPr>
        <w:t xml:space="preserve">Быстрицкая </w:t>
      </w:r>
      <w:proofErr w:type="spellStart"/>
      <w:r w:rsidRPr="00E57B92">
        <w:rPr>
          <w:rFonts w:ascii="Times New Roman" w:eastAsia="Times New Roman" w:hAnsi="Times New Roman"/>
          <w:color w:val="000000"/>
          <w:spacing w:val="15"/>
          <w:sz w:val="28"/>
          <w:szCs w:val="24"/>
          <w:shd w:val="clear" w:color="auto" w:fill="FFFFFF"/>
          <w:lang w:eastAsia="ru-RU"/>
        </w:rPr>
        <w:t>А.“Бумажная</w:t>
      </w:r>
      <w:proofErr w:type="spellEnd"/>
      <w:r w:rsidRPr="00E57B92">
        <w:rPr>
          <w:rFonts w:ascii="Times New Roman" w:eastAsia="Times New Roman" w:hAnsi="Times New Roman"/>
          <w:color w:val="000000"/>
          <w:spacing w:val="15"/>
          <w:sz w:val="28"/>
          <w:szCs w:val="24"/>
          <w:shd w:val="clear" w:color="auto" w:fill="FFFFFF"/>
          <w:lang w:eastAsia="ru-RU"/>
        </w:rPr>
        <w:t xml:space="preserve"> филигрань”</w:t>
      </w:r>
      <w:proofErr w:type="gramStart"/>
      <w:r w:rsidRPr="00E57B92">
        <w:rPr>
          <w:rFonts w:ascii="Times New Roman" w:eastAsia="Times New Roman" w:hAnsi="Times New Roman"/>
          <w:color w:val="000000"/>
          <w:spacing w:val="15"/>
          <w:sz w:val="28"/>
          <w:szCs w:val="24"/>
          <w:shd w:val="clear" w:color="auto" w:fill="FFFFFF"/>
          <w:lang w:eastAsia="ru-RU"/>
        </w:rPr>
        <w:t>.-</w:t>
      </w:r>
      <w:proofErr w:type="gramEnd"/>
      <w:r w:rsidRPr="00E57B92">
        <w:rPr>
          <w:rFonts w:ascii="Times New Roman" w:eastAsia="Times New Roman" w:hAnsi="Times New Roman"/>
          <w:color w:val="000000"/>
          <w:spacing w:val="15"/>
          <w:sz w:val="28"/>
          <w:szCs w:val="24"/>
          <w:shd w:val="clear" w:color="auto" w:fill="FFFFFF"/>
          <w:lang w:eastAsia="ru-RU"/>
        </w:rPr>
        <w:t>"Просвещение", Москва 1982.</w:t>
      </w:r>
    </w:p>
    <w:p w:rsidR="00E57B92" w:rsidRPr="00E57B92" w:rsidRDefault="00E57B92" w:rsidP="00E57B92">
      <w:pPr>
        <w:spacing w:before="100" w:beforeAutospacing="1" w:after="0"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 xml:space="preserve">2. </w:t>
      </w:r>
      <w:proofErr w:type="spellStart"/>
      <w:r w:rsidRPr="00E57B92">
        <w:rPr>
          <w:rFonts w:ascii="Times New Roman" w:eastAsia="Times New Roman" w:hAnsi="Times New Roman"/>
          <w:color w:val="000000"/>
          <w:sz w:val="28"/>
          <w:szCs w:val="24"/>
          <w:lang w:eastAsia="ru-RU"/>
        </w:rPr>
        <w:t>Браиловская</w:t>
      </w:r>
      <w:proofErr w:type="spellEnd"/>
      <w:r w:rsidRPr="00E57B92">
        <w:rPr>
          <w:rFonts w:ascii="Times New Roman" w:eastAsia="Times New Roman" w:hAnsi="Times New Roman"/>
          <w:color w:val="000000"/>
          <w:sz w:val="28"/>
          <w:szCs w:val="24"/>
          <w:lang w:eastAsia="ru-RU"/>
        </w:rPr>
        <w:t xml:space="preserve"> Л.В. </w:t>
      </w:r>
      <w:proofErr w:type="gramStart"/>
      <w:r w:rsidRPr="00E57B92">
        <w:rPr>
          <w:rFonts w:ascii="Times New Roman" w:eastAsia="Times New Roman" w:hAnsi="Times New Roman"/>
          <w:color w:val="000000"/>
          <w:sz w:val="28"/>
          <w:szCs w:val="24"/>
          <w:lang w:eastAsia="ru-RU"/>
        </w:rPr>
        <w:t>Арт</w:t>
      </w:r>
      <w:proofErr w:type="gramEnd"/>
      <w:r w:rsidRPr="00E57B92">
        <w:rPr>
          <w:rFonts w:ascii="Times New Roman" w:eastAsia="Times New Roman" w:hAnsi="Times New Roman"/>
          <w:color w:val="000000"/>
          <w:sz w:val="28"/>
          <w:szCs w:val="24"/>
          <w:lang w:eastAsia="ru-RU"/>
        </w:rPr>
        <w:t xml:space="preserve"> – дизайн: красивые вещи “</w:t>
      </w:r>
      <w:proofErr w:type="spellStart"/>
      <w:r w:rsidRPr="00E57B92">
        <w:rPr>
          <w:rFonts w:ascii="Times New Roman" w:eastAsia="Times New Roman" w:hAnsi="Times New Roman"/>
          <w:color w:val="000000"/>
          <w:sz w:val="28"/>
          <w:szCs w:val="24"/>
          <w:lang w:eastAsia="ru-RU"/>
        </w:rPr>
        <w:t>hand</w:t>
      </w:r>
      <w:proofErr w:type="spellEnd"/>
      <w:r w:rsidRPr="00E57B92">
        <w:rPr>
          <w:rFonts w:ascii="Times New Roman" w:eastAsia="Times New Roman" w:hAnsi="Times New Roman"/>
          <w:color w:val="000000"/>
          <w:sz w:val="28"/>
          <w:szCs w:val="24"/>
          <w:lang w:eastAsia="ru-RU"/>
        </w:rPr>
        <w:t xml:space="preserve"> </w:t>
      </w:r>
      <w:proofErr w:type="spellStart"/>
      <w:r w:rsidRPr="00E57B92">
        <w:rPr>
          <w:rFonts w:ascii="Times New Roman" w:eastAsia="Times New Roman" w:hAnsi="Times New Roman"/>
          <w:color w:val="000000"/>
          <w:sz w:val="28"/>
          <w:szCs w:val="24"/>
          <w:lang w:eastAsia="ru-RU"/>
        </w:rPr>
        <w:t>made</w:t>
      </w:r>
      <w:proofErr w:type="spellEnd"/>
      <w:r w:rsidRPr="00E57B92">
        <w:rPr>
          <w:rFonts w:ascii="Times New Roman" w:eastAsia="Times New Roman" w:hAnsi="Times New Roman"/>
          <w:color w:val="000000"/>
          <w:sz w:val="28"/>
          <w:szCs w:val="24"/>
          <w:lang w:eastAsia="ru-RU"/>
        </w:rPr>
        <w:t>”. - Ростов н</w:t>
      </w:r>
      <w:proofErr w:type="gramStart"/>
      <w:r w:rsidRPr="00E57B92">
        <w:rPr>
          <w:rFonts w:ascii="Times New Roman" w:eastAsia="Times New Roman" w:hAnsi="Times New Roman"/>
          <w:color w:val="000000"/>
          <w:sz w:val="28"/>
          <w:szCs w:val="24"/>
          <w:lang w:eastAsia="ru-RU"/>
        </w:rPr>
        <w:t>/Д</w:t>
      </w:r>
      <w:proofErr w:type="gramEnd"/>
      <w:r w:rsidRPr="00E57B92">
        <w:rPr>
          <w:rFonts w:ascii="Times New Roman" w:eastAsia="Times New Roman" w:hAnsi="Times New Roman"/>
          <w:color w:val="000000"/>
          <w:sz w:val="28"/>
          <w:szCs w:val="24"/>
          <w:lang w:eastAsia="ru-RU"/>
        </w:rPr>
        <w:t>: “Феникс”,</w:t>
      </w:r>
    </w:p>
    <w:p w:rsidR="00E57B92" w:rsidRPr="00E57B92" w:rsidRDefault="00E57B92" w:rsidP="00E57B92">
      <w:pPr>
        <w:spacing w:before="100" w:beforeAutospacing="1" w:after="0"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 xml:space="preserve">3. </w:t>
      </w:r>
      <w:proofErr w:type="spellStart"/>
      <w:r w:rsidRPr="00E57B92">
        <w:rPr>
          <w:rFonts w:ascii="Times New Roman" w:eastAsia="Times New Roman" w:hAnsi="Times New Roman"/>
          <w:color w:val="000000"/>
          <w:sz w:val="28"/>
          <w:szCs w:val="24"/>
          <w:lang w:eastAsia="ru-RU"/>
        </w:rPr>
        <w:t>Горяинова</w:t>
      </w:r>
      <w:proofErr w:type="spellEnd"/>
      <w:r w:rsidRPr="00E57B92">
        <w:rPr>
          <w:rFonts w:ascii="Times New Roman" w:eastAsia="Times New Roman" w:hAnsi="Times New Roman"/>
          <w:color w:val="000000"/>
          <w:sz w:val="28"/>
          <w:szCs w:val="24"/>
          <w:lang w:eastAsia="ru-RU"/>
        </w:rPr>
        <w:t xml:space="preserve"> О.В. Школа юного дизайнера. – Ростов н</w:t>
      </w:r>
      <w:proofErr w:type="gramStart"/>
      <w:r w:rsidRPr="00E57B92">
        <w:rPr>
          <w:rFonts w:ascii="Times New Roman" w:eastAsia="Times New Roman" w:hAnsi="Times New Roman"/>
          <w:color w:val="000000"/>
          <w:sz w:val="28"/>
          <w:szCs w:val="24"/>
          <w:lang w:eastAsia="ru-RU"/>
        </w:rPr>
        <w:t>/Д</w:t>
      </w:r>
      <w:proofErr w:type="gramEnd"/>
      <w:r w:rsidRPr="00E57B92">
        <w:rPr>
          <w:rFonts w:ascii="Times New Roman" w:eastAsia="Times New Roman" w:hAnsi="Times New Roman"/>
          <w:color w:val="000000"/>
          <w:sz w:val="28"/>
          <w:szCs w:val="24"/>
          <w:lang w:eastAsia="ru-RU"/>
        </w:rPr>
        <w:t>: “Феникс”, 2005. (Мир вашего ребенка)</w:t>
      </w:r>
    </w:p>
    <w:p w:rsidR="00E57B92" w:rsidRPr="00E57B92" w:rsidRDefault="00E57B92" w:rsidP="00E57B92">
      <w:pPr>
        <w:spacing w:before="100" w:beforeAutospacing="1" w:after="0"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 xml:space="preserve">4. </w:t>
      </w:r>
      <w:proofErr w:type="spellStart"/>
      <w:r w:rsidRPr="00E57B92">
        <w:rPr>
          <w:rFonts w:ascii="Times New Roman" w:eastAsia="Times New Roman" w:hAnsi="Times New Roman"/>
          <w:color w:val="000000"/>
          <w:sz w:val="28"/>
          <w:szCs w:val="24"/>
          <w:lang w:eastAsia="ru-RU"/>
        </w:rPr>
        <w:t>Чиотти</w:t>
      </w:r>
      <w:proofErr w:type="spellEnd"/>
      <w:r w:rsidRPr="00E57B92">
        <w:rPr>
          <w:rFonts w:ascii="Times New Roman" w:eastAsia="Times New Roman" w:hAnsi="Times New Roman"/>
          <w:color w:val="000000"/>
          <w:sz w:val="28"/>
          <w:szCs w:val="24"/>
          <w:lang w:eastAsia="ru-RU"/>
        </w:rPr>
        <w:t>. Д “Оригинальные поделки из бумаги”.</w:t>
      </w:r>
    </w:p>
    <w:p w:rsidR="00E57B92" w:rsidRPr="00E57B92" w:rsidRDefault="00E57B92" w:rsidP="00E57B92">
      <w:pPr>
        <w:suppressAutoHyphens/>
        <w:spacing w:after="0" w:line="240" w:lineRule="auto"/>
        <w:jc w:val="both"/>
        <w:rPr>
          <w:rFonts w:ascii="Times New Roman" w:eastAsia="Times New Roman" w:hAnsi="Times New Roman"/>
          <w:color w:val="000000"/>
          <w:spacing w:val="15"/>
          <w:sz w:val="28"/>
          <w:szCs w:val="24"/>
          <w:shd w:val="clear" w:color="auto" w:fill="FFFFFF"/>
          <w:lang w:eastAsia="ar-SA"/>
        </w:rPr>
      </w:pPr>
      <w:r w:rsidRPr="00E57B92">
        <w:rPr>
          <w:rFonts w:ascii="Times New Roman" w:eastAsia="Times New Roman" w:hAnsi="Times New Roman"/>
          <w:color w:val="000000"/>
          <w:sz w:val="28"/>
          <w:szCs w:val="24"/>
          <w:lang w:eastAsia="ar-SA"/>
        </w:rPr>
        <w:t>5. Джейн Дженкинс. “Поделки и сувениры из бумажных ленточек”.</w:t>
      </w:r>
    </w:p>
    <w:p w:rsidR="00E57B92" w:rsidRPr="00E57B92" w:rsidRDefault="00E57B92" w:rsidP="00E57B92">
      <w:pPr>
        <w:suppressAutoHyphens/>
        <w:spacing w:after="0" w:line="240" w:lineRule="auto"/>
        <w:jc w:val="both"/>
        <w:rPr>
          <w:rFonts w:ascii="Times New Roman" w:eastAsia="Times New Roman" w:hAnsi="Times New Roman"/>
          <w:color w:val="000000"/>
          <w:sz w:val="28"/>
          <w:szCs w:val="24"/>
          <w:lang w:eastAsia="ar-SA"/>
        </w:rPr>
      </w:pPr>
      <w:r w:rsidRPr="00E57B92">
        <w:rPr>
          <w:rFonts w:ascii="Times New Roman" w:eastAsia="Times New Roman" w:hAnsi="Times New Roman"/>
          <w:color w:val="000000"/>
          <w:spacing w:val="15"/>
          <w:sz w:val="28"/>
          <w:szCs w:val="24"/>
          <w:shd w:val="clear" w:color="auto" w:fill="FFFFFF"/>
          <w:lang w:eastAsia="ar-SA"/>
        </w:rPr>
        <w:t>6.</w:t>
      </w:r>
      <w:r w:rsidRPr="00E57B92">
        <w:rPr>
          <w:rFonts w:ascii="Times New Roman" w:eastAsia="Times New Roman" w:hAnsi="Times New Roman"/>
          <w:color w:val="000000"/>
          <w:sz w:val="28"/>
          <w:szCs w:val="24"/>
          <w:lang w:eastAsia="ar-SA"/>
        </w:rPr>
        <w:t xml:space="preserve"> Маслова Н.В., Лепим из соленого теста. Подарки, сувениры, украшения. «</w:t>
      </w:r>
      <w:proofErr w:type="spellStart"/>
      <w:r w:rsidRPr="00E57B92">
        <w:rPr>
          <w:rFonts w:ascii="Times New Roman" w:eastAsia="Times New Roman" w:hAnsi="Times New Roman"/>
          <w:color w:val="000000"/>
          <w:sz w:val="28"/>
          <w:szCs w:val="24"/>
          <w:lang w:eastAsia="ar-SA"/>
        </w:rPr>
        <w:t>Астрель</w:t>
      </w:r>
      <w:proofErr w:type="spellEnd"/>
      <w:r w:rsidRPr="00E57B92">
        <w:rPr>
          <w:rFonts w:ascii="Times New Roman" w:eastAsia="Times New Roman" w:hAnsi="Times New Roman"/>
          <w:color w:val="000000"/>
          <w:sz w:val="28"/>
          <w:szCs w:val="24"/>
          <w:lang w:eastAsia="ar-SA"/>
        </w:rPr>
        <w:t>», 2008.</w:t>
      </w:r>
      <w:r w:rsidRPr="00E57B92">
        <w:rPr>
          <w:rFonts w:ascii="Times New Roman" w:eastAsia="Times New Roman" w:hAnsi="Times New Roman"/>
          <w:color w:val="000000"/>
          <w:spacing w:val="15"/>
          <w:sz w:val="28"/>
          <w:szCs w:val="24"/>
          <w:lang w:eastAsia="ar-SA"/>
        </w:rPr>
        <w:br/>
        <w:t xml:space="preserve">7. </w:t>
      </w:r>
      <w:r w:rsidRPr="00E57B92">
        <w:rPr>
          <w:rFonts w:ascii="Times New Roman" w:eastAsia="Times New Roman" w:hAnsi="Times New Roman"/>
          <w:color w:val="000000"/>
          <w:sz w:val="28"/>
          <w:szCs w:val="24"/>
          <w:lang w:eastAsia="ar-SA"/>
        </w:rPr>
        <w:t>Надеждина В.К. Поделки и фигурки из соленого теста. Увлекательное рукоделие и моделирование. «</w:t>
      </w:r>
      <w:proofErr w:type="spellStart"/>
      <w:r w:rsidRPr="00E57B92">
        <w:rPr>
          <w:rFonts w:ascii="Times New Roman" w:eastAsia="Times New Roman" w:hAnsi="Times New Roman"/>
          <w:color w:val="000000"/>
          <w:sz w:val="28"/>
          <w:szCs w:val="24"/>
          <w:lang w:eastAsia="ar-SA"/>
        </w:rPr>
        <w:t>Харвест</w:t>
      </w:r>
      <w:proofErr w:type="spellEnd"/>
      <w:r w:rsidRPr="00E57B92">
        <w:rPr>
          <w:rFonts w:ascii="Times New Roman" w:eastAsia="Times New Roman" w:hAnsi="Times New Roman"/>
          <w:color w:val="000000"/>
          <w:sz w:val="28"/>
          <w:szCs w:val="24"/>
          <w:lang w:eastAsia="ar-SA"/>
        </w:rPr>
        <w:t>», 2008.</w:t>
      </w:r>
    </w:p>
    <w:p w:rsidR="00E57B92" w:rsidRPr="00E57B92" w:rsidRDefault="00E57B92" w:rsidP="00E57B92">
      <w:pPr>
        <w:shd w:val="clear" w:color="auto" w:fill="FFFFFF"/>
        <w:spacing w:after="120" w:line="240" w:lineRule="atLeast"/>
        <w:rPr>
          <w:rFonts w:ascii="Times New Roman" w:eastAsia="Times New Roman" w:hAnsi="Times New Roman"/>
          <w:sz w:val="28"/>
          <w:szCs w:val="24"/>
          <w:lang w:eastAsia="ru-RU"/>
        </w:rPr>
      </w:pPr>
      <w:r w:rsidRPr="00E57B92">
        <w:rPr>
          <w:rFonts w:ascii="Times New Roman" w:eastAsia="Times New Roman" w:hAnsi="Times New Roman"/>
          <w:sz w:val="28"/>
          <w:szCs w:val="24"/>
          <w:lang w:eastAsia="ru-RU"/>
        </w:rPr>
        <w:t xml:space="preserve">8.  Хелен </w:t>
      </w:r>
      <w:proofErr w:type="spellStart"/>
      <w:r w:rsidRPr="00E57B92">
        <w:rPr>
          <w:rFonts w:ascii="Times New Roman" w:eastAsia="Times New Roman" w:hAnsi="Times New Roman"/>
          <w:sz w:val="28"/>
          <w:szCs w:val="24"/>
          <w:lang w:eastAsia="ru-RU"/>
        </w:rPr>
        <w:t>Уолтер</w:t>
      </w:r>
      <w:proofErr w:type="spellEnd"/>
      <w:r w:rsidRPr="00E57B92">
        <w:rPr>
          <w:rFonts w:ascii="Times New Roman" w:eastAsia="Times New Roman" w:hAnsi="Times New Roman"/>
          <w:sz w:val="28"/>
          <w:szCs w:val="24"/>
          <w:lang w:eastAsia="ru-RU"/>
        </w:rPr>
        <w:t>. “Узоры из бумажных лент”.</w:t>
      </w:r>
    </w:p>
    <w:p w:rsidR="00E57B92" w:rsidRPr="00E57B92" w:rsidRDefault="00E57B92" w:rsidP="00E57B92">
      <w:pPr>
        <w:shd w:val="clear" w:color="auto" w:fill="FFFFFF"/>
        <w:spacing w:after="120" w:line="240" w:lineRule="atLeast"/>
        <w:rPr>
          <w:rFonts w:ascii="Times New Roman" w:eastAsia="Times New Roman" w:hAnsi="Times New Roman"/>
          <w:sz w:val="28"/>
          <w:szCs w:val="24"/>
          <w:lang w:eastAsia="ru-RU"/>
        </w:rPr>
      </w:pPr>
      <w:r w:rsidRPr="00E57B92">
        <w:rPr>
          <w:rFonts w:ascii="Times New Roman" w:eastAsia="Times New Roman" w:hAnsi="Times New Roman"/>
          <w:sz w:val="28"/>
          <w:szCs w:val="24"/>
          <w:lang w:eastAsia="ru-RU"/>
        </w:rPr>
        <w:t xml:space="preserve">9. </w:t>
      </w:r>
      <w:proofErr w:type="spellStart"/>
      <w:r w:rsidRPr="00E57B92">
        <w:rPr>
          <w:rFonts w:ascii="Times New Roman" w:eastAsia="Times New Roman" w:hAnsi="Times New Roman"/>
          <w:sz w:val="28"/>
          <w:szCs w:val="24"/>
          <w:lang w:eastAsia="ru-RU"/>
        </w:rPr>
        <w:t>Д.Чиотти</w:t>
      </w:r>
      <w:proofErr w:type="spellEnd"/>
      <w:r w:rsidRPr="00E57B92">
        <w:rPr>
          <w:rFonts w:ascii="Times New Roman" w:eastAsia="Times New Roman" w:hAnsi="Times New Roman"/>
          <w:sz w:val="28"/>
          <w:szCs w:val="24"/>
          <w:lang w:eastAsia="ru-RU"/>
        </w:rPr>
        <w:t>. “Оригинальные поделки из бумаги”.</w:t>
      </w:r>
    </w:p>
    <w:p w:rsidR="00E57B92" w:rsidRPr="00E57B92" w:rsidRDefault="00E57B92" w:rsidP="00E57B92">
      <w:pPr>
        <w:spacing w:after="0" w:line="240" w:lineRule="auto"/>
        <w:jc w:val="both"/>
        <w:rPr>
          <w:rFonts w:ascii="Times New Roman" w:eastAsia="Times New Roman" w:hAnsi="Times New Roman"/>
          <w:sz w:val="28"/>
          <w:szCs w:val="24"/>
          <w:lang w:eastAsia="ar-SA"/>
        </w:rPr>
      </w:pPr>
      <w:r w:rsidRPr="00E57B92">
        <w:rPr>
          <w:rFonts w:ascii="Times New Roman" w:eastAsia="Times New Roman" w:hAnsi="Times New Roman"/>
          <w:sz w:val="28"/>
          <w:szCs w:val="24"/>
          <w:lang w:eastAsia="ar-SA"/>
        </w:rPr>
        <w:t>10. Гусева И. Соленое тесто: Лепка и роспись. – Издательский Дом Литера, 2005.</w:t>
      </w:r>
    </w:p>
    <w:p w:rsidR="00E57B92" w:rsidRPr="00E57B92" w:rsidRDefault="00E57B92" w:rsidP="00E57B92">
      <w:pPr>
        <w:spacing w:after="0" w:line="240" w:lineRule="auto"/>
        <w:jc w:val="both"/>
        <w:rPr>
          <w:rFonts w:ascii="Times New Roman" w:eastAsia="Times New Roman" w:hAnsi="Times New Roman"/>
          <w:sz w:val="28"/>
          <w:szCs w:val="24"/>
          <w:lang w:eastAsia="ar-SA"/>
        </w:rPr>
      </w:pPr>
      <w:r w:rsidRPr="00E57B92">
        <w:rPr>
          <w:rFonts w:ascii="Times New Roman" w:eastAsia="Times New Roman" w:hAnsi="Times New Roman"/>
          <w:sz w:val="28"/>
          <w:szCs w:val="24"/>
          <w:lang w:eastAsia="ar-SA"/>
        </w:rPr>
        <w:t xml:space="preserve">11. </w:t>
      </w:r>
      <w:proofErr w:type="spellStart"/>
      <w:r w:rsidRPr="00E57B92">
        <w:rPr>
          <w:rFonts w:ascii="Times New Roman" w:eastAsia="Times New Roman" w:hAnsi="Times New Roman"/>
          <w:sz w:val="28"/>
          <w:szCs w:val="24"/>
          <w:lang w:eastAsia="ar-SA"/>
        </w:rPr>
        <w:t>Данкевич</w:t>
      </w:r>
      <w:proofErr w:type="spellEnd"/>
      <w:r w:rsidRPr="00E57B92">
        <w:rPr>
          <w:rFonts w:ascii="Times New Roman" w:eastAsia="Times New Roman" w:hAnsi="Times New Roman"/>
          <w:sz w:val="28"/>
          <w:szCs w:val="24"/>
          <w:lang w:eastAsia="ar-SA"/>
        </w:rPr>
        <w:t xml:space="preserve"> Е. Лепим из соленого теста. – СПб: Кристалл, 2001.</w:t>
      </w:r>
    </w:p>
    <w:p w:rsidR="00E57B92" w:rsidRPr="00E57B92" w:rsidRDefault="00E57B92" w:rsidP="00E57B92">
      <w:pPr>
        <w:spacing w:after="0" w:line="240" w:lineRule="auto"/>
        <w:jc w:val="both"/>
        <w:rPr>
          <w:rFonts w:ascii="Times New Roman" w:eastAsia="Times New Roman" w:hAnsi="Times New Roman"/>
          <w:sz w:val="28"/>
          <w:szCs w:val="24"/>
          <w:lang w:eastAsia="ar-SA"/>
        </w:rPr>
      </w:pPr>
      <w:r w:rsidRPr="00E57B92">
        <w:rPr>
          <w:rFonts w:ascii="Times New Roman" w:eastAsia="Times New Roman" w:hAnsi="Times New Roman"/>
          <w:sz w:val="28"/>
          <w:szCs w:val="24"/>
          <w:lang w:eastAsia="ar-SA"/>
        </w:rPr>
        <w:t xml:space="preserve">12. </w:t>
      </w:r>
      <w:r w:rsidRPr="00E57B92">
        <w:rPr>
          <w:rFonts w:ascii="Times New Roman" w:eastAsia="Times New Roman" w:hAnsi="Times New Roman"/>
          <w:color w:val="000000"/>
          <w:sz w:val="28"/>
          <w:szCs w:val="24"/>
          <w:shd w:val="clear" w:color="auto" w:fill="FFFFFF"/>
          <w:lang w:eastAsia="ar-SA"/>
        </w:rPr>
        <w:t xml:space="preserve"> Чудесные поделки из бумаги, «Просвещение», Москва 1992</w:t>
      </w:r>
    </w:p>
    <w:p w:rsidR="00E57B92" w:rsidRPr="00B330B7" w:rsidRDefault="00E57B92" w:rsidP="00B330B7">
      <w:pPr>
        <w:ind w:left="90"/>
        <w:jc w:val="center"/>
        <w:rPr>
          <w:rFonts w:ascii="Times New Roman" w:hAnsi="Times New Roman"/>
          <w:sz w:val="28"/>
          <w:szCs w:val="28"/>
        </w:rPr>
      </w:pPr>
    </w:p>
    <w:p w:rsidR="004C0C43" w:rsidRPr="00B330B7" w:rsidRDefault="004C0C43" w:rsidP="00B330B7">
      <w:pPr>
        <w:spacing w:after="0" w:line="240" w:lineRule="auto"/>
        <w:rPr>
          <w:rFonts w:ascii="Times New Roman" w:hAnsi="Times New Roman"/>
          <w:sz w:val="28"/>
          <w:szCs w:val="28"/>
          <w:lang w:eastAsia="ru-RU"/>
        </w:rPr>
      </w:pPr>
    </w:p>
    <w:p w:rsidR="004C0C43" w:rsidRPr="00B330B7" w:rsidRDefault="004C0C43" w:rsidP="00B330B7">
      <w:pPr>
        <w:ind w:left="90"/>
        <w:jc w:val="center"/>
        <w:rPr>
          <w:rFonts w:ascii="Times New Roman" w:hAnsi="Times New Roman"/>
          <w:sz w:val="28"/>
          <w:szCs w:val="28"/>
        </w:rPr>
      </w:pPr>
      <w:r>
        <w:rPr>
          <w:rFonts w:ascii="Times New Roman" w:hAnsi="Times New Roman"/>
          <w:b/>
          <w:sz w:val="28"/>
          <w:szCs w:val="28"/>
        </w:rPr>
        <w:t>Л</w:t>
      </w:r>
      <w:r w:rsidRPr="00B330B7">
        <w:rPr>
          <w:rFonts w:ascii="Times New Roman" w:hAnsi="Times New Roman"/>
          <w:b/>
          <w:sz w:val="28"/>
          <w:szCs w:val="28"/>
        </w:rPr>
        <w:t>итература для уч</w:t>
      </w:r>
      <w:r>
        <w:rPr>
          <w:rFonts w:ascii="Times New Roman" w:hAnsi="Times New Roman"/>
          <w:b/>
          <w:sz w:val="28"/>
          <w:szCs w:val="28"/>
        </w:rPr>
        <w:t>ащихся</w:t>
      </w:r>
      <w:r w:rsidRPr="00B330B7">
        <w:rPr>
          <w:rFonts w:ascii="Times New Roman" w:hAnsi="Times New Roman"/>
          <w:b/>
          <w:sz w:val="28"/>
          <w:szCs w:val="28"/>
        </w:rPr>
        <w:t>:</w:t>
      </w:r>
    </w:p>
    <w:p w:rsidR="00E57B92" w:rsidRPr="00E57B92" w:rsidRDefault="00E57B92" w:rsidP="00E57B92">
      <w:pPr>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 xml:space="preserve">1. </w:t>
      </w:r>
      <w:proofErr w:type="spellStart"/>
      <w:r w:rsidRPr="00E57B92">
        <w:rPr>
          <w:rFonts w:ascii="Times New Roman" w:eastAsia="Times New Roman" w:hAnsi="Times New Roman"/>
          <w:color w:val="000000"/>
          <w:sz w:val="28"/>
          <w:szCs w:val="24"/>
          <w:lang w:eastAsia="ru-RU"/>
        </w:rPr>
        <w:t>Афонькин</w:t>
      </w:r>
      <w:proofErr w:type="spellEnd"/>
      <w:r w:rsidRPr="00E57B92">
        <w:rPr>
          <w:rFonts w:ascii="Times New Roman" w:eastAsia="Times New Roman" w:hAnsi="Times New Roman"/>
          <w:color w:val="000000"/>
          <w:sz w:val="28"/>
          <w:szCs w:val="24"/>
          <w:lang w:eastAsia="ru-RU"/>
        </w:rPr>
        <w:t xml:space="preserve"> С., </w:t>
      </w:r>
      <w:proofErr w:type="spellStart"/>
      <w:r w:rsidRPr="00E57B92">
        <w:rPr>
          <w:rFonts w:ascii="Times New Roman" w:eastAsia="Times New Roman" w:hAnsi="Times New Roman"/>
          <w:color w:val="000000"/>
          <w:sz w:val="28"/>
          <w:szCs w:val="24"/>
          <w:lang w:eastAsia="ru-RU"/>
        </w:rPr>
        <w:t>Афонькина</w:t>
      </w:r>
      <w:proofErr w:type="spellEnd"/>
      <w:r w:rsidRPr="00E57B92">
        <w:rPr>
          <w:rFonts w:ascii="Times New Roman" w:eastAsia="Times New Roman" w:hAnsi="Times New Roman"/>
          <w:color w:val="000000"/>
          <w:sz w:val="28"/>
          <w:szCs w:val="24"/>
          <w:lang w:eastAsia="ru-RU"/>
        </w:rPr>
        <w:t xml:space="preserve"> Е. Уроки оригами в школе и дома, — М.: </w:t>
      </w:r>
      <w:proofErr w:type="spellStart"/>
      <w:r w:rsidRPr="00E57B92">
        <w:rPr>
          <w:rFonts w:ascii="Times New Roman" w:eastAsia="Times New Roman" w:hAnsi="Times New Roman"/>
          <w:color w:val="000000"/>
          <w:sz w:val="28"/>
          <w:szCs w:val="24"/>
          <w:lang w:eastAsia="ru-RU"/>
        </w:rPr>
        <w:t>Рольф</w:t>
      </w:r>
      <w:proofErr w:type="spellEnd"/>
      <w:r w:rsidRPr="00E57B92">
        <w:rPr>
          <w:rFonts w:ascii="Times New Roman" w:eastAsia="Times New Roman" w:hAnsi="Times New Roman"/>
          <w:color w:val="000000"/>
          <w:sz w:val="28"/>
          <w:szCs w:val="24"/>
          <w:lang w:eastAsia="ru-RU"/>
        </w:rPr>
        <w:t xml:space="preserve"> Аким, 1999.</w:t>
      </w:r>
    </w:p>
    <w:p w:rsidR="00E57B92" w:rsidRPr="00E57B92" w:rsidRDefault="00E57B92" w:rsidP="00E57B92">
      <w:pPr>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2. Васильева Л.,-</w:t>
      </w:r>
      <w:proofErr w:type="spellStart"/>
      <w:r w:rsidRPr="00E57B92">
        <w:rPr>
          <w:rFonts w:ascii="Times New Roman" w:eastAsia="Times New Roman" w:hAnsi="Times New Roman"/>
          <w:color w:val="000000"/>
          <w:sz w:val="28"/>
          <w:szCs w:val="24"/>
          <w:lang w:eastAsia="ru-RU"/>
        </w:rPr>
        <w:t>Гангнус</w:t>
      </w:r>
      <w:proofErr w:type="spellEnd"/>
      <w:r w:rsidRPr="00E57B92">
        <w:rPr>
          <w:rFonts w:ascii="Times New Roman" w:eastAsia="Times New Roman" w:hAnsi="Times New Roman"/>
          <w:color w:val="000000"/>
          <w:sz w:val="28"/>
          <w:szCs w:val="24"/>
          <w:lang w:eastAsia="ru-RU"/>
        </w:rPr>
        <w:t>. Уроки занимательного труда. — М.: Педагогика, 1987.</w:t>
      </w:r>
    </w:p>
    <w:p w:rsidR="00E57B92" w:rsidRPr="00E57B92" w:rsidRDefault="00E57B92" w:rsidP="00E57B92">
      <w:pPr>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3. Долженко Г.И. 100 поделок из бумаги. — Ярославль: Академия развития, 2002.</w:t>
      </w:r>
    </w:p>
    <w:p w:rsidR="00E57B92" w:rsidRPr="00E57B92" w:rsidRDefault="00E57B92" w:rsidP="00E57B92">
      <w:pPr>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4. Коллекция идей. Журнал для нескучной жизни. — М.: ЗАО «ИД КОН — Лига Пресс», 2002.</w:t>
      </w:r>
    </w:p>
    <w:p w:rsidR="00E57B92" w:rsidRPr="00E57B92" w:rsidRDefault="00E57B92" w:rsidP="00E57B92">
      <w:pPr>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5. Коллекция идей. Журнал для нескучной жизни. — М.: ЗАО «</w:t>
      </w:r>
      <w:proofErr w:type="spellStart"/>
      <w:r w:rsidRPr="00E57B92">
        <w:rPr>
          <w:rFonts w:ascii="Times New Roman" w:eastAsia="Times New Roman" w:hAnsi="Times New Roman"/>
          <w:color w:val="000000"/>
          <w:sz w:val="28"/>
          <w:szCs w:val="24"/>
          <w:lang w:eastAsia="ru-RU"/>
        </w:rPr>
        <w:t>Эдипресс-конлига</w:t>
      </w:r>
      <w:proofErr w:type="spellEnd"/>
      <w:r w:rsidRPr="00E57B92">
        <w:rPr>
          <w:rFonts w:ascii="Times New Roman" w:eastAsia="Times New Roman" w:hAnsi="Times New Roman"/>
          <w:color w:val="000000"/>
          <w:sz w:val="28"/>
          <w:szCs w:val="24"/>
          <w:lang w:eastAsia="ru-RU"/>
        </w:rPr>
        <w:t>», 2004.</w:t>
      </w:r>
    </w:p>
    <w:p w:rsidR="00E57B92" w:rsidRPr="00E57B92" w:rsidRDefault="00E57B92" w:rsidP="00E57B92">
      <w:pPr>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6. Корнеева Г.М. Бумага. Играем, вырезаем, клеим. — СПб</w:t>
      </w:r>
      <w:proofErr w:type="gramStart"/>
      <w:r w:rsidRPr="00E57B92">
        <w:rPr>
          <w:rFonts w:ascii="Times New Roman" w:eastAsia="Times New Roman" w:hAnsi="Times New Roman"/>
          <w:color w:val="000000"/>
          <w:sz w:val="28"/>
          <w:szCs w:val="24"/>
          <w:lang w:eastAsia="ru-RU"/>
        </w:rPr>
        <w:t xml:space="preserve">.: </w:t>
      </w:r>
      <w:proofErr w:type="gramEnd"/>
      <w:r w:rsidRPr="00E57B92">
        <w:rPr>
          <w:rFonts w:ascii="Times New Roman" w:eastAsia="Times New Roman" w:hAnsi="Times New Roman"/>
          <w:color w:val="000000"/>
          <w:sz w:val="28"/>
          <w:szCs w:val="24"/>
          <w:lang w:eastAsia="ru-RU"/>
        </w:rPr>
        <w:t>Кристалл, 2001.</w:t>
      </w:r>
    </w:p>
    <w:p w:rsidR="00E57B92" w:rsidRPr="00E57B92" w:rsidRDefault="00E57B92" w:rsidP="00E57B92">
      <w:pPr>
        <w:shd w:val="clear" w:color="auto" w:fill="FFFFFF"/>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lastRenderedPageBreak/>
        <w:t xml:space="preserve">7. Изольда </w:t>
      </w:r>
      <w:proofErr w:type="spellStart"/>
      <w:r w:rsidRPr="00E57B92">
        <w:rPr>
          <w:rFonts w:ascii="Times New Roman" w:eastAsia="Times New Roman" w:hAnsi="Times New Roman"/>
          <w:color w:val="000000"/>
          <w:sz w:val="28"/>
          <w:szCs w:val="24"/>
          <w:lang w:eastAsia="ru-RU"/>
        </w:rPr>
        <w:t>Кискальд</w:t>
      </w:r>
      <w:proofErr w:type="spellEnd"/>
      <w:r w:rsidRPr="00E57B92">
        <w:rPr>
          <w:rFonts w:ascii="Times New Roman" w:eastAsia="Times New Roman" w:hAnsi="Times New Roman"/>
          <w:color w:val="000000"/>
          <w:sz w:val="28"/>
          <w:szCs w:val="24"/>
          <w:lang w:eastAsia="ru-RU"/>
        </w:rPr>
        <w:t>, Соленое тесто. «</w:t>
      </w:r>
      <w:proofErr w:type="spellStart"/>
      <w:r w:rsidRPr="00E57B92">
        <w:rPr>
          <w:rFonts w:ascii="Times New Roman" w:eastAsia="Times New Roman" w:hAnsi="Times New Roman"/>
          <w:color w:val="000000"/>
          <w:sz w:val="28"/>
          <w:szCs w:val="24"/>
          <w:lang w:eastAsia="ru-RU"/>
        </w:rPr>
        <w:t>Харвест</w:t>
      </w:r>
      <w:proofErr w:type="spellEnd"/>
      <w:r w:rsidRPr="00E57B92">
        <w:rPr>
          <w:rFonts w:ascii="Times New Roman" w:eastAsia="Times New Roman" w:hAnsi="Times New Roman"/>
          <w:color w:val="000000"/>
          <w:sz w:val="28"/>
          <w:szCs w:val="24"/>
          <w:lang w:eastAsia="ru-RU"/>
        </w:rPr>
        <w:t>», 2008.</w:t>
      </w:r>
    </w:p>
    <w:p w:rsidR="00E57B92" w:rsidRPr="00E57B92" w:rsidRDefault="00E57B92" w:rsidP="00E57B92">
      <w:pPr>
        <w:shd w:val="clear" w:color="auto" w:fill="FFFFFF"/>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8. Маслова Н.В., Лепим из соленого теста. Подарки, сувениры, украшения. «</w:t>
      </w:r>
      <w:proofErr w:type="spellStart"/>
      <w:r w:rsidRPr="00E57B92">
        <w:rPr>
          <w:rFonts w:ascii="Times New Roman" w:eastAsia="Times New Roman" w:hAnsi="Times New Roman"/>
          <w:color w:val="000000"/>
          <w:sz w:val="28"/>
          <w:szCs w:val="24"/>
          <w:lang w:eastAsia="ru-RU"/>
        </w:rPr>
        <w:t>Астрель</w:t>
      </w:r>
      <w:proofErr w:type="spellEnd"/>
      <w:r w:rsidRPr="00E57B92">
        <w:rPr>
          <w:rFonts w:ascii="Times New Roman" w:eastAsia="Times New Roman" w:hAnsi="Times New Roman"/>
          <w:color w:val="000000"/>
          <w:sz w:val="28"/>
          <w:szCs w:val="24"/>
          <w:lang w:eastAsia="ru-RU"/>
        </w:rPr>
        <w:t>», 2008.</w:t>
      </w:r>
    </w:p>
    <w:p w:rsidR="00E57B92" w:rsidRPr="00E57B92" w:rsidRDefault="00E57B92" w:rsidP="00E57B92">
      <w:pPr>
        <w:shd w:val="clear" w:color="auto" w:fill="FFFFFF"/>
        <w:spacing w:after="100" w:afterAutospacing="1" w:line="240" w:lineRule="auto"/>
        <w:jc w:val="both"/>
        <w:rPr>
          <w:rFonts w:ascii="Times New Roman" w:eastAsia="Times New Roman" w:hAnsi="Times New Roman"/>
          <w:color w:val="000000"/>
          <w:sz w:val="28"/>
          <w:szCs w:val="24"/>
          <w:lang w:eastAsia="ru-RU"/>
        </w:rPr>
      </w:pPr>
      <w:r w:rsidRPr="00E57B92">
        <w:rPr>
          <w:rFonts w:ascii="Times New Roman" w:eastAsia="Times New Roman" w:hAnsi="Times New Roman"/>
          <w:color w:val="000000"/>
          <w:sz w:val="28"/>
          <w:szCs w:val="24"/>
          <w:lang w:eastAsia="ru-RU"/>
        </w:rPr>
        <w:t>9. Надеждина В.К. Поделки и фигурки из соленого теста. Увлекательное рукоделие и моделирование. «</w:t>
      </w:r>
      <w:proofErr w:type="spellStart"/>
      <w:r w:rsidRPr="00E57B92">
        <w:rPr>
          <w:rFonts w:ascii="Times New Roman" w:eastAsia="Times New Roman" w:hAnsi="Times New Roman"/>
          <w:color w:val="000000"/>
          <w:sz w:val="28"/>
          <w:szCs w:val="24"/>
          <w:lang w:eastAsia="ru-RU"/>
        </w:rPr>
        <w:t>Харвест</w:t>
      </w:r>
      <w:proofErr w:type="spellEnd"/>
      <w:r w:rsidRPr="00E57B92">
        <w:rPr>
          <w:rFonts w:ascii="Times New Roman" w:eastAsia="Times New Roman" w:hAnsi="Times New Roman"/>
          <w:color w:val="000000"/>
          <w:sz w:val="28"/>
          <w:szCs w:val="24"/>
          <w:lang w:eastAsia="ru-RU"/>
        </w:rPr>
        <w:t>», 2008.</w:t>
      </w:r>
    </w:p>
    <w:p w:rsidR="00E57B92" w:rsidRPr="00E57B92" w:rsidRDefault="00E57B92" w:rsidP="00E57B92">
      <w:pPr>
        <w:spacing w:after="0" w:line="240" w:lineRule="auto"/>
        <w:jc w:val="both"/>
        <w:rPr>
          <w:rFonts w:ascii="Times New Roman" w:eastAsia="Times New Roman" w:hAnsi="Times New Roman"/>
          <w:sz w:val="28"/>
          <w:szCs w:val="24"/>
          <w:lang w:eastAsia="ar-SA"/>
        </w:rPr>
      </w:pPr>
      <w:r w:rsidRPr="00E57B92">
        <w:rPr>
          <w:rFonts w:ascii="Times New Roman" w:eastAsia="Times New Roman" w:hAnsi="Times New Roman"/>
          <w:sz w:val="28"/>
          <w:szCs w:val="24"/>
          <w:lang w:eastAsia="ar-SA"/>
        </w:rPr>
        <w:t xml:space="preserve">10. </w:t>
      </w:r>
      <w:proofErr w:type="spellStart"/>
      <w:r w:rsidRPr="00E57B92">
        <w:rPr>
          <w:rFonts w:ascii="Times New Roman" w:eastAsia="Times New Roman" w:hAnsi="Times New Roman"/>
          <w:sz w:val="28"/>
          <w:szCs w:val="24"/>
          <w:lang w:eastAsia="ar-SA"/>
        </w:rPr>
        <w:t>Хапанова</w:t>
      </w:r>
      <w:proofErr w:type="spellEnd"/>
      <w:r w:rsidRPr="00E57B92">
        <w:rPr>
          <w:rFonts w:ascii="Times New Roman" w:eastAsia="Times New Roman" w:hAnsi="Times New Roman"/>
          <w:sz w:val="28"/>
          <w:szCs w:val="24"/>
          <w:lang w:eastAsia="ar-SA"/>
        </w:rPr>
        <w:t xml:space="preserve"> И.Н. Солёное тесто. М. 2006.</w:t>
      </w:r>
    </w:p>
    <w:p w:rsidR="00E57B92" w:rsidRPr="00E57B92" w:rsidRDefault="00E57B92" w:rsidP="00E57B92">
      <w:pPr>
        <w:numPr>
          <w:ilvl w:val="0"/>
          <w:numId w:val="30"/>
        </w:numPr>
        <w:suppressAutoHyphens/>
        <w:spacing w:after="0" w:line="240" w:lineRule="auto"/>
        <w:jc w:val="both"/>
        <w:rPr>
          <w:rFonts w:ascii="Times New Roman" w:eastAsia="Times New Roman" w:hAnsi="Times New Roman"/>
          <w:sz w:val="28"/>
          <w:szCs w:val="24"/>
          <w:lang w:eastAsia="ar-SA"/>
        </w:rPr>
      </w:pPr>
      <w:r w:rsidRPr="00E57B92">
        <w:rPr>
          <w:rFonts w:ascii="Times New Roman" w:eastAsia="Times New Roman" w:hAnsi="Times New Roman"/>
          <w:sz w:val="28"/>
          <w:szCs w:val="24"/>
          <w:lang w:eastAsia="ar-SA"/>
        </w:rPr>
        <w:t>Чаянова Г. Солёное тесто для начинающих. М. 2005.</w:t>
      </w:r>
    </w:p>
    <w:p w:rsidR="00E57B92" w:rsidRPr="00E57B92" w:rsidRDefault="00E57B92" w:rsidP="00E57B92">
      <w:pPr>
        <w:numPr>
          <w:ilvl w:val="0"/>
          <w:numId w:val="30"/>
        </w:numPr>
        <w:suppressAutoHyphens/>
        <w:spacing w:after="0" w:line="240" w:lineRule="auto"/>
        <w:jc w:val="both"/>
        <w:rPr>
          <w:rFonts w:ascii="Times New Roman" w:eastAsia="Times New Roman" w:hAnsi="Times New Roman"/>
          <w:sz w:val="28"/>
          <w:szCs w:val="24"/>
          <w:lang w:eastAsia="ar-SA"/>
        </w:rPr>
      </w:pPr>
      <w:r w:rsidRPr="00E57B92">
        <w:rPr>
          <w:rFonts w:ascii="Times New Roman" w:eastAsia="Times New Roman" w:hAnsi="Times New Roman"/>
          <w:sz w:val="28"/>
          <w:szCs w:val="24"/>
          <w:lang w:eastAsia="ar-SA"/>
        </w:rPr>
        <w:t>Шорохов Е.В. Основы композиции. – М. 1979.</w:t>
      </w:r>
    </w:p>
    <w:p w:rsidR="00E57B92" w:rsidRPr="00E57B92" w:rsidRDefault="00E57B92" w:rsidP="00E57B92">
      <w:pPr>
        <w:shd w:val="clear" w:color="auto" w:fill="FFFFFF"/>
        <w:spacing w:after="100" w:afterAutospacing="1" w:line="240" w:lineRule="auto"/>
        <w:jc w:val="both"/>
        <w:rPr>
          <w:rFonts w:ascii="Times New Roman" w:eastAsia="Times New Roman" w:hAnsi="Times New Roman"/>
          <w:color w:val="000000"/>
          <w:sz w:val="28"/>
          <w:szCs w:val="24"/>
          <w:lang w:eastAsia="ru-RU"/>
        </w:rPr>
      </w:pPr>
    </w:p>
    <w:p w:rsidR="00E57B92" w:rsidRPr="00E57B92" w:rsidRDefault="00E57B92" w:rsidP="00E57B92">
      <w:pPr>
        <w:tabs>
          <w:tab w:val="left" w:pos="1080"/>
        </w:tabs>
        <w:suppressAutoHyphens/>
        <w:spacing w:after="0" w:line="240" w:lineRule="auto"/>
        <w:jc w:val="both"/>
        <w:rPr>
          <w:rFonts w:ascii="Times New Roman" w:eastAsia="Times New Roman" w:hAnsi="Times New Roman"/>
          <w:b/>
          <w:sz w:val="28"/>
          <w:szCs w:val="28"/>
          <w:lang w:eastAsia="ar-SA"/>
        </w:rPr>
      </w:pPr>
    </w:p>
    <w:p w:rsidR="00E57B92" w:rsidRPr="00E57B92" w:rsidRDefault="00E57B92" w:rsidP="00E57B92">
      <w:pPr>
        <w:spacing w:after="0" w:line="240" w:lineRule="auto"/>
        <w:rPr>
          <w:rFonts w:ascii="Arial" w:eastAsia="Times New Roman" w:hAnsi="Arial" w:cs="Arial"/>
          <w:b/>
          <w:sz w:val="28"/>
          <w:szCs w:val="24"/>
          <w:lang w:eastAsia="ar-SA"/>
        </w:rPr>
      </w:pPr>
      <w:r w:rsidRPr="00E57B92">
        <w:rPr>
          <w:rFonts w:ascii="Times New Roman" w:eastAsia="Times New Roman" w:hAnsi="Times New Roman"/>
          <w:b/>
          <w:sz w:val="28"/>
          <w:szCs w:val="24"/>
          <w:lang w:eastAsia="ar-SA"/>
        </w:rPr>
        <w:t>Интернет сайт</w:t>
      </w:r>
      <w:r w:rsidRPr="00E57B92">
        <w:rPr>
          <w:rFonts w:ascii="Arial" w:eastAsia="Times New Roman" w:hAnsi="Arial" w:cs="Arial"/>
          <w:b/>
          <w:sz w:val="28"/>
          <w:szCs w:val="24"/>
          <w:lang w:eastAsia="ar-SA"/>
        </w:rPr>
        <w:t>:</w:t>
      </w:r>
    </w:p>
    <w:p w:rsidR="00E57B92" w:rsidRPr="00E57B92" w:rsidRDefault="00B810D3" w:rsidP="00E57B92">
      <w:pPr>
        <w:numPr>
          <w:ilvl w:val="1"/>
          <w:numId w:val="30"/>
        </w:numPr>
        <w:suppressAutoHyphens/>
        <w:spacing w:after="0" w:line="240" w:lineRule="auto"/>
        <w:jc w:val="both"/>
        <w:rPr>
          <w:rFonts w:ascii="Times New Roman" w:eastAsia="Times New Roman" w:hAnsi="Times New Roman"/>
          <w:b/>
          <w:sz w:val="28"/>
          <w:szCs w:val="28"/>
          <w:lang w:eastAsia="ar-SA"/>
        </w:rPr>
      </w:pPr>
      <w:hyperlink r:id="rId14" w:history="1">
        <w:r w:rsidR="00E57B92" w:rsidRPr="00E57B92">
          <w:rPr>
            <w:rFonts w:ascii="Times New Roman" w:eastAsia="Times New Roman" w:hAnsi="Times New Roman"/>
            <w:b/>
            <w:color w:val="000080"/>
            <w:sz w:val="28"/>
            <w:szCs w:val="28"/>
            <w:u w:val="single"/>
            <w:lang w:eastAsia="ar-SA"/>
          </w:rPr>
          <w:t>http://masterica.maxiwebsite.ru/</w:t>
        </w:r>
      </w:hyperlink>
    </w:p>
    <w:p w:rsidR="00E57B92" w:rsidRPr="00E57B92" w:rsidRDefault="00B810D3" w:rsidP="00E57B92">
      <w:pPr>
        <w:numPr>
          <w:ilvl w:val="1"/>
          <w:numId w:val="30"/>
        </w:numPr>
        <w:suppressAutoHyphens/>
        <w:spacing w:after="0" w:line="240" w:lineRule="auto"/>
        <w:jc w:val="both"/>
        <w:rPr>
          <w:rFonts w:ascii="Times New Roman" w:eastAsia="Times New Roman" w:hAnsi="Times New Roman"/>
          <w:b/>
          <w:sz w:val="28"/>
          <w:szCs w:val="28"/>
          <w:lang w:eastAsia="ar-SA"/>
        </w:rPr>
      </w:pPr>
      <w:hyperlink r:id="rId15" w:history="1">
        <w:r w:rsidR="00E57B92" w:rsidRPr="00E57B92">
          <w:rPr>
            <w:rFonts w:ascii="Times New Roman" w:eastAsia="Times New Roman" w:hAnsi="Times New Roman"/>
            <w:b/>
            <w:color w:val="000080"/>
            <w:sz w:val="28"/>
            <w:szCs w:val="28"/>
            <w:u w:val="single"/>
            <w:lang w:eastAsia="ar-SA"/>
          </w:rPr>
          <w:t>http://pinme.ru/u/id139109293/kvilling-master-klassyi/</w:t>
        </w:r>
      </w:hyperlink>
    </w:p>
    <w:p w:rsidR="00E57B92" w:rsidRPr="00E57B92" w:rsidRDefault="00B810D3" w:rsidP="00E57B92">
      <w:pPr>
        <w:numPr>
          <w:ilvl w:val="1"/>
          <w:numId w:val="30"/>
        </w:numPr>
        <w:suppressAutoHyphens/>
        <w:spacing w:after="0" w:line="240" w:lineRule="auto"/>
        <w:jc w:val="both"/>
        <w:rPr>
          <w:rFonts w:ascii="Times New Roman" w:eastAsia="Times New Roman" w:hAnsi="Times New Roman"/>
          <w:b/>
          <w:sz w:val="28"/>
          <w:szCs w:val="28"/>
          <w:lang w:eastAsia="ar-SA"/>
        </w:rPr>
      </w:pPr>
      <w:hyperlink r:id="rId16" w:history="1">
        <w:r w:rsidR="00E57B92" w:rsidRPr="00E57B92">
          <w:rPr>
            <w:rFonts w:ascii="Times New Roman" w:eastAsia="Times New Roman" w:hAnsi="Times New Roman"/>
            <w:b/>
            <w:color w:val="000080"/>
            <w:sz w:val="28"/>
            <w:szCs w:val="28"/>
            <w:u w:val="single"/>
            <w:lang w:eastAsia="ar-SA"/>
          </w:rPr>
          <w:t>http://www.maaam.ru/detskijsad/programa-dopolnitelnogo-obrazovanija-po-modulnomu-origami-s-detmi-doshkolnogo-vozrasta-volshebnoe-origami.html</w:t>
        </w:r>
      </w:hyperlink>
    </w:p>
    <w:p w:rsidR="00E57B92" w:rsidRPr="00E57B92" w:rsidRDefault="00B810D3" w:rsidP="00E57B92">
      <w:pPr>
        <w:numPr>
          <w:ilvl w:val="1"/>
          <w:numId w:val="30"/>
        </w:numPr>
        <w:suppressAutoHyphens/>
        <w:spacing w:after="0" w:line="240" w:lineRule="auto"/>
        <w:jc w:val="both"/>
        <w:rPr>
          <w:rFonts w:ascii="Times New Roman" w:eastAsia="Times New Roman" w:hAnsi="Times New Roman"/>
          <w:b/>
          <w:sz w:val="28"/>
          <w:szCs w:val="28"/>
          <w:lang w:eastAsia="ar-SA"/>
        </w:rPr>
      </w:pPr>
      <w:hyperlink r:id="rId17" w:history="1">
        <w:r w:rsidR="00E57B92" w:rsidRPr="00E57B92">
          <w:rPr>
            <w:rFonts w:ascii="Times New Roman" w:eastAsia="Times New Roman" w:hAnsi="Times New Roman"/>
            <w:b/>
            <w:color w:val="000080"/>
            <w:sz w:val="28"/>
            <w:szCs w:val="28"/>
            <w:u w:val="single"/>
            <w:lang w:eastAsia="ar-SA"/>
          </w:rPr>
          <w:t>http://pmrpruo.edu.tomsk.ru/wp-content/uploads/2012/07/Programma-Kogda-tvorim-myi-chudesa.doc</w:t>
        </w:r>
      </w:hyperlink>
    </w:p>
    <w:p w:rsidR="00E57B92" w:rsidRPr="00E57B92" w:rsidRDefault="00E57B92" w:rsidP="00E57B92">
      <w:pPr>
        <w:tabs>
          <w:tab w:val="left" w:pos="1080"/>
        </w:tabs>
        <w:suppressAutoHyphens/>
        <w:spacing w:after="0" w:line="240" w:lineRule="auto"/>
        <w:jc w:val="both"/>
        <w:rPr>
          <w:rFonts w:ascii="Times New Roman" w:eastAsia="Times New Roman" w:hAnsi="Times New Roman"/>
          <w:b/>
          <w:sz w:val="24"/>
          <w:szCs w:val="28"/>
          <w:lang w:eastAsia="ar-SA"/>
        </w:rPr>
      </w:pPr>
    </w:p>
    <w:p w:rsidR="004C0C43" w:rsidRDefault="004C0C43" w:rsidP="001D2C2A">
      <w:pPr>
        <w:spacing w:after="0" w:line="240" w:lineRule="auto"/>
        <w:jc w:val="center"/>
        <w:rPr>
          <w:rFonts w:ascii="Batang" w:eastAsia="Batang" w:hAnsi="Batang"/>
          <w:b/>
          <w:color w:val="4F6228"/>
          <w:sz w:val="28"/>
          <w:szCs w:val="28"/>
          <w:u w:val="single"/>
          <w:lang w:eastAsia="ru-RU"/>
        </w:rPr>
      </w:pPr>
    </w:p>
    <w:p w:rsidR="00E57B92" w:rsidRPr="00B330B7" w:rsidRDefault="00E57B92" w:rsidP="001D2C2A">
      <w:pPr>
        <w:spacing w:after="0" w:line="240" w:lineRule="auto"/>
        <w:jc w:val="center"/>
        <w:rPr>
          <w:rFonts w:ascii="Batang" w:eastAsia="Batang" w:hAnsi="Batang"/>
          <w:b/>
          <w:color w:val="4F6228"/>
          <w:sz w:val="28"/>
          <w:szCs w:val="28"/>
          <w:u w:val="single"/>
          <w:lang w:eastAsia="ru-RU"/>
        </w:rPr>
        <w:sectPr w:rsidR="00E57B92" w:rsidRPr="00B330B7" w:rsidSect="008B4A46">
          <w:pgSz w:w="11906" w:h="16838"/>
          <w:pgMar w:top="1134" w:right="851" w:bottom="1134" w:left="1701" w:header="709" w:footer="709" w:gutter="0"/>
          <w:cols w:space="708"/>
          <w:docGrid w:linePitch="360"/>
        </w:sectPr>
      </w:pPr>
    </w:p>
    <w:p w:rsidR="004C0C43" w:rsidRDefault="004C0C43" w:rsidP="001D2C2A">
      <w:pPr>
        <w:spacing w:after="0" w:line="240" w:lineRule="auto"/>
        <w:jc w:val="center"/>
        <w:rPr>
          <w:rFonts w:ascii="Batang" w:eastAsia="Batang" w:hAnsi="Batang"/>
          <w:b/>
          <w:color w:val="4F6228"/>
          <w:sz w:val="28"/>
          <w:szCs w:val="28"/>
          <w:u w:val="single"/>
          <w:lang w:eastAsia="ru-RU"/>
        </w:rPr>
      </w:pPr>
      <w:r w:rsidRPr="001D2C2A">
        <w:rPr>
          <w:rFonts w:ascii="Batang" w:eastAsia="Batang" w:hAnsi="Batang" w:hint="eastAsia"/>
          <w:b/>
          <w:color w:val="4F6228"/>
          <w:sz w:val="28"/>
          <w:szCs w:val="28"/>
          <w:u w:val="single"/>
          <w:lang w:eastAsia="ru-RU"/>
        </w:rPr>
        <w:lastRenderedPageBreak/>
        <w:t>УМК</w:t>
      </w:r>
      <w:r w:rsidRPr="001D2C2A">
        <w:rPr>
          <w:rFonts w:ascii="Batang" w:eastAsia="Batang" w:hAnsi="Batang"/>
          <w:b/>
          <w:color w:val="4F6228"/>
          <w:sz w:val="28"/>
          <w:szCs w:val="28"/>
          <w:u w:val="single"/>
          <w:lang w:eastAsia="ru-RU"/>
        </w:rPr>
        <w:t xml:space="preserve"> </w:t>
      </w:r>
      <w:r w:rsidRPr="001D2C2A">
        <w:rPr>
          <w:rFonts w:ascii="Batang" w:eastAsia="Batang" w:hAnsi="Batang" w:hint="eastAsia"/>
          <w:b/>
          <w:color w:val="4F6228"/>
          <w:sz w:val="28"/>
          <w:szCs w:val="28"/>
          <w:u w:val="single"/>
          <w:lang w:eastAsia="ru-RU"/>
        </w:rPr>
        <w:t>педагога</w:t>
      </w:r>
    </w:p>
    <w:p w:rsidR="004C0C43" w:rsidRPr="001D2C2A" w:rsidRDefault="004C0C43" w:rsidP="001D2C2A">
      <w:pPr>
        <w:spacing w:after="0" w:line="240" w:lineRule="auto"/>
        <w:jc w:val="center"/>
        <w:rPr>
          <w:rFonts w:ascii="Batang" w:eastAsia="Batang" w:hAnsi="Batang"/>
          <w:b/>
          <w:color w:val="4F6228"/>
          <w:sz w:val="28"/>
          <w:szCs w:val="28"/>
          <w:u w:val="single"/>
          <w:lang w:eastAsia="ru-RU"/>
        </w:rPr>
      </w:pPr>
    </w:p>
    <w:tbl>
      <w:tblPr>
        <w:tblW w:w="1484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1"/>
        <w:gridCol w:w="6340"/>
        <w:gridCol w:w="2410"/>
        <w:gridCol w:w="1799"/>
        <w:gridCol w:w="720"/>
        <w:gridCol w:w="578"/>
        <w:gridCol w:w="2634"/>
      </w:tblGrid>
      <w:tr w:rsidR="004C0C43" w:rsidRPr="00E75743" w:rsidTr="00E75743">
        <w:trPr>
          <w:cantSplit/>
          <w:trHeight w:val="1387"/>
        </w:trPr>
        <w:tc>
          <w:tcPr>
            <w:tcW w:w="361" w:type="dxa"/>
          </w:tcPr>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w:t>
            </w:r>
          </w:p>
        </w:tc>
        <w:tc>
          <w:tcPr>
            <w:tcW w:w="6340" w:type="dxa"/>
          </w:tcPr>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Наименование</w:t>
            </w:r>
          </w:p>
        </w:tc>
        <w:tc>
          <w:tcPr>
            <w:tcW w:w="2410" w:type="dxa"/>
          </w:tcPr>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Авторы</w:t>
            </w:r>
          </w:p>
        </w:tc>
        <w:tc>
          <w:tcPr>
            <w:tcW w:w="1799" w:type="dxa"/>
          </w:tcPr>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Издательство</w:t>
            </w:r>
          </w:p>
        </w:tc>
        <w:tc>
          <w:tcPr>
            <w:tcW w:w="720" w:type="dxa"/>
            <w:textDirection w:val="btLr"/>
          </w:tcPr>
          <w:p w:rsidR="004C0C43" w:rsidRPr="00E75743" w:rsidRDefault="004C0C43" w:rsidP="00E75743">
            <w:pPr>
              <w:spacing w:after="0" w:line="240" w:lineRule="auto"/>
              <w:ind w:left="113" w:right="113"/>
              <w:jc w:val="center"/>
              <w:rPr>
                <w:rFonts w:ascii="Times New Roman" w:hAnsi="Times New Roman"/>
                <w:b/>
                <w:bCs/>
                <w:i/>
                <w:sz w:val="24"/>
                <w:szCs w:val="24"/>
                <w:lang w:eastAsia="ru-RU"/>
              </w:rPr>
            </w:pPr>
            <w:r w:rsidRPr="00E75743">
              <w:rPr>
                <w:rFonts w:ascii="Times New Roman" w:hAnsi="Times New Roman"/>
                <w:b/>
                <w:bCs/>
                <w:i/>
                <w:sz w:val="24"/>
                <w:szCs w:val="24"/>
                <w:lang w:eastAsia="ru-RU"/>
              </w:rPr>
              <w:t xml:space="preserve"> Год выпуска</w:t>
            </w:r>
          </w:p>
        </w:tc>
        <w:tc>
          <w:tcPr>
            <w:tcW w:w="578" w:type="dxa"/>
            <w:textDirection w:val="btLr"/>
          </w:tcPr>
          <w:p w:rsidR="004C0C43" w:rsidRPr="00E75743" w:rsidRDefault="004C0C43" w:rsidP="00E75743">
            <w:pPr>
              <w:spacing w:after="0" w:line="240" w:lineRule="auto"/>
              <w:ind w:left="113" w:right="113"/>
              <w:jc w:val="center"/>
              <w:rPr>
                <w:rFonts w:ascii="Times New Roman" w:hAnsi="Times New Roman"/>
                <w:b/>
                <w:bCs/>
                <w:i/>
                <w:sz w:val="24"/>
                <w:szCs w:val="24"/>
                <w:lang w:eastAsia="ru-RU"/>
              </w:rPr>
            </w:pPr>
            <w:r w:rsidRPr="00E75743">
              <w:rPr>
                <w:rFonts w:ascii="Times New Roman" w:hAnsi="Times New Roman"/>
                <w:b/>
                <w:bCs/>
                <w:i/>
                <w:sz w:val="24"/>
                <w:szCs w:val="24"/>
                <w:lang w:eastAsia="ru-RU"/>
              </w:rPr>
              <w:t>Кол-во страниц, ил.</w:t>
            </w:r>
          </w:p>
        </w:tc>
        <w:tc>
          <w:tcPr>
            <w:tcW w:w="2634" w:type="dxa"/>
          </w:tcPr>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p>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Серия</w:t>
            </w:r>
          </w:p>
        </w:tc>
      </w:tr>
      <w:tr w:rsidR="004C0C43" w:rsidRPr="00E75743" w:rsidTr="00E75743">
        <w:trPr>
          <w:cantSplit/>
          <w:trHeight w:val="170"/>
        </w:trPr>
        <w:tc>
          <w:tcPr>
            <w:tcW w:w="361" w:type="dxa"/>
          </w:tcPr>
          <w:p w:rsidR="004C0C43" w:rsidRPr="00E75743" w:rsidRDefault="004C0C43" w:rsidP="00E75743">
            <w:pPr>
              <w:spacing w:after="0" w:line="240" w:lineRule="auto"/>
              <w:jc w:val="center"/>
              <w:rPr>
                <w:rFonts w:ascii="Times New Roman" w:hAnsi="Times New Roman"/>
                <w:bCs/>
                <w:sz w:val="24"/>
                <w:szCs w:val="24"/>
                <w:lang w:eastAsia="ru-RU"/>
              </w:rPr>
            </w:pPr>
            <w:r w:rsidRPr="00E75743">
              <w:rPr>
                <w:rFonts w:ascii="Times New Roman" w:hAnsi="Times New Roman"/>
                <w:bCs/>
                <w:sz w:val="24"/>
                <w:szCs w:val="24"/>
                <w:lang w:eastAsia="ru-RU"/>
              </w:rPr>
              <w:t>1</w:t>
            </w:r>
          </w:p>
        </w:tc>
        <w:tc>
          <w:tcPr>
            <w:tcW w:w="6340" w:type="dxa"/>
          </w:tcPr>
          <w:p w:rsidR="004C0C43" w:rsidRPr="00E75743" w:rsidRDefault="004C0C43" w:rsidP="00E75743">
            <w:pPr>
              <w:spacing w:after="0" w:line="240" w:lineRule="auto"/>
              <w:jc w:val="center"/>
              <w:rPr>
                <w:rFonts w:ascii="Times New Roman" w:hAnsi="Times New Roman"/>
                <w:bCs/>
                <w:sz w:val="24"/>
                <w:szCs w:val="24"/>
                <w:lang w:eastAsia="ru-RU"/>
              </w:rPr>
            </w:pPr>
            <w:r w:rsidRPr="00E75743">
              <w:rPr>
                <w:rFonts w:ascii="Times New Roman" w:hAnsi="Times New Roman"/>
                <w:bCs/>
                <w:sz w:val="24"/>
                <w:szCs w:val="24"/>
                <w:lang w:eastAsia="ru-RU"/>
              </w:rPr>
              <w:t>2</w:t>
            </w:r>
          </w:p>
        </w:tc>
        <w:tc>
          <w:tcPr>
            <w:tcW w:w="2410" w:type="dxa"/>
          </w:tcPr>
          <w:p w:rsidR="004C0C43" w:rsidRPr="00E75743" w:rsidRDefault="004C0C43" w:rsidP="00E75743">
            <w:pPr>
              <w:spacing w:after="0" w:line="240" w:lineRule="auto"/>
              <w:jc w:val="center"/>
              <w:rPr>
                <w:rFonts w:ascii="Times New Roman" w:hAnsi="Times New Roman"/>
                <w:bCs/>
                <w:sz w:val="24"/>
                <w:szCs w:val="24"/>
                <w:lang w:eastAsia="ru-RU"/>
              </w:rPr>
            </w:pPr>
            <w:r w:rsidRPr="00E75743">
              <w:rPr>
                <w:rFonts w:ascii="Times New Roman" w:hAnsi="Times New Roman"/>
                <w:bCs/>
                <w:sz w:val="24"/>
                <w:szCs w:val="24"/>
                <w:lang w:eastAsia="ru-RU"/>
              </w:rPr>
              <w:t>3</w:t>
            </w:r>
          </w:p>
        </w:tc>
        <w:tc>
          <w:tcPr>
            <w:tcW w:w="1799" w:type="dxa"/>
          </w:tcPr>
          <w:p w:rsidR="004C0C43" w:rsidRPr="00E75743" w:rsidRDefault="004C0C43" w:rsidP="00E75743">
            <w:pPr>
              <w:spacing w:after="0" w:line="240" w:lineRule="auto"/>
              <w:jc w:val="center"/>
              <w:rPr>
                <w:rFonts w:ascii="Times New Roman" w:hAnsi="Times New Roman"/>
                <w:bCs/>
                <w:sz w:val="24"/>
                <w:szCs w:val="24"/>
                <w:lang w:eastAsia="ru-RU"/>
              </w:rPr>
            </w:pPr>
            <w:r w:rsidRPr="00E75743">
              <w:rPr>
                <w:rFonts w:ascii="Times New Roman" w:hAnsi="Times New Roman"/>
                <w:bCs/>
                <w:sz w:val="24"/>
                <w:szCs w:val="24"/>
                <w:lang w:eastAsia="ru-RU"/>
              </w:rPr>
              <w:t>4</w:t>
            </w:r>
          </w:p>
        </w:tc>
        <w:tc>
          <w:tcPr>
            <w:tcW w:w="720" w:type="dxa"/>
          </w:tcPr>
          <w:p w:rsidR="004C0C43" w:rsidRPr="00E75743" w:rsidRDefault="004C0C43" w:rsidP="00E75743">
            <w:pPr>
              <w:spacing w:after="0" w:line="240" w:lineRule="auto"/>
              <w:jc w:val="center"/>
              <w:rPr>
                <w:rFonts w:ascii="Times New Roman" w:hAnsi="Times New Roman"/>
                <w:bCs/>
                <w:sz w:val="24"/>
                <w:szCs w:val="24"/>
                <w:lang w:eastAsia="ru-RU"/>
              </w:rPr>
            </w:pPr>
            <w:r w:rsidRPr="00E75743">
              <w:rPr>
                <w:rFonts w:ascii="Times New Roman" w:hAnsi="Times New Roman"/>
                <w:bCs/>
                <w:sz w:val="24"/>
                <w:szCs w:val="24"/>
                <w:lang w:eastAsia="ru-RU"/>
              </w:rPr>
              <w:t>5</w:t>
            </w:r>
          </w:p>
        </w:tc>
        <w:tc>
          <w:tcPr>
            <w:tcW w:w="578" w:type="dxa"/>
          </w:tcPr>
          <w:p w:rsidR="004C0C43" w:rsidRPr="00E75743" w:rsidRDefault="004C0C43" w:rsidP="00E75743">
            <w:pPr>
              <w:spacing w:after="0" w:line="240" w:lineRule="auto"/>
              <w:jc w:val="center"/>
              <w:rPr>
                <w:rFonts w:ascii="Times New Roman" w:hAnsi="Times New Roman"/>
                <w:bCs/>
                <w:sz w:val="24"/>
                <w:szCs w:val="24"/>
                <w:lang w:eastAsia="ru-RU"/>
              </w:rPr>
            </w:pPr>
            <w:r w:rsidRPr="00E75743">
              <w:rPr>
                <w:rFonts w:ascii="Times New Roman" w:hAnsi="Times New Roman"/>
                <w:bCs/>
                <w:sz w:val="24"/>
                <w:szCs w:val="24"/>
                <w:lang w:eastAsia="ru-RU"/>
              </w:rPr>
              <w:t>6</w:t>
            </w:r>
          </w:p>
        </w:tc>
        <w:tc>
          <w:tcPr>
            <w:tcW w:w="2634" w:type="dxa"/>
          </w:tcPr>
          <w:p w:rsidR="004C0C43" w:rsidRPr="00E75743" w:rsidRDefault="004C0C43" w:rsidP="00E75743">
            <w:pPr>
              <w:spacing w:after="0" w:line="240" w:lineRule="auto"/>
              <w:jc w:val="center"/>
              <w:rPr>
                <w:rFonts w:ascii="Times New Roman" w:hAnsi="Times New Roman"/>
                <w:bCs/>
                <w:sz w:val="24"/>
                <w:szCs w:val="24"/>
                <w:lang w:eastAsia="ru-RU"/>
              </w:rPr>
            </w:pPr>
            <w:r w:rsidRPr="00E75743">
              <w:rPr>
                <w:rFonts w:ascii="Times New Roman" w:hAnsi="Times New Roman"/>
                <w:bCs/>
                <w:sz w:val="24"/>
                <w:szCs w:val="24"/>
                <w:lang w:eastAsia="ru-RU"/>
              </w:rPr>
              <w:t>7</w:t>
            </w: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Психология</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Практикум по общей психологии: Учеб</w:t>
            </w:r>
            <w:proofErr w:type="gramStart"/>
            <w:r w:rsidRPr="00E75743">
              <w:rPr>
                <w:rFonts w:ascii="Times New Roman" w:hAnsi="Times New Roman"/>
                <w:bCs/>
                <w:i/>
                <w:sz w:val="24"/>
                <w:szCs w:val="24"/>
                <w:lang w:eastAsia="ru-RU"/>
              </w:rPr>
              <w:t>.</w:t>
            </w:r>
            <w:proofErr w:type="gramEnd"/>
            <w:r w:rsidRPr="00E75743">
              <w:rPr>
                <w:rFonts w:ascii="Times New Roman" w:hAnsi="Times New Roman"/>
                <w:bCs/>
                <w:i/>
                <w:sz w:val="24"/>
                <w:szCs w:val="24"/>
                <w:lang w:eastAsia="ru-RU"/>
              </w:rPr>
              <w:t xml:space="preserve"> </w:t>
            </w:r>
            <w:proofErr w:type="gramStart"/>
            <w:r w:rsidRPr="00E75743">
              <w:rPr>
                <w:rFonts w:ascii="Times New Roman" w:hAnsi="Times New Roman"/>
                <w:bCs/>
                <w:i/>
                <w:sz w:val="24"/>
                <w:szCs w:val="24"/>
                <w:lang w:eastAsia="ru-RU"/>
              </w:rPr>
              <w:t>п</w:t>
            </w:r>
            <w:proofErr w:type="gramEnd"/>
            <w:r w:rsidRPr="00E75743">
              <w:rPr>
                <w:rFonts w:ascii="Times New Roman" w:hAnsi="Times New Roman"/>
                <w:bCs/>
                <w:i/>
                <w:sz w:val="24"/>
                <w:szCs w:val="24"/>
                <w:lang w:eastAsia="ru-RU"/>
              </w:rPr>
              <w:t xml:space="preserve">особие для студентов педагогических институтов. </w:t>
            </w:r>
          </w:p>
        </w:tc>
        <w:tc>
          <w:tcPr>
            <w:tcW w:w="2410"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 xml:space="preserve">А.И. Абраменко. А.А. Алексеев, В.В. Богословский и др. </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Просвещение</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1990</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288 ил</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Проблемные ситуации в школе и способы их решения: Практическое пособие</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Королёва Е.В., Юрченко П.Г., Бурдыкина Т.Н.</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АРКТИ</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 xml:space="preserve">2008 </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 xml:space="preserve">80 </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Школьное образование</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Психологические средства стрессоустойчивости</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Е.С. </w:t>
            </w:r>
            <w:proofErr w:type="spellStart"/>
            <w:r w:rsidRPr="00E75743">
              <w:rPr>
                <w:rFonts w:ascii="Times New Roman" w:hAnsi="Times New Roman"/>
                <w:bCs/>
                <w:i/>
                <w:sz w:val="24"/>
                <w:szCs w:val="24"/>
                <w:lang w:eastAsia="ru-RU"/>
              </w:rPr>
              <w:t>Жариков</w:t>
            </w:r>
            <w:proofErr w:type="spellEnd"/>
          </w:p>
        </w:tc>
        <w:tc>
          <w:tcPr>
            <w:tcW w:w="1799"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М.:ПЭМ ВНИИНТПИ</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1990</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29</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Методическая литература</w:t>
            </w:r>
          </w:p>
        </w:tc>
      </w:tr>
      <w:tr w:rsidR="004C0C43" w:rsidRPr="00E75743" w:rsidTr="00E75743">
        <w:trPr>
          <w:trHeight w:val="427"/>
        </w:trPr>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Игровые программы: Аттракционы. Шуточные забавы. Сюжетно-ролевые игры</w:t>
            </w:r>
          </w:p>
        </w:tc>
        <w:tc>
          <w:tcPr>
            <w:tcW w:w="2410" w:type="dxa"/>
          </w:tcPr>
          <w:p w:rsidR="004C0C43" w:rsidRPr="00E75743" w:rsidRDefault="004C0C43" w:rsidP="00E75743">
            <w:pPr>
              <w:spacing w:after="0" w:line="240" w:lineRule="auto"/>
              <w:ind w:left="-108" w:right="-108"/>
              <w:rPr>
                <w:rFonts w:ascii="Times New Roman" w:hAnsi="Times New Roman"/>
                <w:bCs/>
                <w:i/>
                <w:sz w:val="24"/>
                <w:szCs w:val="24"/>
                <w:lang w:eastAsia="ru-RU"/>
              </w:rPr>
            </w:pPr>
            <w:r w:rsidRPr="00E75743">
              <w:rPr>
                <w:rFonts w:ascii="Times New Roman" w:hAnsi="Times New Roman"/>
                <w:bCs/>
                <w:i/>
                <w:sz w:val="24"/>
                <w:szCs w:val="24"/>
                <w:lang w:eastAsia="ru-RU"/>
              </w:rPr>
              <w:t>Воронкова Л.В. автор-составитель</w:t>
            </w:r>
          </w:p>
        </w:tc>
        <w:tc>
          <w:tcPr>
            <w:tcW w:w="1799" w:type="dxa"/>
          </w:tcPr>
          <w:p w:rsidR="004C0C43" w:rsidRPr="00E75743" w:rsidRDefault="004C0C43" w:rsidP="00E75743">
            <w:pPr>
              <w:spacing w:after="0" w:line="240" w:lineRule="auto"/>
              <w:ind w:left="-108" w:right="-108"/>
              <w:rPr>
                <w:rFonts w:ascii="Times New Roman" w:hAnsi="Times New Roman"/>
                <w:bCs/>
                <w:i/>
                <w:sz w:val="24"/>
                <w:szCs w:val="24"/>
                <w:lang w:eastAsia="ru-RU"/>
              </w:rPr>
            </w:pPr>
            <w:r w:rsidRPr="00E75743">
              <w:rPr>
                <w:rFonts w:ascii="Times New Roman" w:hAnsi="Times New Roman"/>
                <w:bCs/>
                <w:i/>
                <w:sz w:val="24"/>
                <w:szCs w:val="24"/>
                <w:lang w:eastAsia="ru-RU"/>
              </w:rPr>
              <w:t>М.: Педагогическое общество России</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2003</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80</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Библиотека журнала «Вожатый века»</w:t>
            </w:r>
          </w:p>
        </w:tc>
      </w:tr>
      <w:tr w:rsidR="004C0C43" w:rsidRPr="00E75743" w:rsidTr="00E75743">
        <w:trPr>
          <w:trHeight w:val="427"/>
        </w:trPr>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Инновации в образовании: </w:t>
            </w:r>
            <w:proofErr w:type="spellStart"/>
            <w:r w:rsidRPr="00E75743">
              <w:rPr>
                <w:rFonts w:ascii="Times New Roman" w:hAnsi="Times New Roman"/>
                <w:bCs/>
                <w:i/>
                <w:sz w:val="24"/>
                <w:szCs w:val="24"/>
                <w:lang w:eastAsia="ru-RU"/>
              </w:rPr>
              <w:t>человекосообразный</w:t>
            </w:r>
            <w:proofErr w:type="spellEnd"/>
            <w:r w:rsidRPr="00E75743">
              <w:rPr>
                <w:rFonts w:ascii="Times New Roman" w:hAnsi="Times New Roman"/>
                <w:bCs/>
                <w:i/>
                <w:sz w:val="24"/>
                <w:szCs w:val="24"/>
                <w:lang w:eastAsia="ru-RU"/>
              </w:rPr>
              <w:t xml:space="preserve"> ракурс</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под ред. А.В. Хуторского</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ЦДО «</w:t>
            </w:r>
            <w:proofErr w:type="spellStart"/>
            <w:r w:rsidRPr="00E75743">
              <w:rPr>
                <w:rFonts w:ascii="Times New Roman" w:hAnsi="Times New Roman"/>
                <w:bCs/>
                <w:i/>
                <w:sz w:val="24"/>
                <w:szCs w:val="24"/>
                <w:lang w:eastAsia="ru-RU"/>
              </w:rPr>
              <w:t>Эйдос</w:t>
            </w:r>
            <w:proofErr w:type="spellEnd"/>
            <w:r w:rsidRPr="00E75743">
              <w:rPr>
                <w:rFonts w:ascii="Times New Roman" w:hAnsi="Times New Roman"/>
                <w:bCs/>
                <w:i/>
                <w:sz w:val="24"/>
                <w:szCs w:val="24"/>
                <w:lang w:eastAsia="ru-RU"/>
              </w:rPr>
              <w:t>»</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2009</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220</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Сборник научных трудов</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ight="-288"/>
              <w:rPr>
                <w:rFonts w:ascii="Times New Roman" w:hAnsi="Times New Roman"/>
                <w:i/>
                <w:sz w:val="24"/>
                <w:szCs w:val="24"/>
                <w:lang w:eastAsia="ru-RU"/>
              </w:rPr>
            </w:pPr>
            <w:r w:rsidRPr="00E75743">
              <w:rPr>
                <w:rFonts w:ascii="Times New Roman" w:hAnsi="Times New Roman"/>
                <w:i/>
                <w:sz w:val="24"/>
                <w:szCs w:val="24"/>
                <w:lang w:eastAsia="ru-RU"/>
              </w:rPr>
              <w:t xml:space="preserve">Материалы курса «Методика проведения уроков </w:t>
            </w:r>
            <w:proofErr w:type="spellStart"/>
            <w:r w:rsidRPr="00E75743">
              <w:rPr>
                <w:rFonts w:ascii="Times New Roman" w:hAnsi="Times New Roman"/>
                <w:i/>
                <w:sz w:val="24"/>
                <w:szCs w:val="24"/>
                <w:lang w:eastAsia="ru-RU"/>
              </w:rPr>
              <w:t>изобразительн</w:t>
            </w:r>
            <w:proofErr w:type="spellEnd"/>
            <w:r w:rsidRPr="00E75743">
              <w:rPr>
                <w:rFonts w:ascii="Times New Roman" w:hAnsi="Times New Roman"/>
                <w:i/>
                <w:sz w:val="24"/>
                <w:szCs w:val="24"/>
                <w:lang w:eastAsia="ru-RU"/>
              </w:rPr>
              <w:t>. искусства по теме «Декоративно-прикладное искусство в жизни человека», лекции 1–8</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Т.Б. </w:t>
            </w:r>
            <w:proofErr w:type="spellStart"/>
            <w:r w:rsidRPr="00E75743">
              <w:rPr>
                <w:rFonts w:ascii="Times New Roman" w:hAnsi="Times New Roman"/>
                <w:bCs/>
                <w:i/>
                <w:sz w:val="24"/>
                <w:szCs w:val="24"/>
                <w:lang w:eastAsia="ru-RU"/>
              </w:rPr>
              <w:t>Сапожкова</w:t>
            </w:r>
            <w:proofErr w:type="spellEnd"/>
            <w:r w:rsidRPr="00E75743">
              <w:rPr>
                <w:rFonts w:ascii="Times New Roman" w:hAnsi="Times New Roman"/>
                <w:bCs/>
                <w:i/>
                <w:sz w:val="24"/>
                <w:szCs w:val="24"/>
                <w:lang w:eastAsia="ru-RU"/>
              </w:rPr>
              <w:t xml:space="preserve">, О.А. </w:t>
            </w:r>
            <w:proofErr w:type="spellStart"/>
            <w:r w:rsidRPr="00E75743">
              <w:rPr>
                <w:rFonts w:ascii="Times New Roman" w:hAnsi="Times New Roman"/>
                <w:bCs/>
                <w:i/>
                <w:sz w:val="24"/>
                <w:szCs w:val="24"/>
                <w:lang w:eastAsia="ru-RU"/>
              </w:rPr>
              <w:t>Коблова</w:t>
            </w:r>
            <w:proofErr w:type="spellEnd"/>
          </w:p>
        </w:tc>
        <w:tc>
          <w:tcPr>
            <w:tcW w:w="1799" w:type="dxa"/>
          </w:tcPr>
          <w:p w:rsidR="004C0C43" w:rsidRPr="00E75743" w:rsidRDefault="004C0C43" w:rsidP="00E75743">
            <w:pPr>
              <w:spacing w:after="0" w:line="240" w:lineRule="auto"/>
              <w:ind w:left="-45" w:right="-108"/>
              <w:rPr>
                <w:rFonts w:ascii="Times New Roman" w:hAnsi="Times New Roman"/>
                <w:bCs/>
                <w:i/>
                <w:sz w:val="24"/>
                <w:szCs w:val="24"/>
                <w:lang w:eastAsia="ru-RU"/>
              </w:rPr>
            </w:pPr>
            <w:r w:rsidRPr="00E75743">
              <w:rPr>
                <w:rFonts w:ascii="Times New Roman" w:hAnsi="Times New Roman"/>
                <w:bCs/>
                <w:i/>
                <w:sz w:val="24"/>
                <w:szCs w:val="24"/>
                <w:lang w:eastAsia="ru-RU"/>
              </w:rPr>
              <w:t>М: педагогический  университет «Первое сентября»</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2007</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Учебно-методическое пособие</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Обслуживающий труд</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Столярова</w:t>
            </w:r>
            <w:proofErr w:type="spellEnd"/>
            <w:r w:rsidRPr="00E75743">
              <w:rPr>
                <w:rFonts w:ascii="Times New Roman" w:hAnsi="Times New Roman"/>
                <w:bCs/>
                <w:i/>
                <w:sz w:val="24"/>
                <w:szCs w:val="24"/>
                <w:lang w:eastAsia="ru-RU"/>
              </w:rPr>
              <w:t xml:space="preserve"> С.И., </w:t>
            </w:r>
            <w:proofErr w:type="spellStart"/>
            <w:r w:rsidRPr="00E75743">
              <w:rPr>
                <w:rFonts w:ascii="Times New Roman" w:hAnsi="Times New Roman"/>
                <w:bCs/>
                <w:i/>
                <w:sz w:val="24"/>
                <w:szCs w:val="24"/>
                <w:lang w:eastAsia="ru-RU"/>
              </w:rPr>
              <w:t>Домненкова</w:t>
            </w:r>
            <w:proofErr w:type="spellEnd"/>
            <w:r w:rsidRPr="00E75743">
              <w:rPr>
                <w:rFonts w:ascii="Times New Roman" w:hAnsi="Times New Roman"/>
                <w:bCs/>
                <w:i/>
                <w:sz w:val="24"/>
                <w:szCs w:val="24"/>
                <w:lang w:eastAsia="ru-RU"/>
              </w:rPr>
              <w:t xml:space="preserve"> Л.В.</w:t>
            </w:r>
          </w:p>
        </w:tc>
        <w:tc>
          <w:tcPr>
            <w:tcW w:w="1799" w:type="dxa"/>
          </w:tcPr>
          <w:p w:rsidR="004C0C43" w:rsidRPr="00E75743" w:rsidRDefault="004C0C43" w:rsidP="00E75743">
            <w:pPr>
              <w:spacing w:after="0" w:line="240" w:lineRule="auto"/>
              <w:ind w:left="-45"/>
              <w:rPr>
                <w:rFonts w:ascii="Times New Roman" w:hAnsi="Times New Roman"/>
                <w:bCs/>
                <w:i/>
                <w:sz w:val="24"/>
                <w:szCs w:val="24"/>
                <w:lang w:eastAsia="ru-RU"/>
              </w:rPr>
            </w:pPr>
            <w:r w:rsidRPr="00E75743">
              <w:rPr>
                <w:rFonts w:ascii="Times New Roman" w:hAnsi="Times New Roman"/>
                <w:bCs/>
                <w:i/>
                <w:sz w:val="24"/>
                <w:szCs w:val="24"/>
                <w:lang w:eastAsia="ru-RU"/>
              </w:rPr>
              <w:t>М.: Просвещение</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1985</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224</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Учебное пособие для учащихся 7-8 классов</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ight="-108"/>
              <w:rPr>
                <w:rFonts w:ascii="Times New Roman" w:hAnsi="Times New Roman"/>
                <w:i/>
                <w:sz w:val="24"/>
                <w:szCs w:val="24"/>
                <w:lang w:eastAsia="ru-RU"/>
              </w:rPr>
            </w:pPr>
            <w:r w:rsidRPr="00E75743">
              <w:rPr>
                <w:rFonts w:ascii="Times New Roman" w:hAnsi="Times New Roman"/>
                <w:i/>
                <w:sz w:val="24"/>
                <w:szCs w:val="24"/>
                <w:lang w:eastAsia="ru-RU"/>
              </w:rPr>
              <w:t>Первая помощь при повреждениях и несчастных случаях</w:t>
            </w:r>
          </w:p>
        </w:tc>
        <w:tc>
          <w:tcPr>
            <w:tcW w:w="2410" w:type="dxa"/>
          </w:tcPr>
          <w:p w:rsidR="004C0C43" w:rsidRPr="00E75743" w:rsidRDefault="004C0C43" w:rsidP="00E75743">
            <w:pPr>
              <w:spacing w:after="0" w:line="240" w:lineRule="auto"/>
              <w:ind w:left="-108" w:right="-108"/>
              <w:rPr>
                <w:rFonts w:ascii="Times New Roman" w:hAnsi="Times New Roman"/>
                <w:bCs/>
                <w:i/>
                <w:sz w:val="24"/>
                <w:szCs w:val="24"/>
                <w:lang w:eastAsia="ru-RU"/>
              </w:rPr>
            </w:pPr>
            <w:r w:rsidRPr="00E75743">
              <w:rPr>
                <w:rFonts w:ascii="Times New Roman" w:hAnsi="Times New Roman"/>
                <w:bCs/>
                <w:i/>
                <w:sz w:val="24"/>
                <w:szCs w:val="24"/>
                <w:lang w:eastAsia="ru-RU"/>
              </w:rPr>
              <w:t xml:space="preserve">Борисов Е.С., Буров </w:t>
            </w:r>
            <w:r w:rsidRPr="00E75743">
              <w:rPr>
                <w:rFonts w:ascii="Times New Roman" w:hAnsi="Times New Roman"/>
                <w:bCs/>
                <w:i/>
                <w:sz w:val="24"/>
                <w:szCs w:val="24"/>
                <w:lang w:eastAsia="ru-RU"/>
              </w:rPr>
              <w:lastRenderedPageBreak/>
              <w:t>Н.Е. и др.</w:t>
            </w:r>
          </w:p>
        </w:tc>
        <w:tc>
          <w:tcPr>
            <w:tcW w:w="1799" w:type="dxa"/>
          </w:tcPr>
          <w:p w:rsidR="004C0C43" w:rsidRPr="00E75743" w:rsidRDefault="004C0C43" w:rsidP="00E75743">
            <w:pPr>
              <w:spacing w:after="0" w:line="240" w:lineRule="auto"/>
              <w:ind w:left="-45"/>
              <w:rPr>
                <w:rFonts w:ascii="Times New Roman" w:hAnsi="Times New Roman"/>
                <w:bCs/>
                <w:i/>
                <w:sz w:val="24"/>
                <w:szCs w:val="24"/>
                <w:lang w:eastAsia="ru-RU"/>
              </w:rPr>
            </w:pPr>
            <w:r w:rsidRPr="00E75743">
              <w:rPr>
                <w:rFonts w:ascii="Times New Roman" w:hAnsi="Times New Roman"/>
                <w:bCs/>
                <w:i/>
                <w:sz w:val="24"/>
                <w:szCs w:val="24"/>
                <w:lang w:eastAsia="ru-RU"/>
              </w:rPr>
              <w:lastRenderedPageBreak/>
              <w:t>М.: Медицина</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1990</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120</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Научно-популярная </w:t>
            </w:r>
            <w:r w:rsidRPr="00E75743">
              <w:rPr>
                <w:rFonts w:ascii="Times New Roman" w:hAnsi="Times New Roman"/>
                <w:bCs/>
                <w:i/>
                <w:sz w:val="24"/>
                <w:szCs w:val="24"/>
                <w:lang w:eastAsia="ru-RU"/>
              </w:rPr>
              <w:lastRenderedPageBreak/>
              <w:t>медицинская литература</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Поурочные разработки по технологии: 4 класс</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Давыдова М.А.</w:t>
            </w:r>
          </w:p>
        </w:tc>
        <w:tc>
          <w:tcPr>
            <w:tcW w:w="1799" w:type="dxa"/>
          </w:tcPr>
          <w:p w:rsidR="004C0C43" w:rsidRPr="00E75743" w:rsidRDefault="004C0C43" w:rsidP="00E75743">
            <w:pPr>
              <w:spacing w:after="0" w:line="240" w:lineRule="auto"/>
              <w:ind w:left="-45"/>
              <w:rPr>
                <w:rFonts w:ascii="Times New Roman" w:hAnsi="Times New Roman"/>
                <w:bCs/>
                <w:i/>
                <w:sz w:val="24"/>
                <w:szCs w:val="24"/>
                <w:lang w:eastAsia="ru-RU"/>
              </w:rPr>
            </w:pPr>
            <w:r w:rsidRPr="00E75743">
              <w:rPr>
                <w:rFonts w:ascii="Times New Roman" w:hAnsi="Times New Roman"/>
                <w:bCs/>
                <w:i/>
                <w:sz w:val="24"/>
                <w:szCs w:val="24"/>
                <w:lang w:eastAsia="ru-RU"/>
              </w:rPr>
              <w:t>М.: ВАКО</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2009</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240</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В помощь школьному учителю</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Речевой этикет и культура общения</w:t>
            </w:r>
          </w:p>
        </w:tc>
        <w:tc>
          <w:tcPr>
            <w:tcW w:w="2410" w:type="dxa"/>
          </w:tcPr>
          <w:p w:rsidR="004C0C43" w:rsidRPr="00E75743" w:rsidRDefault="004C0C43" w:rsidP="00E75743">
            <w:pPr>
              <w:spacing w:after="0" w:line="240" w:lineRule="auto"/>
              <w:ind w:right="-108"/>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Формановская</w:t>
            </w:r>
            <w:proofErr w:type="spellEnd"/>
            <w:r w:rsidRPr="00E75743">
              <w:rPr>
                <w:rFonts w:ascii="Times New Roman" w:hAnsi="Times New Roman"/>
                <w:bCs/>
                <w:i/>
                <w:sz w:val="24"/>
                <w:szCs w:val="24"/>
                <w:lang w:eastAsia="ru-RU"/>
              </w:rPr>
              <w:t xml:space="preserve"> Н.И.</w:t>
            </w:r>
          </w:p>
        </w:tc>
        <w:tc>
          <w:tcPr>
            <w:tcW w:w="1799" w:type="dxa"/>
          </w:tcPr>
          <w:p w:rsidR="004C0C43" w:rsidRPr="00E75743" w:rsidRDefault="004C0C43" w:rsidP="00E75743">
            <w:pPr>
              <w:spacing w:after="0" w:line="240" w:lineRule="auto"/>
              <w:ind w:left="-45"/>
              <w:rPr>
                <w:rFonts w:ascii="Times New Roman" w:hAnsi="Times New Roman"/>
                <w:bCs/>
                <w:i/>
                <w:sz w:val="24"/>
                <w:szCs w:val="24"/>
                <w:lang w:eastAsia="ru-RU"/>
              </w:rPr>
            </w:pPr>
            <w:r w:rsidRPr="00E75743">
              <w:rPr>
                <w:rFonts w:ascii="Times New Roman" w:hAnsi="Times New Roman"/>
                <w:bCs/>
                <w:i/>
                <w:sz w:val="24"/>
                <w:szCs w:val="24"/>
                <w:lang w:eastAsia="ru-RU"/>
              </w:rPr>
              <w:t>М.: Высшая школа</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1989</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159</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 xml:space="preserve">Студия декоративно-прикладного творчества: программы, организация работы, рекомендации </w:t>
            </w:r>
          </w:p>
        </w:tc>
        <w:tc>
          <w:tcPr>
            <w:tcW w:w="2410" w:type="dxa"/>
          </w:tcPr>
          <w:p w:rsidR="004C0C43" w:rsidRPr="00E75743" w:rsidRDefault="004C0C43" w:rsidP="00E75743">
            <w:pPr>
              <w:spacing w:after="0" w:line="240" w:lineRule="auto"/>
              <w:ind w:left="-87" w:firstLine="87"/>
              <w:rPr>
                <w:rFonts w:ascii="Times New Roman" w:hAnsi="Times New Roman"/>
                <w:bCs/>
                <w:i/>
                <w:sz w:val="24"/>
                <w:szCs w:val="24"/>
                <w:lang w:eastAsia="ru-RU"/>
              </w:rPr>
            </w:pPr>
            <w:r w:rsidRPr="00E75743">
              <w:rPr>
                <w:rFonts w:ascii="Times New Roman" w:hAnsi="Times New Roman"/>
                <w:bCs/>
                <w:i/>
                <w:sz w:val="24"/>
                <w:szCs w:val="24"/>
                <w:lang w:eastAsia="ru-RU"/>
              </w:rPr>
              <w:t xml:space="preserve">Л.В. </w:t>
            </w:r>
            <w:proofErr w:type="spellStart"/>
            <w:r w:rsidRPr="00E75743">
              <w:rPr>
                <w:rFonts w:ascii="Times New Roman" w:hAnsi="Times New Roman"/>
                <w:bCs/>
                <w:i/>
                <w:sz w:val="24"/>
                <w:szCs w:val="24"/>
                <w:lang w:eastAsia="ru-RU"/>
              </w:rPr>
              <w:t>Горнова</w:t>
            </w:r>
            <w:proofErr w:type="spellEnd"/>
            <w:r w:rsidRPr="00E75743">
              <w:rPr>
                <w:rFonts w:ascii="Times New Roman" w:hAnsi="Times New Roman"/>
                <w:bCs/>
                <w:i/>
                <w:sz w:val="24"/>
                <w:szCs w:val="24"/>
                <w:lang w:eastAsia="ru-RU"/>
              </w:rPr>
              <w:t xml:space="preserve"> и др. (</w:t>
            </w:r>
            <w:proofErr w:type="gramStart"/>
            <w:r w:rsidRPr="00E75743">
              <w:rPr>
                <w:rFonts w:ascii="Times New Roman" w:hAnsi="Times New Roman"/>
                <w:bCs/>
                <w:i/>
                <w:sz w:val="24"/>
                <w:szCs w:val="24"/>
                <w:lang w:eastAsia="ru-RU"/>
              </w:rPr>
              <w:t>автор-составит</w:t>
            </w:r>
            <w:proofErr w:type="gramEnd"/>
            <w:r w:rsidRPr="00E75743">
              <w:rPr>
                <w:rFonts w:ascii="Times New Roman" w:hAnsi="Times New Roman"/>
                <w:bCs/>
                <w:i/>
                <w:sz w:val="24"/>
                <w:szCs w:val="24"/>
                <w:lang w:eastAsia="ru-RU"/>
              </w:rPr>
              <w:t>.)</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Волгоград: Учитель</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2008</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Чудеса</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Лев Яковлев</w:t>
            </w:r>
          </w:p>
        </w:tc>
        <w:tc>
          <w:tcPr>
            <w:tcW w:w="1799" w:type="dxa"/>
          </w:tcPr>
          <w:p w:rsidR="004C0C43" w:rsidRPr="00E75743" w:rsidRDefault="004C0C43" w:rsidP="00E75743">
            <w:pPr>
              <w:spacing w:after="0" w:line="240" w:lineRule="auto"/>
              <w:ind w:left="-45" w:right="-108"/>
              <w:rPr>
                <w:rFonts w:ascii="Times New Roman" w:hAnsi="Times New Roman"/>
                <w:bCs/>
                <w:i/>
                <w:sz w:val="24"/>
                <w:szCs w:val="24"/>
                <w:lang w:eastAsia="ru-RU"/>
              </w:rPr>
            </w:pPr>
            <w:r w:rsidRPr="00E75743">
              <w:rPr>
                <w:rFonts w:ascii="Times New Roman" w:hAnsi="Times New Roman"/>
                <w:bCs/>
                <w:i/>
                <w:sz w:val="24"/>
                <w:szCs w:val="24"/>
                <w:lang w:eastAsia="ru-RU"/>
              </w:rPr>
              <w:t>М.: Фолио</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2008</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240</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Большая детская энциклопедия</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Школа творчества. Сборник ученических работ</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А.В. Хуторской (Ред. и сост.) </w:t>
            </w:r>
          </w:p>
        </w:tc>
        <w:tc>
          <w:tcPr>
            <w:tcW w:w="1799" w:type="dxa"/>
          </w:tcPr>
          <w:p w:rsidR="004C0C43" w:rsidRPr="00E75743" w:rsidRDefault="004C0C43" w:rsidP="00E75743">
            <w:pPr>
              <w:spacing w:after="0" w:line="240" w:lineRule="auto"/>
              <w:ind w:left="-45" w:right="-108"/>
              <w:rPr>
                <w:rFonts w:ascii="Times New Roman" w:hAnsi="Times New Roman"/>
                <w:bCs/>
                <w:i/>
                <w:sz w:val="24"/>
                <w:szCs w:val="24"/>
                <w:lang w:eastAsia="ru-RU"/>
              </w:rPr>
            </w:pPr>
            <w:r w:rsidRPr="00E75743">
              <w:rPr>
                <w:rFonts w:ascii="Times New Roman" w:hAnsi="Times New Roman"/>
                <w:bCs/>
                <w:i/>
                <w:sz w:val="24"/>
                <w:szCs w:val="24"/>
                <w:lang w:eastAsia="ru-RU"/>
              </w:rPr>
              <w:t xml:space="preserve">Ногинск: изд-во ИЧП «Школа </w:t>
            </w:r>
            <w:proofErr w:type="spellStart"/>
            <w:proofErr w:type="gramStart"/>
            <w:r w:rsidRPr="00E75743">
              <w:rPr>
                <w:rFonts w:ascii="Times New Roman" w:hAnsi="Times New Roman"/>
                <w:bCs/>
                <w:i/>
                <w:sz w:val="24"/>
                <w:szCs w:val="24"/>
                <w:lang w:eastAsia="ru-RU"/>
              </w:rPr>
              <w:t>сво-бодного</w:t>
            </w:r>
            <w:proofErr w:type="spellEnd"/>
            <w:proofErr w:type="gramEnd"/>
            <w:r w:rsidRPr="00E75743">
              <w:rPr>
                <w:rFonts w:ascii="Times New Roman" w:hAnsi="Times New Roman"/>
                <w:bCs/>
                <w:i/>
                <w:sz w:val="24"/>
                <w:szCs w:val="24"/>
                <w:lang w:eastAsia="ru-RU"/>
              </w:rPr>
              <w:t xml:space="preserve"> развития»</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1996</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250</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Школа-парк. Как построить школу без классов и уроков</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Балабан М.А.</w:t>
            </w:r>
          </w:p>
        </w:tc>
        <w:tc>
          <w:tcPr>
            <w:tcW w:w="1799" w:type="dxa"/>
          </w:tcPr>
          <w:p w:rsidR="004C0C43" w:rsidRPr="00E75743" w:rsidRDefault="004C0C43" w:rsidP="00E75743">
            <w:pPr>
              <w:spacing w:after="0" w:line="240" w:lineRule="auto"/>
              <w:ind w:left="-45" w:right="-108"/>
              <w:rPr>
                <w:rFonts w:ascii="Times New Roman" w:hAnsi="Times New Roman"/>
                <w:bCs/>
                <w:i/>
                <w:sz w:val="24"/>
                <w:szCs w:val="24"/>
                <w:lang w:eastAsia="ru-RU"/>
              </w:rPr>
            </w:pPr>
            <w:r w:rsidRPr="00E75743">
              <w:rPr>
                <w:rFonts w:ascii="Times New Roman" w:hAnsi="Times New Roman"/>
                <w:bCs/>
                <w:i/>
                <w:sz w:val="24"/>
                <w:szCs w:val="24"/>
                <w:lang w:eastAsia="ru-RU"/>
              </w:rPr>
              <w:t>И.: Издательство «Первое сентября»</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2001</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208</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Библиотека «Первого сентября»</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 xml:space="preserve">Школьные перемены. Научные подходы к обновлению общего среднего образования.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Под ред. Ю.И. Дика, А.В. Хуторского</w:t>
            </w:r>
          </w:p>
        </w:tc>
        <w:tc>
          <w:tcPr>
            <w:tcW w:w="1799" w:type="dxa"/>
          </w:tcPr>
          <w:p w:rsidR="004C0C43" w:rsidRPr="00E75743" w:rsidRDefault="004C0C43" w:rsidP="00E75743">
            <w:pPr>
              <w:spacing w:after="0" w:line="240" w:lineRule="auto"/>
              <w:ind w:left="-45"/>
              <w:rPr>
                <w:rFonts w:ascii="Times New Roman" w:hAnsi="Times New Roman"/>
                <w:bCs/>
                <w:i/>
                <w:sz w:val="24"/>
                <w:szCs w:val="24"/>
                <w:lang w:eastAsia="ru-RU"/>
              </w:rPr>
            </w:pPr>
            <w:r w:rsidRPr="00E75743">
              <w:rPr>
                <w:rFonts w:ascii="Times New Roman" w:hAnsi="Times New Roman"/>
                <w:bCs/>
                <w:i/>
                <w:sz w:val="24"/>
                <w:szCs w:val="24"/>
                <w:lang w:eastAsia="ru-RU"/>
              </w:rPr>
              <w:t>М.: ИОСО РАО</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2001</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336</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Сборник научных трудов</w:t>
            </w: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ИЗО</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Великоустюжская роспись. Узоры Севера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Карандашева</w:t>
            </w:r>
            <w:proofErr w:type="spellEnd"/>
            <w:r w:rsidRPr="00E75743">
              <w:rPr>
                <w:rFonts w:ascii="Times New Roman" w:hAnsi="Times New Roman"/>
                <w:bCs/>
                <w:i/>
                <w:sz w:val="24"/>
                <w:szCs w:val="24"/>
                <w:lang w:eastAsia="ru-RU"/>
              </w:rPr>
              <w:t xml:space="preserve"> Г.Н (Составитель)</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Великий Устюг</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2008</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Жостовский</w:t>
            </w:r>
            <w:proofErr w:type="spellEnd"/>
            <w:r w:rsidRPr="00E75743">
              <w:rPr>
                <w:rFonts w:ascii="Times New Roman" w:hAnsi="Times New Roman"/>
                <w:bCs/>
                <w:i/>
                <w:sz w:val="24"/>
                <w:szCs w:val="24"/>
                <w:lang w:eastAsia="ru-RU"/>
              </w:rPr>
              <w:t xml:space="preserve"> букет. Основы народного и декоративно-прикладного искусства. Рабочая тетрадь по основам народного искусства</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Ю.Г. </w:t>
            </w:r>
            <w:proofErr w:type="spellStart"/>
            <w:r w:rsidRPr="00E75743">
              <w:rPr>
                <w:rFonts w:ascii="Times New Roman" w:hAnsi="Times New Roman"/>
                <w:bCs/>
                <w:i/>
                <w:sz w:val="24"/>
                <w:szCs w:val="24"/>
                <w:lang w:eastAsia="ru-RU"/>
              </w:rPr>
              <w:t>Дорожкин</w:t>
            </w:r>
            <w:proofErr w:type="spellEnd"/>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Лебедев (худ.)</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М.:. «Мозаика-Синтез» </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2004</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24 ил</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Искусство детям</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4" w:right="-129"/>
              <w:rPr>
                <w:rFonts w:ascii="Times New Roman" w:hAnsi="Times New Roman"/>
                <w:bCs/>
                <w:i/>
                <w:sz w:val="24"/>
                <w:szCs w:val="24"/>
                <w:lang w:eastAsia="ru-RU"/>
              </w:rPr>
            </w:pPr>
            <w:r w:rsidRPr="00E75743">
              <w:rPr>
                <w:rFonts w:ascii="Times New Roman" w:hAnsi="Times New Roman"/>
                <w:bCs/>
                <w:i/>
                <w:sz w:val="24"/>
                <w:szCs w:val="24"/>
                <w:lang w:eastAsia="ru-RU"/>
              </w:rPr>
              <w:t>Как писать масляными красками</w:t>
            </w:r>
          </w:p>
        </w:tc>
        <w:tc>
          <w:tcPr>
            <w:tcW w:w="2410"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М.: АСТ: </w:t>
            </w:r>
            <w:proofErr w:type="spellStart"/>
            <w:r w:rsidRPr="00E75743">
              <w:rPr>
                <w:rFonts w:ascii="Times New Roman" w:hAnsi="Times New Roman"/>
                <w:bCs/>
                <w:i/>
                <w:sz w:val="24"/>
                <w:szCs w:val="24"/>
                <w:lang w:eastAsia="ru-RU"/>
              </w:rPr>
              <w:t>Астрель</w:t>
            </w:r>
            <w:proofErr w:type="spellEnd"/>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proofErr w:type="gramStart"/>
            <w:r w:rsidRPr="00E75743">
              <w:rPr>
                <w:rFonts w:ascii="Times New Roman" w:hAnsi="Times New Roman"/>
                <w:bCs/>
                <w:i/>
                <w:sz w:val="24"/>
                <w:szCs w:val="24"/>
                <w:lang w:eastAsia="ru-RU"/>
              </w:rPr>
              <w:t>Прекрасное</w:t>
            </w:r>
            <w:proofErr w:type="gramEnd"/>
            <w:r w:rsidRPr="00E75743">
              <w:rPr>
                <w:rFonts w:ascii="Times New Roman" w:hAnsi="Times New Roman"/>
                <w:bCs/>
                <w:i/>
                <w:sz w:val="24"/>
                <w:szCs w:val="24"/>
                <w:lang w:eastAsia="ru-RU"/>
              </w:rPr>
              <w:t xml:space="preserve"> – своими руками. Народные художественные ремесла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С. </w:t>
            </w:r>
            <w:proofErr w:type="spellStart"/>
            <w:r w:rsidRPr="00E75743">
              <w:rPr>
                <w:rFonts w:ascii="Times New Roman" w:hAnsi="Times New Roman"/>
                <w:bCs/>
                <w:i/>
                <w:sz w:val="24"/>
                <w:szCs w:val="24"/>
                <w:lang w:eastAsia="ru-RU"/>
              </w:rPr>
              <w:t>Газарян</w:t>
            </w:r>
            <w:proofErr w:type="spellEnd"/>
            <w:r w:rsidRPr="00E75743">
              <w:rPr>
                <w:rFonts w:ascii="Times New Roman" w:hAnsi="Times New Roman"/>
                <w:bCs/>
                <w:i/>
                <w:sz w:val="24"/>
                <w:szCs w:val="24"/>
                <w:lang w:eastAsia="ru-RU"/>
              </w:rPr>
              <w:t xml:space="preserve"> (составитель) </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«Детская литература»</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1986</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Рисуем акварелью</w:t>
            </w:r>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 (пер. с англ. Н.В. </w:t>
            </w:r>
            <w:proofErr w:type="spellStart"/>
            <w:r w:rsidRPr="00E75743">
              <w:rPr>
                <w:rFonts w:ascii="Times New Roman" w:hAnsi="Times New Roman"/>
                <w:bCs/>
                <w:i/>
                <w:sz w:val="24"/>
                <w:szCs w:val="24"/>
                <w:lang w:eastAsia="ru-RU"/>
              </w:rPr>
              <w:t>Микелишвили</w:t>
            </w:r>
            <w:proofErr w:type="spellEnd"/>
            <w:r w:rsidRPr="00E75743">
              <w:rPr>
                <w:rFonts w:ascii="Times New Roman" w:hAnsi="Times New Roman"/>
                <w:bCs/>
                <w:i/>
                <w:sz w:val="24"/>
                <w:szCs w:val="24"/>
                <w:lang w:eastAsia="ru-RU"/>
              </w:rPr>
              <w:t>)</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Беррил</w:t>
            </w:r>
            <w:proofErr w:type="spellEnd"/>
            <w:r w:rsidRPr="00E75743">
              <w:rPr>
                <w:rFonts w:ascii="Times New Roman" w:hAnsi="Times New Roman"/>
                <w:bCs/>
                <w:i/>
                <w:sz w:val="24"/>
                <w:szCs w:val="24"/>
                <w:lang w:eastAsia="ru-RU"/>
              </w:rPr>
              <w:t xml:space="preserve"> Ф.</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ООО ТД «Издательство Мир книги».</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2007</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 xml:space="preserve">64 </w:t>
            </w:r>
            <w:proofErr w:type="spellStart"/>
            <w:r w:rsidRPr="00E75743">
              <w:rPr>
                <w:rFonts w:ascii="Times New Roman" w:hAnsi="Times New Roman"/>
                <w:bCs/>
                <w:i/>
                <w:sz w:val="24"/>
                <w:szCs w:val="24"/>
                <w:lang w:eastAsia="ru-RU"/>
              </w:rPr>
              <w:t>цв</w:t>
            </w:r>
            <w:proofErr w:type="spellEnd"/>
            <w:r w:rsidRPr="00E75743">
              <w:rPr>
                <w:rFonts w:ascii="Times New Roman" w:hAnsi="Times New Roman"/>
                <w:bCs/>
                <w:i/>
                <w:sz w:val="24"/>
                <w:szCs w:val="24"/>
                <w:lang w:eastAsia="ru-RU"/>
              </w:rPr>
              <w:t>. ил.</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lastRenderedPageBreak/>
              <w:t>Художественная обработка материалов</w:t>
            </w: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Из нитей</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Объемные цветы из шерстяных ниток. </w:t>
            </w:r>
          </w:p>
        </w:tc>
        <w:tc>
          <w:tcPr>
            <w:tcW w:w="2410" w:type="dxa"/>
          </w:tcPr>
          <w:p w:rsidR="004C0C43" w:rsidRPr="00E75743" w:rsidRDefault="004C0C43" w:rsidP="00E75743">
            <w:pPr>
              <w:spacing w:after="0" w:line="240" w:lineRule="auto"/>
              <w:jc w:val="center"/>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Шквыря</w:t>
            </w:r>
            <w:proofErr w:type="spellEnd"/>
            <w:r w:rsidRPr="00E75743">
              <w:rPr>
                <w:rFonts w:ascii="Times New Roman" w:hAnsi="Times New Roman"/>
                <w:bCs/>
                <w:i/>
                <w:sz w:val="24"/>
                <w:szCs w:val="24"/>
                <w:lang w:eastAsia="ru-RU"/>
              </w:rPr>
              <w:t xml:space="preserve"> Ж.Ю.</w:t>
            </w:r>
          </w:p>
        </w:tc>
        <w:tc>
          <w:tcPr>
            <w:tcW w:w="1799"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М.: ЗАО «</w:t>
            </w:r>
            <w:proofErr w:type="spellStart"/>
            <w:r w:rsidRPr="00E75743">
              <w:rPr>
                <w:rFonts w:ascii="Times New Roman" w:hAnsi="Times New Roman"/>
                <w:bCs/>
                <w:i/>
                <w:sz w:val="24"/>
                <w:szCs w:val="24"/>
                <w:lang w:eastAsia="ru-RU"/>
              </w:rPr>
              <w:t>Издат</w:t>
            </w:r>
            <w:proofErr w:type="spellEnd"/>
            <w:r w:rsidRPr="00E75743">
              <w:rPr>
                <w:rFonts w:ascii="Times New Roman" w:hAnsi="Times New Roman"/>
                <w:bCs/>
                <w:i/>
                <w:sz w:val="24"/>
                <w:szCs w:val="24"/>
                <w:lang w:eastAsia="ru-RU"/>
              </w:rPr>
              <w:t>. Группа «</w:t>
            </w:r>
            <w:proofErr w:type="spellStart"/>
            <w:r w:rsidRPr="00E75743">
              <w:rPr>
                <w:rFonts w:ascii="Times New Roman" w:hAnsi="Times New Roman"/>
                <w:bCs/>
                <w:i/>
                <w:sz w:val="24"/>
                <w:szCs w:val="24"/>
                <w:lang w:eastAsia="ru-RU"/>
              </w:rPr>
              <w:t>Контэнт</w:t>
            </w:r>
            <w:proofErr w:type="spellEnd"/>
            <w:r w:rsidRPr="00E75743">
              <w:rPr>
                <w:rFonts w:ascii="Times New Roman" w:hAnsi="Times New Roman"/>
                <w:bCs/>
                <w:i/>
                <w:sz w:val="24"/>
                <w:szCs w:val="24"/>
                <w:lang w:eastAsia="ru-RU"/>
              </w:rPr>
              <w:t>©»</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2010</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64 из</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Новая техника</w:t>
            </w: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Соленое тесто, пластилин, глина, масса для лепки</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ight="-108"/>
              <w:rPr>
                <w:rFonts w:ascii="Times New Roman" w:hAnsi="Times New Roman"/>
                <w:bCs/>
                <w:i/>
                <w:sz w:val="24"/>
                <w:szCs w:val="24"/>
                <w:lang w:eastAsia="ru-RU"/>
              </w:rPr>
            </w:pPr>
            <w:r w:rsidRPr="00E75743">
              <w:rPr>
                <w:rFonts w:ascii="Times New Roman" w:hAnsi="Times New Roman"/>
                <w:bCs/>
                <w:i/>
                <w:sz w:val="24"/>
                <w:szCs w:val="24"/>
                <w:lang w:eastAsia="ru-RU"/>
              </w:rPr>
              <w:t>Соленое тесто: украшения, сувениры, поделки</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К. Силаева (составитель)</w:t>
            </w:r>
          </w:p>
        </w:tc>
        <w:tc>
          <w:tcPr>
            <w:tcW w:w="1799" w:type="dxa"/>
          </w:tcPr>
          <w:p w:rsidR="004C0C43" w:rsidRPr="00E75743" w:rsidRDefault="004C0C43" w:rsidP="00E75743">
            <w:pPr>
              <w:spacing w:after="0" w:line="240" w:lineRule="auto"/>
              <w:ind w:left="-108" w:right="-108"/>
              <w:rPr>
                <w:rFonts w:ascii="Times New Roman" w:hAnsi="Times New Roman"/>
                <w:bCs/>
                <w:i/>
                <w:sz w:val="24"/>
                <w:szCs w:val="24"/>
                <w:lang w:eastAsia="ru-RU"/>
              </w:rPr>
            </w:pPr>
            <w:r w:rsidRPr="00E75743">
              <w:rPr>
                <w:rFonts w:ascii="Times New Roman" w:hAnsi="Times New Roman"/>
                <w:bCs/>
                <w:i/>
                <w:sz w:val="24"/>
                <w:szCs w:val="24"/>
                <w:lang w:eastAsia="ru-RU"/>
              </w:rPr>
              <w:t xml:space="preserve">М.: </w:t>
            </w:r>
            <w:proofErr w:type="spellStart"/>
            <w:r w:rsidRPr="00E75743">
              <w:rPr>
                <w:rFonts w:ascii="Times New Roman" w:hAnsi="Times New Roman"/>
                <w:bCs/>
                <w:i/>
                <w:sz w:val="24"/>
                <w:szCs w:val="24"/>
                <w:lang w:eastAsia="ru-RU"/>
              </w:rPr>
              <w:t>Эксмо</w:t>
            </w:r>
            <w:proofErr w:type="spellEnd"/>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2003</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288 ил.</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Бумажная пластика</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13"/>
              <w:rPr>
                <w:rFonts w:ascii="Times New Roman" w:hAnsi="Times New Roman"/>
                <w:bCs/>
                <w:i/>
                <w:sz w:val="24"/>
                <w:szCs w:val="24"/>
                <w:lang w:eastAsia="ru-RU"/>
              </w:rPr>
            </w:pPr>
            <w:r w:rsidRPr="00E75743">
              <w:rPr>
                <w:rFonts w:ascii="Times New Roman" w:hAnsi="Times New Roman"/>
                <w:bCs/>
                <w:i/>
                <w:sz w:val="24"/>
                <w:szCs w:val="24"/>
                <w:lang w:eastAsia="ru-RU"/>
              </w:rPr>
              <w:t>100 лучших моделей оригами</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Ильин И.С., Ильин С.Д</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ООО «ТД «Изд. Мир Книги»</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2005</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192  ил.</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 лучших игрушек из бумаги и картона</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Агапова И.А., Давыдова М.А.</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ООО ИКТЦ «ЛАДА»</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2007</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256</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Талантливому педагогу – заботливому родителю</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4"/>
              <w:rPr>
                <w:rFonts w:ascii="Times New Roman" w:hAnsi="Times New Roman"/>
                <w:i/>
                <w:sz w:val="24"/>
                <w:szCs w:val="24"/>
                <w:lang w:eastAsia="ru-RU"/>
              </w:rPr>
            </w:pPr>
            <w:r w:rsidRPr="00E75743">
              <w:rPr>
                <w:rFonts w:ascii="Times New Roman" w:hAnsi="Times New Roman"/>
                <w:i/>
                <w:sz w:val="24"/>
                <w:szCs w:val="24"/>
                <w:lang w:eastAsia="ru-RU"/>
              </w:rPr>
              <w:t xml:space="preserve">Бумажные орнаменты, звёзды, гирлянды. Безграничные возможности искусства оригами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Светлана Соколова; ил. Сергея </w:t>
            </w:r>
            <w:proofErr w:type="spellStart"/>
            <w:r w:rsidRPr="00E75743">
              <w:rPr>
                <w:rFonts w:ascii="Times New Roman" w:hAnsi="Times New Roman"/>
                <w:bCs/>
                <w:i/>
                <w:sz w:val="24"/>
                <w:szCs w:val="24"/>
                <w:lang w:eastAsia="ru-RU"/>
              </w:rPr>
              <w:t>Шикина</w:t>
            </w:r>
            <w:proofErr w:type="spellEnd"/>
            <w:r w:rsidRPr="00E75743">
              <w:rPr>
                <w:rFonts w:ascii="Times New Roman" w:hAnsi="Times New Roman"/>
                <w:bCs/>
                <w:i/>
                <w:sz w:val="24"/>
                <w:szCs w:val="24"/>
                <w:lang w:eastAsia="ru-RU"/>
              </w:rPr>
              <w:t xml:space="preserve">. </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М.: </w:t>
            </w:r>
            <w:proofErr w:type="spellStart"/>
            <w:r w:rsidRPr="00E75743">
              <w:rPr>
                <w:rFonts w:ascii="Times New Roman" w:hAnsi="Times New Roman"/>
                <w:bCs/>
                <w:i/>
                <w:sz w:val="24"/>
                <w:szCs w:val="24"/>
                <w:lang w:eastAsia="ru-RU"/>
              </w:rPr>
              <w:t>Эксмо</w:t>
            </w:r>
            <w:proofErr w:type="spellEnd"/>
            <w:r w:rsidRPr="00E75743">
              <w:rPr>
                <w:rFonts w:ascii="Times New Roman" w:hAnsi="Times New Roman"/>
                <w:bCs/>
                <w:i/>
                <w:sz w:val="24"/>
                <w:szCs w:val="24"/>
                <w:lang w:eastAsia="ru-RU"/>
              </w:rPr>
              <w:t xml:space="preserve">, </w:t>
            </w:r>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СПб</w:t>
            </w:r>
            <w:proofErr w:type="gramStart"/>
            <w:r w:rsidRPr="00E75743">
              <w:rPr>
                <w:rFonts w:ascii="Times New Roman" w:hAnsi="Times New Roman"/>
                <w:bCs/>
                <w:i/>
                <w:sz w:val="24"/>
                <w:szCs w:val="24"/>
                <w:lang w:eastAsia="ru-RU"/>
              </w:rPr>
              <w:t xml:space="preserve">.: </w:t>
            </w:r>
            <w:proofErr w:type="gramEnd"/>
            <w:r w:rsidRPr="00E75743">
              <w:rPr>
                <w:rFonts w:ascii="Times New Roman" w:hAnsi="Times New Roman"/>
                <w:bCs/>
                <w:i/>
                <w:sz w:val="24"/>
                <w:szCs w:val="24"/>
                <w:lang w:eastAsia="ru-RU"/>
              </w:rPr>
              <w:t>Домино</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2008</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336 ил.</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Волшебные шары – </w:t>
            </w:r>
            <w:proofErr w:type="spellStart"/>
            <w:r w:rsidRPr="00E75743">
              <w:rPr>
                <w:rFonts w:ascii="Times New Roman" w:hAnsi="Times New Roman"/>
                <w:bCs/>
                <w:i/>
                <w:sz w:val="24"/>
                <w:szCs w:val="24"/>
                <w:lang w:eastAsia="ru-RU"/>
              </w:rPr>
              <w:t>кусудамы</w:t>
            </w:r>
            <w:proofErr w:type="spellEnd"/>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Афонькин</w:t>
            </w:r>
            <w:proofErr w:type="spellEnd"/>
            <w:r w:rsidRPr="00E75743">
              <w:rPr>
                <w:rFonts w:ascii="Times New Roman" w:hAnsi="Times New Roman"/>
                <w:bCs/>
                <w:i/>
                <w:sz w:val="24"/>
                <w:szCs w:val="24"/>
                <w:lang w:eastAsia="ru-RU"/>
              </w:rPr>
              <w:t xml:space="preserve"> С.Ю., </w:t>
            </w:r>
            <w:proofErr w:type="spellStart"/>
            <w:r w:rsidRPr="00E75743">
              <w:rPr>
                <w:rFonts w:ascii="Times New Roman" w:hAnsi="Times New Roman"/>
                <w:bCs/>
                <w:i/>
                <w:sz w:val="24"/>
                <w:szCs w:val="24"/>
                <w:lang w:eastAsia="ru-RU"/>
              </w:rPr>
              <w:t>Афонькина</w:t>
            </w:r>
            <w:proofErr w:type="spellEnd"/>
            <w:r w:rsidRPr="00E75743">
              <w:rPr>
                <w:rFonts w:ascii="Times New Roman" w:hAnsi="Times New Roman"/>
                <w:bCs/>
                <w:i/>
                <w:sz w:val="24"/>
                <w:szCs w:val="24"/>
                <w:lang w:eastAsia="ru-RU"/>
              </w:rPr>
              <w:t xml:space="preserve"> Е.Ю.</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СПб</w:t>
            </w:r>
            <w:proofErr w:type="gramStart"/>
            <w:r w:rsidRPr="00E75743">
              <w:rPr>
                <w:rFonts w:ascii="Times New Roman" w:hAnsi="Times New Roman"/>
                <w:bCs/>
                <w:i/>
                <w:sz w:val="24"/>
                <w:szCs w:val="24"/>
                <w:lang w:eastAsia="ru-RU"/>
              </w:rPr>
              <w:t xml:space="preserve">.: </w:t>
            </w:r>
            <w:proofErr w:type="gramEnd"/>
            <w:r w:rsidRPr="00E75743">
              <w:rPr>
                <w:rFonts w:ascii="Times New Roman" w:hAnsi="Times New Roman"/>
                <w:bCs/>
                <w:i/>
                <w:sz w:val="24"/>
                <w:szCs w:val="24"/>
                <w:lang w:eastAsia="ru-RU"/>
              </w:rPr>
              <w:t>Изд. дом «Кристалл»</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2001</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 xml:space="preserve">160 ил.    </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ight="-288"/>
              <w:rPr>
                <w:rFonts w:ascii="Times New Roman" w:hAnsi="Times New Roman"/>
                <w:i/>
                <w:sz w:val="24"/>
                <w:szCs w:val="24"/>
                <w:lang w:eastAsia="ru-RU"/>
              </w:rPr>
            </w:pPr>
            <w:r w:rsidRPr="00E75743">
              <w:rPr>
                <w:rFonts w:ascii="Times New Roman" w:hAnsi="Times New Roman"/>
                <w:i/>
                <w:sz w:val="24"/>
                <w:szCs w:val="24"/>
                <w:lang w:eastAsia="ru-RU"/>
              </w:rPr>
              <w:t xml:space="preserve">Мастерим из бумаги. Складывание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Таллин</w:t>
            </w:r>
            <w:proofErr w:type="spellEnd"/>
            <w:r w:rsidRPr="00E75743">
              <w:rPr>
                <w:rFonts w:ascii="Times New Roman" w:hAnsi="Times New Roman"/>
                <w:bCs/>
                <w:i/>
                <w:sz w:val="24"/>
                <w:szCs w:val="24"/>
                <w:lang w:eastAsia="ru-RU"/>
              </w:rPr>
              <w:t xml:space="preserve"> «</w:t>
            </w:r>
            <w:proofErr w:type="spellStart"/>
            <w:r w:rsidRPr="00E75743">
              <w:rPr>
                <w:rFonts w:ascii="Times New Roman" w:hAnsi="Times New Roman"/>
                <w:bCs/>
                <w:i/>
                <w:sz w:val="24"/>
                <w:szCs w:val="24"/>
                <w:lang w:eastAsia="ru-RU"/>
              </w:rPr>
              <w:t>Валгус</w:t>
            </w:r>
            <w:proofErr w:type="spellEnd"/>
            <w:r w:rsidRPr="00E75743">
              <w:rPr>
                <w:rFonts w:ascii="Times New Roman" w:hAnsi="Times New Roman"/>
                <w:bCs/>
                <w:i/>
                <w:sz w:val="24"/>
                <w:szCs w:val="24"/>
                <w:lang w:eastAsia="ru-RU"/>
              </w:rPr>
              <w:t>»</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1988</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 xml:space="preserve">Оригами. Лучшие модели.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Сержантова</w:t>
            </w:r>
            <w:proofErr w:type="spellEnd"/>
            <w:r w:rsidRPr="00E75743">
              <w:rPr>
                <w:rFonts w:ascii="Times New Roman" w:hAnsi="Times New Roman"/>
                <w:bCs/>
                <w:i/>
                <w:sz w:val="24"/>
                <w:szCs w:val="24"/>
                <w:lang w:eastAsia="ru-RU"/>
              </w:rPr>
              <w:t xml:space="preserve"> Т.Б.</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М.:Айрис-пресс</w:t>
            </w:r>
            <w:proofErr w:type="spellEnd"/>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144</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Внимание: дети!</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Оригами. Новые модели</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Сержантова</w:t>
            </w:r>
            <w:proofErr w:type="spellEnd"/>
            <w:r w:rsidRPr="00E75743">
              <w:rPr>
                <w:rFonts w:ascii="Times New Roman" w:hAnsi="Times New Roman"/>
                <w:bCs/>
                <w:i/>
                <w:sz w:val="24"/>
                <w:szCs w:val="24"/>
                <w:lang w:eastAsia="ru-RU"/>
              </w:rPr>
              <w:t xml:space="preserve"> Т.Б.</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М.:Айрис-пресс</w:t>
            </w:r>
            <w:proofErr w:type="spellEnd"/>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2004</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192</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Внимание: дети!</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4"/>
              <w:rPr>
                <w:rFonts w:ascii="Times New Roman" w:hAnsi="Times New Roman"/>
                <w:i/>
                <w:sz w:val="24"/>
                <w:szCs w:val="24"/>
                <w:lang w:eastAsia="ru-RU"/>
              </w:rPr>
            </w:pPr>
            <w:r w:rsidRPr="00E75743">
              <w:rPr>
                <w:rFonts w:ascii="Times New Roman" w:hAnsi="Times New Roman"/>
                <w:i/>
                <w:sz w:val="24"/>
                <w:szCs w:val="24"/>
                <w:lang w:eastAsia="ru-RU"/>
              </w:rPr>
              <w:t>Самоделки из бумаги: легко и просто</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Стейнберг</w:t>
            </w:r>
            <w:proofErr w:type="spellEnd"/>
            <w:r w:rsidRPr="00E75743">
              <w:rPr>
                <w:rFonts w:ascii="Times New Roman" w:hAnsi="Times New Roman"/>
                <w:bCs/>
                <w:i/>
                <w:sz w:val="24"/>
                <w:szCs w:val="24"/>
                <w:lang w:eastAsia="ru-RU"/>
              </w:rPr>
              <w:t xml:space="preserve"> М.</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Дрофа</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1995</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4"/>
              <w:rPr>
                <w:rFonts w:ascii="Times New Roman" w:hAnsi="Times New Roman"/>
                <w:i/>
                <w:sz w:val="24"/>
                <w:szCs w:val="24"/>
                <w:lang w:eastAsia="ru-RU"/>
              </w:rPr>
            </w:pPr>
            <w:r w:rsidRPr="00E75743">
              <w:rPr>
                <w:rFonts w:ascii="Times New Roman" w:hAnsi="Times New Roman"/>
                <w:i/>
                <w:sz w:val="24"/>
                <w:szCs w:val="24"/>
                <w:lang w:eastAsia="ru-RU"/>
              </w:rPr>
              <w:t>Узоры и мотивы из бумажных лент. Интересные идеи</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Джейн Дженкинс</w:t>
            </w:r>
          </w:p>
        </w:tc>
        <w:tc>
          <w:tcPr>
            <w:tcW w:w="1799"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М.: ЗАО «</w:t>
            </w:r>
            <w:proofErr w:type="spellStart"/>
            <w:r w:rsidRPr="00E75743">
              <w:rPr>
                <w:rFonts w:ascii="Times New Roman" w:hAnsi="Times New Roman"/>
                <w:bCs/>
                <w:i/>
                <w:sz w:val="24"/>
                <w:szCs w:val="24"/>
                <w:lang w:eastAsia="ru-RU"/>
              </w:rPr>
              <w:t>Издат</w:t>
            </w:r>
            <w:proofErr w:type="spellEnd"/>
            <w:r w:rsidRPr="00E75743">
              <w:rPr>
                <w:rFonts w:ascii="Times New Roman" w:hAnsi="Times New Roman"/>
                <w:bCs/>
                <w:i/>
                <w:sz w:val="24"/>
                <w:szCs w:val="24"/>
                <w:lang w:eastAsia="ru-RU"/>
              </w:rPr>
              <w:t>. Группа «</w:t>
            </w:r>
            <w:proofErr w:type="spellStart"/>
            <w:r w:rsidRPr="00E75743">
              <w:rPr>
                <w:rFonts w:ascii="Times New Roman" w:hAnsi="Times New Roman"/>
                <w:bCs/>
                <w:i/>
                <w:sz w:val="24"/>
                <w:szCs w:val="24"/>
                <w:lang w:eastAsia="ru-RU"/>
              </w:rPr>
              <w:t>Контэнт</w:t>
            </w:r>
            <w:proofErr w:type="spellEnd"/>
            <w:r w:rsidRPr="00E75743">
              <w:rPr>
                <w:rFonts w:ascii="Times New Roman" w:hAnsi="Times New Roman"/>
                <w:bCs/>
                <w:i/>
                <w:sz w:val="24"/>
                <w:szCs w:val="24"/>
                <w:lang w:eastAsia="ru-RU"/>
              </w:rPr>
              <w:t>©»</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2010</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48</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4"/>
              <w:rPr>
                <w:rFonts w:ascii="Times New Roman" w:hAnsi="Times New Roman"/>
                <w:i/>
                <w:sz w:val="24"/>
                <w:szCs w:val="24"/>
                <w:lang w:eastAsia="ru-RU"/>
              </w:rPr>
            </w:pPr>
            <w:r w:rsidRPr="00E75743">
              <w:rPr>
                <w:rFonts w:ascii="Times New Roman" w:hAnsi="Times New Roman"/>
                <w:i/>
                <w:sz w:val="24"/>
                <w:szCs w:val="24"/>
                <w:lang w:eastAsia="ru-RU"/>
              </w:rPr>
              <w:t>Цветы из бумажных лент. Открытки. Сувениры. Подарки</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Джанет Уилсон</w:t>
            </w:r>
          </w:p>
        </w:tc>
        <w:tc>
          <w:tcPr>
            <w:tcW w:w="1799"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М.: ЗАО «</w:t>
            </w:r>
            <w:proofErr w:type="spellStart"/>
            <w:r w:rsidRPr="00E75743">
              <w:rPr>
                <w:rFonts w:ascii="Times New Roman" w:hAnsi="Times New Roman"/>
                <w:bCs/>
                <w:i/>
                <w:sz w:val="24"/>
                <w:szCs w:val="24"/>
                <w:lang w:eastAsia="ru-RU"/>
              </w:rPr>
              <w:t>Издат</w:t>
            </w:r>
            <w:proofErr w:type="spellEnd"/>
            <w:r w:rsidRPr="00E75743">
              <w:rPr>
                <w:rFonts w:ascii="Times New Roman" w:hAnsi="Times New Roman"/>
                <w:bCs/>
                <w:i/>
                <w:sz w:val="24"/>
                <w:szCs w:val="24"/>
                <w:lang w:eastAsia="ru-RU"/>
              </w:rPr>
              <w:t>. Группа «</w:t>
            </w:r>
            <w:proofErr w:type="spellStart"/>
            <w:r w:rsidRPr="00E75743">
              <w:rPr>
                <w:rFonts w:ascii="Times New Roman" w:hAnsi="Times New Roman"/>
                <w:bCs/>
                <w:i/>
                <w:sz w:val="24"/>
                <w:szCs w:val="24"/>
                <w:lang w:eastAsia="ru-RU"/>
              </w:rPr>
              <w:t>Контэнт</w:t>
            </w:r>
            <w:proofErr w:type="spellEnd"/>
            <w:r w:rsidRPr="00E75743">
              <w:rPr>
                <w:rFonts w:ascii="Times New Roman" w:hAnsi="Times New Roman"/>
                <w:bCs/>
                <w:i/>
                <w:sz w:val="24"/>
                <w:szCs w:val="24"/>
                <w:lang w:eastAsia="ru-RU"/>
              </w:rPr>
              <w:t>©»</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2009</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48</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lastRenderedPageBreak/>
              <w:t>Всякая всячина и бросовые материалы</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Забавные поделки к праздникам</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Черныш И.В.</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М.:Айрис-пресс</w:t>
            </w:r>
            <w:proofErr w:type="spellEnd"/>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2004</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192</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Внимание: дети</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4"/>
              <w:jc w:val="both"/>
              <w:rPr>
                <w:rFonts w:ascii="Times New Roman" w:hAnsi="Times New Roman"/>
                <w:i/>
                <w:sz w:val="24"/>
                <w:szCs w:val="24"/>
                <w:lang w:eastAsia="ru-RU"/>
              </w:rPr>
            </w:pPr>
            <w:r w:rsidRPr="00E75743">
              <w:rPr>
                <w:rFonts w:ascii="Times New Roman" w:hAnsi="Times New Roman"/>
                <w:i/>
                <w:sz w:val="24"/>
                <w:szCs w:val="24"/>
                <w:lang w:eastAsia="ru-RU"/>
              </w:rPr>
              <w:t xml:space="preserve">Как мастерить сувениры </w:t>
            </w:r>
          </w:p>
          <w:p w:rsidR="004C0C43" w:rsidRPr="00E75743" w:rsidRDefault="004C0C43" w:rsidP="00E75743">
            <w:pPr>
              <w:spacing w:after="0" w:line="240" w:lineRule="auto"/>
              <w:rPr>
                <w:rFonts w:ascii="Times New Roman" w:hAnsi="Times New Roman"/>
                <w:bCs/>
                <w:i/>
                <w:sz w:val="24"/>
                <w:szCs w:val="24"/>
                <w:lang w:eastAsia="ru-RU"/>
              </w:rPr>
            </w:pP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Симанович</w:t>
            </w:r>
            <w:proofErr w:type="spellEnd"/>
            <w:r w:rsidRPr="00E75743">
              <w:rPr>
                <w:rFonts w:ascii="Times New Roman" w:hAnsi="Times New Roman"/>
                <w:bCs/>
                <w:i/>
                <w:sz w:val="24"/>
                <w:szCs w:val="24"/>
                <w:lang w:eastAsia="ru-RU"/>
              </w:rPr>
              <w:t xml:space="preserve"> И.З., </w:t>
            </w:r>
            <w:proofErr w:type="spellStart"/>
            <w:r w:rsidRPr="00E75743">
              <w:rPr>
                <w:rFonts w:ascii="Times New Roman" w:hAnsi="Times New Roman"/>
                <w:bCs/>
                <w:i/>
                <w:sz w:val="24"/>
                <w:szCs w:val="24"/>
                <w:lang w:eastAsia="ru-RU"/>
              </w:rPr>
              <w:t>Мичник</w:t>
            </w:r>
            <w:proofErr w:type="spellEnd"/>
            <w:r w:rsidRPr="00E75743">
              <w:rPr>
                <w:rFonts w:ascii="Times New Roman" w:hAnsi="Times New Roman"/>
                <w:bCs/>
                <w:i/>
                <w:sz w:val="24"/>
                <w:szCs w:val="24"/>
                <w:lang w:eastAsia="ru-RU"/>
              </w:rPr>
              <w:t xml:space="preserve"> С.Д.</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К.: Рад</w:t>
            </w:r>
            <w:proofErr w:type="gramStart"/>
            <w:r w:rsidRPr="00E75743">
              <w:rPr>
                <w:rFonts w:ascii="Times New Roman" w:hAnsi="Times New Roman"/>
                <w:bCs/>
                <w:i/>
                <w:sz w:val="24"/>
                <w:szCs w:val="24"/>
                <w:lang w:eastAsia="ru-RU"/>
              </w:rPr>
              <w:t>.</w:t>
            </w:r>
            <w:proofErr w:type="gramEnd"/>
            <w:r w:rsidRPr="00E75743">
              <w:rPr>
                <w:rFonts w:ascii="Times New Roman" w:hAnsi="Times New Roman"/>
                <w:bCs/>
                <w:i/>
                <w:sz w:val="24"/>
                <w:szCs w:val="24"/>
                <w:lang w:eastAsia="ru-RU"/>
              </w:rPr>
              <w:t xml:space="preserve"> </w:t>
            </w:r>
            <w:proofErr w:type="gramStart"/>
            <w:r w:rsidRPr="00E75743">
              <w:rPr>
                <w:rFonts w:ascii="Times New Roman" w:hAnsi="Times New Roman"/>
                <w:bCs/>
                <w:i/>
                <w:sz w:val="24"/>
                <w:szCs w:val="24"/>
                <w:lang w:eastAsia="ru-RU"/>
              </w:rPr>
              <w:t>ш</w:t>
            </w:r>
            <w:proofErr w:type="gramEnd"/>
            <w:r w:rsidRPr="00E75743">
              <w:rPr>
                <w:rFonts w:ascii="Times New Roman" w:hAnsi="Times New Roman"/>
                <w:bCs/>
                <w:i/>
                <w:sz w:val="24"/>
                <w:szCs w:val="24"/>
                <w:lang w:eastAsia="ru-RU"/>
              </w:rPr>
              <w:t>кола</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1978</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Поделки из пуговиц /(пер. с </w:t>
            </w:r>
            <w:proofErr w:type="gramStart"/>
            <w:r w:rsidRPr="00E75743">
              <w:rPr>
                <w:rFonts w:ascii="Times New Roman" w:hAnsi="Times New Roman"/>
                <w:bCs/>
                <w:i/>
                <w:sz w:val="24"/>
                <w:szCs w:val="24"/>
                <w:lang w:eastAsia="ru-RU"/>
              </w:rPr>
              <w:t>нем</w:t>
            </w:r>
            <w:proofErr w:type="gramEnd"/>
            <w:r w:rsidRPr="00E75743">
              <w:rPr>
                <w:rFonts w:ascii="Times New Roman" w:hAnsi="Times New Roman"/>
                <w:bCs/>
                <w:i/>
                <w:sz w:val="24"/>
                <w:szCs w:val="24"/>
                <w:lang w:eastAsia="ru-RU"/>
              </w:rPr>
              <w:t>. М.Б. Тереховой)</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Имгард</w:t>
            </w:r>
            <w:proofErr w:type="spellEnd"/>
            <w:r w:rsidRPr="00E75743">
              <w:rPr>
                <w:rFonts w:ascii="Times New Roman" w:hAnsi="Times New Roman"/>
                <w:bCs/>
                <w:i/>
                <w:sz w:val="24"/>
                <w:szCs w:val="24"/>
                <w:lang w:eastAsia="ru-RU"/>
              </w:rPr>
              <w:t xml:space="preserve"> </w:t>
            </w:r>
            <w:proofErr w:type="spellStart"/>
            <w:r w:rsidRPr="00E75743">
              <w:rPr>
                <w:rFonts w:ascii="Times New Roman" w:hAnsi="Times New Roman"/>
                <w:bCs/>
                <w:i/>
                <w:sz w:val="24"/>
                <w:szCs w:val="24"/>
                <w:lang w:eastAsia="ru-RU"/>
              </w:rPr>
              <w:t>Ланг</w:t>
            </w:r>
            <w:proofErr w:type="spellEnd"/>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Айрис-пресс</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2007</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32</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Чудесные фантазии</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Поделки из соломинок для коктейля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Петра </w:t>
            </w:r>
            <w:proofErr w:type="spellStart"/>
            <w:r w:rsidRPr="00E75743">
              <w:rPr>
                <w:rFonts w:ascii="Times New Roman" w:hAnsi="Times New Roman"/>
                <w:bCs/>
                <w:i/>
                <w:sz w:val="24"/>
                <w:szCs w:val="24"/>
                <w:lang w:eastAsia="ru-RU"/>
              </w:rPr>
              <w:t>Гоффманн</w:t>
            </w:r>
            <w:proofErr w:type="spellEnd"/>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Айрис-пресс</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2007</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32</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Чудесные фантазии</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Поделки из спичек</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Сергей Кабаченко</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М.: </w:t>
            </w:r>
            <w:proofErr w:type="spellStart"/>
            <w:r w:rsidRPr="00E75743">
              <w:rPr>
                <w:rFonts w:ascii="Times New Roman" w:hAnsi="Times New Roman"/>
                <w:bCs/>
                <w:i/>
                <w:sz w:val="24"/>
                <w:szCs w:val="24"/>
                <w:lang w:eastAsia="ru-RU"/>
              </w:rPr>
              <w:t>Эксмо</w:t>
            </w:r>
            <w:proofErr w:type="spellEnd"/>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2008</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Азбука рукоделия. Вместе с детьми</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Потешные фигурки из всякой всячины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Анна </w:t>
            </w:r>
            <w:proofErr w:type="spellStart"/>
            <w:r w:rsidRPr="00E75743">
              <w:rPr>
                <w:rFonts w:ascii="Times New Roman" w:hAnsi="Times New Roman"/>
                <w:bCs/>
                <w:i/>
                <w:sz w:val="24"/>
                <w:szCs w:val="24"/>
                <w:lang w:eastAsia="ru-RU"/>
              </w:rPr>
              <w:t>Пипер</w:t>
            </w:r>
            <w:proofErr w:type="spellEnd"/>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Айрис-пресс</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96</w:t>
            </w: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Самоделки из разных материалов.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Перевертень Г.И.</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Просвещение</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1985</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ind w:left="-146" w:right="-180"/>
              <w:rPr>
                <w:rFonts w:ascii="Times New Roman" w:hAnsi="Times New Roman"/>
                <w:bCs/>
                <w:i/>
                <w:sz w:val="24"/>
                <w:szCs w:val="24"/>
                <w:lang w:eastAsia="ru-RU"/>
              </w:rPr>
            </w:pPr>
            <w:r w:rsidRPr="00E75743">
              <w:rPr>
                <w:rFonts w:ascii="Times New Roman" w:hAnsi="Times New Roman"/>
                <w:bCs/>
                <w:i/>
                <w:sz w:val="24"/>
                <w:szCs w:val="24"/>
                <w:lang w:eastAsia="ru-RU"/>
              </w:rPr>
              <w:t xml:space="preserve">Кн. для учителя начальных классов по </w:t>
            </w:r>
            <w:proofErr w:type="spellStart"/>
            <w:r w:rsidRPr="00E75743">
              <w:rPr>
                <w:rFonts w:ascii="Times New Roman" w:hAnsi="Times New Roman"/>
                <w:bCs/>
                <w:i/>
                <w:sz w:val="24"/>
                <w:szCs w:val="24"/>
                <w:lang w:eastAsia="ru-RU"/>
              </w:rPr>
              <w:t>внекласс</w:t>
            </w:r>
            <w:proofErr w:type="spellEnd"/>
            <w:r w:rsidRPr="00E75743">
              <w:rPr>
                <w:rFonts w:ascii="Times New Roman" w:hAnsi="Times New Roman"/>
                <w:bCs/>
                <w:i/>
                <w:sz w:val="24"/>
                <w:szCs w:val="24"/>
                <w:lang w:eastAsia="ru-RU"/>
              </w:rPr>
              <w:t>. работе</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Смешные игрушки из пластмассы / Учебное издание. Рекомендуется для совместных занятий взрослого с ребенком</w:t>
            </w:r>
          </w:p>
        </w:tc>
        <w:tc>
          <w:tcPr>
            <w:tcW w:w="2410" w:type="dxa"/>
          </w:tcPr>
          <w:p w:rsidR="004C0C43" w:rsidRPr="00E75743" w:rsidRDefault="004C0C43" w:rsidP="00E75743">
            <w:pPr>
              <w:spacing w:after="0" w:line="240" w:lineRule="auto"/>
              <w:ind w:left="-108" w:right="-108" w:firstLine="108"/>
              <w:rPr>
                <w:rFonts w:ascii="Times New Roman" w:hAnsi="Times New Roman"/>
                <w:bCs/>
                <w:i/>
                <w:sz w:val="24"/>
                <w:szCs w:val="24"/>
                <w:lang w:eastAsia="ru-RU"/>
              </w:rPr>
            </w:pPr>
            <w:r w:rsidRPr="00E75743">
              <w:rPr>
                <w:rFonts w:ascii="Times New Roman" w:hAnsi="Times New Roman"/>
                <w:bCs/>
                <w:i/>
                <w:sz w:val="24"/>
                <w:szCs w:val="24"/>
                <w:lang w:eastAsia="ru-RU"/>
              </w:rPr>
              <w:t xml:space="preserve">Л.В. Куликова, </w:t>
            </w:r>
          </w:p>
          <w:p w:rsidR="004C0C43" w:rsidRPr="00E75743" w:rsidRDefault="004C0C43" w:rsidP="00E75743">
            <w:pPr>
              <w:spacing w:after="0" w:line="240" w:lineRule="auto"/>
              <w:ind w:left="-108" w:right="-108"/>
              <w:rPr>
                <w:rFonts w:ascii="Times New Roman" w:hAnsi="Times New Roman"/>
                <w:bCs/>
                <w:i/>
                <w:sz w:val="24"/>
                <w:szCs w:val="24"/>
                <w:lang w:eastAsia="ru-RU"/>
              </w:rPr>
            </w:pPr>
            <w:r w:rsidRPr="00E75743">
              <w:rPr>
                <w:rFonts w:ascii="Times New Roman" w:hAnsi="Times New Roman"/>
                <w:bCs/>
                <w:i/>
                <w:sz w:val="24"/>
                <w:szCs w:val="24"/>
                <w:lang w:eastAsia="ru-RU"/>
              </w:rPr>
              <w:t xml:space="preserve">О.А. </w:t>
            </w:r>
            <w:proofErr w:type="spellStart"/>
            <w:r w:rsidRPr="00E75743">
              <w:rPr>
                <w:rFonts w:ascii="Times New Roman" w:hAnsi="Times New Roman"/>
                <w:bCs/>
                <w:i/>
                <w:sz w:val="24"/>
                <w:szCs w:val="24"/>
                <w:lang w:eastAsia="ru-RU"/>
              </w:rPr>
              <w:t>Соломенникова</w:t>
            </w:r>
            <w:proofErr w:type="spellEnd"/>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Мозаика-Синтез</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Искусство – детям</w:t>
            </w: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Природные материалы</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Плетение лозой, ивой, берестой</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Нестерова Д.В.</w:t>
            </w:r>
          </w:p>
        </w:tc>
        <w:tc>
          <w:tcPr>
            <w:tcW w:w="1799"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М.: РИПОЛ классик</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2005</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Поделки из природных материалов</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Агапова И.А., Давыдова М.А.</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ООО ИКТЦ «ЛАДА»</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256</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Талантливому педагогу – заботливому родителю</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Поделки из природных материалов. Основы художественного ремесла</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Черныш И.В.</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М.:АСТ-</w:t>
            </w:r>
            <w:r w:rsidRPr="00E75743">
              <w:rPr>
                <w:rFonts w:ascii="Times New Roman" w:hAnsi="Times New Roman"/>
                <w:bCs/>
                <w:i/>
                <w:caps/>
                <w:sz w:val="24"/>
                <w:szCs w:val="24"/>
                <w:lang w:eastAsia="ru-RU"/>
              </w:rPr>
              <w:t>пресс</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2000</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B810D3" w:rsidP="00E75743">
            <w:pPr>
              <w:spacing w:after="0" w:line="240" w:lineRule="auto"/>
              <w:rPr>
                <w:rFonts w:ascii="Times New Roman" w:hAnsi="Times New Roman"/>
                <w:bCs/>
                <w:i/>
                <w:sz w:val="24"/>
                <w:szCs w:val="24"/>
                <w:lang w:eastAsia="ru-RU"/>
              </w:rPr>
            </w:pPr>
            <w:hyperlink r:id="rId18" w:tgtFrame="_blank" w:history="1">
              <w:r w:rsidR="004C0C43" w:rsidRPr="00E75743">
                <w:rPr>
                  <w:rFonts w:ascii="Times New Roman" w:hAnsi="Times New Roman"/>
                  <w:bCs/>
                  <w:i/>
                  <w:color w:val="0000FF"/>
                  <w:sz w:val="24"/>
                  <w:szCs w:val="24"/>
                  <w:u w:val="single"/>
                  <w:lang w:eastAsia="ru-RU"/>
                </w:rPr>
                <w:t xml:space="preserve"> Разноцветные поделки из природных материалов.</w:t>
              </w:r>
            </w:hyperlink>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Гирндт</w:t>
            </w:r>
            <w:proofErr w:type="spellEnd"/>
            <w:r w:rsidRPr="00E75743">
              <w:rPr>
                <w:rFonts w:ascii="Times New Roman" w:hAnsi="Times New Roman"/>
                <w:bCs/>
                <w:i/>
                <w:sz w:val="24"/>
                <w:szCs w:val="24"/>
                <w:lang w:eastAsia="ru-RU"/>
              </w:rPr>
              <w:t xml:space="preserve"> С.</w:t>
            </w:r>
          </w:p>
        </w:tc>
        <w:tc>
          <w:tcPr>
            <w:tcW w:w="1799"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Симпатичные самоделки из природных материалов для детей и взрослых</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Артамонова Е.В.</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М.: </w:t>
            </w:r>
            <w:proofErr w:type="spellStart"/>
            <w:r w:rsidRPr="00E75743">
              <w:rPr>
                <w:rFonts w:ascii="Times New Roman" w:hAnsi="Times New Roman"/>
                <w:bCs/>
                <w:i/>
                <w:sz w:val="24"/>
                <w:szCs w:val="24"/>
                <w:lang w:eastAsia="ru-RU"/>
              </w:rPr>
              <w:t>Эксмо</w:t>
            </w:r>
            <w:proofErr w:type="spellEnd"/>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64 ил.</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Аппликация</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Аппликация</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В.В. Выгонов, Э.М. </w:t>
            </w:r>
            <w:proofErr w:type="spellStart"/>
            <w:r w:rsidRPr="00E75743">
              <w:rPr>
                <w:rFonts w:ascii="Times New Roman" w:hAnsi="Times New Roman"/>
                <w:bCs/>
                <w:i/>
                <w:sz w:val="24"/>
                <w:szCs w:val="24"/>
                <w:lang w:eastAsia="ru-RU"/>
              </w:rPr>
              <w:lastRenderedPageBreak/>
              <w:t>Галямова</w:t>
            </w:r>
            <w:proofErr w:type="spellEnd"/>
            <w:r w:rsidRPr="00E75743">
              <w:rPr>
                <w:rFonts w:ascii="Times New Roman" w:hAnsi="Times New Roman"/>
                <w:bCs/>
                <w:i/>
                <w:sz w:val="24"/>
                <w:szCs w:val="24"/>
                <w:lang w:eastAsia="ru-RU"/>
              </w:rPr>
              <w:t>, И.В. Захарова</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lastRenderedPageBreak/>
              <w:t xml:space="preserve">М.: Изд. дом </w:t>
            </w:r>
            <w:r w:rsidRPr="00E75743">
              <w:rPr>
                <w:rFonts w:ascii="Times New Roman" w:hAnsi="Times New Roman"/>
                <w:bCs/>
                <w:i/>
                <w:sz w:val="24"/>
                <w:szCs w:val="24"/>
                <w:lang w:eastAsia="ru-RU"/>
              </w:rPr>
              <w:lastRenderedPageBreak/>
              <w:t>МСП</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lastRenderedPageBreak/>
              <w:t>2006</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Мы наклеим на листок солнце, небо и цветок</w:t>
            </w:r>
          </w:p>
        </w:tc>
        <w:tc>
          <w:tcPr>
            <w:tcW w:w="2410" w:type="dxa"/>
          </w:tcPr>
          <w:p w:rsidR="004C0C43" w:rsidRPr="00E75743" w:rsidRDefault="004C0C43" w:rsidP="00E75743">
            <w:pPr>
              <w:spacing w:after="0" w:line="240" w:lineRule="auto"/>
              <w:jc w:val="center"/>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Горичева</w:t>
            </w:r>
            <w:proofErr w:type="spellEnd"/>
            <w:r w:rsidRPr="00E75743">
              <w:rPr>
                <w:rFonts w:ascii="Times New Roman" w:hAnsi="Times New Roman"/>
                <w:bCs/>
                <w:i/>
                <w:sz w:val="24"/>
                <w:szCs w:val="24"/>
                <w:lang w:eastAsia="ru-RU"/>
              </w:rPr>
              <w:t xml:space="preserve"> В.С., Т.В. Филиппова</w:t>
            </w:r>
          </w:p>
        </w:tc>
        <w:tc>
          <w:tcPr>
            <w:tcW w:w="1799"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Ярославль: Академия развития: Академия Холдинг</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2003</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96 ил.</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Лучшие поделки</w:t>
            </w:r>
          </w:p>
        </w:tc>
      </w:tr>
      <w:tr w:rsidR="004C0C43" w:rsidRPr="00E75743" w:rsidTr="00E75743">
        <w:tc>
          <w:tcPr>
            <w:tcW w:w="361" w:type="dxa"/>
          </w:tcPr>
          <w:p w:rsidR="004C0C43" w:rsidRPr="00E75743" w:rsidRDefault="004C0C43" w:rsidP="00E75743">
            <w:pPr>
              <w:spacing w:after="0" w:line="240" w:lineRule="auto"/>
              <w:jc w:val="center"/>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Оригинальные картины из зёрен. Собаки и кошки</w:t>
            </w:r>
          </w:p>
        </w:tc>
        <w:tc>
          <w:tcPr>
            <w:tcW w:w="2410" w:type="dxa"/>
          </w:tcPr>
          <w:p w:rsidR="004C0C43" w:rsidRPr="00E75743" w:rsidRDefault="004C0C43" w:rsidP="00E75743">
            <w:pPr>
              <w:spacing w:after="0" w:line="240" w:lineRule="auto"/>
              <w:jc w:val="center"/>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Гаравская</w:t>
            </w:r>
            <w:proofErr w:type="spellEnd"/>
            <w:r w:rsidRPr="00E75743">
              <w:rPr>
                <w:rFonts w:ascii="Times New Roman" w:hAnsi="Times New Roman"/>
                <w:bCs/>
                <w:i/>
                <w:sz w:val="24"/>
                <w:szCs w:val="24"/>
                <w:lang w:eastAsia="ru-RU"/>
              </w:rPr>
              <w:t xml:space="preserve"> Д.М. </w:t>
            </w:r>
            <w:proofErr w:type="spellStart"/>
            <w:r w:rsidRPr="00E75743">
              <w:rPr>
                <w:rFonts w:ascii="Times New Roman" w:hAnsi="Times New Roman"/>
                <w:bCs/>
                <w:i/>
                <w:sz w:val="24"/>
                <w:szCs w:val="24"/>
                <w:lang w:eastAsia="ru-RU"/>
              </w:rPr>
              <w:t>Кейлина</w:t>
            </w:r>
            <w:proofErr w:type="spellEnd"/>
            <w:r w:rsidRPr="00E75743">
              <w:rPr>
                <w:rFonts w:ascii="Times New Roman" w:hAnsi="Times New Roman"/>
                <w:bCs/>
                <w:i/>
                <w:sz w:val="24"/>
                <w:szCs w:val="24"/>
                <w:lang w:eastAsia="ru-RU"/>
              </w:rPr>
              <w:t xml:space="preserve"> В.А. и др.</w:t>
            </w:r>
          </w:p>
        </w:tc>
        <w:tc>
          <w:tcPr>
            <w:tcW w:w="1799" w:type="dxa"/>
          </w:tcPr>
          <w:p w:rsidR="004C0C43" w:rsidRPr="00E75743" w:rsidRDefault="004C0C43" w:rsidP="00E75743">
            <w:pPr>
              <w:spacing w:after="0" w:line="240" w:lineRule="auto"/>
              <w:ind w:left="-108" w:right="-288"/>
              <w:rPr>
                <w:rFonts w:ascii="Times New Roman" w:hAnsi="Times New Roman"/>
                <w:bCs/>
                <w:i/>
                <w:sz w:val="24"/>
                <w:szCs w:val="24"/>
                <w:lang w:eastAsia="ru-RU"/>
              </w:rPr>
            </w:pPr>
            <w:r w:rsidRPr="00E75743">
              <w:rPr>
                <w:rFonts w:ascii="Times New Roman" w:hAnsi="Times New Roman"/>
                <w:bCs/>
                <w:i/>
                <w:sz w:val="24"/>
                <w:szCs w:val="24"/>
                <w:lang w:eastAsia="ru-RU"/>
              </w:rPr>
              <w:t>М.: ЗАО «</w:t>
            </w:r>
            <w:proofErr w:type="spellStart"/>
            <w:r w:rsidRPr="00E75743">
              <w:rPr>
                <w:rFonts w:ascii="Times New Roman" w:hAnsi="Times New Roman"/>
                <w:bCs/>
                <w:i/>
                <w:sz w:val="24"/>
                <w:szCs w:val="24"/>
                <w:lang w:eastAsia="ru-RU"/>
              </w:rPr>
              <w:t>Издат</w:t>
            </w:r>
            <w:proofErr w:type="spellEnd"/>
            <w:r w:rsidRPr="00E75743">
              <w:rPr>
                <w:rFonts w:ascii="Times New Roman" w:hAnsi="Times New Roman"/>
                <w:bCs/>
                <w:i/>
                <w:sz w:val="24"/>
                <w:szCs w:val="24"/>
                <w:lang w:eastAsia="ru-RU"/>
              </w:rPr>
              <w:t>. Группа «</w:t>
            </w:r>
            <w:proofErr w:type="spellStart"/>
            <w:r w:rsidRPr="00E75743">
              <w:rPr>
                <w:rFonts w:ascii="Times New Roman" w:hAnsi="Times New Roman"/>
                <w:bCs/>
                <w:i/>
                <w:sz w:val="24"/>
                <w:szCs w:val="24"/>
                <w:lang w:eastAsia="ru-RU"/>
              </w:rPr>
              <w:t>Контэнт</w:t>
            </w:r>
            <w:proofErr w:type="spellEnd"/>
            <w:r w:rsidRPr="00E75743">
              <w:rPr>
                <w:rFonts w:ascii="Times New Roman" w:hAnsi="Times New Roman"/>
                <w:bCs/>
                <w:i/>
                <w:sz w:val="24"/>
                <w:szCs w:val="24"/>
                <w:lang w:eastAsia="ru-RU"/>
              </w:rPr>
              <w:t>©»</w:t>
            </w:r>
          </w:p>
        </w:tc>
        <w:tc>
          <w:tcPr>
            <w:tcW w:w="720"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2009</w:t>
            </w:r>
          </w:p>
        </w:tc>
        <w:tc>
          <w:tcPr>
            <w:tcW w:w="578" w:type="dxa"/>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64</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Дизайн дома</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Pr>
                <w:rFonts w:ascii="Times New Roman" w:hAnsi="Times New Roman"/>
                <w:i/>
                <w:sz w:val="24"/>
                <w:szCs w:val="24"/>
                <w:lang w:eastAsia="ru-RU"/>
              </w:rPr>
            </w:pPr>
            <w:r w:rsidRPr="00E75743">
              <w:rPr>
                <w:rFonts w:ascii="Times New Roman" w:hAnsi="Times New Roman"/>
                <w:i/>
                <w:sz w:val="24"/>
                <w:szCs w:val="24"/>
                <w:lang w:eastAsia="ru-RU"/>
              </w:rPr>
              <w:t>1000 советов для дома. На все случаи жизни</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Е.А. Андреева,</w:t>
            </w:r>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И.О. </w:t>
            </w:r>
            <w:proofErr w:type="spellStart"/>
            <w:r w:rsidRPr="00E75743">
              <w:rPr>
                <w:rFonts w:ascii="Times New Roman" w:hAnsi="Times New Roman"/>
                <w:bCs/>
                <w:i/>
                <w:sz w:val="24"/>
                <w:szCs w:val="24"/>
                <w:lang w:eastAsia="ru-RU"/>
              </w:rPr>
              <w:t>Иофина</w:t>
            </w:r>
            <w:proofErr w:type="spellEnd"/>
          </w:p>
        </w:tc>
        <w:tc>
          <w:tcPr>
            <w:tcW w:w="1799"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М.: ООО «ТД «Изд. Мир книги»»</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236</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Декупаж</w:t>
            </w:r>
            <w:proofErr w:type="spellEnd"/>
          </w:p>
        </w:tc>
        <w:tc>
          <w:tcPr>
            <w:tcW w:w="2410" w:type="dxa"/>
          </w:tcPr>
          <w:p w:rsidR="004C0C43" w:rsidRPr="00E75743" w:rsidRDefault="004C0C43" w:rsidP="00E75743">
            <w:pPr>
              <w:spacing w:after="0" w:line="240" w:lineRule="auto"/>
              <w:ind w:left="-108" w:right="-108"/>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Михаела</w:t>
            </w:r>
            <w:proofErr w:type="spellEnd"/>
            <w:r w:rsidRPr="00E75743">
              <w:rPr>
                <w:rFonts w:ascii="Times New Roman" w:hAnsi="Times New Roman"/>
                <w:bCs/>
                <w:i/>
                <w:sz w:val="24"/>
                <w:szCs w:val="24"/>
                <w:lang w:eastAsia="ru-RU"/>
              </w:rPr>
              <w:t xml:space="preserve"> Дональд, </w:t>
            </w:r>
          </w:p>
          <w:p w:rsidR="004C0C43" w:rsidRPr="00E75743" w:rsidRDefault="004C0C43" w:rsidP="00E75743">
            <w:pPr>
              <w:spacing w:after="0" w:line="240" w:lineRule="auto"/>
              <w:ind w:left="-108" w:right="-108"/>
              <w:rPr>
                <w:rFonts w:ascii="Times New Roman" w:hAnsi="Times New Roman"/>
                <w:bCs/>
                <w:i/>
                <w:sz w:val="24"/>
                <w:szCs w:val="24"/>
                <w:lang w:eastAsia="ru-RU"/>
              </w:rPr>
            </w:pPr>
            <w:r w:rsidRPr="00E75743">
              <w:rPr>
                <w:rFonts w:ascii="Times New Roman" w:hAnsi="Times New Roman"/>
                <w:bCs/>
                <w:i/>
                <w:sz w:val="24"/>
                <w:szCs w:val="24"/>
                <w:lang w:eastAsia="ru-RU"/>
              </w:rPr>
              <w:t xml:space="preserve">Христиане </w:t>
            </w:r>
            <w:proofErr w:type="spellStart"/>
            <w:r w:rsidRPr="00E75743">
              <w:rPr>
                <w:rFonts w:ascii="Times New Roman" w:hAnsi="Times New Roman"/>
                <w:bCs/>
                <w:i/>
                <w:sz w:val="24"/>
                <w:szCs w:val="24"/>
                <w:lang w:eastAsia="ru-RU"/>
              </w:rPr>
              <w:t>Рюкель</w:t>
            </w:r>
            <w:proofErr w:type="spellEnd"/>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Арт-Родник</w:t>
            </w:r>
          </w:p>
        </w:tc>
        <w:tc>
          <w:tcPr>
            <w:tcW w:w="720" w:type="dxa"/>
          </w:tcPr>
          <w:p w:rsidR="004C0C43" w:rsidRPr="00E75743" w:rsidRDefault="004C0C43" w:rsidP="00E75743">
            <w:pPr>
              <w:spacing w:after="0" w:line="240" w:lineRule="auto"/>
              <w:jc w:val="both"/>
              <w:rPr>
                <w:rFonts w:ascii="Times New Roman" w:hAnsi="Times New Roman"/>
                <w:bCs/>
                <w:i/>
                <w:iCs/>
                <w:sz w:val="24"/>
                <w:szCs w:val="24"/>
                <w:lang w:eastAsia="ru-RU"/>
              </w:rPr>
            </w:pPr>
            <w:r w:rsidRPr="00E75743">
              <w:rPr>
                <w:rFonts w:ascii="Times New Roman" w:hAnsi="Times New Roman"/>
                <w:bCs/>
                <w:i/>
                <w:iCs/>
                <w:sz w:val="24"/>
                <w:szCs w:val="24"/>
                <w:lang w:eastAsia="ru-RU"/>
              </w:rPr>
              <w:t>2009</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64</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Увлекательное хобби</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ind w:left="-108"/>
              <w:rPr>
                <w:rFonts w:ascii="Times New Roman" w:hAnsi="Times New Roman"/>
                <w:i/>
                <w:sz w:val="24"/>
                <w:szCs w:val="24"/>
                <w:lang w:eastAsia="ru-RU"/>
              </w:rPr>
            </w:pPr>
            <w:r w:rsidRPr="00E75743">
              <w:rPr>
                <w:rFonts w:ascii="Times New Roman" w:hAnsi="Times New Roman"/>
                <w:i/>
                <w:sz w:val="24"/>
                <w:szCs w:val="24"/>
                <w:lang w:eastAsia="ru-RU"/>
              </w:rPr>
              <w:t>Евроремонт без лишних затрат</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М.П. Смирнова</w:t>
            </w:r>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(составитель)</w:t>
            </w:r>
          </w:p>
        </w:tc>
        <w:tc>
          <w:tcPr>
            <w:tcW w:w="1799"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М.: ООО «ТД «Изд. Мир книги»»</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320 ил.</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Занятия в школе дизайна: 5-9 классы</w:t>
            </w:r>
          </w:p>
        </w:tc>
        <w:tc>
          <w:tcPr>
            <w:tcW w:w="2410" w:type="dxa"/>
          </w:tcPr>
          <w:p w:rsidR="004C0C43" w:rsidRPr="00E75743" w:rsidRDefault="004C0C43" w:rsidP="00E75743">
            <w:pPr>
              <w:spacing w:after="0" w:line="240" w:lineRule="auto"/>
              <w:ind w:hanging="108"/>
              <w:rPr>
                <w:rFonts w:ascii="Times New Roman" w:hAnsi="Times New Roman"/>
                <w:bCs/>
                <w:i/>
                <w:sz w:val="24"/>
                <w:szCs w:val="24"/>
                <w:lang w:eastAsia="ru-RU"/>
              </w:rPr>
            </w:pPr>
            <w:r w:rsidRPr="00E75743">
              <w:rPr>
                <w:rFonts w:ascii="Times New Roman" w:hAnsi="Times New Roman"/>
                <w:bCs/>
                <w:i/>
                <w:sz w:val="24"/>
                <w:szCs w:val="24"/>
                <w:lang w:eastAsia="ru-RU"/>
              </w:rPr>
              <w:t xml:space="preserve">Е.Г. </w:t>
            </w:r>
            <w:proofErr w:type="spellStart"/>
            <w:r w:rsidRPr="00E75743">
              <w:rPr>
                <w:rFonts w:ascii="Times New Roman" w:hAnsi="Times New Roman"/>
                <w:bCs/>
                <w:i/>
                <w:sz w:val="24"/>
                <w:szCs w:val="24"/>
                <w:lang w:eastAsia="ru-RU"/>
              </w:rPr>
              <w:t>Вершинникова</w:t>
            </w:r>
            <w:proofErr w:type="spellEnd"/>
            <w:r w:rsidRPr="00E75743">
              <w:rPr>
                <w:rFonts w:ascii="Times New Roman" w:hAnsi="Times New Roman"/>
                <w:bCs/>
                <w:i/>
                <w:sz w:val="24"/>
                <w:szCs w:val="24"/>
                <w:lang w:eastAsia="ru-RU"/>
              </w:rPr>
              <w:t>, Р.В. Игнатьев</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Волгоград: Учитель</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2010</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Идеи вашего дома. 100 новых идей дизайна.</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
        </w:tc>
        <w:tc>
          <w:tcPr>
            <w:tcW w:w="720" w:type="dxa"/>
          </w:tcPr>
          <w:p w:rsidR="004C0C43" w:rsidRPr="00E75743" w:rsidRDefault="004C0C43" w:rsidP="00E75743">
            <w:pPr>
              <w:spacing w:after="0" w:line="240" w:lineRule="auto"/>
              <w:jc w:val="both"/>
              <w:rPr>
                <w:rFonts w:ascii="Times New Roman" w:hAnsi="Times New Roman"/>
                <w:bCs/>
                <w:i/>
                <w:iCs/>
                <w:sz w:val="24"/>
                <w:szCs w:val="24"/>
                <w:lang w:eastAsia="ru-RU"/>
              </w:rPr>
            </w:pPr>
            <w:r w:rsidRPr="00E75743">
              <w:rPr>
                <w:rFonts w:ascii="Times New Roman" w:hAnsi="Times New Roman"/>
                <w:bCs/>
                <w:i/>
                <w:iCs/>
                <w:sz w:val="24"/>
                <w:szCs w:val="24"/>
                <w:lang w:eastAsia="ru-RU"/>
              </w:rPr>
              <w:t>2006</w:t>
            </w:r>
          </w:p>
          <w:p w:rsidR="004C0C43" w:rsidRPr="00E75743" w:rsidRDefault="004C0C43" w:rsidP="00E75743">
            <w:pPr>
              <w:spacing w:after="0" w:line="240" w:lineRule="auto"/>
              <w:rPr>
                <w:rFonts w:ascii="Times New Roman" w:hAnsi="Times New Roman"/>
                <w:bCs/>
                <w:i/>
                <w:sz w:val="24"/>
                <w:szCs w:val="24"/>
                <w:lang w:eastAsia="ru-RU"/>
              </w:rPr>
            </w:pP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Практический журнал Октябрь</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Искусство и ты. Ты изображаешь, украшаешь и строишь.</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Неменская</w:t>
            </w:r>
            <w:proofErr w:type="spellEnd"/>
            <w:r w:rsidRPr="00E75743">
              <w:rPr>
                <w:rFonts w:ascii="Times New Roman" w:hAnsi="Times New Roman"/>
                <w:bCs/>
                <w:i/>
                <w:sz w:val="24"/>
                <w:szCs w:val="24"/>
                <w:lang w:eastAsia="ru-RU"/>
              </w:rPr>
              <w:t xml:space="preserve"> Л.А.</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Просвещение</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2002</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Учебник для 1 класса начальной школы</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Первые уроки дизайна / Рабочая тетрадь по основам ДПИ для занятий с детьми 7–10 лет на уроках труда и </w:t>
            </w:r>
            <w:proofErr w:type="spellStart"/>
            <w:r w:rsidRPr="00E75743">
              <w:rPr>
                <w:rFonts w:ascii="Times New Roman" w:hAnsi="Times New Roman"/>
                <w:bCs/>
                <w:i/>
                <w:sz w:val="24"/>
                <w:szCs w:val="24"/>
                <w:lang w:eastAsia="ru-RU"/>
              </w:rPr>
              <w:t>изобр</w:t>
            </w:r>
            <w:proofErr w:type="spellEnd"/>
            <w:r w:rsidRPr="00E75743">
              <w:rPr>
                <w:rFonts w:ascii="Times New Roman" w:hAnsi="Times New Roman"/>
                <w:bCs/>
                <w:i/>
                <w:sz w:val="24"/>
                <w:szCs w:val="24"/>
                <w:lang w:eastAsia="ru-RU"/>
              </w:rPr>
              <w:t>. искусства</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Т. Логунова</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Мозаика-Синтез</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Искусство – детям</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 Свой дом украшу я сама</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Ерзенкова</w:t>
            </w:r>
            <w:proofErr w:type="spellEnd"/>
            <w:r w:rsidRPr="00E75743">
              <w:rPr>
                <w:rFonts w:ascii="Times New Roman" w:hAnsi="Times New Roman"/>
                <w:bCs/>
                <w:i/>
                <w:sz w:val="24"/>
                <w:szCs w:val="24"/>
                <w:lang w:eastAsia="ru-RU"/>
              </w:rPr>
              <w:t xml:space="preserve"> Н.В.</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ТОО «Лейла»,</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1995</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336 ил.</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Стильные украшения к празднику</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Красавцева</w:t>
            </w:r>
            <w:proofErr w:type="spellEnd"/>
            <w:r w:rsidRPr="00E75743">
              <w:rPr>
                <w:rFonts w:ascii="Times New Roman" w:hAnsi="Times New Roman"/>
                <w:bCs/>
                <w:i/>
                <w:sz w:val="24"/>
                <w:szCs w:val="24"/>
                <w:lang w:eastAsia="ru-RU"/>
              </w:rPr>
              <w:t xml:space="preserve"> А.Н.</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Мартин</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2008</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176</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 xml:space="preserve">Цветы из ткани </w:t>
            </w:r>
          </w:p>
          <w:p w:rsidR="004C0C43" w:rsidRPr="00E75743" w:rsidRDefault="004C0C43" w:rsidP="00E75743">
            <w:pPr>
              <w:spacing w:after="0" w:line="240" w:lineRule="auto"/>
              <w:rPr>
                <w:rFonts w:ascii="Times New Roman" w:hAnsi="Times New Roman"/>
                <w:bCs/>
                <w:i/>
                <w:sz w:val="24"/>
                <w:szCs w:val="24"/>
                <w:lang w:eastAsia="ru-RU"/>
              </w:rPr>
            </w:pP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roofErr w:type="spellStart"/>
            <w:r w:rsidRPr="00E75743">
              <w:rPr>
                <w:rFonts w:ascii="Times New Roman" w:hAnsi="Times New Roman"/>
                <w:bCs/>
                <w:i/>
                <w:sz w:val="24"/>
                <w:szCs w:val="24"/>
                <w:lang w:eastAsia="ru-RU"/>
              </w:rPr>
              <w:t>Стельмащук</w:t>
            </w:r>
            <w:proofErr w:type="spellEnd"/>
            <w:r w:rsidRPr="00E75743">
              <w:rPr>
                <w:rFonts w:ascii="Times New Roman" w:hAnsi="Times New Roman"/>
                <w:bCs/>
                <w:i/>
                <w:sz w:val="24"/>
                <w:szCs w:val="24"/>
                <w:lang w:eastAsia="ru-RU"/>
              </w:rPr>
              <w:t xml:space="preserve"> А.Н.</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«Легкая индустрия»</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1977</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Энциклопедия рукоделия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 xml:space="preserve">Составитель М. </w:t>
            </w:r>
            <w:r w:rsidRPr="00E75743">
              <w:rPr>
                <w:rFonts w:ascii="Times New Roman" w:hAnsi="Times New Roman"/>
                <w:bCs/>
                <w:i/>
                <w:sz w:val="24"/>
                <w:szCs w:val="24"/>
                <w:lang w:eastAsia="ru-RU"/>
              </w:rPr>
              <w:lastRenderedPageBreak/>
              <w:t>Ивахнова</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lastRenderedPageBreak/>
              <w:t xml:space="preserve">М.: Олимп: </w:t>
            </w:r>
            <w:r w:rsidRPr="00E75743">
              <w:rPr>
                <w:rFonts w:ascii="Times New Roman" w:hAnsi="Times New Roman"/>
                <w:bCs/>
                <w:i/>
                <w:sz w:val="24"/>
                <w:szCs w:val="24"/>
                <w:lang w:eastAsia="ru-RU"/>
              </w:rPr>
              <w:lastRenderedPageBreak/>
              <w:t>Смоленск: Русич</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lastRenderedPageBreak/>
              <w:t>2000</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432</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lastRenderedPageBreak/>
              <w:t>Информатика и ИКТ</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 xml:space="preserve">Новейший самоучитель </w:t>
            </w:r>
            <w:proofErr w:type="gramStart"/>
            <w:r w:rsidRPr="00E75743">
              <w:rPr>
                <w:rFonts w:ascii="Times New Roman" w:hAnsi="Times New Roman"/>
                <w:i/>
                <w:sz w:val="24"/>
                <w:szCs w:val="24"/>
                <w:lang w:eastAsia="ru-RU"/>
              </w:rPr>
              <w:t>графи-</w:t>
            </w:r>
            <w:proofErr w:type="spellStart"/>
            <w:r w:rsidRPr="00E75743">
              <w:rPr>
                <w:rFonts w:ascii="Times New Roman" w:hAnsi="Times New Roman"/>
                <w:i/>
                <w:sz w:val="24"/>
                <w:szCs w:val="24"/>
                <w:lang w:eastAsia="ru-RU"/>
              </w:rPr>
              <w:t>ческих</w:t>
            </w:r>
            <w:proofErr w:type="spellEnd"/>
            <w:proofErr w:type="gramEnd"/>
            <w:r w:rsidRPr="00E75743">
              <w:rPr>
                <w:rFonts w:ascii="Times New Roman" w:hAnsi="Times New Roman"/>
                <w:i/>
                <w:sz w:val="24"/>
                <w:szCs w:val="24"/>
                <w:lang w:eastAsia="ru-RU"/>
              </w:rPr>
              <w:t xml:space="preserve"> компьютерных программ</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Шитов В.Н.</w:t>
            </w:r>
          </w:p>
        </w:tc>
        <w:tc>
          <w:tcPr>
            <w:tcW w:w="1799"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М.: ООО «Дом Славянской книги»</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2010</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992</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14842" w:type="dxa"/>
            <w:gridSpan w:val="7"/>
          </w:tcPr>
          <w:p w:rsidR="004C0C43" w:rsidRPr="00E75743" w:rsidRDefault="004C0C43" w:rsidP="00E75743">
            <w:pPr>
              <w:spacing w:after="0" w:line="240" w:lineRule="auto"/>
              <w:jc w:val="center"/>
              <w:rPr>
                <w:rFonts w:ascii="Times New Roman" w:hAnsi="Times New Roman"/>
                <w:b/>
                <w:bCs/>
                <w:i/>
                <w:sz w:val="24"/>
                <w:szCs w:val="24"/>
                <w:lang w:eastAsia="ru-RU"/>
              </w:rPr>
            </w:pPr>
            <w:r w:rsidRPr="00E75743">
              <w:rPr>
                <w:rFonts w:ascii="Times New Roman" w:hAnsi="Times New Roman"/>
                <w:b/>
                <w:bCs/>
                <w:i/>
                <w:sz w:val="24"/>
                <w:szCs w:val="24"/>
                <w:lang w:eastAsia="ru-RU"/>
              </w:rPr>
              <w:t>Журналы</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Бижу. Я создаю украшения</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№7,8,9,13,16</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ООО «</w:t>
            </w:r>
            <w:proofErr w:type="spellStart"/>
            <w:r w:rsidRPr="00E75743">
              <w:rPr>
                <w:rFonts w:ascii="Times New Roman" w:hAnsi="Times New Roman"/>
                <w:bCs/>
                <w:i/>
                <w:sz w:val="24"/>
                <w:szCs w:val="24"/>
                <w:lang w:val="en-US" w:eastAsia="ru-RU"/>
              </w:rPr>
              <w:t>D</w:t>
            </w:r>
            <w:r w:rsidRPr="00E75743">
              <w:rPr>
                <w:rFonts w:ascii="Times New Roman" w:hAnsi="Times New Roman"/>
                <w:bCs/>
                <w:i/>
                <w:sz w:val="24"/>
                <w:szCs w:val="24"/>
                <w:vertAlign w:val="superscript"/>
                <w:lang w:val="en-US" w:eastAsia="ru-RU"/>
              </w:rPr>
              <w:t>e</w:t>
            </w:r>
            <w:r w:rsidRPr="00E75743">
              <w:rPr>
                <w:rFonts w:ascii="Times New Roman" w:hAnsi="Times New Roman"/>
                <w:bCs/>
                <w:i/>
                <w:sz w:val="24"/>
                <w:szCs w:val="24"/>
                <w:lang w:val="en-US" w:eastAsia="ru-RU"/>
              </w:rPr>
              <w:t>AGOSTINI</w:t>
            </w:r>
            <w:proofErr w:type="spellEnd"/>
            <w:r w:rsidRPr="00E75743">
              <w:rPr>
                <w:rFonts w:ascii="Times New Roman" w:hAnsi="Times New Roman"/>
                <w:bCs/>
                <w:i/>
                <w:sz w:val="24"/>
                <w:szCs w:val="24"/>
                <w:lang w:eastAsia="ru-RU"/>
              </w:rPr>
              <w:t>»</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2007</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Миллион идей и практические советы по изготовлению оригинальных украшений</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Бисер</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№5</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М.:ООО «Мода и рукоделие»</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2004</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40</w:t>
            </w: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Модный журнал</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Коллекция идей</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Внешкольник</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
        </w:tc>
        <w:tc>
          <w:tcPr>
            <w:tcW w:w="3932" w:type="dxa"/>
            <w:gridSpan w:val="3"/>
          </w:tcPr>
          <w:p w:rsidR="004C0C43" w:rsidRPr="00E75743" w:rsidRDefault="004C0C43" w:rsidP="00E75743">
            <w:pPr>
              <w:spacing w:after="0" w:line="240" w:lineRule="auto"/>
              <w:jc w:val="center"/>
              <w:rPr>
                <w:rFonts w:ascii="Times New Roman" w:hAnsi="Times New Roman"/>
                <w:bCs/>
                <w:i/>
                <w:sz w:val="24"/>
                <w:szCs w:val="24"/>
                <w:lang w:eastAsia="ru-RU"/>
              </w:rPr>
            </w:pPr>
            <w:r w:rsidRPr="00E75743">
              <w:rPr>
                <w:rFonts w:ascii="Times New Roman" w:hAnsi="Times New Roman"/>
                <w:bCs/>
                <w:i/>
                <w:sz w:val="24"/>
                <w:szCs w:val="24"/>
                <w:lang w:eastAsia="ru-RU"/>
              </w:rPr>
              <w:t>Разных лет</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Красивые квартиры</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№5</w:t>
            </w:r>
          </w:p>
        </w:tc>
        <w:tc>
          <w:tcPr>
            <w:tcW w:w="1799"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М.: Красивые дома</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2007</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162</w:t>
            </w:r>
          </w:p>
        </w:tc>
        <w:tc>
          <w:tcPr>
            <w:tcW w:w="2634" w:type="dxa"/>
          </w:tcPr>
          <w:p w:rsidR="004C0C43" w:rsidRPr="00E75743" w:rsidRDefault="004C0C43" w:rsidP="00E75743">
            <w:pPr>
              <w:spacing w:after="0" w:line="240" w:lineRule="auto"/>
              <w:ind w:left="-146" w:right="-108"/>
              <w:rPr>
                <w:rFonts w:ascii="Times New Roman" w:hAnsi="Times New Roman"/>
                <w:bCs/>
                <w:i/>
                <w:sz w:val="24"/>
                <w:szCs w:val="24"/>
                <w:lang w:eastAsia="ru-RU"/>
              </w:rPr>
            </w:pPr>
            <w:r w:rsidRPr="00E75743">
              <w:rPr>
                <w:rFonts w:ascii="Times New Roman" w:hAnsi="Times New Roman"/>
                <w:bCs/>
                <w:i/>
                <w:sz w:val="24"/>
                <w:szCs w:val="24"/>
                <w:lang w:eastAsia="ru-RU"/>
              </w:rPr>
              <w:t>Архитектура, дизайн, декор, стиль жизни</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Креативное рукоделие</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w:t>
            </w:r>
          </w:p>
        </w:tc>
        <w:tc>
          <w:tcPr>
            <w:tcW w:w="1799" w:type="dxa"/>
          </w:tcPr>
          <w:p w:rsidR="004C0C43" w:rsidRPr="00E75743" w:rsidRDefault="004C0C43" w:rsidP="00E75743">
            <w:pPr>
              <w:spacing w:after="0" w:line="240" w:lineRule="auto"/>
              <w:ind w:left="-108" w:right="-468"/>
              <w:rPr>
                <w:rFonts w:ascii="Times New Roman" w:hAnsi="Times New Roman"/>
                <w:bCs/>
                <w:i/>
                <w:sz w:val="24"/>
                <w:szCs w:val="24"/>
                <w:lang w:val="it-IT" w:eastAsia="ru-RU"/>
              </w:rPr>
            </w:pPr>
            <w:r w:rsidRPr="00E75743">
              <w:rPr>
                <w:rFonts w:ascii="Times New Roman" w:hAnsi="Times New Roman"/>
                <w:bCs/>
                <w:i/>
                <w:sz w:val="24"/>
                <w:szCs w:val="24"/>
                <w:lang w:eastAsia="ru-RU"/>
              </w:rPr>
              <w:t>К</w:t>
            </w:r>
            <w:r w:rsidRPr="00E75743">
              <w:rPr>
                <w:rFonts w:ascii="Times New Roman" w:hAnsi="Times New Roman"/>
                <w:bCs/>
                <w:i/>
                <w:sz w:val="24"/>
                <w:szCs w:val="24"/>
                <w:lang w:val="it-IT" w:eastAsia="ru-RU"/>
              </w:rPr>
              <w:t>.: «G J Fabbri Adishn»</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Профессиональная коллекция рукоделия</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proofErr w:type="spellStart"/>
            <w:r w:rsidRPr="00E75743">
              <w:rPr>
                <w:rFonts w:ascii="Times New Roman" w:hAnsi="Times New Roman"/>
                <w:i/>
                <w:sz w:val="24"/>
                <w:szCs w:val="24"/>
                <w:lang w:eastAsia="ru-RU"/>
              </w:rPr>
              <w:t>Сабрина</w:t>
            </w:r>
            <w:proofErr w:type="spellEnd"/>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Сам</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№9</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
        </w:tc>
        <w:tc>
          <w:tcPr>
            <w:tcW w:w="720"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Журнал домашних мастеров</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 xml:space="preserve">Сам себе мастер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№9</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p>
        </w:tc>
        <w:tc>
          <w:tcPr>
            <w:tcW w:w="720" w:type="dxa"/>
          </w:tcPr>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2006</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Обустройство и ремонт</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 xml:space="preserve">Сделай сам </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№1,2,3,4</w:t>
            </w:r>
          </w:p>
          <w:p w:rsidR="004C0C43" w:rsidRPr="00E75743" w:rsidRDefault="004C0C43" w:rsidP="00E75743">
            <w:pPr>
              <w:spacing w:after="0" w:line="240" w:lineRule="auto"/>
              <w:ind w:right="-108"/>
              <w:rPr>
                <w:rFonts w:ascii="Times New Roman" w:hAnsi="Times New Roman"/>
                <w:bCs/>
                <w:i/>
                <w:sz w:val="24"/>
                <w:szCs w:val="24"/>
                <w:lang w:eastAsia="ru-RU"/>
              </w:rPr>
            </w:pPr>
            <w:r w:rsidRPr="00E75743">
              <w:rPr>
                <w:rFonts w:ascii="Times New Roman" w:hAnsi="Times New Roman"/>
                <w:bCs/>
                <w:i/>
                <w:sz w:val="24"/>
                <w:szCs w:val="24"/>
                <w:lang w:eastAsia="ru-RU"/>
              </w:rPr>
              <w:t>№1,2,3,4</w:t>
            </w:r>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№1,2</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 Москва</w:t>
            </w:r>
          </w:p>
        </w:tc>
        <w:tc>
          <w:tcPr>
            <w:tcW w:w="720" w:type="dxa"/>
          </w:tcPr>
          <w:p w:rsidR="004C0C43" w:rsidRPr="00E75743" w:rsidRDefault="004C0C43" w:rsidP="00E75743">
            <w:pPr>
              <w:spacing w:after="0" w:line="240" w:lineRule="auto"/>
              <w:ind w:left="-108" w:right="-108"/>
              <w:jc w:val="center"/>
              <w:rPr>
                <w:rFonts w:ascii="Times New Roman" w:hAnsi="Times New Roman"/>
                <w:bCs/>
                <w:i/>
                <w:sz w:val="24"/>
                <w:szCs w:val="24"/>
                <w:lang w:eastAsia="ru-RU"/>
              </w:rPr>
            </w:pPr>
            <w:r w:rsidRPr="00E75743">
              <w:rPr>
                <w:rFonts w:ascii="Times New Roman" w:hAnsi="Times New Roman"/>
                <w:bCs/>
                <w:i/>
                <w:sz w:val="24"/>
                <w:szCs w:val="24"/>
                <w:lang w:eastAsia="ru-RU"/>
              </w:rPr>
              <w:t>1990</w:t>
            </w:r>
          </w:p>
          <w:p w:rsidR="004C0C43" w:rsidRPr="00E75743" w:rsidRDefault="004C0C43" w:rsidP="00E75743">
            <w:pPr>
              <w:spacing w:after="0" w:line="240" w:lineRule="auto"/>
              <w:ind w:left="-108" w:right="-108"/>
              <w:jc w:val="center"/>
              <w:rPr>
                <w:rFonts w:ascii="Times New Roman" w:hAnsi="Times New Roman"/>
                <w:bCs/>
                <w:i/>
                <w:sz w:val="24"/>
                <w:szCs w:val="24"/>
                <w:lang w:eastAsia="ru-RU"/>
              </w:rPr>
            </w:pPr>
            <w:r w:rsidRPr="00E75743">
              <w:rPr>
                <w:rFonts w:ascii="Times New Roman" w:hAnsi="Times New Roman"/>
                <w:bCs/>
                <w:i/>
                <w:sz w:val="24"/>
                <w:szCs w:val="24"/>
                <w:lang w:eastAsia="ru-RU"/>
              </w:rPr>
              <w:t>1991</w:t>
            </w:r>
          </w:p>
          <w:p w:rsidR="004C0C43" w:rsidRPr="00E75743" w:rsidRDefault="004C0C43" w:rsidP="00E75743">
            <w:pPr>
              <w:spacing w:after="0" w:line="240" w:lineRule="auto"/>
              <w:ind w:left="-108" w:right="-108"/>
              <w:jc w:val="center"/>
              <w:rPr>
                <w:rFonts w:ascii="Times New Roman" w:hAnsi="Times New Roman"/>
                <w:bCs/>
                <w:i/>
                <w:sz w:val="24"/>
                <w:szCs w:val="24"/>
                <w:lang w:eastAsia="ru-RU"/>
              </w:rPr>
            </w:pPr>
            <w:r w:rsidRPr="00E75743">
              <w:rPr>
                <w:rFonts w:ascii="Times New Roman" w:hAnsi="Times New Roman"/>
                <w:bCs/>
                <w:i/>
                <w:sz w:val="24"/>
                <w:szCs w:val="24"/>
                <w:lang w:eastAsia="ru-RU"/>
              </w:rPr>
              <w:t>1992</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Подписная научно-популярная серия</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6340" w:type="dxa"/>
          </w:tcPr>
          <w:p w:rsidR="004C0C43" w:rsidRPr="00E75743" w:rsidRDefault="004C0C43" w:rsidP="00E75743">
            <w:pPr>
              <w:spacing w:after="0" w:line="240" w:lineRule="auto"/>
              <w:rPr>
                <w:rFonts w:ascii="Times New Roman" w:hAnsi="Times New Roman"/>
                <w:i/>
                <w:sz w:val="24"/>
                <w:szCs w:val="24"/>
                <w:lang w:eastAsia="ru-RU"/>
              </w:rPr>
            </w:pPr>
            <w:r w:rsidRPr="00E75743">
              <w:rPr>
                <w:rFonts w:ascii="Times New Roman" w:hAnsi="Times New Roman"/>
                <w:i/>
                <w:sz w:val="24"/>
                <w:szCs w:val="24"/>
                <w:lang w:eastAsia="ru-RU"/>
              </w:rPr>
              <w:t>Чудесные мгновения</w:t>
            </w:r>
          </w:p>
        </w:tc>
        <w:tc>
          <w:tcPr>
            <w:tcW w:w="241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№3,4</w:t>
            </w:r>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№1</w:t>
            </w:r>
          </w:p>
        </w:tc>
        <w:tc>
          <w:tcPr>
            <w:tcW w:w="1799"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М.:ООО «Мода и рукоделие»</w:t>
            </w:r>
          </w:p>
        </w:tc>
        <w:tc>
          <w:tcPr>
            <w:tcW w:w="720"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2003</w:t>
            </w:r>
          </w:p>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2004</w:t>
            </w:r>
          </w:p>
        </w:tc>
        <w:tc>
          <w:tcPr>
            <w:tcW w:w="578" w:type="dxa"/>
          </w:tcPr>
          <w:p w:rsidR="004C0C43" w:rsidRPr="00E75743" w:rsidRDefault="004C0C43" w:rsidP="00E75743">
            <w:pPr>
              <w:spacing w:after="0" w:line="240" w:lineRule="auto"/>
              <w:rPr>
                <w:rFonts w:ascii="Times New Roman" w:hAnsi="Times New Roman"/>
                <w:bCs/>
                <w:i/>
                <w:sz w:val="24"/>
                <w:szCs w:val="24"/>
                <w:lang w:eastAsia="ru-RU"/>
              </w:rPr>
            </w:pPr>
          </w:p>
        </w:tc>
        <w:tc>
          <w:tcPr>
            <w:tcW w:w="2634" w:type="dxa"/>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i/>
                <w:sz w:val="24"/>
                <w:szCs w:val="24"/>
                <w:lang w:eastAsia="ru-RU"/>
              </w:rPr>
              <w:t>Спец. приложение к журналу Бисер</w:t>
            </w:r>
          </w:p>
        </w:tc>
      </w:tr>
      <w:tr w:rsidR="004C0C43" w:rsidRPr="00E75743" w:rsidTr="00E75743">
        <w:tc>
          <w:tcPr>
            <w:tcW w:w="361" w:type="dxa"/>
          </w:tcPr>
          <w:p w:rsidR="004C0C43" w:rsidRPr="00E75743" w:rsidRDefault="004C0C43" w:rsidP="00E75743">
            <w:pPr>
              <w:spacing w:after="0" w:line="240" w:lineRule="auto"/>
              <w:rPr>
                <w:rFonts w:ascii="Times New Roman" w:hAnsi="Times New Roman"/>
                <w:bCs/>
                <w:i/>
                <w:sz w:val="24"/>
                <w:szCs w:val="24"/>
                <w:lang w:eastAsia="ru-RU"/>
              </w:rPr>
            </w:pPr>
          </w:p>
        </w:tc>
        <w:tc>
          <w:tcPr>
            <w:tcW w:w="14481" w:type="dxa"/>
            <w:gridSpan w:val="6"/>
          </w:tcPr>
          <w:p w:rsidR="004C0C43" w:rsidRPr="00E75743" w:rsidRDefault="004C0C43" w:rsidP="00E75743">
            <w:pPr>
              <w:spacing w:after="0" w:line="240" w:lineRule="auto"/>
              <w:rPr>
                <w:rFonts w:ascii="Times New Roman" w:hAnsi="Times New Roman"/>
                <w:bCs/>
                <w:i/>
                <w:sz w:val="24"/>
                <w:szCs w:val="24"/>
                <w:lang w:eastAsia="ru-RU"/>
              </w:rPr>
            </w:pPr>
            <w:r w:rsidRPr="00E75743">
              <w:rPr>
                <w:rFonts w:ascii="Times New Roman" w:hAnsi="Times New Roman"/>
                <w:bCs/>
                <w:sz w:val="24"/>
                <w:szCs w:val="24"/>
                <w:lang w:eastAsia="ru-RU"/>
              </w:rPr>
              <w:t xml:space="preserve">Сайт с различными видами рукоделия </w:t>
            </w:r>
            <w:hyperlink r:id="rId19" w:history="1">
              <w:r w:rsidRPr="00E75743">
                <w:rPr>
                  <w:rFonts w:ascii="Times New Roman" w:hAnsi="Times New Roman"/>
                  <w:bCs/>
                  <w:color w:val="0000FF"/>
                  <w:sz w:val="24"/>
                  <w:szCs w:val="24"/>
                  <w:u w:val="single"/>
                  <w:lang w:eastAsia="ru-RU"/>
                </w:rPr>
                <w:t>http://blog.kp.ru/users/3612344/rubric/1695256/</w:t>
              </w:r>
            </w:hyperlink>
          </w:p>
        </w:tc>
      </w:tr>
    </w:tbl>
    <w:p w:rsidR="004C0C43" w:rsidRDefault="004C0C43" w:rsidP="001D2C2A">
      <w:pPr>
        <w:spacing w:after="0" w:line="240" w:lineRule="auto"/>
        <w:rPr>
          <w:rFonts w:ascii="Times New Roman" w:hAnsi="Times New Roman"/>
          <w:sz w:val="24"/>
          <w:szCs w:val="24"/>
          <w:lang w:eastAsia="ru-RU"/>
        </w:rPr>
        <w:sectPr w:rsidR="004C0C43" w:rsidSect="001D2C2A">
          <w:pgSz w:w="16838" w:h="11906" w:orient="landscape"/>
          <w:pgMar w:top="851" w:right="1134" w:bottom="1701" w:left="1134" w:header="709" w:footer="709" w:gutter="0"/>
          <w:cols w:space="708"/>
          <w:docGrid w:linePitch="360"/>
        </w:sectPr>
      </w:pPr>
    </w:p>
    <w:p w:rsidR="004C0C43" w:rsidRPr="007E13EA" w:rsidRDefault="004C0C43" w:rsidP="007E13EA">
      <w:pPr>
        <w:shd w:val="clear" w:color="auto" w:fill="FFFFFF"/>
        <w:spacing w:after="150" w:line="240" w:lineRule="auto"/>
        <w:jc w:val="center"/>
        <w:rPr>
          <w:rFonts w:ascii="Batang" w:eastAsia="Batang" w:hAnsi="Batang" w:cs="Helvetica"/>
          <w:b/>
          <w:bCs/>
          <w:color w:val="4F6228"/>
          <w:sz w:val="28"/>
          <w:szCs w:val="28"/>
          <w:u w:val="single"/>
          <w:lang w:eastAsia="ru-RU"/>
        </w:rPr>
      </w:pPr>
      <w:r w:rsidRPr="007E13EA">
        <w:rPr>
          <w:rFonts w:ascii="Batang" w:eastAsia="Batang" w:hAnsi="Batang" w:cs="Helvetica" w:hint="eastAsia"/>
          <w:b/>
          <w:bCs/>
          <w:color w:val="4F6228"/>
          <w:sz w:val="28"/>
          <w:szCs w:val="28"/>
          <w:u w:val="single"/>
          <w:lang w:eastAsia="ru-RU"/>
        </w:rPr>
        <w:lastRenderedPageBreak/>
        <w:t>Опросники</w:t>
      </w:r>
    </w:p>
    <w:p w:rsidR="004C0C43" w:rsidRPr="007E13EA" w:rsidRDefault="004C0C43" w:rsidP="007E13EA">
      <w:pPr>
        <w:shd w:val="clear" w:color="auto" w:fill="FFFFFF"/>
        <w:spacing w:after="150" w:line="240" w:lineRule="auto"/>
        <w:jc w:val="center"/>
        <w:rPr>
          <w:rFonts w:ascii="Batang" w:eastAsia="Batang" w:hAnsi="Batang" w:cs="Helvetica"/>
          <w:b/>
          <w:bCs/>
          <w:color w:val="4F6228"/>
          <w:sz w:val="28"/>
          <w:szCs w:val="28"/>
          <w:u w:val="single"/>
          <w:lang w:eastAsia="ru-RU"/>
        </w:rPr>
      </w:pPr>
      <w:r>
        <w:rPr>
          <w:rFonts w:ascii="Batang" w:eastAsia="Batang" w:hAnsi="Batang" w:cs="Helvetica" w:hint="eastAsia"/>
          <w:b/>
          <w:bCs/>
          <w:color w:val="4F6228"/>
          <w:sz w:val="28"/>
          <w:szCs w:val="28"/>
          <w:u w:val="single"/>
          <w:lang w:eastAsia="ru-RU"/>
        </w:rPr>
        <w:t>д</w:t>
      </w:r>
      <w:r w:rsidRPr="007E13EA">
        <w:rPr>
          <w:rFonts w:ascii="Batang" w:eastAsia="Batang" w:hAnsi="Batang" w:cs="Helvetica" w:hint="eastAsia"/>
          <w:b/>
          <w:bCs/>
          <w:color w:val="4F6228"/>
          <w:sz w:val="28"/>
          <w:szCs w:val="28"/>
          <w:u w:val="single"/>
          <w:lang w:eastAsia="ru-RU"/>
        </w:rPr>
        <w:t>ля</w:t>
      </w:r>
      <w:r w:rsidRPr="007E13EA">
        <w:rPr>
          <w:rFonts w:ascii="Batang" w:eastAsia="Batang" w:hAnsi="Batang" w:cs="Helvetica"/>
          <w:b/>
          <w:bCs/>
          <w:color w:val="4F6228"/>
          <w:sz w:val="28"/>
          <w:szCs w:val="28"/>
          <w:u w:val="single"/>
          <w:lang w:eastAsia="ru-RU"/>
        </w:rPr>
        <w:t xml:space="preserve"> определения знаний и умений учащихся</w:t>
      </w:r>
    </w:p>
    <w:p w:rsidR="004C0C43" w:rsidRPr="007E13EA" w:rsidRDefault="004C0C43" w:rsidP="007E13EA">
      <w:p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b/>
          <w:bCs/>
          <w:color w:val="333333"/>
          <w:sz w:val="28"/>
          <w:szCs w:val="28"/>
          <w:lang w:eastAsia="ru-RU"/>
        </w:rPr>
        <w:t>Контрольные вопросы (1-й год обучения)</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Классификация аппликации по используемым материалам (какие материалы используются в аппликации).</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Техники исполнения бумажной аппликации.</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Виды бумаги и картона.</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 xml:space="preserve">Технология выполнения </w:t>
      </w:r>
      <w:proofErr w:type="spellStart"/>
      <w:r w:rsidRPr="007E13EA">
        <w:rPr>
          <w:rFonts w:ascii="Times New Roman" w:hAnsi="Times New Roman"/>
          <w:color w:val="333333"/>
          <w:sz w:val="28"/>
          <w:szCs w:val="28"/>
          <w:lang w:eastAsia="ru-RU"/>
        </w:rPr>
        <w:t>квилинга</w:t>
      </w:r>
      <w:proofErr w:type="spellEnd"/>
      <w:r w:rsidRPr="007E13EA">
        <w:rPr>
          <w:rFonts w:ascii="Times New Roman" w:hAnsi="Times New Roman"/>
          <w:color w:val="333333"/>
          <w:sz w:val="28"/>
          <w:szCs w:val="28"/>
          <w:lang w:eastAsia="ru-RU"/>
        </w:rPr>
        <w:t>. Материалы, инструменты.</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 xml:space="preserve">Основные приемы в технике </w:t>
      </w:r>
      <w:proofErr w:type="spellStart"/>
      <w:r w:rsidRPr="007E13EA">
        <w:rPr>
          <w:rFonts w:ascii="Times New Roman" w:hAnsi="Times New Roman"/>
          <w:color w:val="333333"/>
          <w:sz w:val="28"/>
          <w:szCs w:val="28"/>
          <w:lang w:eastAsia="ru-RU"/>
        </w:rPr>
        <w:t>изонити</w:t>
      </w:r>
      <w:proofErr w:type="spellEnd"/>
      <w:r w:rsidRPr="007E13EA">
        <w:rPr>
          <w:rFonts w:ascii="Times New Roman" w:hAnsi="Times New Roman"/>
          <w:color w:val="333333"/>
          <w:sz w:val="28"/>
          <w:szCs w:val="28"/>
          <w:lang w:eastAsia="ru-RU"/>
        </w:rPr>
        <w:t>. Материалы, инструменты.</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 xml:space="preserve">Виды художественных работ в технике </w:t>
      </w:r>
      <w:proofErr w:type="spellStart"/>
      <w:r w:rsidRPr="007E13EA">
        <w:rPr>
          <w:rFonts w:ascii="Times New Roman" w:hAnsi="Times New Roman"/>
          <w:color w:val="333333"/>
          <w:sz w:val="28"/>
          <w:szCs w:val="28"/>
          <w:lang w:eastAsia="ru-RU"/>
        </w:rPr>
        <w:t>изонити</w:t>
      </w:r>
      <w:proofErr w:type="spellEnd"/>
      <w:r w:rsidRPr="007E13EA">
        <w:rPr>
          <w:rFonts w:ascii="Times New Roman" w:hAnsi="Times New Roman"/>
          <w:color w:val="333333"/>
          <w:sz w:val="28"/>
          <w:szCs w:val="28"/>
          <w:lang w:eastAsia="ru-RU"/>
        </w:rPr>
        <w:t>.</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Приемы лепки.</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Способы лепки.</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Отличие круглой скульптуры от рельефа.</w:t>
      </w:r>
    </w:p>
    <w:p w:rsidR="004C0C43" w:rsidRPr="007E13EA" w:rsidRDefault="001C26C6"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Свойства бумаги</w:t>
      </w:r>
    </w:p>
    <w:p w:rsidR="004C0C43" w:rsidRPr="007E13EA" w:rsidRDefault="001C26C6"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 xml:space="preserve">Виды </w:t>
      </w:r>
      <w:proofErr w:type="spellStart"/>
      <w:r>
        <w:rPr>
          <w:rFonts w:ascii="Times New Roman" w:hAnsi="Times New Roman"/>
          <w:color w:val="333333"/>
          <w:sz w:val="28"/>
          <w:szCs w:val="28"/>
          <w:lang w:eastAsia="ru-RU"/>
        </w:rPr>
        <w:t>ниткографии</w:t>
      </w:r>
      <w:proofErr w:type="spellEnd"/>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Виды художественных работ.</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Технология коллажных работ.</w:t>
      </w:r>
    </w:p>
    <w:p w:rsidR="004C0C43" w:rsidRPr="007E13EA" w:rsidRDefault="00B033E0"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 xml:space="preserve">Требования безопасности перед началом занятий (во время и по </w:t>
      </w:r>
      <w:proofErr w:type="spellStart"/>
      <w:r>
        <w:rPr>
          <w:rFonts w:ascii="Times New Roman" w:hAnsi="Times New Roman"/>
          <w:color w:val="333333"/>
          <w:sz w:val="28"/>
          <w:szCs w:val="28"/>
          <w:lang w:eastAsia="ru-RU"/>
        </w:rPr>
        <w:t>оканчанию</w:t>
      </w:r>
      <w:proofErr w:type="spellEnd"/>
      <w:r>
        <w:rPr>
          <w:rFonts w:ascii="Times New Roman" w:hAnsi="Times New Roman"/>
          <w:color w:val="333333"/>
          <w:sz w:val="28"/>
          <w:szCs w:val="28"/>
          <w:lang w:eastAsia="ru-RU"/>
        </w:rPr>
        <w:t xml:space="preserve"> занятий)</w:t>
      </w:r>
    </w:p>
    <w:p w:rsidR="004C0C43" w:rsidRPr="007E13EA" w:rsidRDefault="001C26C6"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Последовательность выполнения игрушек из шаров паутинка</w:t>
      </w:r>
    </w:p>
    <w:p w:rsidR="004C0C43" w:rsidRPr="007E13EA" w:rsidRDefault="004C0C43" w:rsidP="00B033E0">
      <w:pPr>
        <w:numPr>
          <w:ilvl w:val="0"/>
          <w:numId w:val="35"/>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Техника безопасности при работе с колющими и режущими инструментами.</w:t>
      </w:r>
    </w:p>
    <w:p w:rsidR="004C0C43" w:rsidRPr="007E13EA" w:rsidRDefault="004C0C43" w:rsidP="007E13EA">
      <w:p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b/>
          <w:bCs/>
          <w:color w:val="333333"/>
          <w:sz w:val="28"/>
          <w:szCs w:val="28"/>
          <w:lang w:eastAsia="ru-RU"/>
        </w:rPr>
        <w:t>Контрольные вопросы (2-й год обучения)</w:t>
      </w:r>
    </w:p>
    <w:p w:rsidR="004C0C43" w:rsidRPr="007E13EA" w:rsidRDefault="004C0C43"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Технология выполнения флористических композиций.</w:t>
      </w:r>
    </w:p>
    <w:p w:rsidR="004C0C43" w:rsidRPr="007E13EA" w:rsidRDefault="004C0C43"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Правила сбора и хранения природных материалов.</w:t>
      </w:r>
    </w:p>
    <w:p w:rsidR="004C0C43" w:rsidRPr="007E13EA" w:rsidRDefault="004C0C43"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Технология художественной обработки бересты. Виды художественных работ.</w:t>
      </w:r>
    </w:p>
    <w:p w:rsidR="004C0C43" w:rsidRPr="007E13EA" w:rsidRDefault="001C26C6"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sidRPr="001C26C6">
        <w:rPr>
          <w:rFonts w:ascii="Times New Roman" w:hAnsi="Times New Roman"/>
          <w:color w:val="333333"/>
          <w:sz w:val="28"/>
          <w:szCs w:val="28"/>
          <w:lang w:eastAsia="ru-RU"/>
        </w:rPr>
        <w:t>Повторение основных базовых форм.</w:t>
      </w:r>
    </w:p>
    <w:p w:rsidR="004C0C43" w:rsidRPr="007E13EA" w:rsidRDefault="004C0C43"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Виды художественных работ из фольги, проволоки.</w:t>
      </w:r>
    </w:p>
    <w:p w:rsidR="004C0C43" w:rsidRPr="007E13EA" w:rsidRDefault="001C26C6"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Виды художественной росписи</w:t>
      </w:r>
    </w:p>
    <w:p w:rsidR="004C0C43" w:rsidRPr="007E13EA" w:rsidRDefault="001C26C6"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Особенности выполнения в технике «</w:t>
      </w:r>
      <w:proofErr w:type="spellStart"/>
      <w:r>
        <w:rPr>
          <w:rFonts w:ascii="Times New Roman" w:hAnsi="Times New Roman"/>
          <w:color w:val="333333"/>
          <w:sz w:val="28"/>
          <w:szCs w:val="28"/>
          <w:lang w:eastAsia="ru-RU"/>
        </w:rPr>
        <w:t>изонить</w:t>
      </w:r>
      <w:proofErr w:type="spellEnd"/>
      <w:r>
        <w:rPr>
          <w:rFonts w:ascii="Times New Roman" w:hAnsi="Times New Roman"/>
          <w:color w:val="333333"/>
          <w:sz w:val="28"/>
          <w:szCs w:val="28"/>
          <w:lang w:eastAsia="ru-RU"/>
        </w:rPr>
        <w:t>»</w:t>
      </w:r>
    </w:p>
    <w:p w:rsidR="004C0C43" w:rsidRPr="007E13EA" w:rsidRDefault="001C26C6" w:rsidP="00B033E0">
      <w:pPr>
        <w:numPr>
          <w:ilvl w:val="0"/>
          <w:numId w:val="38"/>
        </w:numPr>
        <w:shd w:val="clear" w:color="auto" w:fill="FFFFFF"/>
        <w:spacing w:after="150" w:line="240" w:lineRule="auto"/>
        <w:jc w:val="both"/>
        <w:rPr>
          <w:rFonts w:ascii="Times New Roman" w:hAnsi="Times New Roman"/>
          <w:color w:val="333333"/>
          <w:sz w:val="28"/>
          <w:szCs w:val="28"/>
          <w:lang w:eastAsia="ru-RU"/>
        </w:rPr>
      </w:pPr>
      <w:r w:rsidRPr="001C26C6">
        <w:rPr>
          <w:rFonts w:ascii="Times New Roman" w:hAnsi="Times New Roman"/>
          <w:color w:val="333333"/>
          <w:sz w:val="28"/>
          <w:szCs w:val="28"/>
          <w:lang w:eastAsia="ru-RU"/>
        </w:rPr>
        <w:lastRenderedPageBreak/>
        <w:t>Виды художественных работ из нетрадиционных (бросовых) материалов.</w:t>
      </w:r>
    </w:p>
    <w:p w:rsidR="004C0C43" w:rsidRPr="007E13EA" w:rsidRDefault="004C0C43" w:rsidP="007E13EA">
      <w:p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b/>
          <w:bCs/>
          <w:color w:val="333333"/>
          <w:sz w:val="28"/>
          <w:szCs w:val="28"/>
          <w:lang w:eastAsia="ru-RU"/>
        </w:rPr>
        <w:t>Контрольные вопросы (3-й год обучения)</w:t>
      </w:r>
    </w:p>
    <w:p w:rsidR="004C0C43" w:rsidRPr="007E13EA" w:rsidRDefault="00455755"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Технология последовательности в технике папье-маше</w:t>
      </w:r>
    </w:p>
    <w:p w:rsidR="00EC3AE0" w:rsidRDefault="00455755"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sidRPr="00455755">
        <w:rPr>
          <w:rFonts w:ascii="Times New Roman" w:hAnsi="Times New Roman"/>
          <w:color w:val="333333"/>
          <w:sz w:val="28"/>
          <w:szCs w:val="28"/>
          <w:lang w:eastAsia="ru-RU"/>
        </w:rPr>
        <w:t>Разнообразие бумаги, ее виды.</w:t>
      </w:r>
    </w:p>
    <w:p w:rsidR="004C0C43" w:rsidRPr="007E13EA" w:rsidRDefault="00455755"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Виды батика</w:t>
      </w:r>
    </w:p>
    <w:p w:rsidR="004C0C43" w:rsidRPr="007E13EA" w:rsidRDefault="004C0C43"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Элементы хохломской росписи.</w:t>
      </w:r>
    </w:p>
    <w:p w:rsidR="004C0C43" w:rsidRPr="007E13EA" w:rsidRDefault="004C0C43"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color w:val="333333"/>
          <w:sz w:val="28"/>
          <w:szCs w:val="28"/>
          <w:lang w:eastAsia="ru-RU"/>
        </w:rPr>
        <w:t>Виды композиций в хохломской росписи. Цветовой строй.</w:t>
      </w:r>
    </w:p>
    <w:p w:rsidR="004C0C43" w:rsidRPr="007E13EA" w:rsidRDefault="00455755"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sidRPr="00455755">
        <w:rPr>
          <w:rFonts w:ascii="Times New Roman" w:eastAsia="Times New Roman" w:hAnsi="Times New Roman"/>
          <w:sz w:val="28"/>
          <w:szCs w:val="28"/>
          <w:lang w:eastAsia="ar-SA"/>
        </w:rPr>
        <w:t>Рецепт и способы изготовления соленого теста,  условия хранения.</w:t>
      </w:r>
    </w:p>
    <w:p w:rsidR="004C0C43" w:rsidRPr="007E13EA" w:rsidRDefault="00455755"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sidRPr="00455755">
        <w:rPr>
          <w:rFonts w:ascii="Times New Roman" w:hAnsi="Times New Roman"/>
          <w:color w:val="333333"/>
          <w:sz w:val="28"/>
          <w:szCs w:val="28"/>
          <w:lang w:eastAsia="ru-RU"/>
        </w:rPr>
        <w:t>Виды сушки изделий (</w:t>
      </w:r>
      <w:proofErr w:type="gramStart"/>
      <w:r w:rsidRPr="00455755">
        <w:rPr>
          <w:rFonts w:ascii="Times New Roman" w:hAnsi="Times New Roman"/>
          <w:color w:val="333333"/>
          <w:sz w:val="28"/>
          <w:szCs w:val="28"/>
          <w:lang w:eastAsia="ru-RU"/>
        </w:rPr>
        <w:t>основная</w:t>
      </w:r>
      <w:proofErr w:type="gramEnd"/>
      <w:r w:rsidRPr="00455755">
        <w:rPr>
          <w:rFonts w:ascii="Times New Roman" w:hAnsi="Times New Roman"/>
          <w:color w:val="333333"/>
          <w:sz w:val="28"/>
          <w:szCs w:val="28"/>
          <w:lang w:eastAsia="ru-RU"/>
        </w:rPr>
        <w:t>, после окрашивания, высыхание лака).</w:t>
      </w:r>
    </w:p>
    <w:p w:rsidR="004C0C43" w:rsidRPr="007E13EA" w:rsidRDefault="00455755"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sidRPr="00455755">
        <w:rPr>
          <w:rFonts w:ascii="Times New Roman" w:hAnsi="Times New Roman"/>
          <w:color w:val="333333"/>
          <w:sz w:val="28"/>
          <w:szCs w:val="28"/>
          <w:lang w:eastAsia="ru-RU"/>
        </w:rPr>
        <w:t>Технология изготовления открыток с элементами  плетения.</w:t>
      </w:r>
    </w:p>
    <w:p w:rsidR="004C0C43" w:rsidRPr="007E13EA" w:rsidRDefault="00455755" w:rsidP="00B033E0">
      <w:pPr>
        <w:numPr>
          <w:ilvl w:val="0"/>
          <w:numId w:val="40"/>
        </w:numPr>
        <w:shd w:val="clear" w:color="auto" w:fill="FFFFFF"/>
        <w:spacing w:after="150" w:line="240" w:lineRule="auto"/>
        <w:jc w:val="both"/>
        <w:rPr>
          <w:rFonts w:ascii="Times New Roman" w:hAnsi="Times New Roman"/>
          <w:color w:val="333333"/>
          <w:sz w:val="28"/>
          <w:szCs w:val="28"/>
          <w:lang w:eastAsia="ru-RU"/>
        </w:rPr>
      </w:pPr>
      <w:r w:rsidRPr="00455755">
        <w:rPr>
          <w:rFonts w:ascii="Times New Roman" w:hAnsi="Times New Roman"/>
          <w:color w:val="333333"/>
          <w:sz w:val="28"/>
          <w:szCs w:val="28"/>
          <w:lang w:eastAsia="ru-RU"/>
        </w:rPr>
        <w:t xml:space="preserve">Вырезание полосок для </w:t>
      </w:r>
      <w:proofErr w:type="spellStart"/>
      <w:r w:rsidRPr="00455755">
        <w:rPr>
          <w:rFonts w:ascii="Times New Roman" w:hAnsi="Times New Roman"/>
          <w:color w:val="333333"/>
          <w:sz w:val="28"/>
          <w:szCs w:val="28"/>
          <w:lang w:eastAsia="ru-RU"/>
        </w:rPr>
        <w:t>квиллинга</w:t>
      </w:r>
      <w:proofErr w:type="spellEnd"/>
      <w:r w:rsidRPr="00455755">
        <w:rPr>
          <w:rFonts w:ascii="Times New Roman" w:hAnsi="Times New Roman"/>
          <w:color w:val="333333"/>
          <w:sz w:val="28"/>
          <w:szCs w:val="28"/>
          <w:lang w:eastAsia="ru-RU"/>
        </w:rPr>
        <w:t>. Основные правила работы.</w:t>
      </w:r>
    </w:p>
    <w:p w:rsidR="004C0C43" w:rsidRPr="007E13EA" w:rsidRDefault="00455755" w:rsidP="00B033E0">
      <w:pPr>
        <w:numPr>
          <w:ilvl w:val="0"/>
          <w:numId w:val="39"/>
        </w:numPr>
        <w:shd w:val="clear" w:color="auto" w:fill="FFFFFF"/>
        <w:spacing w:after="150" w:line="240" w:lineRule="auto"/>
        <w:jc w:val="both"/>
        <w:rPr>
          <w:rFonts w:ascii="Times New Roman" w:hAnsi="Times New Roman"/>
          <w:color w:val="333333"/>
          <w:sz w:val="28"/>
          <w:szCs w:val="28"/>
          <w:lang w:eastAsia="ru-RU"/>
        </w:rPr>
      </w:pPr>
      <w:r>
        <w:rPr>
          <w:rFonts w:ascii="Times New Roman" w:hAnsi="Times New Roman"/>
          <w:color w:val="333333"/>
          <w:sz w:val="28"/>
          <w:szCs w:val="28"/>
          <w:lang w:eastAsia="ru-RU"/>
        </w:rPr>
        <w:t>10.</w:t>
      </w:r>
      <w:r w:rsidRPr="00455755">
        <w:rPr>
          <w:rFonts w:ascii="Times New Roman" w:hAnsi="Times New Roman"/>
          <w:color w:val="333333"/>
          <w:sz w:val="28"/>
          <w:szCs w:val="28"/>
          <w:lang w:eastAsia="ru-RU"/>
        </w:rPr>
        <w:t>Виды красителей, используемых для окрашивания соленого теста.</w:t>
      </w:r>
    </w:p>
    <w:p w:rsidR="004C0C43" w:rsidRDefault="004C0C43"/>
    <w:p w:rsidR="004C0C43" w:rsidRDefault="004C0C43"/>
    <w:p w:rsidR="004C0C43" w:rsidRDefault="004C0C43"/>
    <w:sectPr w:rsidR="004C0C43" w:rsidSect="008B4A46">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10D3" w:rsidRDefault="00B810D3">
      <w:r>
        <w:separator/>
      </w:r>
    </w:p>
  </w:endnote>
  <w:endnote w:type="continuationSeparator" w:id="0">
    <w:p w:rsidR="00B810D3" w:rsidRDefault="00B81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CC"/>
    <w:family w:val="swiss"/>
    <w:pitch w:val="variable"/>
    <w:sig w:usb0="E0002AFF" w:usb1="C0007843" w:usb2="00000009" w:usb3="00000000" w:csb0="000001FF" w:csb1="00000000"/>
  </w:font>
  <w:font w:name="Lucida Sans Typewriter">
    <w:panose1 w:val="020B05090305040302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0D3" w:rsidRDefault="00B810D3" w:rsidP="00E1291C">
    <w:pPr>
      <w:pStyle w:val="ab"/>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B810D3" w:rsidRDefault="00B810D3" w:rsidP="00E1291C">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0D3" w:rsidRDefault="00B810D3">
    <w:pPr>
      <w:pStyle w:val="ab"/>
      <w:jc w:val="right"/>
    </w:pPr>
    <w:r>
      <w:fldChar w:fldCharType="begin"/>
    </w:r>
    <w:r>
      <w:instrText>PAGE   \* MERGEFORMAT</w:instrText>
    </w:r>
    <w:r>
      <w:fldChar w:fldCharType="separate"/>
    </w:r>
    <w:r w:rsidR="00EE7B9D">
      <w:rPr>
        <w:noProof/>
      </w:rPr>
      <w:t>37</w:t>
    </w:r>
    <w:r>
      <w:fldChar w:fldCharType="end"/>
    </w:r>
  </w:p>
  <w:p w:rsidR="00B810D3" w:rsidRDefault="00B810D3" w:rsidP="00E1291C">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10D3" w:rsidRDefault="00B810D3">
      <w:r>
        <w:separator/>
      </w:r>
    </w:p>
  </w:footnote>
  <w:footnote w:type="continuationSeparator" w:id="0">
    <w:p w:rsidR="00B810D3" w:rsidRDefault="00B810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15pt;height:11.15pt" o:bullet="t">
        <v:imagedata r:id="rId1" o:title=""/>
      </v:shape>
    </w:pict>
  </w:numPicBullet>
  <w:abstractNum w:abstractNumId="0">
    <w:nsid w:val="00000002"/>
    <w:multiLevelType w:val="singleLevel"/>
    <w:tmpl w:val="00000002"/>
    <w:name w:val="WW8Num3"/>
    <w:lvl w:ilvl="0">
      <w:numFmt w:val="bullet"/>
      <w:lvlText w:val="•"/>
      <w:lvlJc w:val="left"/>
      <w:pPr>
        <w:tabs>
          <w:tab w:val="num" w:pos="0"/>
        </w:tabs>
      </w:pPr>
      <w:rPr>
        <w:rFonts w:ascii="Arial" w:hAnsi="Arial"/>
      </w:rPr>
    </w:lvl>
  </w:abstractNum>
  <w:abstractNum w:abstractNumId="1">
    <w:nsid w:val="00000009"/>
    <w:multiLevelType w:val="singleLevel"/>
    <w:tmpl w:val="00000009"/>
    <w:name w:val="WW8Num16"/>
    <w:lvl w:ilvl="0">
      <w:numFmt w:val="bullet"/>
      <w:lvlText w:val="•"/>
      <w:lvlJc w:val="left"/>
      <w:pPr>
        <w:tabs>
          <w:tab w:val="num" w:pos="0"/>
        </w:tabs>
      </w:pPr>
      <w:rPr>
        <w:rFonts w:ascii="Arial" w:hAnsi="Arial"/>
      </w:rPr>
    </w:lvl>
  </w:abstractNum>
  <w:abstractNum w:abstractNumId="2">
    <w:nsid w:val="0000000D"/>
    <w:multiLevelType w:val="singleLevel"/>
    <w:tmpl w:val="0000000D"/>
    <w:name w:val="WW8Num21"/>
    <w:lvl w:ilvl="0">
      <w:numFmt w:val="bullet"/>
      <w:lvlText w:val="•"/>
      <w:lvlJc w:val="left"/>
      <w:pPr>
        <w:tabs>
          <w:tab w:val="num" w:pos="0"/>
        </w:tabs>
      </w:pPr>
      <w:rPr>
        <w:rFonts w:ascii="Arial" w:hAnsi="Arial"/>
      </w:rPr>
    </w:lvl>
  </w:abstractNum>
  <w:abstractNum w:abstractNumId="3">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4">
    <w:nsid w:val="010E1B48"/>
    <w:multiLevelType w:val="hybridMultilevel"/>
    <w:tmpl w:val="9B381E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0FF45E2"/>
    <w:multiLevelType w:val="hybridMultilevel"/>
    <w:tmpl w:val="67A801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6B72730"/>
    <w:multiLevelType w:val="multilevel"/>
    <w:tmpl w:val="3D9E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0E3BF1"/>
    <w:multiLevelType w:val="hybridMultilevel"/>
    <w:tmpl w:val="92BA7254"/>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176C4CA0"/>
    <w:multiLevelType w:val="hybridMultilevel"/>
    <w:tmpl w:val="4D3EB004"/>
    <w:lvl w:ilvl="0" w:tplc="0419000F">
      <w:start w:val="1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
    <w:nsid w:val="1B37460F"/>
    <w:multiLevelType w:val="hybridMultilevel"/>
    <w:tmpl w:val="DFF098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7208EB"/>
    <w:multiLevelType w:val="hybridMultilevel"/>
    <w:tmpl w:val="A45497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CA800A7"/>
    <w:multiLevelType w:val="hybridMultilevel"/>
    <w:tmpl w:val="4F167F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42548A8"/>
    <w:multiLevelType w:val="multilevel"/>
    <w:tmpl w:val="15888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730595"/>
    <w:multiLevelType w:val="hybridMultilevel"/>
    <w:tmpl w:val="3474BD90"/>
    <w:lvl w:ilvl="0" w:tplc="C70CAF4C">
      <w:start w:val="1"/>
      <w:numFmt w:val="bullet"/>
      <w:lvlText w:val="-"/>
      <w:lvlJc w:val="left"/>
      <w:pPr>
        <w:tabs>
          <w:tab w:val="num" w:pos="734"/>
        </w:tabs>
        <w:ind w:left="734"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4A33449"/>
    <w:multiLevelType w:val="multilevel"/>
    <w:tmpl w:val="4A367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6F65B61"/>
    <w:multiLevelType w:val="hybridMultilevel"/>
    <w:tmpl w:val="CC542C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7E24E90"/>
    <w:multiLevelType w:val="hybridMultilevel"/>
    <w:tmpl w:val="74CAEFB4"/>
    <w:lvl w:ilvl="0" w:tplc="58E25ACC">
      <w:start w:val="1"/>
      <w:numFmt w:val="decimal"/>
      <w:lvlText w:val="%1."/>
      <w:lvlJc w:val="left"/>
      <w:pPr>
        <w:ind w:left="786" w:hanging="360"/>
      </w:pPr>
      <w:rPr>
        <w:rFonts w:ascii="Times New Roman" w:eastAsia="Times New Roman" w:hAnsi="Times New Roman" w:cs="Times New Roman"/>
        <w:b w:val="0"/>
        <w:i w:val="0"/>
      </w:rPr>
    </w:lvl>
    <w:lvl w:ilvl="1" w:tplc="04190019">
      <w:start w:val="1"/>
      <w:numFmt w:val="lowerLetter"/>
      <w:lvlText w:val="%2."/>
      <w:lvlJc w:val="left"/>
      <w:pPr>
        <w:ind w:left="1530" w:hanging="360"/>
      </w:pPr>
      <w:rPr>
        <w:rFonts w:cs="Times New Roman"/>
      </w:rPr>
    </w:lvl>
    <w:lvl w:ilvl="2" w:tplc="0419001B">
      <w:start w:val="1"/>
      <w:numFmt w:val="lowerRoman"/>
      <w:lvlText w:val="%3."/>
      <w:lvlJc w:val="right"/>
      <w:pPr>
        <w:ind w:left="2250" w:hanging="180"/>
      </w:pPr>
      <w:rPr>
        <w:rFonts w:cs="Times New Roman"/>
      </w:rPr>
    </w:lvl>
    <w:lvl w:ilvl="3" w:tplc="0419000F">
      <w:start w:val="1"/>
      <w:numFmt w:val="decimal"/>
      <w:lvlText w:val="%4."/>
      <w:lvlJc w:val="left"/>
      <w:pPr>
        <w:ind w:left="2970" w:hanging="360"/>
      </w:pPr>
      <w:rPr>
        <w:rFonts w:cs="Times New Roman"/>
      </w:rPr>
    </w:lvl>
    <w:lvl w:ilvl="4" w:tplc="04190019">
      <w:start w:val="1"/>
      <w:numFmt w:val="lowerLetter"/>
      <w:lvlText w:val="%5."/>
      <w:lvlJc w:val="left"/>
      <w:pPr>
        <w:ind w:left="3690" w:hanging="360"/>
      </w:pPr>
      <w:rPr>
        <w:rFonts w:cs="Times New Roman"/>
      </w:rPr>
    </w:lvl>
    <w:lvl w:ilvl="5" w:tplc="0419001B">
      <w:start w:val="1"/>
      <w:numFmt w:val="lowerRoman"/>
      <w:lvlText w:val="%6."/>
      <w:lvlJc w:val="right"/>
      <w:pPr>
        <w:ind w:left="4410" w:hanging="180"/>
      </w:pPr>
      <w:rPr>
        <w:rFonts w:cs="Times New Roman"/>
      </w:rPr>
    </w:lvl>
    <w:lvl w:ilvl="6" w:tplc="0419000F">
      <w:start w:val="1"/>
      <w:numFmt w:val="decimal"/>
      <w:lvlText w:val="%7."/>
      <w:lvlJc w:val="left"/>
      <w:pPr>
        <w:ind w:left="5130" w:hanging="360"/>
      </w:pPr>
      <w:rPr>
        <w:rFonts w:cs="Times New Roman"/>
      </w:rPr>
    </w:lvl>
    <w:lvl w:ilvl="7" w:tplc="04190019">
      <w:start w:val="1"/>
      <w:numFmt w:val="lowerLetter"/>
      <w:lvlText w:val="%8."/>
      <w:lvlJc w:val="left"/>
      <w:pPr>
        <w:ind w:left="5850" w:hanging="360"/>
      </w:pPr>
      <w:rPr>
        <w:rFonts w:cs="Times New Roman"/>
      </w:rPr>
    </w:lvl>
    <w:lvl w:ilvl="8" w:tplc="0419001B">
      <w:start w:val="1"/>
      <w:numFmt w:val="lowerRoman"/>
      <w:lvlText w:val="%9."/>
      <w:lvlJc w:val="right"/>
      <w:pPr>
        <w:ind w:left="6570" w:hanging="180"/>
      </w:pPr>
      <w:rPr>
        <w:rFonts w:cs="Times New Roman"/>
      </w:rPr>
    </w:lvl>
  </w:abstractNum>
  <w:abstractNum w:abstractNumId="17">
    <w:nsid w:val="2D6A65F1"/>
    <w:multiLevelType w:val="hybridMultilevel"/>
    <w:tmpl w:val="6C265FD8"/>
    <w:lvl w:ilvl="0" w:tplc="C70CAF4C">
      <w:start w:val="1"/>
      <w:numFmt w:val="bullet"/>
      <w:lvlText w:val="-"/>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5873273"/>
    <w:multiLevelType w:val="hybridMultilevel"/>
    <w:tmpl w:val="EE3E72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CF20A0"/>
    <w:multiLevelType w:val="multilevel"/>
    <w:tmpl w:val="A806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52E2A03"/>
    <w:multiLevelType w:val="hybridMultilevel"/>
    <w:tmpl w:val="8C1202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EE0261D"/>
    <w:multiLevelType w:val="hybridMultilevel"/>
    <w:tmpl w:val="9F4A85BC"/>
    <w:lvl w:ilvl="0" w:tplc="0419000F">
      <w:start w:val="1"/>
      <w:numFmt w:val="decimal"/>
      <w:lvlText w:val="%1."/>
      <w:lvlJc w:val="left"/>
      <w:pPr>
        <w:tabs>
          <w:tab w:val="num" w:pos="720"/>
        </w:tabs>
        <w:ind w:left="720" w:hanging="360"/>
      </w:pPr>
      <w:rPr>
        <w:rFonts w:cs="Times New Roman"/>
      </w:rPr>
    </w:lvl>
    <w:lvl w:ilvl="1" w:tplc="0DCCB98E">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2">
    <w:nsid w:val="4EE436B6"/>
    <w:multiLevelType w:val="multilevel"/>
    <w:tmpl w:val="59707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025037"/>
    <w:multiLevelType w:val="multilevel"/>
    <w:tmpl w:val="0EFC2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463538"/>
    <w:multiLevelType w:val="hybridMultilevel"/>
    <w:tmpl w:val="B0DA1E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55F5E7B"/>
    <w:multiLevelType w:val="multilevel"/>
    <w:tmpl w:val="A3767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B2F55B8"/>
    <w:multiLevelType w:val="hybridMultilevel"/>
    <w:tmpl w:val="BD202E66"/>
    <w:lvl w:ilvl="0" w:tplc="2B20E37C">
      <w:start w:val="1"/>
      <w:numFmt w:val="decimal"/>
      <w:lvlText w:val="%1)"/>
      <w:lvlJc w:val="left"/>
      <w:pPr>
        <w:ind w:left="1004" w:hanging="360"/>
      </w:pPr>
      <w:rPr>
        <w:rFonts w:cs="Times New Roman"/>
      </w:rPr>
    </w:lvl>
    <w:lvl w:ilvl="1" w:tplc="04190019">
      <w:start w:val="1"/>
      <w:numFmt w:val="lowerLetter"/>
      <w:lvlText w:val="%2."/>
      <w:lvlJc w:val="left"/>
      <w:pPr>
        <w:ind w:left="1724" w:hanging="360"/>
      </w:pPr>
      <w:rPr>
        <w:rFonts w:cs="Times New Roman"/>
      </w:rPr>
    </w:lvl>
    <w:lvl w:ilvl="2" w:tplc="0419001B">
      <w:start w:val="1"/>
      <w:numFmt w:val="lowerRoman"/>
      <w:lvlText w:val="%3."/>
      <w:lvlJc w:val="right"/>
      <w:pPr>
        <w:ind w:left="2444" w:hanging="180"/>
      </w:pPr>
      <w:rPr>
        <w:rFonts w:cs="Times New Roman"/>
      </w:rPr>
    </w:lvl>
    <w:lvl w:ilvl="3" w:tplc="0419000F">
      <w:start w:val="1"/>
      <w:numFmt w:val="decimal"/>
      <w:lvlText w:val="%4."/>
      <w:lvlJc w:val="left"/>
      <w:pPr>
        <w:ind w:left="3164" w:hanging="360"/>
      </w:pPr>
      <w:rPr>
        <w:rFonts w:cs="Times New Roman"/>
      </w:rPr>
    </w:lvl>
    <w:lvl w:ilvl="4" w:tplc="04190019">
      <w:start w:val="1"/>
      <w:numFmt w:val="lowerLetter"/>
      <w:lvlText w:val="%5."/>
      <w:lvlJc w:val="left"/>
      <w:pPr>
        <w:ind w:left="3884" w:hanging="360"/>
      </w:pPr>
      <w:rPr>
        <w:rFonts w:cs="Times New Roman"/>
      </w:rPr>
    </w:lvl>
    <w:lvl w:ilvl="5" w:tplc="0419001B">
      <w:start w:val="1"/>
      <w:numFmt w:val="lowerRoman"/>
      <w:lvlText w:val="%6."/>
      <w:lvlJc w:val="right"/>
      <w:pPr>
        <w:ind w:left="4604" w:hanging="180"/>
      </w:pPr>
      <w:rPr>
        <w:rFonts w:cs="Times New Roman"/>
      </w:rPr>
    </w:lvl>
    <w:lvl w:ilvl="6" w:tplc="0419000F">
      <w:start w:val="1"/>
      <w:numFmt w:val="decimal"/>
      <w:lvlText w:val="%7."/>
      <w:lvlJc w:val="left"/>
      <w:pPr>
        <w:ind w:left="5324" w:hanging="360"/>
      </w:pPr>
      <w:rPr>
        <w:rFonts w:cs="Times New Roman"/>
      </w:rPr>
    </w:lvl>
    <w:lvl w:ilvl="7" w:tplc="04190019">
      <w:start w:val="1"/>
      <w:numFmt w:val="lowerLetter"/>
      <w:lvlText w:val="%8."/>
      <w:lvlJc w:val="left"/>
      <w:pPr>
        <w:ind w:left="6044" w:hanging="360"/>
      </w:pPr>
      <w:rPr>
        <w:rFonts w:cs="Times New Roman"/>
      </w:rPr>
    </w:lvl>
    <w:lvl w:ilvl="8" w:tplc="0419001B">
      <w:start w:val="1"/>
      <w:numFmt w:val="lowerRoman"/>
      <w:lvlText w:val="%9."/>
      <w:lvlJc w:val="right"/>
      <w:pPr>
        <w:ind w:left="6764" w:hanging="180"/>
      </w:pPr>
      <w:rPr>
        <w:rFonts w:cs="Times New Roman"/>
      </w:rPr>
    </w:lvl>
  </w:abstractNum>
  <w:abstractNum w:abstractNumId="27">
    <w:nsid w:val="5CF90059"/>
    <w:multiLevelType w:val="hybridMultilevel"/>
    <w:tmpl w:val="F02A09F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FE5131D"/>
    <w:multiLevelType w:val="hybridMultilevel"/>
    <w:tmpl w:val="9F3E9B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6546717E"/>
    <w:multiLevelType w:val="multilevel"/>
    <w:tmpl w:val="DA266BE4"/>
    <w:lvl w:ilvl="0">
      <w:start w:val="1"/>
      <w:numFmt w:val="decimal"/>
      <w:lvlText w:val="%1."/>
      <w:lvlJc w:val="left"/>
      <w:pPr>
        <w:tabs>
          <w:tab w:val="num" w:pos="720"/>
        </w:tabs>
        <w:ind w:left="720" w:hanging="360"/>
      </w:pPr>
      <w:rPr>
        <w:rFonts w:cs="Times New Roman"/>
        <w:color w:val="auto"/>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0">
    <w:nsid w:val="6BCE030E"/>
    <w:multiLevelType w:val="hybridMultilevel"/>
    <w:tmpl w:val="4756421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6D355A9E"/>
    <w:multiLevelType w:val="hybridMultilevel"/>
    <w:tmpl w:val="D9AA0A20"/>
    <w:lvl w:ilvl="0" w:tplc="E2C41B62">
      <w:start w:val="2"/>
      <w:numFmt w:val="decimal"/>
      <w:lvlText w:val="%1"/>
      <w:lvlJc w:val="left"/>
      <w:pPr>
        <w:ind w:left="644" w:hanging="360"/>
      </w:pPr>
      <w:rPr>
        <w:rFonts w:cs="Times New Roman"/>
      </w:rPr>
    </w:lvl>
    <w:lvl w:ilvl="1" w:tplc="04190019">
      <w:start w:val="1"/>
      <w:numFmt w:val="lowerLetter"/>
      <w:lvlText w:val="%2."/>
      <w:lvlJc w:val="left"/>
      <w:pPr>
        <w:ind w:left="1505" w:hanging="360"/>
      </w:pPr>
      <w:rPr>
        <w:rFonts w:cs="Times New Roman"/>
      </w:rPr>
    </w:lvl>
    <w:lvl w:ilvl="2" w:tplc="0419001B">
      <w:start w:val="1"/>
      <w:numFmt w:val="lowerRoman"/>
      <w:lvlText w:val="%3."/>
      <w:lvlJc w:val="right"/>
      <w:pPr>
        <w:ind w:left="2225" w:hanging="180"/>
      </w:pPr>
      <w:rPr>
        <w:rFonts w:cs="Times New Roman"/>
      </w:rPr>
    </w:lvl>
    <w:lvl w:ilvl="3" w:tplc="0419000F">
      <w:start w:val="1"/>
      <w:numFmt w:val="decimal"/>
      <w:lvlText w:val="%4."/>
      <w:lvlJc w:val="left"/>
      <w:pPr>
        <w:ind w:left="2945" w:hanging="360"/>
      </w:pPr>
      <w:rPr>
        <w:rFonts w:cs="Times New Roman"/>
      </w:rPr>
    </w:lvl>
    <w:lvl w:ilvl="4" w:tplc="04190019">
      <w:start w:val="1"/>
      <w:numFmt w:val="lowerLetter"/>
      <w:lvlText w:val="%5."/>
      <w:lvlJc w:val="left"/>
      <w:pPr>
        <w:ind w:left="3665" w:hanging="360"/>
      </w:pPr>
      <w:rPr>
        <w:rFonts w:cs="Times New Roman"/>
      </w:rPr>
    </w:lvl>
    <w:lvl w:ilvl="5" w:tplc="0419001B">
      <w:start w:val="1"/>
      <w:numFmt w:val="lowerRoman"/>
      <w:lvlText w:val="%6."/>
      <w:lvlJc w:val="right"/>
      <w:pPr>
        <w:ind w:left="4385" w:hanging="180"/>
      </w:pPr>
      <w:rPr>
        <w:rFonts w:cs="Times New Roman"/>
      </w:rPr>
    </w:lvl>
    <w:lvl w:ilvl="6" w:tplc="0419000F">
      <w:start w:val="1"/>
      <w:numFmt w:val="decimal"/>
      <w:lvlText w:val="%7."/>
      <w:lvlJc w:val="left"/>
      <w:pPr>
        <w:ind w:left="5105" w:hanging="360"/>
      </w:pPr>
      <w:rPr>
        <w:rFonts w:cs="Times New Roman"/>
      </w:rPr>
    </w:lvl>
    <w:lvl w:ilvl="7" w:tplc="04190019">
      <w:start w:val="1"/>
      <w:numFmt w:val="lowerLetter"/>
      <w:lvlText w:val="%8."/>
      <w:lvlJc w:val="left"/>
      <w:pPr>
        <w:ind w:left="5825" w:hanging="360"/>
      </w:pPr>
      <w:rPr>
        <w:rFonts w:cs="Times New Roman"/>
      </w:rPr>
    </w:lvl>
    <w:lvl w:ilvl="8" w:tplc="0419001B">
      <w:start w:val="1"/>
      <w:numFmt w:val="lowerRoman"/>
      <w:lvlText w:val="%9."/>
      <w:lvlJc w:val="right"/>
      <w:pPr>
        <w:ind w:left="6545" w:hanging="180"/>
      </w:pPr>
      <w:rPr>
        <w:rFonts w:cs="Times New Roman"/>
      </w:rPr>
    </w:lvl>
  </w:abstractNum>
  <w:abstractNum w:abstractNumId="32">
    <w:nsid w:val="6EA17496"/>
    <w:multiLevelType w:val="hybridMultilevel"/>
    <w:tmpl w:val="F65E047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FCB062B"/>
    <w:multiLevelType w:val="multilevel"/>
    <w:tmpl w:val="90849E5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4">
    <w:nsid w:val="71A1103F"/>
    <w:multiLevelType w:val="hybridMultilevel"/>
    <w:tmpl w:val="EC5E951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3012EE4"/>
    <w:multiLevelType w:val="multilevel"/>
    <w:tmpl w:val="471ED81E"/>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nsid w:val="78C74F14"/>
    <w:multiLevelType w:val="hybridMultilevel"/>
    <w:tmpl w:val="4DB0F2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AAF5FC9"/>
    <w:multiLevelType w:val="hybridMultilevel"/>
    <w:tmpl w:val="CC9C1DB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C5B6FAC"/>
    <w:multiLevelType w:val="hybridMultilevel"/>
    <w:tmpl w:val="CE7873F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CDA126C"/>
    <w:multiLevelType w:val="multilevel"/>
    <w:tmpl w:val="F0D0206C"/>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0">
    <w:nsid w:val="7CEA6A9E"/>
    <w:multiLevelType w:val="multilevel"/>
    <w:tmpl w:val="0B344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9"/>
  </w:num>
  <w:num w:numId="3">
    <w:abstractNumId w:val="33"/>
  </w:num>
  <w:num w:numId="4">
    <w:abstractNumId w:val="14"/>
  </w:num>
  <w:num w:numId="5">
    <w:abstractNumId w:val="35"/>
  </w:num>
  <w:num w:numId="6">
    <w:abstractNumId w:val="22"/>
  </w:num>
  <w:num w:numId="7">
    <w:abstractNumId w:val="39"/>
  </w:num>
  <w:num w:numId="8">
    <w:abstractNumId w:val="12"/>
  </w:num>
  <w:num w:numId="9">
    <w:abstractNumId w:val="23"/>
  </w:num>
  <w:num w:numId="10">
    <w:abstractNumId w:val="37"/>
  </w:num>
  <w:num w:numId="11">
    <w:abstractNumId w:val="27"/>
  </w:num>
  <w:num w:numId="12">
    <w:abstractNumId w:val="32"/>
  </w:num>
  <w:num w:numId="13">
    <w:abstractNumId w:val="34"/>
  </w:num>
  <w:num w:numId="14">
    <w:abstractNumId w:val="38"/>
  </w:num>
  <w:num w:numId="15">
    <w:abstractNumId w:val="17"/>
  </w:num>
  <w:num w:numId="16">
    <w:abstractNumId w:val="13"/>
  </w:num>
  <w:num w:numId="17">
    <w:abstractNumId w:val="21"/>
  </w:num>
  <w:num w:numId="18">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
  </w:num>
  <w:num w:numId="21">
    <w:abstractNumId w:val="2"/>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 w:numId="29">
    <w:abstractNumId w:val="5"/>
  </w:num>
  <w:num w:numId="30">
    <w:abstractNumId w:val="8"/>
    <w:lvlOverride w:ilvl="0">
      <w:startOverride w:val="1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0"/>
  </w:num>
  <w:num w:numId="32">
    <w:abstractNumId w:val="25"/>
  </w:num>
  <w:num w:numId="33">
    <w:abstractNumId w:val="7"/>
  </w:num>
  <w:num w:numId="34">
    <w:abstractNumId w:val="28"/>
  </w:num>
  <w:num w:numId="35">
    <w:abstractNumId w:val="4"/>
  </w:num>
  <w:num w:numId="36">
    <w:abstractNumId w:val="36"/>
  </w:num>
  <w:num w:numId="37">
    <w:abstractNumId w:val="15"/>
  </w:num>
  <w:num w:numId="38">
    <w:abstractNumId w:val="11"/>
  </w:num>
  <w:num w:numId="39">
    <w:abstractNumId w:val="10"/>
  </w:num>
  <w:num w:numId="40">
    <w:abstractNumId w:val="20"/>
  </w:num>
  <w:num w:numId="41">
    <w:abstractNumId w:val="24"/>
  </w:num>
  <w:num w:numId="42">
    <w:abstractNumId w:val="9"/>
  </w:num>
  <w:num w:numId="4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73D9C"/>
    <w:rsid w:val="0000051F"/>
    <w:rsid w:val="000268F7"/>
    <w:rsid w:val="000273BA"/>
    <w:rsid w:val="0003344C"/>
    <w:rsid w:val="0003695E"/>
    <w:rsid w:val="000417D6"/>
    <w:rsid w:val="00047D36"/>
    <w:rsid w:val="00047D42"/>
    <w:rsid w:val="000506DA"/>
    <w:rsid w:val="00051160"/>
    <w:rsid w:val="00053C83"/>
    <w:rsid w:val="00061B03"/>
    <w:rsid w:val="00062608"/>
    <w:rsid w:val="000717E6"/>
    <w:rsid w:val="00071AAA"/>
    <w:rsid w:val="00071F6F"/>
    <w:rsid w:val="000A2918"/>
    <w:rsid w:val="000B06CE"/>
    <w:rsid w:val="000C118C"/>
    <w:rsid w:val="000D3B79"/>
    <w:rsid w:val="000E3E1C"/>
    <w:rsid w:val="000E498F"/>
    <w:rsid w:val="000F37F8"/>
    <w:rsid w:val="000F4E60"/>
    <w:rsid w:val="000F7BD5"/>
    <w:rsid w:val="00102E8D"/>
    <w:rsid w:val="00110E45"/>
    <w:rsid w:val="00121F93"/>
    <w:rsid w:val="00141D93"/>
    <w:rsid w:val="001630EC"/>
    <w:rsid w:val="0016686D"/>
    <w:rsid w:val="001851A8"/>
    <w:rsid w:val="00192182"/>
    <w:rsid w:val="001A2FB6"/>
    <w:rsid w:val="001B5E9A"/>
    <w:rsid w:val="001C26C6"/>
    <w:rsid w:val="001C326F"/>
    <w:rsid w:val="001C4851"/>
    <w:rsid w:val="001C6D46"/>
    <w:rsid w:val="001D2C2A"/>
    <w:rsid w:val="00202C2A"/>
    <w:rsid w:val="0020452D"/>
    <w:rsid w:val="00213E37"/>
    <w:rsid w:val="00214C20"/>
    <w:rsid w:val="00221399"/>
    <w:rsid w:val="00242419"/>
    <w:rsid w:val="002477D7"/>
    <w:rsid w:val="0025103C"/>
    <w:rsid w:val="002630FD"/>
    <w:rsid w:val="0026369B"/>
    <w:rsid w:val="002774E7"/>
    <w:rsid w:val="002841B7"/>
    <w:rsid w:val="00295163"/>
    <w:rsid w:val="00296822"/>
    <w:rsid w:val="002978E7"/>
    <w:rsid w:val="002D1AB4"/>
    <w:rsid w:val="002D4ED7"/>
    <w:rsid w:val="002D69AC"/>
    <w:rsid w:val="002E4711"/>
    <w:rsid w:val="002E7D46"/>
    <w:rsid w:val="002F50B4"/>
    <w:rsid w:val="002F5F73"/>
    <w:rsid w:val="0030213C"/>
    <w:rsid w:val="00321D9E"/>
    <w:rsid w:val="003255EA"/>
    <w:rsid w:val="00341636"/>
    <w:rsid w:val="003429BA"/>
    <w:rsid w:val="00343002"/>
    <w:rsid w:val="00344ED4"/>
    <w:rsid w:val="0034703A"/>
    <w:rsid w:val="003517B8"/>
    <w:rsid w:val="0035356F"/>
    <w:rsid w:val="0036133F"/>
    <w:rsid w:val="003715C9"/>
    <w:rsid w:val="00375348"/>
    <w:rsid w:val="00375FE2"/>
    <w:rsid w:val="00381C8D"/>
    <w:rsid w:val="003A3348"/>
    <w:rsid w:val="003A46FE"/>
    <w:rsid w:val="003B26CB"/>
    <w:rsid w:val="003C3976"/>
    <w:rsid w:val="003C398F"/>
    <w:rsid w:val="003D1A5A"/>
    <w:rsid w:val="003D257B"/>
    <w:rsid w:val="003F383C"/>
    <w:rsid w:val="00400662"/>
    <w:rsid w:val="004063F3"/>
    <w:rsid w:val="00414973"/>
    <w:rsid w:val="004305DF"/>
    <w:rsid w:val="00432C01"/>
    <w:rsid w:val="00434019"/>
    <w:rsid w:val="00444C31"/>
    <w:rsid w:val="00450709"/>
    <w:rsid w:val="00455755"/>
    <w:rsid w:val="00465CF8"/>
    <w:rsid w:val="004823B7"/>
    <w:rsid w:val="0048595D"/>
    <w:rsid w:val="0048772D"/>
    <w:rsid w:val="00492EC5"/>
    <w:rsid w:val="004979D7"/>
    <w:rsid w:val="004A1B9A"/>
    <w:rsid w:val="004A6B1B"/>
    <w:rsid w:val="004C0C43"/>
    <w:rsid w:val="004C13E2"/>
    <w:rsid w:val="004F26DC"/>
    <w:rsid w:val="004F61C4"/>
    <w:rsid w:val="00504AE7"/>
    <w:rsid w:val="00510D50"/>
    <w:rsid w:val="00510DCE"/>
    <w:rsid w:val="00515890"/>
    <w:rsid w:val="0051684A"/>
    <w:rsid w:val="00544073"/>
    <w:rsid w:val="00557A3E"/>
    <w:rsid w:val="00561BC4"/>
    <w:rsid w:val="00564DAE"/>
    <w:rsid w:val="005718D9"/>
    <w:rsid w:val="00573D9C"/>
    <w:rsid w:val="005903B0"/>
    <w:rsid w:val="005B5A78"/>
    <w:rsid w:val="005B68AD"/>
    <w:rsid w:val="005B7315"/>
    <w:rsid w:val="005C2F09"/>
    <w:rsid w:val="005C65AB"/>
    <w:rsid w:val="005D44C2"/>
    <w:rsid w:val="00603D3B"/>
    <w:rsid w:val="006070AF"/>
    <w:rsid w:val="00613C04"/>
    <w:rsid w:val="00617F2D"/>
    <w:rsid w:val="00620006"/>
    <w:rsid w:val="00643B04"/>
    <w:rsid w:val="00645194"/>
    <w:rsid w:val="006517BD"/>
    <w:rsid w:val="0065709D"/>
    <w:rsid w:val="006630F6"/>
    <w:rsid w:val="00666027"/>
    <w:rsid w:val="00675F95"/>
    <w:rsid w:val="00682B60"/>
    <w:rsid w:val="006851C1"/>
    <w:rsid w:val="00685555"/>
    <w:rsid w:val="00687DC0"/>
    <w:rsid w:val="00692D61"/>
    <w:rsid w:val="006A3DF1"/>
    <w:rsid w:val="006A6831"/>
    <w:rsid w:val="006B50EF"/>
    <w:rsid w:val="006C18F9"/>
    <w:rsid w:val="006D5E90"/>
    <w:rsid w:val="00701FBB"/>
    <w:rsid w:val="007060E4"/>
    <w:rsid w:val="007063ED"/>
    <w:rsid w:val="00707039"/>
    <w:rsid w:val="00714C36"/>
    <w:rsid w:val="00720269"/>
    <w:rsid w:val="00733829"/>
    <w:rsid w:val="00737FE8"/>
    <w:rsid w:val="0074558F"/>
    <w:rsid w:val="00745C81"/>
    <w:rsid w:val="00762DCB"/>
    <w:rsid w:val="0076367A"/>
    <w:rsid w:val="007700D5"/>
    <w:rsid w:val="00780EFB"/>
    <w:rsid w:val="00785EAE"/>
    <w:rsid w:val="00786EAD"/>
    <w:rsid w:val="00787215"/>
    <w:rsid w:val="007A3622"/>
    <w:rsid w:val="007A6C73"/>
    <w:rsid w:val="007A7C45"/>
    <w:rsid w:val="007B71E3"/>
    <w:rsid w:val="007C35BB"/>
    <w:rsid w:val="007C380D"/>
    <w:rsid w:val="007C6801"/>
    <w:rsid w:val="007E13EA"/>
    <w:rsid w:val="007E6693"/>
    <w:rsid w:val="007F4C19"/>
    <w:rsid w:val="007F7745"/>
    <w:rsid w:val="0081154B"/>
    <w:rsid w:val="00834E15"/>
    <w:rsid w:val="00845548"/>
    <w:rsid w:val="008564E5"/>
    <w:rsid w:val="008920C4"/>
    <w:rsid w:val="0089212E"/>
    <w:rsid w:val="008A0BD5"/>
    <w:rsid w:val="008A301C"/>
    <w:rsid w:val="008A5602"/>
    <w:rsid w:val="008B07B0"/>
    <w:rsid w:val="008B4A46"/>
    <w:rsid w:val="008C3E7D"/>
    <w:rsid w:val="008D384E"/>
    <w:rsid w:val="008E69FD"/>
    <w:rsid w:val="008F7AB4"/>
    <w:rsid w:val="008F7DE2"/>
    <w:rsid w:val="00920433"/>
    <w:rsid w:val="00921ECB"/>
    <w:rsid w:val="00923EF6"/>
    <w:rsid w:val="0092648A"/>
    <w:rsid w:val="00927B13"/>
    <w:rsid w:val="00932AC5"/>
    <w:rsid w:val="009663DA"/>
    <w:rsid w:val="00967DE8"/>
    <w:rsid w:val="0097353C"/>
    <w:rsid w:val="00973993"/>
    <w:rsid w:val="0098302E"/>
    <w:rsid w:val="00984D65"/>
    <w:rsid w:val="009934D0"/>
    <w:rsid w:val="009B7AD1"/>
    <w:rsid w:val="009B7C93"/>
    <w:rsid w:val="009C1D44"/>
    <w:rsid w:val="009C38A7"/>
    <w:rsid w:val="009D183C"/>
    <w:rsid w:val="009D6203"/>
    <w:rsid w:val="009E68CE"/>
    <w:rsid w:val="009E78A2"/>
    <w:rsid w:val="009F0726"/>
    <w:rsid w:val="009F54DA"/>
    <w:rsid w:val="00A05DC9"/>
    <w:rsid w:val="00A16966"/>
    <w:rsid w:val="00A22284"/>
    <w:rsid w:val="00A30A57"/>
    <w:rsid w:val="00A35AD1"/>
    <w:rsid w:val="00A36B59"/>
    <w:rsid w:val="00A36DFC"/>
    <w:rsid w:val="00A41D29"/>
    <w:rsid w:val="00A60687"/>
    <w:rsid w:val="00A81755"/>
    <w:rsid w:val="00A85D7F"/>
    <w:rsid w:val="00A86801"/>
    <w:rsid w:val="00AB1636"/>
    <w:rsid w:val="00AB37A7"/>
    <w:rsid w:val="00AC4B0D"/>
    <w:rsid w:val="00AE17A7"/>
    <w:rsid w:val="00AE2C2B"/>
    <w:rsid w:val="00AE69D2"/>
    <w:rsid w:val="00AF572E"/>
    <w:rsid w:val="00B033E0"/>
    <w:rsid w:val="00B07B46"/>
    <w:rsid w:val="00B1435F"/>
    <w:rsid w:val="00B16261"/>
    <w:rsid w:val="00B16F43"/>
    <w:rsid w:val="00B27FBB"/>
    <w:rsid w:val="00B330B7"/>
    <w:rsid w:val="00B45308"/>
    <w:rsid w:val="00B55BCF"/>
    <w:rsid w:val="00B56EDD"/>
    <w:rsid w:val="00B6264F"/>
    <w:rsid w:val="00B72886"/>
    <w:rsid w:val="00B73601"/>
    <w:rsid w:val="00B75E2E"/>
    <w:rsid w:val="00B810D3"/>
    <w:rsid w:val="00B829E8"/>
    <w:rsid w:val="00B85422"/>
    <w:rsid w:val="00B861DB"/>
    <w:rsid w:val="00B86BDE"/>
    <w:rsid w:val="00BA7D9B"/>
    <w:rsid w:val="00BB0A74"/>
    <w:rsid w:val="00BB3BCF"/>
    <w:rsid w:val="00BB4175"/>
    <w:rsid w:val="00BC7368"/>
    <w:rsid w:val="00BD0EA6"/>
    <w:rsid w:val="00BD106D"/>
    <w:rsid w:val="00BD4609"/>
    <w:rsid w:val="00BD72F1"/>
    <w:rsid w:val="00BE5790"/>
    <w:rsid w:val="00BE5D3A"/>
    <w:rsid w:val="00BF3DFC"/>
    <w:rsid w:val="00C26FCA"/>
    <w:rsid w:val="00C56C06"/>
    <w:rsid w:val="00C64E92"/>
    <w:rsid w:val="00C80EEB"/>
    <w:rsid w:val="00C9256E"/>
    <w:rsid w:val="00CA2E5B"/>
    <w:rsid w:val="00CA3639"/>
    <w:rsid w:val="00CA5407"/>
    <w:rsid w:val="00CA576F"/>
    <w:rsid w:val="00CA6689"/>
    <w:rsid w:val="00CB6354"/>
    <w:rsid w:val="00CB789C"/>
    <w:rsid w:val="00CC711B"/>
    <w:rsid w:val="00CD18F5"/>
    <w:rsid w:val="00CF1E66"/>
    <w:rsid w:val="00CF340D"/>
    <w:rsid w:val="00D104C0"/>
    <w:rsid w:val="00D12961"/>
    <w:rsid w:val="00D12E0A"/>
    <w:rsid w:val="00D13427"/>
    <w:rsid w:val="00D403F0"/>
    <w:rsid w:val="00D4125A"/>
    <w:rsid w:val="00D4475D"/>
    <w:rsid w:val="00D50513"/>
    <w:rsid w:val="00D55BFA"/>
    <w:rsid w:val="00D6516C"/>
    <w:rsid w:val="00D766F1"/>
    <w:rsid w:val="00D92683"/>
    <w:rsid w:val="00D9526F"/>
    <w:rsid w:val="00DA72E8"/>
    <w:rsid w:val="00DB4FB5"/>
    <w:rsid w:val="00DC25DE"/>
    <w:rsid w:val="00DD5048"/>
    <w:rsid w:val="00DF2785"/>
    <w:rsid w:val="00E0427E"/>
    <w:rsid w:val="00E1291C"/>
    <w:rsid w:val="00E13D97"/>
    <w:rsid w:val="00E31EE9"/>
    <w:rsid w:val="00E337F2"/>
    <w:rsid w:val="00E376FA"/>
    <w:rsid w:val="00E40563"/>
    <w:rsid w:val="00E5137E"/>
    <w:rsid w:val="00E54462"/>
    <w:rsid w:val="00E54E92"/>
    <w:rsid w:val="00E57B92"/>
    <w:rsid w:val="00E65592"/>
    <w:rsid w:val="00E75743"/>
    <w:rsid w:val="00E8529D"/>
    <w:rsid w:val="00EB122C"/>
    <w:rsid w:val="00EB63D9"/>
    <w:rsid w:val="00EC180C"/>
    <w:rsid w:val="00EC2A60"/>
    <w:rsid w:val="00EC3AE0"/>
    <w:rsid w:val="00EE70AA"/>
    <w:rsid w:val="00EE7B9D"/>
    <w:rsid w:val="00F02B07"/>
    <w:rsid w:val="00F179E2"/>
    <w:rsid w:val="00F66D62"/>
    <w:rsid w:val="00F86863"/>
    <w:rsid w:val="00F870C3"/>
    <w:rsid w:val="00F935AF"/>
    <w:rsid w:val="00FD2CCC"/>
    <w:rsid w:val="00FD52EE"/>
    <w:rsid w:val="00FD6486"/>
    <w:rsid w:val="00FF0C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73601"/>
    <w:pPr>
      <w:spacing w:after="200" w:line="276" w:lineRule="auto"/>
    </w:pPr>
    <w:rPr>
      <w:sz w:val="22"/>
      <w:szCs w:val="22"/>
      <w:lang w:eastAsia="en-US"/>
    </w:rPr>
  </w:style>
  <w:style w:type="paragraph" w:styleId="1">
    <w:name w:val="heading 1"/>
    <w:basedOn w:val="a"/>
    <w:next w:val="a"/>
    <w:link w:val="10"/>
    <w:uiPriority w:val="9"/>
    <w:qFormat/>
    <w:locked/>
    <w:rsid w:val="0030213C"/>
    <w:pPr>
      <w:keepNext/>
      <w:spacing w:before="240" w:after="60"/>
      <w:outlineLvl w:val="0"/>
    </w:pPr>
    <w:rPr>
      <w:rFonts w:ascii="Cambria" w:eastAsia="Times New Roman" w:hAnsi="Cambria"/>
      <w:b/>
      <w:bCs/>
      <w:kern w:val="32"/>
      <w:sz w:val="32"/>
      <w:szCs w:val="32"/>
    </w:rPr>
  </w:style>
  <w:style w:type="paragraph" w:styleId="3">
    <w:name w:val="heading 3"/>
    <w:basedOn w:val="a"/>
    <w:next w:val="a"/>
    <w:link w:val="30"/>
    <w:uiPriority w:val="9"/>
    <w:semiHidden/>
    <w:unhideWhenUsed/>
    <w:qFormat/>
    <w:locked/>
    <w:rsid w:val="009C1D44"/>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9"/>
    <w:qFormat/>
    <w:rsid w:val="00B72886"/>
    <w:pPr>
      <w:keepNext/>
      <w:spacing w:before="240" w:after="60" w:line="240" w:lineRule="auto"/>
      <w:outlineLvl w:val="3"/>
    </w:pPr>
    <w:rPr>
      <w:rFonts w:ascii="Times New Roman" w:eastAsia="Times New Roman" w:hAnsi="Times New Roman"/>
      <w:b/>
      <w:bCs/>
      <w:sz w:val="28"/>
      <w:szCs w:val="28"/>
      <w:lang w:eastAsia="ru-RU"/>
    </w:rPr>
  </w:style>
  <w:style w:type="paragraph" w:styleId="7">
    <w:name w:val="heading 7"/>
    <w:basedOn w:val="a"/>
    <w:next w:val="a"/>
    <w:link w:val="70"/>
    <w:uiPriority w:val="99"/>
    <w:qFormat/>
    <w:rsid w:val="00B72886"/>
    <w:pPr>
      <w:keepNext/>
      <w:tabs>
        <w:tab w:val="num" w:pos="5040"/>
      </w:tabs>
      <w:suppressAutoHyphens/>
      <w:spacing w:after="0" w:line="240" w:lineRule="auto"/>
      <w:ind w:left="5040" w:hanging="360"/>
      <w:outlineLvl w:val="6"/>
    </w:pPr>
    <w:rPr>
      <w:rFonts w:ascii="Times New Roman" w:eastAsia="Times New Roman" w:hAnsi="Times New Roman"/>
      <w:b/>
      <w:bCs/>
      <w:sz w:val="28"/>
      <w:szCs w:val="24"/>
      <w:lang w:eastAsia="ar-S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semiHidden/>
    <w:locked/>
    <w:rsid w:val="00B72886"/>
    <w:rPr>
      <w:rFonts w:ascii="Times New Roman" w:hAnsi="Times New Roman" w:cs="Times New Roman"/>
      <w:b/>
      <w:bCs/>
      <w:sz w:val="28"/>
      <w:szCs w:val="28"/>
      <w:lang w:eastAsia="ru-RU"/>
    </w:rPr>
  </w:style>
  <w:style w:type="character" w:customStyle="1" w:styleId="70">
    <w:name w:val="Заголовок 7 Знак"/>
    <w:link w:val="7"/>
    <w:uiPriority w:val="99"/>
    <w:semiHidden/>
    <w:locked/>
    <w:rsid w:val="00B72886"/>
    <w:rPr>
      <w:rFonts w:ascii="Times New Roman" w:hAnsi="Times New Roman" w:cs="Times New Roman"/>
      <w:b/>
      <w:bCs/>
      <w:sz w:val="24"/>
      <w:szCs w:val="24"/>
      <w:lang w:eastAsia="ar-SA" w:bidi="ar-SA"/>
    </w:rPr>
  </w:style>
  <w:style w:type="paragraph" w:styleId="a3">
    <w:name w:val="Normal (Web)"/>
    <w:basedOn w:val="a"/>
    <w:uiPriority w:val="99"/>
    <w:rsid w:val="00B736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uiPriority w:val="99"/>
    <w:rsid w:val="00B73601"/>
    <w:rPr>
      <w:rFonts w:cs="Times New Roman"/>
    </w:rPr>
  </w:style>
  <w:style w:type="character" w:styleId="a4">
    <w:name w:val="Hyperlink"/>
    <w:uiPriority w:val="99"/>
    <w:rsid w:val="00B73601"/>
    <w:rPr>
      <w:rFonts w:cs="Times New Roman"/>
      <w:color w:val="0000FF"/>
      <w:u w:val="single"/>
    </w:rPr>
  </w:style>
  <w:style w:type="character" w:styleId="a5">
    <w:name w:val="FollowedHyperlink"/>
    <w:uiPriority w:val="99"/>
    <w:semiHidden/>
    <w:rsid w:val="00B73601"/>
    <w:rPr>
      <w:rFonts w:cs="Times New Roman"/>
      <w:color w:val="800080"/>
      <w:u w:val="single"/>
    </w:rPr>
  </w:style>
  <w:style w:type="character" w:styleId="a6">
    <w:name w:val="Strong"/>
    <w:uiPriority w:val="99"/>
    <w:qFormat/>
    <w:rsid w:val="00B73601"/>
    <w:rPr>
      <w:rFonts w:cs="Times New Roman"/>
      <w:b/>
      <w:bCs/>
    </w:rPr>
  </w:style>
  <w:style w:type="paragraph" w:styleId="a7">
    <w:name w:val="List Paragraph"/>
    <w:basedOn w:val="a"/>
    <w:uiPriority w:val="99"/>
    <w:qFormat/>
    <w:rsid w:val="000273BA"/>
    <w:pPr>
      <w:ind w:left="720"/>
      <w:contextualSpacing/>
    </w:pPr>
  </w:style>
  <w:style w:type="table" w:styleId="a8">
    <w:name w:val="Table Grid"/>
    <w:basedOn w:val="a1"/>
    <w:uiPriority w:val="99"/>
    <w:rsid w:val="00B728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semiHidden/>
    <w:rsid w:val="00B72886"/>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a">
    <w:name w:val="Верхний колонтитул Знак"/>
    <w:link w:val="a9"/>
    <w:uiPriority w:val="99"/>
    <w:semiHidden/>
    <w:locked/>
    <w:rsid w:val="00B72886"/>
    <w:rPr>
      <w:rFonts w:ascii="Times New Roman" w:hAnsi="Times New Roman" w:cs="Times New Roman"/>
      <w:sz w:val="24"/>
      <w:szCs w:val="24"/>
      <w:lang w:eastAsia="ru-RU"/>
    </w:rPr>
  </w:style>
  <w:style w:type="paragraph" w:styleId="ab">
    <w:name w:val="footer"/>
    <w:basedOn w:val="a"/>
    <w:link w:val="ac"/>
    <w:uiPriority w:val="99"/>
    <w:rsid w:val="00B72886"/>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c">
    <w:name w:val="Нижний колонтитул Знак"/>
    <w:link w:val="ab"/>
    <w:uiPriority w:val="99"/>
    <w:locked/>
    <w:rsid w:val="00B72886"/>
    <w:rPr>
      <w:rFonts w:ascii="Times New Roman" w:hAnsi="Times New Roman" w:cs="Times New Roman"/>
      <w:sz w:val="24"/>
      <w:szCs w:val="24"/>
      <w:lang w:eastAsia="ru-RU"/>
    </w:rPr>
  </w:style>
  <w:style w:type="paragraph" w:styleId="ad">
    <w:name w:val="Title"/>
    <w:basedOn w:val="a"/>
    <w:link w:val="ae"/>
    <w:uiPriority w:val="99"/>
    <w:qFormat/>
    <w:rsid w:val="00B72886"/>
    <w:pPr>
      <w:spacing w:after="0" w:line="240" w:lineRule="auto"/>
      <w:jc w:val="center"/>
    </w:pPr>
    <w:rPr>
      <w:rFonts w:ascii="Georgia" w:eastAsia="Times New Roman" w:hAnsi="Georgia"/>
      <w:b/>
      <w:bCs/>
      <w:sz w:val="28"/>
      <w:szCs w:val="24"/>
      <w:lang w:eastAsia="ru-RU"/>
    </w:rPr>
  </w:style>
  <w:style w:type="character" w:customStyle="1" w:styleId="ae">
    <w:name w:val="Название Знак"/>
    <w:link w:val="ad"/>
    <w:uiPriority w:val="99"/>
    <w:locked/>
    <w:rsid w:val="00B72886"/>
    <w:rPr>
      <w:rFonts w:ascii="Georgia" w:hAnsi="Georgia" w:cs="Times New Roman"/>
      <w:b/>
      <w:bCs/>
      <w:sz w:val="24"/>
      <w:szCs w:val="24"/>
      <w:lang w:eastAsia="ru-RU"/>
    </w:rPr>
  </w:style>
  <w:style w:type="paragraph" w:styleId="af">
    <w:name w:val="Body Text"/>
    <w:basedOn w:val="a"/>
    <w:link w:val="af0"/>
    <w:uiPriority w:val="99"/>
    <w:semiHidden/>
    <w:rsid w:val="00B72886"/>
    <w:pPr>
      <w:spacing w:after="0" w:line="240" w:lineRule="auto"/>
    </w:pPr>
    <w:rPr>
      <w:rFonts w:ascii="Georgia" w:eastAsia="Times New Roman" w:hAnsi="Georgia"/>
      <w:b/>
      <w:bCs/>
      <w:i/>
      <w:iCs/>
      <w:sz w:val="24"/>
      <w:szCs w:val="24"/>
      <w:lang w:eastAsia="ru-RU"/>
    </w:rPr>
  </w:style>
  <w:style w:type="character" w:customStyle="1" w:styleId="af0">
    <w:name w:val="Основной текст Знак"/>
    <w:link w:val="af"/>
    <w:uiPriority w:val="99"/>
    <w:semiHidden/>
    <w:locked/>
    <w:rsid w:val="00B72886"/>
    <w:rPr>
      <w:rFonts w:ascii="Georgia" w:hAnsi="Georgia" w:cs="Times New Roman"/>
      <w:b/>
      <w:bCs/>
      <w:i/>
      <w:iCs/>
      <w:sz w:val="24"/>
      <w:szCs w:val="24"/>
      <w:lang w:eastAsia="ru-RU"/>
    </w:rPr>
  </w:style>
  <w:style w:type="paragraph" w:customStyle="1" w:styleId="Default">
    <w:name w:val="Default"/>
    <w:uiPriority w:val="99"/>
    <w:rsid w:val="00B72886"/>
    <w:pPr>
      <w:autoSpaceDE w:val="0"/>
      <w:autoSpaceDN w:val="0"/>
      <w:adjustRightInd w:val="0"/>
    </w:pPr>
    <w:rPr>
      <w:rFonts w:ascii="Times New Roman" w:hAnsi="Times New Roman"/>
      <w:color w:val="000000"/>
      <w:sz w:val="24"/>
      <w:szCs w:val="24"/>
      <w:lang w:eastAsia="en-US"/>
    </w:rPr>
  </w:style>
  <w:style w:type="character" w:customStyle="1" w:styleId="FontStyle22">
    <w:name w:val="Font Style22"/>
    <w:uiPriority w:val="99"/>
    <w:rsid w:val="00B72886"/>
    <w:rPr>
      <w:rFonts w:ascii="Times New Roman" w:hAnsi="Times New Roman" w:cs="Times New Roman"/>
      <w:sz w:val="22"/>
      <w:szCs w:val="22"/>
    </w:rPr>
  </w:style>
  <w:style w:type="character" w:customStyle="1" w:styleId="FontStyle26">
    <w:name w:val="Font Style26"/>
    <w:uiPriority w:val="99"/>
    <w:rsid w:val="00B72886"/>
    <w:rPr>
      <w:rFonts w:ascii="Times New Roman" w:hAnsi="Times New Roman" w:cs="Times New Roman"/>
      <w:sz w:val="20"/>
      <w:szCs w:val="20"/>
    </w:rPr>
  </w:style>
  <w:style w:type="table" w:customStyle="1" w:styleId="11">
    <w:name w:val="Сетка таблицы1"/>
    <w:uiPriority w:val="99"/>
    <w:rsid w:val="001D2C2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rsid w:val="001851A8"/>
    <w:pPr>
      <w:spacing w:after="0" w:line="240" w:lineRule="auto"/>
    </w:pPr>
    <w:rPr>
      <w:rFonts w:ascii="Tahoma" w:hAnsi="Tahoma" w:cs="Tahoma"/>
      <w:sz w:val="16"/>
      <w:szCs w:val="16"/>
    </w:rPr>
  </w:style>
  <w:style w:type="character" w:customStyle="1" w:styleId="af2">
    <w:name w:val="Текст выноски Знак"/>
    <w:link w:val="af1"/>
    <w:uiPriority w:val="99"/>
    <w:semiHidden/>
    <w:locked/>
    <w:rsid w:val="001851A8"/>
    <w:rPr>
      <w:rFonts w:ascii="Tahoma" w:hAnsi="Tahoma" w:cs="Tahoma"/>
      <w:sz w:val="16"/>
      <w:szCs w:val="16"/>
    </w:rPr>
  </w:style>
  <w:style w:type="character" w:styleId="af3">
    <w:name w:val="page number"/>
    <w:uiPriority w:val="99"/>
    <w:locked/>
    <w:rsid w:val="00E1291C"/>
    <w:rPr>
      <w:rFonts w:cs="Times New Roman"/>
    </w:rPr>
  </w:style>
  <w:style w:type="character" w:customStyle="1" w:styleId="10">
    <w:name w:val="Заголовок 1 Знак"/>
    <w:link w:val="1"/>
    <w:uiPriority w:val="9"/>
    <w:rsid w:val="0030213C"/>
    <w:rPr>
      <w:rFonts w:ascii="Cambria" w:eastAsia="Times New Roman" w:hAnsi="Cambria" w:cs="Times New Roman"/>
      <w:b/>
      <w:bCs/>
      <w:kern w:val="32"/>
      <w:sz w:val="32"/>
      <w:szCs w:val="32"/>
      <w:lang w:eastAsia="en-US"/>
    </w:rPr>
  </w:style>
  <w:style w:type="paragraph" w:styleId="af4">
    <w:name w:val="Body Text Indent"/>
    <w:basedOn w:val="a"/>
    <w:link w:val="af5"/>
    <w:uiPriority w:val="99"/>
    <w:semiHidden/>
    <w:unhideWhenUsed/>
    <w:locked/>
    <w:rsid w:val="00214C20"/>
    <w:pPr>
      <w:spacing w:after="120"/>
      <w:ind w:left="283"/>
    </w:pPr>
  </w:style>
  <w:style w:type="character" w:customStyle="1" w:styleId="af5">
    <w:name w:val="Основной текст с отступом Знак"/>
    <w:link w:val="af4"/>
    <w:uiPriority w:val="99"/>
    <w:semiHidden/>
    <w:rsid w:val="00214C20"/>
    <w:rPr>
      <w:sz w:val="22"/>
      <w:szCs w:val="22"/>
      <w:lang w:eastAsia="en-US"/>
    </w:rPr>
  </w:style>
  <w:style w:type="character" w:customStyle="1" w:styleId="30">
    <w:name w:val="Заголовок 3 Знак"/>
    <w:link w:val="3"/>
    <w:uiPriority w:val="9"/>
    <w:semiHidden/>
    <w:rsid w:val="009C1D44"/>
    <w:rPr>
      <w:rFonts w:ascii="Cambria" w:eastAsia="Times New Roman" w:hAnsi="Cambria" w:cs="Times New Roman"/>
      <w:b/>
      <w:bCs/>
      <w:sz w:val="26"/>
      <w:szCs w:val="2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47826">
      <w:bodyDiv w:val="1"/>
      <w:marLeft w:val="0"/>
      <w:marRight w:val="0"/>
      <w:marTop w:val="0"/>
      <w:marBottom w:val="0"/>
      <w:divBdr>
        <w:top w:val="none" w:sz="0" w:space="0" w:color="auto"/>
        <w:left w:val="none" w:sz="0" w:space="0" w:color="auto"/>
        <w:bottom w:val="none" w:sz="0" w:space="0" w:color="auto"/>
        <w:right w:val="none" w:sz="0" w:space="0" w:color="auto"/>
      </w:divBdr>
    </w:div>
    <w:div w:id="41946755">
      <w:bodyDiv w:val="1"/>
      <w:marLeft w:val="0"/>
      <w:marRight w:val="0"/>
      <w:marTop w:val="0"/>
      <w:marBottom w:val="0"/>
      <w:divBdr>
        <w:top w:val="none" w:sz="0" w:space="0" w:color="auto"/>
        <w:left w:val="none" w:sz="0" w:space="0" w:color="auto"/>
        <w:bottom w:val="none" w:sz="0" w:space="0" w:color="auto"/>
        <w:right w:val="none" w:sz="0" w:space="0" w:color="auto"/>
      </w:divBdr>
    </w:div>
    <w:div w:id="91827582">
      <w:bodyDiv w:val="1"/>
      <w:marLeft w:val="0"/>
      <w:marRight w:val="0"/>
      <w:marTop w:val="0"/>
      <w:marBottom w:val="0"/>
      <w:divBdr>
        <w:top w:val="none" w:sz="0" w:space="0" w:color="auto"/>
        <w:left w:val="none" w:sz="0" w:space="0" w:color="auto"/>
        <w:bottom w:val="none" w:sz="0" w:space="0" w:color="auto"/>
        <w:right w:val="none" w:sz="0" w:space="0" w:color="auto"/>
      </w:divBdr>
    </w:div>
    <w:div w:id="479075340">
      <w:marLeft w:val="0"/>
      <w:marRight w:val="0"/>
      <w:marTop w:val="0"/>
      <w:marBottom w:val="0"/>
      <w:divBdr>
        <w:top w:val="none" w:sz="0" w:space="0" w:color="auto"/>
        <w:left w:val="none" w:sz="0" w:space="0" w:color="auto"/>
        <w:bottom w:val="none" w:sz="0" w:space="0" w:color="auto"/>
        <w:right w:val="none" w:sz="0" w:space="0" w:color="auto"/>
      </w:divBdr>
    </w:div>
    <w:div w:id="479075341">
      <w:marLeft w:val="0"/>
      <w:marRight w:val="0"/>
      <w:marTop w:val="0"/>
      <w:marBottom w:val="0"/>
      <w:divBdr>
        <w:top w:val="none" w:sz="0" w:space="0" w:color="auto"/>
        <w:left w:val="none" w:sz="0" w:space="0" w:color="auto"/>
        <w:bottom w:val="none" w:sz="0" w:space="0" w:color="auto"/>
        <w:right w:val="none" w:sz="0" w:space="0" w:color="auto"/>
      </w:divBdr>
    </w:div>
    <w:div w:id="479075342">
      <w:marLeft w:val="0"/>
      <w:marRight w:val="0"/>
      <w:marTop w:val="0"/>
      <w:marBottom w:val="0"/>
      <w:divBdr>
        <w:top w:val="none" w:sz="0" w:space="0" w:color="auto"/>
        <w:left w:val="none" w:sz="0" w:space="0" w:color="auto"/>
        <w:bottom w:val="none" w:sz="0" w:space="0" w:color="auto"/>
        <w:right w:val="none" w:sz="0" w:space="0" w:color="auto"/>
      </w:divBdr>
    </w:div>
    <w:div w:id="479075343">
      <w:marLeft w:val="0"/>
      <w:marRight w:val="0"/>
      <w:marTop w:val="0"/>
      <w:marBottom w:val="0"/>
      <w:divBdr>
        <w:top w:val="none" w:sz="0" w:space="0" w:color="auto"/>
        <w:left w:val="none" w:sz="0" w:space="0" w:color="auto"/>
        <w:bottom w:val="none" w:sz="0" w:space="0" w:color="auto"/>
        <w:right w:val="none" w:sz="0" w:space="0" w:color="auto"/>
      </w:divBdr>
    </w:div>
    <w:div w:id="479075344">
      <w:marLeft w:val="0"/>
      <w:marRight w:val="0"/>
      <w:marTop w:val="0"/>
      <w:marBottom w:val="0"/>
      <w:divBdr>
        <w:top w:val="none" w:sz="0" w:space="0" w:color="auto"/>
        <w:left w:val="none" w:sz="0" w:space="0" w:color="auto"/>
        <w:bottom w:val="none" w:sz="0" w:space="0" w:color="auto"/>
        <w:right w:val="none" w:sz="0" w:space="0" w:color="auto"/>
      </w:divBdr>
    </w:div>
    <w:div w:id="479075345">
      <w:marLeft w:val="0"/>
      <w:marRight w:val="0"/>
      <w:marTop w:val="0"/>
      <w:marBottom w:val="0"/>
      <w:divBdr>
        <w:top w:val="none" w:sz="0" w:space="0" w:color="auto"/>
        <w:left w:val="none" w:sz="0" w:space="0" w:color="auto"/>
        <w:bottom w:val="none" w:sz="0" w:space="0" w:color="auto"/>
        <w:right w:val="none" w:sz="0" w:space="0" w:color="auto"/>
      </w:divBdr>
    </w:div>
    <w:div w:id="479075346">
      <w:marLeft w:val="0"/>
      <w:marRight w:val="0"/>
      <w:marTop w:val="0"/>
      <w:marBottom w:val="0"/>
      <w:divBdr>
        <w:top w:val="none" w:sz="0" w:space="0" w:color="auto"/>
        <w:left w:val="none" w:sz="0" w:space="0" w:color="auto"/>
        <w:bottom w:val="none" w:sz="0" w:space="0" w:color="auto"/>
        <w:right w:val="none" w:sz="0" w:space="0" w:color="auto"/>
      </w:divBdr>
    </w:div>
    <w:div w:id="633366860">
      <w:bodyDiv w:val="1"/>
      <w:marLeft w:val="0"/>
      <w:marRight w:val="0"/>
      <w:marTop w:val="0"/>
      <w:marBottom w:val="0"/>
      <w:divBdr>
        <w:top w:val="none" w:sz="0" w:space="0" w:color="auto"/>
        <w:left w:val="none" w:sz="0" w:space="0" w:color="auto"/>
        <w:bottom w:val="none" w:sz="0" w:space="0" w:color="auto"/>
        <w:right w:val="none" w:sz="0" w:space="0" w:color="auto"/>
      </w:divBdr>
    </w:div>
    <w:div w:id="804540878">
      <w:bodyDiv w:val="1"/>
      <w:marLeft w:val="0"/>
      <w:marRight w:val="0"/>
      <w:marTop w:val="0"/>
      <w:marBottom w:val="0"/>
      <w:divBdr>
        <w:top w:val="none" w:sz="0" w:space="0" w:color="auto"/>
        <w:left w:val="none" w:sz="0" w:space="0" w:color="auto"/>
        <w:bottom w:val="none" w:sz="0" w:space="0" w:color="auto"/>
        <w:right w:val="none" w:sz="0" w:space="0" w:color="auto"/>
      </w:divBdr>
    </w:div>
    <w:div w:id="899362147">
      <w:bodyDiv w:val="1"/>
      <w:marLeft w:val="0"/>
      <w:marRight w:val="0"/>
      <w:marTop w:val="0"/>
      <w:marBottom w:val="0"/>
      <w:divBdr>
        <w:top w:val="none" w:sz="0" w:space="0" w:color="auto"/>
        <w:left w:val="none" w:sz="0" w:space="0" w:color="auto"/>
        <w:bottom w:val="none" w:sz="0" w:space="0" w:color="auto"/>
        <w:right w:val="none" w:sz="0" w:space="0" w:color="auto"/>
      </w:divBdr>
    </w:div>
    <w:div w:id="966931139">
      <w:bodyDiv w:val="1"/>
      <w:marLeft w:val="0"/>
      <w:marRight w:val="0"/>
      <w:marTop w:val="0"/>
      <w:marBottom w:val="0"/>
      <w:divBdr>
        <w:top w:val="none" w:sz="0" w:space="0" w:color="auto"/>
        <w:left w:val="none" w:sz="0" w:space="0" w:color="auto"/>
        <w:bottom w:val="none" w:sz="0" w:space="0" w:color="auto"/>
        <w:right w:val="none" w:sz="0" w:space="0" w:color="auto"/>
      </w:divBdr>
    </w:div>
    <w:div w:id="1351183181">
      <w:bodyDiv w:val="1"/>
      <w:marLeft w:val="0"/>
      <w:marRight w:val="0"/>
      <w:marTop w:val="0"/>
      <w:marBottom w:val="0"/>
      <w:divBdr>
        <w:top w:val="none" w:sz="0" w:space="0" w:color="auto"/>
        <w:left w:val="none" w:sz="0" w:space="0" w:color="auto"/>
        <w:bottom w:val="none" w:sz="0" w:space="0" w:color="auto"/>
        <w:right w:val="none" w:sz="0" w:space="0" w:color="auto"/>
      </w:divBdr>
    </w:div>
    <w:div w:id="1416903205">
      <w:bodyDiv w:val="1"/>
      <w:marLeft w:val="0"/>
      <w:marRight w:val="0"/>
      <w:marTop w:val="0"/>
      <w:marBottom w:val="0"/>
      <w:divBdr>
        <w:top w:val="none" w:sz="0" w:space="0" w:color="auto"/>
        <w:left w:val="none" w:sz="0" w:space="0" w:color="auto"/>
        <w:bottom w:val="none" w:sz="0" w:space="0" w:color="auto"/>
        <w:right w:val="none" w:sz="0" w:space="0" w:color="auto"/>
      </w:divBdr>
    </w:div>
    <w:div w:id="1421683092">
      <w:bodyDiv w:val="1"/>
      <w:marLeft w:val="0"/>
      <w:marRight w:val="0"/>
      <w:marTop w:val="0"/>
      <w:marBottom w:val="0"/>
      <w:divBdr>
        <w:top w:val="none" w:sz="0" w:space="0" w:color="auto"/>
        <w:left w:val="none" w:sz="0" w:space="0" w:color="auto"/>
        <w:bottom w:val="none" w:sz="0" w:space="0" w:color="auto"/>
        <w:right w:val="none" w:sz="0" w:space="0" w:color="auto"/>
      </w:divBdr>
    </w:div>
    <w:div w:id="1504510346">
      <w:bodyDiv w:val="1"/>
      <w:marLeft w:val="0"/>
      <w:marRight w:val="0"/>
      <w:marTop w:val="0"/>
      <w:marBottom w:val="0"/>
      <w:divBdr>
        <w:top w:val="none" w:sz="0" w:space="0" w:color="auto"/>
        <w:left w:val="none" w:sz="0" w:space="0" w:color="auto"/>
        <w:bottom w:val="none" w:sz="0" w:space="0" w:color="auto"/>
        <w:right w:val="none" w:sz="0" w:space="0" w:color="auto"/>
      </w:divBdr>
    </w:div>
    <w:div w:id="1720669781">
      <w:bodyDiv w:val="1"/>
      <w:marLeft w:val="0"/>
      <w:marRight w:val="0"/>
      <w:marTop w:val="0"/>
      <w:marBottom w:val="0"/>
      <w:divBdr>
        <w:top w:val="none" w:sz="0" w:space="0" w:color="auto"/>
        <w:left w:val="none" w:sz="0" w:space="0" w:color="auto"/>
        <w:bottom w:val="none" w:sz="0" w:space="0" w:color="auto"/>
        <w:right w:val="none" w:sz="0" w:space="0" w:color="auto"/>
      </w:divBdr>
    </w:div>
    <w:div w:id="1917543677">
      <w:bodyDiv w:val="1"/>
      <w:marLeft w:val="0"/>
      <w:marRight w:val="0"/>
      <w:marTop w:val="0"/>
      <w:marBottom w:val="0"/>
      <w:divBdr>
        <w:top w:val="none" w:sz="0" w:space="0" w:color="auto"/>
        <w:left w:val="none" w:sz="0" w:space="0" w:color="auto"/>
        <w:bottom w:val="none" w:sz="0" w:space="0" w:color="auto"/>
        <w:right w:val="none" w:sz="0" w:space="0" w:color="auto"/>
      </w:divBdr>
    </w:div>
    <w:div w:id="1968268348">
      <w:bodyDiv w:val="1"/>
      <w:marLeft w:val="0"/>
      <w:marRight w:val="0"/>
      <w:marTop w:val="0"/>
      <w:marBottom w:val="0"/>
      <w:divBdr>
        <w:top w:val="none" w:sz="0" w:space="0" w:color="auto"/>
        <w:left w:val="none" w:sz="0" w:space="0" w:color="auto"/>
        <w:bottom w:val="none" w:sz="0" w:space="0" w:color="auto"/>
        <w:right w:val="none" w:sz="0" w:space="0" w:color="auto"/>
      </w:divBdr>
    </w:div>
    <w:div w:id="2025790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festival.1september.ru/articles/619266/pril5.doc" TargetMode="External"/><Relationship Id="rId18" Type="http://schemas.openxmlformats.org/officeDocument/2006/relationships/hyperlink" Target="http://www.dom-knigi.ru/book.asp?ART=122434&amp;CatalogID=37"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festival.1september.ru/articles/619266/pril3.doc" TargetMode="External"/><Relationship Id="rId17" Type="http://schemas.openxmlformats.org/officeDocument/2006/relationships/hyperlink" Target="http://pmrpruo.edu.tomsk.ru/wp-content/uploads/2012/07/Programma-Kogda-tvorim-myi-chudesa.doc" TargetMode="External"/><Relationship Id="rId2" Type="http://schemas.openxmlformats.org/officeDocument/2006/relationships/numbering" Target="numbering.xml"/><Relationship Id="rId16" Type="http://schemas.openxmlformats.org/officeDocument/2006/relationships/hyperlink" Target="http://www.maaam.ru/detskijsad/programa-dopolnitelnogo-obrazovanija-po-modulnomu-origami-s-detmi-doshkolnogo-vozrasta-volshebnoe-origami.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pinme.ru/u/id139109293/kvilling-master-klassyi/" TargetMode="External"/><Relationship Id="rId10" Type="http://schemas.openxmlformats.org/officeDocument/2006/relationships/footer" Target="footer1.xml"/><Relationship Id="rId19" Type="http://schemas.openxmlformats.org/officeDocument/2006/relationships/hyperlink" Target="http://blog.kp.ru/users/3612344/rubric/1695256/" TargetMode="External"/><Relationship Id="rId4" Type="http://schemas.microsoft.com/office/2007/relationships/stylesWithEffects" Target="stylesWithEffects.xml"/><Relationship Id="rId9" Type="http://schemas.openxmlformats.org/officeDocument/2006/relationships/hyperlink" Target="http://festival.1september.ru/articles/619266/pril2.doc" TargetMode="External"/><Relationship Id="rId14" Type="http://schemas.openxmlformats.org/officeDocument/2006/relationships/hyperlink" Target="http://masterica.maxiwebsite.r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BD2AB8-DDC1-481B-8BF6-30B5653CA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2415</TotalTime>
  <Pages>64</Pages>
  <Words>12076</Words>
  <Characters>68834</Characters>
  <Application>Microsoft Office Word</Application>
  <DocSecurity>0</DocSecurity>
  <Lines>573</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Вано</dc:creator>
  <cp:keywords/>
  <dc:description/>
  <cp:lastModifiedBy>Ленар</cp:lastModifiedBy>
  <cp:revision>153</cp:revision>
  <cp:lastPrinted>2018-09-16T07:53:00Z</cp:lastPrinted>
  <dcterms:created xsi:type="dcterms:W3CDTF">2016-10-09T08:43:00Z</dcterms:created>
  <dcterms:modified xsi:type="dcterms:W3CDTF">2018-09-16T18:15:00Z</dcterms:modified>
</cp:coreProperties>
</file>