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ECF" w:rsidRPr="00F05846" w:rsidRDefault="00F82ECF" w:rsidP="00F05846">
      <w:pPr>
        <w:pStyle w:val="30"/>
        <w:shd w:val="clear" w:color="auto" w:fill="auto"/>
        <w:spacing w:before="0" w:after="0" w:line="240" w:lineRule="auto"/>
        <w:rPr>
          <w:b w:val="0"/>
          <w:sz w:val="27"/>
          <w:szCs w:val="27"/>
        </w:rPr>
      </w:pPr>
      <w:r w:rsidRPr="00F05846">
        <w:rPr>
          <w:rStyle w:val="3"/>
          <w:b/>
          <w:color w:val="000000"/>
          <w:sz w:val="27"/>
          <w:szCs w:val="27"/>
        </w:rPr>
        <w:t>ПОЛОЖЕНИЕ</w:t>
      </w:r>
    </w:p>
    <w:p w:rsidR="00F82ECF" w:rsidRPr="00F05846" w:rsidRDefault="00F82ECF" w:rsidP="00F05846">
      <w:pPr>
        <w:jc w:val="center"/>
        <w:rPr>
          <w:rStyle w:val="3"/>
          <w:color w:val="000000"/>
          <w:sz w:val="27"/>
          <w:szCs w:val="27"/>
        </w:rPr>
      </w:pPr>
      <w:r w:rsidRPr="00F05846">
        <w:rPr>
          <w:rStyle w:val="3"/>
          <w:color w:val="000000"/>
          <w:sz w:val="27"/>
          <w:szCs w:val="27"/>
        </w:rPr>
        <w:t xml:space="preserve">о </w:t>
      </w:r>
      <w:r w:rsidR="00F05846">
        <w:rPr>
          <w:rStyle w:val="3"/>
          <w:color w:val="000000"/>
          <w:sz w:val="27"/>
          <w:szCs w:val="27"/>
        </w:rPr>
        <w:t>муниципальном этапе р</w:t>
      </w:r>
      <w:r w:rsidRPr="00F05846">
        <w:rPr>
          <w:rStyle w:val="3"/>
          <w:color w:val="000000"/>
          <w:sz w:val="27"/>
          <w:szCs w:val="27"/>
        </w:rPr>
        <w:t>еспубликанско</w:t>
      </w:r>
      <w:r w:rsidR="00F05846">
        <w:rPr>
          <w:rStyle w:val="3"/>
          <w:color w:val="000000"/>
          <w:sz w:val="27"/>
          <w:szCs w:val="27"/>
        </w:rPr>
        <w:t>го</w:t>
      </w:r>
      <w:r w:rsidRPr="00F05846">
        <w:rPr>
          <w:rStyle w:val="3"/>
          <w:color w:val="000000"/>
          <w:sz w:val="27"/>
          <w:szCs w:val="27"/>
        </w:rPr>
        <w:t xml:space="preserve"> конкурс</w:t>
      </w:r>
      <w:r w:rsidR="00F05846">
        <w:rPr>
          <w:rStyle w:val="3"/>
          <w:color w:val="000000"/>
          <w:sz w:val="27"/>
          <w:szCs w:val="27"/>
        </w:rPr>
        <w:t>а</w:t>
      </w:r>
      <w:r w:rsidRPr="00F05846">
        <w:rPr>
          <w:rStyle w:val="3"/>
          <w:color w:val="000000"/>
          <w:sz w:val="27"/>
          <w:szCs w:val="27"/>
        </w:rPr>
        <w:t xml:space="preserve"> «Лучший педагог по обучению основам безопасного поведения на дорогах»</w:t>
      </w:r>
    </w:p>
    <w:p w:rsidR="00F82ECF" w:rsidRPr="00F05846" w:rsidRDefault="00F82ECF" w:rsidP="00F05846">
      <w:pPr>
        <w:jc w:val="center"/>
        <w:rPr>
          <w:rStyle w:val="3"/>
          <w:bCs w:val="0"/>
          <w:color w:val="000000"/>
          <w:sz w:val="27"/>
          <w:szCs w:val="27"/>
        </w:rPr>
      </w:pPr>
    </w:p>
    <w:p w:rsidR="006054A2" w:rsidRPr="00F05846" w:rsidRDefault="006054A2" w:rsidP="00F05846">
      <w:pPr>
        <w:pStyle w:val="2"/>
        <w:numPr>
          <w:ilvl w:val="0"/>
          <w:numId w:val="21"/>
        </w:numPr>
        <w:tabs>
          <w:tab w:val="left" w:pos="4433"/>
        </w:tabs>
        <w:kinsoku w:val="0"/>
        <w:overflowPunct w:val="0"/>
        <w:ind w:left="714" w:hanging="357"/>
        <w:jc w:val="center"/>
        <w:rPr>
          <w:spacing w:val="-2"/>
        </w:rPr>
      </w:pPr>
      <w:r w:rsidRPr="00F05846">
        <w:t>Общие</w:t>
      </w:r>
      <w:r w:rsidRPr="00F05846">
        <w:rPr>
          <w:spacing w:val="16"/>
        </w:rPr>
        <w:t xml:space="preserve"> </w:t>
      </w:r>
      <w:r w:rsidRPr="00F05846">
        <w:rPr>
          <w:spacing w:val="-2"/>
        </w:rPr>
        <w:t>положения</w:t>
      </w:r>
    </w:p>
    <w:p w:rsidR="00F82ECF" w:rsidRPr="00F05846" w:rsidRDefault="00F82ECF" w:rsidP="00F05846">
      <w:pPr>
        <w:pStyle w:val="a5"/>
        <w:numPr>
          <w:ilvl w:val="1"/>
          <w:numId w:val="15"/>
        </w:numPr>
        <w:tabs>
          <w:tab w:val="left" w:pos="1276"/>
        </w:tabs>
        <w:kinsoku w:val="0"/>
        <w:overflowPunct w:val="0"/>
        <w:ind w:left="0" w:firstLine="709"/>
        <w:rPr>
          <w:sz w:val="27"/>
          <w:szCs w:val="27"/>
        </w:rPr>
      </w:pPr>
      <w:r w:rsidRPr="00F05846">
        <w:rPr>
          <w:sz w:val="27"/>
          <w:szCs w:val="27"/>
        </w:rPr>
        <w:t xml:space="preserve">Настоящее Положение определяет порядок организации и проведения </w:t>
      </w:r>
      <w:r w:rsidR="00F05846">
        <w:rPr>
          <w:sz w:val="27"/>
          <w:szCs w:val="27"/>
        </w:rPr>
        <w:t>муниципального этапа р</w:t>
      </w:r>
      <w:r w:rsidR="006054A2" w:rsidRPr="00F05846">
        <w:rPr>
          <w:sz w:val="27"/>
          <w:szCs w:val="27"/>
        </w:rPr>
        <w:t>еспубликанск</w:t>
      </w:r>
      <w:r w:rsidRPr="00F05846">
        <w:rPr>
          <w:sz w:val="27"/>
          <w:szCs w:val="27"/>
        </w:rPr>
        <w:t>ого</w:t>
      </w:r>
      <w:r w:rsidR="006054A2" w:rsidRPr="00F05846">
        <w:rPr>
          <w:sz w:val="27"/>
          <w:szCs w:val="27"/>
        </w:rPr>
        <w:t xml:space="preserve"> конкурс</w:t>
      </w:r>
      <w:r w:rsidRPr="00F05846">
        <w:rPr>
          <w:sz w:val="27"/>
          <w:szCs w:val="27"/>
        </w:rPr>
        <w:t>а</w:t>
      </w:r>
      <w:r w:rsidR="006054A2" w:rsidRPr="00F05846">
        <w:rPr>
          <w:sz w:val="27"/>
          <w:szCs w:val="27"/>
        </w:rPr>
        <w:t xml:space="preserve"> «Лучший педагог по обучению основам безопасного поведения на дорогах» (далее </w:t>
      </w:r>
      <w:r w:rsidR="006054A2" w:rsidRPr="00F05846">
        <w:rPr>
          <w:w w:val="90"/>
          <w:sz w:val="27"/>
          <w:szCs w:val="27"/>
        </w:rPr>
        <w:t xml:space="preserve">— </w:t>
      </w:r>
      <w:r w:rsidR="006054A2" w:rsidRPr="00F05846">
        <w:rPr>
          <w:sz w:val="27"/>
          <w:szCs w:val="27"/>
        </w:rPr>
        <w:t>Конкурс)</w:t>
      </w:r>
      <w:r w:rsidR="0075239B" w:rsidRPr="00F05846">
        <w:rPr>
          <w:sz w:val="27"/>
          <w:szCs w:val="27"/>
        </w:rPr>
        <w:t>.</w:t>
      </w:r>
    </w:p>
    <w:p w:rsidR="006054A2" w:rsidRPr="00F05846" w:rsidRDefault="006054A2" w:rsidP="00F05846">
      <w:pPr>
        <w:pStyle w:val="a5"/>
        <w:numPr>
          <w:ilvl w:val="1"/>
          <w:numId w:val="15"/>
        </w:numPr>
        <w:tabs>
          <w:tab w:val="left" w:pos="1276"/>
        </w:tabs>
        <w:kinsoku w:val="0"/>
        <w:overflowPunct w:val="0"/>
        <w:ind w:left="0" w:firstLine="709"/>
        <w:rPr>
          <w:w w:val="105"/>
          <w:sz w:val="27"/>
          <w:szCs w:val="27"/>
        </w:rPr>
      </w:pPr>
      <w:r w:rsidRPr="00F05846">
        <w:rPr>
          <w:w w:val="105"/>
          <w:sz w:val="27"/>
          <w:szCs w:val="27"/>
        </w:rPr>
        <w:t>В настоящем Положении о Конкурсе понятие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«обучение основам безопасного поведения на дорогах» рассматривается как целенаправленная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профессиональная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деятельность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педагогических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работников,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направленная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на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обучение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детей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основам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безопасного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поведения</w:t>
      </w:r>
      <w:r w:rsidRPr="00F05846">
        <w:rPr>
          <w:spacing w:val="79"/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на</w:t>
      </w:r>
      <w:r w:rsidRPr="00F05846">
        <w:rPr>
          <w:spacing w:val="40"/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дорогах,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представленная в виде программных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и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(или)</w:t>
      </w:r>
      <w:r w:rsidR="00F05846">
        <w:rPr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методических, и (или) дидактических и (или) оценочных компонентов процесса обучения и воспитания детей правилам безопасности дорожного движения, профилактике дорожно-транспортного травматизма и</w:t>
      </w:r>
      <w:r w:rsidRPr="00F05846">
        <w:rPr>
          <w:spacing w:val="-3"/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нормам безопасности</w:t>
      </w:r>
      <w:r w:rsidRPr="00F05846">
        <w:rPr>
          <w:spacing w:val="28"/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жизнедеятельности</w:t>
      </w:r>
      <w:r w:rsidRPr="00F05846">
        <w:rPr>
          <w:spacing w:val="-17"/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на</w:t>
      </w:r>
      <w:r w:rsidRPr="00F05846">
        <w:rPr>
          <w:spacing w:val="-6"/>
          <w:w w:val="105"/>
          <w:sz w:val="27"/>
          <w:szCs w:val="27"/>
        </w:rPr>
        <w:t xml:space="preserve"> </w:t>
      </w:r>
      <w:r w:rsidRPr="00F05846">
        <w:rPr>
          <w:w w:val="105"/>
          <w:sz w:val="27"/>
          <w:szCs w:val="27"/>
        </w:rPr>
        <w:t>дорогах.</w:t>
      </w:r>
    </w:p>
    <w:p w:rsidR="00103C80" w:rsidRPr="00F05846" w:rsidRDefault="006054A2" w:rsidP="00F05846">
      <w:pPr>
        <w:pStyle w:val="a5"/>
        <w:numPr>
          <w:ilvl w:val="1"/>
          <w:numId w:val="15"/>
        </w:numPr>
        <w:tabs>
          <w:tab w:val="left" w:pos="1276"/>
        </w:tabs>
        <w:kinsoku w:val="0"/>
        <w:overflowPunct w:val="0"/>
        <w:ind w:left="0" w:firstLine="709"/>
        <w:rPr>
          <w:spacing w:val="-5"/>
          <w:sz w:val="27"/>
          <w:szCs w:val="27"/>
        </w:rPr>
      </w:pPr>
      <w:r w:rsidRPr="00F05846">
        <w:rPr>
          <w:sz w:val="27"/>
          <w:szCs w:val="27"/>
        </w:rPr>
        <w:t>Конкурс</w:t>
      </w:r>
      <w:r w:rsidRPr="00F05846">
        <w:rPr>
          <w:spacing w:val="69"/>
          <w:w w:val="150"/>
          <w:sz w:val="27"/>
          <w:szCs w:val="27"/>
        </w:rPr>
        <w:t xml:space="preserve"> </w:t>
      </w:r>
      <w:r w:rsidRPr="00F05846">
        <w:rPr>
          <w:sz w:val="27"/>
          <w:szCs w:val="27"/>
        </w:rPr>
        <w:t>проводится</w:t>
      </w:r>
      <w:r w:rsidRPr="00F05846">
        <w:rPr>
          <w:spacing w:val="66"/>
          <w:w w:val="150"/>
          <w:sz w:val="27"/>
          <w:szCs w:val="27"/>
        </w:rPr>
        <w:t xml:space="preserve"> </w:t>
      </w:r>
      <w:r w:rsidRPr="00F05846">
        <w:rPr>
          <w:sz w:val="27"/>
          <w:szCs w:val="27"/>
        </w:rPr>
        <w:t>в</w:t>
      </w:r>
      <w:r w:rsidRPr="00F05846">
        <w:rPr>
          <w:spacing w:val="71"/>
          <w:sz w:val="27"/>
          <w:szCs w:val="27"/>
        </w:rPr>
        <w:t xml:space="preserve"> </w:t>
      </w:r>
      <w:r w:rsidRPr="00F05846">
        <w:rPr>
          <w:sz w:val="27"/>
          <w:szCs w:val="27"/>
        </w:rPr>
        <w:t>рамках</w:t>
      </w:r>
      <w:r w:rsidRPr="00F05846">
        <w:rPr>
          <w:spacing w:val="53"/>
          <w:w w:val="150"/>
          <w:sz w:val="27"/>
          <w:szCs w:val="27"/>
        </w:rPr>
        <w:t xml:space="preserve"> </w:t>
      </w:r>
      <w:r w:rsidRPr="00F05846">
        <w:rPr>
          <w:sz w:val="27"/>
          <w:szCs w:val="27"/>
        </w:rPr>
        <w:t>реализации</w:t>
      </w:r>
      <w:r w:rsidRPr="00F05846">
        <w:rPr>
          <w:spacing w:val="75"/>
          <w:w w:val="150"/>
          <w:sz w:val="27"/>
          <w:szCs w:val="27"/>
        </w:rPr>
        <w:t xml:space="preserve"> </w:t>
      </w:r>
      <w:r w:rsidRPr="00F05846">
        <w:rPr>
          <w:sz w:val="27"/>
          <w:szCs w:val="27"/>
        </w:rPr>
        <w:t>задач</w:t>
      </w:r>
      <w:r w:rsidR="00103C80" w:rsidRP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федерального</w:t>
      </w:r>
      <w:r w:rsidRPr="00F05846">
        <w:rPr>
          <w:spacing w:val="76"/>
          <w:w w:val="150"/>
          <w:sz w:val="27"/>
          <w:szCs w:val="27"/>
        </w:rPr>
        <w:t xml:space="preserve"> </w:t>
      </w:r>
      <w:r w:rsidRPr="00F05846">
        <w:rPr>
          <w:spacing w:val="-2"/>
          <w:sz w:val="27"/>
          <w:szCs w:val="27"/>
        </w:rPr>
        <w:t>проекта</w:t>
      </w:r>
      <w:r w:rsidR="00F82ECF" w:rsidRPr="00F05846">
        <w:rPr>
          <w:spacing w:val="-2"/>
          <w:sz w:val="27"/>
          <w:szCs w:val="27"/>
        </w:rPr>
        <w:t xml:space="preserve"> </w:t>
      </w:r>
      <w:r w:rsidRPr="00F05846">
        <w:rPr>
          <w:sz w:val="27"/>
          <w:szCs w:val="27"/>
        </w:rPr>
        <w:t>«Безопасность дорожного движения» национального проекта «Безопасные качественные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дороги»,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федерального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проекта «Успех каждого ребенка» национального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проекта «Образование»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в соответствии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с:</w:t>
      </w:r>
    </w:p>
    <w:p w:rsidR="006054A2" w:rsidRPr="00F05846" w:rsidRDefault="006054A2" w:rsidP="00F05846">
      <w:pPr>
        <w:tabs>
          <w:tab w:val="left" w:pos="1623"/>
        </w:tabs>
        <w:kinsoku w:val="0"/>
        <w:overflowPunct w:val="0"/>
        <w:ind w:firstLine="709"/>
        <w:jc w:val="both"/>
        <w:rPr>
          <w:spacing w:val="-5"/>
          <w:sz w:val="27"/>
          <w:szCs w:val="27"/>
        </w:rPr>
      </w:pPr>
      <w:r w:rsidRPr="00F05846">
        <w:rPr>
          <w:sz w:val="27"/>
          <w:szCs w:val="27"/>
        </w:rPr>
        <w:t>паспортом федерального проекта «Безопасность дорожного движения»,</w:t>
      </w:r>
      <w:r w:rsidR="00103C80" w:rsidRP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утвержденным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на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заседании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проектного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комитета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по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национальному</w:t>
      </w:r>
      <w:r w:rsidR="00F05846">
        <w:rPr>
          <w:sz w:val="27"/>
          <w:szCs w:val="27"/>
        </w:rPr>
        <w:t xml:space="preserve"> </w:t>
      </w:r>
      <w:r w:rsidRPr="00F05846">
        <w:rPr>
          <w:spacing w:val="-2"/>
          <w:sz w:val="27"/>
          <w:szCs w:val="27"/>
        </w:rPr>
        <w:t>проекту</w:t>
      </w:r>
      <w:r w:rsidR="00F05846">
        <w:rPr>
          <w:spacing w:val="-2"/>
          <w:sz w:val="27"/>
          <w:szCs w:val="27"/>
        </w:rPr>
        <w:t xml:space="preserve"> </w:t>
      </w:r>
      <w:r w:rsidRPr="00F05846">
        <w:rPr>
          <w:sz w:val="27"/>
          <w:szCs w:val="27"/>
        </w:rPr>
        <w:t>«Безопасные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и</w:t>
      </w:r>
      <w:r w:rsidRPr="00F05846">
        <w:rPr>
          <w:spacing w:val="21"/>
          <w:sz w:val="27"/>
          <w:szCs w:val="27"/>
        </w:rPr>
        <w:t xml:space="preserve"> </w:t>
      </w:r>
      <w:r w:rsidRPr="00F05846">
        <w:rPr>
          <w:sz w:val="27"/>
          <w:szCs w:val="27"/>
        </w:rPr>
        <w:t>качественные</w:t>
      </w:r>
      <w:r w:rsidRPr="00F05846">
        <w:rPr>
          <w:spacing w:val="44"/>
          <w:sz w:val="27"/>
          <w:szCs w:val="27"/>
        </w:rPr>
        <w:t xml:space="preserve"> </w:t>
      </w:r>
      <w:r w:rsidRPr="00F05846">
        <w:rPr>
          <w:sz w:val="27"/>
          <w:szCs w:val="27"/>
        </w:rPr>
        <w:t>автомобильные</w:t>
      </w:r>
      <w:r w:rsidRPr="00F05846">
        <w:rPr>
          <w:spacing w:val="41"/>
          <w:sz w:val="27"/>
          <w:szCs w:val="27"/>
        </w:rPr>
        <w:t xml:space="preserve"> </w:t>
      </w:r>
      <w:r w:rsidRPr="00F05846">
        <w:rPr>
          <w:sz w:val="27"/>
          <w:szCs w:val="27"/>
        </w:rPr>
        <w:t>дороги»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(протокол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от</w:t>
      </w:r>
      <w:r w:rsidRPr="00F05846">
        <w:rPr>
          <w:spacing w:val="14"/>
          <w:sz w:val="27"/>
          <w:szCs w:val="27"/>
        </w:rPr>
        <w:t xml:space="preserve"> </w:t>
      </w:r>
      <w:r w:rsidRPr="00F05846">
        <w:rPr>
          <w:sz w:val="27"/>
          <w:szCs w:val="27"/>
        </w:rPr>
        <w:t>20</w:t>
      </w:r>
      <w:r w:rsidRPr="00F05846">
        <w:rPr>
          <w:spacing w:val="9"/>
          <w:sz w:val="27"/>
          <w:szCs w:val="27"/>
        </w:rPr>
        <w:t xml:space="preserve"> </w:t>
      </w:r>
      <w:r w:rsidRPr="00F05846">
        <w:rPr>
          <w:sz w:val="27"/>
          <w:szCs w:val="27"/>
        </w:rPr>
        <w:t>января</w:t>
      </w:r>
      <w:r w:rsidRPr="00F05846">
        <w:rPr>
          <w:spacing w:val="28"/>
          <w:sz w:val="27"/>
          <w:szCs w:val="27"/>
        </w:rPr>
        <w:t xml:space="preserve"> </w:t>
      </w:r>
      <w:r w:rsidRPr="00F05846">
        <w:rPr>
          <w:sz w:val="27"/>
          <w:szCs w:val="27"/>
        </w:rPr>
        <w:t>2018</w:t>
      </w:r>
      <w:r w:rsidRPr="00F05846">
        <w:rPr>
          <w:spacing w:val="21"/>
          <w:sz w:val="27"/>
          <w:szCs w:val="27"/>
        </w:rPr>
        <w:t xml:space="preserve"> </w:t>
      </w:r>
      <w:r w:rsidRPr="00F05846">
        <w:rPr>
          <w:spacing w:val="-5"/>
          <w:sz w:val="27"/>
          <w:szCs w:val="27"/>
        </w:rPr>
        <w:t>г.</w:t>
      </w:r>
      <w:r w:rsidRPr="00F05846">
        <w:rPr>
          <w:w w:val="95"/>
          <w:sz w:val="27"/>
          <w:szCs w:val="27"/>
        </w:rPr>
        <w:t>№</w:t>
      </w:r>
      <w:r w:rsidRPr="00F05846">
        <w:rPr>
          <w:spacing w:val="27"/>
          <w:sz w:val="27"/>
          <w:szCs w:val="27"/>
        </w:rPr>
        <w:t xml:space="preserve"> </w:t>
      </w:r>
      <w:r w:rsidRPr="00F05846">
        <w:rPr>
          <w:spacing w:val="-5"/>
          <w:sz w:val="27"/>
          <w:szCs w:val="27"/>
        </w:rPr>
        <w:t>4);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  <w:rPr>
          <w:w w:val="105"/>
        </w:rPr>
      </w:pPr>
      <w:r w:rsidRPr="00F05846">
        <w:rPr>
          <w:w w:val="105"/>
        </w:rPr>
        <w:t>паспортом</w:t>
      </w:r>
      <w:r w:rsidR="00F05846">
        <w:rPr>
          <w:w w:val="105"/>
        </w:rPr>
        <w:t xml:space="preserve"> </w:t>
      </w:r>
      <w:r w:rsidRPr="00F05846">
        <w:rPr>
          <w:w w:val="105"/>
        </w:rPr>
        <w:t>национального</w:t>
      </w:r>
      <w:r w:rsidR="00F05846">
        <w:rPr>
          <w:w w:val="105"/>
        </w:rPr>
        <w:t xml:space="preserve"> </w:t>
      </w:r>
      <w:r w:rsidRPr="00F05846">
        <w:rPr>
          <w:w w:val="105"/>
        </w:rPr>
        <w:t>проекта</w:t>
      </w:r>
      <w:r w:rsidR="00F05846">
        <w:rPr>
          <w:w w:val="105"/>
        </w:rPr>
        <w:t xml:space="preserve"> </w:t>
      </w:r>
      <w:r w:rsidRPr="00F05846">
        <w:rPr>
          <w:w w:val="105"/>
        </w:rPr>
        <w:t>«Образование»,</w:t>
      </w:r>
      <w:r w:rsidR="00F05846">
        <w:rPr>
          <w:w w:val="105"/>
        </w:rPr>
        <w:t xml:space="preserve"> у</w:t>
      </w:r>
      <w:r w:rsidRPr="00F05846">
        <w:rPr>
          <w:w w:val="105"/>
        </w:rPr>
        <w:t>твержденным</w:t>
      </w:r>
      <w:r w:rsidR="00F05846">
        <w:rPr>
          <w:w w:val="105"/>
        </w:rPr>
        <w:t xml:space="preserve"> </w:t>
      </w:r>
      <w:r w:rsidRPr="00F05846">
        <w:rPr>
          <w:w w:val="105"/>
        </w:rPr>
        <w:t>на</w:t>
      </w:r>
      <w:r w:rsidRPr="00F05846">
        <w:rPr>
          <w:spacing w:val="40"/>
          <w:w w:val="105"/>
        </w:rPr>
        <w:t xml:space="preserve"> </w:t>
      </w:r>
      <w:r w:rsidRPr="00F05846">
        <w:rPr>
          <w:w w:val="105"/>
        </w:rPr>
        <w:t>заседании</w:t>
      </w:r>
      <w:r w:rsidRPr="00F05846">
        <w:rPr>
          <w:spacing w:val="40"/>
          <w:w w:val="105"/>
        </w:rPr>
        <w:t xml:space="preserve"> </w:t>
      </w:r>
      <w:r w:rsidRPr="00F05846">
        <w:rPr>
          <w:w w:val="105"/>
        </w:rPr>
        <w:t>президиума</w:t>
      </w:r>
      <w:r w:rsidRPr="00F05846">
        <w:rPr>
          <w:spacing w:val="40"/>
          <w:w w:val="105"/>
        </w:rPr>
        <w:t xml:space="preserve"> </w:t>
      </w:r>
      <w:r w:rsidRPr="00F05846">
        <w:rPr>
          <w:w w:val="105"/>
        </w:rPr>
        <w:t>Совета</w:t>
      </w:r>
      <w:r w:rsidRPr="00F05846">
        <w:rPr>
          <w:spacing w:val="40"/>
          <w:w w:val="105"/>
        </w:rPr>
        <w:t xml:space="preserve"> </w:t>
      </w:r>
      <w:r w:rsidRPr="00F05846">
        <w:rPr>
          <w:w w:val="105"/>
        </w:rPr>
        <w:t>при</w:t>
      </w:r>
      <w:r w:rsidRPr="00F05846">
        <w:rPr>
          <w:spacing w:val="40"/>
          <w:w w:val="105"/>
        </w:rPr>
        <w:t xml:space="preserve"> </w:t>
      </w:r>
      <w:r w:rsidRPr="00F05846">
        <w:rPr>
          <w:w w:val="105"/>
        </w:rPr>
        <w:t>Президенте</w:t>
      </w:r>
      <w:r w:rsidRPr="00F05846">
        <w:rPr>
          <w:spacing w:val="40"/>
          <w:w w:val="105"/>
        </w:rPr>
        <w:t xml:space="preserve"> </w:t>
      </w:r>
      <w:r w:rsidRPr="00F05846">
        <w:rPr>
          <w:w w:val="105"/>
        </w:rPr>
        <w:t>Российской</w:t>
      </w:r>
      <w:r w:rsidRPr="00F05846">
        <w:rPr>
          <w:spacing w:val="40"/>
          <w:w w:val="105"/>
        </w:rPr>
        <w:t xml:space="preserve"> </w:t>
      </w:r>
      <w:r w:rsidRPr="00F05846">
        <w:rPr>
          <w:w w:val="105"/>
        </w:rPr>
        <w:t>Федерации по стратегическому развитию и национальным проектам (протокол от 24 декабря 2018 г. №</w:t>
      </w:r>
      <w:r w:rsidRPr="00F05846">
        <w:rPr>
          <w:spacing w:val="40"/>
          <w:w w:val="105"/>
        </w:rPr>
        <w:t xml:space="preserve"> </w:t>
      </w:r>
      <w:r w:rsidRPr="00F05846">
        <w:rPr>
          <w:w w:val="105"/>
        </w:rPr>
        <w:t>16);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>распоряжением</w:t>
      </w:r>
      <w:r w:rsidRPr="00F05846">
        <w:rPr>
          <w:spacing w:val="39"/>
        </w:rPr>
        <w:t xml:space="preserve"> </w:t>
      </w:r>
      <w:r w:rsidRPr="00F05846">
        <w:t>Правительства</w:t>
      </w:r>
      <w:r w:rsidRPr="00F05846">
        <w:rPr>
          <w:spacing w:val="38"/>
        </w:rPr>
        <w:t xml:space="preserve"> </w:t>
      </w:r>
      <w:r w:rsidRPr="00F05846">
        <w:t>Российской</w:t>
      </w:r>
      <w:r w:rsidRPr="00F05846">
        <w:rPr>
          <w:spacing w:val="38"/>
        </w:rPr>
        <w:t xml:space="preserve"> </w:t>
      </w:r>
      <w:r w:rsidRPr="00F05846">
        <w:t>Федерации</w:t>
      </w:r>
      <w:r w:rsidRPr="00F05846">
        <w:rPr>
          <w:spacing w:val="39"/>
        </w:rPr>
        <w:t xml:space="preserve"> </w:t>
      </w:r>
      <w:r w:rsidRPr="00F05846">
        <w:t>от</w:t>
      </w:r>
      <w:r w:rsidRPr="00F05846">
        <w:rPr>
          <w:spacing w:val="24"/>
        </w:rPr>
        <w:t xml:space="preserve"> </w:t>
      </w:r>
      <w:r w:rsidRPr="00F05846">
        <w:t>29</w:t>
      </w:r>
      <w:r w:rsidRPr="00F05846">
        <w:rPr>
          <w:spacing w:val="25"/>
        </w:rPr>
        <w:t xml:space="preserve"> </w:t>
      </w:r>
      <w:r w:rsidRPr="00F05846">
        <w:t>мая</w:t>
      </w:r>
      <w:r w:rsidRPr="00F05846">
        <w:rPr>
          <w:spacing w:val="30"/>
        </w:rPr>
        <w:t xml:space="preserve"> </w:t>
      </w:r>
      <w:r w:rsidRPr="00F05846">
        <w:t>2015</w:t>
      </w:r>
      <w:r w:rsidRPr="00F05846">
        <w:rPr>
          <w:spacing w:val="33"/>
        </w:rPr>
        <w:t xml:space="preserve"> </w:t>
      </w:r>
      <w:r w:rsidRPr="00F05846">
        <w:rPr>
          <w:spacing w:val="-5"/>
        </w:rPr>
        <w:t>г.</w:t>
      </w:r>
      <w:r w:rsidR="00103C80" w:rsidRPr="00F05846">
        <w:rPr>
          <w:spacing w:val="-5"/>
        </w:rPr>
        <w:t xml:space="preserve"> </w:t>
      </w:r>
      <w:r w:rsidRPr="00F05846">
        <w:t>№996</w:t>
      </w:r>
      <w:r w:rsidRPr="00F05846">
        <w:rPr>
          <w:spacing w:val="40"/>
        </w:rPr>
        <w:t xml:space="preserve"> </w:t>
      </w:r>
      <w:r w:rsidRPr="00F05846">
        <w:t>«Об</w:t>
      </w:r>
      <w:r w:rsidRPr="00F05846">
        <w:rPr>
          <w:spacing w:val="40"/>
        </w:rPr>
        <w:t xml:space="preserve"> </w:t>
      </w:r>
      <w:r w:rsidRPr="00F05846">
        <w:t>утверждении</w:t>
      </w:r>
      <w:r w:rsidRPr="00F05846">
        <w:rPr>
          <w:spacing w:val="40"/>
        </w:rPr>
        <w:t xml:space="preserve"> </w:t>
      </w:r>
      <w:r w:rsidRPr="00F05846">
        <w:t>Стратегии</w:t>
      </w:r>
      <w:r w:rsidRPr="00F05846">
        <w:rPr>
          <w:spacing w:val="40"/>
        </w:rPr>
        <w:t xml:space="preserve"> </w:t>
      </w:r>
      <w:r w:rsidRPr="00F05846">
        <w:t>развития</w:t>
      </w:r>
      <w:r w:rsidRPr="00F05846">
        <w:rPr>
          <w:spacing w:val="40"/>
        </w:rPr>
        <w:t xml:space="preserve"> </w:t>
      </w:r>
      <w:r w:rsidRPr="00F05846">
        <w:t>воспитания</w:t>
      </w:r>
      <w:r w:rsidRPr="00F05846">
        <w:rPr>
          <w:spacing w:val="40"/>
        </w:rPr>
        <w:t xml:space="preserve"> </w:t>
      </w:r>
      <w:r w:rsidRPr="00F05846">
        <w:t>в</w:t>
      </w:r>
      <w:r w:rsidRPr="00F05846">
        <w:rPr>
          <w:spacing w:val="40"/>
        </w:rPr>
        <w:t xml:space="preserve"> </w:t>
      </w:r>
      <w:r w:rsidRPr="00F05846">
        <w:t>Российской</w:t>
      </w:r>
      <w:r w:rsidRPr="00F05846">
        <w:rPr>
          <w:spacing w:val="40"/>
        </w:rPr>
        <w:t xml:space="preserve"> </w:t>
      </w:r>
      <w:r w:rsidRPr="00F05846">
        <w:t>Федерации на период до 2025 года»;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>распоряжением</w:t>
      </w:r>
      <w:r w:rsidRPr="00F05846">
        <w:rPr>
          <w:spacing w:val="27"/>
        </w:rPr>
        <w:t xml:space="preserve"> </w:t>
      </w:r>
      <w:r w:rsidRPr="00F05846">
        <w:t>Правительства</w:t>
      </w:r>
      <w:r w:rsidRPr="00F05846">
        <w:rPr>
          <w:spacing w:val="27"/>
        </w:rPr>
        <w:t xml:space="preserve"> </w:t>
      </w:r>
      <w:r w:rsidRPr="00F05846">
        <w:t>Российской</w:t>
      </w:r>
      <w:r w:rsidRPr="00F05846">
        <w:rPr>
          <w:spacing w:val="26"/>
        </w:rPr>
        <w:t xml:space="preserve"> </w:t>
      </w:r>
      <w:r w:rsidRPr="00F05846">
        <w:t>Федерации</w:t>
      </w:r>
      <w:r w:rsidRPr="00F05846">
        <w:rPr>
          <w:spacing w:val="73"/>
          <w:w w:val="150"/>
        </w:rPr>
        <w:t xml:space="preserve"> </w:t>
      </w:r>
      <w:r w:rsidRPr="00F05846">
        <w:t>от</w:t>
      </w:r>
      <w:r w:rsidRPr="00F05846">
        <w:rPr>
          <w:spacing w:val="52"/>
          <w:w w:val="150"/>
        </w:rPr>
        <w:t xml:space="preserve"> </w:t>
      </w:r>
      <w:r w:rsidRPr="00F05846">
        <w:t>8</w:t>
      </w:r>
      <w:r w:rsidRPr="00F05846">
        <w:rPr>
          <w:spacing w:val="54"/>
          <w:w w:val="150"/>
        </w:rPr>
        <w:t xml:space="preserve"> </w:t>
      </w:r>
      <w:r w:rsidRPr="00F05846">
        <w:t>января</w:t>
      </w:r>
      <w:r w:rsidRPr="00F05846">
        <w:rPr>
          <w:spacing w:val="70"/>
          <w:w w:val="150"/>
        </w:rPr>
        <w:t xml:space="preserve"> </w:t>
      </w:r>
      <w:r w:rsidRPr="00F05846">
        <w:t>2018</w:t>
      </w:r>
      <w:r w:rsidRPr="00F05846">
        <w:rPr>
          <w:spacing w:val="69"/>
          <w:w w:val="150"/>
        </w:rPr>
        <w:t xml:space="preserve"> </w:t>
      </w:r>
      <w:r w:rsidRPr="00F05846">
        <w:rPr>
          <w:spacing w:val="-5"/>
        </w:rPr>
        <w:t>г.</w:t>
      </w:r>
      <w:r w:rsidR="00103C80" w:rsidRPr="00F05846">
        <w:rPr>
          <w:spacing w:val="-5"/>
        </w:rPr>
        <w:t xml:space="preserve"> </w:t>
      </w:r>
      <w:r w:rsidRPr="00F05846">
        <w:t>№</w:t>
      </w:r>
      <w:r w:rsidRPr="00F05846">
        <w:rPr>
          <w:spacing w:val="40"/>
        </w:rPr>
        <w:t xml:space="preserve"> </w:t>
      </w:r>
      <w:r w:rsidRPr="00F05846">
        <w:t>1-р «Об утверждении Стратегии безопасности дорожного движения в Российской Федерации на 2018 - 2024 годы»;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>распоряжением</w:t>
      </w:r>
      <w:r w:rsidRPr="00F05846">
        <w:rPr>
          <w:spacing w:val="62"/>
          <w:w w:val="150"/>
        </w:rPr>
        <w:t xml:space="preserve"> </w:t>
      </w:r>
      <w:r w:rsidRPr="00F05846">
        <w:t>Правительства</w:t>
      </w:r>
      <w:r w:rsidRPr="00F05846">
        <w:rPr>
          <w:spacing w:val="58"/>
          <w:w w:val="150"/>
        </w:rPr>
        <w:t xml:space="preserve"> </w:t>
      </w:r>
      <w:r w:rsidRPr="00F05846">
        <w:t>Российской</w:t>
      </w:r>
      <w:r w:rsidRPr="00F05846">
        <w:rPr>
          <w:spacing w:val="59"/>
          <w:w w:val="150"/>
        </w:rPr>
        <w:t xml:space="preserve"> </w:t>
      </w:r>
      <w:r w:rsidRPr="00F05846">
        <w:t>Федерации</w:t>
      </w:r>
      <w:r w:rsidRPr="00F05846">
        <w:rPr>
          <w:spacing w:val="60"/>
          <w:w w:val="150"/>
        </w:rPr>
        <w:t xml:space="preserve"> </w:t>
      </w:r>
      <w:r w:rsidRPr="00F05846">
        <w:t>от</w:t>
      </w:r>
      <w:r w:rsidRPr="00F05846">
        <w:rPr>
          <w:spacing w:val="65"/>
        </w:rPr>
        <w:t xml:space="preserve"> </w:t>
      </w:r>
      <w:r w:rsidRPr="00F05846">
        <w:t>12</w:t>
      </w:r>
      <w:r w:rsidRPr="00F05846">
        <w:rPr>
          <w:spacing w:val="68"/>
        </w:rPr>
        <w:t xml:space="preserve"> </w:t>
      </w:r>
      <w:r w:rsidRPr="00F05846">
        <w:t>ноября</w:t>
      </w:r>
      <w:r w:rsidRPr="00F05846">
        <w:rPr>
          <w:spacing w:val="52"/>
          <w:w w:val="150"/>
        </w:rPr>
        <w:t xml:space="preserve"> </w:t>
      </w:r>
      <w:r w:rsidRPr="00F05846">
        <w:t>2020</w:t>
      </w:r>
      <w:r w:rsidRPr="00F05846">
        <w:rPr>
          <w:spacing w:val="50"/>
          <w:w w:val="150"/>
        </w:rPr>
        <w:t xml:space="preserve"> </w:t>
      </w:r>
      <w:r w:rsidRPr="00F05846">
        <w:rPr>
          <w:spacing w:val="-5"/>
        </w:rPr>
        <w:t>г.</w:t>
      </w:r>
      <w:r w:rsidR="00103C80" w:rsidRPr="00F05846">
        <w:rPr>
          <w:spacing w:val="-5"/>
        </w:rPr>
        <w:t xml:space="preserve"> </w:t>
      </w:r>
      <w:r w:rsidRPr="00F05846">
        <w:t>№</w:t>
      </w:r>
      <w:r w:rsidRPr="00F05846">
        <w:rPr>
          <w:spacing w:val="40"/>
        </w:rPr>
        <w:t xml:space="preserve"> </w:t>
      </w:r>
      <w:r w:rsidRPr="00F05846">
        <w:t>2945-P «Об утверждении плана мероприятий по реализации в 2021-2025 годах</w:t>
      </w:r>
      <w:r w:rsidR="00103C80" w:rsidRPr="00F05846">
        <w:t xml:space="preserve"> </w:t>
      </w:r>
      <w:r w:rsidRPr="00F05846">
        <w:t>Стратегии</w:t>
      </w:r>
      <w:r w:rsidRPr="00F05846">
        <w:rPr>
          <w:spacing w:val="40"/>
        </w:rPr>
        <w:t xml:space="preserve"> </w:t>
      </w:r>
      <w:r w:rsidRPr="00F05846">
        <w:t>развития</w:t>
      </w:r>
      <w:r w:rsidRPr="00F05846">
        <w:rPr>
          <w:spacing w:val="40"/>
        </w:rPr>
        <w:t xml:space="preserve"> </w:t>
      </w:r>
      <w:r w:rsidRPr="00F05846">
        <w:t>воспитания</w:t>
      </w:r>
      <w:r w:rsidRPr="00F05846">
        <w:rPr>
          <w:spacing w:val="40"/>
        </w:rPr>
        <w:t xml:space="preserve"> </w:t>
      </w:r>
      <w:r w:rsidRPr="00F05846">
        <w:t>в Российской</w:t>
      </w:r>
      <w:r w:rsidRPr="00F05846">
        <w:rPr>
          <w:spacing w:val="40"/>
        </w:rPr>
        <w:t xml:space="preserve"> </w:t>
      </w:r>
      <w:r w:rsidRPr="00F05846">
        <w:t>Федерации</w:t>
      </w:r>
      <w:r w:rsidRPr="00F05846">
        <w:rPr>
          <w:spacing w:val="40"/>
        </w:rPr>
        <w:t xml:space="preserve"> </w:t>
      </w:r>
      <w:r w:rsidRPr="00F05846">
        <w:t>на</w:t>
      </w:r>
      <w:r w:rsidRPr="00F05846">
        <w:rPr>
          <w:spacing w:val="38"/>
        </w:rPr>
        <w:t xml:space="preserve"> </w:t>
      </w:r>
      <w:r w:rsidRPr="00F05846">
        <w:t>период</w:t>
      </w:r>
      <w:r w:rsidRPr="00F05846">
        <w:rPr>
          <w:spacing w:val="40"/>
        </w:rPr>
        <w:t xml:space="preserve"> </w:t>
      </w:r>
      <w:r w:rsidRPr="00F05846">
        <w:t>до</w:t>
      </w:r>
      <w:r w:rsidRPr="00F05846">
        <w:rPr>
          <w:spacing w:val="36"/>
        </w:rPr>
        <w:t xml:space="preserve"> </w:t>
      </w:r>
      <w:r w:rsidRPr="00F05846">
        <w:t>2025</w:t>
      </w:r>
      <w:r w:rsidRPr="00F05846">
        <w:rPr>
          <w:spacing w:val="40"/>
        </w:rPr>
        <w:t xml:space="preserve"> </w:t>
      </w:r>
      <w:r w:rsidRPr="00F05846">
        <w:t>года»;</w:t>
      </w:r>
    </w:p>
    <w:p w:rsidR="006054A2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>распоряжением</w:t>
      </w:r>
      <w:r w:rsidRPr="00F05846">
        <w:rPr>
          <w:spacing w:val="56"/>
          <w:w w:val="150"/>
        </w:rPr>
        <w:t xml:space="preserve"> </w:t>
      </w:r>
      <w:r w:rsidRPr="00F05846">
        <w:t>Правительства</w:t>
      </w:r>
      <w:r w:rsidRPr="00F05846">
        <w:rPr>
          <w:spacing w:val="58"/>
          <w:w w:val="150"/>
        </w:rPr>
        <w:t xml:space="preserve"> </w:t>
      </w:r>
      <w:r w:rsidRPr="00F05846">
        <w:t>Российской</w:t>
      </w:r>
      <w:r w:rsidRPr="00F05846">
        <w:rPr>
          <w:spacing w:val="64"/>
          <w:w w:val="150"/>
        </w:rPr>
        <w:t xml:space="preserve"> </w:t>
      </w:r>
      <w:r w:rsidRPr="00F05846">
        <w:t>Федерации</w:t>
      </w:r>
      <w:r w:rsidRPr="00F05846">
        <w:rPr>
          <w:spacing w:val="61"/>
          <w:w w:val="150"/>
        </w:rPr>
        <w:t xml:space="preserve"> </w:t>
      </w:r>
      <w:r w:rsidRPr="00F05846">
        <w:t>от</w:t>
      </w:r>
      <w:r w:rsidRPr="00F05846">
        <w:rPr>
          <w:spacing w:val="74"/>
        </w:rPr>
        <w:t xml:space="preserve"> </w:t>
      </w:r>
      <w:r w:rsidRPr="00F05846">
        <w:t>23</w:t>
      </w:r>
      <w:r w:rsidRPr="00F05846">
        <w:rPr>
          <w:spacing w:val="75"/>
        </w:rPr>
        <w:t xml:space="preserve"> </w:t>
      </w:r>
      <w:r w:rsidRPr="00F05846">
        <w:t>января</w:t>
      </w:r>
      <w:r w:rsidRPr="00F05846">
        <w:rPr>
          <w:spacing w:val="48"/>
          <w:w w:val="150"/>
        </w:rPr>
        <w:t xml:space="preserve"> </w:t>
      </w:r>
      <w:r w:rsidRPr="00F05846">
        <w:t>2021</w:t>
      </w:r>
      <w:r w:rsidRPr="00F05846">
        <w:rPr>
          <w:spacing w:val="51"/>
          <w:w w:val="150"/>
        </w:rPr>
        <w:t xml:space="preserve"> </w:t>
      </w:r>
      <w:r w:rsidRPr="00F05846">
        <w:rPr>
          <w:spacing w:val="-5"/>
        </w:rPr>
        <w:t>г.</w:t>
      </w:r>
      <w:r w:rsidR="00103C80" w:rsidRPr="00F05846">
        <w:rPr>
          <w:spacing w:val="-5"/>
        </w:rPr>
        <w:t xml:space="preserve"> </w:t>
      </w:r>
      <w:r w:rsidRPr="00F05846">
        <w:t>№ 122-p «Об утверждении плана основных мероприятий, проводимых в рамках Десятилетия</w:t>
      </w:r>
      <w:r w:rsidRPr="00F05846">
        <w:rPr>
          <w:spacing w:val="40"/>
        </w:rPr>
        <w:t xml:space="preserve"> </w:t>
      </w:r>
      <w:r w:rsidRPr="00F05846">
        <w:t>детства,</w:t>
      </w:r>
      <w:r w:rsidRPr="00F05846">
        <w:rPr>
          <w:spacing w:val="40"/>
        </w:rPr>
        <w:t xml:space="preserve"> </w:t>
      </w:r>
      <w:r w:rsidRPr="00F05846">
        <w:t>на период до 2027 года».</w:t>
      </w:r>
    </w:p>
    <w:p w:rsidR="00F05846" w:rsidRPr="00F05846" w:rsidRDefault="00F05846" w:rsidP="00F05846">
      <w:pPr>
        <w:pStyle w:val="a3"/>
        <w:kinsoku w:val="0"/>
        <w:overflowPunct w:val="0"/>
        <w:ind w:firstLine="709"/>
        <w:jc w:val="both"/>
      </w:pPr>
    </w:p>
    <w:p w:rsidR="00103C80" w:rsidRPr="00F05846" w:rsidRDefault="00103C80" w:rsidP="00F05846">
      <w:pPr>
        <w:pStyle w:val="2"/>
        <w:tabs>
          <w:tab w:val="left" w:pos="4394"/>
        </w:tabs>
        <w:kinsoku w:val="0"/>
        <w:overflowPunct w:val="0"/>
        <w:ind w:hanging="556"/>
      </w:pPr>
    </w:p>
    <w:p w:rsidR="006054A2" w:rsidRPr="00F05846" w:rsidRDefault="006054A2" w:rsidP="00F05846">
      <w:pPr>
        <w:pStyle w:val="2"/>
        <w:numPr>
          <w:ilvl w:val="0"/>
          <w:numId w:val="21"/>
        </w:numPr>
        <w:tabs>
          <w:tab w:val="left" w:pos="4394"/>
        </w:tabs>
        <w:kinsoku w:val="0"/>
        <w:overflowPunct w:val="0"/>
        <w:ind w:left="714" w:hanging="357"/>
        <w:jc w:val="center"/>
        <w:rPr>
          <w:color w:val="000000"/>
          <w:spacing w:val="-2"/>
        </w:rPr>
      </w:pPr>
      <w:r w:rsidRPr="00F05846">
        <w:t>Цели</w:t>
      </w:r>
      <w:r w:rsidRPr="00F05846">
        <w:rPr>
          <w:spacing w:val="18"/>
        </w:rPr>
        <w:t xml:space="preserve"> </w:t>
      </w:r>
      <w:r w:rsidRPr="00F05846">
        <w:t>и</w:t>
      </w:r>
      <w:r w:rsidRPr="00F05846">
        <w:rPr>
          <w:spacing w:val="7"/>
        </w:rPr>
        <w:t xml:space="preserve"> </w:t>
      </w:r>
      <w:r w:rsidRPr="00F05846">
        <w:t>задачи</w:t>
      </w:r>
      <w:r w:rsidRPr="00F05846">
        <w:rPr>
          <w:spacing w:val="26"/>
        </w:rPr>
        <w:t xml:space="preserve"> </w:t>
      </w:r>
      <w:r w:rsidRPr="00F05846">
        <w:rPr>
          <w:spacing w:val="-2"/>
        </w:rPr>
        <w:t>Конкурса</w:t>
      </w:r>
    </w:p>
    <w:p w:rsidR="006054A2" w:rsidRPr="00F05846" w:rsidRDefault="006054A2" w:rsidP="00F05846">
      <w:pPr>
        <w:pStyle w:val="a5"/>
        <w:numPr>
          <w:ilvl w:val="1"/>
          <w:numId w:val="14"/>
        </w:numPr>
        <w:tabs>
          <w:tab w:val="left" w:pos="1276"/>
        </w:tabs>
        <w:kinsoku w:val="0"/>
        <w:overflowPunct w:val="0"/>
        <w:ind w:left="0" w:firstLine="709"/>
        <w:rPr>
          <w:sz w:val="27"/>
          <w:szCs w:val="27"/>
        </w:rPr>
      </w:pPr>
      <w:r w:rsidRPr="00F05846">
        <w:rPr>
          <w:sz w:val="27"/>
          <w:szCs w:val="27"/>
        </w:rPr>
        <w:t>Цель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Конкурса</w:t>
      </w:r>
      <w:r w:rsidRPr="00F05846">
        <w:rPr>
          <w:spacing w:val="80"/>
          <w:sz w:val="27"/>
          <w:szCs w:val="27"/>
        </w:rPr>
        <w:t xml:space="preserve"> </w:t>
      </w:r>
      <w:r w:rsidR="00F05846">
        <w:rPr>
          <w:sz w:val="27"/>
          <w:szCs w:val="27"/>
        </w:rPr>
        <w:t>–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выявление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и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трансляция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профессиональному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и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гражданскому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сообществу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новых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форм,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практик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и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инновационного педагогического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lastRenderedPageBreak/>
        <w:t>опыта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по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формированию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у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обучающихся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сознательного и ответственного отношения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к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вопросам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личной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безопасности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и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безопасности окружающих</w:t>
      </w:r>
      <w:r w:rsidR="00F05846">
        <w:rPr>
          <w:sz w:val="27"/>
          <w:szCs w:val="27"/>
        </w:rPr>
        <w:t xml:space="preserve"> – </w:t>
      </w:r>
      <w:r w:rsidRPr="00F05846">
        <w:rPr>
          <w:sz w:val="27"/>
          <w:szCs w:val="27"/>
        </w:rPr>
        <w:t>участников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дорожного движения.</w:t>
      </w:r>
    </w:p>
    <w:p w:rsidR="006054A2" w:rsidRPr="00F05846" w:rsidRDefault="006054A2" w:rsidP="00F05846">
      <w:pPr>
        <w:pStyle w:val="a5"/>
        <w:numPr>
          <w:ilvl w:val="1"/>
          <w:numId w:val="14"/>
        </w:numPr>
        <w:tabs>
          <w:tab w:val="left" w:pos="1276"/>
        </w:tabs>
        <w:kinsoku w:val="0"/>
        <w:overflowPunct w:val="0"/>
        <w:ind w:left="0" w:firstLine="709"/>
        <w:rPr>
          <w:spacing w:val="-2"/>
          <w:sz w:val="27"/>
          <w:szCs w:val="27"/>
        </w:rPr>
      </w:pPr>
      <w:r w:rsidRPr="00F05846">
        <w:rPr>
          <w:sz w:val="27"/>
          <w:szCs w:val="27"/>
        </w:rPr>
        <w:t>Задачи</w:t>
      </w:r>
      <w:r w:rsidRPr="00F05846">
        <w:rPr>
          <w:spacing w:val="28"/>
          <w:sz w:val="27"/>
          <w:szCs w:val="27"/>
        </w:rPr>
        <w:t xml:space="preserve"> </w:t>
      </w:r>
      <w:r w:rsidRPr="00F05846">
        <w:rPr>
          <w:spacing w:val="-2"/>
          <w:sz w:val="27"/>
          <w:szCs w:val="27"/>
        </w:rPr>
        <w:t>Конкурса: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  <w:rPr>
          <w:spacing w:val="-2"/>
        </w:rPr>
      </w:pPr>
      <w:r w:rsidRPr="00F05846">
        <w:t>выявление</w:t>
      </w:r>
      <w:r w:rsidRPr="00F05846">
        <w:rPr>
          <w:spacing w:val="40"/>
        </w:rPr>
        <w:t xml:space="preserve"> </w:t>
      </w:r>
      <w:r w:rsidRPr="00F05846">
        <w:t>инновационных</w:t>
      </w:r>
      <w:r w:rsidRPr="00F05846">
        <w:rPr>
          <w:spacing w:val="40"/>
        </w:rPr>
        <w:t xml:space="preserve"> </w:t>
      </w:r>
      <w:r w:rsidRPr="00F05846">
        <w:t>форм</w:t>
      </w:r>
      <w:r w:rsidRPr="00F05846">
        <w:rPr>
          <w:spacing w:val="40"/>
        </w:rPr>
        <w:t xml:space="preserve"> </w:t>
      </w:r>
      <w:r w:rsidRPr="00F05846">
        <w:t>и</w:t>
      </w:r>
      <w:r w:rsidRPr="00F05846">
        <w:rPr>
          <w:spacing w:val="40"/>
        </w:rPr>
        <w:t xml:space="preserve"> </w:t>
      </w:r>
      <w:r w:rsidRPr="00F05846">
        <w:t>практик</w:t>
      </w:r>
      <w:r w:rsidRPr="00F05846">
        <w:rPr>
          <w:spacing w:val="40"/>
        </w:rPr>
        <w:t xml:space="preserve"> </w:t>
      </w:r>
      <w:r w:rsidRPr="00F05846">
        <w:t>образовательной деятельности</w:t>
      </w:r>
      <w:r w:rsidRPr="00F05846">
        <w:rPr>
          <w:spacing w:val="40"/>
        </w:rPr>
        <w:t xml:space="preserve"> </w:t>
      </w:r>
      <w:r w:rsidRPr="00F05846">
        <w:t>в сфере</w:t>
      </w:r>
      <w:r w:rsidRPr="00F05846">
        <w:rPr>
          <w:spacing w:val="40"/>
        </w:rPr>
        <w:t xml:space="preserve"> </w:t>
      </w:r>
      <w:r w:rsidRPr="00F05846">
        <w:t>пропаганды</w:t>
      </w:r>
      <w:r w:rsidRPr="00F05846">
        <w:rPr>
          <w:spacing w:val="40"/>
        </w:rPr>
        <w:t xml:space="preserve"> </w:t>
      </w:r>
      <w:r w:rsidRPr="00F05846">
        <w:t>безопасности</w:t>
      </w:r>
      <w:r w:rsidRPr="00F05846">
        <w:rPr>
          <w:spacing w:val="40"/>
        </w:rPr>
        <w:t xml:space="preserve"> </w:t>
      </w:r>
      <w:r w:rsidRPr="00F05846">
        <w:t xml:space="preserve">дорожного </w:t>
      </w:r>
      <w:r w:rsidRPr="00F05846">
        <w:rPr>
          <w:spacing w:val="-2"/>
        </w:rPr>
        <w:t>движения;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>содействие профессиональному росту и развитию педагогических работников, осуществляющих формирование у обучающихся сознательного и ответственного отношения</w:t>
      </w:r>
      <w:r w:rsidRPr="00F05846">
        <w:rPr>
          <w:spacing w:val="40"/>
        </w:rPr>
        <w:t xml:space="preserve"> </w:t>
      </w:r>
      <w:r w:rsidRPr="00F05846">
        <w:t>к</w:t>
      </w:r>
      <w:r w:rsidRPr="00F05846">
        <w:rPr>
          <w:spacing w:val="40"/>
        </w:rPr>
        <w:t xml:space="preserve"> </w:t>
      </w:r>
      <w:r w:rsidRPr="00F05846">
        <w:t>вопросам</w:t>
      </w:r>
      <w:r w:rsidRPr="00F05846">
        <w:rPr>
          <w:spacing w:val="40"/>
        </w:rPr>
        <w:t xml:space="preserve"> </w:t>
      </w:r>
      <w:r w:rsidRPr="00F05846">
        <w:t>личной</w:t>
      </w:r>
      <w:r w:rsidRPr="00F05846">
        <w:rPr>
          <w:spacing w:val="40"/>
        </w:rPr>
        <w:t xml:space="preserve"> </w:t>
      </w:r>
      <w:r w:rsidRPr="00F05846">
        <w:t>безопасности</w:t>
      </w:r>
      <w:r w:rsidRPr="00F05846">
        <w:rPr>
          <w:spacing w:val="40"/>
        </w:rPr>
        <w:t xml:space="preserve"> </w:t>
      </w:r>
      <w:r w:rsidRPr="00F05846">
        <w:t>и</w:t>
      </w:r>
      <w:r w:rsidR="00F05846">
        <w:t xml:space="preserve"> </w:t>
      </w:r>
      <w:r w:rsidRPr="00F05846">
        <w:t>безопасности</w:t>
      </w:r>
      <w:r w:rsidRPr="00F05846">
        <w:rPr>
          <w:spacing w:val="40"/>
        </w:rPr>
        <w:t xml:space="preserve"> </w:t>
      </w:r>
      <w:r w:rsidRPr="00F05846">
        <w:t>окружающих</w:t>
      </w:r>
      <w:r w:rsidRPr="00F05846">
        <w:rPr>
          <w:spacing w:val="40"/>
        </w:rPr>
        <w:t xml:space="preserve"> </w:t>
      </w:r>
      <w:r w:rsidRPr="00F05846">
        <w:t>участников</w:t>
      </w:r>
      <w:r w:rsidR="00F05846">
        <w:t xml:space="preserve"> </w:t>
      </w:r>
      <w:r w:rsidRPr="00F05846">
        <w:t>дорожного</w:t>
      </w:r>
      <w:r w:rsidR="00F05846">
        <w:t xml:space="preserve"> </w:t>
      </w:r>
      <w:r w:rsidRPr="00F05846">
        <w:t>движения</w:t>
      </w:r>
      <w:r w:rsidR="00F05846">
        <w:t xml:space="preserve"> </w:t>
      </w:r>
      <w:r w:rsidRPr="00F05846">
        <w:t>в</w:t>
      </w:r>
      <w:r w:rsidR="00F05846">
        <w:t xml:space="preserve"> </w:t>
      </w:r>
      <w:r w:rsidRPr="00F05846">
        <w:t>образовательных</w:t>
      </w:r>
      <w:r w:rsidR="00F05846">
        <w:t xml:space="preserve"> </w:t>
      </w:r>
      <w:r w:rsidRPr="00F05846">
        <w:t>организациях и организациях,</w:t>
      </w:r>
      <w:r w:rsidRPr="00F05846">
        <w:rPr>
          <w:spacing w:val="40"/>
        </w:rPr>
        <w:t xml:space="preserve"> </w:t>
      </w:r>
      <w:r w:rsidRPr="00F05846">
        <w:t>осуществляющих обучение;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>содействие активному включению родителей (законных представителей) несовершеннолетних</w:t>
      </w:r>
      <w:r w:rsidR="00F05846">
        <w:t xml:space="preserve"> </w:t>
      </w:r>
      <w:r w:rsidRPr="00F05846">
        <w:t>обучающихся,</w:t>
      </w:r>
      <w:r w:rsidRPr="00F05846">
        <w:rPr>
          <w:spacing w:val="40"/>
        </w:rPr>
        <w:t xml:space="preserve"> </w:t>
      </w:r>
      <w:r w:rsidRPr="00F05846">
        <w:t>как</w:t>
      </w:r>
      <w:r w:rsidRPr="00F05846">
        <w:rPr>
          <w:spacing w:val="80"/>
          <w:w w:val="150"/>
        </w:rPr>
        <w:t xml:space="preserve"> </w:t>
      </w:r>
      <w:r w:rsidRPr="00F05846">
        <w:t>участников</w:t>
      </w:r>
      <w:r w:rsidRPr="00F05846">
        <w:rPr>
          <w:spacing w:val="40"/>
        </w:rPr>
        <w:t xml:space="preserve"> </w:t>
      </w:r>
      <w:r w:rsidRPr="00F05846">
        <w:t>образовательных</w:t>
      </w:r>
      <w:r w:rsidRPr="00F05846">
        <w:rPr>
          <w:spacing w:val="80"/>
        </w:rPr>
        <w:t xml:space="preserve"> </w:t>
      </w:r>
      <w:r w:rsidRPr="00F05846">
        <w:t>отношений,</w:t>
      </w:r>
      <w:r w:rsidRPr="00F05846">
        <w:rPr>
          <w:spacing w:val="40"/>
        </w:rPr>
        <w:t xml:space="preserve"> </w:t>
      </w:r>
      <w:r w:rsidRPr="00F05846">
        <w:t>в</w:t>
      </w:r>
      <w:r w:rsidRPr="00F05846">
        <w:rPr>
          <w:spacing w:val="79"/>
        </w:rPr>
        <w:t xml:space="preserve"> </w:t>
      </w:r>
      <w:r w:rsidRPr="00F05846">
        <w:t>работу</w:t>
      </w:r>
      <w:r w:rsidRPr="00F05846">
        <w:rPr>
          <w:spacing w:val="80"/>
        </w:rPr>
        <w:t xml:space="preserve"> </w:t>
      </w:r>
      <w:r w:rsidRPr="00F05846">
        <w:t>с</w:t>
      </w:r>
      <w:r w:rsidRPr="00F05846">
        <w:rPr>
          <w:spacing w:val="71"/>
        </w:rPr>
        <w:t xml:space="preserve"> </w:t>
      </w:r>
      <w:r w:rsidRPr="00F05846">
        <w:t>педагогическими</w:t>
      </w:r>
      <w:r w:rsidRPr="00F05846">
        <w:rPr>
          <w:spacing w:val="80"/>
        </w:rPr>
        <w:t xml:space="preserve"> </w:t>
      </w:r>
      <w:r w:rsidRPr="00F05846">
        <w:t>кадрами</w:t>
      </w:r>
      <w:r w:rsidRPr="00F05846">
        <w:rPr>
          <w:spacing w:val="80"/>
        </w:rPr>
        <w:t xml:space="preserve"> </w:t>
      </w:r>
      <w:r w:rsidRPr="00F05846">
        <w:t>по</w:t>
      </w:r>
      <w:r w:rsidRPr="00F05846">
        <w:rPr>
          <w:spacing w:val="76"/>
        </w:rPr>
        <w:t xml:space="preserve"> </w:t>
      </w:r>
      <w:r w:rsidRPr="00F05846">
        <w:t>пропаганде</w:t>
      </w:r>
      <w:r w:rsidRPr="00F05846">
        <w:rPr>
          <w:spacing w:val="80"/>
        </w:rPr>
        <w:t xml:space="preserve"> </w:t>
      </w:r>
      <w:r w:rsidRPr="00F05846">
        <w:t>правил</w:t>
      </w:r>
      <w:r w:rsidRPr="00F05846">
        <w:rPr>
          <w:spacing w:val="80"/>
        </w:rPr>
        <w:t xml:space="preserve"> </w:t>
      </w:r>
      <w:r w:rsidRPr="00F05846">
        <w:t>дорожного</w:t>
      </w:r>
      <w:r w:rsidRPr="00F05846">
        <w:rPr>
          <w:spacing w:val="80"/>
        </w:rPr>
        <w:t xml:space="preserve"> </w:t>
      </w:r>
      <w:r w:rsidRPr="00F05846">
        <w:t>движения и безопасного</w:t>
      </w:r>
      <w:r w:rsidRPr="00F05846">
        <w:rPr>
          <w:spacing w:val="40"/>
        </w:rPr>
        <w:t xml:space="preserve"> </w:t>
      </w:r>
      <w:r w:rsidRPr="00F05846">
        <w:t>образа</w:t>
      </w:r>
      <w:r w:rsidRPr="00F05846">
        <w:rPr>
          <w:spacing w:val="40"/>
        </w:rPr>
        <w:t xml:space="preserve"> </w:t>
      </w:r>
      <w:r w:rsidRPr="00F05846">
        <w:t>жизни</w:t>
      </w:r>
      <w:r w:rsidRPr="00F05846">
        <w:rPr>
          <w:spacing w:val="40"/>
        </w:rPr>
        <w:t xml:space="preserve"> </w:t>
      </w:r>
      <w:r w:rsidRPr="00F05846">
        <w:t>среди детей и взрослых;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>привлечение внимания органов законодательной, исполнительной власти Республики Татарстан и органов местного самоуправления, некоммерческих организаций, средств массовой информации, широкой педагогической, родительской общественности к вопросам обеспечения безопасности</w:t>
      </w:r>
      <w:r w:rsidRPr="00F05846">
        <w:rPr>
          <w:spacing w:val="40"/>
        </w:rPr>
        <w:t xml:space="preserve"> </w:t>
      </w:r>
      <w:r w:rsidRPr="00F05846">
        <w:t>на дорогах;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>привлечение педагогических работников к личному участию в реализации федерального</w:t>
      </w:r>
      <w:r w:rsidRPr="00F05846">
        <w:rPr>
          <w:spacing w:val="80"/>
        </w:rPr>
        <w:t xml:space="preserve"> </w:t>
      </w:r>
      <w:r w:rsidRPr="00F05846">
        <w:t>проекта</w:t>
      </w:r>
      <w:r w:rsidRPr="00F05846">
        <w:rPr>
          <w:spacing w:val="40"/>
        </w:rPr>
        <w:t xml:space="preserve"> </w:t>
      </w:r>
      <w:r w:rsidRPr="00F05846">
        <w:t>«Безопасность</w:t>
      </w:r>
      <w:r w:rsidRPr="00F05846">
        <w:rPr>
          <w:spacing w:val="40"/>
        </w:rPr>
        <w:t xml:space="preserve"> </w:t>
      </w:r>
      <w:r w:rsidRPr="00F05846">
        <w:t>дорожного</w:t>
      </w:r>
      <w:r w:rsidRPr="00F05846">
        <w:rPr>
          <w:spacing w:val="40"/>
        </w:rPr>
        <w:t xml:space="preserve"> </w:t>
      </w:r>
      <w:r w:rsidRPr="00F05846">
        <w:t>движения»</w:t>
      </w:r>
      <w:r w:rsidRPr="00F05846">
        <w:rPr>
          <w:spacing w:val="40"/>
        </w:rPr>
        <w:t xml:space="preserve"> </w:t>
      </w:r>
      <w:r w:rsidRPr="00F05846">
        <w:t>национального</w:t>
      </w:r>
      <w:r w:rsidRPr="00F05846">
        <w:rPr>
          <w:spacing w:val="80"/>
        </w:rPr>
        <w:t xml:space="preserve"> </w:t>
      </w:r>
      <w:r w:rsidRPr="00F05846">
        <w:t>проекта</w:t>
      </w:r>
      <w:r w:rsidR="00103C80" w:rsidRPr="00F05846">
        <w:t xml:space="preserve"> </w:t>
      </w:r>
      <w:r w:rsidRPr="00F05846">
        <w:t>«Безопасные</w:t>
      </w:r>
      <w:r w:rsidRPr="00F05846">
        <w:rPr>
          <w:spacing w:val="80"/>
        </w:rPr>
        <w:t xml:space="preserve"> </w:t>
      </w:r>
      <w:r w:rsidRPr="00F05846">
        <w:t>качественные</w:t>
      </w:r>
      <w:r w:rsidRPr="00F05846">
        <w:rPr>
          <w:spacing w:val="80"/>
        </w:rPr>
        <w:t xml:space="preserve"> </w:t>
      </w:r>
      <w:r w:rsidRPr="00F05846">
        <w:t>дороги»,</w:t>
      </w:r>
      <w:r w:rsidRPr="00F05846">
        <w:rPr>
          <w:spacing w:val="80"/>
        </w:rPr>
        <w:t xml:space="preserve"> </w:t>
      </w:r>
      <w:r w:rsidRPr="00F05846">
        <w:t>федерального</w:t>
      </w:r>
      <w:r w:rsidRPr="00F05846">
        <w:rPr>
          <w:spacing w:val="80"/>
        </w:rPr>
        <w:t xml:space="preserve"> </w:t>
      </w:r>
      <w:r w:rsidRPr="00F05846">
        <w:t>проекта</w:t>
      </w:r>
      <w:r w:rsidRPr="00F05846">
        <w:rPr>
          <w:spacing w:val="80"/>
        </w:rPr>
        <w:t xml:space="preserve"> </w:t>
      </w:r>
      <w:r w:rsidRPr="00F05846">
        <w:t>«</w:t>
      </w:r>
      <w:r w:rsidR="00103C80" w:rsidRPr="00F05846">
        <w:t xml:space="preserve">Успех </w:t>
      </w:r>
      <w:r w:rsidRPr="00F05846">
        <w:t>каждого ребенка»</w:t>
      </w:r>
      <w:r w:rsidRPr="00F05846">
        <w:rPr>
          <w:spacing w:val="40"/>
        </w:rPr>
        <w:t xml:space="preserve"> </w:t>
      </w:r>
      <w:r w:rsidRPr="00F05846">
        <w:t>национального</w:t>
      </w:r>
      <w:r w:rsidRPr="00F05846">
        <w:rPr>
          <w:spacing w:val="40"/>
        </w:rPr>
        <w:t xml:space="preserve"> </w:t>
      </w:r>
      <w:r w:rsidRPr="00F05846">
        <w:t>проекта</w:t>
      </w:r>
      <w:r w:rsidRPr="00F05846">
        <w:rPr>
          <w:spacing w:val="40"/>
        </w:rPr>
        <w:t xml:space="preserve"> </w:t>
      </w:r>
      <w:r w:rsidRPr="00F05846">
        <w:t>«Образование»;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>предупреждение</w:t>
      </w:r>
      <w:r w:rsidRPr="00F05846">
        <w:rPr>
          <w:spacing w:val="80"/>
          <w:w w:val="150"/>
        </w:rPr>
        <w:t xml:space="preserve"> </w:t>
      </w:r>
      <w:r w:rsidRPr="00F05846">
        <w:t>детского</w:t>
      </w:r>
      <w:r w:rsidRPr="00F05846">
        <w:rPr>
          <w:spacing w:val="80"/>
          <w:w w:val="150"/>
        </w:rPr>
        <w:t xml:space="preserve"> </w:t>
      </w:r>
      <w:r w:rsidRPr="00F05846">
        <w:t>дорожно-транспортного</w:t>
      </w:r>
      <w:r w:rsidRPr="00F05846">
        <w:rPr>
          <w:spacing w:val="80"/>
          <w:w w:val="150"/>
        </w:rPr>
        <w:t xml:space="preserve"> </w:t>
      </w:r>
      <w:r w:rsidRPr="00F05846">
        <w:t xml:space="preserve">травматизма (далее </w:t>
      </w:r>
      <w:r w:rsidRPr="00F05846">
        <w:rPr>
          <w:w w:val="90"/>
        </w:rPr>
        <w:t xml:space="preserve">— </w:t>
      </w:r>
      <w:r w:rsidRPr="00F05846">
        <w:t>ДДТТ) через формирование педагогическими работниками у обучающихся установки</w:t>
      </w:r>
      <w:r w:rsidRPr="00F05846">
        <w:rPr>
          <w:spacing w:val="40"/>
        </w:rPr>
        <w:t xml:space="preserve"> </w:t>
      </w:r>
      <w:r w:rsidRPr="00F05846">
        <w:t>на безопасный</w:t>
      </w:r>
      <w:r w:rsidRPr="00F05846">
        <w:rPr>
          <w:spacing w:val="40"/>
        </w:rPr>
        <w:t xml:space="preserve"> </w:t>
      </w:r>
      <w:r w:rsidRPr="00F05846">
        <w:t>и здоровый</w:t>
      </w:r>
      <w:r w:rsidRPr="00F05846">
        <w:rPr>
          <w:spacing w:val="40"/>
        </w:rPr>
        <w:t xml:space="preserve"> </w:t>
      </w:r>
      <w:r w:rsidRPr="00F05846">
        <w:t>образ</w:t>
      </w:r>
      <w:r w:rsidRPr="00F05846">
        <w:rPr>
          <w:spacing w:val="40"/>
        </w:rPr>
        <w:t xml:space="preserve"> </w:t>
      </w:r>
      <w:r w:rsidRPr="00F05846">
        <w:t>жизни.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</w:pPr>
    </w:p>
    <w:p w:rsidR="00103C80" w:rsidRPr="00F05846" w:rsidRDefault="006054A2" w:rsidP="00F05846">
      <w:pPr>
        <w:pStyle w:val="a5"/>
        <w:numPr>
          <w:ilvl w:val="0"/>
          <w:numId w:val="21"/>
        </w:numPr>
        <w:tabs>
          <w:tab w:val="left" w:pos="3852"/>
        </w:tabs>
        <w:kinsoku w:val="0"/>
        <w:overflowPunct w:val="0"/>
        <w:ind w:left="714" w:hanging="357"/>
        <w:jc w:val="center"/>
        <w:rPr>
          <w:b/>
          <w:spacing w:val="40"/>
          <w:sz w:val="27"/>
          <w:szCs w:val="27"/>
        </w:rPr>
      </w:pPr>
      <w:r w:rsidRPr="00F05846">
        <w:rPr>
          <w:b/>
          <w:sz w:val="27"/>
          <w:szCs w:val="27"/>
        </w:rPr>
        <w:t>Этапы</w:t>
      </w:r>
      <w:r w:rsidRPr="00F05846">
        <w:rPr>
          <w:b/>
          <w:spacing w:val="40"/>
          <w:sz w:val="27"/>
          <w:szCs w:val="27"/>
        </w:rPr>
        <w:t xml:space="preserve"> </w:t>
      </w:r>
      <w:r w:rsidRPr="00F05846">
        <w:rPr>
          <w:b/>
          <w:sz w:val="27"/>
          <w:szCs w:val="27"/>
        </w:rPr>
        <w:t>и</w:t>
      </w:r>
      <w:r w:rsidRPr="00F05846">
        <w:rPr>
          <w:b/>
          <w:spacing w:val="40"/>
          <w:sz w:val="27"/>
          <w:szCs w:val="27"/>
        </w:rPr>
        <w:t xml:space="preserve"> </w:t>
      </w:r>
      <w:r w:rsidRPr="00F05846">
        <w:rPr>
          <w:b/>
          <w:sz w:val="27"/>
          <w:szCs w:val="27"/>
        </w:rPr>
        <w:t>сроки</w:t>
      </w:r>
      <w:r w:rsidRPr="00F05846">
        <w:rPr>
          <w:b/>
          <w:spacing w:val="40"/>
          <w:sz w:val="27"/>
          <w:szCs w:val="27"/>
        </w:rPr>
        <w:t xml:space="preserve"> </w:t>
      </w:r>
      <w:r w:rsidRPr="00F05846">
        <w:rPr>
          <w:b/>
          <w:sz w:val="27"/>
          <w:szCs w:val="27"/>
        </w:rPr>
        <w:t>проведения</w:t>
      </w:r>
      <w:r w:rsidRPr="00F05846">
        <w:rPr>
          <w:b/>
          <w:spacing w:val="40"/>
          <w:sz w:val="27"/>
          <w:szCs w:val="27"/>
        </w:rPr>
        <w:t xml:space="preserve"> </w:t>
      </w:r>
      <w:r w:rsidRPr="00F05846">
        <w:rPr>
          <w:b/>
          <w:sz w:val="27"/>
          <w:szCs w:val="27"/>
        </w:rPr>
        <w:t>Конкурса</w:t>
      </w:r>
      <w:r w:rsidRPr="00F05846">
        <w:rPr>
          <w:b/>
          <w:spacing w:val="40"/>
          <w:sz w:val="27"/>
          <w:szCs w:val="27"/>
        </w:rPr>
        <w:t xml:space="preserve"> </w:t>
      </w:r>
    </w:p>
    <w:p w:rsidR="006054A2" w:rsidRPr="00F05846" w:rsidRDefault="006054A2" w:rsidP="00F05846">
      <w:pPr>
        <w:tabs>
          <w:tab w:val="left" w:pos="3852"/>
        </w:tabs>
        <w:kinsoku w:val="0"/>
        <w:overflowPunct w:val="0"/>
        <w:ind w:firstLine="709"/>
        <w:jc w:val="both"/>
        <w:rPr>
          <w:color w:val="000000"/>
          <w:sz w:val="27"/>
          <w:szCs w:val="27"/>
        </w:rPr>
      </w:pPr>
      <w:r w:rsidRPr="00F05846">
        <w:rPr>
          <w:sz w:val="27"/>
          <w:szCs w:val="27"/>
        </w:rPr>
        <w:t>Конкурс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проводится</w:t>
      </w:r>
      <w:r w:rsidRPr="00F05846">
        <w:rPr>
          <w:spacing w:val="40"/>
          <w:sz w:val="27"/>
          <w:szCs w:val="27"/>
        </w:rPr>
        <w:t xml:space="preserve"> </w:t>
      </w:r>
      <w:r w:rsidR="003D26DE" w:rsidRPr="00F05846">
        <w:rPr>
          <w:spacing w:val="40"/>
          <w:sz w:val="27"/>
          <w:szCs w:val="27"/>
        </w:rPr>
        <w:t xml:space="preserve">с </w:t>
      </w:r>
      <w:r w:rsidR="003D26DE" w:rsidRPr="00F05846">
        <w:rPr>
          <w:spacing w:val="-4"/>
          <w:sz w:val="27"/>
          <w:szCs w:val="27"/>
        </w:rPr>
        <w:t>1</w:t>
      </w:r>
      <w:r w:rsidR="0075239B" w:rsidRPr="00F05846">
        <w:rPr>
          <w:spacing w:val="-4"/>
          <w:sz w:val="27"/>
          <w:szCs w:val="27"/>
        </w:rPr>
        <w:t>9</w:t>
      </w:r>
      <w:r w:rsidR="003D26DE" w:rsidRPr="00F05846">
        <w:rPr>
          <w:spacing w:val="-4"/>
          <w:sz w:val="27"/>
          <w:szCs w:val="27"/>
        </w:rPr>
        <w:t xml:space="preserve"> февраля по </w:t>
      </w:r>
      <w:r w:rsidR="003D26DE" w:rsidRPr="00F05846">
        <w:rPr>
          <w:spacing w:val="7"/>
          <w:sz w:val="27"/>
          <w:szCs w:val="27"/>
        </w:rPr>
        <w:t>1</w:t>
      </w:r>
      <w:r w:rsidR="0075239B" w:rsidRPr="00F05846">
        <w:rPr>
          <w:spacing w:val="7"/>
          <w:sz w:val="27"/>
          <w:szCs w:val="27"/>
        </w:rPr>
        <w:t>7</w:t>
      </w:r>
      <w:r w:rsidR="003D26DE" w:rsidRPr="00F05846">
        <w:rPr>
          <w:spacing w:val="7"/>
          <w:sz w:val="27"/>
          <w:szCs w:val="27"/>
        </w:rPr>
        <w:t xml:space="preserve"> мая </w:t>
      </w:r>
      <w:r w:rsidR="003D26DE" w:rsidRPr="00F05846">
        <w:rPr>
          <w:sz w:val="27"/>
          <w:szCs w:val="27"/>
        </w:rPr>
        <w:t>202</w:t>
      </w:r>
      <w:r w:rsidR="0075239B" w:rsidRPr="00F05846">
        <w:rPr>
          <w:sz w:val="27"/>
          <w:szCs w:val="27"/>
        </w:rPr>
        <w:t>4</w:t>
      </w:r>
      <w:r w:rsidR="003D26DE" w:rsidRPr="00F05846">
        <w:rPr>
          <w:spacing w:val="6"/>
          <w:sz w:val="27"/>
          <w:szCs w:val="27"/>
        </w:rPr>
        <w:t xml:space="preserve"> </w:t>
      </w:r>
      <w:r w:rsidR="003D26DE" w:rsidRPr="00F05846">
        <w:rPr>
          <w:spacing w:val="-2"/>
          <w:sz w:val="27"/>
          <w:szCs w:val="27"/>
        </w:rPr>
        <w:t>года</w:t>
      </w:r>
      <w:r w:rsidR="003D26DE" w:rsidRP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в два этапа:</w:t>
      </w:r>
    </w:p>
    <w:p w:rsidR="006054A2" w:rsidRPr="00F05846" w:rsidRDefault="006054A2" w:rsidP="00F05846">
      <w:pPr>
        <w:pStyle w:val="a5"/>
        <w:numPr>
          <w:ilvl w:val="1"/>
          <w:numId w:val="13"/>
        </w:numPr>
        <w:tabs>
          <w:tab w:val="left" w:pos="1276"/>
        </w:tabs>
        <w:kinsoku w:val="0"/>
        <w:overflowPunct w:val="0"/>
        <w:ind w:left="0" w:firstLine="709"/>
        <w:rPr>
          <w:spacing w:val="-4"/>
          <w:sz w:val="27"/>
          <w:szCs w:val="27"/>
        </w:rPr>
      </w:pPr>
      <w:r w:rsidRPr="00F05846">
        <w:rPr>
          <w:sz w:val="27"/>
          <w:szCs w:val="27"/>
        </w:rPr>
        <w:t>Первый</w:t>
      </w:r>
      <w:r w:rsidRPr="00F05846">
        <w:rPr>
          <w:spacing w:val="43"/>
          <w:sz w:val="27"/>
          <w:szCs w:val="27"/>
        </w:rPr>
        <w:t xml:space="preserve"> </w:t>
      </w:r>
      <w:r w:rsidRPr="00F05846">
        <w:rPr>
          <w:sz w:val="27"/>
          <w:szCs w:val="27"/>
        </w:rPr>
        <w:t>этап</w:t>
      </w:r>
      <w:r w:rsidRPr="00F05846">
        <w:rPr>
          <w:spacing w:val="37"/>
          <w:sz w:val="27"/>
          <w:szCs w:val="27"/>
        </w:rPr>
        <w:t xml:space="preserve"> </w:t>
      </w:r>
      <w:r w:rsidRPr="00F05846">
        <w:rPr>
          <w:w w:val="90"/>
          <w:sz w:val="27"/>
          <w:szCs w:val="27"/>
        </w:rPr>
        <w:t>—</w:t>
      </w:r>
      <w:r w:rsidRPr="00F05846">
        <w:rPr>
          <w:spacing w:val="34"/>
          <w:sz w:val="27"/>
          <w:szCs w:val="27"/>
        </w:rPr>
        <w:t xml:space="preserve"> </w:t>
      </w:r>
      <w:r w:rsidRPr="00F05846">
        <w:rPr>
          <w:sz w:val="27"/>
          <w:szCs w:val="27"/>
        </w:rPr>
        <w:t xml:space="preserve">муниципальный </w:t>
      </w:r>
      <w:r w:rsidR="001E7D4C">
        <w:rPr>
          <w:sz w:val="27"/>
          <w:szCs w:val="27"/>
        </w:rPr>
        <w:t>этап</w:t>
      </w:r>
      <w:r w:rsidRPr="00F05846">
        <w:rPr>
          <w:sz w:val="27"/>
          <w:szCs w:val="27"/>
        </w:rPr>
        <w:t xml:space="preserve"> </w:t>
      </w:r>
      <w:r w:rsidRPr="00F05846">
        <w:rPr>
          <w:spacing w:val="-4"/>
          <w:sz w:val="27"/>
          <w:szCs w:val="27"/>
        </w:rPr>
        <w:t>проводится в период с 1</w:t>
      </w:r>
      <w:r w:rsidR="0075239B" w:rsidRPr="00F05846">
        <w:rPr>
          <w:spacing w:val="-4"/>
          <w:sz w:val="27"/>
          <w:szCs w:val="27"/>
        </w:rPr>
        <w:t>9</w:t>
      </w:r>
      <w:r w:rsidRPr="00F05846">
        <w:rPr>
          <w:spacing w:val="-4"/>
          <w:sz w:val="27"/>
          <w:szCs w:val="27"/>
        </w:rPr>
        <w:t xml:space="preserve"> февраля по 3</w:t>
      </w:r>
      <w:r w:rsidR="005228E6" w:rsidRPr="00F05846">
        <w:rPr>
          <w:spacing w:val="-4"/>
          <w:sz w:val="27"/>
          <w:szCs w:val="27"/>
        </w:rPr>
        <w:t>1</w:t>
      </w:r>
      <w:r w:rsidRPr="00F05846">
        <w:rPr>
          <w:spacing w:val="-4"/>
          <w:sz w:val="27"/>
          <w:szCs w:val="27"/>
        </w:rPr>
        <w:t xml:space="preserve"> марта 202</w:t>
      </w:r>
      <w:r w:rsidR="0075239B" w:rsidRPr="00F05846">
        <w:rPr>
          <w:spacing w:val="-4"/>
          <w:sz w:val="27"/>
          <w:szCs w:val="27"/>
        </w:rPr>
        <w:t>4</w:t>
      </w:r>
      <w:r w:rsidRPr="00F05846">
        <w:rPr>
          <w:spacing w:val="-4"/>
          <w:sz w:val="27"/>
          <w:szCs w:val="27"/>
        </w:rPr>
        <w:t xml:space="preserve"> года.</w:t>
      </w:r>
    </w:p>
    <w:p w:rsidR="006054A2" w:rsidRDefault="006054A2" w:rsidP="00F05846">
      <w:pPr>
        <w:pStyle w:val="a3"/>
        <w:numPr>
          <w:ilvl w:val="1"/>
          <w:numId w:val="17"/>
        </w:numPr>
        <w:tabs>
          <w:tab w:val="left" w:pos="1276"/>
        </w:tabs>
        <w:kinsoku w:val="0"/>
        <w:overflowPunct w:val="0"/>
        <w:ind w:left="0" w:firstLine="709"/>
        <w:jc w:val="both"/>
        <w:rPr>
          <w:spacing w:val="-2"/>
        </w:rPr>
      </w:pPr>
      <w:r w:rsidRPr="00F05846">
        <w:rPr>
          <w:spacing w:val="-2"/>
        </w:rPr>
        <w:t xml:space="preserve">Второй этап </w:t>
      </w:r>
      <w:r w:rsidRPr="00F05846">
        <w:rPr>
          <w:w w:val="90"/>
        </w:rPr>
        <w:t xml:space="preserve">— </w:t>
      </w:r>
      <w:r w:rsidR="00103C80" w:rsidRPr="00F05846">
        <w:rPr>
          <w:w w:val="90"/>
        </w:rPr>
        <w:t>Р</w:t>
      </w:r>
      <w:r w:rsidRPr="00F05846">
        <w:rPr>
          <w:spacing w:val="-2"/>
        </w:rPr>
        <w:t xml:space="preserve">еспубликанский заочный </w:t>
      </w:r>
      <w:r w:rsidRPr="00F05846">
        <w:t>(далее – заочный) проводится</w:t>
      </w:r>
      <w:r w:rsidRPr="00F05846">
        <w:rPr>
          <w:spacing w:val="35"/>
        </w:rPr>
        <w:t xml:space="preserve"> </w:t>
      </w:r>
      <w:r w:rsidRPr="00F05846">
        <w:t>в</w:t>
      </w:r>
      <w:r w:rsidRPr="00F05846">
        <w:rPr>
          <w:spacing w:val="7"/>
        </w:rPr>
        <w:t xml:space="preserve"> </w:t>
      </w:r>
      <w:r w:rsidRPr="00F05846">
        <w:t>период</w:t>
      </w:r>
      <w:r w:rsidRPr="00F05846">
        <w:rPr>
          <w:spacing w:val="19"/>
        </w:rPr>
        <w:t xml:space="preserve"> </w:t>
      </w:r>
      <w:r w:rsidRPr="00F05846">
        <w:t>с</w:t>
      </w:r>
      <w:r w:rsidRPr="00F05846">
        <w:rPr>
          <w:spacing w:val="11"/>
        </w:rPr>
        <w:t xml:space="preserve"> </w:t>
      </w:r>
      <w:r w:rsidR="0075239B" w:rsidRPr="00F05846">
        <w:rPr>
          <w:spacing w:val="11"/>
        </w:rPr>
        <w:t>1</w:t>
      </w:r>
      <w:r w:rsidR="003D26DE" w:rsidRPr="00F05846">
        <w:t xml:space="preserve"> апреля </w:t>
      </w:r>
      <w:r w:rsidRPr="00F05846">
        <w:t>202</w:t>
      </w:r>
      <w:r w:rsidR="0075239B" w:rsidRPr="00F05846">
        <w:t>4</w:t>
      </w:r>
      <w:r w:rsidRPr="00F05846">
        <w:t xml:space="preserve"> </w:t>
      </w:r>
      <w:r w:rsidR="003D26DE" w:rsidRPr="00F05846">
        <w:t xml:space="preserve">года </w:t>
      </w:r>
      <w:r w:rsidRPr="00F05846">
        <w:t>по</w:t>
      </w:r>
      <w:r w:rsidRPr="00F05846">
        <w:rPr>
          <w:spacing w:val="7"/>
        </w:rPr>
        <w:t xml:space="preserve"> </w:t>
      </w:r>
      <w:r w:rsidR="005228E6" w:rsidRPr="00F05846">
        <w:rPr>
          <w:spacing w:val="7"/>
        </w:rPr>
        <w:t>1</w:t>
      </w:r>
      <w:r w:rsidR="0075239B" w:rsidRPr="00F05846">
        <w:rPr>
          <w:spacing w:val="7"/>
        </w:rPr>
        <w:t>7</w:t>
      </w:r>
      <w:r w:rsidR="003D26DE" w:rsidRPr="00F05846">
        <w:rPr>
          <w:spacing w:val="7"/>
        </w:rPr>
        <w:t xml:space="preserve"> мая </w:t>
      </w:r>
      <w:r w:rsidRPr="00F05846">
        <w:t>202</w:t>
      </w:r>
      <w:r w:rsidR="0075239B" w:rsidRPr="00F05846">
        <w:t>4</w:t>
      </w:r>
      <w:r w:rsidRPr="00F05846">
        <w:rPr>
          <w:spacing w:val="6"/>
        </w:rPr>
        <w:t xml:space="preserve"> </w:t>
      </w:r>
      <w:r w:rsidRPr="00F05846">
        <w:rPr>
          <w:spacing w:val="-2"/>
        </w:rPr>
        <w:t>года.</w:t>
      </w:r>
    </w:p>
    <w:p w:rsidR="001E7D4C" w:rsidRPr="001E7D4C" w:rsidRDefault="001E7D4C" w:rsidP="008B3800">
      <w:pPr>
        <w:pStyle w:val="70"/>
        <w:numPr>
          <w:ilvl w:val="1"/>
          <w:numId w:val="29"/>
        </w:numPr>
        <w:shd w:val="clear" w:color="auto" w:fill="auto"/>
        <w:tabs>
          <w:tab w:val="left" w:pos="1276"/>
          <w:tab w:val="left" w:pos="3408"/>
        </w:tabs>
        <w:kinsoku w:val="0"/>
        <w:overflowPunct w:val="0"/>
        <w:spacing w:line="240" w:lineRule="auto"/>
        <w:ind w:left="0" w:firstLine="709"/>
        <w:rPr>
          <w:spacing w:val="-2"/>
        </w:rPr>
      </w:pPr>
      <w:r w:rsidRPr="001E7D4C">
        <w:rPr>
          <w:rFonts w:cs="Times New Roman"/>
          <w:sz w:val="27"/>
          <w:szCs w:val="27"/>
        </w:rPr>
        <w:t>Субъект муниципального образования Республики Татарстан может быть представлен на заочном этапе одним муниципальным победителем по каждой номинации</w:t>
      </w:r>
      <w:r>
        <w:rPr>
          <w:rFonts w:cs="Times New Roman"/>
          <w:sz w:val="27"/>
          <w:szCs w:val="27"/>
        </w:rPr>
        <w:t>.</w:t>
      </w:r>
    </w:p>
    <w:p w:rsidR="001E7D4C" w:rsidRDefault="006054A2" w:rsidP="001E7D4C">
      <w:pPr>
        <w:pStyle w:val="a5"/>
        <w:tabs>
          <w:tab w:val="left" w:pos="1674"/>
        </w:tabs>
        <w:kinsoku w:val="0"/>
        <w:overflowPunct w:val="0"/>
        <w:ind w:left="0" w:firstLine="709"/>
        <w:rPr>
          <w:sz w:val="27"/>
          <w:szCs w:val="27"/>
        </w:rPr>
      </w:pPr>
      <w:r w:rsidRPr="00F05846">
        <w:rPr>
          <w:sz w:val="27"/>
          <w:szCs w:val="27"/>
        </w:rPr>
        <w:t>Формат и сроки проведения Конкурса могут меняться в зависимости от эпидемиологической ситуации в регионе.</w:t>
      </w:r>
    </w:p>
    <w:p w:rsidR="001E7D4C" w:rsidRPr="001E7D4C" w:rsidRDefault="001E7D4C" w:rsidP="001E7D4C">
      <w:pPr>
        <w:tabs>
          <w:tab w:val="left" w:pos="1674"/>
        </w:tabs>
        <w:kinsoku w:val="0"/>
        <w:overflowPunct w:val="0"/>
        <w:rPr>
          <w:sz w:val="27"/>
          <w:szCs w:val="27"/>
        </w:rPr>
      </w:pP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</w:pPr>
    </w:p>
    <w:p w:rsidR="006054A2" w:rsidRPr="00F05846" w:rsidRDefault="006054A2" w:rsidP="00F05846">
      <w:pPr>
        <w:pStyle w:val="2"/>
        <w:numPr>
          <w:ilvl w:val="0"/>
          <w:numId w:val="21"/>
        </w:numPr>
        <w:tabs>
          <w:tab w:val="left" w:pos="4256"/>
        </w:tabs>
        <w:kinsoku w:val="0"/>
        <w:overflowPunct w:val="0"/>
        <w:ind w:left="714" w:hanging="357"/>
        <w:jc w:val="center"/>
        <w:rPr>
          <w:color w:val="000000"/>
          <w:spacing w:val="-2"/>
        </w:rPr>
      </w:pPr>
      <w:r w:rsidRPr="00F05846">
        <w:t>Руководство</w:t>
      </w:r>
      <w:r w:rsidRPr="00F05846">
        <w:rPr>
          <w:spacing w:val="46"/>
        </w:rPr>
        <w:t xml:space="preserve"> </w:t>
      </w:r>
      <w:r w:rsidRPr="00F05846">
        <w:rPr>
          <w:spacing w:val="-2"/>
        </w:rPr>
        <w:t>Конкурсом</w:t>
      </w:r>
    </w:p>
    <w:p w:rsidR="00103C80" w:rsidRPr="001E7D4C" w:rsidRDefault="00103C80" w:rsidP="00F05846">
      <w:pPr>
        <w:pStyle w:val="a3"/>
        <w:numPr>
          <w:ilvl w:val="1"/>
          <w:numId w:val="21"/>
        </w:numPr>
        <w:tabs>
          <w:tab w:val="left" w:pos="1276"/>
        </w:tabs>
        <w:kinsoku w:val="0"/>
        <w:overflowPunct w:val="0"/>
        <w:ind w:left="66" w:firstLine="643"/>
        <w:jc w:val="both"/>
      </w:pPr>
      <w:r w:rsidRPr="001E7D4C">
        <w:t xml:space="preserve">Организатор Конкурса </w:t>
      </w:r>
      <w:r w:rsidR="001E7D4C" w:rsidRPr="001E7D4C">
        <w:t>– муниципальное бюджетное учреждение дополнительного образования «Центр дополнительного образования для детей» Нижнекамского муниципального района Республики Татарстан (д</w:t>
      </w:r>
      <w:r w:rsidRPr="001E7D4C">
        <w:t xml:space="preserve">алее – </w:t>
      </w:r>
      <w:r w:rsidR="001E7D4C" w:rsidRPr="001E7D4C">
        <w:t>МБУ ДО «</w:t>
      </w:r>
      <w:proofErr w:type="spellStart"/>
      <w:r w:rsidR="001E7D4C" w:rsidRPr="001E7D4C">
        <w:t>ЦДОдд</w:t>
      </w:r>
      <w:proofErr w:type="spellEnd"/>
      <w:r w:rsidRPr="001E7D4C">
        <w:t>»).</w:t>
      </w:r>
    </w:p>
    <w:p w:rsidR="00103C80" w:rsidRPr="001E7D4C" w:rsidRDefault="00103C80" w:rsidP="00F05846">
      <w:pPr>
        <w:pStyle w:val="a3"/>
        <w:numPr>
          <w:ilvl w:val="1"/>
          <w:numId w:val="21"/>
        </w:numPr>
        <w:tabs>
          <w:tab w:val="left" w:pos="1276"/>
        </w:tabs>
        <w:kinsoku w:val="0"/>
        <w:overflowPunct w:val="0"/>
        <w:ind w:left="66" w:firstLine="643"/>
        <w:jc w:val="both"/>
      </w:pPr>
      <w:r w:rsidRPr="001E7D4C">
        <w:t>Организационная структура Конкурса включает:</w:t>
      </w:r>
    </w:p>
    <w:p w:rsidR="00103C80" w:rsidRPr="001E7D4C" w:rsidRDefault="00103C80" w:rsidP="00F05846">
      <w:pPr>
        <w:pStyle w:val="a3"/>
        <w:kinsoku w:val="0"/>
        <w:overflowPunct w:val="0"/>
        <w:ind w:left="66" w:firstLine="643"/>
        <w:jc w:val="both"/>
      </w:pPr>
      <w:r w:rsidRPr="001E7D4C">
        <w:lastRenderedPageBreak/>
        <w:t>оргкомитет Конкурса (далее - Оргкомитет), который осуществляет функции по организации, координации, контролю, взаимодействию и информированию;</w:t>
      </w:r>
    </w:p>
    <w:p w:rsidR="00103C80" w:rsidRPr="001E7D4C" w:rsidRDefault="00103C80" w:rsidP="00F05846">
      <w:pPr>
        <w:pStyle w:val="a3"/>
        <w:kinsoku w:val="0"/>
        <w:overflowPunct w:val="0"/>
        <w:ind w:left="66" w:firstLine="643"/>
        <w:jc w:val="both"/>
      </w:pPr>
      <w:r w:rsidRPr="001E7D4C">
        <w:t xml:space="preserve">профессиональное жюри (далее – </w:t>
      </w:r>
      <w:r w:rsidR="004973D3" w:rsidRPr="001E7D4C">
        <w:t>ж</w:t>
      </w:r>
      <w:r w:rsidRPr="001E7D4C">
        <w:t xml:space="preserve">юри) осуществляет экспертизу </w:t>
      </w:r>
      <w:r w:rsidR="004973D3" w:rsidRPr="001E7D4C">
        <w:t>конкурсных</w:t>
      </w:r>
      <w:r w:rsidRPr="001E7D4C">
        <w:t xml:space="preserve"> материалов в соответствии с критериями оценки материалов по номинациям Конкурса, определяет победителей и призеров Конкурса.</w:t>
      </w:r>
    </w:p>
    <w:p w:rsidR="00103C80" w:rsidRPr="00F05846" w:rsidRDefault="00103C80" w:rsidP="00F05846">
      <w:pPr>
        <w:pStyle w:val="2"/>
        <w:tabs>
          <w:tab w:val="left" w:pos="4469"/>
        </w:tabs>
        <w:kinsoku w:val="0"/>
        <w:overflowPunct w:val="0"/>
        <w:ind w:left="709" w:firstLine="0"/>
        <w:rPr>
          <w:color w:val="000000"/>
          <w:spacing w:val="-2"/>
        </w:rPr>
      </w:pPr>
    </w:p>
    <w:p w:rsidR="006054A2" w:rsidRPr="00F05846" w:rsidRDefault="006054A2" w:rsidP="00F05846">
      <w:pPr>
        <w:pStyle w:val="2"/>
        <w:numPr>
          <w:ilvl w:val="0"/>
          <w:numId w:val="21"/>
        </w:numPr>
        <w:tabs>
          <w:tab w:val="left" w:pos="4469"/>
        </w:tabs>
        <w:kinsoku w:val="0"/>
        <w:overflowPunct w:val="0"/>
        <w:ind w:left="714" w:hanging="357"/>
        <w:jc w:val="center"/>
        <w:rPr>
          <w:color w:val="000000"/>
          <w:spacing w:val="-2"/>
        </w:rPr>
      </w:pPr>
      <w:r w:rsidRPr="00F05846">
        <w:t>Участники</w:t>
      </w:r>
      <w:r w:rsidRPr="00F05846">
        <w:rPr>
          <w:spacing w:val="39"/>
        </w:rPr>
        <w:t xml:space="preserve"> </w:t>
      </w:r>
      <w:r w:rsidRPr="00F05846">
        <w:rPr>
          <w:spacing w:val="-2"/>
        </w:rPr>
        <w:t>Конкурса</w:t>
      </w:r>
    </w:p>
    <w:p w:rsidR="006054A2" w:rsidRPr="00F05846" w:rsidRDefault="006054A2" w:rsidP="00F05846">
      <w:pPr>
        <w:pStyle w:val="a5"/>
        <w:numPr>
          <w:ilvl w:val="1"/>
          <w:numId w:val="11"/>
        </w:numPr>
        <w:tabs>
          <w:tab w:val="left" w:pos="1276"/>
          <w:tab w:val="left" w:pos="1689"/>
        </w:tabs>
        <w:kinsoku w:val="0"/>
        <w:overflowPunct w:val="0"/>
        <w:ind w:left="0" w:firstLine="709"/>
        <w:rPr>
          <w:sz w:val="27"/>
          <w:szCs w:val="27"/>
        </w:rPr>
      </w:pPr>
      <w:r w:rsidRPr="00F05846">
        <w:rPr>
          <w:sz w:val="27"/>
          <w:szCs w:val="27"/>
        </w:rPr>
        <w:t>Участниками Конкурса могут быть педагогические и руководящие работники системы образования, осуществляющие организацию образовательного и воспитательного процесса (далее - участники Конкурса),</w:t>
      </w:r>
      <w:r w:rsidRPr="00F05846">
        <w:rPr>
          <w:spacing w:val="68"/>
          <w:sz w:val="27"/>
          <w:szCs w:val="27"/>
        </w:rPr>
        <w:t xml:space="preserve"> </w:t>
      </w:r>
      <w:r w:rsidRPr="00F05846">
        <w:rPr>
          <w:sz w:val="27"/>
          <w:szCs w:val="27"/>
        </w:rPr>
        <w:t>направленного</w:t>
      </w:r>
      <w:r w:rsidRPr="00F05846">
        <w:rPr>
          <w:spacing w:val="73"/>
          <w:sz w:val="27"/>
          <w:szCs w:val="27"/>
        </w:rPr>
        <w:t xml:space="preserve"> </w:t>
      </w:r>
      <w:r w:rsidRPr="00F05846">
        <w:rPr>
          <w:sz w:val="27"/>
          <w:szCs w:val="27"/>
        </w:rPr>
        <w:t>на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обучение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детей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основам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безопасного</w:t>
      </w:r>
      <w:r w:rsidRPr="00F05846">
        <w:rPr>
          <w:spacing w:val="67"/>
          <w:sz w:val="27"/>
          <w:szCs w:val="27"/>
        </w:rPr>
        <w:t xml:space="preserve"> </w:t>
      </w:r>
      <w:r w:rsidRPr="00F05846">
        <w:rPr>
          <w:sz w:val="27"/>
          <w:szCs w:val="27"/>
        </w:rPr>
        <w:t>поведения на дорогах, представленного в виде программных</w:t>
      </w:r>
      <w:r w:rsidR="004973D3" w:rsidRPr="00F05846">
        <w:rPr>
          <w:sz w:val="27"/>
          <w:szCs w:val="27"/>
        </w:rPr>
        <w:t>,</w:t>
      </w:r>
      <w:r w:rsidRPr="00F05846">
        <w:rPr>
          <w:sz w:val="27"/>
          <w:szCs w:val="27"/>
        </w:rPr>
        <w:t xml:space="preserve"> и (или) методических</w:t>
      </w:r>
      <w:r w:rsidR="004973D3" w:rsidRPr="00F05846">
        <w:rPr>
          <w:sz w:val="27"/>
          <w:szCs w:val="27"/>
        </w:rPr>
        <w:t>,</w:t>
      </w:r>
      <w:r w:rsidRPr="00F05846">
        <w:rPr>
          <w:sz w:val="27"/>
          <w:szCs w:val="27"/>
        </w:rPr>
        <w:t xml:space="preserve"> и (или) дидактических, и (или) оценочных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компонентов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процесса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обучения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и воспитания детей правилам безопасности дорожного движения</w:t>
      </w:r>
      <w:r w:rsidR="009F21DF" w:rsidRPr="00F05846">
        <w:rPr>
          <w:sz w:val="27"/>
          <w:szCs w:val="27"/>
        </w:rPr>
        <w:t xml:space="preserve"> (далее – ПДД)</w:t>
      </w:r>
      <w:r w:rsidRPr="00F05846">
        <w:rPr>
          <w:sz w:val="27"/>
          <w:szCs w:val="27"/>
        </w:rPr>
        <w:t>, профилактике ДДТТ и нормам безопасности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 xml:space="preserve">жизнедеятельности на дорогах. </w:t>
      </w:r>
    </w:p>
    <w:p w:rsidR="006054A2" w:rsidRPr="00F05846" w:rsidRDefault="006054A2" w:rsidP="00F05846">
      <w:pPr>
        <w:pStyle w:val="a5"/>
        <w:numPr>
          <w:ilvl w:val="1"/>
          <w:numId w:val="11"/>
        </w:numPr>
        <w:tabs>
          <w:tab w:val="left" w:pos="1276"/>
          <w:tab w:val="left" w:pos="1796"/>
        </w:tabs>
        <w:kinsoku w:val="0"/>
        <w:overflowPunct w:val="0"/>
        <w:ind w:left="0" w:firstLine="709"/>
        <w:rPr>
          <w:sz w:val="27"/>
          <w:szCs w:val="27"/>
        </w:rPr>
      </w:pPr>
      <w:r w:rsidRPr="00F05846">
        <w:rPr>
          <w:sz w:val="27"/>
          <w:szCs w:val="27"/>
        </w:rPr>
        <w:t>В заявительном порядке участие в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Конкурсе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могут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принять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педагогические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и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иные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работники,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замещающие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разные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должности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в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образовательных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организациях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различных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типов,</w:t>
      </w:r>
      <w:r w:rsidR="00F05846">
        <w:rPr>
          <w:sz w:val="27"/>
          <w:szCs w:val="27"/>
        </w:rPr>
        <w:t xml:space="preserve"> </w:t>
      </w:r>
      <w:r w:rsidRPr="00F05846">
        <w:rPr>
          <w:sz w:val="27"/>
          <w:szCs w:val="27"/>
        </w:rPr>
        <w:t>независимо от форм собственности: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 xml:space="preserve">классные руководители общеобразовательных организаций; 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  <w:rPr>
          <w:spacing w:val="-2"/>
        </w:rPr>
      </w:pPr>
      <w:r w:rsidRPr="00F05846">
        <w:rPr>
          <w:spacing w:val="-2"/>
        </w:rPr>
        <w:t>педагоги-организаторы (организаторы ученического самоуправления и детских общественных объединений и движений) образовательных организаций);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>педагоги</w:t>
      </w:r>
      <w:r w:rsidRPr="00F05846">
        <w:rPr>
          <w:spacing w:val="80"/>
        </w:rPr>
        <w:t xml:space="preserve"> </w:t>
      </w:r>
      <w:r w:rsidRPr="00F05846">
        <w:t>дополнительного</w:t>
      </w:r>
      <w:r w:rsidRPr="00F05846">
        <w:rPr>
          <w:spacing w:val="40"/>
        </w:rPr>
        <w:t xml:space="preserve"> </w:t>
      </w:r>
      <w:r w:rsidRPr="00F05846">
        <w:t>образования;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>методисты;</w:t>
      </w:r>
    </w:p>
    <w:p w:rsidR="006054A2" w:rsidRPr="00F05846" w:rsidRDefault="006054A2" w:rsidP="00F05846">
      <w:pPr>
        <w:pStyle w:val="a3"/>
        <w:tabs>
          <w:tab w:val="left" w:pos="3049"/>
          <w:tab w:val="left" w:pos="4767"/>
          <w:tab w:val="left" w:pos="6794"/>
          <w:tab w:val="left" w:pos="9069"/>
        </w:tabs>
        <w:kinsoku w:val="0"/>
        <w:overflowPunct w:val="0"/>
        <w:ind w:firstLine="709"/>
        <w:jc w:val="both"/>
      </w:pPr>
      <w:r w:rsidRPr="00F05846">
        <w:rPr>
          <w:spacing w:val="-2"/>
        </w:rPr>
        <w:t>руководители,</w:t>
      </w:r>
      <w:r w:rsidR="004973D3" w:rsidRPr="00F05846">
        <w:rPr>
          <w:spacing w:val="-2"/>
        </w:rPr>
        <w:t xml:space="preserve"> </w:t>
      </w:r>
      <w:r w:rsidRPr="00F05846">
        <w:rPr>
          <w:spacing w:val="-2"/>
        </w:rPr>
        <w:t>заместители</w:t>
      </w:r>
      <w:r w:rsidR="004973D3" w:rsidRPr="00F05846">
        <w:rPr>
          <w:spacing w:val="-2"/>
        </w:rPr>
        <w:t xml:space="preserve"> </w:t>
      </w:r>
      <w:r w:rsidRPr="00F05846">
        <w:rPr>
          <w:spacing w:val="-2"/>
        </w:rPr>
        <w:t>руководителей</w:t>
      </w:r>
      <w:r w:rsidR="004973D3" w:rsidRPr="00F05846">
        <w:rPr>
          <w:spacing w:val="-2"/>
        </w:rPr>
        <w:t xml:space="preserve"> </w:t>
      </w:r>
      <w:r w:rsidRPr="00F05846">
        <w:rPr>
          <w:spacing w:val="-2"/>
        </w:rPr>
        <w:t>образовательных</w:t>
      </w:r>
      <w:r w:rsidR="004973D3" w:rsidRPr="00F05846">
        <w:rPr>
          <w:spacing w:val="-2"/>
        </w:rPr>
        <w:t xml:space="preserve"> </w:t>
      </w:r>
      <w:r w:rsidRPr="00F05846">
        <w:rPr>
          <w:spacing w:val="-2"/>
        </w:rPr>
        <w:t>организаций</w:t>
      </w:r>
      <w:r w:rsidRPr="00F05846">
        <w:t>,</w:t>
      </w:r>
      <w:r w:rsidR="004973D3" w:rsidRPr="00F05846">
        <w:t xml:space="preserve"> </w:t>
      </w:r>
      <w:r w:rsidRPr="00F05846">
        <w:t>осуществляющих обучение;</w:t>
      </w:r>
    </w:p>
    <w:p w:rsidR="006054A2" w:rsidRPr="00F05846" w:rsidRDefault="006054A2" w:rsidP="00F05846">
      <w:pPr>
        <w:pStyle w:val="a3"/>
        <w:tabs>
          <w:tab w:val="left" w:pos="3097"/>
          <w:tab w:val="left" w:pos="3615"/>
          <w:tab w:val="left" w:pos="5641"/>
          <w:tab w:val="left" w:pos="6959"/>
          <w:tab w:val="left" w:pos="9069"/>
        </w:tabs>
        <w:kinsoku w:val="0"/>
        <w:overflowPunct w:val="0"/>
        <w:ind w:firstLine="709"/>
        <w:jc w:val="both"/>
      </w:pPr>
      <w:r w:rsidRPr="00F05846">
        <w:rPr>
          <w:spacing w:val="-2"/>
        </w:rPr>
        <w:t>организаторы</w:t>
      </w:r>
      <w:r w:rsidR="004973D3" w:rsidRPr="00F05846">
        <w:rPr>
          <w:spacing w:val="-2"/>
        </w:rPr>
        <w:t xml:space="preserve"> и </w:t>
      </w:r>
      <w:r w:rsidRPr="00F05846">
        <w:rPr>
          <w:spacing w:val="-2"/>
        </w:rPr>
        <w:t>руководители</w:t>
      </w:r>
      <w:r w:rsidR="004973D3" w:rsidRPr="00F05846">
        <w:rPr>
          <w:spacing w:val="-2"/>
        </w:rPr>
        <w:t xml:space="preserve"> </w:t>
      </w:r>
      <w:r w:rsidRPr="00F05846">
        <w:rPr>
          <w:spacing w:val="-2"/>
        </w:rPr>
        <w:t>детских</w:t>
      </w:r>
      <w:r w:rsidR="004973D3" w:rsidRPr="00F05846">
        <w:rPr>
          <w:spacing w:val="-2"/>
        </w:rPr>
        <w:t xml:space="preserve"> </w:t>
      </w:r>
      <w:r w:rsidRPr="00F05846">
        <w:rPr>
          <w:spacing w:val="-2"/>
        </w:rPr>
        <w:t>общественных</w:t>
      </w:r>
      <w:r w:rsidR="004973D3" w:rsidRPr="00F05846">
        <w:rPr>
          <w:spacing w:val="-2"/>
        </w:rPr>
        <w:t xml:space="preserve"> о</w:t>
      </w:r>
      <w:r w:rsidRPr="00F05846">
        <w:rPr>
          <w:spacing w:val="-2"/>
        </w:rPr>
        <w:t xml:space="preserve">рганизаций </w:t>
      </w:r>
      <w:r w:rsidRPr="00F05846">
        <w:t xml:space="preserve">и </w:t>
      </w:r>
      <w:r w:rsidR="004973D3" w:rsidRPr="00F05846">
        <w:t>о</w:t>
      </w:r>
      <w:r w:rsidRPr="00F05846">
        <w:t>бъединений</w:t>
      </w:r>
      <w:r w:rsidRPr="00F05846">
        <w:rPr>
          <w:spacing w:val="40"/>
        </w:rPr>
        <w:t xml:space="preserve"> </w:t>
      </w:r>
      <w:r w:rsidRPr="00F05846">
        <w:t>и др.</w:t>
      </w:r>
    </w:p>
    <w:p w:rsidR="006054A2" w:rsidRPr="00F05846" w:rsidRDefault="006054A2" w:rsidP="00F05846">
      <w:pPr>
        <w:pStyle w:val="a5"/>
        <w:numPr>
          <w:ilvl w:val="1"/>
          <w:numId w:val="10"/>
        </w:numPr>
        <w:tabs>
          <w:tab w:val="left" w:pos="1276"/>
        </w:tabs>
        <w:kinsoku w:val="0"/>
        <w:overflowPunct w:val="0"/>
        <w:ind w:left="0" w:firstLine="709"/>
        <w:rPr>
          <w:spacing w:val="-2"/>
          <w:sz w:val="27"/>
          <w:szCs w:val="27"/>
        </w:rPr>
      </w:pPr>
      <w:r w:rsidRPr="00F05846">
        <w:rPr>
          <w:sz w:val="27"/>
          <w:szCs w:val="27"/>
        </w:rPr>
        <w:t>Возраст</w:t>
      </w:r>
      <w:r w:rsidRPr="00F05846">
        <w:rPr>
          <w:spacing w:val="25"/>
          <w:sz w:val="27"/>
          <w:szCs w:val="27"/>
        </w:rPr>
        <w:t xml:space="preserve"> </w:t>
      </w:r>
      <w:r w:rsidRPr="00F05846">
        <w:rPr>
          <w:sz w:val="27"/>
          <w:szCs w:val="27"/>
        </w:rPr>
        <w:t>участников</w:t>
      </w:r>
      <w:r w:rsidRPr="00F05846">
        <w:rPr>
          <w:spacing w:val="31"/>
          <w:sz w:val="27"/>
          <w:szCs w:val="27"/>
        </w:rPr>
        <w:t xml:space="preserve"> </w:t>
      </w:r>
      <w:r w:rsidRPr="00F05846">
        <w:rPr>
          <w:sz w:val="27"/>
          <w:szCs w:val="27"/>
        </w:rPr>
        <w:t>Конкурса</w:t>
      </w:r>
      <w:r w:rsidRPr="00F05846">
        <w:rPr>
          <w:spacing w:val="35"/>
          <w:sz w:val="27"/>
          <w:szCs w:val="27"/>
        </w:rPr>
        <w:t xml:space="preserve"> </w:t>
      </w:r>
      <w:r w:rsidRPr="00F05846">
        <w:rPr>
          <w:sz w:val="27"/>
          <w:szCs w:val="27"/>
        </w:rPr>
        <w:t>не</w:t>
      </w:r>
      <w:r w:rsidRPr="00F05846">
        <w:rPr>
          <w:spacing w:val="13"/>
          <w:sz w:val="27"/>
          <w:szCs w:val="27"/>
        </w:rPr>
        <w:t xml:space="preserve"> </w:t>
      </w:r>
      <w:r w:rsidRPr="00F05846">
        <w:rPr>
          <w:spacing w:val="-2"/>
          <w:sz w:val="27"/>
          <w:szCs w:val="27"/>
        </w:rPr>
        <w:t>ограничивается.</w:t>
      </w:r>
    </w:p>
    <w:p w:rsidR="006054A2" w:rsidRPr="00F05846" w:rsidRDefault="006054A2" w:rsidP="00F05846">
      <w:pPr>
        <w:pStyle w:val="a5"/>
        <w:numPr>
          <w:ilvl w:val="1"/>
          <w:numId w:val="10"/>
        </w:numPr>
        <w:tabs>
          <w:tab w:val="left" w:pos="1276"/>
          <w:tab w:val="left" w:pos="3414"/>
          <w:tab w:val="left" w:pos="6317"/>
          <w:tab w:val="left" w:pos="7133"/>
          <w:tab w:val="left" w:pos="8593"/>
          <w:tab w:val="left" w:pos="9490"/>
        </w:tabs>
        <w:kinsoku w:val="0"/>
        <w:overflowPunct w:val="0"/>
        <w:ind w:left="0" w:firstLine="709"/>
        <w:rPr>
          <w:sz w:val="27"/>
          <w:szCs w:val="27"/>
        </w:rPr>
      </w:pPr>
      <w:r w:rsidRPr="00F05846">
        <w:rPr>
          <w:spacing w:val="-2"/>
          <w:sz w:val="27"/>
          <w:szCs w:val="27"/>
        </w:rPr>
        <w:t>Требования</w:t>
      </w:r>
      <w:r w:rsidR="004973D3" w:rsidRPr="00F05846">
        <w:rPr>
          <w:spacing w:val="-2"/>
          <w:sz w:val="27"/>
          <w:szCs w:val="27"/>
        </w:rPr>
        <w:t xml:space="preserve"> </w:t>
      </w:r>
      <w:r w:rsidRPr="00F05846">
        <w:rPr>
          <w:sz w:val="27"/>
          <w:szCs w:val="27"/>
        </w:rPr>
        <w:t>к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педагогическому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стажу и</w:t>
      </w:r>
      <w:r w:rsidRPr="00F05846">
        <w:rPr>
          <w:spacing w:val="99"/>
          <w:sz w:val="27"/>
          <w:szCs w:val="27"/>
        </w:rPr>
        <w:t xml:space="preserve"> </w:t>
      </w:r>
      <w:r w:rsidRPr="00F05846">
        <w:rPr>
          <w:sz w:val="27"/>
          <w:szCs w:val="27"/>
        </w:rPr>
        <w:t>опыту профессиональной деятельности</w:t>
      </w:r>
      <w:r w:rsidRPr="00F05846">
        <w:rPr>
          <w:spacing w:val="40"/>
          <w:sz w:val="27"/>
          <w:szCs w:val="27"/>
        </w:rPr>
        <w:t xml:space="preserve"> </w:t>
      </w:r>
      <w:r w:rsidRPr="00F05846">
        <w:rPr>
          <w:sz w:val="27"/>
          <w:szCs w:val="27"/>
        </w:rPr>
        <w:t>не выдвигаются.</w:t>
      </w:r>
    </w:p>
    <w:p w:rsidR="006054A2" w:rsidRPr="00F05846" w:rsidRDefault="006054A2" w:rsidP="00F05846">
      <w:pPr>
        <w:pStyle w:val="a5"/>
        <w:numPr>
          <w:ilvl w:val="1"/>
          <w:numId w:val="10"/>
        </w:numPr>
        <w:tabs>
          <w:tab w:val="left" w:pos="1276"/>
          <w:tab w:val="left" w:pos="3414"/>
          <w:tab w:val="left" w:pos="6317"/>
          <w:tab w:val="left" w:pos="7133"/>
          <w:tab w:val="left" w:pos="8593"/>
          <w:tab w:val="left" w:pos="9490"/>
        </w:tabs>
        <w:kinsoku w:val="0"/>
        <w:overflowPunct w:val="0"/>
        <w:ind w:left="0" w:firstLine="709"/>
        <w:rPr>
          <w:sz w:val="27"/>
          <w:szCs w:val="27"/>
        </w:rPr>
      </w:pPr>
      <w:r w:rsidRPr="00F05846">
        <w:rPr>
          <w:sz w:val="27"/>
          <w:szCs w:val="27"/>
        </w:rPr>
        <w:t>Одно и то же физическое лицо не может одновременно принимать участие более чем в одной номинации.</w:t>
      </w:r>
    </w:p>
    <w:p w:rsidR="004973D3" w:rsidRPr="00F05846" w:rsidRDefault="004973D3" w:rsidP="00F05846">
      <w:pPr>
        <w:pStyle w:val="2"/>
        <w:tabs>
          <w:tab w:val="left" w:pos="4804"/>
        </w:tabs>
        <w:kinsoku w:val="0"/>
        <w:overflowPunct w:val="0"/>
        <w:ind w:left="0" w:firstLine="0"/>
      </w:pPr>
    </w:p>
    <w:p w:rsidR="006054A2" w:rsidRPr="00F05846" w:rsidRDefault="006054A2" w:rsidP="00F05846">
      <w:pPr>
        <w:pStyle w:val="2"/>
        <w:numPr>
          <w:ilvl w:val="0"/>
          <w:numId w:val="21"/>
        </w:numPr>
        <w:tabs>
          <w:tab w:val="left" w:pos="4804"/>
        </w:tabs>
        <w:kinsoku w:val="0"/>
        <w:overflowPunct w:val="0"/>
        <w:ind w:left="714" w:hanging="357"/>
        <w:jc w:val="center"/>
        <w:rPr>
          <w:color w:val="000000"/>
          <w:spacing w:val="-2"/>
        </w:rPr>
      </w:pPr>
      <w:r w:rsidRPr="00F05846">
        <w:t>Номинации</w:t>
      </w:r>
      <w:r w:rsidRPr="00F05846">
        <w:rPr>
          <w:spacing w:val="32"/>
        </w:rPr>
        <w:t xml:space="preserve"> </w:t>
      </w:r>
      <w:r w:rsidRPr="00F05846">
        <w:rPr>
          <w:spacing w:val="-2"/>
        </w:rPr>
        <w:t>Конкурса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  <w:rPr>
          <w:spacing w:val="-2"/>
        </w:rPr>
      </w:pPr>
      <w:r w:rsidRPr="00F05846">
        <w:t>Конкурс</w:t>
      </w:r>
      <w:r w:rsidRPr="00F05846">
        <w:rPr>
          <w:spacing w:val="28"/>
        </w:rPr>
        <w:t xml:space="preserve"> </w:t>
      </w:r>
      <w:r w:rsidRPr="00F05846">
        <w:t>проводится</w:t>
      </w:r>
      <w:r w:rsidRPr="00F05846">
        <w:rPr>
          <w:spacing w:val="38"/>
        </w:rPr>
        <w:t xml:space="preserve"> </w:t>
      </w:r>
      <w:r w:rsidRPr="00F05846">
        <w:t>по</w:t>
      </w:r>
      <w:r w:rsidRPr="00F05846">
        <w:rPr>
          <w:spacing w:val="10"/>
        </w:rPr>
        <w:t xml:space="preserve"> </w:t>
      </w:r>
      <w:r w:rsidRPr="00F05846">
        <w:rPr>
          <w:spacing w:val="-2"/>
        </w:rPr>
        <w:t>номинациям:</w:t>
      </w:r>
    </w:p>
    <w:p w:rsidR="006054A2" w:rsidRPr="001E7D4C" w:rsidRDefault="006054A2" w:rsidP="001E7D4C">
      <w:pPr>
        <w:pStyle w:val="a5"/>
        <w:numPr>
          <w:ilvl w:val="1"/>
          <w:numId w:val="21"/>
        </w:numPr>
        <w:tabs>
          <w:tab w:val="left" w:pos="1276"/>
        </w:tabs>
        <w:kinsoku w:val="0"/>
        <w:overflowPunct w:val="0"/>
        <w:rPr>
          <w:b/>
          <w:spacing w:val="-2"/>
          <w:sz w:val="27"/>
          <w:szCs w:val="27"/>
        </w:rPr>
      </w:pPr>
      <w:r w:rsidRPr="001E7D4C">
        <w:rPr>
          <w:b/>
          <w:sz w:val="27"/>
          <w:szCs w:val="27"/>
        </w:rPr>
        <w:t>«Классный</w:t>
      </w:r>
      <w:r w:rsidRPr="001E7D4C">
        <w:rPr>
          <w:b/>
          <w:spacing w:val="43"/>
          <w:sz w:val="27"/>
          <w:szCs w:val="27"/>
        </w:rPr>
        <w:t xml:space="preserve"> </w:t>
      </w:r>
      <w:r w:rsidRPr="001E7D4C">
        <w:rPr>
          <w:b/>
          <w:sz w:val="27"/>
          <w:szCs w:val="27"/>
        </w:rPr>
        <w:t>наставник</w:t>
      </w:r>
      <w:r w:rsidRPr="001E7D4C">
        <w:rPr>
          <w:b/>
          <w:spacing w:val="33"/>
          <w:sz w:val="27"/>
          <w:szCs w:val="27"/>
        </w:rPr>
        <w:t xml:space="preserve"> </w:t>
      </w:r>
      <w:r w:rsidRPr="001E7D4C">
        <w:rPr>
          <w:b/>
          <w:sz w:val="27"/>
          <w:szCs w:val="27"/>
        </w:rPr>
        <w:t>безопасности</w:t>
      </w:r>
      <w:r w:rsidRPr="001E7D4C">
        <w:rPr>
          <w:b/>
          <w:spacing w:val="31"/>
          <w:sz w:val="27"/>
          <w:szCs w:val="27"/>
        </w:rPr>
        <w:t xml:space="preserve"> </w:t>
      </w:r>
      <w:r w:rsidRPr="001E7D4C">
        <w:rPr>
          <w:b/>
          <w:sz w:val="27"/>
          <w:szCs w:val="27"/>
        </w:rPr>
        <w:t>дорожного</w:t>
      </w:r>
      <w:r w:rsidRPr="001E7D4C">
        <w:rPr>
          <w:b/>
          <w:spacing w:val="34"/>
          <w:sz w:val="27"/>
          <w:szCs w:val="27"/>
        </w:rPr>
        <w:t xml:space="preserve"> </w:t>
      </w:r>
      <w:r w:rsidRPr="001E7D4C">
        <w:rPr>
          <w:b/>
          <w:spacing w:val="-2"/>
          <w:sz w:val="27"/>
          <w:szCs w:val="27"/>
        </w:rPr>
        <w:t>движения».</w:t>
      </w:r>
    </w:p>
    <w:p w:rsidR="006054A2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>Номинация для классных руководителей, воспитателей, учителей, методистов,</w:t>
      </w:r>
      <w:r w:rsidR="00F05846">
        <w:t xml:space="preserve"> </w:t>
      </w:r>
      <w:r w:rsidRPr="00F05846">
        <w:t>педагогов</w:t>
      </w:r>
      <w:r w:rsidR="00F05846">
        <w:t xml:space="preserve"> </w:t>
      </w:r>
      <w:r w:rsidRPr="00F05846">
        <w:t>дополнительного</w:t>
      </w:r>
      <w:r w:rsidR="00F05846">
        <w:t xml:space="preserve"> </w:t>
      </w:r>
      <w:r w:rsidRPr="00F05846">
        <w:t>образования,</w:t>
      </w:r>
      <w:r w:rsidR="00F05846">
        <w:t xml:space="preserve"> </w:t>
      </w:r>
      <w:r w:rsidRPr="00F05846">
        <w:t>заместителей</w:t>
      </w:r>
      <w:r w:rsidR="00F05846">
        <w:t xml:space="preserve"> </w:t>
      </w:r>
      <w:r w:rsidRPr="00F05846">
        <w:t>директоров</w:t>
      </w:r>
      <w:r w:rsidR="00F05846">
        <w:t xml:space="preserve"> </w:t>
      </w:r>
      <w:r w:rsidRPr="00F05846">
        <w:t>по</w:t>
      </w:r>
      <w:r w:rsidR="00F05846">
        <w:t xml:space="preserve"> </w:t>
      </w:r>
      <w:r w:rsidRPr="00F05846">
        <w:t>воспитательной</w:t>
      </w:r>
      <w:r w:rsidR="00F05846">
        <w:t xml:space="preserve"> </w:t>
      </w:r>
      <w:r w:rsidRPr="00F05846">
        <w:t>работе,</w:t>
      </w:r>
      <w:r w:rsidR="00F05846">
        <w:t xml:space="preserve"> </w:t>
      </w:r>
      <w:r w:rsidRPr="00F05846">
        <w:t>других</w:t>
      </w:r>
      <w:r w:rsidR="00F05846">
        <w:t xml:space="preserve"> </w:t>
      </w:r>
      <w:r w:rsidRPr="00F05846">
        <w:t>педагогических</w:t>
      </w:r>
      <w:r w:rsidR="00F05846">
        <w:t xml:space="preserve"> </w:t>
      </w:r>
      <w:r w:rsidRPr="00F05846">
        <w:t>работников</w:t>
      </w:r>
      <w:r w:rsidR="00F05846">
        <w:t xml:space="preserve"> – </w:t>
      </w:r>
      <w:r w:rsidRPr="00F05846">
        <w:t>ключевых</w:t>
      </w:r>
      <w:r w:rsidR="00F05846">
        <w:t xml:space="preserve"> </w:t>
      </w:r>
      <w:r w:rsidRPr="00F05846">
        <w:t>организаторов</w:t>
      </w:r>
      <w:r w:rsidR="00F05846">
        <w:t xml:space="preserve"> </w:t>
      </w:r>
      <w:r w:rsidRPr="00F05846">
        <w:t>воспитательной</w:t>
      </w:r>
      <w:r w:rsidR="00F05846">
        <w:t xml:space="preserve"> </w:t>
      </w:r>
      <w:r w:rsidRPr="00F05846">
        <w:t>деятельности</w:t>
      </w:r>
      <w:r w:rsidR="00F05846">
        <w:t xml:space="preserve"> </w:t>
      </w:r>
      <w:r w:rsidRPr="00F05846">
        <w:t>в</w:t>
      </w:r>
      <w:r w:rsidR="00F05846">
        <w:t xml:space="preserve"> </w:t>
      </w:r>
      <w:r w:rsidRPr="00F05846">
        <w:t>образовательном</w:t>
      </w:r>
      <w:r w:rsidR="00F05846">
        <w:t xml:space="preserve"> </w:t>
      </w:r>
      <w:r w:rsidRPr="00F05846">
        <w:t>процессе,</w:t>
      </w:r>
      <w:r w:rsidR="00F05846">
        <w:t xml:space="preserve"> </w:t>
      </w:r>
      <w:r w:rsidRPr="00F05846">
        <w:t>реализующих воспитательные программы, проекты, мероприятия, обеспечивающих полноту взаимодействия с обучающимися и их родителями (законными представителями)</w:t>
      </w:r>
      <w:r w:rsidR="00F05846">
        <w:t xml:space="preserve"> </w:t>
      </w:r>
      <w:r w:rsidRPr="00F05846">
        <w:t>по</w:t>
      </w:r>
      <w:r w:rsidR="00F05846">
        <w:t xml:space="preserve"> </w:t>
      </w:r>
      <w:r w:rsidRPr="00F05846">
        <w:t>формированию</w:t>
      </w:r>
      <w:r w:rsidRPr="00F05846">
        <w:rPr>
          <w:spacing w:val="40"/>
        </w:rPr>
        <w:t xml:space="preserve">  </w:t>
      </w:r>
      <w:r w:rsidRPr="00F05846">
        <w:t>сознательного</w:t>
      </w:r>
      <w:r w:rsidRPr="00F05846">
        <w:rPr>
          <w:spacing w:val="40"/>
        </w:rPr>
        <w:t xml:space="preserve"> </w:t>
      </w:r>
      <w:r w:rsidRPr="00F05846">
        <w:t>и</w:t>
      </w:r>
      <w:r w:rsidRPr="00F05846">
        <w:rPr>
          <w:spacing w:val="80"/>
          <w:w w:val="150"/>
        </w:rPr>
        <w:t xml:space="preserve"> </w:t>
      </w:r>
      <w:r w:rsidRPr="00F05846">
        <w:t>ответственного</w:t>
      </w:r>
      <w:r w:rsidRPr="00F05846">
        <w:rPr>
          <w:spacing w:val="80"/>
          <w:w w:val="150"/>
        </w:rPr>
        <w:t xml:space="preserve"> </w:t>
      </w:r>
      <w:r w:rsidRPr="00F05846">
        <w:t xml:space="preserve">отношения к вопросам личной безопасности и безопасности окружающих </w:t>
      </w:r>
      <w:r w:rsidRPr="00F05846">
        <w:rPr>
          <w:w w:val="90"/>
        </w:rPr>
        <w:t xml:space="preserve">— </w:t>
      </w:r>
      <w:r w:rsidRPr="00F05846">
        <w:t>участников</w:t>
      </w:r>
      <w:r w:rsidRPr="00F05846">
        <w:rPr>
          <w:spacing w:val="80"/>
        </w:rPr>
        <w:t xml:space="preserve"> </w:t>
      </w:r>
      <w:r w:rsidRPr="00F05846">
        <w:t>дорожного движения.</w:t>
      </w:r>
    </w:p>
    <w:p w:rsidR="001E7D4C" w:rsidRPr="00F05846" w:rsidRDefault="001E7D4C" w:rsidP="00F05846">
      <w:pPr>
        <w:pStyle w:val="a3"/>
        <w:kinsoku w:val="0"/>
        <w:overflowPunct w:val="0"/>
        <w:ind w:firstLine="709"/>
        <w:jc w:val="both"/>
      </w:pPr>
    </w:p>
    <w:p w:rsidR="006054A2" w:rsidRPr="001E7D4C" w:rsidRDefault="006054A2" w:rsidP="001E7D4C">
      <w:pPr>
        <w:pStyle w:val="a5"/>
        <w:numPr>
          <w:ilvl w:val="1"/>
          <w:numId w:val="21"/>
        </w:numPr>
        <w:tabs>
          <w:tab w:val="left" w:pos="1276"/>
        </w:tabs>
        <w:kinsoku w:val="0"/>
        <w:overflowPunct w:val="0"/>
        <w:rPr>
          <w:b/>
          <w:spacing w:val="-2"/>
          <w:sz w:val="27"/>
          <w:szCs w:val="27"/>
        </w:rPr>
      </w:pPr>
      <w:r w:rsidRPr="001E7D4C">
        <w:rPr>
          <w:b/>
          <w:sz w:val="27"/>
          <w:szCs w:val="27"/>
        </w:rPr>
        <w:t>«Лучший</w:t>
      </w:r>
      <w:r w:rsidRPr="001E7D4C">
        <w:rPr>
          <w:b/>
          <w:spacing w:val="30"/>
          <w:sz w:val="27"/>
          <w:szCs w:val="27"/>
        </w:rPr>
        <w:t xml:space="preserve"> </w:t>
      </w:r>
      <w:r w:rsidRPr="001E7D4C">
        <w:rPr>
          <w:b/>
          <w:sz w:val="27"/>
          <w:szCs w:val="27"/>
        </w:rPr>
        <w:t>руководитель</w:t>
      </w:r>
      <w:r w:rsidRPr="001E7D4C">
        <w:rPr>
          <w:b/>
          <w:spacing w:val="51"/>
          <w:sz w:val="27"/>
          <w:szCs w:val="27"/>
        </w:rPr>
        <w:t xml:space="preserve"> </w:t>
      </w:r>
      <w:r w:rsidRPr="001E7D4C">
        <w:rPr>
          <w:b/>
          <w:sz w:val="27"/>
          <w:szCs w:val="27"/>
        </w:rPr>
        <w:t>отряда</w:t>
      </w:r>
      <w:r w:rsidRPr="001E7D4C">
        <w:rPr>
          <w:b/>
          <w:spacing w:val="20"/>
          <w:sz w:val="27"/>
          <w:szCs w:val="27"/>
        </w:rPr>
        <w:t xml:space="preserve"> </w:t>
      </w:r>
      <w:r w:rsidRPr="001E7D4C">
        <w:rPr>
          <w:b/>
          <w:sz w:val="27"/>
          <w:szCs w:val="27"/>
        </w:rPr>
        <w:t>юных</w:t>
      </w:r>
      <w:r w:rsidRPr="001E7D4C">
        <w:rPr>
          <w:b/>
          <w:spacing w:val="18"/>
          <w:sz w:val="27"/>
          <w:szCs w:val="27"/>
        </w:rPr>
        <w:t xml:space="preserve"> </w:t>
      </w:r>
      <w:r w:rsidRPr="001E7D4C">
        <w:rPr>
          <w:b/>
          <w:sz w:val="27"/>
          <w:szCs w:val="27"/>
        </w:rPr>
        <w:t>инспекторов</w:t>
      </w:r>
      <w:r w:rsidRPr="001E7D4C">
        <w:rPr>
          <w:b/>
          <w:spacing w:val="34"/>
          <w:sz w:val="27"/>
          <w:szCs w:val="27"/>
        </w:rPr>
        <w:t xml:space="preserve"> </w:t>
      </w:r>
      <w:r w:rsidRPr="001E7D4C">
        <w:rPr>
          <w:b/>
          <w:spacing w:val="-2"/>
          <w:sz w:val="27"/>
          <w:szCs w:val="27"/>
        </w:rPr>
        <w:t>движения».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  <w:rPr>
          <w:spacing w:val="-2"/>
        </w:rPr>
      </w:pPr>
      <w:r w:rsidRPr="00F05846">
        <w:t>Номинация</w:t>
      </w:r>
      <w:r w:rsidR="00333BD5" w:rsidRPr="00F05846">
        <w:t xml:space="preserve"> дл</w:t>
      </w:r>
      <w:r w:rsidRPr="00F05846">
        <w:t>я</w:t>
      </w:r>
      <w:r w:rsidRPr="00F05846">
        <w:rPr>
          <w:spacing w:val="70"/>
        </w:rPr>
        <w:t xml:space="preserve"> </w:t>
      </w:r>
      <w:r w:rsidRPr="00F05846">
        <w:t>педагогов</w:t>
      </w:r>
      <w:r w:rsidRPr="00F05846">
        <w:rPr>
          <w:spacing w:val="80"/>
        </w:rPr>
        <w:t xml:space="preserve"> </w:t>
      </w:r>
      <w:r w:rsidRPr="00F05846">
        <w:t>дополнительного</w:t>
      </w:r>
      <w:r w:rsidRPr="00F05846">
        <w:rPr>
          <w:spacing w:val="65"/>
        </w:rPr>
        <w:t xml:space="preserve"> </w:t>
      </w:r>
      <w:r w:rsidRPr="00F05846">
        <w:t>образования,</w:t>
      </w:r>
      <w:r w:rsidRPr="00F05846">
        <w:rPr>
          <w:spacing w:val="80"/>
        </w:rPr>
        <w:t xml:space="preserve"> </w:t>
      </w:r>
      <w:r w:rsidRPr="00F05846">
        <w:t>организаторов и руководителей детских общественных организаций и объединений, вожатых, осуществляющих организацию и реализацию воспитательной деятельности, реализующих дополнительные общеобразовательные общеразвивающие программы и</w:t>
      </w:r>
      <w:r w:rsidR="009F21DF" w:rsidRPr="00F05846">
        <w:t xml:space="preserve"> </w:t>
      </w:r>
      <w:r w:rsidRPr="00F05846">
        <w:t>(или) эффективные воспитательные программы, проекты, методики и технологии, посредством вовлечения обучающихся в социально-значимую деятельность детских общественных движений и объединений, целями деятельности которых являются углубленное</w:t>
      </w:r>
      <w:r w:rsidRPr="00F05846">
        <w:rPr>
          <w:spacing w:val="40"/>
        </w:rPr>
        <w:t xml:space="preserve"> </w:t>
      </w:r>
      <w:r w:rsidRPr="00F05846">
        <w:t>изучение</w:t>
      </w:r>
      <w:r w:rsidRPr="00F05846">
        <w:rPr>
          <w:spacing w:val="40"/>
        </w:rPr>
        <w:t xml:space="preserve"> </w:t>
      </w:r>
      <w:r w:rsidRPr="00F05846">
        <w:t>ПДД,</w:t>
      </w:r>
      <w:r w:rsidRPr="00F05846">
        <w:rPr>
          <w:spacing w:val="40"/>
        </w:rPr>
        <w:t xml:space="preserve"> </w:t>
      </w:r>
      <w:r w:rsidRPr="00F05846">
        <w:t>содействие</w:t>
      </w:r>
      <w:r w:rsidRPr="00F05846">
        <w:rPr>
          <w:spacing w:val="40"/>
        </w:rPr>
        <w:t xml:space="preserve"> </w:t>
      </w:r>
      <w:r w:rsidRPr="00F05846">
        <w:t>в</w:t>
      </w:r>
      <w:r w:rsidRPr="00F05846">
        <w:rPr>
          <w:spacing w:val="40"/>
        </w:rPr>
        <w:t xml:space="preserve"> </w:t>
      </w:r>
      <w:r w:rsidRPr="00F05846">
        <w:t>овладении</w:t>
      </w:r>
      <w:r w:rsidRPr="00F05846">
        <w:rPr>
          <w:spacing w:val="40"/>
        </w:rPr>
        <w:t xml:space="preserve"> </w:t>
      </w:r>
      <w:r w:rsidRPr="00F05846">
        <w:t>методами</w:t>
      </w:r>
      <w:r w:rsidRPr="00F05846">
        <w:rPr>
          <w:spacing w:val="40"/>
        </w:rPr>
        <w:t xml:space="preserve"> </w:t>
      </w:r>
      <w:r w:rsidRPr="00F05846">
        <w:t xml:space="preserve">предупреждения </w:t>
      </w:r>
      <w:r w:rsidRPr="00F05846">
        <w:rPr>
          <w:spacing w:val="-2"/>
        </w:rPr>
        <w:t>ДДТТ.</w:t>
      </w:r>
    </w:p>
    <w:p w:rsidR="006054A2" w:rsidRPr="00F05846" w:rsidRDefault="006054A2" w:rsidP="001E7D4C">
      <w:pPr>
        <w:pStyle w:val="a5"/>
        <w:numPr>
          <w:ilvl w:val="1"/>
          <w:numId w:val="21"/>
        </w:numPr>
        <w:tabs>
          <w:tab w:val="left" w:pos="1276"/>
        </w:tabs>
        <w:kinsoku w:val="0"/>
        <w:overflowPunct w:val="0"/>
        <w:ind w:left="0" w:firstLine="709"/>
        <w:rPr>
          <w:b/>
          <w:spacing w:val="-2"/>
          <w:sz w:val="27"/>
          <w:szCs w:val="27"/>
        </w:rPr>
      </w:pPr>
      <w:r w:rsidRPr="00F05846">
        <w:rPr>
          <w:b/>
          <w:sz w:val="27"/>
          <w:szCs w:val="27"/>
        </w:rPr>
        <w:t>«Лучший</w:t>
      </w:r>
      <w:r w:rsidRPr="00F05846">
        <w:rPr>
          <w:b/>
          <w:spacing w:val="36"/>
          <w:sz w:val="27"/>
          <w:szCs w:val="27"/>
        </w:rPr>
        <w:t xml:space="preserve"> </w:t>
      </w:r>
      <w:r w:rsidRPr="00F05846">
        <w:rPr>
          <w:b/>
          <w:sz w:val="27"/>
          <w:szCs w:val="27"/>
        </w:rPr>
        <w:t>методист</w:t>
      </w:r>
      <w:r w:rsidRPr="00F05846">
        <w:rPr>
          <w:b/>
          <w:spacing w:val="37"/>
          <w:sz w:val="27"/>
          <w:szCs w:val="27"/>
        </w:rPr>
        <w:t xml:space="preserve"> </w:t>
      </w:r>
      <w:r w:rsidRPr="00F05846">
        <w:rPr>
          <w:b/>
          <w:sz w:val="27"/>
          <w:szCs w:val="27"/>
        </w:rPr>
        <w:t>по</w:t>
      </w:r>
      <w:r w:rsidRPr="00F05846">
        <w:rPr>
          <w:b/>
          <w:spacing w:val="9"/>
          <w:sz w:val="27"/>
          <w:szCs w:val="27"/>
        </w:rPr>
        <w:t xml:space="preserve"> </w:t>
      </w:r>
      <w:r w:rsidRPr="00F05846">
        <w:rPr>
          <w:b/>
          <w:sz w:val="27"/>
          <w:szCs w:val="27"/>
        </w:rPr>
        <w:t>безопасности</w:t>
      </w:r>
      <w:r w:rsidRPr="00F05846">
        <w:rPr>
          <w:b/>
          <w:spacing w:val="27"/>
          <w:sz w:val="27"/>
          <w:szCs w:val="27"/>
        </w:rPr>
        <w:t xml:space="preserve"> </w:t>
      </w:r>
      <w:r w:rsidRPr="00F05846">
        <w:rPr>
          <w:b/>
          <w:sz w:val="27"/>
          <w:szCs w:val="27"/>
        </w:rPr>
        <w:t>дорожного</w:t>
      </w:r>
      <w:r w:rsidRPr="00F05846">
        <w:rPr>
          <w:b/>
          <w:spacing w:val="29"/>
          <w:sz w:val="27"/>
          <w:szCs w:val="27"/>
        </w:rPr>
        <w:t xml:space="preserve"> </w:t>
      </w:r>
      <w:r w:rsidRPr="00F05846">
        <w:rPr>
          <w:b/>
          <w:spacing w:val="-2"/>
          <w:sz w:val="27"/>
          <w:szCs w:val="27"/>
        </w:rPr>
        <w:t>движения».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>Номинация для педагогических и иных работников организаций любых типов, обеспечивающих организацию образовательного и воспитательного процесса, направленного на обучение детей основам безопасного поведения на дорогах, представленного</w:t>
      </w:r>
      <w:r w:rsidRPr="00F05846">
        <w:rPr>
          <w:spacing w:val="33"/>
        </w:rPr>
        <w:t xml:space="preserve"> </w:t>
      </w:r>
      <w:r w:rsidRPr="00F05846">
        <w:t>в</w:t>
      </w:r>
      <w:r w:rsidRPr="00F05846">
        <w:rPr>
          <w:spacing w:val="40"/>
        </w:rPr>
        <w:t xml:space="preserve"> </w:t>
      </w:r>
      <w:r w:rsidRPr="00F05846">
        <w:t>виде</w:t>
      </w:r>
      <w:r w:rsidRPr="00F05846">
        <w:rPr>
          <w:spacing w:val="40"/>
        </w:rPr>
        <w:t xml:space="preserve"> </w:t>
      </w:r>
      <w:r w:rsidRPr="00F05846">
        <w:t>программных</w:t>
      </w:r>
      <w:r w:rsidRPr="00F05846">
        <w:rPr>
          <w:spacing w:val="75"/>
        </w:rPr>
        <w:t xml:space="preserve"> </w:t>
      </w:r>
      <w:r w:rsidRPr="00F05846">
        <w:t>и</w:t>
      </w:r>
      <w:r w:rsidRPr="00F05846">
        <w:rPr>
          <w:spacing w:val="40"/>
        </w:rPr>
        <w:t xml:space="preserve"> </w:t>
      </w:r>
      <w:r w:rsidRPr="00F05846">
        <w:t>(или),</w:t>
      </w:r>
      <w:r w:rsidRPr="00F05846">
        <w:rPr>
          <w:spacing w:val="40"/>
        </w:rPr>
        <w:t xml:space="preserve"> </w:t>
      </w:r>
      <w:r w:rsidRPr="00F05846">
        <w:t>методических</w:t>
      </w:r>
      <w:r w:rsidR="00333BD5" w:rsidRPr="00F05846">
        <w:t>,</w:t>
      </w:r>
      <w:r w:rsidRPr="00F05846">
        <w:rPr>
          <w:spacing w:val="78"/>
        </w:rPr>
        <w:t xml:space="preserve"> </w:t>
      </w:r>
      <w:r w:rsidRPr="00F05846">
        <w:t>и</w:t>
      </w:r>
      <w:r w:rsidRPr="00F05846">
        <w:rPr>
          <w:spacing w:val="40"/>
        </w:rPr>
        <w:t xml:space="preserve"> </w:t>
      </w:r>
      <w:r w:rsidRPr="00F05846">
        <w:t>(или)</w:t>
      </w:r>
      <w:r w:rsidRPr="00F05846">
        <w:rPr>
          <w:spacing w:val="40"/>
        </w:rPr>
        <w:t xml:space="preserve"> </w:t>
      </w:r>
      <w:r w:rsidRPr="00F05846">
        <w:t xml:space="preserve">дидактических, и (или) оценочных компонентов процесса обучения и воспитания детей </w:t>
      </w:r>
      <w:r w:rsidR="009F21DF" w:rsidRPr="00F05846">
        <w:t>ПДД</w:t>
      </w:r>
      <w:r w:rsidRPr="00F05846">
        <w:t xml:space="preserve">, профилактике </w:t>
      </w:r>
      <w:r w:rsidR="009F21DF" w:rsidRPr="00F05846">
        <w:t xml:space="preserve">ДДТТ </w:t>
      </w:r>
      <w:r w:rsidRPr="00F05846">
        <w:t>и</w:t>
      </w:r>
      <w:r w:rsidRPr="00F05846">
        <w:rPr>
          <w:spacing w:val="40"/>
        </w:rPr>
        <w:t xml:space="preserve"> </w:t>
      </w:r>
      <w:r w:rsidRPr="00F05846">
        <w:t>нормам</w:t>
      </w:r>
      <w:r w:rsidRPr="00F05846">
        <w:rPr>
          <w:spacing w:val="40"/>
        </w:rPr>
        <w:t xml:space="preserve"> </w:t>
      </w:r>
      <w:r w:rsidRPr="00F05846">
        <w:t>безопасности</w:t>
      </w:r>
      <w:r w:rsidRPr="00F05846">
        <w:rPr>
          <w:spacing w:val="40"/>
        </w:rPr>
        <w:t xml:space="preserve"> </w:t>
      </w:r>
      <w:r w:rsidRPr="00F05846">
        <w:t>жизнедеятельности на дорогах.</w:t>
      </w:r>
    </w:p>
    <w:p w:rsidR="006054A2" w:rsidRPr="00F05846" w:rsidRDefault="006054A2" w:rsidP="00F05846">
      <w:pPr>
        <w:pStyle w:val="60"/>
        <w:shd w:val="clear" w:color="auto" w:fill="auto"/>
        <w:tabs>
          <w:tab w:val="left" w:pos="1896"/>
        </w:tabs>
        <w:spacing w:before="0" w:after="0" w:line="240" w:lineRule="auto"/>
        <w:ind w:firstLine="709"/>
        <w:jc w:val="left"/>
        <w:rPr>
          <w:rFonts w:cs="Times New Roman"/>
          <w:sz w:val="27"/>
          <w:szCs w:val="27"/>
        </w:rPr>
      </w:pPr>
    </w:p>
    <w:p w:rsidR="006054A2" w:rsidRPr="00F05846" w:rsidRDefault="001E7D4C" w:rsidP="001E7D4C">
      <w:pPr>
        <w:pStyle w:val="2"/>
        <w:numPr>
          <w:ilvl w:val="0"/>
          <w:numId w:val="19"/>
        </w:numPr>
        <w:tabs>
          <w:tab w:val="left" w:pos="3408"/>
        </w:tabs>
        <w:kinsoku w:val="0"/>
        <w:overflowPunct w:val="0"/>
        <w:jc w:val="center"/>
        <w:rPr>
          <w:color w:val="000000"/>
          <w:spacing w:val="-2"/>
        </w:rPr>
      </w:pPr>
      <w:r>
        <w:t>Требования к конкурсным материалам</w:t>
      </w:r>
    </w:p>
    <w:p w:rsidR="008B3800" w:rsidRDefault="008B3800" w:rsidP="008B3800">
      <w:pPr>
        <w:pStyle w:val="21"/>
        <w:numPr>
          <w:ilvl w:val="1"/>
          <w:numId w:val="19"/>
        </w:numPr>
        <w:shd w:val="clear" w:color="auto" w:fill="auto"/>
        <w:spacing w:line="240" w:lineRule="auto"/>
        <w:ind w:left="0" w:firstLine="851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Участники в срок до 15 марта 2024 года на электронный адрес </w:t>
      </w:r>
      <w:hyperlink r:id="rId8" w:history="1">
        <w:r w:rsidRPr="00624A83">
          <w:rPr>
            <w:rStyle w:val="a6"/>
            <w:sz w:val="27"/>
            <w:szCs w:val="27"/>
            <w:lang w:val="en-US"/>
          </w:rPr>
          <w:t>avtogorodok</w:t>
        </w:r>
        <w:r w:rsidRPr="00624A83">
          <w:rPr>
            <w:rStyle w:val="a6"/>
            <w:sz w:val="27"/>
            <w:szCs w:val="27"/>
          </w:rPr>
          <w:t>@</w:t>
        </w:r>
        <w:r w:rsidRPr="00624A83">
          <w:rPr>
            <w:rStyle w:val="a6"/>
            <w:sz w:val="27"/>
            <w:szCs w:val="27"/>
            <w:lang w:val="en-US"/>
          </w:rPr>
          <w:t>mail</w:t>
        </w:r>
        <w:r w:rsidRPr="00624A83">
          <w:rPr>
            <w:rStyle w:val="a6"/>
            <w:sz w:val="27"/>
            <w:szCs w:val="27"/>
          </w:rPr>
          <w:t>.</w:t>
        </w:r>
        <w:r w:rsidRPr="00624A83">
          <w:rPr>
            <w:rStyle w:val="a6"/>
            <w:sz w:val="27"/>
            <w:szCs w:val="27"/>
            <w:lang w:val="en-US"/>
          </w:rPr>
          <w:t>ru</w:t>
        </w:r>
      </w:hyperlink>
      <w:r w:rsidRPr="008B3800"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 предоставлют:</w:t>
      </w:r>
    </w:p>
    <w:p w:rsidR="0016789B" w:rsidRDefault="0016789B" w:rsidP="0016789B">
      <w:pPr>
        <w:pStyle w:val="21"/>
        <w:shd w:val="clear" w:color="auto" w:fill="auto"/>
        <w:spacing w:line="240" w:lineRule="auto"/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- заявку по форме, представленной в Приложении №1;</w:t>
      </w:r>
    </w:p>
    <w:p w:rsidR="006054A2" w:rsidRPr="00F05846" w:rsidRDefault="008B3800" w:rsidP="00F05846">
      <w:pPr>
        <w:pStyle w:val="a3"/>
        <w:kinsoku w:val="0"/>
        <w:overflowPunct w:val="0"/>
        <w:ind w:firstLine="709"/>
        <w:jc w:val="both"/>
      </w:pPr>
      <w:r>
        <w:rPr>
          <w:w w:val="105"/>
        </w:rPr>
        <w:t xml:space="preserve">- </w:t>
      </w:r>
      <w:r w:rsidR="006054A2" w:rsidRPr="00F05846">
        <w:rPr>
          <w:w w:val="105"/>
        </w:rPr>
        <w:t>методическ</w:t>
      </w:r>
      <w:r>
        <w:rPr>
          <w:w w:val="105"/>
        </w:rPr>
        <w:t>ую</w:t>
      </w:r>
      <w:r w:rsidR="006054A2" w:rsidRPr="00F05846">
        <w:rPr>
          <w:w w:val="105"/>
        </w:rPr>
        <w:t xml:space="preserve"> разработк</w:t>
      </w:r>
      <w:r>
        <w:rPr>
          <w:w w:val="105"/>
        </w:rPr>
        <w:t>у</w:t>
      </w:r>
      <w:r w:rsidR="006054A2" w:rsidRPr="00F05846">
        <w:rPr>
          <w:w w:val="105"/>
        </w:rPr>
        <w:t xml:space="preserve"> педагогического работника по теме безопасности жизнедеятельности на дорогах в соответствии с требованиями и по форме, указанной в </w:t>
      </w:r>
      <w:r w:rsidR="006054A2" w:rsidRPr="0016789B">
        <w:rPr>
          <w:w w:val="105"/>
        </w:rPr>
        <w:t>Приложении №</w:t>
      </w:r>
      <w:r w:rsidR="00251092" w:rsidRPr="0016789B">
        <w:rPr>
          <w:w w:val="105"/>
        </w:rPr>
        <w:t>2</w:t>
      </w:r>
      <w:r w:rsidR="006054A2" w:rsidRPr="0016789B">
        <w:rPr>
          <w:w w:val="105"/>
        </w:rPr>
        <w:t>.</w:t>
      </w:r>
      <w:r w:rsidR="006054A2" w:rsidRPr="0016789B">
        <w:rPr>
          <w:spacing w:val="-4"/>
          <w:w w:val="105"/>
        </w:rPr>
        <w:t xml:space="preserve"> </w:t>
      </w:r>
      <w:r w:rsidR="006054A2" w:rsidRPr="00F05846">
        <w:rPr>
          <w:w w:val="105"/>
        </w:rPr>
        <w:t>Методическая разработка может быть представлена в виде логично структурированного описания учебного занятия, мероприятия, раскрывающее</w:t>
      </w:r>
      <w:r w:rsidR="006054A2" w:rsidRPr="00F05846">
        <w:rPr>
          <w:spacing w:val="80"/>
          <w:w w:val="150"/>
        </w:rPr>
        <w:t xml:space="preserve"> </w:t>
      </w:r>
      <w:r w:rsidR="006054A2" w:rsidRPr="00F05846">
        <w:rPr>
          <w:w w:val="105"/>
        </w:rPr>
        <w:t>его</w:t>
      </w:r>
      <w:r w:rsidR="006054A2" w:rsidRPr="00F05846">
        <w:rPr>
          <w:spacing w:val="80"/>
          <w:w w:val="150"/>
        </w:rPr>
        <w:t xml:space="preserve"> </w:t>
      </w:r>
      <w:r w:rsidR="006054A2" w:rsidRPr="00F05846">
        <w:rPr>
          <w:w w:val="105"/>
        </w:rPr>
        <w:t>цели,</w:t>
      </w:r>
      <w:r w:rsidR="006054A2" w:rsidRPr="00F05846">
        <w:rPr>
          <w:spacing w:val="80"/>
          <w:w w:val="150"/>
        </w:rPr>
        <w:t xml:space="preserve"> </w:t>
      </w:r>
      <w:r w:rsidR="006054A2" w:rsidRPr="00F05846">
        <w:rPr>
          <w:w w:val="105"/>
        </w:rPr>
        <w:t>ход</w:t>
      </w:r>
      <w:r w:rsidR="006054A2" w:rsidRPr="00F05846">
        <w:rPr>
          <w:spacing w:val="80"/>
          <w:w w:val="150"/>
        </w:rPr>
        <w:t xml:space="preserve"> </w:t>
      </w:r>
      <w:r w:rsidR="006054A2" w:rsidRPr="00F05846">
        <w:rPr>
          <w:w w:val="105"/>
        </w:rPr>
        <w:t>проведения,</w:t>
      </w:r>
      <w:r w:rsidR="006054A2" w:rsidRPr="00F05846">
        <w:rPr>
          <w:spacing w:val="80"/>
          <w:w w:val="150"/>
        </w:rPr>
        <w:t xml:space="preserve"> </w:t>
      </w:r>
      <w:r w:rsidR="006054A2" w:rsidRPr="00F05846">
        <w:rPr>
          <w:w w:val="105"/>
        </w:rPr>
        <w:t>планируемые</w:t>
      </w:r>
      <w:r w:rsidR="006054A2" w:rsidRPr="00F05846">
        <w:rPr>
          <w:spacing w:val="80"/>
          <w:w w:val="150"/>
        </w:rPr>
        <w:t xml:space="preserve"> </w:t>
      </w:r>
      <w:r w:rsidR="006054A2" w:rsidRPr="00F05846">
        <w:rPr>
          <w:w w:val="105"/>
        </w:rPr>
        <w:t>результаты,</w:t>
      </w:r>
      <w:r w:rsidR="006054A2" w:rsidRPr="00F05846">
        <w:rPr>
          <w:spacing w:val="39"/>
          <w:w w:val="105"/>
        </w:rPr>
        <w:t xml:space="preserve"> </w:t>
      </w:r>
      <w:r w:rsidR="006054A2" w:rsidRPr="00F05846">
        <w:rPr>
          <w:w w:val="105"/>
        </w:rPr>
        <w:t>условия и методы их достижения; в виде методических материалов и (или) дидактических материалов</w:t>
      </w:r>
      <w:r w:rsidR="006054A2" w:rsidRPr="00F05846">
        <w:rPr>
          <w:spacing w:val="72"/>
          <w:w w:val="105"/>
        </w:rPr>
        <w:t xml:space="preserve"> </w:t>
      </w:r>
      <w:r w:rsidR="006054A2" w:rsidRPr="00F05846">
        <w:rPr>
          <w:w w:val="105"/>
        </w:rPr>
        <w:t>к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занятию/мероприятию;</w:t>
      </w:r>
      <w:r w:rsidR="006054A2" w:rsidRPr="00F05846">
        <w:rPr>
          <w:spacing w:val="71"/>
          <w:w w:val="105"/>
        </w:rPr>
        <w:t xml:space="preserve"> </w:t>
      </w:r>
      <w:r w:rsidR="006054A2" w:rsidRPr="00F05846">
        <w:rPr>
          <w:w w:val="105"/>
        </w:rPr>
        <w:t>в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виде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разработки</w:t>
      </w:r>
      <w:r w:rsidR="006054A2" w:rsidRPr="00F05846">
        <w:rPr>
          <w:spacing w:val="70"/>
          <w:w w:val="105"/>
        </w:rPr>
        <w:t xml:space="preserve"> </w:t>
      </w:r>
      <w:r w:rsidR="006054A2" w:rsidRPr="00F05846">
        <w:rPr>
          <w:w w:val="105"/>
        </w:rPr>
        <w:t>оценочных</w:t>
      </w:r>
      <w:r w:rsidR="006054A2" w:rsidRPr="00F05846">
        <w:rPr>
          <w:spacing w:val="71"/>
          <w:w w:val="105"/>
        </w:rPr>
        <w:t xml:space="preserve"> </w:t>
      </w:r>
      <w:r w:rsidR="006054A2" w:rsidRPr="00F05846">
        <w:rPr>
          <w:w w:val="105"/>
        </w:rPr>
        <w:t>материалов к</w:t>
      </w:r>
      <w:r w:rsidR="006054A2" w:rsidRPr="00F05846">
        <w:rPr>
          <w:spacing w:val="75"/>
          <w:w w:val="105"/>
        </w:rPr>
        <w:t xml:space="preserve"> </w:t>
      </w:r>
      <w:r w:rsidR="006054A2" w:rsidRPr="00F05846">
        <w:rPr>
          <w:w w:val="105"/>
        </w:rPr>
        <w:t>занятию/мероприятию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по</w:t>
      </w:r>
      <w:r w:rsidR="006054A2" w:rsidRPr="00F05846">
        <w:rPr>
          <w:spacing w:val="72"/>
          <w:w w:val="105"/>
        </w:rPr>
        <w:t xml:space="preserve"> </w:t>
      </w:r>
      <w:r w:rsidR="006054A2" w:rsidRPr="00F05846">
        <w:rPr>
          <w:w w:val="105"/>
        </w:rPr>
        <w:t>обучению</w:t>
      </w:r>
      <w:r w:rsidR="006054A2" w:rsidRPr="00F05846">
        <w:rPr>
          <w:spacing w:val="80"/>
          <w:w w:val="105"/>
        </w:rPr>
        <w:t xml:space="preserve"> </w:t>
      </w:r>
      <w:r w:rsidR="006054A2" w:rsidRPr="00F05846">
        <w:rPr>
          <w:w w:val="105"/>
        </w:rPr>
        <w:t>детей</w:t>
      </w:r>
      <w:r w:rsidR="006054A2" w:rsidRPr="00F05846">
        <w:rPr>
          <w:spacing w:val="80"/>
          <w:w w:val="105"/>
        </w:rPr>
        <w:t xml:space="preserve"> </w:t>
      </w:r>
      <w:r w:rsidR="009F21DF" w:rsidRPr="00F05846">
        <w:rPr>
          <w:w w:val="105"/>
        </w:rPr>
        <w:t>ПДД</w:t>
      </w:r>
      <w:r w:rsidR="006054A2" w:rsidRPr="00F05846">
        <w:t xml:space="preserve">, нормам безопасности жизнедеятельности на дорогах, профилактике </w:t>
      </w:r>
      <w:r w:rsidR="009F21DF" w:rsidRPr="00F05846">
        <w:t>ДДТТ</w:t>
      </w:r>
      <w:r w:rsidR="006054A2" w:rsidRPr="00F05846">
        <w:t>;</w:t>
      </w:r>
    </w:p>
    <w:p w:rsidR="006054A2" w:rsidRPr="00F05846" w:rsidRDefault="008B3800" w:rsidP="00F05846">
      <w:pPr>
        <w:pStyle w:val="a3"/>
        <w:kinsoku w:val="0"/>
        <w:overflowPunct w:val="0"/>
        <w:ind w:firstLine="709"/>
        <w:jc w:val="both"/>
        <w:rPr>
          <w:w w:val="105"/>
        </w:rPr>
      </w:pPr>
      <w:r>
        <w:rPr>
          <w:w w:val="105"/>
        </w:rPr>
        <w:t xml:space="preserve">- </w:t>
      </w:r>
      <w:r w:rsidR="006054A2" w:rsidRPr="00F05846">
        <w:rPr>
          <w:w w:val="105"/>
        </w:rPr>
        <w:t>сведения о качестве реализации методической разработки (результат</w:t>
      </w:r>
      <w:r>
        <w:rPr>
          <w:w w:val="105"/>
        </w:rPr>
        <w:t xml:space="preserve"> </w:t>
      </w:r>
      <w:proofErr w:type="gramStart"/>
      <w:r w:rsidR="006054A2" w:rsidRPr="00F05846">
        <w:rPr>
          <w:w w:val="105"/>
        </w:rPr>
        <w:t>достижений</w:t>
      </w:r>
      <w:proofErr w:type="gramEnd"/>
      <w:r>
        <w:rPr>
          <w:w w:val="105"/>
        </w:rPr>
        <w:t xml:space="preserve"> </w:t>
      </w:r>
      <w:r w:rsidR="006054A2" w:rsidRPr="00F05846">
        <w:rPr>
          <w:w w:val="105"/>
        </w:rPr>
        <w:t>обучающихся в конкурсных или иных мероприятиях, результаты диагностики</w:t>
      </w:r>
      <w:r w:rsidR="006054A2" w:rsidRPr="00F05846">
        <w:rPr>
          <w:spacing w:val="80"/>
          <w:w w:val="150"/>
        </w:rPr>
        <w:t xml:space="preserve"> </w:t>
      </w:r>
      <w:r w:rsidR="006054A2" w:rsidRPr="00F05846">
        <w:rPr>
          <w:w w:val="105"/>
        </w:rPr>
        <w:t>достижения</w:t>
      </w:r>
      <w:r w:rsidR="006054A2" w:rsidRPr="00F05846">
        <w:rPr>
          <w:spacing w:val="71"/>
          <w:w w:val="105"/>
        </w:rPr>
        <w:t xml:space="preserve"> </w:t>
      </w:r>
      <w:r w:rsidR="006054A2" w:rsidRPr="00F05846">
        <w:rPr>
          <w:w w:val="105"/>
        </w:rPr>
        <w:t>планируемых</w:t>
      </w:r>
      <w:r w:rsidR="006054A2" w:rsidRPr="00F05846">
        <w:rPr>
          <w:spacing w:val="71"/>
          <w:w w:val="105"/>
        </w:rPr>
        <w:t xml:space="preserve"> </w:t>
      </w:r>
      <w:r w:rsidR="006054A2" w:rsidRPr="00F05846">
        <w:rPr>
          <w:w w:val="105"/>
        </w:rPr>
        <w:t>результатов)</w:t>
      </w:r>
      <w:r w:rsidR="006054A2" w:rsidRPr="00F05846">
        <w:rPr>
          <w:spacing w:val="80"/>
          <w:w w:val="150"/>
        </w:rPr>
        <w:t xml:space="preserve"> </w:t>
      </w:r>
      <w:r w:rsidR="006054A2" w:rsidRPr="00F05846">
        <w:rPr>
          <w:w w:val="105"/>
        </w:rPr>
        <w:t>в</w:t>
      </w:r>
      <w:r w:rsidR="006054A2" w:rsidRPr="00F05846">
        <w:rPr>
          <w:spacing w:val="80"/>
          <w:w w:val="150"/>
        </w:rPr>
        <w:t xml:space="preserve"> </w:t>
      </w:r>
      <w:r w:rsidR="006054A2" w:rsidRPr="00F05846">
        <w:rPr>
          <w:w w:val="105"/>
        </w:rPr>
        <w:t>виде</w:t>
      </w:r>
      <w:r w:rsidR="006054A2" w:rsidRPr="00F05846">
        <w:rPr>
          <w:spacing w:val="80"/>
          <w:w w:val="150"/>
        </w:rPr>
        <w:t xml:space="preserve"> </w:t>
      </w:r>
      <w:r w:rsidR="006054A2" w:rsidRPr="00F05846">
        <w:rPr>
          <w:w w:val="105"/>
        </w:rPr>
        <w:t>ссылки на</w:t>
      </w:r>
      <w:r w:rsidR="006054A2" w:rsidRPr="00F05846">
        <w:rPr>
          <w:spacing w:val="-2"/>
          <w:w w:val="105"/>
        </w:rPr>
        <w:t xml:space="preserve"> </w:t>
      </w:r>
      <w:r w:rsidR="006054A2" w:rsidRPr="00F05846">
        <w:rPr>
          <w:w w:val="105"/>
        </w:rPr>
        <w:t>запрашиваемые материалы, размещенные в</w:t>
      </w:r>
      <w:r w:rsidR="006054A2" w:rsidRPr="00F05846">
        <w:rPr>
          <w:spacing w:val="-7"/>
          <w:w w:val="105"/>
        </w:rPr>
        <w:t xml:space="preserve"> </w:t>
      </w:r>
      <w:r w:rsidR="006054A2" w:rsidRPr="00F05846">
        <w:rPr>
          <w:w w:val="105"/>
        </w:rPr>
        <w:t>информационно-коммуникационной сети</w:t>
      </w:r>
      <w:r w:rsidR="006054A2" w:rsidRPr="00F05846">
        <w:rPr>
          <w:spacing w:val="-6"/>
          <w:w w:val="105"/>
        </w:rPr>
        <w:t xml:space="preserve"> </w:t>
      </w:r>
      <w:r w:rsidR="006054A2" w:rsidRPr="00F05846">
        <w:rPr>
          <w:w w:val="105"/>
        </w:rPr>
        <w:t>«Интернет» (далее</w:t>
      </w:r>
      <w:r w:rsidR="006054A2" w:rsidRPr="00F05846">
        <w:rPr>
          <w:spacing w:val="-1"/>
          <w:w w:val="105"/>
        </w:rPr>
        <w:t xml:space="preserve"> </w:t>
      </w:r>
      <w:r w:rsidR="006054A2" w:rsidRPr="00F05846">
        <w:rPr>
          <w:w w:val="90"/>
        </w:rPr>
        <w:t xml:space="preserve">— </w:t>
      </w:r>
      <w:r w:rsidR="006054A2" w:rsidRPr="00F05846">
        <w:rPr>
          <w:w w:val="105"/>
        </w:rPr>
        <w:t>сеть</w:t>
      </w:r>
      <w:r w:rsidR="006054A2" w:rsidRPr="00F05846">
        <w:rPr>
          <w:spacing w:val="-8"/>
          <w:w w:val="105"/>
        </w:rPr>
        <w:t xml:space="preserve"> </w:t>
      </w:r>
      <w:r w:rsidR="006054A2" w:rsidRPr="00F05846">
        <w:rPr>
          <w:w w:val="105"/>
        </w:rPr>
        <w:t>Интернет);</w:t>
      </w:r>
    </w:p>
    <w:p w:rsidR="006054A2" w:rsidRPr="00F05846" w:rsidRDefault="008B3800" w:rsidP="00F05846">
      <w:pPr>
        <w:pStyle w:val="a3"/>
        <w:kinsoku w:val="0"/>
        <w:overflowPunct w:val="0"/>
        <w:ind w:firstLine="709"/>
        <w:jc w:val="both"/>
      </w:pPr>
      <w:r>
        <w:t xml:space="preserve">- </w:t>
      </w:r>
      <w:r w:rsidR="006054A2" w:rsidRPr="00F05846">
        <w:t>педагогический кейс по обучению безопасному поведению на дороге: педагогический</w:t>
      </w:r>
      <w:r w:rsidR="006054A2" w:rsidRPr="00F05846">
        <w:rPr>
          <w:spacing w:val="71"/>
        </w:rPr>
        <w:t xml:space="preserve"> </w:t>
      </w:r>
      <w:r w:rsidR="006054A2" w:rsidRPr="00F05846">
        <w:t>кейс</w:t>
      </w:r>
      <w:r w:rsidR="006054A2" w:rsidRPr="00F05846">
        <w:rPr>
          <w:spacing w:val="72"/>
        </w:rPr>
        <w:t xml:space="preserve"> </w:t>
      </w:r>
      <w:r w:rsidR="006054A2" w:rsidRPr="00F05846">
        <w:t>понимается</w:t>
      </w:r>
      <w:r w:rsidR="006054A2" w:rsidRPr="00F05846">
        <w:rPr>
          <w:spacing w:val="77"/>
        </w:rPr>
        <w:t xml:space="preserve"> </w:t>
      </w:r>
      <w:r w:rsidR="006054A2" w:rsidRPr="00F05846">
        <w:t>как</w:t>
      </w:r>
      <w:r w:rsidR="006054A2" w:rsidRPr="00F05846">
        <w:rPr>
          <w:spacing w:val="73"/>
        </w:rPr>
        <w:t xml:space="preserve"> </w:t>
      </w:r>
      <w:r w:rsidR="006054A2" w:rsidRPr="00F05846">
        <w:t>совокупность</w:t>
      </w:r>
      <w:r w:rsidR="006054A2" w:rsidRPr="00F05846">
        <w:rPr>
          <w:spacing w:val="76"/>
        </w:rPr>
        <w:t xml:space="preserve"> </w:t>
      </w:r>
      <w:r w:rsidR="006054A2" w:rsidRPr="00F05846">
        <w:t>методов</w:t>
      </w:r>
      <w:r w:rsidR="006054A2" w:rsidRPr="00F05846">
        <w:rPr>
          <w:spacing w:val="78"/>
        </w:rPr>
        <w:t xml:space="preserve"> </w:t>
      </w:r>
      <w:r w:rsidR="006054A2" w:rsidRPr="00F05846">
        <w:t>обучения и</w:t>
      </w:r>
      <w:r w:rsidR="006054A2" w:rsidRPr="00F05846">
        <w:rPr>
          <w:spacing w:val="40"/>
        </w:rPr>
        <w:t xml:space="preserve"> </w:t>
      </w:r>
      <w:r w:rsidR="006054A2" w:rsidRPr="00F05846">
        <w:t>воспитания</w:t>
      </w:r>
      <w:r w:rsidR="006054A2" w:rsidRPr="00F05846">
        <w:rPr>
          <w:spacing w:val="40"/>
        </w:rPr>
        <w:t xml:space="preserve"> </w:t>
      </w:r>
      <w:r w:rsidR="006054A2" w:rsidRPr="00F05846">
        <w:t>детей</w:t>
      </w:r>
      <w:r w:rsidR="006054A2" w:rsidRPr="00F05846">
        <w:rPr>
          <w:spacing w:val="40"/>
        </w:rPr>
        <w:t xml:space="preserve"> </w:t>
      </w:r>
      <w:r w:rsidR="006054A2" w:rsidRPr="00F05846">
        <w:t>безопасному</w:t>
      </w:r>
      <w:r w:rsidR="006054A2" w:rsidRPr="00F05846">
        <w:rPr>
          <w:spacing w:val="40"/>
        </w:rPr>
        <w:t xml:space="preserve"> </w:t>
      </w:r>
      <w:r w:rsidR="006054A2" w:rsidRPr="00F05846">
        <w:t>поведению</w:t>
      </w:r>
      <w:r w:rsidR="006054A2" w:rsidRPr="00F05846">
        <w:rPr>
          <w:spacing w:val="40"/>
        </w:rPr>
        <w:t xml:space="preserve"> </w:t>
      </w:r>
      <w:r w:rsidR="006054A2" w:rsidRPr="00F05846">
        <w:t>на</w:t>
      </w:r>
      <w:r w:rsidR="006054A2" w:rsidRPr="00F05846">
        <w:rPr>
          <w:spacing w:val="40"/>
        </w:rPr>
        <w:t xml:space="preserve"> </w:t>
      </w:r>
      <w:r w:rsidR="006054A2" w:rsidRPr="00F05846">
        <w:t>дороге, применяемых участником Конкурса в собственной профессиональной деятельности.</w:t>
      </w:r>
      <w:r w:rsidR="006054A2" w:rsidRPr="00F05846">
        <w:rPr>
          <w:spacing w:val="40"/>
        </w:rPr>
        <w:t xml:space="preserve"> </w:t>
      </w:r>
      <w:r w:rsidR="006054A2" w:rsidRPr="00F05846">
        <w:t>Педагогический кейс может быть в формате</w:t>
      </w:r>
      <w:r w:rsidR="006054A2" w:rsidRPr="00F05846">
        <w:rPr>
          <w:spacing w:val="40"/>
        </w:rPr>
        <w:t xml:space="preserve"> </w:t>
      </w:r>
      <w:r w:rsidR="006054A2" w:rsidRPr="00F05846">
        <w:t>описания</w:t>
      </w:r>
      <w:r w:rsidR="006054A2" w:rsidRPr="00F05846">
        <w:rPr>
          <w:spacing w:val="40"/>
        </w:rPr>
        <w:t xml:space="preserve"> </w:t>
      </w:r>
      <w:r w:rsidR="006054A2" w:rsidRPr="00F05846">
        <w:t>реальной ситуации из практики педагога по соблюдению ПДД участниками дорожного</w:t>
      </w:r>
      <w:r w:rsidR="006054A2" w:rsidRPr="00F05846">
        <w:rPr>
          <w:spacing w:val="40"/>
        </w:rPr>
        <w:t xml:space="preserve"> </w:t>
      </w:r>
      <w:r w:rsidR="006054A2" w:rsidRPr="00F05846">
        <w:t>движения,</w:t>
      </w:r>
      <w:r w:rsidR="006054A2" w:rsidRPr="00F05846">
        <w:rPr>
          <w:spacing w:val="40"/>
        </w:rPr>
        <w:t xml:space="preserve"> </w:t>
      </w:r>
      <w:r w:rsidR="006054A2" w:rsidRPr="00F05846">
        <w:t>либо</w:t>
      </w:r>
      <w:r w:rsidR="006054A2" w:rsidRPr="00F05846">
        <w:rPr>
          <w:spacing w:val="40"/>
        </w:rPr>
        <w:t xml:space="preserve"> </w:t>
      </w:r>
      <w:r w:rsidR="006054A2" w:rsidRPr="00F05846">
        <w:t>содержать</w:t>
      </w:r>
      <w:r w:rsidR="006054A2" w:rsidRPr="00F05846">
        <w:rPr>
          <w:spacing w:val="40"/>
        </w:rPr>
        <w:t xml:space="preserve"> </w:t>
      </w:r>
      <w:r w:rsidR="006054A2" w:rsidRPr="00F05846">
        <w:t>обучающий</w:t>
      </w:r>
      <w:r w:rsidR="006054A2" w:rsidRPr="00F05846">
        <w:rPr>
          <w:spacing w:val="40"/>
        </w:rPr>
        <w:t xml:space="preserve"> </w:t>
      </w:r>
      <w:r w:rsidR="006054A2" w:rsidRPr="00F05846">
        <w:t>компонент</w:t>
      </w:r>
      <w:r w:rsidR="006054A2" w:rsidRPr="00F05846">
        <w:rPr>
          <w:spacing w:val="40"/>
        </w:rPr>
        <w:t xml:space="preserve"> </w:t>
      </w:r>
      <w:r w:rsidR="006054A2" w:rsidRPr="00F05846">
        <w:t>на</w:t>
      </w:r>
      <w:r w:rsidR="006054A2" w:rsidRPr="00F05846">
        <w:rPr>
          <w:spacing w:val="40"/>
        </w:rPr>
        <w:t xml:space="preserve"> </w:t>
      </w:r>
      <w:r w:rsidR="006054A2" w:rsidRPr="00F05846">
        <w:t>основе</w:t>
      </w:r>
      <w:r w:rsidR="006054A2" w:rsidRPr="00F05846">
        <w:rPr>
          <w:spacing w:val="40"/>
        </w:rPr>
        <w:t xml:space="preserve"> </w:t>
      </w:r>
      <w:r w:rsidR="006054A2" w:rsidRPr="00F05846">
        <w:t>анализа</w:t>
      </w:r>
      <w:r w:rsidR="006054A2" w:rsidRPr="00F05846">
        <w:rPr>
          <w:spacing w:val="40"/>
        </w:rPr>
        <w:t xml:space="preserve"> </w:t>
      </w:r>
      <w:r w:rsidR="006054A2" w:rsidRPr="00F05846">
        <w:t>материалов иных источников в виде ссылки на часть видеофильма, отрывка из литературного источника,</w:t>
      </w:r>
      <w:r w:rsidR="006054A2" w:rsidRPr="00F05846">
        <w:rPr>
          <w:spacing w:val="40"/>
        </w:rPr>
        <w:t xml:space="preserve"> </w:t>
      </w:r>
      <w:r w:rsidR="006054A2" w:rsidRPr="00F05846">
        <w:t>содержащего</w:t>
      </w:r>
      <w:r w:rsidR="006054A2" w:rsidRPr="00F05846">
        <w:rPr>
          <w:spacing w:val="40"/>
        </w:rPr>
        <w:t xml:space="preserve"> </w:t>
      </w:r>
      <w:r w:rsidR="006054A2" w:rsidRPr="00F05846">
        <w:t>ситуацию</w:t>
      </w:r>
      <w:r w:rsidR="006054A2" w:rsidRPr="00F05846">
        <w:rPr>
          <w:spacing w:val="40"/>
        </w:rPr>
        <w:t xml:space="preserve"> </w:t>
      </w:r>
      <w:r w:rsidR="006054A2" w:rsidRPr="00F05846">
        <w:t>с</w:t>
      </w:r>
      <w:r w:rsidR="00836220" w:rsidRPr="00F05846">
        <w:t xml:space="preserve"> </w:t>
      </w:r>
      <w:r w:rsidR="006054A2" w:rsidRPr="00F05846">
        <w:lastRenderedPageBreak/>
        <w:t>нарушением</w:t>
      </w:r>
      <w:r w:rsidR="00836220" w:rsidRPr="00F05846">
        <w:t xml:space="preserve"> </w:t>
      </w:r>
      <w:r w:rsidR="006054A2" w:rsidRPr="00F05846">
        <w:t>ПДД.</w:t>
      </w:r>
      <w:r w:rsidR="00836220" w:rsidRPr="00F05846">
        <w:t xml:space="preserve"> </w:t>
      </w:r>
      <w:r w:rsidR="006054A2" w:rsidRPr="00F05846">
        <w:t>Педагогический</w:t>
      </w:r>
      <w:r w:rsidR="006054A2" w:rsidRPr="00F05846">
        <w:rPr>
          <w:spacing w:val="80"/>
          <w:w w:val="150"/>
        </w:rPr>
        <w:t xml:space="preserve"> </w:t>
      </w:r>
      <w:r w:rsidR="006054A2" w:rsidRPr="00F05846">
        <w:t>кейс</w:t>
      </w:r>
      <w:r w:rsidR="006054A2" w:rsidRPr="00F05846">
        <w:rPr>
          <w:spacing w:val="40"/>
        </w:rPr>
        <w:t xml:space="preserve"> </w:t>
      </w:r>
      <w:r w:rsidR="006054A2" w:rsidRPr="00F05846">
        <w:t>по структуре включает 3 компонента: описание ситуации на дороге, требующей решения и контрольного вопроса по описанной проблеме от лица главного героя; варианты выбора верных и ошибочных средств применения (в виде описания или ссылки</w:t>
      </w:r>
      <w:r w:rsidR="006054A2" w:rsidRPr="00F05846">
        <w:rPr>
          <w:spacing w:val="40"/>
        </w:rPr>
        <w:t xml:space="preserve"> </w:t>
      </w:r>
      <w:r w:rsidR="006054A2" w:rsidRPr="00F05846">
        <w:t>на</w:t>
      </w:r>
      <w:r w:rsidR="006054A2" w:rsidRPr="00F05846">
        <w:rPr>
          <w:spacing w:val="40"/>
        </w:rPr>
        <w:t xml:space="preserve"> </w:t>
      </w:r>
      <w:r w:rsidR="006054A2" w:rsidRPr="00F05846">
        <w:t>видео</w:t>
      </w:r>
      <w:r w:rsidR="006054A2" w:rsidRPr="00F05846">
        <w:rPr>
          <w:spacing w:val="40"/>
        </w:rPr>
        <w:t xml:space="preserve"> </w:t>
      </w:r>
      <w:r w:rsidR="006054A2" w:rsidRPr="00F05846">
        <w:t>и</w:t>
      </w:r>
      <w:r w:rsidR="006054A2" w:rsidRPr="00F05846">
        <w:rPr>
          <w:spacing w:val="40"/>
        </w:rPr>
        <w:t xml:space="preserve"> </w:t>
      </w:r>
      <w:r w:rsidR="006054A2" w:rsidRPr="00F05846">
        <w:t>иные</w:t>
      </w:r>
      <w:r w:rsidR="006054A2" w:rsidRPr="00F05846">
        <w:rPr>
          <w:spacing w:val="54"/>
        </w:rPr>
        <w:t xml:space="preserve"> </w:t>
      </w:r>
      <w:r w:rsidR="006054A2" w:rsidRPr="00F05846">
        <w:t>источники);</w:t>
      </w:r>
      <w:r w:rsidR="00836220" w:rsidRPr="00F05846">
        <w:t xml:space="preserve"> </w:t>
      </w:r>
      <w:r w:rsidR="006054A2" w:rsidRPr="00F05846">
        <w:t>предлагаемое</w:t>
      </w:r>
      <w:r w:rsidR="006054A2" w:rsidRPr="00F05846">
        <w:rPr>
          <w:spacing w:val="58"/>
        </w:rPr>
        <w:t xml:space="preserve"> </w:t>
      </w:r>
      <w:r w:rsidR="006054A2" w:rsidRPr="00F05846">
        <w:t>верное</w:t>
      </w:r>
      <w:r w:rsidR="006054A2" w:rsidRPr="00F05846">
        <w:rPr>
          <w:spacing w:val="40"/>
        </w:rPr>
        <w:t xml:space="preserve"> </w:t>
      </w:r>
      <w:r w:rsidR="006054A2" w:rsidRPr="00F05846">
        <w:t>решение,</w:t>
      </w:r>
      <w:r w:rsidR="006054A2" w:rsidRPr="00F05846">
        <w:rPr>
          <w:spacing w:val="59"/>
        </w:rPr>
        <w:t xml:space="preserve"> </w:t>
      </w:r>
      <w:r w:rsidR="006054A2" w:rsidRPr="00F05846">
        <w:t>вывод и рекомендация;</w:t>
      </w:r>
    </w:p>
    <w:p w:rsidR="006054A2" w:rsidRPr="00F05846" w:rsidRDefault="008B3800" w:rsidP="00F05846">
      <w:pPr>
        <w:pStyle w:val="a3"/>
        <w:kinsoku w:val="0"/>
        <w:overflowPunct w:val="0"/>
        <w:ind w:firstLine="709"/>
        <w:jc w:val="both"/>
        <w:rPr>
          <w:w w:val="105"/>
        </w:rPr>
      </w:pPr>
      <w:r>
        <w:rPr>
          <w:w w:val="105"/>
        </w:rPr>
        <w:t xml:space="preserve">- </w:t>
      </w:r>
      <w:r w:rsidR="006054A2" w:rsidRPr="00F05846">
        <w:rPr>
          <w:w w:val="105"/>
        </w:rPr>
        <w:t>ссылки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на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опубликованное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видеообращение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«Перейдем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дорогу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правильно» в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социальной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сети</w:t>
      </w:r>
      <w:r w:rsidR="00836220" w:rsidRPr="00F05846">
        <w:rPr>
          <w:w w:val="105"/>
        </w:rPr>
        <w:t>,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специальном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разделе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сайта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образовательной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организации или блоге педагога</w:t>
      </w:r>
      <w:r w:rsidR="006054A2" w:rsidRPr="00F05846">
        <w:rPr>
          <w:spacing w:val="26"/>
          <w:w w:val="105"/>
        </w:rPr>
        <w:t xml:space="preserve"> </w:t>
      </w:r>
      <w:r w:rsidR="006054A2" w:rsidRPr="00F05846">
        <w:rPr>
          <w:w w:val="105"/>
        </w:rPr>
        <w:t>в сети Интернет,</w:t>
      </w:r>
      <w:r w:rsidR="006054A2" w:rsidRPr="00F05846">
        <w:rPr>
          <w:spacing w:val="26"/>
          <w:w w:val="105"/>
        </w:rPr>
        <w:t xml:space="preserve"> </w:t>
      </w:r>
      <w:r w:rsidR="006054A2" w:rsidRPr="00F05846">
        <w:rPr>
          <w:w w:val="105"/>
        </w:rPr>
        <w:t>содержащий</w:t>
      </w:r>
      <w:r w:rsidR="006054A2" w:rsidRPr="00F05846">
        <w:rPr>
          <w:spacing w:val="40"/>
          <w:w w:val="105"/>
        </w:rPr>
        <w:t xml:space="preserve"> </w:t>
      </w:r>
      <w:r w:rsidR="006054A2" w:rsidRPr="00F05846">
        <w:rPr>
          <w:w w:val="105"/>
        </w:rPr>
        <w:t>контент</w:t>
      </w:r>
      <w:r w:rsidR="006054A2" w:rsidRPr="00F05846">
        <w:rPr>
          <w:spacing w:val="26"/>
          <w:w w:val="105"/>
        </w:rPr>
        <w:t xml:space="preserve"> </w:t>
      </w:r>
      <w:r w:rsidR="006054A2" w:rsidRPr="00F05846">
        <w:rPr>
          <w:w w:val="105"/>
        </w:rPr>
        <w:t>по популяризации</w:t>
      </w:r>
      <w:r w:rsidR="006054A2" w:rsidRPr="00F05846">
        <w:rPr>
          <w:spacing w:val="32"/>
          <w:w w:val="105"/>
        </w:rPr>
        <w:t xml:space="preserve"> </w:t>
      </w:r>
      <w:r w:rsidR="006054A2" w:rsidRPr="00F05846">
        <w:rPr>
          <w:w w:val="105"/>
        </w:rPr>
        <w:t xml:space="preserve">ПДД и предупреждению </w:t>
      </w:r>
      <w:r w:rsidR="00836220" w:rsidRPr="00F05846">
        <w:rPr>
          <w:w w:val="105"/>
        </w:rPr>
        <w:t xml:space="preserve">дорожно-транспортных происшествий (далее – </w:t>
      </w:r>
      <w:r w:rsidR="006054A2" w:rsidRPr="00F05846">
        <w:rPr>
          <w:w w:val="105"/>
        </w:rPr>
        <w:t>ДТП</w:t>
      </w:r>
      <w:r w:rsidR="00836220" w:rsidRPr="00F05846">
        <w:rPr>
          <w:w w:val="105"/>
        </w:rPr>
        <w:t xml:space="preserve">) </w:t>
      </w:r>
      <w:r w:rsidR="006054A2" w:rsidRPr="00F05846">
        <w:rPr>
          <w:w w:val="105"/>
        </w:rPr>
        <w:t>с участием несовершеннолетних. Конкурсный материал представляет из себя видеозапись обращения конкурсанта к конкретной целевой группе</w:t>
      </w:r>
      <w:r w:rsidR="006054A2" w:rsidRPr="00F05846">
        <w:rPr>
          <w:spacing w:val="-2"/>
          <w:w w:val="105"/>
        </w:rPr>
        <w:t xml:space="preserve"> </w:t>
      </w:r>
      <w:r w:rsidR="006054A2" w:rsidRPr="00F05846">
        <w:rPr>
          <w:w w:val="105"/>
        </w:rPr>
        <w:t>участников дорожного движения и</w:t>
      </w:r>
      <w:r w:rsidR="006054A2" w:rsidRPr="00F05846">
        <w:rPr>
          <w:spacing w:val="-15"/>
          <w:w w:val="105"/>
        </w:rPr>
        <w:t xml:space="preserve"> </w:t>
      </w:r>
      <w:r w:rsidR="006054A2" w:rsidRPr="00F05846">
        <w:rPr>
          <w:w w:val="105"/>
        </w:rPr>
        <w:t>должен содержать призыв к</w:t>
      </w:r>
      <w:r w:rsidR="006054A2" w:rsidRPr="00F05846">
        <w:rPr>
          <w:spacing w:val="-10"/>
          <w:w w:val="105"/>
        </w:rPr>
        <w:t xml:space="preserve"> </w:t>
      </w:r>
      <w:r w:rsidR="006054A2" w:rsidRPr="00F05846">
        <w:rPr>
          <w:w w:val="105"/>
        </w:rPr>
        <w:t>соблюдению правил безопасного поведения на дорогах. Конкурсный материал должен сопровождаться</w:t>
      </w:r>
      <w:r w:rsidR="006054A2" w:rsidRPr="00F05846">
        <w:rPr>
          <w:spacing w:val="-13"/>
          <w:w w:val="105"/>
        </w:rPr>
        <w:t xml:space="preserve"> </w:t>
      </w:r>
      <w:r w:rsidR="006054A2" w:rsidRPr="00F05846">
        <w:rPr>
          <w:w w:val="105"/>
        </w:rPr>
        <w:t>всеми</w:t>
      </w:r>
      <w:r w:rsidR="006054A2" w:rsidRPr="00F05846">
        <w:rPr>
          <w:spacing w:val="-3"/>
          <w:w w:val="105"/>
        </w:rPr>
        <w:t xml:space="preserve"> </w:t>
      </w:r>
      <w:r w:rsidR="006054A2" w:rsidRPr="00F05846">
        <w:rPr>
          <w:w w:val="105"/>
        </w:rPr>
        <w:t>перечисленными</w:t>
      </w:r>
      <w:r w:rsidR="006054A2" w:rsidRPr="00F05846">
        <w:rPr>
          <w:spacing w:val="-16"/>
          <w:w w:val="105"/>
        </w:rPr>
        <w:t xml:space="preserve"> </w:t>
      </w:r>
      <w:r w:rsidR="006054A2" w:rsidRPr="00F05846">
        <w:rPr>
          <w:w w:val="105"/>
        </w:rPr>
        <w:t>далее</w:t>
      </w:r>
      <w:r w:rsidR="006054A2" w:rsidRPr="00F05846">
        <w:rPr>
          <w:spacing w:val="-2"/>
          <w:w w:val="105"/>
        </w:rPr>
        <w:t xml:space="preserve"> </w:t>
      </w:r>
      <w:proofErr w:type="spellStart"/>
      <w:r w:rsidR="006054A2" w:rsidRPr="00F05846">
        <w:rPr>
          <w:w w:val="105"/>
        </w:rPr>
        <w:t>хэштегами</w:t>
      </w:r>
      <w:proofErr w:type="spellEnd"/>
      <w:r w:rsidR="006054A2" w:rsidRPr="00F05846">
        <w:rPr>
          <w:w w:val="105"/>
        </w:rPr>
        <w:t>: #БДД</w:t>
      </w:r>
      <w:r w:rsidR="006054A2" w:rsidRPr="00F05846">
        <w:rPr>
          <w:spacing w:val="-5"/>
          <w:w w:val="105"/>
        </w:rPr>
        <w:t xml:space="preserve"> </w:t>
      </w:r>
      <w:r w:rsidR="006054A2" w:rsidRPr="00F05846">
        <w:rPr>
          <w:w w:val="105"/>
        </w:rPr>
        <w:t>#</w:t>
      </w:r>
      <w:proofErr w:type="spellStart"/>
      <w:r w:rsidR="006054A2" w:rsidRPr="00F05846">
        <w:rPr>
          <w:w w:val="105"/>
        </w:rPr>
        <w:t>Минпросвещения</w:t>
      </w:r>
      <w:proofErr w:type="spellEnd"/>
      <w:r w:rsidR="006054A2" w:rsidRPr="00F05846">
        <w:rPr>
          <w:w w:val="105"/>
        </w:rPr>
        <w:t xml:space="preserve"> России #ВЦХТ #НаставникБДД202</w:t>
      </w:r>
      <w:r w:rsidR="00CF3FD3" w:rsidRPr="00F05846">
        <w:rPr>
          <w:w w:val="105"/>
        </w:rPr>
        <w:t>4</w:t>
      </w:r>
      <w:r w:rsidR="006054A2" w:rsidRPr="00F05846">
        <w:rPr>
          <w:w w:val="105"/>
        </w:rPr>
        <w:t xml:space="preserve">. Технические характеристики, предъявляемые к видеообращению: тип файла </w:t>
      </w:r>
      <w:r w:rsidR="006054A2" w:rsidRPr="00F05846">
        <w:rPr>
          <w:w w:val="90"/>
        </w:rPr>
        <w:t xml:space="preserve">— </w:t>
      </w:r>
      <w:r w:rsidR="006054A2" w:rsidRPr="00F05846">
        <w:rPr>
          <w:w w:val="105"/>
        </w:rPr>
        <w:t xml:space="preserve">МР4, продолжительность </w:t>
      </w:r>
      <w:r w:rsidR="006054A2" w:rsidRPr="00F05846">
        <w:rPr>
          <w:w w:val="90"/>
        </w:rPr>
        <w:t xml:space="preserve">— </w:t>
      </w:r>
      <w:r w:rsidR="006054A2" w:rsidRPr="00F05846">
        <w:rPr>
          <w:w w:val="105"/>
        </w:rPr>
        <w:t xml:space="preserve">не более 2 минут, соотношение сторон видео </w:t>
      </w:r>
      <w:r w:rsidR="006054A2" w:rsidRPr="00F05846">
        <w:rPr>
          <w:w w:val="90"/>
        </w:rPr>
        <w:t>—</w:t>
      </w:r>
      <w:r w:rsidR="006054A2" w:rsidRPr="00F05846">
        <w:rPr>
          <w:spacing w:val="-2"/>
          <w:w w:val="90"/>
        </w:rPr>
        <w:t xml:space="preserve"> </w:t>
      </w:r>
      <w:r w:rsidR="006054A2" w:rsidRPr="00F05846">
        <w:rPr>
          <w:w w:val="105"/>
        </w:rPr>
        <w:t>9:16.</w:t>
      </w:r>
    </w:p>
    <w:p w:rsidR="006054A2" w:rsidRPr="00F05846" w:rsidRDefault="006054A2" w:rsidP="00F05846">
      <w:pPr>
        <w:pStyle w:val="a5"/>
        <w:numPr>
          <w:ilvl w:val="1"/>
          <w:numId w:val="19"/>
        </w:numPr>
        <w:tabs>
          <w:tab w:val="left" w:pos="0"/>
        </w:tabs>
        <w:kinsoku w:val="0"/>
        <w:overflowPunct w:val="0"/>
        <w:ind w:left="0" w:firstLine="709"/>
        <w:rPr>
          <w:spacing w:val="-2"/>
          <w:sz w:val="27"/>
          <w:szCs w:val="27"/>
        </w:rPr>
      </w:pPr>
      <w:r w:rsidRPr="00F05846">
        <w:rPr>
          <w:sz w:val="27"/>
          <w:szCs w:val="27"/>
        </w:rPr>
        <w:t>Требования</w:t>
      </w:r>
      <w:r w:rsidRPr="00F05846">
        <w:rPr>
          <w:spacing w:val="43"/>
          <w:sz w:val="27"/>
          <w:szCs w:val="27"/>
        </w:rPr>
        <w:t xml:space="preserve"> </w:t>
      </w:r>
      <w:r w:rsidRPr="00F05846">
        <w:rPr>
          <w:sz w:val="27"/>
          <w:szCs w:val="27"/>
        </w:rPr>
        <w:t>к</w:t>
      </w:r>
      <w:r w:rsidRPr="00F05846">
        <w:rPr>
          <w:spacing w:val="1"/>
          <w:sz w:val="27"/>
          <w:szCs w:val="27"/>
        </w:rPr>
        <w:t xml:space="preserve"> </w:t>
      </w:r>
      <w:r w:rsidRPr="00F05846">
        <w:rPr>
          <w:sz w:val="27"/>
          <w:szCs w:val="27"/>
        </w:rPr>
        <w:t>конкурсным</w:t>
      </w:r>
      <w:r w:rsidRPr="00F05846">
        <w:rPr>
          <w:spacing w:val="37"/>
          <w:sz w:val="27"/>
          <w:szCs w:val="27"/>
        </w:rPr>
        <w:t xml:space="preserve"> </w:t>
      </w:r>
      <w:r w:rsidRPr="00F05846">
        <w:rPr>
          <w:spacing w:val="-2"/>
          <w:sz w:val="27"/>
          <w:szCs w:val="27"/>
        </w:rPr>
        <w:t>материалам.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  <w:rPr>
          <w:spacing w:val="-4"/>
        </w:rPr>
      </w:pPr>
      <w:r w:rsidRPr="00F05846">
        <w:t>Конкурсные</w:t>
      </w:r>
      <w:r w:rsidR="00836220" w:rsidRPr="00F05846">
        <w:t xml:space="preserve"> </w:t>
      </w:r>
      <w:r w:rsidRPr="00F05846">
        <w:t>материалы</w:t>
      </w:r>
      <w:r w:rsidR="00836220" w:rsidRPr="00F05846">
        <w:t xml:space="preserve"> предоставляются </w:t>
      </w:r>
      <w:r w:rsidRPr="00F05846">
        <w:t>в форматах:</w:t>
      </w:r>
      <w:r w:rsidRPr="00F05846">
        <w:rPr>
          <w:spacing w:val="40"/>
        </w:rPr>
        <w:t xml:space="preserve"> </w:t>
      </w:r>
      <w:proofErr w:type="spellStart"/>
      <w:r w:rsidRPr="00F05846">
        <w:t>Word</w:t>
      </w:r>
      <w:proofErr w:type="spellEnd"/>
      <w:r w:rsidRPr="00F05846">
        <w:t xml:space="preserve"> (для текстовых</w:t>
      </w:r>
      <w:r w:rsidRPr="00F05846">
        <w:rPr>
          <w:spacing w:val="40"/>
        </w:rPr>
        <w:t xml:space="preserve"> </w:t>
      </w:r>
      <w:r w:rsidRPr="00F05846">
        <w:t>документов),</w:t>
      </w:r>
      <w:r w:rsidRPr="00F05846">
        <w:rPr>
          <w:spacing w:val="40"/>
        </w:rPr>
        <w:t xml:space="preserve"> </w:t>
      </w:r>
      <w:proofErr w:type="spellStart"/>
      <w:r w:rsidRPr="00F05846">
        <w:t>Power</w:t>
      </w:r>
      <w:proofErr w:type="spellEnd"/>
      <w:r w:rsidRPr="00F05846">
        <w:rPr>
          <w:spacing w:val="40"/>
        </w:rPr>
        <w:t xml:space="preserve"> </w:t>
      </w:r>
      <w:proofErr w:type="spellStart"/>
      <w:r w:rsidRPr="00F05846">
        <w:t>Point</w:t>
      </w:r>
      <w:proofErr w:type="spellEnd"/>
      <w:r w:rsidRPr="00F05846">
        <w:t xml:space="preserve"> (для</w:t>
      </w:r>
      <w:r w:rsidRPr="00F05846">
        <w:rPr>
          <w:spacing w:val="40"/>
        </w:rPr>
        <w:t xml:space="preserve"> </w:t>
      </w:r>
      <w:r w:rsidRPr="00F05846">
        <w:t>презентационных</w:t>
      </w:r>
      <w:r w:rsidR="00836220" w:rsidRPr="00F05846">
        <w:t xml:space="preserve"> </w:t>
      </w:r>
      <w:r w:rsidRPr="00F05846">
        <w:t>материалов);</w:t>
      </w:r>
      <w:r w:rsidRPr="00F05846">
        <w:rPr>
          <w:spacing w:val="40"/>
        </w:rPr>
        <w:t xml:space="preserve"> </w:t>
      </w:r>
      <w:r w:rsidRPr="00F05846">
        <w:t>дополнительно</w:t>
      </w:r>
      <w:r w:rsidRPr="00F05846">
        <w:rPr>
          <w:spacing w:val="40"/>
        </w:rPr>
        <w:t xml:space="preserve"> </w:t>
      </w:r>
      <w:r w:rsidRPr="00F05846">
        <w:t>для</w:t>
      </w:r>
      <w:r w:rsidRPr="00F05846">
        <w:rPr>
          <w:spacing w:val="40"/>
        </w:rPr>
        <w:t xml:space="preserve"> </w:t>
      </w:r>
      <w:r w:rsidRPr="00F05846">
        <w:t>публичной</w:t>
      </w:r>
      <w:r w:rsidRPr="00F05846">
        <w:rPr>
          <w:spacing w:val="40"/>
        </w:rPr>
        <w:t xml:space="preserve"> </w:t>
      </w:r>
      <w:r w:rsidRPr="00F05846">
        <w:t>публикации</w:t>
      </w:r>
      <w:r w:rsidR="00836220" w:rsidRPr="00F05846">
        <w:t xml:space="preserve"> </w:t>
      </w:r>
      <w:r w:rsidRPr="00F05846">
        <w:t>все</w:t>
      </w:r>
      <w:r w:rsidRPr="00F05846">
        <w:rPr>
          <w:spacing w:val="11"/>
        </w:rPr>
        <w:t xml:space="preserve"> </w:t>
      </w:r>
      <w:r w:rsidRPr="00F05846">
        <w:t>материалы</w:t>
      </w:r>
      <w:r w:rsidRPr="00F05846">
        <w:rPr>
          <w:spacing w:val="44"/>
        </w:rPr>
        <w:t xml:space="preserve"> </w:t>
      </w:r>
      <w:r w:rsidRPr="00F05846">
        <w:t>в</w:t>
      </w:r>
      <w:r w:rsidRPr="00F05846">
        <w:rPr>
          <w:spacing w:val="14"/>
        </w:rPr>
        <w:t xml:space="preserve"> </w:t>
      </w:r>
      <w:r w:rsidRPr="00F05846">
        <w:t>формате</w:t>
      </w:r>
      <w:r w:rsidRPr="00F05846">
        <w:rPr>
          <w:spacing w:val="27"/>
        </w:rPr>
        <w:t xml:space="preserve"> </w:t>
      </w:r>
      <w:r w:rsidRPr="00F05846">
        <w:rPr>
          <w:spacing w:val="-4"/>
        </w:rPr>
        <w:t>PDF.</w:t>
      </w:r>
    </w:p>
    <w:p w:rsidR="00836220" w:rsidRPr="00F05846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 xml:space="preserve">Требования к печатным конкурсным материалам в формате </w:t>
      </w:r>
      <w:proofErr w:type="spellStart"/>
      <w:r w:rsidRPr="00F05846">
        <w:t>Word</w:t>
      </w:r>
      <w:proofErr w:type="spellEnd"/>
      <w:r w:rsidRPr="00F05846">
        <w:t xml:space="preserve">: 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</w:pPr>
      <w:r w:rsidRPr="00F05846">
        <w:t xml:space="preserve">шрифт </w:t>
      </w:r>
      <w:r w:rsidRPr="00F05846">
        <w:rPr>
          <w:w w:val="90"/>
        </w:rPr>
        <w:t xml:space="preserve">— </w:t>
      </w:r>
      <w:r w:rsidRPr="00F05846">
        <w:t xml:space="preserve">14 кегль, интервал </w:t>
      </w:r>
      <w:r w:rsidRPr="00F05846">
        <w:rPr>
          <w:w w:val="90"/>
        </w:rPr>
        <w:t xml:space="preserve">— </w:t>
      </w:r>
      <w:r w:rsidRPr="00F05846">
        <w:t xml:space="preserve">1,0, все поля по 2 см, нумерация страниц </w:t>
      </w:r>
      <w:r w:rsidRPr="00F05846">
        <w:rPr>
          <w:w w:val="90"/>
        </w:rPr>
        <w:t xml:space="preserve">— </w:t>
      </w:r>
      <w:r w:rsidRPr="00F05846">
        <w:t>снизу по центру. Максимальный</w:t>
      </w:r>
      <w:r w:rsidRPr="00F05846">
        <w:rPr>
          <w:spacing w:val="79"/>
          <w:w w:val="150"/>
        </w:rPr>
        <w:t xml:space="preserve"> </w:t>
      </w:r>
      <w:r w:rsidRPr="00F05846">
        <w:t>объем</w:t>
      </w:r>
      <w:r w:rsidRPr="00F05846">
        <w:rPr>
          <w:spacing w:val="80"/>
        </w:rPr>
        <w:t xml:space="preserve"> </w:t>
      </w:r>
      <w:r w:rsidRPr="00F05846">
        <w:t>для</w:t>
      </w:r>
      <w:r w:rsidRPr="00F05846">
        <w:rPr>
          <w:spacing w:val="80"/>
        </w:rPr>
        <w:t xml:space="preserve"> </w:t>
      </w:r>
      <w:r w:rsidRPr="00F05846">
        <w:t>методической</w:t>
      </w:r>
      <w:r w:rsidRPr="00F05846">
        <w:rPr>
          <w:spacing w:val="80"/>
        </w:rPr>
        <w:t xml:space="preserve"> </w:t>
      </w:r>
      <w:r w:rsidRPr="00F05846">
        <w:t>разработки</w:t>
      </w:r>
      <w:r w:rsidRPr="00F05846">
        <w:rPr>
          <w:spacing w:val="80"/>
        </w:rPr>
        <w:t xml:space="preserve"> </w:t>
      </w:r>
      <w:r w:rsidRPr="00F05846">
        <w:rPr>
          <w:w w:val="90"/>
        </w:rPr>
        <w:t>—</w:t>
      </w:r>
      <w:r w:rsidRPr="00F05846">
        <w:rPr>
          <w:spacing w:val="72"/>
        </w:rPr>
        <w:t xml:space="preserve"> </w:t>
      </w:r>
      <w:r w:rsidRPr="00F05846">
        <w:t>20</w:t>
      </w:r>
      <w:r w:rsidRPr="00F05846">
        <w:rPr>
          <w:spacing w:val="80"/>
        </w:rPr>
        <w:t xml:space="preserve"> </w:t>
      </w:r>
      <w:r w:rsidRPr="00F05846">
        <w:t>страниц,</w:t>
      </w:r>
      <w:r w:rsidRPr="00F05846">
        <w:rPr>
          <w:spacing w:val="80"/>
        </w:rPr>
        <w:t xml:space="preserve"> </w:t>
      </w:r>
      <w:r w:rsidRPr="00F05846">
        <w:t>для</w:t>
      </w:r>
      <w:r w:rsidRPr="00F05846">
        <w:rPr>
          <w:spacing w:val="80"/>
        </w:rPr>
        <w:t xml:space="preserve"> </w:t>
      </w:r>
      <w:r w:rsidRPr="00F05846">
        <w:t xml:space="preserve">сведений о качестве реализации методической разработки </w:t>
      </w:r>
      <w:r w:rsidRPr="00F05846">
        <w:rPr>
          <w:w w:val="90"/>
        </w:rPr>
        <w:t xml:space="preserve">— </w:t>
      </w:r>
      <w:r w:rsidRPr="00F05846">
        <w:t xml:space="preserve">4 страницы, для педагогического кейса </w:t>
      </w:r>
      <w:r w:rsidRPr="00F05846">
        <w:rPr>
          <w:w w:val="90"/>
        </w:rPr>
        <w:t xml:space="preserve">— </w:t>
      </w:r>
      <w:r w:rsidRPr="00F05846">
        <w:t>6 страниц.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  <w:jc w:val="both"/>
        <w:rPr>
          <w:w w:val="105"/>
        </w:rPr>
      </w:pPr>
      <w:r w:rsidRPr="00F05846">
        <w:rPr>
          <w:w w:val="105"/>
        </w:rPr>
        <w:t xml:space="preserve">Предусмотрено включение ссылок на подтверждающие документы, видео/фотоматериалы объемом не более 500 Мб, размещенных на бесплатных общедоступных облачных хостингах (например, </w:t>
      </w:r>
      <w:proofErr w:type="spellStart"/>
      <w:proofErr w:type="gramStart"/>
      <w:r w:rsidRPr="00F05846">
        <w:rPr>
          <w:w w:val="105"/>
        </w:rPr>
        <w:t>яндекс.диск</w:t>
      </w:r>
      <w:proofErr w:type="spellEnd"/>
      <w:proofErr w:type="gramEnd"/>
      <w:r w:rsidRPr="00F05846">
        <w:rPr>
          <w:w w:val="105"/>
        </w:rPr>
        <w:t xml:space="preserve">, </w:t>
      </w:r>
      <w:proofErr w:type="spellStart"/>
      <w:r w:rsidRPr="00F05846">
        <w:rPr>
          <w:w w:val="105"/>
        </w:rPr>
        <w:t>облако.мэйл.ру</w:t>
      </w:r>
      <w:proofErr w:type="spellEnd"/>
      <w:r w:rsidRPr="00F05846">
        <w:rPr>
          <w:spacing w:val="-7"/>
          <w:w w:val="105"/>
        </w:rPr>
        <w:t xml:space="preserve"> </w:t>
      </w:r>
      <w:r w:rsidRPr="00F05846">
        <w:rPr>
          <w:w w:val="105"/>
        </w:rPr>
        <w:t>и</w:t>
      </w:r>
      <w:r w:rsidRPr="00F05846">
        <w:rPr>
          <w:spacing w:val="-5"/>
          <w:w w:val="105"/>
        </w:rPr>
        <w:t xml:space="preserve"> </w:t>
      </w:r>
      <w:r w:rsidRPr="00F05846">
        <w:rPr>
          <w:w w:val="105"/>
        </w:rPr>
        <w:t xml:space="preserve">др.) или </w:t>
      </w:r>
      <w:proofErr w:type="spellStart"/>
      <w:r w:rsidRPr="00F05846">
        <w:rPr>
          <w:w w:val="105"/>
        </w:rPr>
        <w:t>видеохостингах</w:t>
      </w:r>
      <w:proofErr w:type="spellEnd"/>
      <w:r w:rsidRPr="00F05846">
        <w:rPr>
          <w:w w:val="105"/>
        </w:rPr>
        <w:t xml:space="preserve"> (например, </w:t>
      </w:r>
      <w:proofErr w:type="spellStart"/>
      <w:r w:rsidRPr="00F05846">
        <w:rPr>
          <w:w w:val="105"/>
        </w:rPr>
        <w:t>RuTube</w:t>
      </w:r>
      <w:proofErr w:type="spellEnd"/>
      <w:r w:rsidRPr="00F05846">
        <w:rPr>
          <w:w w:val="105"/>
        </w:rPr>
        <w:t xml:space="preserve">, </w:t>
      </w:r>
      <w:proofErr w:type="spellStart"/>
      <w:r w:rsidRPr="00F05846">
        <w:rPr>
          <w:w w:val="105"/>
        </w:rPr>
        <w:t>VK.Video</w:t>
      </w:r>
      <w:proofErr w:type="spellEnd"/>
      <w:r w:rsidRPr="00F05846">
        <w:rPr>
          <w:w w:val="105"/>
        </w:rPr>
        <w:t xml:space="preserve"> и др.). Ссылка на конкурсный материал, размещенный на облачном хостинге или </w:t>
      </w:r>
      <w:proofErr w:type="spellStart"/>
      <w:r w:rsidRPr="00F05846">
        <w:rPr>
          <w:w w:val="105"/>
        </w:rPr>
        <w:t>видеохостинге</w:t>
      </w:r>
      <w:proofErr w:type="spellEnd"/>
      <w:r w:rsidRPr="00F05846">
        <w:rPr>
          <w:w w:val="105"/>
        </w:rPr>
        <w:t>, а также в социальных сетях, должна быть действительна до 31 декабря 202</w:t>
      </w:r>
      <w:r w:rsidR="00CF3FD3" w:rsidRPr="00F05846">
        <w:rPr>
          <w:w w:val="105"/>
        </w:rPr>
        <w:t>4</w:t>
      </w:r>
      <w:r w:rsidRPr="00F05846">
        <w:rPr>
          <w:w w:val="105"/>
        </w:rPr>
        <w:t xml:space="preserve"> года и доступна для всех.</w:t>
      </w:r>
    </w:p>
    <w:p w:rsidR="006054A2" w:rsidRPr="00F05846" w:rsidRDefault="006054A2" w:rsidP="00F05846">
      <w:pPr>
        <w:pStyle w:val="a5"/>
        <w:numPr>
          <w:ilvl w:val="1"/>
          <w:numId w:val="19"/>
        </w:numPr>
        <w:tabs>
          <w:tab w:val="left" w:pos="0"/>
        </w:tabs>
        <w:kinsoku w:val="0"/>
        <w:overflowPunct w:val="0"/>
        <w:ind w:left="0" w:firstLine="709"/>
        <w:rPr>
          <w:sz w:val="27"/>
          <w:szCs w:val="27"/>
        </w:rPr>
      </w:pPr>
      <w:r w:rsidRPr="00F05846">
        <w:rPr>
          <w:sz w:val="27"/>
          <w:szCs w:val="27"/>
        </w:rPr>
        <w:t>Фактом подачи заявки и конкурсных работ участники Конкурса гарантируют, что им принадлежат исключительные права на данные материалы. Участники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обязаны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обеспечить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соблюдение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авторских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прав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третьих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лиц при использовании их разработок в составе конкурсных материалов. Фактом подачи заявки и конкурсных материалов участники предоставляют Организатор</w:t>
      </w:r>
      <w:r w:rsidR="00236236" w:rsidRPr="00F05846">
        <w:rPr>
          <w:sz w:val="27"/>
          <w:szCs w:val="27"/>
        </w:rPr>
        <w:t>у</w:t>
      </w:r>
      <w:r w:rsidRPr="00F05846">
        <w:rPr>
          <w:sz w:val="27"/>
          <w:szCs w:val="27"/>
        </w:rPr>
        <w:t xml:space="preserve"> Конкурса безотзывное неисключительное право использования конкурсных материалов всеми способами, указанными в пункте 2 статьи 1270 Гражданского кодекса Российской Федерации,</w:t>
      </w:r>
      <w:r w:rsidRPr="00F05846">
        <w:rPr>
          <w:spacing w:val="80"/>
          <w:w w:val="150"/>
          <w:sz w:val="27"/>
          <w:szCs w:val="27"/>
        </w:rPr>
        <w:t xml:space="preserve"> </w:t>
      </w:r>
      <w:r w:rsidRPr="00F05846">
        <w:rPr>
          <w:sz w:val="27"/>
          <w:szCs w:val="27"/>
        </w:rPr>
        <w:t>на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территории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Российской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Федерации</w:t>
      </w:r>
      <w:r w:rsidRPr="00F05846">
        <w:rPr>
          <w:spacing w:val="80"/>
          <w:w w:val="150"/>
          <w:sz w:val="27"/>
          <w:szCs w:val="27"/>
        </w:rPr>
        <w:t xml:space="preserve"> </w:t>
      </w:r>
      <w:r w:rsidRPr="00F05846">
        <w:rPr>
          <w:sz w:val="27"/>
          <w:szCs w:val="27"/>
        </w:rPr>
        <w:t>и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всех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стран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мира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в</w:t>
      </w:r>
      <w:r w:rsidRPr="00F05846">
        <w:rPr>
          <w:spacing w:val="80"/>
          <w:sz w:val="27"/>
          <w:szCs w:val="27"/>
        </w:rPr>
        <w:t xml:space="preserve"> </w:t>
      </w:r>
      <w:r w:rsidRPr="00F05846">
        <w:rPr>
          <w:sz w:val="27"/>
          <w:szCs w:val="27"/>
        </w:rPr>
        <w:t>течение 10 лет.</w:t>
      </w:r>
    </w:p>
    <w:p w:rsidR="003D26DE" w:rsidRPr="00F05846" w:rsidRDefault="003D26DE" w:rsidP="00F05846">
      <w:pPr>
        <w:pStyle w:val="a5"/>
        <w:numPr>
          <w:ilvl w:val="1"/>
          <w:numId w:val="19"/>
        </w:numPr>
        <w:tabs>
          <w:tab w:val="left" w:pos="0"/>
        </w:tabs>
        <w:kinsoku w:val="0"/>
        <w:overflowPunct w:val="0"/>
        <w:ind w:left="0" w:firstLine="709"/>
        <w:rPr>
          <w:sz w:val="27"/>
          <w:szCs w:val="27"/>
        </w:rPr>
      </w:pPr>
      <w:r w:rsidRPr="00F05846">
        <w:rPr>
          <w:sz w:val="27"/>
          <w:szCs w:val="27"/>
        </w:rPr>
        <w:t xml:space="preserve">Конкурсные материалы, поступившие в срок, позднее </w:t>
      </w:r>
      <w:r w:rsidR="008B3800">
        <w:rPr>
          <w:sz w:val="27"/>
          <w:szCs w:val="27"/>
        </w:rPr>
        <w:t>15</w:t>
      </w:r>
      <w:r w:rsidRPr="00F05846">
        <w:rPr>
          <w:sz w:val="27"/>
          <w:szCs w:val="27"/>
        </w:rPr>
        <w:t>.0</w:t>
      </w:r>
      <w:r w:rsidR="008B3800">
        <w:rPr>
          <w:sz w:val="27"/>
          <w:szCs w:val="27"/>
        </w:rPr>
        <w:t>3</w:t>
      </w:r>
      <w:r w:rsidRPr="00F05846">
        <w:rPr>
          <w:sz w:val="27"/>
          <w:szCs w:val="27"/>
        </w:rPr>
        <w:t>.202</w:t>
      </w:r>
      <w:r w:rsidR="00C456FE" w:rsidRPr="00F05846">
        <w:rPr>
          <w:sz w:val="27"/>
          <w:szCs w:val="27"/>
        </w:rPr>
        <w:t>4</w:t>
      </w:r>
      <w:r w:rsidRPr="00F05846">
        <w:rPr>
          <w:sz w:val="27"/>
          <w:szCs w:val="27"/>
        </w:rPr>
        <w:t xml:space="preserve"> года, а также с нарушением требований к ним, не рассматриваются</w:t>
      </w:r>
    </w:p>
    <w:p w:rsidR="005228E6" w:rsidRPr="00F05846" w:rsidRDefault="003D26DE" w:rsidP="00F05846">
      <w:pPr>
        <w:pStyle w:val="a5"/>
        <w:numPr>
          <w:ilvl w:val="1"/>
          <w:numId w:val="19"/>
        </w:numPr>
        <w:tabs>
          <w:tab w:val="left" w:pos="0"/>
          <w:tab w:val="left" w:pos="1354"/>
          <w:tab w:val="left" w:pos="2147"/>
          <w:tab w:val="left" w:pos="3817"/>
          <w:tab w:val="left" w:pos="5246"/>
          <w:tab w:val="left" w:pos="5669"/>
          <w:tab w:val="left" w:pos="6853"/>
          <w:tab w:val="left" w:pos="8664"/>
          <w:tab w:val="left" w:pos="9913"/>
          <w:tab w:val="left" w:pos="10418"/>
        </w:tabs>
        <w:kinsoku w:val="0"/>
        <w:overflowPunct w:val="0"/>
        <w:ind w:left="0" w:firstLine="709"/>
        <w:rPr>
          <w:sz w:val="27"/>
          <w:szCs w:val="27"/>
        </w:rPr>
      </w:pPr>
      <w:r w:rsidRPr="00F05846">
        <w:rPr>
          <w:sz w:val="27"/>
          <w:szCs w:val="27"/>
        </w:rPr>
        <w:t>Ж</w:t>
      </w:r>
      <w:r w:rsidR="006054A2" w:rsidRPr="00F05846">
        <w:rPr>
          <w:sz w:val="27"/>
          <w:szCs w:val="27"/>
        </w:rPr>
        <w:t>юри Конкурса</w:t>
      </w:r>
      <w:r w:rsidR="00C456FE" w:rsidRPr="00F05846">
        <w:rPr>
          <w:sz w:val="27"/>
          <w:szCs w:val="27"/>
        </w:rPr>
        <w:t xml:space="preserve"> до </w:t>
      </w:r>
      <w:r w:rsidR="008B3800">
        <w:rPr>
          <w:sz w:val="27"/>
          <w:szCs w:val="27"/>
        </w:rPr>
        <w:t>25 марта</w:t>
      </w:r>
      <w:r w:rsidRPr="00F05846">
        <w:rPr>
          <w:sz w:val="27"/>
          <w:szCs w:val="27"/>
        </w:rPr>
        <w:t xml:space="preserve"> 202</w:t>
      </w:r>
      <w:r w:rsidR="00C456FE" w:rsidRPr="00F05846">
        <w:rPr>
          <w:sz w:val="27"/>
          <w:szCs w:val="27"/>
        </w:rPr>
        <w:t>4</w:t>
      </w:r>
      <w:r w:rsidRPr="00F05846">
        <w:rPr>
          <w:sz w:val="27"/>
          <w:szCs w:val="27"/>
        </w:rPr>
        <w:t xml:space="preserve"> года </w:t>
      </w:r>
      <w:r w:rsidR="006054A2" w:rsidRPr="00F05846">
        <w:rPr>
          <w:sz w:val="27"/>
          <w:szCs w:val="27"/>
        </w:rPr>
        <w:t>осуществляет</w:t>
      </w:r>
      <w:r w:rsidR="006054A2" w:rsidRPr="00F05846">
        <w:rPr>
          <w:spacing w:val="40"/>
          <w:sz w:val="27"/>
          <w:szCs w:val="27"/>
        </w:rPr>
        <w:t xml:space="preserve"> </w:t>
      </w:r>
      <w:r w:rsidR="006054A2" w:rsidRPr="00F05846">
        <w:rPr>
          <w:sz w:val="27"/>
          <w:szCs w:val="27"/>
        </w:rPr>
        <w:t xml:space="preserve">экспертизу </w:t>
      </w:r>
      <w:r w:rsidR="005228E6" w:rsidRPr="00F05846">
        <w:rPr>
          <w:sz w:val="27"/>
          <w:szCs w:val="27"/>
        </w:rPr>
        <w:t xml:space="preserve">конкурсных </w:t>
      </w:r>
      <w:r w:rsidR="006054A2" w:rsidRPr="00F05846">
        <w:rPr>
          <w:sz w:val="27"/>
          <w:szCs w:val="27"/>
        </w:rPr>
        <w:t>работ</w:t>
      </w:r>
      <w:r w:rsidR="005228E6" w:rsidRPr="00F05846">
        <w:rPr>
          <w:sz w:val="27"/>
          <w:szCs w:val="27"/>
        </w:rPr>
        <w:t xml:space="preserve"> </w:t>
      </w:r>
      <w:r w:rsidR="006054A2" w:rsidRPr="00F05846">
        <w:rPr>
          <w:sz w:val="27"/>
          <w:szCs w:val="27"/>
        </w:rPr>
        <w:t>и</w:t>
      </w:r>
      <w:r w:rsidR="006054A2" w:rsidRPr="00F05846">
        <w:rPr>
          <w:spacing w:val="80"/>
          <w:sz w:val="27"/>
          <w:szCs w:val="27"/>
        </w:rPr>
        <w:t xml:space="preserve"> </w:t>
      </w:r>
      <w:r w:rsidR="006054A2" w:rsidRPr="00F05846">
        <w:rPr>
          <w:sz w:val="27"/>
          <w:szCs w:val="27"/>
        </w:rPr>
        <w:t>определяет</w:t>
      </w:r>
      <w:r w:rsidR="005228E6" w:rsidRPr="00F05846">
        <w:rPr>
          <w:sz w:val="27"/>
          <w:szCs w:val="27"/>
        </w:rPr>
        <w:t xml:space="preserve"> </w:t>
      </w:r>
      <w:r w:rsidR="008B3800">
        <w:rPr>
          <w:sz w:val="27"/>
          <w:szCs w:val="27"/>
        </w:rPr>
        <w:t xml:space="preserve">победителей муниципального этапа </w:t>
      </w:r>
      <w:r w:rsidR="006054A2" w:rsidRPr="00F05846">
        <w:rPr>
          <w:sz w:val="27"/>
          <w:szCs w:val="27"/>
        </w:rPr>
        <w:t>Конкурса.</w:t>
      </w:r>
    </w:p>
    <w:p w:rsidR="00E178A2" w:rsidRPr="00F05846" w:rsidRDefault="00E178A2" w:rsidP="00F05846">
      <w:pPr>
        <w:pStyle w:val="a5"/>
        <w:numPr>
          <w:ilvl w:val="1"/>
          <w:numId w:val="19"/>
        </w:numPr>
        <w:tabs>
          <w:tab w:val="left" w:pos="0"/>
          <w:tab w:val="left" w:pos="1354"/>
          <w:tab w:val="left" w:pos="2147"/>
          <w:tab w:val="left" w:pos="3817"/>
          <w:tab w:val="left" w:pos="5246"/>
          <w:tab w:val="left" w:pos="5669"/>
          <w:tab w:val="left" w:pos="6853"/>
          <w:tab w:val="left" w:pos="8664"/>
          <w:tab w:val="left" w:pos="9913"/>
          <w:tab w:val="left" w:pos="10418"/>
        </w:tabs>
        <w:kinsoku w:val="0"/>
        <w:overflowPunct w:val="0"/>
        <w:ind w:left="0" w:firstLine="709"/>
        <w:rPr>
          <w:sz w:val="27"/>
          <w:szCs w:val="27"/>
        </w:rPr>
      </w:pPr>
      <w:r w:rsidRPr="00F05846">
        <w:rPr>
          <w:sz w:val="27"/>
          <w:szCs w:val="27"/>
        </w:rPr>
        <w:lastRenderedPageBreak/>
        <w:t>Критерии оценивания материалов представлены в Приложении №</w:t>
      </w:r>
      <w:r w:rsidR="00DD06F8" w:rsidRPr="00F05846">
        <w:rPr>
          <w:sz w:val="27"/>
          <w:szCs w:val="27"/>
        </w:rPr>
        <w:t xml:space="preserve"> </w:t>
      </w:r>
      <w:r w:rsidR="00251092" w:rsidRPr="00F05846">
        <w:rPr>
          <w:sz w:val="27"/>
          <w:szCs w:val="27"/>
        </w:rPr>
        <w:t>3</w:t>
      </w:r>
      <w:r w:rsidRPr="00F05846">
        <w:rPr>
          <w:sz w:val="27"/>
          <w:szCs w:val="27"/>
        </w:rPr>
        <w:t xml:space="preserve"> к настоящему Положению.</w:t>
      </w:r>
    </w:p>
    <w:p w:rsidR="003D26DE" w:rsidRPr="00F05846" w:rsidRDefault="003D26DE" w:rsidP="00F05846">
      <w:pPr>
        <w:tabs>
          <w:tab w:val="left" w:pos="3264"/>
        </w:tabs>
        <w:kinsoku w:val="0"/>
        <w:overflowPunct w:val="0"/>
        <w:rPr>
          <w:w w:val="105"/>
          <w:sz w:val="27"/>
          <w:szCs w:val="27"/>
        </w:rPr>
      </w:pPr>
    </w:p>
    <w:p w:rsidR="006054A2" w:rsidRPr="00F05846" w:rsidRDefault="006054A2" w:rsidP="00F05846">
      <w:pPr>
        <w:pStyle w:val="a5"/>
        <w:numPr>
          <w:ilvl w:val="0"/>
          <w:numId w:val="19"/>
        </w:numPr>
        <w:tabs>
          <w:tab w:val="left" w:pos="3747"/>
        </w:tabs>
        <w:kinsoku w:val="0"/>
        <w:overflowPunct w:val="0"/>
        <w:jc w:val="center"/>
        <w:rPr>
          <w:b/>
          <w:color w:val="000000"/>
          <w:spacing w:val="-2"/>
          <w:w w:val="105"/>
          <w:sz w:val="27"/>
          <w:szCs w:val="27"/>
        </w:rPr>
      </w:pPr>
      <w:r w:rsidRPr="00F05846">
        <w:rPr>
          <w:b/>
          <w:w w:val="105"/>
          <w:sz w:val="27"/>
          <w:szCs w:val="27"/>
        </w:rPr>
        <w:t>Подведение</w:t>
      </w:r>
      <w:r w:rsidRPr="00F05846">
        <w:rPr>
          <w:b/>
          <w:spacing w:val="-4"/>
          <w:w w:val="105"/>
          <w:sz w:val="27"/>
          <w:szCs w:val="27"/>
        </w:rPr>
        <w:t xml:space="preserve"> </w:t>
      </w:r>
      <w:r w:rsidRPr="00F05846">
        <w:rPr>
          <w:b/>
          <w:bCs/>
          <w:w w:val="105"/>
          <w:sz w:val="27"/>
          <w:szCs w:val="27"/>
        </w:rPr>
        <w:t>итогов</w:t>
      </w:r>
      <w:r w:rsidRPr="00F05846">
        <w:rPr>
          <w:b/>
          <w:bCs/>
          <w:spacing w:val="-8"/>
          <w:w w:val="105"/>
          <w:sz w:val="27"/>
          <w:szCs w:val="27"/>
        </w:rPr>
        <w:t xml:space="preserve"> </w:t>
      </w:r>
      <w:r w:rsidRPr="00F05846">
        <w:rPr>
          <w:b/>
          <w:bCs/>
          <w:spacing w:val="-2"/>
          <w:w w:val="105"/>
          <w:sz w:val="27"/>
          <w:szCs w:val="27"/>
        </w:rPr>
        <w:t>Конкурса</w:t>
      </w:r>
    </w:p>
    <w:p w:rsidR="00E178A2" w:rsidRPr="00F05846" w:rsidRDefault="008B3800" w:rsidP="00F05846">
      <w:pPr>
        <w:shd w:val="clear" w:color="auto" w:fill="FFFFFF"/>
        <w:tabs>
          <w:tab w:val="left" w:pos="0"/>
          <w:tab w:val="left" w:pos="802"/>
        </w:tabs>
        <w:ind w:firstLine="709"/>
        <w:rPr>
          <w:sz w:val="27"/>
          <w:szCs w:val="27"/>
        </w:rPr>
      </w:pPr>
      <w:r>
        <w:rPr>
          <w:sz w:val="27"/>
          <w:szCs w:val="27"/>
        </w:rPr>
        <w:t>8</w:t>
      </w:r>
      <w:r w:rsidR="00E178A2" w:rsidRPr="00F05846">
        <w:rPr>
          <w:sz w:val="27"/>
          <w:szCs w:val="27"/>
        </w:rPr>
        <w:t xml:space="preserve">.1. По результатам экспертизы конкурсных работ определяются лауреаты и победители Конкурса в каждой заявленной номинации. </w:t>
      </w:r>
    </w:p>
    <w:p w:rsidR="00E178A2" w:rsidRPr="00F05846" w:rsidRDefault="008B3800" w:rsidP="00F05846">
      <w:pPr>
        <w:shd w:val="clear" w:color="auto" w:fill="FFFFFF"/>
        <w:tabs>
          <w:tab w:val="left" w:pos="0"/>
          <w:tab w:val="left" w:pos="802"/>
        </w:tabs>
        <w:ind w:firstLine="709"/>
        <w:rPr>
          <w:sz w:val="27"/>
          <w:szCs w:val="27"/>
        </w:rPr>
      </w:pPr>
      <w:r>
        <w:rPr>
          <w:sz w:val="27"/>
          <w:szCs w:val="27"/>
        </w:rPr>
        <w:t>8</w:t>
      </w:r>
      <w:r w:rsidR="00E178A2" w:rsidRPr="00F05846">
        <w:rPr>
          <w:sz w:val="27"/>
          <w:szCs w:val="27"/>
        </w:rPr>
        <w:t xml:space="preserve">.2. Лауреаты и победители Конкурса награждаются дипломами. </w:t>
      </w:r>
    </w:p>
    <w:p w:rsidR="00E178A2" w:rsidRPr="00F05846" w:rsidRDefault="008B3800" w:rsidP="00F05846">
      <w:pPr>
        <w:shd w:val="clear" w:color="auto" w:fill="FFFFFF"/>
        <w:tabs>
          <w:tab w:val="left" w:pos="0"/>
          <w:tab w:val="left" w:pos="802"/>
        </w:tabs>
        <w:ind w:firstLine="709"/>
        <w:rPr>
          <w:sz w:val="27"/>
          <w:szCs w:val="27"/>
        </w:rPr>
      </w:pPr>
      <w:r>
        <w:rPr>
          <w:sz w:val="27"/>
          <w:szCs w:val="27"/>
        </w:rPr>
        <w:t>8</w:t>
      </w:r>
      <w:r w:rsidR="00E178A2" w:rsidRPr="00F05846">
        <w:rPr>
          <w:sz w:val="27"/>
          <w:szCs w:val="27"/>
        </w:rPr>
        <w:t xml:space="preserve">.3. Результаты Конкурса публикуются на официальном сайте Организатора Конкурса не позднее </w:t>
      </w:r>
      <w:r>
        <w:rPr>
          <w:sz w:val="27"/>
          <w:szCs w:val="27"/>
        </w:rPr>
        <w:t>27 марта</w:t>
      </w:r>
      <w:r w:rsidR="00E178A2" w:rsidRPr="00F05846">
        <w:rPr>
          <w:sz w:val="27"/>
          <w:szCs w:val="27"/>
        </w:rPr>
        <w:t xml:space="preserve"> 202</w:t>
      </w:r>
      <w:r w:rsidR="00CF3FD3" w:rsidRPr="00F05846">
        <w:rPr>
          <w:sz w:val="27"/>
          <w:szCs w:val="27"/>
        </w:rPr>
        <w:t>4</w:t>
      </w:r>
      <w:r w:rsidR="00E178A2" w:rsidRPr="00F05846">
        <w:rPr>
          <w:sz w:val="27"/>
          <w:szCs w:val="27"/>
        </w:rPr>
        <w:t xml:space="preserve"> года.</w:t>
      </w:r>
    </w:p>
    <w:p w:rsidR="006054A2" w:rsidRPr="00F05846" w:rsidRDefault="006054A2" w:rsidP="00F05846">
      <w:pPr>
        <w:pStyle w:val="a3"/>
        <w:kinsoku w:val="0"/>
        <w:overflowPunct w:val="0"/>
        <w:ind w:firstLine="709"/>
      </w:pPr>
    </w:p>
    <w:p w:rsidR="00E178A2" w:rsidRPr="00F05846" w:rsidRDefault="00E178A2" w:rsidP="00F05846">
      <w:pPr>
        <w:pStyle w:val="a5"/>
        <w:numPr>
          <w:ilvl w:val="0"/>
          <w:numId w:val="19"/>
        </w:numPr>
        <w:shd w:val="clear" w:color="auto" w:fill="FFFFFF"/>
        <w:tabs>
          <w:tab w:val="left" w:pos="180"/>
          <w:tab w:val="left" w:pos="802"/>
        </w:tabs>
        <w:jc w:val="center"/>
        <w:rPr>
          <w:b/>
          <w:sz w:val="27"/>
          <w:szCs w:val="27"/>
        </w:rPr>
      </w:pPr>
      <w:r w:rsidRPr="00F05846">
        <w:rPr>
          <w:b/>
          <w:sz w:val="27"/>
          <w:szCs w:val="27"/>
        </w:rPr>
        <w:t>Заключительные положения</w:t>
      </w:r>
    </w:p>
    <w:p w:rsidR="00E178A2" w:rsidRPr="00F05846" w:rsidRDefault="00E178A2" w:rsidP="00F05846">
      <w:pPr>
        <w:shd w:val="clear" w:color="auto" w:fill="FFFFFF"/>
        <w:tabs>
          <w:tab w:val="left" w:pos="180"/>
          <w:tab w:val="left" w:pos="802"/>
        </w:tabs>
        <w:ind w:firstLine="709"/>
        <w:jc w:val="both"/>
        <w:rPr>
          <w:sz w:val="27"/>
          <w:szCs w:val="27"/>
        </w:rPr>
      </w:pPr>
      <w:r w:rsidRPr="00F05846">
        <w:rPr>
          <w:sz w:val="27"/>
          <w:szCs w:val="27"/>
        </w:rPr>
        <w:t>Вопросы, не отраженные в настоящем Положении, решаются Оргкомитетом Конкурса, исходя из своей компетенции, в рамках сложившейся ситуации и в соответствии с действующим законодательством Российской Федерации.</w:t>
      </w:r>
    </w:p>
    <w:p w:rsidR="006054A2" w:rsidRPr="004973D3" w:rsidRDefault="006054A2" w:rsidP="00E178A2">
      <w:pPr>
        <w:pStyle w:val="a5"/>
        <w:numPr>
          <w:ilvl w:val="1"/>
          <w:numId w:val="19"/>
        </w:numPr>
        <w:tabs>
          <w:tab w:val="left" w:pos="1805"/>
        </w:tabs>
        <w:kinsoku w:val="0"/>
        <w:overflowPunct w:val="0"/>
        <w:spacing w:line="276" w:lineRule="auto"/>
        <w:ind w:left="0" w:firstLine="709"/>
        <w:rPr>
          <w:sz w:val="28"/>
          <w:szCs w:val="28"/>
        </w:rPr>
        <w:sectPr w:rsidR="006054A2" w:rsidRPr="004973D3" w:rsidSect="00F05846">
          <w:headerReference w:type="default" r:id="rId9"/>
          <w:type w:val="nextColumn"/>
          <w:pgSz w:w="11900" w:h="16840"/>
          <w:pgMar w:top="1134" w:right="567" w:bottom="1134" w:left="1418" w:header="669" w:footer="0" w:gutter="0"/>
          <w:cols w:space="720"/>
          <w:noEndnote/>
        </w:sectPr>
      </w:pPr>
    </w:p>
    <w:p w:rsidR="0016789B" w:rsidRPr="001A3349" w:rsidRDefault="0016789B" w:rsidP="0016789B">
      <w:pPr>
        <w:pStyle w:val="a5"/>
        <w:ind w:left="6084" w:right="366" w:firstLine="288"/>
      </w:pPr>
      <w:r w:rsidRPr="001A3349">
        <w:lastRenderedPageBreak/>
        <w:t>Приложение №1</w:t>
      </w:r>
    </w:p>
    <w:p w:rsidR="0016789B" w:rsidRDefault="0016789B" w:rsidP="0016789B">
      <w:pPr>
        <w:ind w:left="6372"/>
        <w:rPr>
          <w:bCs/>
        </w:rPr>
      </w:pPr>
      <w:r>
        <w:t xml:space="preserve">к Положению </w:t>
      </w:r>
      <w:r w:rsidRPr="007A6544">
        <w:t xml:space="preserve">о проведении </w:t>
      </w:r>
      <w:r>
        <w:t xml:space="preserve">муниципального </w:t>
      </w:r>
      <w:r>
        <w:rPr>
          <w:bCs/>
        </w:rPr>
        <w:t>этапа республиканского конкурса</w:t>
      </w:r>
    </w:p>
    <w:p w:rsidR="0016789B" w:rsidRDefault="0016789B" w:rsidP="0016789B">
      <w:pPr>
        <w:ind w:left="5664" w:firstLine="708"/>
        <w:rPr>
          <w:bCs/>
        </w:rPr>
      </w:pPr>
      <w:r>
        <w:rPr>
          <w:bCs/>
        </w:rPr>
        <w:t xml:space="preserve">«Лучший педагог по обучению </w:t>
      </w:r>
    </w:p>
    <w:p w:rsidR="0016789B" w:rsidRDefault="0016789B" w:rsidP="0016789B">
      <w:pPr>
        <w:ind w:left="6372"/>
        <w:rPr>
          <w:bCs/>
        </w:rPr>
      </w:pPr>
      <w:r>
        <w:rPr>
          <w:bCs/>
        </w:rPr>
        <w:t>основам безопасного поведения</w:t>
      </w:r>
    </w:p>
    <w:p w:rsidR="0016789B" w:rsidRDefault="0016789B" w:rsidP="0016789B">
      <w:pPr>
        <w:ind w:left="5664" w:firstLine="708"/>
        <w:rPr>
          <w:bCs/>
        </w:rPr>
      </w:pPr>
      <w:r>
        <w:rPr>
          <w:bCs/>
        </w:rPr>
        <w:t>на дорогах»</w:t>
      </w:r>
    </w:p>
    <w:p w:rsidR="00E178A2" w:rsidRDefault="00E178A2" w:rsidP="008F0F64">
      <w:pPr>
        <w:pStyle w:val="50"/>
        <w:shd w:val="clear" w:color="auto" w:fill="auto"/>
        <w:spacing w:line="276" w:lineRule="auto"/>
        <w:jc w:val="right"/>
      </w:pPr>
    </w:p>
    <w:p w:rsidR="00E178A2" w:rsidRDefault="00E178A2" w:rsidP="008F0F64">
      <w:pPr>
        <w:pStyle w:val="50"/>
        <w:shd w:val="clear" w:color="auto" w:fill="auto"/>
        <w:spacing w:line="276" w:lineRule="auto"/>
        <w:jc w:val="right"/>
      </w:pPr>
    </w:p>
    <w:p w:rsidR="00E178A2" w:rsidRPr="0016789B" w:rsidRDefault="00627CF3" w:rsidP="008F0F64">
      <w:pPr>
        <w:tabs>
          <w:tab w:val="left" w:pos="851"/>
        </w:tabs>
        <w:overflowPunct w:val="0"/>
        <w:spacing w:line="276" w:lineRule="auto"/>
        <w:jc w:val="center"/>
        <w:textAlignment w:val="baseline"/>
        <w:rPr>
          <w:rFonts w:eastAsia="Times New Roman"/>
          <w:b/>
          <w:sz w:val="27"/>
          <w:szCs w:val="27"/>
        </w:rPr>
      </w:pPr>
      <w:r>
        <w:rPr>
          <w:rFonts w:eastAsia="Times New Roman"/>
          <w:b/>
          <w:sz w:val="27"/>
          <w:szCs w:val="27"/>
        </w:rPr>
        <w:t>Заявка на участие в</w:t>
      </w:r>
      <w:r w:rsidR="00E178A2" w:rsidRPr="0016789B">
        <w:rPr>
          <w:rFonts w:eastAsia="Times New Roman"/>
          <w:b/>
          <w:sz w:val="27"/>
          <w:szCs w:val="27"/>
        </w:rPr>
        <w:t xml:space="preserve"> муниципально</w:t>
      </w:r>
      <w:r>
        <w:rPr>
          <w:rFonts w:eastAsia="Times New Roman"/>
          <w:b/>
          <w:sz w:val="27"/>
          <w:szCs w:val="27"/>
        </w:rPr>
        <w:t>м</w:t>
      </w:r>
      <w:r w:rsidR="00E178A2" w:rsidRPr="0016789B">
        <w:rPr>
          <w:rFonts w:eastAsia="Times New Roman"/>
          <w:b/>
          <w:sz w:val="27"/>
          <w:szCs w:val="27"/>
        </w:rPr>
        <w:t xml:space="preserve"> этап</w:t>
      </w:r>
      <w:r>
        <w:rPr>
          <w:rFonts w:eastAsia="Times New Roman"/>
          <w:b/>
          <w:sz w:val="27"/>
          <w:szCs w:val="27"/>
        </w:rPr>
        <w:t>е</w:t>
      </w:r>
      <w:r w:rsidR="00E178A2" w:rsidRPr="0016789B">
        <w:rPr>
          <w:rFonts w:eastAsia="Times New Roman"/>
          <w:b/>
          <w:sz w:val="27"/>
          <w:szCs w:val="27"/>
        </w:rPr>
        <w:t xml:space="preserve"> </w:t>
      </w:r>
    </w:p>
    <w:p w:rsidR="00E178A2" w:rsidRPr="0016789B" w:rsidRDefault="00E178A2" w:rsidP="008F0F64">
      <w:pPr>
        <w:tabs>
          <w:tab w:val="left" w:pos="851"/>
        </w:tabs>
        <w:overflowPunct w:val="0"/>
        <w:spacing w:line="276" w:lineRule="auto"/>
        <w:jc w:val="center"/>
        <w:textAlignment w:val="baseline"/>
        <w:rPr>
          <w:rFonts w:eastAsia="Times New Roman"/>
          <w:b/>
          <w:sz w:val="27"/>
          <w:szCs w:val="27"/>
        </w:rPr>
      </w:pPr>
      <w:r w:rsidRPr="0016789B">
        <w:rPr>
          <w:rFonts w:eastAsia="Times New Roman"/>
          <w:b/>
          <w:sz w:val="27"/>
          <w:szCs w:val="27"/>
        </w:rPr>
        <w:t xml:space="preserve">Республиканского конкурса </w:t>
      </w:r>
      <w:r w:rsidR="008F0F64" w:rsidRPr="0016789B">
        <w:rPr>
          <w:rFonts w:eastAsia="Times New Roman"/>
          <w:b/>
          <w:sz w:val="27"/>
          <w:szCs w:val="27"/>
        </w:rPr>
        <w:t>«Лучший педагог по обучению основам безопасного поведения на дорогах»</w:t>
      </w:r>
    </w:p>
    <w:p w:rsidR="00E178A2" w:rsidRPr="0016789B" w:rsidRDefault="00E178A2" w:rsidP="008F0F64">
      <w:pPr>
        <w:tabs>
          <w:tab w:val="left" w:pos="851"/>
        </w:tabs>
        <w:overflowPunct w:val="0"/>
        <w:spacing w:line="276" w:lineRule="auto"/>
        <w:jc w:val="center"/>
        <w:textAlignment w:val="baseline"/>
        <w:rPr>
          <w:rFonts w:eastAsia="Times New Roman"/>
          <w:b/>
          <w:sz w:val="27"/>
          <w:szCs w:val="27"/>
        </w:rPr>
      </w:pPr>
    </w:p>
    <w:p w:rsidR="00E178A2" w:rsidRPr="0016789B" w:rsidRDefault="00E178A2" w:rsidP="008F0F64">
      <w:pPr>
        <w:shd w:val="clear" w:color="auto" w:fill="FFFFFF"/>
        <w:spacing w:line="276" w:lineRule="auto"/>
        <w:rPr>
          <w:sz w:val="27"/>
          <w:szCs w:val="27"/>
        </w:rPr>
      </w:pPr>
      <w:r w:rsidRPr="0016789B">
        <w:rPr>
          <w:sz w:val="27"/>
          <w:szCs w:val="27"/>
        </w:rPr>
        <w:t xml:space="preserve">Сведения об участниках муниципального этапа Конкурса (в формате </w:t>
      </w:r>
      <w:r w:rsidRPr="0016789B">
        <w:rPr>
          <w:sz w:val="27"/>
          <w:szCs w:val="27"/>
          <w:lang w:val="en-US"/>
        </w:rPr>
        <w:t>Microsoft</w:t>
      </w:r>
      <w:r w:rsidRPr="0016789B">
        <w:rPr>
          <w:sz w:val="27"/>
          <w:szCs w:val="27"/>
        </w:rPr>
        <w:t xml:space="preserve"> </w:t>
      </w:r>
      <w:r w:rsidRPr="0016789B">
        <w:rPr>
          <w:sz w:val="27"/>
          <w:szCs w:val="27"/>
          <w:lang w:val="en-US"/>
        </w:rPr>
        <w:t>Word</w:t>
      </w:r>
      <w:r w:rsidRPr="0016789B">
        <w:rPr>
          <w:sz w:val="27"/>
          <w:szCs w:val="27"/>
        </w:rPr>
        <w:t>):</w:t>
      </w:r>
    </w:p>
    <w:p w:rsidR="00E178A2" w:rsidRDefault="00E178A2" w:rsidP="008F0F64">
      <w:pPr>
        <w:pStyle w:val="a3"/>
        <w:kinsoku w:val="0"/>
        <w:overflowPunct w:val="0"/>
        <w:spacing w:line="276" w:lineRule="auto"/>
        <w:jc w:val="both"/>
        <w:rPr>
          <w:sz w:val="28"/>
          <w:szCs w:val="28"/>
        </w:rPr>
      </w:pPr>
    </w:p>
    <w:tbl>
      <w:tblPr>
        <w:tblStyle w:val="25"/>
        <w:tblW w:w="5000" w:type="pct"/>
        <w:tblLook w:val="04A0" w:firstRow="1" w:lastRow="0" w:firstColumn="1" w:lastColumn="0" w:noHBand="0" w:noVBand="1"/>
      </w:tblPr>
      <w:tblGrid>
        <w:gridCol w:w="388"/>
        <w:gridCol w:w="1060"/>
        <w:gridCol w:w="968"/>
        <w:gridCol w:w="1500"/>
        <w:gridCol w:w="1183"/>
        <w:gridCol w:w="1462"/>
        <w:gridCol w:w="1053"/>
        <w:gridCol w:w="1636"/>
        <w:gridCol w:w="1165"/>
      </w:tblGrid>
      <w:tr w:rsidR="008F0F64" w:rsidRPr="00DF0B05" w:rsidTr="00265845">
        <w:tc>
          <w:tcPr>
            <w:tcW w:w="186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DF0B05">
              <w:rPr>
                <w:rFonts w:eastAsia="Times New Roman"/>
                <w:sz w:val="18"/>
                <w:szCs w:val="18"/>
              </w:rPr>
              <w:t>№</w:t>
            </w:r>
          </w:p>
        </w:tc>
        <w:tc>
          <w:tcPr>
            <w:tcW w:w="477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DF0B05">
              <w:rPr>
                <w:rFonts w:eastAsia="Times New Roman"/>
                <w:sz w:val="18"/>
                <w:szCs w:val="18"/>
              </w:rPr>
              <w:t>Фамилия, имя, отчество (последнее - при наличии)  участника</w:t>
            </w:r>
          </w:p>
        </w:tc>
        <w:tc>
          <w:tcPr>
            <w:tcW w:w="464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DF0B05">
              <w:rPr>
                <w:rFonts w:eastAsia="Times New Roman"/>
                <w:sz w:val="18"/>
                <w:szCs w:val="18"/>
              </w:rPr>
              <w:t>Дата рождения</w:t>
            </w:r>
          </w:p>
        </w:tc>
        <w:tc>
          <w:tcPr>
            <w:tcW w:w="731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DF0B05">
              <w:rPr>
                <w:rFonts w:eastAsia="Times New Roman"/>
                <w:sz w:val="18"/>
                <w:szCs w:val="18"/>
              </w:rPr>
              <w:t>Должность, место работы (полное название)</w:t>
            </w:r>
          </w:p>
        </w:tc>
        <w:tc>
          <w:tcPr>
            <w:tcW w:w="568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DF0B05">
              <w:rPr>
                <w:rFonts w:eastAsia="Times New Roman"/>
                <w:sz w:val="18"/>
                <w:szCs w:val="18"/>
              </w:rPr>
              <w:t>Сведения об образовании</w:t>
            </w:r>
          </w:p>
        </w:tc>
        <w:tc>
          <w:tcPr>
            <w:tcW w:w="701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DF0B05">
              <w:rPr>
                <w:rFonts w:eastAsia="Times New Roman"/>
                <w:sz w:val="18"/>
                <w:szCs w:val="18"/>
              </w:rPr>
              <w:t>Педагогический стаж</w:t>
            </w:r>
          </w:p>
        </w:tc>
        <w:tc>
          <w:tcPr>
            <w:tcW w:w="505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DF0B05">
              <w:rPr>
                <w:rFonts w:eastAsia="Times New Roman"/>
                <w:sz w:val="18"/>
                <w:szCs w:val="18"/>
              </w:rPr>
              <w:t>Стаж работы в данной должности</w:t>
            </w:r>
          </w:p>
        </w:tc>
        <w:tc>
          <w:tcPr>
            <w:tcW w:w="796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DF0B05">
              <w:rPr>
                <w:rFonts w:eastAsia="Times New Roman"/>
                <w:sz w:val="18"/>
                <w:szCs w:val="18"/>
              </w:rPr>
              <w:t>Результативность участия (кол-во баллов)</w:t>
            </w:r>
          </w:p>
        </w:tc>
        <w:tc>
          <w:tcPr>
            <w:tcW w:w="570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DF0B05">
              <w:rPr>
                <w:rFonts w:eastAsia="Times New Roman"/>
                <w:sz w:val="18"/>
                <w:szCs w:val="18"/>
              </w:rPr>
              <w:t>Контактный телефон (сотовый)</w:t>
            </w:r>
          </w:p>
        </w:tc>
      </w:tr>
      <w:tr w:rsidR="008F0F64" w:rsidRPr="00DF0B05" w:rsidTr="00265845">
        <w:tc>
          <w:tcPr>
            <w:tcW w:w="186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</w:rPr>
            </w:pPr>
          </w:p>
        </w:tc>
        <w:tc>
          <w:tcPr>
            <w:tcW w:w="477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</w:rPr>
            </w:pPr>
          </w:p>
        </w:tc>
        <w:tc>
          <w:tcPr>
            <w:tcW w:w="464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</w:rPr>
            </w:pPr>
          </w:p>
        </w:tc>
        <w:tc>
          <w:tcPr>
            <w:tcW w:w="731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</w:rPr>
            </w:pPr>
          </w:p>
        </w:tc>
        <w:tc>
          <w:tcPr>
            <w:tcW w:w="568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</w:rPr>
            </w:pPr>
          </w:p>
        </w:tc>
        <w:tc>
          <w:tcPr>
            <w:tcW w:w="701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</w:rPr>
            </w:pPr>
          </w:p>
        </w:tc>
        <w:tc>
          <w:tcPr>
            <w:tcW w:w="505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</w:rPr>
            </w:pPr>
          </w:p>
        </w:tc>
        <w:tc>
          <w:tcPr>
            <w:tcW w:w="796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</w:rPr>
            </w:pPr>
          </w:p>
        </w:tc>
        <w:tc>
          <w:tcPr>
            <w:tcW w:w="570" w:type="pct"/>
          </w:tcPr>
          <w:p w:rsidR="008F0F64" w:rsidRPr="00DF0B05" w:rsidRDefault="008F0F64" w:rsidP="00265845">
            <w:pPr>
              <w:jc w:val="center"/>
              <w:rPr>
                <w:rFonts w:eastAsia="Times New Roman"/>
              </w:rPr>
            </w:pPr>
          </w:p>
        </w:tc>
      </w:tr>
    </w:tbl>
    <w:p w:rsidR="008F0F64" w:rsidRDefault="008F0F64" w:rsidP="008F0F64">
      <w:pPr>
        <w:pStyle w:val="a3"/>
        <w:kinsoku w:val="0"/>
        <w:overflowPunct w:val="0"/>
        <w:spacing w:line="276" w:lineRule="auto"/>
        <w:jc w:val="both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E178A2" w:rsidRDefault="00E178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627CF3" w:rsidRDefault="00627CF3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627CF3" w:rsidRDefault="00627CF3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627CF3" w:rsidRDefault="00627CF3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627CF3" w:rsidRDefault="00627CF3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627CF3" w:rsidRPr="001A3349" w:rsidRDefault="00627CF3" w:rsidP="00627CF3">
      <w:pPr>
        <w:pStyle w:val="a5"/>
        <w:ind w:left="6084" w:right="366" w:firstLine="288"/>
      </w:pPr>
      <w:r w:rsidRPr="001A3349">
        <w:lastRenderedPageBreak/>
        <w:t>Приложение №</w:t>
      </w:r>
      <w:r>
        <w:t>2</w:t>
      </w:r>
    </w:p>
    <w:p w:rsidR="00627CF3" w:rsidRDefault="00627CF3" w:rsidP="00627CF3">
      <w:pPr>
        <w:ind w:left="6372"/>
        <w:rPr>
          <w:bCs/>
        </w:rPr>
      </w:pPr>
      <w:r>
        <w:t xml:space="preserve">к Положению </w:t>
      </w:r>
      <w:r w:rsidRPr="007A6544">
        <w:t xml:space="preserve">о проведении </w:t>
      </w:r>
      <w:r>
        <w:t xml:space="preserve">муниципального </w:t>
      </w:r>
      <w:r>
        <w:rPr>
          <w:bCs/>
        </w:rPr>
        <w:t>этапа республиканского конкурса</w:t>
      </w:r>
    </w:p>
    <w:p w:rsidR="00627CF3" w:rsidRDefault="00627CF3" w:rsidP="00627CF3">
      <w:pPr>
        <w:ind w:left="5664" w:firstLine="708"/>
        <w:rPr>
          <w:bCs/>
        </w:rPr>
      </w:pPr>
      <w:r>
        <w:rPr>
          <w:bCs/>
        </w:rPr>
        <w:t xml:space="preserve">«Лучший педагог по обучению </w:t>
      </w:r>
    </w:p>
    <w:p w:rsidR="00627CF3" w:rsidRDefault="00627CF3" w:rsidP="00627CF3">
      <w:pPr>
        <w:ind w:left="6372"/>
        <w:rPr>
          <w:bCs/>
        </w:rPr>
      </w:pPr>
      <w:r>
        <w:rPr>
          <w:bCs/>
        </w:rPr>
        <w:t>основам безопасного поведения</w:t>
      </w:r>
    </w:p>
    <w:p w:rsidR="00627CF3" w:rsidRDefault="00627CF3" w:rsidP="00627CF3">
      <w:pPr>
        <w:ind w:left="5664" w:firstLine="708"/>
        <w:rPr>
          <w:bCs/>
        </w:rPr>
      </w:pPr>
      <w:r>
        <w:rPr>
          <w:bCs/>
        </w:rPr>
        <w:t>на дорогах»</w:t>
      </w:r>
    </w:p>
    <w:p w:rsidR="00627CF3" w:rsidRDefault="00627CF3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z w:val="28"/>
          <w:szCs w:val="28"/>
        </w:rPr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i/>
          <w:iCs/>
          <w:spacing w:val="-4"/>
        </w:rPr>
      </w:pPr>
      <w:r w:rsidRPr="00627CF3">
        <w:rPr>
          <w:i/>
          <w:iCs/>
        </w:rPr>
        <w:t>Форма</w:t>
      </w:r>
      <w:r w:rsidRPr="00627CF3">
        <w:rPr>
          <w:i/>
          <w:iCs/>
          <w:spacing w:val="13"/>
        </w:rPr>
        <w:t xml:space="preserve"> </w:t>
      </w:r>
      <w:r w:rsidRPr="00627CF3">
        <w:rPr>
          <w:i/>
          <w:iCs/>
        </w:rPr>
        <w:t>титульного</w:t>
      </w:r>
      <w:r w:rsidRPr="00627CF3">
        <w:rPr>
          <w:i/>
          <w:iCs/>
          <w:spacing w:val="13"/>
        </w:rPr>
        <w:t xml:space="preserve"> </w:t>
      </w:r>
      <w:r w:rsidRPr="00627CF3">
        <w:rPr>
          <w:i/>
          <w:iCs/>
          <w:spacing w:val="-4"/>
        </w:rPr>
        <w:t>листа</w:t>
      </w: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  <w:rPr>
          <w:i/>
          <w:iCs/>
        </w:rPr>
      </w:pPr>
    </w:p>
    <w:p w:rsidR="00627CF3" w:rsidRDefault="00627CF3" w:rsidP="00F82ECF">
      <w:pPr>
        <w:pStyle w:val="a3"/>
        <w:kinsoku w:val="0"/>
        <w:overflowPunct w:val="0"/>
        <w:spacing w:line="276" w:lineRule="auto"/>
        <w:ind w:firstLine="709"/>
        <w:jc w:val="center"/>
        <w:rPr>
          <w:spacing w:val="-2"/>
          <w:w w:val="110"/>
        </w:rPr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  <w:jc w:val="center"/>
        <w:rPr>
          <w:w w:val="105"/>
        </w:rPr>
      </w:pPr>
      <w:r w:rsidRPr="00627CF3">
        <w:rPr>
          <w:spacing w:val="-2"/>
          <w:w w:val="110"/>
        </w:rPr>
        <w:t xml:space="preserve">Республиканский </w:t>
      </w:r>
      <w:r w:rsidRPr="00627CF3">
        <w:rPr>
          <w:w w:val="105"/>
        </w:rPr>
        <w:t>конкурс «Лучший педагог по обучению основам безопасного поведения на дорогах»</w:t>
      </w: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  <w:jc w:val="center"/>
        <w:rPr>
          <w:spacing w:val="-2"/>
        </w:rPr>
      </w:pPr>
      <w:r w:rsidRPr="00627CF3">
        <w:rPr>
          <w:spacing w:val="-2"/>
        </w:rPr>
        <w:t>Методическая</w:t>
      </w:r>
      <w:r w:rsidRPr="00627CF3">
        <w:rPr>
          <w:spacing w:val="13"/>
        </w:rPr>
        <w:t xml:space="preserve"> </w:t>
      </w:r>
      <w:r w:rsidRPr="00627CF3">
        <w:rPr>
          <w:spacing w:val="-2"/>
        </w:rPr>
        <w:t>разработка</w:t>
      </w:r>
    </w:p>
    <w:p w:rsidR="008F0F64" w:rsidRPr="00627CF3" w:rsidRDefault="008F0F64" w:rsidP="00F82ECF">
      <w:pPr>
        <w:pStyle w:val="a3"/>
        <w:kinsoku w:val="0"/>
        <w:overflowPunct w:val="0"/>
        <w:spacing w:line="276" w:lineRule="auto"/>
        <w:ind w:firstLine="709"/>
        <w:jc w:val="center"/>
        <w:rPr>
          <w:spacing w:val="-2"/>
        </w:rPr>
      </w:pPr>
      <w:r w:rsidRPr="00627CF3">
        <w:rPr>
          <w:spacing w:val="-2"/>
        </w:rPr>
        <w:t>__________________________________________________________</w:t>
      </w:r>
    </w:p>
    <w:p w:rsidR="006054A2" w:rsidRPr="00627CF3" w:rsidRDefault="006054A2" w:rsidP="008F0F64">
      <w:pPr>
        <w:pStyle w:val="a3"/>
        <w:kinsoku w:val="0"/>
        <w:overflowPunct w:val="0"/>
        <w:spacing w:line="276" w:lineRule="auto"/>
        <w:ind w:firstLine="709"/>
        <w:jc w:val="center"/>
        <w:rPr>
          <w:spacing w:val="-4"/>
          <w:w w:val="95"/>
        </w:rPr>
      </w:pPr>
      <w:r w:rsidRPr="00627CF3">
        <w:rPr>
          <w:w w:val="95"/>
        </w:rPr>
        <w:t>Наименование</w:t>
      </w:r>
      <w:r w:rsidRPr="00627CF3">
        <w:rPr>
          <w:spacing w:val="-4"/>
          <w:w w:val="95"/>
        </w:rPr>
        <w:t xml:space="preserve"> </w:t>
      </w:r>
      <w:r w:rsidRPr="00627CF3">
        <w:rPr>
          <w:w w:val="95"/>
        </w:rPr>
        <w:t>методической</w:t>
      </w:r>
      <w:r w:rsidRPr="00627CF3">
        <w:rPr>
          <w:spacing w:val="10"/>
        </w:rPr>
        <w:t xml:space="preserve"> </w:t>
      </w:r>
      <w:r w:rsidRPr="00627CF3">
        <w:rPr>
          <w:w w:val="95"/>
        </w:rPr>
        <w:t>разработки</w:t>
      </w:r>
      <w:r w:rsidRPr="00627CF3">
        <w:t xml:space="preserve"> </w:t>
      </w:r>
      <w:r w:rsidRPr="00627CF3">
        <w:rPr>
          <w:w w:val="95"/>
        </w:rPr>
        <w:t>(конспект</w:t>
      </w:r>
      <w:r w:rsidR="008F0F64" w:rsidRPr="00627CF3">
        <w:rPr>
          <w:w w:val="95"/>
        </w:rPr>
        <w:t>а</w:t>
      </w:r>
      <w:r w:rsidRPr="00627CF3">
        <w:rPr>
          <w:w w:val="95"/>
        </w:rPr>
        <w:t>,</w:t>
      </w:r>
      <w:r w:rsidRPr="00627CF3">
        <w:rPr>
          <w:spacing w:val="-1"/>
          <w:w w:val="95"/>
        </w:rPr>
        <w:t xml:space="preserve"> </w:t>
      </w:r>
      <w:r w:rsidRPr="00627CF3">
        <w:rPr>
          <w:w w:val="95"/>
        </w:rPr>
        <w:t>сценари</w:t>
      </w:r>
      <w:r w:rsidR="008F0F64" w:rsidRPr="00627CF3">
        <w:rPr>
          <w:w w:val="95"/>
        </w:rPr>
        <w:t>я</w:t>
      </w:r>
      <w:r w:rsidRPr="00627CF3">
        <w:rPr>
          <w:spacing w:val="3"/>
        </w:rPr>
        <w:t xml:space="preserve"> </w:t>
      </w:r>
      <w:r w:rsidRPr="00627CF3">
        <w:rPr>
          <w:w w:val="95"/>
        </w:rPr>
        <w:t>и</w:t>
      </w:r>
      <w:r w:rsidRPr="00627CF3">
        <w:rPr>
          <w:spacing w:val="-13"/>
          <w:w w:val="95"/>
        </w:rPr>
        <w:t xml:space="preserve"> </w:t>
      </w:r>
      <w:r w:rsidRPr="00627CF3">
        <w:rPr>
          <w:w w:val="95"/>
        </w:rPr>
        <w:t>т</w:t>
      </w:r>
      <w:r w:rsidR="008F0F64" w:rsidRPr="00627CF3">
        <w:rPr>
          <w:w w:val="95"/>
        </w:rPr>
        <w:t>.</w:t>
      </w:r>
      <w:r w:rsidRPr="00627CF3">
        <w:rPr>
          <w:w w:val="95"/>
        </w:rPr>
        <w:t>п</w:t>
      </w:r>
      <w:r w:rsidR="008F0F64" w:rsidRPr="00627CF3">
        <w:rPr>
          <w:w w:val="95"/>
        </w:rPr>
        <w:t>.</w:t>
      </w:r>
      <w:r w:rsidRPr="00627CF3">
        <w:rPr>
          <w:w w:val="95"/>
        </w:rPr>
        <w:t>)</w:t>
      </w:r>
      <w:r w:rsidRPr="00627CF3">
        <w:rPr>
          <w:spacing w:val="-13"/>
          <w:w w:val="95"/>
        </w:rPr>
        <w:t xml:space="preserve"> </w:t>
      </w:r>
      <w:r w:rsidRPr="00627CF3">
        <w:rPr>
          <w:w w:val="95"/>
        </w:rPr>
        <w:t>и</w:t>
      </w:r>
      <w:r w:rsidRPr="00627CF3">
        <w:rPr>
          <w:spacing w:val="-12"/>
          <w:w w:val="95"/>
        </w:rPr>
        <w:t xml:space="preserve"> </w:t>
      </w:r>
      <w:r w:rsidRPr="00627CF3">
        <w:rPr>
          <w:spacing w:val="-4"/>
          <w:w w:val="95"/>
        </w:rPr>
        <w:t>тема</w:t>
      </w: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  <w:jc w:val="center"/>
        <w:rPr>
          <w:spacing w:val="-2"/>
        </w:rPr>
      </w:pPr>
      <w:r w:rsidRPr="00627CF3">
        <w:rPr>
          <w:spacing w:val="-2"/>
        </w:rPr>
        <w:t>Номинация</w:t>
      </w: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tabs>
          <w:tab w:val="left" w:pos="5077"/>
        </w:tabs>
        <w:kinsoku w:val="0"/>
        <w:overflowPunct w:val="0"/>
        <w:spacing w:line="276" w:lineRule="auto"/>
        <w:ind w:firstLine="709"/>
        <w:jc w:val="right"/>
      </w:pPr>
      <w:r w:rsidRPr="00627CF3">
        <w:rPr>
          <w:spacing w:val="-2"/>
        </w:rPr>
        <w:t>Целевая</w:t>
      </w:r>
      <w:r w:rsidRPr="00627CF3">
        <w:rPr>
          <w:spacing w:val="40"/>
        </w:rPr>
        <w:t xml:space="preserve"> </w:t>
      </w:r>
      <w:r w:rsidRPr="00627CF3">
        <w:t>аудитория</w:t>
      </w:r>
      <w:r w:rsidRPr="00627CF3">
        <w:rPr>
          <w:spacing w:val="48"/>
        </w:rPr>
        <w:t xml:space="preserve"> </w:t>
      </w:r>
      <w:r w:rsidRPr="00627CF3">
        <w:rPr>
          <w:u w:val="single" w:color="1C1C18"/>
        </w:rPr>
        <w:tab/>
      </w: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pacing w:val="-2"/>
          <w:w w:val="90"/>
        </w:rPr>
      </w:pPr>
      <w:r w:rsidRPr="00627CF3">
        <w:rPr>
          <w:w w:val="90"/>
        </w:rPr>
        <w:t>Автор-составитель:</w:t>
      </w:r>
      <w:r w:rsidRPr="00627CF3">
        <w:rPr>
          <w:spacing w:val="21"/>
        </w:rPr>
        <w:t xml:space="preserve"> </w:t>
      </w:r>
      <w:r w:rsidRPr="00627CF3">
        <w:rPr>
          <w:w w:val="90"/>
        </w:rPr>
        <w:t>фамилия,</w:t>
      </w:r>
      <w:r w:rsidRPr="00627CF3">
        <w:rPr>
          <w:spacing w:val="31"/>
        </w:rPr>
        <w:t xml:space="preserve"> </w:t>
      </w:r>
      <w:r w:rsidRPr="00627CF3">
        <w:rPr>
          <w:w w:val="90"/>
        </w:rPr>
        <w:t>имя,</w:t>
      </w:r>
      <w:r w:rsidRPr="00627CF3">
        <w:rPr>
          <w:spacing w:val="31"/>
        </w:rPr>
        <w:t xml:space="preserve"> </w:t>
      </w:r>
      <w:r w:rsidRPr="00627CF3">
        <w:rPr>
          <w:w w:val="90"/>
        </w:rPr>
        <w:t>отчество</w:t>
      </w:r>
      <w:r w:rsidRPr="00627CF3">
        <w:rPr>
          <w:spacing w:val="35"/>
        </w:rPr>
        <w:t xml:space="preserve"> </w:t>
      </w:r>
      <w:r w:rsidRPr="00627CF3">
        <w:rPr>
          <w:w w:val="90"/>
        </w:rPr>
        <w:t>(при</w:t>
      </w:r>
      <w:r w:rsidRPr="00627CF3">
        <w:rPr>
          <w:spacing w:val="19"/>
        </w:rPr>
        <w:t xml:space="preserve"> </w:t>
      </w:r>
      <w:r w:rsidRPr="00627CF3">
        <w:rPr>
          <w:spacing w:val="-2"/>
          <w:w w:val="90"/>
        </w:rPr>
        <w:t>наличии),</w:t>
      </w: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  <w:jc w:val="right"/>
        <w:rPr>
          <w:spacing w:val="-2"/>
        </w:rPr>
      </w:pPr>
      <w:r w:rsidRPr="00627CF3">
        <w:rPr>
          <w:w w:val="90"/>
        </w:rPr>
        <w:t>должность,</w:t>
      </w:r>
      <w:r w:rsidRPr="00627CF3">
        <w:rPr>
          <w:spacing w:val="40"/>
        </w:rPr>
        <w:t xml:space="preserve"> </w:t>
      </w:r>
      <w:r w:rsidRPr="00627CF3">
        <w:rPr>
          <w:spacing w:val="-2"/>
        </w:rPr>
        <w:t>организация</w:t>
      </w: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8F0F64" w:rsidRPr="00627CF3" w:rsidRDefault="008F0F64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F82ECF">
      <w:pPr>
        <w:pStyle w:val="a3"/>
        <w:kinsoku w:val="0"/>
        <w:overflowPunct w:val="0"/>
        <w:spacing w:line="276" w:lineRule="auto"/>
        <w:ind w:firstLine="709"/>
      </w:pPr>
    </w:p>
    <w:p w:rsidR="006054A2" w:rsidRPr="00627CF3" w:rsidRDefault="006054A2" w:rsidP="008F0F64">
      <w:pPr>
        <w:pStyle w:val="a3"/>
        <w:kinsoku w:val="0"/>
        <w:overflowPunct w:val="0"/>
        <w:spacing w:line="276" w:lineRule="auto"/>
        <w:jc w:val="center"/>
        <w:rPr>
          <w:spacing w:val="-5"/>
          <w:w w:val="105"/>
        </w:rPr>
      </w:pPr>
      <w:r w:rsidRPr="00627CF3">
        <w:rPr>
          <w:w w:val="105"/>
        </w:rPr>
        <w:t>202</w:t>
      </w:r>
      <w:r w:rsidR="00CF3FD3" w:rsidRPr="00627CF3">
        <w:rPr>
          <w:w w:val="105"/>
        </w:rPr>
        <w:t>4</w:t>
      </w:r>
      <w:r w:rsidRPr="00627CF3">
        <w:rPr>
          <w:spacing w:val="7"/>
          <w:w w:val="105"/>
        </w:rPr>
        <w:t xml:space="preserve"> </w:t>
      </w:r>
      <w:r w:rsidRPr="00627CF3">
        <w:rPr>
          <w:spacing w:val="-5"/>
          <w:w w:val="105"/>
        </w:rPr>
        <w:t>год</w:t>
      </w:r>
    </w:p>
    <w:p w:rsidR="006054A2" w:rsidRPr="004973D3" w:rsidRDefault="006054A2" w:rsidP="00F82ECF">
      <w:pPr>
        <w:pStyle w:val="a3"/>
        <w:kinsoku w:val="0"/>
        <w:overflowPunct w:val="0"/>
        <w:spacing w:line="276" w:lineRule="auto"/>
        <w:ind w:firstLine="709"/>
        <w:jc w:val="center"/>
        <w:rPr>
          <w:spacing w:val="-5"/>
          <w:w w:val="105"/>
          <w:sz w:val="28"/>
          <w:szCs w:val="28"/>
        </w:rPr>
        <w:sectPr w:rsidR="006054A2" w:rsidRPr="004973D3" w:rsidSect="004973D3">
          <w:headerReference w:type="default" r:id="rId10"/>
          <w:type w:val="nextColumn"/>
          <w:pgSz w:w="11900" w:h="16840"/>
          <w:pgMar w:top="1134" w:right="567" w:bottom="1134" w:left="1134" w:header="0" w:footer="0" w:gutter="0"/>
          <w:cols w:space="720"/>
          <w:noEndnote/>
        </w:sectPr>
      </w:pPr>
    </w:p>
    <w:p w:rsidR="006054A2" w:rsidRPr="00627CF3" w:rsidRDefault="006054A2" w:rsidP="00F82ECF">
      <w:pPr>
        <w:pStyle w:val="2"/>
        <w:kinsoku w:val="0"/>
        <w:overflowPunct w:val="0"/>
        <w:spacing w:line="276" w:lineRule="auto"/>
        <w:ind w:left="0" w:firstLine="709"/>
        <w:jc w:val="center"/>
        <w:rPr>
          <w:spacing w:val="-2"/>
        </w:rPr>
      </w:pPr>
      <w:r w:rsidRPr="00627CF3">
        <w:lastRenderedPageBreak/>
        <w:t>Структура</w:t>
      </w:r>
      <w:r w:rsidRPr="00627CF3">
        <w:rPr>
          <w:spacing w:val="52"/>
        </w:rPr>
        <w:t xml:space="preserve"> </w:t>
      </w:r>
      <w:r w:rsidRPr="00627CF3">
        <w:t>методической</w:t>
      </w:r>
      <w:r w:rsidRPr="00627CF3">
        <w:rPr>
          <w:spacing w:val="50"/>
        </w:rPr>
        <w:t xml:space="preserve"> </w:t>
      </w:r>
      <w:r w:rsidRPr="00627CF3">
        <w:rPr>
          <w:spacing w:val="-2"/>
        </w:rPr>
        <w:t>разработки</w:t>
      </w:r>
    </w:p>
    <w:p w:rsidR="008F0F64" w:rsidRPr="00627CF3" w:rsidRDefault="008F0F64" w:rsidP="008F0F64">
      <w:pPr>
        <w:rPr>
          <w:sz w:val="27"/>
          <w:szCs w:val="27"/>
        </w:rPr>
      </w:pPr>
    </w:p>
    <w:p w:rsidR="006054A2" w:rsidRPr="00627CF3" w:rsidRDefault="006054A2" w:rsidP="00F82ECF">
      <w:pPr>
        <w:pStyle w:val="a5"/>
        <w:numPr>
          <w:ilvl w:val="0"/>
          <w:numId w:val="2"/>
        </w:numPr>
        <w:tabs>
          <w:tab w:val="left" w:pos="1781"/>
        </w:tabs>
        <w:kinsoku w:val="0"/>
        <w:overflowPunct w:val="0"/>
        <w:spacing w:line="276" w:lineRule="auto"/>
        <w:ind w:left="0" w:firstLine="709"/>
        <w:rPr>
          <w:spacing w:val="-2"/>
          <w:sz w:val="27"/>
          <w:szCs w:val="27"/>
        </w:rPr>
      </w:pPr>
      <w:r w:rsidRPr="00627CF3">
        <w:rPr>
          <w:sz w:val="27"/>
          <w:szCs w:val="27"/>
        </w:rPr>
        <w:t>Пояснительная</w:t>
      </w:r>
      <w:r w:rsidRPr="00627CF3">
        <w:rPr>
          <w:spacing w:val="58"/>
          <w:sz w:val="27"/>
          <w:szCs w:val="27"/>
        </w:rPr>
        <w:t xml:space="preserve"> </w:t>
      </w:r>
      <w:r w:rsidRPr="00627CF3">
        <w:rPr>
          <w:sz w:val="27"/>
          <w:szCs w:val="27"/>
        </w:rPr>
        <w:t>записка</w:t>
      </w:r>
      <w:r w:rsidRPr="00627CF3">
        <w:rPr>
          <w:spacing w:val="27"/>
          <w:sz w:val="27"/>
          <w:szCs w:val="27"/>
        </w:rPr>
        <w:t xml:space="preserve"> </w:t>
      </w:r>
      <w:r w:rsidRPr="00627CF3">
        <w:rPr>
          <w:sz w:val="27"/>
          <w:szCs w:val="27"/>
        </w:rPr>
        <w:t>или</w:t>
      </w:r>
      <w:r w:rsidRPr="00627CF3">
        <w:rPr>
          <w:spacing w:val="21"/>
          <w:sz w:val="27"/>
          <w:szCs w:val="27"/>
        </w:rPr>
        <w:t xml:space="preserve"> </w:t>
      </w:r>
      <w:r w:rsidRPr="00627CF3">
        <w:rPr>
          <w:spacing w:val="-2"/>
          <w:sz w:val="27"/>
          <w:szCs w:val="27"/>
        </w:rPr>
        <w:t>введение</w:t>
      </w:r>
    </w:p>
    <w:p w:rsidR="006054A2" w:rsidRPr="00627CF3" w:rsidRDefault="006054A2" w:rsidP="00F82ECF">
      <w:pPr>
        <w:pStyle w:val="a5"/>
        <w:numPr>
          <w:ilvl w:val="1"/>
          <w:numId w:val="2"/>
        </w:numPr>
        <w:tabs>
          <w:tab w:val="left" w:pos="1789"/>
        </w:tabs>
        <w:kinsoku w:val="0"/>
        <w:overflowPunct w:val="0"/>
        <w:spacing w:line="276" w:lineRule="auto"/>
        <w:ind w:left="0" w:firstLine="709"/>
        <w:rPr>
          <w:spacing w:val="-2"/>
          <w:sz w:val="27"/>
          <w:szCs w:val="27"/>
        </w:rPr>
      </w:pPr>
      <w:r w:rsidRPr="00627CF3">
        <w:rPr>
          <w:sz w:val="27"/>
          <w:szCs w:val="27"/>
        </w:rPr>
        <w:t xml:space="preserve">Краткое обоснование выбора темы методической разработки </w:t>
      </w:r>
      <w:r w:rsidRPr="00627CF3">
        <w:rPr>
          <w:spacing w:val="-2"/>
          <w:sz w:val="27"/>
          <w:szCs w:val="27"/>
        </w:rPr>
        <w:t>(актуальность);</w:t>
      </w:r>
    </w:p>
    <w:p w:rsidR="006054A2" w:rsidRPr="00627CF3" w:rsidRDefault="006054A2" w:rsidP="00F82ECF">
      <w:pPr>
        <w:pStyle w:val="a5"/>
        <w:numPr>
          <w:ilvl w:val="1"/>
          <w:numId w:val="2"/>
        </w:numPr>
        <w:tabs>
          <w:tab w:val="left" w:pos="1795"/>
        </w:tabs>
        <w:kinsoku w:val="0"/>
        <w:overflowPunct w:val="0"/>
        <w:spacing w:line="276" w:lineRule="auto"/>
        <w:ind w:left="0" w:firstLine="709"/>
        <w:rPr>
          <w:spacing w:val="-2"/>
          <w:sz w:val="27"/>
          <w:szCs w:val="27"/>
        </w:rPr>
      </w:pPr>
      <w:r w:rsidRPr="00627CF3">
        <w:rPr>
          <w:sz w:val="27"/>
          <w:szCs w:val="27"/>
        </w:rPr>
        <w:t>целевая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аудитория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(с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указанием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возрастных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 xml:space="preserve">особенностей </w:t>
      </w:r>
      <w:r w:rsidRPr="00627CF3">
        <w:rPr>
          <w:spacing w:val="-2"/>
          <w:sz w:val="27"/>
          <w:szCs w:val="27"/>
        </w:rPr>
        <w:t>обучающихся);</w:t>
      </w:r>
    </w:p>
    <w:p w:rsidR="006054A2" w:rsidRPr="00627CF3" w:rsidRDefault="006054A2" w:rsidP="00F82ECF">
      <w:pPr>
        <w:pStyle w:val="a5"/>
        <w:numPr>
          <w:ilvl w:val="1"/>
          <w:numId w:val="2"/>
        </w:numPr>
        <w:tabs>
          <w:tab w:val="left" w:pos="1795"/>
        </w:tabs>
        <w:kinsoku w:val="0"/>
        <w:overflowPunct w:val="0"/>
        <w:spacing w:line="276" w:lineRule="auto"/>
        <w:ind w:left="0" w:firstLine="709"/>
        <w:rPr>
          <w:sz w:val="27"/>
          <w:szCs w:val="27"/>
        </w:rPr>
      </w:pPr>
      <w:r w:rsidRPr="00627CF3">
        <w:rPr>
          <w:sz w:val="27"/>
          <w:szCs w:val="27"/>
        </w:rPr>
        <w:t>роль и место мероприятия/занятия в системе работы педагогического работника</w:t>
      </w:r>
      <w:r w:rsidRPr="00627CF3">
        <w:rPr>
          <w:spacing w:val="80"/>
          <w:sz w:val="27"/>
          <w:szCs w:val="27"/>
        </w:rPr>
        <w:t xml:space="preserve"> </w:t>
      </w:r>
      <w:r w:rsidRPr="00627CF3">
        <w:rPr>
          <w:sz w:val="27"/>
          <w:szCs w:val="27"/>
        </w:rPr>
        <w:t>(связь</w:t>
      </w:r>
      <w:r w:rsidRPr="00627CF3">
        <w:rPr>
          <w:spacing w:val="80"/>
          <w:sz w:val="27"/>
          <w:szCs w:val="27"/>
        </w:rPr>
        <w:t xml:space="preserve"> </w:t>
      </w:r>
      <w:r w:rsidRPr="00627CF3">
        <w:rPr>
          <w:sz w:val="27"/>
          <w:szCs w:val="27"/>
        </w:rPr>
        <w:t>с</w:t>
      </w:r>
      <w:r w:rsidRPr="00627CF3">
        <w:rPr>
          <w:spacing w:val="80"/>
          <w:sz w:val="27"/>
          <w:szCs w:val="27"/>
        </w:rPr>
        <w:t xml:space="preserve"> </w:t>
      </w:r>
      <w:r w:rsidRPr="00627CF3">
        <w:rPr>
          <w:sz w:val="27"/>
          <w:szCs w:val="27"/>
        </w:rPr>
        <w:t>другими</w:t>
      </w:r>
      <w:r w:rsidRPr="00627CF3">
        <w:rPr>
          <w:spacing w:val="80"/>
          <w:sz w:val="27"/>
          <w:szCs w:val="27"/>
        </w:rPr>
        <w:t xml:space="preserve"> </w:t>
      </w:r>
      <w:r w:rsidRPr="00627CF3">
        <w:rPr>
          <w:sz w:val="27"/>
          <w:szCs w:val="27"/>
        </w:rPr>
        <w:t>мероприятиями,</w:t>
      </w:r>
      <w:r w:rsidRPr="00627CF3">
        <w:rPr>
          <w:spacing w:val="80"/>
          <w:sz w:val="27"/>
          <w:szCs w:val="27"/>
        </w:rPr>
        <w:t xml:space="preserve"> </w:t>
      </w:r>
      <w:r w:rsidRPr="00627CF3">
        <w:rPr>
          <w:sz w:val="27"/>
          <w:szCs w:val="27"/>
        </w:rPr>
        <w:t>субъектами</w:t>
      </w:r>
      <w:r w:rsidRPr="00627CF3">
        <w:rPr>
          <w:spacing w:val="80"/>
          <w:sz w:val="27"/>
          <w:szCs w:val="27"/>
        </w:rPr>
        <w:t xml:space="preserve"> </w:t>
      </w:r>
      <w:r w:rsidRPr="00627CF3">
        <w:rPr>
          <w:sz w:val="27"/>
          <w:szCs w:val="27"/>
        </w:rPr>
        <w:t>образовательного процесса и дисциплинами);</w:t>
      </w:r>
    </w:p>
    <w:p w:rsidR="006054A2" w:rsidRPr="00627CF3" w:rsidRDefault="006054A2" w:rsidP="00F82ECF">
      <w:pPr>
        <w:pStyle w:val="a5"/>
        <w:numPr>
          <w:ilvl w:val="1"/>
          <w:numId w:val="2"/>
        </w:numPr>
        <w:tabs>
          <w:tab w:val="left" w:pos="1795"/>
        </w:tabs>
        <w:kinsoku w:val="0"/>
        <w:overflowPunct w:val="0"/>
        <w:spacing w:line="276" w:lineRule="auto"/>
        <w:ind w:left="0" w:firstLine="709"/>
        <w:rPr>
          <w:spacing w:val="-2"/>
          <w:sz w:val="27"/>
          <w:szCs w:val="27"/>
        </w:rPr>
      </w:pPr>
      <w:r w:rsidRPr="00627CF3">
        <w:rPr>
          <w:sz w:val="27"/>
          <w:szCs w:val="27"/>
        </w:rPr>
        <w:t>цель,</w:t>
      </w:r>
      <w:r w:rsidRPr="00627CF3">
        <w:rPr>
          <w:spacing w:val="29"/>
          <w:sz w:val="27"/>
          <w:szCs w:val="27"/>
        </w:rPr>
        <w:t xml:space="preserve"> </w:t>
      </w:r>
      <w:r w:rsidRPr="00627CF3">
        <w:rPr>
          <w:sz w:val="27"/>
          <w:szCs w:val="27"/>
        </w:rPr>
        <w:t>задачи</w:t>
      </w:r>
      <w:r w:rsidRPr="00627CF3">
        <w:rPr>
          <w:spacing w:val="23"/>
          <w:sz w:val="27"/>
          <w:szCs w:val="27"/>
        </w:rPr>
        <w:t xml:space="preserve"> </w:t>
      </w:r>
      <w:r w:rsidRPr="00627CF3">
        <w:rPr>
          <w:sz w:val="27"/>
          <w:szCs w:val="27"/>
        </w:rPr>
        <w:t>и</w:t>
      </w:r>
      <w:r w:rsidRPr="00627CF3">
        <w:rPr>
          <w:spacing w:val="9"/>
          <w:sz w:val="27"/>
          <w:szCs w:val="27"/>
        </w:rPr>
        <w:t xml:space="preserve"> </w:t>
      </w:r>
      <w:r w:rsidRPr="00627CF3">
        <w:rPr>
          <w:sz w:val="27"/>
          <w:szCs w:val="27"/>
        </w:rPr>
        <w:t>планируемые</w:t>
      </w:r>
      <w:r w:rsidRPr="00627CF3">
        <w:rPr>
          <w:spacing w:val="41"/>
          <w:sz w:val="27"/>
          <w:szCs w:val="27"/>
        </w:rPr>
        <w:t xml:space="preserve"> </w:t>
      </w:r>
      <w:r w:rsidRPr="00627CF3">
        <w:rPr>
          <w:sz w:val="27"/>
          <w:szCs w:val="27"/>
        </w:rPr>
        <w:t>результаты</w:t>
      </w:r>
      <w:r w:rsidRPr="00627CF3">
        <w:rPr>
          <w:spacing w:val="37"/>
          <w:sz w:val="27"/>
          <w:szCs w:val="27"/>
        </w:rPr>
        <w:t xml:space="preserve"> </w:t>
      </w:r>
      <w:r w:rsidRPr="00627CF3">
        <w:rPr>
          <w:spacing w:val="-2"/>
          <w:sz w:val="27"/>
          <w:szCs w:val="27"/>
        </w:rPr>
        <w:t>мероприятия;</w:t>
      </w:r>
    </w:p>
    <w:p w:rsidR="006054A2" w:rsidRPr="00627CF3" w:rsidRDefault="006054A2" w:rsidP="00F82ECF">
      <w:pPr>
        <w:pStyle w:val="a5"/>
        <w:numPr>
          <w:ilvl w:val="1"/>
          <w:numId w:val="2"/>
        </w:numPr>
        <w:tabs>
          <w:tab w:val="left" w:pos="1797"/>
        </w:tabs>
        <w:kinsoku w:val="0"/>
        <w:overflowPunct w:val="0"/>
        <w:spacing w:line="276" w:lineRule="auto"/>
        <w:ind w:left="0" w:firstLine="709"/>
        <w:rPr>
          <w:spacing w:val="-2"/>
          <w:sz w:val="27"/>
          <w:szCs w:val="27"/>
        </w:rPr>
      </w:pPr>
      <w:r w:rsidRPr="00627CF3">
        <w:rPr>
          <w:sz w:val="27"/>
          <w:szCs w:val="27"/>
        </w:rPr>
        <w:t>форма</w:t>
      </w:r>
      <w:r w:rsidRPr="00627CF3">
        <w:rPr>
          <w:spacing w:val="20"/>
          <w:sz w:val="27"/>
          <w:szCs w:val="27"/>
        </w:rPr>
        <w:t xml:space="preserve"> </w:t>
      </w:r>
      <w:r w:rsidRPr="00627CF3">
        <w:rPr>
          <w:sz w:val="27"/>
          <w:szCs w:val="27"/>
        </w:rPr>
        <w:t>проведения</w:t>
      </w:r>
      <w:r w:rsidRPr="00627CF3">
        <w:rPr>
          <w:spacing w:val="19"/>
          <w:sz w:val="27"/>
          <w:szCs w:val="27"/>
        </w:rPr>
        <w:t xml:space="preserve"> </w:t>
      </w:r>
      <w:r w:rsidRPr="00627CF3">
        <w:rPr>
          <w:sz w:val="27"/>
          <w:szCs w:val="27"/>
        </w:rPr>
        <w:t>мероприятия</w:t>
      </w:r>
      <w:r w:rsidRPr="00627CF3">
        <w:rPr>
          <w:spacing w:val="41"/>
          <w:sz w:val="27"/>
          <w:szCs w:val="27"/>
        </w:rPr>
        <w:t xml:space="preserve"> </w:t>
      </w:r>
      <w:r w:rsidRPr="00627CF3">
        <w:rPr>
          <w:sz w:val="27"/>
          <w:szCs w:val="27"/>
        </w:rPr>
        <w:t>и</w:t>
      </w:r>
      <w:r w:rsidRPr="00627CF3">
        <w:rPr>
          <w:spacing w:val="9"/>
          <w:sz w:val="27"/>
          <w:szCs w:val="27"/>
        </w:rPr>
        <w:t xml:space="preserve"> </w:t>
      </w:r>
      <w:r w:rsidRPr="00627CF3">
        <w:rPr>
          <w:sz w:val="27"/>
          <w:szCs w:val="27"/>
        </w:rPr>
        <w:t>обоснование</w:t>
      </w:r>
      <w:r w:rsidRPr="00627CF3">
        <w:rPr>
          <w:spacing w:val="39"/>
          <w:sz w:val="27"/>
          <w:szCs w:val="27"/>
        </w:rPr>
        <w:t xml:space="preserve"> </w:t>
      </w:r>
      <w:r w:rsidRPr="00627CF3">
        <w:rPr>
          <w:sz w:val="27"/>
          <w:szCs w:val="27"/>
        </w:rPr>
        <w:t>ее</w:t>
      </w:r>
      <w:r w:rsidRPr="00627CF3">
        <w:rPr>
          <w:spacing w:val="12"/>
          <w:sz w:val="27"/>
          <w:szCs w:val="27"/>
        </w:rPr>
        <w:t xml:space="preserve"> </w:t>
      </w:r>
      <w:r w:rsidRPr="00627CF3">
        <w:rPr>
          <w:spacing w:val="-2"/>
          <w:sz w:val="27"/>
          <w:szCs w:val="27"/>
        </w:rPr>
        <w:t>выбора;</w:t>
      </w:r>
    </w:p>
    <w:p w:rsidR="006054A2" w:rsidRPr="00627CF3" w:rsidRDefault="006054A2" w:rsidP="00F82ECF">
      <w:pPr>
        <w:pStyle w:val="a5"/>
        <w:numPr>
          <w:ilvl w:val="1"/>
          <w:numId w:val="2"/>
        </w:numPr>
        <w:tabs>
          <w:tab w:val="left" w:pos="1802"/>
        </w:tabs>
        <w:kinsoku w:val="0"/>
        <w:overflowPunct w:val="0"/>
        <w:spacing w:line="276" w:lineRule="auto"/>
        <w:ind w:left="0" w:firstLine="709"/>
        <w:rPr>
          <w:sz w:val="27"/>
          <w:szCs w:val="27"/>
        </w:rPr>
      </w:pPr>
      <w:r w:rsidRPr="00627CF3">
        <w:rPr>
          <w:sz w:val="27"/>
          <w:szCs w:val="27"/>
        </w:rPr>
        <w:t>педагогические</w:t>
      </w:r>
      <w:r w:rsidRPr="00627CF3">
        <w:rPr>
          <w:spacing w:val="80"/>
          <w:w w:val="150"/>
          <w:sz w:val="27"/>
          <w:szCs w:val="27"/>
        </w:rPr>
        <w:t xml:space="preserve"> </w:t>
      </w:r>
      <w:r w:rsidRPr="00627CF3">
        <w:rPr>
          <w:sz w:val="27"/>
          <w:szCs w:val="27"/>
        </w:rPr>
        <w:t>технологии,</w:t>
      </w:r>
      <w:r w:rsidRPr="00627CF3">
        <w:rPr>
          <w:spacing w:val="80"/>
          <w:w w:val="150"/>
          <w:sz w:val="27"/>
          <w:szCs w:val="27"/>
        </w:rPr>
        <w:t xml:space="preserve"> </w:t>
      </w:r>
      <w:r w:rsidRPr="00627CF3">
        <w:rPr>
          <w:sz w:val="27"/>
          <w:szCs w:val="27"/>
        </w:rPr>
        <w:t>методы,</w:t>
      </w:r>
      <w:r w:rsidRPr="00627CF3">
        <w:rPr>
          <w:spacing w:val="80"/>
          <w:w w:val="150"/>
          <w:sz w:val="27"/>
          <w:szCs w:val="27"/>
        </w:rPr>
        <w:t xml:space="preserve"> </w:t>
      </w:r>
      <w:r w:rsidRPr="00627CF3">
        <w:rPr>
          <w:sz w:val="27"/>
          <w:szCs w:val="27"/>
        </w:rPr>
        <w:t>приемы,</w:t>
      </w:r>
      <w:r w:rsidRPr="00627CF3">
        <w:rPr>
          <w:spacing w:val="80"/>
          <w:w w:val="150"/>
          <w:sz w:val="27"/>
          <w:szCs w:val="27"/>
        </w:rPr>
        <w:t xml:space="preserve"> </w:t>
      </w:r>
      <w:r w:rsidRPr="00627CF3">
        <w:rPr>
          <w:sz w:val="27"/>
          <w:szCs w:val="27"/>
        </w:rPr>
        <w:t>используемые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для достижения планируемых результатов;</w:t>
      </w:r>
    </w:p>
    <w:p w:rsidR="006054A2" w:rsidRPr="00627CF3" w:rsidRDefault="006054A2" w:rsidP="00F82ECF">
      <w:pPr>
        <w:pStyle w:val="a5"/>
        <w:numPr>
          <w:ilvl w:val="1"/>
          <w:numId w:val="2"/>
        </w:numPr>
        <w:tabs>
          <w:tab w:val="left" w:pos="1795"/>
        </w:tabs>
        <w:kinsoku w:val="0"/>
        <w:overflowPunct w:val="0"/>
        <w:spacing w:line="276" w:lineRule="auto"/>
        <w:ind w:left="0" w:firstLine="709"/>
        <w:rPr>
          <w:sz w:val="27"/>
          <w:szCs w:val="27"/>
        </w:rPr>
      </w:pPr>
      <w:r w:rsidRPr="00627CF3">
        <w:rPr>
          <w:sz w:val="27"/>
          <w:szCs w:val="27"/>
        </w:rPr>
        <w:t>ресурсы, необходимые для подготовки и проведения</w:t>
      </w:r>
      <w:r w:rsidR="008F0F64" w:rsidRPr="00627CF3">
        <w:rPr>
          <w:sz w:val="27"/>
          <w:szCs w:val="27"/>
        </w:rPr>
        <w:t xml:space="preserve"> </w:t>
      </w:r>
      <w:r w:rsidRPr="00627CF3">
        <w:rPr>
          <w:sz w:val="27"/>
          <w:szCs w:val="27"/>
        </w:rPr>
        <w:t>мероприятия/занятия (кадровые, методические, материально</w:t>
      </w:r>
      <w:r w:rsidR="008F0F64" w:rsidRPr="00627CF3">
        <w:rPr>
          <w:sz w:val="27"/>
          <w:szCs w:val="27"/>
        </w:rPr>
        <w:t>-</w:t>
      </w:r>
      <w:r w:rsidRPr="00627CF3">
        <w:rPr>
          <w:sz w:val="27"/>
          <w:szCs w:val="27"/>
        </w:rPr>
        <w:t>технические, информационные и др.);</w:t>
      </w:r>
    </w:p>
    <w:p w:rsidR="006054A2" w:rsidRPr="00627CF3" w:rsidRDefault="006054A2" w:rsidP="00F82ECF">
      <w:pPr>
        <w:pStyle w:val="a5"/>
        <w:numPr>
          <w:ilvl w:val="1"/>
          <w:numId w:val="2"/>
        </w:numPr>
        <w:tabs>
          <w:tab w:val="left" w:pos="1802"/>
        </w:tabs>
        <w:kinsoku w:val="0"/>
        <w:overflowPunct w:val="0"/>
        <w:spacing w:line="276" w:lineRule="auto"/>
        <w:ind w:left="0" w:firstLine="709"/>
        <w:rPr>
          <w:sz w:val="27"/>
          <w:szCs w:val="27"/>
        </w:rPr>
      </w:pPr>
      <w:r w:rsidRPr="00627CF3">
        <w:rPr>
          <w:sz w:val="27"/>
          <w:szCs w:val="27"/>
        </w:rPr>
        <w:t>рекомендации по использованию методической разработки в практике работы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педагогического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работника,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 xml:space="preserve">популяризирующего </w:t>
      </w:r>
      <w:r w:rsidR="008F0F64" w:rsidRPr="00627CF3">
        <w:rPr>
          <w:sz w:val="27"/>
          <w:szCs w:val="27"/>
        </w:rPr>
        <w:t>безопасность дорожного движения</w:t>
      </w:r>
      <w:r w:rsidRPr="00627CF3">
        <w:rPr>
          <w:sz w:val="27"/>
          <w:szCs w:val="27"/>
        </w:rPr>
        <w:t>.</w:t>
      </w:r>
    </w:p>
    <w:p w:rsidR="006054A2" w:rsidRPr="00627CF3" w:rsidRDefault="006054A2" w:rsidP="00F82ECF">
      <w:pPr>
        <w:pStyle w:val="a5"/>
        <w:numPr>
          <w:ilvl w:val="0"/>
          <w:numId w:val="2"/>
        </w:numPr>
        <w:tabs>
          <w:tab w:val="left" w:pos="1806"/>
        </w:tabs>
        <w:kinsoku w:val="0"/>
        <w:overflowPunct w:val="0"/>
        <w:spacing w:line="276" w:lineRule="auto"/>
        <w:ind w:left="0" w:firstLine="709"/>
        <w:rPr>
          <w:spacing w:val="-2"/>
          <w:sz w:val="27"/>
          <w:szCs w:val="27"/>
        </w:rPr>
      </w:pPr>
      <w:r w:rsidRPr="00627CF3">
        <w:rPr>
          <w:sz w:val="27"/>
          <w:szCs w:val="27"/>
        </w:rPr>
        <w:t>Основная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pacing w:val="-2"/>
          <w:sz w:val="27"/>
          <w:szCs w:val="27"/>
        </w:rPr>
        <w:t>часть:</w:t>
      </w:r>
    </w:p>
    <w:p w:rsidR="006054A2" w:rsidRPr="00627CF3" w:rsidRDefault="006054A2" w:rsidP="00F82ECF">
      <w:pPr>
        <w:pStyle w:val="a5"/>
        <w:numPr>
          <w:ilvl w:val="1"/>
          <w:numId w:val="2"/>
        </w:numPr>
        <w:tabs>
          <w:tab w:val="left" w:pos="1799"/>
        </w:tabs>
        <w:kinsoku w:val="0"/>
        <w:overflowPunct w:val="0"/>
        <w:spacing w:line="276" w:lineRule="auto"/>
        <w:ind w:left="0" w:firstLine="709"/>
        <w:jc w:val="left"/>
        <w:rPr>
          <w:spacing w:val="-2"/>
          <w:sz w:val="27"/>
          <w:szCs w:val="27"/>
        </w:rPr>
      </w:pPr>
      <w:r w:rsidRPr="00627CF3">
        <w:rPr>
          <w:sz w:val="27"/>
          <w:szCs w:val="27"/>
        </w:rPr>
        <w:t>описание</w:t>
      </w:r>
      <w:r w:rsidRPr="00627CF3">
        <w:rPr>
          <w:spacing w:val="41"/>
          <w:sz w:val="27"/>
          <w:szCs w:val="27"/>
        </w:rPr>
        <w:t xml:space="preserve"> </w:t>
      </w:r>
      <w:r w:rsidRPr="00627CF3">
        <w:rPr>
          <w:sz w:val="27"/>
          <w:szCs w:val="27"/>
        </w:rPr>
        <w:t>хода</w:t>
      </w:r>
      <w:r w:rsidRPr="00627CF3">
        <w:rPr>
          <w:spacing w:val="24"/>
          <w:sz w:val="27"/>
          <w:szCs w:val="27"/>
        </w:rPr>
        <w:t xml:space="preserve"> </w:t>
      </w:r>
      <w:r w:rsidRPr="00627CF3">
        <w:rPr>
          <w:sz w:val="27"/>
          <w:szCs w:val="27"/>
        </w:rPr>
        <w:t>проведения</w:t>
      </w:r>
      <w:r w:rsidRPr="00627CF3">
        <w:rPr>
          <w:spacing w:val="33"/>
          <w:sz w:val="27"/>
          <w:szCs w:val="27"/>
        </w:rPr>
        <w:t xml:space="preserve"> </w:t>
      </w:r>
      <w:r w:rsidRPr="00627CF3">
        <w:rPr>
          <w:spacing w:val="-2"/>
          <w:sz w:val="27"/>
          <w:szCs w:val="27"/>
        </w:rPr>
        <w:t>мероприятия/занятия</w:t>
      </w:r>
    </w:p>
    <w:p w:rsidR="006054A2" w:rsidRPr="00627CF3" w:rsidRDefault="006054A2" w:rsidP="008F0F64">
      <w:pPr>
        <w:pStyle w:val="a5"/>
        <w:numPr>
          <w:ilvl w:val="1"/>
          <w:numId w:val="2"/>
        </w:numPr>
        <w:tabs>
          <w:tab w:val="left" w:pos="1802"/>
          <w:tab w:val="left" w:pos="3684"/>
          <w:tab w:val="left" w:pos="4710"/>
          <w:tab w:val="left" w:pos="5196"/>
          <w:tab w:val="left" w:pos="6970"/>
          <w:tab w:val="left" w:pos="8633"/>
          <w:tab w:val="left" w:pos="8986"/>
        </w:tabs>
        <w:kinsoku w:val="0"/>
        <w:overflowPunct w:val="0"/>
        <w:spacing w:line="276" w:lineRule="auto"/>
        <w:ind w:left="0" w:firstLine="709"/>
        <w:rPr>
          <w:sz w:val="27"/>
          <w:szCs w:val="27"/>
        </w:rPr>
      </w:pPr>
      <w:r w:rsidRPr="00627CF3">
        <w:rPr>
          <w:spacing w:val="-2"/>
          <w:sz w:val="27"/>
          <w:szCs w:val="27"/>
        </w:rPr>
        <w:t>методические</w:t>
      </w:r>
      <w:r w:rsidR="008F0F64" w:rsidRPr="00627CF3">
        <w:rPr>
          <w:spacing w:val="-2"/>
          <w:sz w:val="27"/>
          <w:szCs w:val="27"/>
        </w:rPr>
        <w:t xml:space="preserve"> </w:t>
      </w:r>
      <w:r w:rsidRPr="00627CF3">
        <w:rPr>
          <w:spacing w:val="-2"/>
          <w:sz w:val="27"/>
          <w:szCs w:val="27"/>
        </w:rPr>
        <w:t>советы</w:t>
      </w:r>
      <w:r w:rsidR="008F0F64" w:rsidRPr="00627CF3">
        <w:rPr>
          <w:spacing w:val="-2"/>
          <w:sz w:val="27"/>
          <w:szCs w:val="27"/>
        </w:rPr>
        <w:t xml:space="preserve"> </w:t>
      </w:r>
      <w:r w:rsidRPr="00627CF3">
        <w:rPr>
          <w:spacing w:val="-6"/>
          <w:sz w:val="27"/>
          <w:szCs w:val="27"/>
        </w:rPr>
        <w:t>по</w:t>
      </w:r>
      <w:r w:rsidR="008F0F64" w:rsidRPr="00627CF3">
        <w:rPr>
          <w:spacing w:val="-6"/>
          <w:sz w:val="27"/>
          <w:szCs w:val="27"/>
        </w:rPr>
        <w:t xml:space="preserve"> </w:t>
      </w:r>
      <w:r w:rsidRPr="00627CF3">
        <w:rPr>
          <w:spacing w:val="-2"/>
          <w:sz w:val="27"/>
          <w:szCs w:val="27"/>
        </w:rPr>
        <w:t>организации,</w:t>
      </w:r>
      <w:r w:rsidR="008F0F64" w:rsidRPr="00627CF3">
        <w:rPr>
          <w:spacing w:val="-2"/>
          <w:sz w:val="27"/>
          <w:szCs w:val="27"/>
        </w:rPr>
        <w:t xml:space="preserve"> </w:t>
      </w:r>
      <w:r w:rsidRPr="00627CF3">
        <w:rPr>
          <w:spacing w:val="-2"/>
          <w:sz w:val="27"/>
          <w:szCs w:val="27"/>
        </w:rPr>
        <w:t>проведению</w:t>
      </w:r>
      <w:r w:rsidR="008F0F64" w:rsidRPr="00627CF3">
        <w:rPr>
          <w:spacing w:val="-2"/>
          <w:sz w:val="27"/>
          <w:szCs w:val="27"/>
        </w:rPr>
        <w:t xml:space="preserve"> </w:t>
      </w:r>
      <w:r w:rsidRPr="00627CF3">
        <w:rPr>
          <w:spacing w:val="-10"/>
          <w:sz w:val="27"/>
          <w:szCs w:val="27"/>
        </w:rPr>
        <w:t>и</w:t>
      </w:r>
      <w:r w:rsidR="008F0F64" w:rsidRPr="00627CF3">
        <w:rPr>
          <w:spacing w:val="-10"/>
          <w:sz w:val="27"/>
          <w:szCs w:val="27"/>
        </w:rPr>
        <w:t xml:space="preserve"> </w:t>
      </w:r>
      <w:r w:rsidRPr="00627CF3">
        <w:rPr>
          <w:spacing w:val="-2"/>
          <w:sz w:val="27"/>
          <w:szCs w:val="27"/>
        </w:rPr>
        <w:t xml:space="preserve">подведению </w:t>
      </w:r>
      <w:r w:rsidR="008F0F64" w:rsidRPr="00627CF3">
        <w:rPr>
          <w:spacing w:val="-2"/>
          <w:sz w:val="27"/>
          <w:szCs w:val="27"/>
        </w:rPr>
        <w:t>и</w:t>
      </w:r>
      <w:r w:rsidRPr="00627CF3">
        <w:rPr>
          <w:sz w:val="27"/>
          <w:szCs w:val="27"/>
        </w:rPr>
        <w:t>тогов мероприятия/занятия</w:t>
      </w:r>
      <w:r w:rsidR="008F0F64" w:rsidRPr="00627CF3">
        <w:rPr>
          <w:sz w:val="27"/>
          <w:szCs w:val="27"/>
        </w:rPr>
        <w:t>;</w:t>
      </w:r>
    </w:p>
    <w:p w:rsidR="006054A2" w:rsidRPr="00627CF3" w:rsidRDefault="006054A2" w:rsidP="008F0F64">
      <w:pPr>
        <w:pStyle w:val="a5"/>
        <w:numPr>
          <w:ilvl w:val="1"/>
          <w:numId w:val="2"/>
        </w:numPr>
        <w:tabs>
          <w:tab w:val="left" w:pos="1806"/>
        </w:tabs>
        <w:kinsoku w:val="0"/>
        <w:overflowPunct w:val="0"/>
        <w:spacing w:line="276" w:lineRule="auto"/>
        <w:ind w:left="0" w:firstLine="709"/>
        <w:rPr>
          <w:spacing w:val="-2"/>
          <w:sz w:val="27"/>
          <w:szCs w:val="27"/>
        </w:rPr>
      </w:pPr>
      <w:r w:rsidRPr="00627CF3">
        <w:rPr>
          <w:sz w:val="27"/>
          <w:szCs w:val="27"/>
        </w:rPr>
        <w:t>список</w:t>
      </w:r>
      <w:r w:rsidRPr="00627CF3">
        <w:rPr>
          <w:spacing w:val="45"/>
          <w:sz w:val="27"/>
          <w:szCs w:val="27"/>
        </w:rPr>
        <w:t xml:space="preserve"> </w:t>
      </w:r>
      <w:r w:rsidRPr="00627CF3">
        <w:rPr>
          <w:sz w:val="27"/>
          <w:szCs w:val="27"/>
        </w:rPr>
        <w:t>использованной</w:t>
      </w:r>
      <w:r w:rsidRPr="00627CF3">
        <w:rPr>
          <w:spacing w:val="38"/>
          <w:sz w:val="27"/>
          <w:szCs w:val="27"/>
        </w:rPr>
        <w:t xml:space="preserve"> </w:t>
      </w:r>
      <w:r w:rsidRPr="00627CF3">
        <w:rPr>
          <w:spacing w:val="-2"/>
          <w:sz w:val="27"/>
          <w:szCs w:val="27"/>
        </w:rPr>
        <w:t>литературы;</w:t>
      </w:r>
    </w:p>
    <w:p w:rsidR="006054A2" w:rsidRPr="00627CF3" w:rsidRDefault="006054A2" w:rsidP="008F0F64">
      <w:pPr>
        <w:pStyle w:val="a5"/>
        <w:numPr>
          <w:ilvl w:val="1"/>
          <w:numId w:val="2"/>
        </w:numPr>
        <w:tabs>
          <w:tab w:val="left" w:pos="1809"/>
        </w:tabs>
        <w:kinsoku w:val="0"/>
        <w:overflowPunct w:val="0"/>
        <w:spacing w:line="276" w:lineRule="auto"/>
        <w:ind w:left="0" w:firstLine="709"/>
        <w:rPr>
          <w:sz w:val="27"/>
          <w:szCs w:val="27"/>
        </w:rPr>
      </w:pPr>
      <w:r w:rsidRPr="00627CF3">
        <w:rPr>
          <w:sz w:val="27"/>
          <w:szCs w:val="27"/>
        </w:rPr>
        <w:t>приложение</w:t>
      </w:r>
      <w:r w:rsidRPr="00627CF3">
        <w:rPr>
          <w:spacing w:val="80"/>
          <w:sz w:val="27"/>
          <w:szCs w:val="27"/>
        </w:rPr>
        <w:t xml:space="preserve"> </w:t>
      </w:r>
      <w:r w:rsidRPr="00627CF3">
        <w:rPr>
          <w:sz w:val="27"/>
          <w:szCs w:val="27"/>
        </w:rPr>
        <w:t>(схемы,</w:t>
      </w:r>
      <w:r w:rsidRPr="00627CF3">
        <w:rPr>
          <w:spacing w:val="80"/>
          <w:sz w:val="27"/>
          <w:szCs w:val="27"/>
        </w:rPr>
        <w:t xml:space="preserve"> </w:t>
      </w:r>
      <w:r w:rsidRPr="00627CF3">
        <w:rPr>
          <w:sz w:val="27"/>
          <w:szCs w:val="27"/>
        </w:rPr>
        <w:t>сценарии,</w:t>
      </w:r>
      <w:r w:rsidRPr="00627CF3">
        <w:rPr>
          <w:spacing w:val="80"/>
          <w:sz w:val="27"/>
          <w:szCs w:val="27"/>
        </w:rPr>
        <w:t xml:space="preserve"> </w:t>
      </w:r>
      <w:r w:rsidRPr="00627CF3">
        <w:rPr>
          <w:sz w:val="27"/>
          <w:szCs w:val="27"/>
        </w:rPr>
        <w:t>кейсы,</w:t>
      </w:r>
      <w:r w:rsidRPr="00627CF3">
        <w:rPr>
          <w:spacing w:val="80"/>
          <w:sz w:val="27"/>
          <w:szCs w:val="27"/>
        </w:rPr>
        <w:t xml:space="preserve"> </w:t>
      </w:r>
      <w:r w:rsidRPr="00627CF3">
        <w:rPr>
          <w:sz w:val="27"/>
          <w:szCs w:val="27"/>
        </w:rPr>
        <w:t>тестовые</w:t>
      </w:r>
      <w:r w:rsidRPr="00627CF3">
        <w:rPr>
          <w:spacing w:val="80"/>
          <w:sz w:val="27"/>
          <w:szCs w:val="27"/>
        </w:rPr>
        <w:t xml:space="preserve"> </w:t>
      </w:r>
      <w:r w:rsidRPr="00627CF3">
        <w:rPr>
          <w:sz w:val="27"/>
          <w:szCs w:val="27"/>
        </w:rPr>
        <w:t>задания,</w:t>
      </w:r>
      <w:r w:rsidRPr="00627CF3">
        <w:rPr>
          <w:spacing w:val="80"/>
          <w:sz w:val="27"/>
          <w:szCs w:val="27"/>
        </w:rPr>
        <w:t xml:space="preserve"> </w:t>
      </w:r>
      <w:r w:rsidRPr="00627CF3">
        <w:rPr>
          <w:sz w:val="27"/>
          <w:szCs w:val="27"/>
        </w:rPr>
        <w:t>инструкции по проведению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и др.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по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выбору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конкурсанта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и при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наличии).</w:t>
      </w:r>
    </w:p>
    <w:p w:rsidR="006054A2" w:rsidRPr="00627CF3" w:rsidRDefault="006054A2" w:rsidP="008F0F64">
      <w:pPr>
        <w:pStyle w:val="a5"/>
        <w:numPr>
          <w:ilvl w:val="0"/>
          <w:numId w:val="2"/>
        </w:numPr>
        <w:tabs>
          <w:tab w:val="left" w:pos="1457"/>
          <w:tab w:val="left" w:pos="2906"/>
          <w:tab w:val="left" w:pos="5185"/>
          <w:tab w:val="left" w:pos="7049"/>
        </w:tabs>
        <w:kinsoku w:val="0"/>
        <w:overflowPunct w:val="0"/>
        <w:spacing w:line="276" w:lineRule="auto"/>
        <w:ind w:left="0" w:firstLine="709"/>
        <w:rPr>
          <w:sz w:val="27"/>
          <w:szCs w:val="27"/>
        </w:rPr>
      </w:pPr>
      <w:r w:rsidRPr="00627CF3">
        <w:rPr>
          <w:spacing w:val="-2"/>
          <w:sz w:val="27"/>
          <w:szCs w:val="27"/>
        </w:rPr>
        <w:t>Цифровой</w:t>
      </w:r>
      <w:r w:rsidR="008F0F64" w:rsidRPr="00627CF3">
        <w:rPr>
          <w:spacing w:val="-2"/>
          <w:sz w:val="27"/>
          <w:szCs w:val="27"/>
        </w:rPr>
        <w:t xml:space="preserve"> </w:t>
      </w:r>
      <w:r w:rsidRPr="00627CF3">
        <w:rPr>
          <w:sz w:val="27"/>
          <w:szCs w:val="27"/>
        </w:rPr>
        <w:t>след</w:t>
      </w:r>
      <w:r w:rsidRPr="00627CF3">
        <w:rPr>
          <w:spacing w:val="80"/>
          <w:sz w:val="27"/>
          <w:szCs w:val="27"/>
        </w:rPr>
        <w:t xml:space="preserve"> </w:t>
      </w:r>
      <w:r w:rsidRPr="00627CF3">
        <w:rPr>
          <w:sz w:val="27"/>
          <w:szCs w:val="27"/>
        </w:rPr>
        <w:t>реализации</w:t>
      </w:r>
      <w:r w:rsidR="008F0F64" w:rsidRPr="00627CF3">
        <w:rPr>
          <w:sz w:val="27"/>
          <w:szCs w:val="27"/>
        </w:rPr>
        <w:t xml:space="preserve"> </w:t>
      </w:r>
      <w:r w:rsidRPr="00627CF3">
        <w:rPr>
          <w:spacing w:val="-2"/>
          <w:sz w:val="27"/>
          <w:szCs w:val="27"/>
        </w:rPr>
        <w:t>методической</w:t>
      </w:r>
      <w:r w:rsidR="008F0F64" w:rsidRPr="00627CF3">
        <w:rPr>
          <w:spacing w:val="-2"/>
          <w:sz w:val="27"/>
          <w:szCs w:val="27"/>
        </w:rPr>
        <w:t xml:space="preserve"> </w:t>
      </w:r>
      <w:r w:rsidRPr="00627CF3">
        <w:rPr>
          <w:sz w:val="27"/>
          <w:szCs w:val="27"/>
        </w:rPr>
        <w:t>разработки</w:t>
      </w:r>
      <w:r w:rsidR="008F0F64" w:rsidRPr="00627CF3">
        <w:rPr>
          <w:sz w:val="27"/>
          <w:szCs w:val="27"/>
        </w:rPr>
        <w:t xml:space="preserve"> </w:t>
      </w:r>
      <w:r w:rsidRPr="00627CF3">
        <w:rPr>
          <w:sz w:val="27"/>
          <w:szCs w:val="27"/>
        </w:rPr>
        <w:t>(при</w:t>
      </w:r>
      <w:r w:rsidR="008F0F64" w:rsidRPr="00627CF3">
        <w:rPr>
          <w:sz w:val="27"/>
          <w:szCs w:val="27"/>
        </w:rPr>
        <w:t xml:space="preserve"> </w:t>
      </w:r>
      <w:r w:rsidRPr="00627CF3">
        <w:rPr>
          <w:sz w:val="27"/>
          <w:szCs w:val="27"/>
        </w:rPr>
        <w:t>наличии),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в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том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числе,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подтверждающие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результативность ее</w:t>
      </w:r>
      <w:r w:rsidRPr="00627CF3">
        <w:rPr>
          <w:spacing w:val="40"/>
          <w:sz w:val="27"/>
          <w:szCs w:val="27"/>
        </w:rPr>
        <w:t xml:space="preserve"> </w:t>
      </w:r>
      <w:r w:rsidRPr="00627CF3">
        <w:rPr>
          <w:sz w:val="27"/>
          <w:szCs w:val="27"/>
        </w:rPr>
        <w:t>реализации.</w:t>
      </w:r>
    </w:p>
    <w:p w:rsidR="006054A2" w:rsidRPr="004973D3" w:rsidRDefault="006054A2" w:rsidP="008F0F64">
      <w:pPr>
        <w:pStyle w:val="a5"/>
        <w:numPr>
          <w:ilvl w:val="0"/>
          <w:numId w:val="2"/>
        </w:numPr>
        <w:tabs>
          <w:tab w:val="left" w:pos="1457"/>
          <w:tab w:val="left" w:pos="2906"/>
          <w:tab w:val="left" w:pos="5185"/>
          <w:tab w:val="left" w:pos="7049"/>
        </w:tabs>
        <w:kinsoku w:val="0"/>
        <w:overflowPunct w:val="0"/>
        <w:spacing w:line="276" w:lineRule="auto"/>
        <w:ind w:left="0" w:firstLine="709"/>
        <w:rPr>
          <w:sz w:val="28"/>
          <w:szCs w:val="28"/>
        </w:rPr>
        <w:sectPr w:rsidR="006054A2" w:rsidRPr="004973D3" w:rsidSect="004973D3">
          <w:headerReference w:type="default" r:id="rId11"/>
          <w:type w:val="nextColumn"/>
          <w:pgSz w:w="11900" w:h="16840"/>
          <w:pgMar w:top="1134" w:right="567" w:bottom="1134" w:left="1134" w:header="660" w:footer="0" w:gutter="0"/>
          <w:pgNumType w:start="16"/>
          <w:cols w:space="720"/>
          <w:noEndnote/>
        </w:sectPr>
      </w:pPr>
    </w:p>
    <w:p w:rsidR="00627CF3" w:rsidRPr="001A3349" w:rsidRDefault="00627CF3" w:rsidP="00627CF3">
      <w:pPr>
        <w:ind w:left="5664" w:right="366" w:firstLine="708"/>
      </w:pPr>
      <w:r w:rsidRPr="001A3349">
        <w:lastRenderedPageBreak/>
        <w:t>Приложение №1</w:t>
      </w:r>
    </w:p>
    <w:p w:rsidR="00627CF3" w:rsidRPr="00627CF3" w:rsidRDefault="00627CF3" w:rsidP="00627CF3">
      <w:pPr>
        <w:ind w:left="6372"/>
        <w:rPr>
          <w:bCs/>
        </w:rPr>
      </w:pPr>
      <w:r>
        <w:t xml:space="preserve">к Положению </w:t>
      </w:r>
      <w:r w:rsidRPr="007A6544">
        <w:t xml:space="preserve">о проведении </w:t>
      </w:r>
      <w:r>
        <w:t xml:space="preserve">муниципального </w:t>
      </w:r>
      <w:r w:rsidRPr="00627CF3">
        <w:rPr>
          <w:bCs/>
        </w:rPr>
        <w:t>этапа республиканского конкурса</w:t>
      </w:r>
    </w:p>
    <w:p w:rsidR="00627CF3" w:rsidRPr="00627CF3" w:rsidRDefault="00627CF3" w:rsidP="00627CF3">
      <w:pPr>
        <w:ind w:left="5664" w:firstLine="708"/>
        <w:rPr>
          <w:bCs/>
        </w:rPr>
      </w:pPr>
      <w:r w:rsidRPr="00627CF3">
        <w:rPr>
          <w:bCs/>
        </w:rPr>
        <w:t xml:space="preserve">«Лучший педагог по обучению </w:t>
      </w:r>
    </w:p>
    <w:p w:rsidR="00627CF3" w:rsidRPr="00627CF3" w:rsidRDefault="00627CF3" w:rsidP="00627CF3">
      <w:pPr>
        <w:pStyle w:val="a5"/>
        <w:ind w:left="6028" w:firstLine="344"/>
        <w:rPr>
          <w:bCs/>
        </w:rPr>
      </w:pPr>
      <w:r w:rsidRPr="00627CF3">
        <w:rPr>
          <w:bCs/>
        </w:rPr>
        <w:t>основам безопасного поведения</w:t>
      </w:r>
    </w:p>
    <w:p w:rsidR="00627CF3" w:rsidRPr="00627CF3" w:rsidRDefault="00627CF3" w:rsidP="00627CF3">
      <w:pPr>
        <w:pStyle w:val="a5"/>
        <w:ind w:left="5684" w:firstLine="688"/>
        <w:rPr>
          <w:bCs/>
        </w:rPr>
      </w:pPr>
      <w:r w:rsidRPr="00627CF3">
        <w:rPr>
          <w:bCs/>
        </w:rPr>
        <w:t>на дорогах»</w:t>
      </w:r>
    </w:p>
    <w:p w:rsidR="00627CF3" w:rsidRDefault="00627CF3" w:rsidP="008E6F44">
      <w:pPr>
        <w:pStyle w:val="1"/>
        <w:kinsoku w:val="0"/>
        <w:overflowPunct w:val="0"/>
        <w:spacing w:line="276" w:lineRule="auto"/>
        <w:ind w:left="0" w:firstLine="0"/>
        <w:jc w:val="center"/>
        <w:rPr>
          <w:b/>
          <w:w w:val="105"/>
        </w:rPr>
      </w:pPr>
    </w:p>
    <w:p w:rsidR="006054A2" w:rsidRPr="008E6F44" w:rsidRDefault="006054A2" w:rsidP="008E6F44">
      <w:pPr>
        <w:pStyle w:val="1"/>
        <w:kinsoku w:val="0"/>
        <w:overflowPunct w:val="0"/>
        <w:spacing w:line="276" w:lineRule="auto"/>
        <w:ind w:left="0" w:firstLine="0"/>
        <w:jc w:val="center"/>
        <w:rPr>
          <w:b/>
          <w:w w:val="105"/>
        </w:rPr>
      </w:pPr>
      <w:r w:rsidRPr="008E6F44">
        <w:rPr>
          <w:b/>
          <w:w w:val="105"/>
        </w:rPr>
        <w:t>Критерии оценивания конкурсных</w:t>
      </w:r>
      <w:r w:rsidRPr="008E6F44">
        <w:rPr>
          <w:b/>
          <w:spacing w:val="40"/>
          <w:w w:val="105"/>
        </w:rPr>
        <w:t xml:space="preserve"> </w:t>
      </w:r>
      <w:r w:rsidRPr="008E6F44">
        <w:rPr>
          <w:b/>
          <w:w w:val="105"/>
        </w:rPr>
        <w:t>материалов, представленных на республиканский заочный этап Конкурса</w:t>
      </w:r>
    </w:p>
    <w:p w:rsidR="006054A2" w:rsidRPr="004973D3" w:rsidRDefault="006054A2" w:rsidP="00F82ECF">
      <w:pPr>
        <w:pStyle w:val="a3"/>
        <w:kinsoku w:val="0"/>
        <w:overflowPunct w:val="0"/>
        <w:spacing w:line="276" w:lineRule="auto"/>
        <w:ind w:firstLine="709"/>
        <w:rPr>
          <w:sz w:val="28"/>
          <w:szCs w:val="28"/>
        </w:rPr>
      </w:pPr>
    </w:p>
    <w:p w:rsidR="006054A2" w:rsidRPr="00265845" w:rsidRDefault="006054A2" w:rsidP="00265845">
      <w:pPr>
        <w:tabs>
          <w:tab w:val="left" w:pos="486"/>
        </w:tabs>
        <w:kinsoku w:val="0"/>
        <w:overflowPunct w:val="0"/>
        <w:spacing w:line="276" w:lineRule="auto"/>
        <w:jc w:val="both"/>
        <w:rPr>
          <w:b/>
          <w:i/>
          <w:spacing w:val="-2"/>
          <w:w w:val="110"/>
          <w:sz w:val="28"/>
          <w:szCs w:val="28"/>
        </w:rPr>
      </w:pPr>
      <w:r w:rsidRPr="00265845">
        <w:rPr>
          <w:b/>
          <w:i/>
          <w:w w:val="110"/>
          <w:sz w:val="28"/>
          <w:szCs w:val="28"/>
        </w:rPr>
        <w:t>Критерии</w:t>
      </w:r>
      <w:r w:rsidRPr="00265845">
        <w:rPr>
          <w:b/>
          <w:i/>
          <w:spacing w:val="-5"/>
          <w:w w:val="110"/>
          <w:sz w:val="28"/>
          <w:szCs w:val="28"/>
        </w:rPr>
        <w:t xml:space="preserve"> </w:t>
      </w:r>
      <w:r w:rsidRPr="00265845">
        <w:rPr>
          <w:b/>
          <w:i/>
          <w:w w:val="110"/>
          <w:sz w:val="28"/>
          <w:szCs w:val="28"/>
        </w:rPr>
        <w:t>оценивания</w:t>
      </w:r>
      <w:r w:rsidRPr="00265845">
        <w:rPr>
          <w:b/>
          <w:i/>
          <w:spacing w:val="8"/>
          <w:w w:val="110"/>
          <w:sz w:val="28"/>
          <w:szCs w:val="28"/>
        </w:rPr>
        <w:t xml:space="preserve"> </w:t>
      </w:r>
      <w:r w:rsidRPr="00265845">
        <w:rPr>
          <w:b/>
          <w:i/>
          <w:w w:val="110"/>
          <w:sz w:val="28"/>
          <w:szCs w:val="28"/>
        </w:rPr>
        <w:t>методической</w:t>
      </w:r>
      <w:r w:rsidRPr="00265845">
        <w:rPr>
          <w:b/>
          <w:i/>
          <w:spacing w:val="15"/>
          <w:w w:val="110"/>
          <w:sz w:val="28"/>
          <w:szCs w:val="28"/>
        </w:rPr>
        <w:t xml:space="preserve"> </w:t>
      </w:r>
      <w:r w:rsidRPr="00265845">
        <w:rPr>
          <w:b/>
          <w:i/>
          <w:w w:val="110"/>
          <w:sz w:val="28"/>
          <w:szCs w:val="28"/>
        </w:rPr>
        <w:t>разработки</w:t>
      </w:r>
    </w:p>
    <w:p w:rsidR="008E6F44" w:rsidRDefault="008E6F44" w:rsidP="008E6F44">
      <w:pPr>
        <w:pStyle w:val="a3"/>
        <w:kinsoku w:val="0"/>
        <w:overflowPunct w:val="0"/>
        <w:spacing w:line="276" w:lineRule="auto"/>
        <w:rPr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24"/>
        <w:gridCol w:w="3063"/>
        <w:gridCol w:w="1682"/>
        <w:gridCol w:w="1682"/>
        <w:gridCol w:w="1682"/>
        <w:gridCol w:w="1682"/>
      </w:tblGrid>
      <w:tr w:rsidR="008E6F44" w:rsidTr="00265845">
        <w:tc>
          <w:tcPr>
            <w:tcW w:w="624" w:type="dxa"/>
            <w:vMerge w:val="restart"/>
          </w:tcPr>
          <w:p w:rsidR="008E6F44" w:rsidRDefault="008E6F44" w:rsidP="008E6F44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3063" w:type="dxa"/>
            <w:vMerge w:val="restart"/>
          </w:tcPr>
          <w:p w:rsidR="008E6F44" w:rsidRDefault="008E6F44" w:rsidP="008E6F44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Критерии</w:t>
            </w:r>
          </w:p>
        </w:tc>
        <w:tc>
          <w:tcPr>
            <w:tcW w:w="6728" w:type="dxa"/>
            <w:gridSpan w:val="4"/>
          </w:tcPr>
          <w:p w:rsidR="008E6F44" w:rsidRDefault="008E6F44" w:rsidP="008E6F44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Баллы</w:t>
            </w:r>
          </w:p>
        </w:tc>
      </w:tr>
      <w:tr w:rsidR="008E6F44" w:rsidTr="00265845">
        <w:tc>
          <w:tcPr>
            <w:tcW w:w="624" w:type="dxa"/>
            <w:vMerge/>
          </w:tcPr>
          <w:p w:rsidR="008E6F44" w:rsidRDefault="008E6F44" w:rsidP="008E6F44">
            <w:pPr>
              <w:pStyle w:val="a3"/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3063" w:type="dxa"/>
            <w:vMerge/>
          </w:tcPr>
          <w:p w:rsidR="008E6F44" w:rsidRDefault="008E6F44" w:rsidP="008E6F44">
            <w:pPr>
              <w:pStyle w:val="a3"/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1682" w:type="dxa"/>
          </w:tcPr>
          <w:p w:rsidR="008E6F44" w:rsidRDefault="008E6F44" w:rsidP="008E6F44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82" w:type="dxa"/>
          </w:tcPr>
          <w:p w:rsidR="008E6F44" w:rsidRDefault="008E6F44" w:rsidP="008E6F44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1-4</w:t>
            </w:r>
          </w:p>
        </w:tc>
        <w:tc>
          <w:tcPr>
            <w:tcW w:w="1682" w:type="dxa"/>
          </w:tcPr>
          <w:p w:rsidR="008E6F44" w:rsidRDefault="008E6F44" w:rsidP="008E6F44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5-7</w:t>
            </w:r>
          </w:p>
        </w:tc>
        <w:tc>
          <w:tcPr>
            <w:tcW w:w="1682" w:type="dxa"/>
          </w:tcPr>
          <w:p w:rsidR="008E6F44" w:rsidRDefault="008E6F44" w:rsidP="008E6F44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8-10</w:t>
            </w:r>
          </w:p>
        </w:tc>
      </w:tr>
      <w:tr w:rsidR="000B1EB5" w:rsidTr="00265845">
        <w:tc>
          <w:tcPr>
            <w:tcW w:w="624" w:type="dxa"/>
          </w:tcPr>
          <w:p w:rsidR="000B1EB5" w:rsidRDefault="000B1EB5" w:rsidP="008E6F44">
            <w:pPr>
              <w:pStyle w:val="a3"/>
              <w:numPr>
                <w:ilvl w:val="0"/>
                <w:numId w:val="22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3063" w:type="dxa"/>
          </w:tcPr>
          <w:p w:rsidR="000B1EB5" w:rsidRPr="008E6F44" w:rsidRDefault="000B1EB5" w:rsidP="008E6F44">
            <w:pPr>
              <w:pStyle w:val="a3"/>
              <w:kinsoku w:val="0"/>
              <w:overflowPunct w:val="0"/>
              <w:rPr>
                <w:sz w:val="24"/>
                <w:szCs w:val="24"/>
              </w:rPr>
            </w:pPr>
            <w:r w:rsidRPr="008E6F44">
              <w:rPr>
                <w:sz w:val="24"/>
                <w:szCs w:val="24"/>
              </w:rPr>
              <w:t xml:space="preserve">Актуальность, целесообразность и современность содержания </w:t>
            </w:r>
            <w:r>
              <w:rPr>
                <w:sz w:val="24"/>
                <w:szCs w:val="24"/>
              </w:rPr>
              <w:t>м</w:t>
            </w:r>
            <w:r w:rsidRPr="008E6F44">
              <w:rPr>
                <w:sz w:val="24"/>
                <w:szCs w:val="24"/>
              </w:rPr>
              <w:t>етодической разработки для целевой аудитории</w:t>
            </w:r>
          </w:p>
        </w:tc>
        <w:tc>
          <w:tcPr>
            <w:tcW w:w="1682" w:type="dxa"/>
          </w:tcPr>
          <w:p w:rsidR="000B1EB5" w:rsidRPr="007B5335" w:rsidRDefault="000B1EB5" w:rsidP="008E6F44">
            <w:pPr>
              <w:jc w:val="center"/>
            </w:pPr>
            <w:r w:rsidRPr="007B5335">
              <w:t>не выявлено</w:t>
            </w:r>
          </w:p>
        </w:tc>
        <w:tc>
          <w:tcPr>
            <w:tcW w:w="1682" w:type="dxa"/>
          </w:tcPr>
          <w:p w:rsidR="000B1EB5" w:rsidRPr="007B5335" w:rsidRDefault="000B1EB5" w:rsidP="008E6F44">
            <w:pPr>
              <w:jc w:val="center"/>
            </w:pPr>
            <w:r>
              <w:t>в</w:t>
            </w:r>
            <w:r w:rsidRPr="007B5335">
              <w:t>ыявлено</w:t>
            </w:r>
            <w:r>
              <w:t>, но частично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выявлено в достаточной мере</w:t>
            </w:r>
          </w:p>
        </w:tc>
        <w:tc>
          <w:tcPr>
            <w:tcW w:w="1682" w:type="dxa"/>
          </w:tcPr>
          <w:p w:rsidR="000B1EB5" w:rsidRPr="007B5335" w:rsidRDefault="000B1EB5" w:rsidP="008E6F44">
            <w:pPr>
              <w:jc w:val="center"/>
            </w:pPr>
            <w:r w:rsidRPr="007B5335">
              <w:t>выявлено в</w:t>
            </w:r>
            <w:r>
              <w:t xml:space="preserve"> полной мере</w:t>
            </w:r>
          </w:p>
        </w:tc>
      </w:tr>
      <w:tr w:rsidR="008E6F44" w:rsidTr="00265845">
        <w:tc>
          <w:tcPr>
            <w:tcW w:w="624" w:type="dxa"/>
          </w:tcPr>
          <w:p w:rsidR="008E6F44" w:rsidRDefault="008E6F44" w:rsidP="008E6F44">
            <w:pPr>
              <w:pStyle w:val="a3"/>
              <w:numPr>
                <w:ilvl w:val="0"/>
                <w:numId w:val="22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3063" w:type="dxa"/>
          </w:tcPr>
          <w:p w:rsidR="008E6F44" w:rsidRPr="008E6F44" w:rsidRDefault="008E6F44" w:rsidP="008E6F44">
            <w:pPr>
              <w:pStyle w:val="a3"/>
              <w:kinsoku w:val="0"/>
              <w:overflowPunct w:val="0"/>
              <w:rPr>
                <w:sz w:val="24"/>
                <w:szCs w:val="24"/>
              </w:rPr>
            </w:pPr>
            <w:r w:rsidRPr="008E6F44">
              <w:rPr>
                <w:sz w:val="24"/>
                <w:szCs w:val="24"/>
              </w:rPr>
              <w:t>Соответствие содержания материалов правилам дорожного движения, действующим на территории РФ</w:t>
            </w:r>
          </w:p>
        </w:tc>
        <w:tc>
          <w:tcPr>
            <w:tcW w:w="1682" w:type="dxa"/>
          </w:tcPr>
          <w:p w:rsidR="008E6F44" w:rsidRPr="00097924" w:rsidRDefault="008E6F44" w:rsidP="008E6F44">
            <w:pPr>
              <w:jc w:val="center"/>
            </w:pPr>
            <w:r w:rsidRPr="00097924">
              <w:t>не соответствует</w:t>
            </w:r>
          </w:p>
        </w:tc>
        <w:tc>
          <w:tcPr>
            <w:tcW w:w="1682" w:type="dxa"/>
          </w:tcPr>
          <w:p w:rsidR="008E6F44" w:rsidRPr="00097924" w:rsidRDefault="008E6F44" w:rsidP="008E6F44">
            <w:pPr>
              <w:jc w:val="center"/>
            </w:pPr>
            <w:r>
              <w:t>с</w:t>
            </w:r>
            <w:r w:rsidRPr="00097924">
              <w:t>оответствует с недочетами</w:t>
            </w:r>
          </w:p>
        </w:tc>
        <w:tc>
          <w:tcPr>
            <w:tcW w:w="1682" w:type="dxa"/>
          </w:tcPr>
          <w:p w:rsidR="008E6F44" w:rsidRPr="00097924" w:rsidRDefault="008E6F44" w:rsidP="008E6F44">
            <w:pPr>
              <w:jc w:val="center"/>
            </w:pPr>
            <w:r w:rsidRPr="00097924">
              <w:t>соответствует</w:t>
            </w:r>
          </w:p>
        </w:tc>
        <w:tc>
          <w:tcPr>
            <w:tcW w:w="1682" w:type="dxa"/>
          </w:tcPr>
          <w:p w:rsidR="008E6F44" w:rsidRPr="00097924" w:rsidRDefault="008E6F44" w:rsidP="008E6F44">
            <w:pPr>
              <w:jc w:val="center"/>
            </w:pPr>
            <w:r w:rsidRPr="00097924">
              <w:t>соответствует в</w:t>
            </w:r>
            <w:r>
              <w:t xml:space="preserve"> полной мере</w:t>
            </w:r>
          </w:p>
        </w:tc>
      </w:tr>
      <w:tr w:rsidR="008E6F44" w:rsidTr="00265845">
        <w:tc>
          <w:tcPr>
            <w:tcW w:w="624" w:type="dxa"/>
          </w:tcPr>
          <w:p w:rsidR="008E6F44" w:rsidRDefault="008E6F44" w:rsidP="008E6F44">
            <w:pPr>
              <w:pStyle w:val="a3"/>
              <w:numPr>
                <w:ilvl w:val="0"/>
                <w:numId w:val="22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3063" w:type="dxa"/>
          </w:tcPr>
          <w:p w:rsidR="008E6F44" w:rsidRPr="008E6F44" w:rsidRDefault="008E6F44" w:rsidP="008E6F44">
            <w:pPr>
              <w:pStyle w:val="a3"/>
              <w:kinsoku w:val="0"/>
              <w:overflowPunct w:val="0"/>
              <w:rPr>
                <w:sz w:val="24"/>
                <w:szCs w:val="24"/>
              </w:rPr>
            </w:pPr>
            <w:r w:rsidRPr="008E6F44">
              <w:rPr>
                <w:sz w:val="24"/>
                <w:szCs w:val="24"/>
              </w:rPr>
              <w:t>Соответствие содержания целям, задачам и планируемым результатам</w:t>
            </w:r>
          </w:p>
        </w:tc>
        <w:tc>
          <w:tcPr>
            <w:tcW w:w="1682" w:type="dxa"/>
          </w:tcPr>
          <w:p w:rsidR="008E6F44" w:rsidRPr="00097924" w:rsidRDefault="008E6F44" w:rsidP="00265845">
            <w:pPr>
              <w:jc w:val="center"/>
            </w:pPr>
            <w:r w:rsidRPr="00097924">
              <w:t>не соответствует</w:t>
            </w:r>
          </w:p>
        </w:tc>
        <w:tc>
          <w:tcPr>
            <w:tcW w:w="1682" w:type="dxa"/>
          </w:tcPr>
          <w:p w:rsidR="008E6F44" w:rsidRPr="00097924" w:rsidRDefault="008E6F44" w:rsidP="00265845">
            <w:pPr>
              <w:jc w:val="center"/>
            </w:pPr>
            <w:r>
              <w:t>с</w:t>
            </w:r>
            <w:r w:rsidRPr="00097924">
              <w:t>оответствует с недочетами</w:t>
            </w:r>
          </w:p>
        </w:tc>
        <w:tc>
          <w:tcPr>
            <w:tcW w:w="1682" w:type="dxa"/>
          </w:tcPr>
          <w:p w:rsidR="008E6F44" w:rsidRPr="00097924" w:rsidRDefault="008E6F44" w:rsidP="00265845">
            <w:pPr>
              <w:jc w:val="center"/>
            </w:pPr>
            <w:r w:rsidRPr="00097924">
              <w:t>соответствует</w:t>
            </w:r>
          </w:p>
        </w:tc>
        <w:tc>
          <w:tcPr>
            <w:tcW w:w="1682" w:type="dxa"/>
          </w:tcPr>
          <w:p w:rsidR="008E6F44" w:rsidRPr="00097924" w:rsidRDefault="008E6F44" w:rsidP="00265845">
            <w:pPr>
              <w:jc w:val="center"/>
            </w:pPr>
            <w:r w:rsidRPr="00097924">
              <w:t>соответствует в</w:t>
            </w:r>
            <w:r>
              <w:t xml:space="preserve"> полной мере</w:t>
            </w:r>
          </w:p>
        </w:tc>
      </w:tr>
      <w:tr w:rsidR="008E6F44" w:rsidTr="00265845">
        <w:tc>
          <w:tcPr>
            <w:tcW w:w="624" w:type="dxa"/>
          </w:tcPr>
          <w:p w:rsidR="008E6F44" w:rsidRDefault="008E6F44" w:rsidP="008E6F44">
            <w:pPr>
              <w:pStyle w:val="a3"/>
              <w:numPr>
                <w:ilvl w:val="0"/>
                <w:numId w:val="22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3063" w:type="dxa"/>
          </w:tcPr>
          <w:p w:rsidR="008E6F44" w:rsidRPr="008E6F44" w:rsidRDefault="008E6F44" w:rsidP="008E6F44">
            <w:pPr>
              <w:pStyle w:val="a3"/>
              <w:kinsoku w:val="0"/>
              <w:overflowPunct w:val="0"/>
              <w:rPr>
                <w:sz w:val="24"/>
                <w:szCs w:val="24"/>
              </w:rPr>
            </w:pPr>
            <w:r w:rsidRPr="008E6F44">
              <w:rPr>
                <w:sz w:val="24"/>
                <w:szCs w:val="24"/>
              </w:rPr>
              <w:t>Целесообразность и оптимальность используемых форм и методов обучения ПДД</w:t>
            </w:r>
          </w:p>
        </w:tc>
        <w:tc>
          <w:tcPr>
            <w:tcW w:w="1682" w:type="dxa"/>
          </w:tcPr>
          <w:p w:rsidR="008E6F44" w:rsidRPr="00097924" w:rsidRDefault="008E6F44" w:rsidP="00265845">
            <w:pPr>
              <w:jc w:val="center"/>
            </w:pPr>
            <w:r w:rsidRPr="00097924">
              <w:t>не соответствует</w:t>
            </w:r>
          </w:p>
        </w:tc>
        <w:tc>
          <w:tcPr>
            <w:tcW w:w="1682" w:type="dxa"/>
          </w:tcPr>
          <w:p w:rsidR="008E6F44" w:rsidRPr="00097924" w:rsidRDefault="008E6F44" w:rsidP="00265845">
            <w:pPr>
              <w:jc w:val="center"/>
            </w:pPr>
            <w:r>
              <w:t>с</w:t>
            </w:r>
            <w:r w:rsidRPr="00097924">
              <w:t>оответствует с недочетами</w:t>
            </w:r>
          </w:p>
        </w:tc>
        <w:tc>
          <w:tcPr>
            <w:tcW w:w="1682" w:type="dxa"/>
          </w:tcPr>
          <w:p w:rsidR="008E6F44" w:rsidRPr="00097924" w:rsidRDefault="008E6F44" w:rsidP="00265845">
            <w:pPr>
              <w:jc w:val="center"/>
            </w:pPr>
            <w:r w:rsidRPr="00097924">
              <w:t>соответствует</w:t>
            </w:r>
          </w:p>
        </w:tc>
        <w:tc>
          <w:tcPr>
            <w:tcW w:w="1682" w:type="dxa"/>
          </w:tcPr>
          <w:p w:rsidR="008E6F44" w:rsidRPr="00097924" w:rsidRDefault="008E6F44" w:rsidP="00265845">
            <w:pPr>
              <w:jc w:val="center"/>
            </w:pPr>
            <w:r w:rsidRPr="00097924">
              <w:t>соответствует в</w:t>
            </w:r>
            <w:r>
              <w:t xml:space="preserve"> полной мере</w:t>
            </w:r>
          </w:p>
        </w:tc>
      </w:tr>
      <w:tr w:rsidR="000B1EB5" w:rsidTr="00265845">
        <w:tc>
          <w:tcPr>
            <w:tcW w:w="624" w:type="dxa"/>
          </w:tcPr>
          <w:p w:rsidR="000B1EB5" w:rsidRDefault="000B1EB5" w:rsidP="008E6F44">
            <w:pPr>
              <w:pStyle w:val="a3"/>
              <w:numPr>
                <w:ilvl w:val="0"/>
                <w:numId w:val="22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3063" w:type="dxa"/>
          </w:tcPr>
          <w:p w:rsidR="000B1EB5" w:rsidRPr="008E6F44" w:rsidRDefault="000B1EB5" w:rsidP="008E6F44">
            <w:pPr>
              <w:pStyle w:val="a3"/>
              <w:kinsoku w:val="0"/>
              <w:overflowPunct w:val="0"/>
              <w:rPr>
                <w:sz w:val="24"/>
                <w:szCs w:val="24"/>
              </w:rPr>
            </w:pPr>
            <w:r w:rsidRPr="00265845">
              <w:rPr>
                <w:sz w:val="24"/>
                <w:szCs w:val="24"/>
              </w:rPr>
              <w:t>Достижимость результатов, наличие подтверждающих материалов эффективности методической разработки</w:t>
            </w:r>
          </w:p>
        </w:tc>
        <w:tc>
          <w:tcPr>
            <w:tcW w:w="1682" w:type="dxa"/>
          </w:tcPr>
          <w:p w:rsidR="000B1EB5" w:rsidRPr="007B5335" w:rsidRDefault="000B1EB5" w:rsidP="00265845">
            <w:pPr>
              <w:jc w:val="center"/>
            </w:pPr>
            <w:r w:rsidRPr="007B5335">
              <w:t>не выявлено</w:t>
            </w:r>
          </w:p>
        </w:tc>
        <w:tc>
          <w:tcPr>
            <w:tcW w:w="1682" w:type="dxa"/>
          </w:tcPr>
          <w:p w:rsidR="000B1EB5" w:rsidRPr="007B5335" w:rsidRDefault="000B1EB5" w:rsidP="00265845">
            <w:pPr>
              <w:jc w:val="center"/>
            </w:pPr>
            <w:r>
              <w:t>в</w:t>
            </w:r>
            <w:r w:rsidRPr="007B5335">
              <w:t>ыявлено</w:t>
            </w:r>
            <w:r>
              <w:t>, но частично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выявлено в достаточной мере</w:t>
            </w:r>
          </w:p>
        </w:tc>
        <w:tc>
          <w:tcPr>
            <w:tcW w:w="1682" w:type="dxa"/>
          </w:tcPr>
          <w:p w:rsidR="000B1EB5" w:rsidRPr="007B5335" w:rsidRDefault="000B1EB5" w:rsidP="00265845">
            <w:pPr>
              <w:jc w:val="center"/>
            </w:pPr>
            <w:r w:rsidRPr="007B5335">
              <w:t>выявлено в</w:t>
            </w:r>
            <w:r>
              <w:t xml:space="preserve"> полной мере</w:t>
            </w:r>
          </w:p>
        </w:tc>
      </w:tr>
      <w:tr w:rsidR="00265845" w:rsidTr="00265845">
        <w:tc>
          <w:tcPr>
            <w:tcW w:w="624" w:type="dxa"/>
          </w:tcPr>
          <w:p w:rsidR="00265845" w:rsidRDefault="00265845" w:rsidP="008E6F44">
            <w:pPr>
              <w:pStyle w:val="a3"/>
              <w:numPr>
                <w:ilvl w:val="0"/>
                <w:numId w:val="22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3063" w:type="dxa"/>
          </w:tcPr>
          <w:p w:rsidR="00265845" w:rsidRPr="008E6F44" w:rsidRDefault="00265845" w:rsidP="008E6F44">
            <w:pPr>
              <w:pStyle w:val="a3"/>
              <w:kinsoku w:val="0"/>
              <w:overflowPunct w:val="0"/>
              <w:rPr>
                <w:sz w:val="24"/>
                <w:szCs w:val="24"/>
              </w:rPr>
            </w:pPr>
            <w:r w:rsidRPr="00265845">
              <w:rPr>
                <w:sz w:val="24"/>
                <w:szCs w:val="24"/>
              </w:rPr>
              <w:t>Полнота описания конспекта/технологической карты занятия, мероприятия</w:t>
            </w:r>
          </w:p>
        </w:tc>
        <w:tc>
          <w:tcPr>
            <w:tcW w:w="1682" w:type="dxa"/>
          </w:tcPr>
          <w:p w:rsidR="00265845" w:rsidRPr="006E08BE" w:rsidRDefault="00265845" w:rsidP="00265845">
            <w:pPr>
              <w:jc w:val="center"/>
            </w:pPr>
            <w:r w:rsidRPr="006E08BE">
              <w:t>не владеет</w:t>
            </w:r>
          </w:p>
        </w:tc>
        <w:tc>
          <w:tcPr>
            <w:tcW w:w="1682" w:type="dxa"/>
          </w:tcPr>
          <w:p w:rsidR="00265845" w:rsidRPr="006E08BE" w:rsidRDefault="00265845" w:rsidP="00265845">
            <w:pPr>
              <w:jc w:val="center"/>
            </w:pPr>
            <w:r w:rsidRPr="006E08BE">
              <w:t>владеет с недочетами</w:t>
            </w:r>
          </w:p>
        </w:tc>
        <w:tc>
          <w:tcPr>
            <w:tcW w:w="1682" w:type="dxa"/>
          </w:tcPr>
          <w:p w:rsidR="00265845" w:rsidRPr="006E08BE" w:rsidRDefault="000B1EB5" w:rsidP="00265845">
            <w:pPr>
              <w:jc w:val="center"/>
            </w:pPr>
            <w:r>
              <w:t>в</w:t>
            </w:r>
            <w:r w:rsidR="00265845" w:rsidRPr="006E08BE">
              <w:t>ладеет</w:t>
            </w:r>
            <w:r>
              <w:t xml:space="preserve"> </w:t>
            </w:r>
            <w:r w:rsidRPr="000B1EB5">
              <w:t>в достаточной мере</w:t>
            </w:r>
          </w:p>
        </w:tc>
        <w:tc>
          <w:tcPr>
            <w:tcW w:w="1682" w:type="dxa"/>
          </w:tcPr>
          <w:p w:rsidR="00265845" w:rsidRDefault="00265845" w:rsidP="00265845">
            <w:pPr>
              <w:jc w:val="center"/>
            </w:pPr>
            <w:r w:rsidRPr="006E08BE">
              <w:t>владеет в полной мере</w:t>
            </w:r>
          </w:p>
        </w:tc>
      </w:tr>
      <w:tr w:rsidR="00265845" w:rsidTr="00265845">
        <w:tc>
          <w:tcPr>
            <w:tcW w:w="624" w:type="dxa"/>
          </w:tcPr>
          <w:p w:rsidR="00265845" w:rsidRDefault="00265845" w:rsidP="008E6F44">
            <w:pPr>
              <w:pStyle w:val="a3"/>
              <w:numPr>
                <w:ilvl w:val="0"/>
                <w:numId w:val="22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3063" w:type="dxa"/>
          </w:tcPr>
          <w:p w:rsidR="00265845" w:rsidRPr="00265845" w:rsidRDefault="00265845" w:rsidP="008E6F44">
            <w:pPr>
              <w:pStyle w:val="a3"/>
              <w:kinsoku w:val="0"/>
              <w:overflowPunct w:val="0"/>
              <w:rPr>
                <w:sz w:val="24"/>
                <w:szCs w:val="24"/>
              </w:rPr>
            </w:pPr>
            <w:r w:rsidRPr="00265845">
              <w:rPr>
                <w:sz w:val="24"/>
                <w:szCs w:val="24"/>
              </w:rPr>
              <w:t>Практическая значимость методической разработки</w:t>
            </w:r>
          </w:p>
        </w:tc>
        <w:tc>
          <w:tcPr>
            <w:tcW w:w="1682" w:type="dxa"/>
          </w:tcPr>
          <w:p w:rsidR="00265845" w:rsidRPr="00CF132A" w:rsidRDefault="00265845" w:rsidP="00265845">
            <w:pPr>
              <w:jc w:val="center"/>
            </w:pPr>
            <w:r w:rsidRPr="00CF132A">
              <w:t>не выявлено</w:t>
            </w:r>
          </w:p>
        </w:tc>
        <w:tc>
          <w:tcPr>
            <w:tcW w:w="1682" w:type="dxa"/>
          </w:tcPr>
          <w:p w:rsidR="00265845" w:rsidRPr="00CF132A" w:rsidRDefault="00265845" w:rsidP="00265845">
            <w:pPr>
              <w:jc w:val="center"/>
            </w:pPr>
            <w:r>
              <w:t>в</w:t>
            </w:r>
            <w:r w:rsidRPr="00CF132A">
              <w:t>ыявлено частично</w:t>
            </w:r>
          </w:p>
        </w:tc>
        <w:tc>
          <w:tcPr>
            <w:tcW w:w="1682" w:type="dxa"/>
          </w:tcPr>
          <w:p w:rsidR="00265845" w:rsidRPr="00CF132A" w:rsidRDefault="00265845" w:rsidP="00265845">
            <w:pPr>
              <w:jc w:val="center"/>
            </w:pPr>
            <w:r w:rsidRPr="00CF132A">
              <w:t>выявлено в достаточной мере</w:t>
            </w:r>
          </w:p>
        </w:tc>
        <w:tc>
          <w:tcPr>
            <w:tcW w:w="1682" w:type="dxa"/>
          </w:tcPr>
          <w:p w:rsidR="00265845" w:rsidRDefault="00265845" w:rsidP="00265845">
            <w:pPr>
              <w:jc w:val="center"/>
            </w:pPr>
            <w:r w:rsidRPr="00CF132A">
              <w:t>выявлено в полной мере</w:t>
            </w:r>
          </w:p>
        </w:tc>
      </w:tr>
      <w:tr w:rsidR="00265845" w:rsidTr="00265845">
        <w:tc>
          <w:tcPr>
            <w:tcW w:w="624" w:type="dxa"/>
          </w:tcPr>
          <w:p w:rsidR="00265845" w:rsidRDefault="00265845" w:rsidP="00265845">
            <w:pPr>
              <w:pStyle w:val="a3"/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9791" w:type="dxa"/>
            <w:gridSpan w:val="5"/>
          </w:tcPr>
          <w:p w:rsidR="00265845" w:rsidRPr="00265845" w:rsidRDefault="00265845" w:rsidP="00265845">
            <w:pPr>
              <w:jc w:val="center"/>
              <w:rPr>
                <w:b/>
                <w:sz w:val="24"/>
                <w:szCs w:val="24"/>
              </w:rPr>
            </w:pPr>
            <w:r w:rsidRPr="00265845">
              <w:rPr>
                <w:b/>
                <w:sz w:val="24"/>
                <w:szCs w:val="24"/>
              </w:rPr>
              <w:t>Максимальное  количество баллов – 70 баллов</w:t>
            </w:r>
          </w:p>
        </w:tc>
      </w:tr>
    </w:tbl>
    <w:p w:rsidR="008E6F44" w:rsidRDefault="008E6F44" w:rsidP="008E6F44">
      <w:pPr>
        <w:pStyle w:val="a3"/>
        <w:kinsoku w:val="0"/>
        <w:overflowPunct w:val="0"/>
        <w:spacing w:line="276" w:lineRule="auto"/>
        <w:rPr>
          <w:sz w:val="28"/>
          <w:szCs w:val="28"/>
        </w:rPr>
      </w:pPr>
    </w:p>
    <w:p w:rsidR="008E6F44" w:rsidRDefault="008E6F44" w:rsidP="008E6F44">
      <w:pPr>
        <w:pStyle w:val="a3"/>
        <w:kinsoku w:val="0"/>
        <w:overflowPunct w:val="0"/>
        <w:spacing w:line="276" w:lineRule="auto"/>
        <w:rPr>
          <w:sz w:val="28"/>
          <w:szCs w:val="28"/>
        </w:rPr>
      </w:pPr>
    </w:p>
    <w:p w:rsidR="008E6F44" w:rsidRPr="004973D3" w:rsidRDefault="008E6F44" w:rsidP="008E6F44">
      <w:pPr>
        <w:pStyle w:val="a3"/>
        <w:kinsoku w:val="0"/>
        <w:overflowPunct w:val="0"/>
        <w:spacing w:line="276" w:lineRule="auto"/>
        <w:rPr>
          <w:sz w:val="28"/>
          <w:szCs w:val="28"/>
        </w:rPr>
      </w:pPr>
    </w:p>
    <w:p w:rsidR="006054A2" w:rsidRPr="004973D3" w:rsidRDefault="006054A2" w:rsidP="00F82ECF">
      <w:pPr>
        <w:spacing w:line="276" w:lineRule="auto"/>
        <w:ind w:firstLine="709"/>
        <w:rPr>
          <w:sz w:val="28"/>
          <w:szCs w:val="28"/>
        </w:rPr>
        <w:sectPr w:rsidR="006054A2" w:rsidRPr="004973D3" w:rsidSect="004973D3">
          <w:type w:val="nextColumn"/>
          <w:pgSz w:w="11900" w:h="16840"/>
          <w:pgMar w:top="1134" w:right="567" w:bottom="1134" w:left="1134" w:header="660" w:footer="0" w:gutter="0"/>
          <w:cols w:space="720"/>
          <w:noEndnote/>
        </w:sectPr>
      </w:pPr>
    </w:p>
    <w:p w:rsidR="006054A2" w:rsidRPr="00265845" w:rsidRDefault="006054A2" w:rsidP="00265845">
      <w:pPr>
        <w:pStyle w:val="a5"/>
        <w:tabs>
          <w:tab w:val="left" w:pos="2638"/>
        </w:tabs>
        <w:kinsoku w:val="0"/>
        <w:overflowPunct w:val="0"/>
        <w:spacing w:line="276" w:lineRule="auto"/>
        <w:ind w:left="709" w:firstLine="0"/>
        <w:jc w:val="left"/>
        <w:rPr>
          <w:b/>
          <w:i/>
          <w:spacing w:val="-2"/>
          <w:w w:val="110"/>
          <w:sz w:val="28"/>
          <w:szCs w:val="28"/>
        </w:rPr>
      </w:pPr>
      <w:r w:rsidRPr="00265845">
        <w:rPr>
          <w:b/>
          <w:i/>
          <w:w w:val="110"/>
          <w:sz w:val="28"/>
          <w:szCs w:val="28"/>
        </w:rPr>
        <w:lastRenderedPageBreak/>
        <w:t>Критерии</w:t>
      </w:r>
      <w:r w:rsidRPr="00265845">
        <w:rPr>
          <w:b/>
          <w:i/>
          <w:spacing w:val="-1"/>
          <w:w w:val="110"/>
          <w:sz w:val="28"/>
          <w:szCs w:val="28"/>
        </w:rPr>
        <w:t xml:space="preserve"> </w:t>
      </w:r>
      <w:r w:rsidRPr="00265845">
        <w:rPr>
          <w:b/>
          <w:i/>
          <w:w w:val="110"/>
          <w:sz w:val="28"/>
          <w:szCs w:val="28"/>
        </w:rPr>
        <w:t>оценивания</w:t>
      </w:r>
      <w:r w:rsidRPr="00265845">
        <w:rPr>
          <w:b/>
          <w:i/>
          <w:spacing w:val="11"/>
          <w:w w:val="110"/>
          <w:sz w:val="28"/>
          <w:szCs w:val="28"/>
        </w:rPr>
        <w:t xml:space="preserve"> </w:t>
      </w:r>
      <w:r w:rsidRPr="00265845">
        <w:rPr>
          <w:b/>
          <w:i/>
          <w:w w:val="110"/>
          <w:sz w:val="28"/>
          <w:szCs w:val="28"/>
        </w:rPr>
        <w:t>педагогического</w:t>
      </w:r>
      <w:r w:rsidRPr="00265845">
        <w:rPr>
          <w:b/>
          <w:i/>
          <w:spacing w:val="-19"/>
          <w:w w:val="110"/>
          <w:sz w:val="28"/>
          <w:szCs w:val="28"/>
        </w:rPr>
        <w:t xml:space="preserve"> </w:t>
      </w:r>
      <w:r w:rsidRPr="00265845">
        <w:rPr>
          <w:b/>
          <w:i/>
          <w:spacing w:val="-2"/>
          <w:w w:val="110"/>
          <w:sz w:val="28"/>
          <w:szCs w:val="28"/>
        </w:rPr>
        <w:t>кейса</w:t>
      </w:r>
    </w:p>
    <w:p w:rsidR="006054A2" w:rsidRDefault="006054A2" w:rsidP="00F82ECF">
      <w:pPr>
        <w:pStyle w:val="a3"/>
        <w:kinsoku w:val="0"/>
        <w:overflowPunct w:val="0"/>
        <w:spacing w:line="276" w:lineRule="auto"/>
        <w:ind w:firstLine="709"/>
        <w:rPr>
          <w:sz w:val="28"/>
          <w:szCs w:val="28"/>
        </w:rPr>
      </w:pP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744"/>
        <w:gridCol w:w="3656"/>
        <w:gridCol w:w="2007"/>
        <w:gridCol w:w="2007"/>
        <w:gridCol w:w="2007"/>
      </w:tblGrid>
      <w:tr w:rsidR="00265845" w:rsidTr="00265845">
        <w:tc>
          <w:tcPr>
            <w:tcW w:w="357" w:type="pct"/>
            <w:vMerge w:val="restart"/>
          </w:tcPr>
          <w:p w:rsidR="00265845" w:rsidRDefault="00265845" w:rsidP="00265845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1754" w:type="pct"/>
            <w:vMerge w:val="restart"/>
          </w:tcPr>
          <w:p w:rsidR="00265845" w:rsidRDefault="00265845" w:rsidP="00265845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Критерии</w:t>
            </w:r>
          </w:p>
        </w:tc>
        <w:tc>
          <w:tcPr>
            <w:tcW w:w="2889" w:type="pct"/>
            <w:gridSpan w:val="3"/>
          </w:tcPr>
          <w:p w:rsidR="00265845" w:rsidRDefault="00265845" w:rsidP="00265845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Баллы</w:t>
            </w:r>
          </w:p>
        </w:tc>
      </w:tr>
      <w:tr w:rsidR="00265845" w:rsidTr="00265845">
        <w:tc>
          <w:tcPr>
            <w:tcW w:w="357" w:type="pct"/>
            <w:vMerge/>
          </w:tcPr>
          <w:p w:rsidR="00265845" w:rsidRDefault="00265845" w:rsidP="00265845">
            <w:pPr>
              <w:pStyle w:val="a3"/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1754" w:type="pct"/>
            <w:vMerge/>
          </w:tcPr>
          <w:p w:rsidR="00265845" w:rsidRDefault="00265845" w:rsidP="00265845">
            <w:pPr>
              <w:pStyle w:val="a3"/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963" w:type="pct"/>
          </w:tcPr>
          <w:p w:rsidR="00265845" w:rsidRDefault="00265845" w:rsidP="00265845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963" w:type="pct"/>
          </w:tcPr>
          <w:p w:rsidR="00265845" w:rsidRDefault="00265845" w:rsidP="00265845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1-3</w:t>
            </w:r>
          </w:p>
        </w:tc>
        <w:tc>
          <w:tcPr>
            <w:tcW w:w="963" w:type="pct"/>
          </w:tcPr>
          <w:p w:rsidR="00265845" w:rsidRDefault="00265845" w:rsidP="00265845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4-5</w:t>
            </w:r>
          </w:p>
        </w:tc>
      </w:tr>
      <w:tr w:rsidR="00265845" w:rsidRPr="00265845" w:rsidTr="00265845">
        <w:tc>
          <w:tcPr>
            <w:tcW w:w="357" w:type="pct"/>
          </w:tcPr>
          <w:p w:rsidR="00265845" w:rsidRDefault="00265845" w:rsidP="00265845">
            <w:pPr>
              <w:pStyle w:val="a3"/>
              <w:numPr>
                <w:ilvl w:val="0"/>
                <w:numId w:val="23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1754" w:type="pct"/>
          </w:tcPr>
          <w:p w:rsidR="00265845" w:rsidRPr="00265845" w:rsidRDefault="00265845" w:rsidP="00265845">
            <w:pPr>
              <w:pStyle w:val="a3"/>
              <w:kinsoku w:val="0"/>
              <w:overflowPunct w:val="0"/>
              <w:rPr>
                <w:sz w:val="24"/>
                <w:szCs w:val="24"/>
              </w:rPr>
            </w:pPr>
            <w:r w:rsidRPr="00265845">
              <w:rPr>
                <w:sz w:val="24"/>
                <w:szCs w:val="24"/>
              </w:rPr>
              <w:t>Соответствие содержания кейса предлагаемой ситуации, трендам развития образовательного процесса, требованиям к соблюдению ПДД</w:t>
            </w:r>
          </w:p>
        </w:tc>
        <w:tc>
          <w:tcPr>
            <w:tcW w:w="963" w:type="pct"/>
          </w:tcPr>
          <w:p w:rsidR="00265845" w:rsidRPr="00265845" w:rsidRDefault="00265845" w:rsidP="00265845">
            <w:pPr>
              <w:jc w:val="center"/>
            </w:pPr>
            <w:r w:rsidRPr="00265845">
              <w:t>не соответствует</w:t>
            </w:r>
          </w:p>
        </w:tc>
        <w:tc>
          <w:tcPr>
            <w:tcW w:w="963" w:type="pct"/>
          </w:tcPr>
          <w:p w:rsidR="00265845" w:rsidRPr="00265845" w:rsidRDefault="00265845" w:rsidP="00265845">
            <w:pPr>
              <w:jc w:val="center"/>
            </w:pPr>
            <w:r w:rsidRPr="00265845">
              <w:t>соответствует с недочетами</w:t>
            </w:r>
          </w:p>
        </w:tc>
        <w:tc>
          <w:tcPr>
            <w:tcW w:w="963" w:type="pct"/>
          </w:tcPr>
          <w:p w:rsidR="00265845" w:rsidRPr="00265845" w:rsidRDefault="00265845" w:rsidP="00265845">
            <w:pPr>
              <w:jc w:val="center"/>
            </w:pPr>
            <w:r w:rsidRPr="00265845">
              <w:t>соответствует в полной мере</w:t>
            </w:r>
          </w:p>
        </w:tc>
      </w:tr>
      <w:tr w:rsidR="00265845" w:rsidRPr="00265845" w:rsidTr="00265845">
        <w:tc>
          <w:tcPr>
            <w:tcW w:w="357" w:type="pct"/>
          </w:tcPr>
          <w:p w:rsidR="00265845" w:rsidRPr="00265845" w:rsidRDefault="00265845" w:rsidP="00265845">
            <w:pPr>
              <w:pStyle w:val="a3"/>
              <w:numPr>
                <w:ilvl w:val="0"/>
                <w:numId w:val="23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1754" w:type="pct"/>
          </w:tcPr>
          <w:p w:rsidR="00265845" w:rsidRPr="00265845" w:rsidRDefault="00265845" w:rsidP="00265845">
            <w:pPr>
              <w:pStyle w:val="a3"/>
              <w:kinsoku w:val="0"/>
              <w:overflowPunct w:val="0"/>
              <w:rPr>
                <w:sz w:val="24"/>
                <w:szCs w:val="24"/>
              </w:rPr>
            </w:pPr>
            <w:r w:rsidRPr="00265845">
              <w:rPr>
                <w:sz w:val="24"/>
                <w:szCs w:val="24"/>
              </w:rPr>
              <w:t>Наличие проблемной ситуации, требующей практического решения</w:t>
            </w:r>
          </w:p>
        </w:tc>
        <w:tc>
          <w:tcPr>
            <w:tcW w:w="963" w:type="pct"/>
          </w:tcPr>
          <w:p w:rsidR="00265845" w:rsidRPr="00265845" w:rsidRDefault="00265845" w:rsidP="00265845">
            <w:pPr>
              <w:jc w:val="center"/>
            </w:pPr>
            <w:r w:rsidRPr="00265845">
              <w:t>не выявлено</w:t>
            </w:r>
          </w:p>
        </w:tc>
        <w:tc>
          <w:tcPr>
            <w:tcW w:w="963" w:type="pct"/>
          </w:tcPr>
          <w:p w:rsidR="00265845" w:rsidRPr="00265845" w:rsidRDefault="00265845" w:rsidP="00265845">
            <w:pPr>
              <w:jc w:val="center"/>
            </w:pPr>
            <w:r w:rsidRPr="00265845">
              <w:t>выявлено с недочетами</w:t>
            </w:r>
          </w:p>
        </w:tc>
        <w:tc>
          <w:tcPr>
            <w:tcW w:w="963" w:type="pct"/>
          </w:tcPr>
          <w:p w:rsidR="00265845" w:rsidRPr="00265845" w:rsidRDefault="00265845" w:rsidP="00265845">
            <w:pPr>
              <w:jc w:val="center"/>
            </w:pPr>
            <w:r w:rsidRPr="00265845">
              <w:t>выявлено в полной мере</w:t>
            </w:r>
          </w:p>
        </w:tc>
      </w:tr>
      <w:tr w:rsidR="00265845" w:rsidRPr="00265845" w:rsidTr="00265845">
        <w:tc>
          <w:tcPr>
            <w:tcW w:w="357" w:type="pct"/>
          </w:tcPr>
          <w:p w:rsidR="00265845" w:rsidRPr="00265845" w:rsidRDefault="00265845" w:rsidP="00265845">
            <w:pPr>
              <w:pStyle w:val="a3"/>
              <w:numPr>
                <w:ilvl w:val="0"/>
                <w:numId w:val="23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1754" w:type="pct"/>
          </w:tcPr>
          <w:p w:rsidR="00265845" w:rsidRPr="00265845" w:rsidRDefault="00265845" w:rsidP="00265845">
            <w:pPr>
              <w:pStyle w:val="a3"/>
              <w:kinsoku w:val="0"/>
              <w:overflowPunct w:val="0"/>
              <w:rPr>
                <w:sz w:val="24"/>
                <w:szCs w:val="24"/>
              </w:rPr>
            </w:pPr>
            <w:r w:rsidRPr="00265845">
              <w:rPr>
                <w:sz w:val="24"/>
                <w:szCs w:val="24"/>
              </w:rPr>
              <w:t>Соответствие содержания кейса возрастным особенностям обучающихся</w:t>
            </w:r>
          </w:p>
        </w:tc>
        <w:tc>
          <w:tcPr>
            <w:tcW w:w="963" w:type="pct"/>
          </w:tcPr>
          <w:p w:rsidR="00265845" w:rsidRPr="00265845" w:rsidRDefault="00265845" w:rsidP="00265845">
            <w:pPr>
              <w:jc w:val="center"/>
            </w:pPr>
            <w:r w:rsidRPr="00265845">
              <w:t>не соответствует</w:t>
            </w:r>
          </w:p>
        </w:tc>
        <w:tc>
          <w:tcPr>
            <w:tcW w:w="963" w:type="pct"/>
          </w:tcPr>
          <w:p w:rsidR="00265845" w:rsidRPr="00265845" w:rsidRDefault="00265845" w:rsidP="00265845">
            <w:pPr>
              <w:jc w:val="center"/>
            </w:pPr>
            <w:r w:rsidRPr="00265845">
              <w:t>соответствует с недочетами</w:t>
            </w:r>
          </w:p>
        </w:tc>
        <w:tc>
          <w:tcPr>
            <w:tcW w:w="963" w:type="pct"/>
          </w:tcPr>
          <w:p w:rsidR="00265845" w:rsidRPr="00265845" w:rsidRDefault="00265845" w:rsidP="00265845">
            <w:pPr>
              <w:jc w:val="center"/>
            </w:pPr>
            <w:r w:rsidRPr="00265845">
              <w:t>соответствует в полной мере</w:t>
            </w:r>
          </w:p>
        </w:tc>
      </w:tr>
      <w:tr w:rsidR="00265845" w:rsidRPr="00265845" w:rsidTr="00265845">
        <w:tc>
          <w:tcPr>
            <w:tcW w:w="357" w:type="pct"/>
          </w:tcPr>
          <w:p w:rsidR="00265845" w:rsidRPr="00265845" w:rsidRDefault="00265845" w:rsidP="00265845">
            <w:pPr>
              <w:pStyle w:val="a3"/>
              <w:numPr>
                <w:ilvl w:val="0"/>
                <w:numId w:val="23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1754" w:type="pct"/>
          </w:tcPr>
          <w:p w:rsidR="00265845" w:rsidRPr="00265845" w:rsidRDefault="00265845" w:rsidP="00265845">
            <w:pPr>
              <w:pStyle w:val="a3"/>
              <w:kinsoku w:val="0"/>
              <w:overflowPunct w:val="0"/>
              <w:rPr>
                <w:sz w:val="24"/>
                <w:szCs w:val="24"/>
              </w:rPr>
            </w:pPr>
            <w:r w:rsidRPr="00265845">
              <w:rPr>
                <w:sz w:val="24"/>
                <w:szCs w:val="24"/>
              </w:rPr>
              <w:t>Наличие предлагаемых вариантов выбора решений</w:t>
            </w:r>
          </w:p>
        </w:tc>
        <w:tc>
          <w:tcPr>
            <w:tcW w:w="963" w:type="pct"/>
          </w:tcPr>
          <w:p w:rsidR="00265845" w:rsidRPr="00265845" w:rsidRDefault="00265845" w:rsidP="00265845">
            <w:pPr>
              <w:jc w:val="center"/>
            </w:pPr>
            <w:r w:rsidRPr="00265845">
              <w:t>не выявлено</w:t>
            </w:r>
          </w:p>
        </w:tc>
        <w:tc>
          <w:tcPr>
            <w:tcW w:w="963" w:type="pct"/>
          </w:tcPr>
          <w:p w:rsidR="00265845" w:rsidRPr="00265845" w:rsidRDefault="00265845" w:rsidP="00265845">
            <w:pPr>
              <w:jc w:val="center"/>
            </w:pPr>
            <w:r w:rsidRPr="00265845">
              <w:t>выявлено с недочетами</w:t>
            </w:r>
          </w:p>
        </w:tc>
        <w:tc>
          <w:tcPr>
            <w:tcW w:w="963" w:type="pct"/>
          </w:tcPr>
          <w:p w:rsidR="00265845" w:rsidRPr="00265845" w:rsidRDefault="00265845" w:rsidP="00265845">
            <w:pPr>
              <w:jc w:val="center"/>
            </w:pPr>
            <w:r w:rsidRPr="00265845">
              <w:t>выявлено в полной мере</w:t>
            </w:r>
          </w:p>
        </w:tc>
      </w:tr>
      <w:tr w:rsidR="00265845" w:rsidRPr="00265845" w:rsidTr="00265845">
        <w:tc>
          <w:tcPr>
            <w:tcW w:w="357" w:type="pct"/>
          </w:tcPr>
          <w:p w:rsidR="00265845" w:rsidRPr="00265845" w:rsidRDefault="00265845" w:rsidP="00265845">
            <w:pPr>
              <w:pStyle w:val="a3"/>
              <w:numPr>
                <w:ilvl w:val="0"/>
                <w:numId w:val="23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1754" w:type="pct"/>
          </w:tcPr>
          <w:p w:rsidR="00265845" w:rsidRPr="00265845" w:rsidRDefault="00265845" w:rsidP="00265845">
            <w:pPr>
              <w:pStyle w:val="a3"/>
              <w:kinsoku w:val="0"/>
              <w:overflowPunct w:val="0"/>
              <w:rPr>
                <w:sz w:val="24"/>
                <w:szCs w:val="24"/>
              </w:rPr>
            </w:pPr>
            <w:r w:rsidRPr="00265845">
              <w:rPr>
                <w:sz w:val="24"/>
                <w:szCs w:val="24"/>
              </w:rPr>
              <w:t>Наличие описания верного решения, выводов и рекомендаций</w:t>
            </w:r>
          </w:p>
        </w:tc>
        <w:tc>
          <w:tcPr>
            <w:tcW w:w="963" w:type="pct"/>
          </w:tcPr>
          <w:p w:rsidR="00265845" w:rsidRPr="00265845" w:rsidRDefault="00265845" w:rsidP="00265845">
            <w:pPr>
              <w:jc w:val="center"/>
            </w:pPr>
            <w:r w:rsidRPr="00265845">
              <w:t>не выявлено</w:t>
            </w:r>
          </w:p>
        </w:tc>
        <w:tc>
          <w:tcPr>
            <w:tcW w:w="963" w:type="pct"/>
          </w:tcPr>
          <w:p w:rsidR="00265845" w:rsidRPr="00265845" w:rsidRDefault="00265845" w:rsidP="00265845">
            <w:pPr>
              <w:jc w:val="center"/>
            </w:pPr>
            <w:r w:rsidRPr="00265845">
              <w:t>выявлено с недочетами</w:t>
            </w:r>
          </w:p>
        </w:tc>
        <w:tc>
          <w:tcPr>
            <w:tcW w:w="963" w:type="pct"/>
          </w:tcPr>
          <w:p w:rsidR="00265845" w:rsidRPr="00265845" w:rsidRDefault="00265845" w:rsidP="00265845">
            <w:pPr>
              <w:jc w:val="center"/>
            </w:pPr>
            <w:r w:rsidRPr="00265845">
              <w:t>выявлено в полной мере</w:t>
            </w:r>
          </w:p>
        </w:tc>
      </w:tr>
      <w:tr w:rsidR="00265845" w:rsidTr="00265845">
        <w:tc>
          <w:tcPr>
            <w:tcW w:w="357" w:type="pct"/>
          </w:tcPr>
          <w:p w:rsidR="00265845" w:rsidRPr="00265845" w:rsidRDefault="00265845" w:rsidP="00265845">
            <w:pPr>
              <w:pStyle w:val="a3"/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4643" w:type="pct"/>
            <w:gridSpan w:val="4"/>
          </w:tcPr>
          <w:p w:rsidR="00265845" w:rsidRPr="00265845" w:rsidRDefault="00265845" w:rsidP="00265845">
            <w:pPr>
              <w:jc w:val="center"/>
              <w:rPr>
                <w:b/>
                <w:sz w:val="24"/>
                <w:szCs w:val="24"/>
              </w:rPr>
            </w:pPr>
            <w:r w:rsidRPr="00265845">
              <w:rPr>
                <w:b/>
                <w:sz w:val="24"/>
                <w:szCs w:val="24"/>
              </w:rPr>
              <w:t>Максимальное  количество баллов – 25 баллов</w:t>
            </w:r>
          </w:p>
        </w:tc>
      </w:tr>
    </w:tbl>
    <w:p w:rsidR="00265845" w:rsidRDefault="00265845" w:rsidP="00F82ECF">
      <w:pPr>
        <w:pStyle w:val="a3"/>
        <w:kinsoku w:val="0"/>
        <w:overflowPunct w:val="0"/>
        <w:spacing w:line="276" w:lineRule="auto"/>
        <w:ind w:firstLine="709"/>
        <w:rPr>
          <w:sz w:val="28"/>
          <w:szCs w:val="28"/>
        </w:rPr>
      </w:pPr>
    </w:p>
    <w:p w:rsidR="006054A2" w:rsidRPr="00265845" w:rsidRDefault="00265845" w:rsidP="00265845">
      <w:pPr>
        <w:tabs>
          <w:tab w:val="left" w:pos="1040"/>
        </w:tabs>
        <w:kinsoku w:val="0"/>
        <w:overflowPunct w:val="0"/>
        <w:spacing w:line="276" w:lineRule="auto"/>
        <w:ind w:firstLine="709"/>
        <w:rPr>
          <w:b/>
          <w:i/>
          <w:spacing w:val="-2"/>
          <w:w w:val="110"/>
          <w:sz w:val="28"/>
          <w:szCs w:val="28"/>
        </w:rPr>
      </w:pPr>
      <w:r w:rsidRPr="00265845">
        <w:rPr>
          <w:b/>
          <w:i/>
          <w:w w:val="110"/>
          <w:sz w:val="28"/>
          <w:szCs w:val="28"/>
        </w:rPr>
        <w:t>К</w:t>
      </w:r>
      <w:r w:rsidR="006054A2" w:rsidRPr="00265845">
        <w:rPr>
          <w:b/>
          <w:i/>
          <w:w w:val="110"/>
          <w:sz w:val="28"/>
          <w:szCs w:val="28"/>
        </w:rPr>
        <w:t>ритерии</w:t>
      </w:r>
      <w:r w:rsidR="006054A2" w:rsidRPr="00265845">
        <w:rPr>
          <w:b/>
          <w:i/>
          <w:spacing w:val="-13"/>
          <w:w w:val="110"/>
          <w:sz w:val="28"/>
          <w:szCs w:val="28"/>
        </w:rPr>
        <w:t xml:space="preserve"> </w:t>
      </w:r>
      <w:r w:rsidR="006054A2" w:rsidRPr="00265845">
        <w:rPr>
          <w:b/>
          <w:i/>
          <w:w w:val="110"/>
          <w:sz w:val="28"/>
          <w:szCs w:val="28"/>
        </w:rPr>
        <w:t>оценивания</w:t>
      </w:r>
      <w:r w:rsidR="006054A2" w:rsidRPr="00265845">
        <w:rPr>
          <w:b/>
          <w:i/>
          <w:spacing w:val="-8"/>
          <w:w w:val="110"/>
          <w:sz w:val="28"/>
          <w:szCs w:val="28"/>
        </w:rPr>
        <w:t xml:space="preserve"> </w:t>
      </w:r>
      <w:r w:rsidR="006054A2" w:rsidRPr="00265845">
        <w:rPr>
          <w:b/>
          <w:i/>
          <w:w w:val="110"/>
          <w:sz w:val="28"/>
          <w:szCs w:val="28"/>
        </w:rPr>
        <w:t>видеообращения</w:t>
      </w:r>
      <w:r w:rsidR="006054A2" w:rsidRPr="00265845">
        <w:rPr>
          <w:b/>
          <w:i/>
          <w:spacing w:val="-19"/>
          <w:w w:val="110"/>
          <w:sz w:val="28"/>
          <w:szCs w:val="28"/>
        </w:rPr>
        <w:t xml:space="preserve"> </w:t>
      </w:r>
      <w:r w:rsidR="006054A2" w:rsidRPr="00265845">
        <w:rPr>
          <w:b/>
          <w:i/>
          <w:w w:val="110"/>
          <w:sz w:val="28"/>
          <w:szCs w:val="28"/>
        </w:rPr>
        <w:t>«Перейдем</w:t>
      </w:r>
      <w:r w:rsidR="006054A2" w:rsidRPr="00265845">
        <w:rPr>
          <w:b/>
          <w:i/>
          <w:spacing w:val="-14"/>
          <w:w w:val="110"/>
          <w:sz w:val="28"/>
          <w:szCs w:val="28"/>
        </w:rPr>
        <w:t xml:space="preserve"> </w:t>
      </w:r>
      <w:r w:rsidR="006054A2" w:rsidRPr="00265845">
        <w:rPr>
          <w:b/>
          <w:i/>
          <w:w w:val="110"/>
          <w:sz w:val="28"/>
          <w:szCs w:val="28"/>
        </w:rPr>
        <w:t>дорогу</w:t>
      </w:r>
      <w:r w:rsidR="006054A2" w:rsidRPr="00265845">
        <w:rPr>
          <w:b/>
          <w:i/>
          <w:spacing w:val="-13"/>
          <w:w w:val="110"/>
          <w:sz w:val="28"/>
          <w:szCs w:val="28"/>
        </w:rPr>
        <w:t xml:space="preserve"> </w:t>
      </w:r>
      <w:r w:rsidR="006054A2" w:rsidRPr="00265845">
        <w:rPr>
          <w:b/>
          <w:i/>
          <w:spacing w:val="-2"/>
          <w:w w:val="110"/>
          <w:sz w:val="28"/>
          <w:szCs w:val="28"/>
        </w:rPr>
        <w:t>правильно»</w:t>
      </w:r>
    </w:p>
    <w:p w:rsidR="006054A2" w:rsidRDefault="006054A2" w:rsidP="00265845">
      <w:pPr>
        <w:pStyle w:val="a3"/>
        <w:kinsoku w:val="0"/>
        <w:overflowPunct w:val="0"/>
        <w:spacing w:line="276" w:lineRule="auto"/>
        <w:rPr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24"/>
        <w:gridCol w:w="3063"/>
        <w:gridCol w:w="1682"/>
        <w:gridCol w:w="1682"/>
        <w:gridCol w:w="1682"/>
        <w:gridCol w:w="1682"/>
      </w:tblGrid>
      <w:tr w:rsidR="00265845" w:rsidTr="00265845">
        <w:tc>
          <w:tcPr>
            <w:tcW w:w="624" w:type="dxa"/>
            <w:vMerge w:val="restart"/>
          </w:tcPr>
          <w:p w:rsidR="00265845" w:rsidRDefault="00265845" w:rsidP="00265845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3063" w:type="dxa"/>
            <w:vMerge w:val="restart"/>
          </w:tcPr>
          <w:p w:rsidR="00265845" w:rsidRDefault="00265845" w:rsidP="00265845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Критерии</w:t>
            </w:r>
          </w:p>
        </w:tc>
        <w:tc>
          <w:tcPr>
            <w:tcW w:w="6728" w:type="dxa"/>
            <w:gridSpan w:val="4"/>
          </w:tcPr>
          <w:p w:rsidR="00265845" w:rsidRDefault="00265845" w:rsidP="00265845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Баллы</w:t>
            </w:r>
          </w:p>
        </w:tc>
      </w:tr>
      <w:tr w:rsidR="00265845" w:rsidTr="00265845">
        <w:tc>
          <w:tcPr>
            <w:tcW w:w="624" w:type="dxa"/>
            <w:vMerge/>
          </w:tcPr>
          <w:p w:rsidR="00265845" w:rsidRDefault="00265845" w:rsidP="00265845">
            <w:pPr>
              <w:pStyle w:val="a3"/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3063" w:type="dxa"/>
            <w:vMerge/>
          </w:tcPr>
          <w:p w:rsidR="00265845" w:rsidRDefault="00265845" w:rsidP="00265845">
            <w:pPr>
              <w:pStyle w:val="a3"/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1682" w:type="dxa"/>
          </w:tcPr>
          <w:p w:rsidR="00265845" w:rsidRDefault="00265845" w:rsidP="00265845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82" w:type="dxa"/>
          </w:tcPr>
          <w:p w:rsidR="00265845" w:rsidRDefault="00265845" w:rsidP="00265845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1-2</w:t>
            </w:r>
          </w:p>
        </w:tc>
        <w:tc>
          <w:tcPr>
            <w:tcW w:w="1682" w:type="dxa"/>
          </w:tcPr>
          <w:p w:rsidR="00265845" w:rsidRDefault="00265845" w:rsidP="00265845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3-4</w:t>
            </w:r>
          </w:p>
        </w:tc>
        <w:tc>
          <w:tcPr>
            <w:tcW w:w="1682" w:type="dxa"/>
          </w:tcPr>
          <w:p w:rsidR="00265845" w:rsidRDefault="00265845" w:rsidP="00265845">
            <w:pPr>
              <w:pStyle w:val="a3"/>
              <w:kinsoku w:val="0"/>
              <w:overflowPunct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265845" w:rsidTr="00265845">
        <w:tc>
          <w:tcPr>
            <w:tcW w:w="624" w:type="dxa"/>
          </w:tcPr>
          <w:p w:rsidR="00265845" w:rsidRDefault="00265845" w:rsidP="00265845">
            <w:pPr>
              <w:pStyle w:val="a3"/>
              <w:numPr>
                <w:ilvl w:val="0"/>
                <w:numId w:val="24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3063" w:type="dxa"/>
          </w:tcPr>
          <w:p w:rsidR="00265845" w:rsidRPr="00265845" w:rsidRDefault="00265845" w:rsidP="00265845">
            <w:pPr>
              <w:pStyle w:val="a3"/>
              <w:kinsoku w:val="0"/>
              <w:overflowPunct w:val="0"/>
              <w:rPr>
                <w:sz w:val="24"/>
                <w:szCs w:val="24"/>
                <w:highlight w:val="yellow"/>
              </w:rPr>
            </w:pPr>
            <w:r w:rsidRPr="00265845">
              <w:rPr>
                <w:sz w:val="24"/>
                <w:szCs w:val="24"/>
              </w:rPr>
              <w:t>Понимание актуальности пропаганды ПДД</w:t>
            </w:r>
          </w:p>
        </w:tc>
        <w:tc>
          <w:tcPr>
            <w:tcW w:w="1682" w:type="dxa"/>
          </w:tcPr>
          <w:p w:rsidR="00265845" w:rsidRPr="000B1EB5" w:rsidRDefault="00265845" w:rsidP="00265845">
            <w:pPr>
              <w:jc w:val="center"/>
            </w:pPr>
            <w:r w:rsidRPr="000B1EB5">
              <w:t>не выявлено</w:t>
            </w:r>
          </w:p>
        </w:tc>
        <w:tc>
          <w:tcPr>
            <w:tcW w:w="1682" w:type="dxa"/>
          </w:tcPr>
          <w:p w:rsidR="00265845" w:rsidRPr="000B1EB5" w:rsidRDefault="00265845" w:rsidP="00265845">
            <w:pPr>
              <w:jc w:val="center"/>
            </w:pPr>
            <w:r w:rsidRPr="000B1EB5">
              <w:t>выявлено, но частично</w:t>
            </w:r>
          </w:p>
        </w:tc>
        <w:tc>
          <w:tcPr>
            <w:tcW w:w="1682" w:type="dxa"/>
          </w:tcPr>
          <w:p w:rsidR="00265845" w:rsidRPr="000B1EB5" w:rsidRDefault="000B1EB5" w:rsidP="00265845">
            <w:pPr>
              <w:jc w:val="center"/>
            </w:pPr>
            <w:r w:rsidRPr="000B1EB5">
              <w:t>в</w:t>
            </w:r>
            <w:r w:rsidR="00265845" w:rsidRPr="000B1EB5">
              <w:t>ыявлено</w:t>
            </w:r>
            <w:r w:rsidRPr="000B1EB5">
              <w:t xml:space="preserve"> в достаточной мере</w:t>
            </w:r>
          </w:p>
        </w:tc>
        <w:tc>
          <w:tcPr>
            <w:tcW w:w="1682" w:type="dxa"/>
          </w:tcPr>
          <w:p w:rsidR="00265845" w:rsidRPr="000B1EB5" w:rsidRDefault="00265845" w:rsidP="00265845">
            <w:pPr>
              <w:jc w:val="center"/>
            </w:pPr>
            <w:r w:rsidRPr="000B1EB5">
              <w:t>выявлено в полной мере</w:t>
            </w:r>
          </w:p>
        </w:tc>
      </w:tr>
      <w:tr w:rsidR="000B1EB5" w:rsidTr="00265845">
        <w:tc>
          <w:tcPr>
            <w:tcW w:w="624" w:type="dxa"/>
          </w:tcPr>
          <w:p w:rsidR="000B1EB5" w:rsidRDefault="000B1EB5" w:rsidP="00265845">
            <w:pPr>
              <w:pStyle w:val="a3"/>
              <w:numPr>
                <w:ilvl w:val="0"/>
                <w:numId w:val="24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3063" w:type="dxa"/>
          </w:tcPr>
          <w:p w:rsidR="000B1EB5" w:rsidRPr="00265845" w:rsidRDefault="000B1EB5" w:rsidP="00265845">
            <w:pPr>
              <w:pStyle w:val="a3"/>
              <w:kinsoku w:val="0"/>
              <w:overflowPunct w:val="0"/>
              <w:rPr>
                <w:sz w:val="24"/>
                <w:szCs w:val="24"/>
                <w:highlight w:val="yellow"/>
              </w:rPr>
            </w:pPr>
            <w:r w:rsidRPr="000B1EB5">
              <w:rPr>
                <w:sz w:val="24"/>
                <w:szCs w:val="24"/>
              </w:rPr>
              <w:t>Актуальность и целесообразность используемых аргументов с учетом возможности их реализации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не выявлено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выявлено, но частично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выявлено в достаточной мере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выявлено в полной мере</w:t>
            </w:r>
          </w:p>
        </w:tc>
      </w:tr>
      <w:tr w:rsidR="000B1EB5" w:rsidTr="00265845">
        <w:tc>
          <w:tcPr>
            <w:tcW w:w="624" w:type="dxa"/>
          </w:tcPr>
          <w:p w:rsidR="000B1EB5" w:rsidRDefault="000B1EB5" w:rsidP="00265845">
            <w:pPr>
              <w:pStyle w:val="a3"/>
              <w:numPr>
                <w:ilvl w:val="0"/>
                <w:numId w:val="24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3063" w:type="dxa"/>
          </w:tcPr>
          <w:p w:rsidR="000B1EB5" w:rsidRPr="000B1EB5" w:rsidRDefault="000B1EB5" w:rsidP="000B1EB5">
            <w:pPr>
              <w:pStyle w:val="a3"/>
              <w:kinsoku w:val="0"/>
              <w:overflowPunct w:val="0"/>
              <w:rPr>
                <w:sz w:val="24"/>
                <w:szCs w:val="24"/>
              </w:rPr>
            </w:pPr>
            <w:r w:rsidRPr="000B1EB5">
              <w:rPr>
                <w:sz w:val="24"/>
                <w:szCs w:val="24"/>
              </w:rPr>
              <w:t>Культура публичного</w:t>
            </w:r>
          </w:p>
          <w:p w:rsidR="000B1EB5" w:rsidRPr="000B1EB5" w:rsidRDefault="000B1EB5" w:rsidP="000B1EB5">
            <w:pPr>
              <w:pStyle w:val="a3"/>
              <w:kinsoku w:val="0"/>
              <w:overflowPunct w:val="0"/>
              <w:rPr>
                <w:sz w:val="24"/>
                <w:szCs w:val="24"/>
              </w:rPr>
            </w:pPr>
            <w:r w:rsidRPr="000B1EB5">
              <w:rPr>
                <w:sz w:val="24"/>
                <w:szCs w:val="24"/>
              </w:rPr>
              <w:t>выступления (культура поведения, грамотность</w:t>
            </w:r>
          </w:p>
          <w:p w:rsidR="000B1EB5" w:rsidRPr="00265845" w:rsidRDefault="000B1EB5" w:rsidP="000B1EB5">
            <w:pPr>
              <w:pStyle w:val="a3"/>
              <w:kinsoku w:val="0"/>
              <w:overflowPunct w:val="0"/>
              <w:rPr>
                <w:sz w:val="24"/>
                <w:szCs w:val="24"/>
                <w:highlight w:val="yellow"/>
              </w:rPr>
            </w:pPr>
            <w:r w:rsidRPr="000B1EB5">
              <w:rPr>
                <w:sz w:val="24"/>
                <w:szCs w:val="24"/>
              </w:rPr>
              <w:t>речи)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не владеет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владеет с недочетами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владеет в достаточной мере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владеет в полной мере</w:t>
            </w:r>
          </w:p>
        </w:tc>
      </w:tr>
      <w:tr w:rsidR="000B1EB5" w:rsidTr="00265845">
        <w:tc>
          <w:tcPr>
            <w:tcW w:w="624" w:type="dxa"/>
          </w:tcPr>
          <w:p w:rsidR="000B1EB5" w:rsidRDefault="000B1EB5" w:rsidP="00265845">
            <w:pPr>
              <w:pStyle w:val="a3"/>
              <w:numPr>
                <w:ilvl w:val="0"/>
                <w:numId w:val="24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3063" w:type="dxa"/>
          </w:tcPr>
          <w:p w:rsidR="000B1EB5" w:rsidRPr="00265845" w:rsidRDefault="000B1EB5" w:rsidP="00265845">
            <w:pPr>
              <w:pStyle w:val="a3"/>
              <w:kinsoku w:val="0"/>
              <w:overflowPunct w:val="0"/>
              <w:rPr>
                <w:sz w:val="24"/>
                <w:szCs w:val="24"/>
                <w:highlight w:val="yellow"/>
              </w:rPr>
            </w:pPr>
            <w:r w:rsidRPr="000B1EB5">
              <w:rPr>
                <w:sz w:val="24"/>
                <w:szCs w:val="24"/>
              </w:rPr>
              <w:t>Личная позиция в отношении ситуации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не выявлено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выявлено, но частично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выявлено в достаточной мере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выявлено в полной мере</w:t>
            </w:r>
          </w:p>
        </w:tc>
      </w:tr>
      <w:tr w:rsidR="000B1EB5" w:rsidTr="00265845">
        <w:tc>
          <w:tcPr>
            <w:tcW w:w="624" w:type="dxa"/>
          </w:tcPr>
          <w:p w:rsidR="000B1EB5" w:rsidRDefault="000B1EB5" w:rsidP="00265845">
            <w:pPr>
              <w:pStyle w:val="a3"/>
              <w:numPr>
                <w:ilvl w:val="0"/>
                <w:numId w:val="24"/>
              </w:numPr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3063" w:type="dxa"/>
          </w:tcPr>
          <w:p w:rsidR="000B1EB5" w:rsidRPr="00265845" w:rsidRDefault="000B1EB5" w:rsidP="00265845">
            <w:pPr>
              <w:pStyle w:val="a3"/>
              <w:kinsoku w:val="0"/>
              <w:overflowPunct w:val="0"/>
              <w:rPr>
                <w:sz w:val="24"/>
                <w:szCs w:val="24"/>
                <w:highlight w:val="yellow"/>
              </w:rPr>
            </w:pPr>
            <w:r w:rsidRPr="000B1EB5">
              <w:rPr>
                <w:sz w:val="24"/>
                <w:szCs w:val="24"/>
              </w:rPr>
              <w:t>Использование технических, иных визуальных приемов подачи информации с учетом возрастных особенностей адресата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не владеет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владеет с недочетами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владеет в достаточной мере</w:t>
            </w:r>
          </w:p>
        </w:tc>
        <w:tc>
          <w:tcPr>
            <w:tcW w:w="1682" w:type="dxa"/>
          </w:tcPr>
          <w:p w:rsidR="000B1EB5" w:rsidRPr="000B1EB5" w:rsidRDefault="000B1EB5" w:rsidP="00F05846">
            <w:pPr>
              <w:jc w:val="center"/>
            </w:pPr>
            <w:r w:rsidRPr="000B1EB5">
              <w:t>владеет в полной мере</w:t>
            </w:r>
          </w:p>
        </w:tc>
      </w:tr>
      <w:tr w:rsidR="00265845" w:rsidTr="00265845">
        <w:tc>
          <w:tcPr>
            <w:tcW w:w="624" w:type="dxa"/>
          </w:tcPr>
          <w:p w:rsidR="00265845" w:rsidRDefault="00265845" w:rsidP="00265845">
            <w:pPr>
              <w:pStyle w:val="a3"/>
              <w:kinsoku w:val="0"/>
              <w:overflowPunct w:val="0"/>
              <w:rPr>
                <w:sz w:val="28"/>
                <w:szCs w:val="28"/>
              </w:rPr>
            </w:pPr>
          </w:p>
        </w:tc>
        <w:tc>
          <w:tcPr>
            <w:tcW w:w="9791" w:type="dxa"/>
            <w:gridSpan w:val="5"/>
          </w:tcPr>
          <w:p w:rsidR="00265845" w:rsidRPr="00265845" w:rsidRDefault="00265845" w:rsidP="000B1EB5">
            <w:pPr>
              <w:jc w:val="center"/>
              <w:rPr>
                <w:b/>
                <w:sz w:val="24"/>
                <w:szCs w:val="24"/>
              </w:rPr>
            </w:pPr>
            <w:r w:rsidRPr="00265845">
              <w:rPr>
                <w:b/>
                <w:sz w:val="24"/>
                <w:szCs w:val="24"/>
              </w:rPr>
              <w:t xml:space="preserve">Максимальное  количество баллов – </w:t>
            </w:r>
            <w:r w:rsidR="000B1EB5">
              <w:rPr>
                <w:b/>
                <w:sz w:val="24"/>
                <w:szCs w:val="24"/>
              </w:rPr>
              <w:t>25</w:t>
            </w:r>
            <w:r w:rsidRPr="00265845">
              <w:rPr>
                <w:b/>
                <w:sz w:val="24"/>
                <w:szCs w:val="24"/>
              </w:rPr>
              <w:t xml:space="preserve"> баллов</w:t>
            </w:r>
          </w:p>
        </w:tc>
      </w:tr>
    </w:tbl>
    <w:p w:rsidR="00265845" w:rsidRDefault="00265845" w:rsidP="00265845">
      <w:pPr>
        <w:pStyle w:val="a3"/>
        <w:kinsoku w:val="0"/>
        <w:overflowPunct w:val="0"/>
        <w:spacing w:line="276" w:lineRule="auto"/>
        <w:rPr>
          <w:sz w:val="28"/>
          <w:szCs w:val="28"/>
        </w:rPr>
      </w:pPr>
    </w:p>
    <w:p w:rsidR="00627CF3" w:rsidRPr="001A3349" w:rsidRDefault="00627CF3" w:rsidP="00627CF3">
      <w:pPr>
        <w:ind w:left="5664" w:right="366"/>
      </w:pPr>
      <w:r w:rsidRPr="001A3349">
        <w:lastRenderedPageBreak/>
        <w:t>Приложение №</w:t>
      </w:r>
      <w:r>
        <w:t>4</w:t>
      </w:r>
    </w:p>
    <w:p w:rsidR="00627CF3" w:rsidRPr="001A3349" w:rsidRDefault="00627CF3" w:rsidP="00627CF3">
      <w:pPr>
        <w:ind w:left="5664" w:right="366"/>
      </w:pPr>
      <w:r w:rsidRPr="001A3349">
        <w:t>к Положению о проведении муниципального фестиваля детских агитбригад по пропаганде безопасности дорожного движения «Давай дружить, дорога!»</w:t>
      </w:r>
    </w:p>
    <w:p w:rsidR="00627CF3" w:rsidRDefault="00627CF3" w:rsidP="00251092">
      <w:pPr>
        <w:keepNext/>
        <w:keepLines/>
        <w:ind w:right="40"/>
        <w:jc w:val="center"/>
        <w:outlineLvl w:val="0"/>
        <w:rPr>
          <w:rFonts w:eastAsia="Times New Roman"/>
          <w:b/>
          <w:bCs/>
          <w:color w:val="000000"/>
          <w:sz w:val="28"/>
          <w:szCs w:val="24"/>
          <w:lang w:bidi="ru-RU"/>
        </w:rPr>
      </w:pPr>
    </w:p>
    <w:p w:rsidR="00251092" w:rsidRPr="006C72F0" w:rsidRDefault="00251092" w:rsidP="00251092">
      <w:pPr>
        <w:keepNext/>
        <w:keepLines/>
        <w:ind w:right="40"/>
        <w:jc w:val="center"/>
        <w:outlineLvl w:val="0"/>
        <w:rPr>
          <w:rFonts w:eastAsia="Times New Roman"/>
          <w:b/>
          <w:bCs/>
          <w:color w:val="000000"/>
          <w:sz w:val="27"/>
          <w:szCs w:val="27"/>
          <w:lang w:bidi="ru-RU"/>
        </w:rPr>
      </w:pPr>
      <w:r w:rsidRPr="006C72F0">
        <w:rPr>
          <w:rFonts w:eastAsia="Times New Roman"/>
          <w:b/>
          <w:bCs/>
          <w:color w:val="000000"/>
          <w:sz w:val="27"/>
          <w:szCs w:val="27"/>
          <w:lang w:bidi="ru-RU"/>
        </w:rPr>
        <w:t>СОСТАВ ОРГКОМИТЕТА</w:t>
      </w:r>
    </w:p>
    <w:p w:rsidR="00251092" w:rsidRPr="006C72F0" w:rsidRDefault="00627CF3" w:rsidP="00251092">
      <w:pPr>
        <w:keepNext/>
        <w:keepLines/>
        <w:spacing w:after="120"/>
        <w:ind w:right="40"/>
        <w:jc w:val="center"/>
        <w:outlineLvl w:val="0"/>
        <w:rPr>
          <w:rStyle w:val="3"/>
          <w:bCs w:val="0"/>
          <w:color w:val="000000"/>
          <w:sz w:val="27"/>
          <w:szCs w:val="27"/>
        </w:rPr>
      </w:pPr>
      <w:r w:rsidRPr="006C72F0">
        <w:rPr>
          <w:b/>
          <w:sz w:val="27"/>
          <w:szCs w:val="27"/>
        </w:rPr>
        <w:t>муниципального этапа</w:t>
      </w:r>
      <w:r w:rsidRPr="006C72F0">
        <w:rPr>
          <w:sz w:val="27"/>
          <w:szCs w:val="27"/>
        </w:rPr>
        <w:t xml:space="preserve"> р</w:t>
      </w:r>
      <w:r w:rsidR="00251092" w:rsidRPr="006C72F0">
        <w:rPr>
          <w:rStyle w:val="3"/>
          <w:bCs w:val="0"/>
          <w:color w:val="000000"/>
          <w:sz w:val="27"/>
          <w:szCs w:val="27"/>
        </w:rPr>
        <w:t>еспубликанского конкурса «Лучший педагог по обучению основам безопасного поведения на дорогах»</w:t>
      </w:r>
    </w:p>
    <w:p w:rsidR="00251092" w:rsidRPr="006C72F0" w:rsidRDefault="00251092" w:rsidP="00251092">
      <w:pPr>
        <w:keepNext/>
        <w:keepLines/>
        <w:spacing w:after="120"/>
        <w:ind w:right="40"/>
        <w:jc w:val="center"/>
        <w:outlineLvl w:val="0"/>
        <w:rPr>
          <w:rFonts w:ascii="Calibri" w:eastAsia="Times New Roman" w:hAnsi="Calibri"/>
          <w:bCs/>
          <w:sz w:val="27"/>
          <w:szCs w:val="27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4"/>
        <w:gridCol w:w="5961"/>
      </w:tblGrid>
      <w:tr w:rsidR="00251092" w:rsidRPr="006C72F0" w:rsidTr="00CF3FD3">
        <w:trPr>
          <w:trHeight w:val="20"/>
        </w:trPr>
        <w:tc>
          <w:tcPr>
            <w:tcW w:w="2085" w:type="pct"/>
            <w:shd w:val="clear" w:color="auto" w:fill="FFFFFF"/>
          </w:tcPr>
          <w:p w:rsidR="00627CF3" w:rsidRPr="006C72F0" w:rsidRDefault="00627CF3" w:rsidP="00627CF3">
            <w:pPr>
              <w:tabs>
                <w:tab w:val="left" w:pos="6840"/>
              </w:tabs>
              <w:rPr>
                <w:sz w:val="27"/>
                <w:szCs w:val="27"/>
              </w:rPr>
            </w:pPr>
            <w:proofErr w:type="spellStart"/>
            <w:r w:rsidRPr="006C72F0">
              <w:rPr>
                <w:sz w:val="27"/>
                <w:szCs w:val="27"/>
              </w:rPr>
              <w:t>Джалолова</w:t>
            </w:r>
            <w:proofErr w:type="spellEnd"/>
            <w:r w:rsidRPr="006C72F0">
              <w:rPr>
                <w:sz w:val="27"/>
                <w:szCs w:val="27"/>
              </w:rPr>
              <w:t xml:space="preserve"> Резеда </w:t>
            </w:r>
            <w:proofErr w:type="spellStart"/>
            <w:r w:rsidRPr="006C72F0">
              <w:rPr>
                <w:sz w:val="27"/>
                <w:szCs w:val="27"/>
              </w:rPr>
              <w:t>Искандаровна</w:t>
            </w:r>
            <w:proofErr w:type="spellEnd"/>
          </w:p>
          <w:p w:rsidR="00627CF3" w:rsidRPr="006C72F0" w:rsidRDefault="00627CF3" w:rsidP="00627CF3">
            <w:pPr>
              <w:tabs>
                <w:tab w:val="left" w:pos="6840"/>
              </w:tabs>
              <w:rPr>
                <w:sz w:val="27"/>
                <w:szCs w:val="27"/>
              </w:rPr>
            </w:pPr>
          </w:p>
          <w:p w:rsidR="00627CF3" w:rsidRPr="006C72F0" w:rsidRDefault="00627CF3" w:rsidP="00627CF3">
            <w:pPr>
              <w:tabs>
                <w:tab w:val="left" w:pos="6840"/>
              </w:tabs>
              <w:rPr>
                <w:sz w:val="27"/>
                <w:szCs w:val="27"/>
              </w:rPr>
            </w:pPr>
          </w:p>
          <w:p w:rsidR="00627CF3" w:rsidRPr="006C72F0" w:rsidRDefault="00627CF3" w:rsidP="00627CF3">
            <w:pPr>
              <w:tabs>
                <w:tab w:val="left" w:pos="6840"/>
              </w:tabs>
              <w:rPr>
                <w:sz w:val="27"/>
                <w:szCs w:val="27"/>
              </w:rPr>
            </w:pPr>
          </w:p>
          <w:p w:rsidR="00251092" w:rsidRPr="006C72F0" w:rsidRDefault="00627CF3" w:rsidP="00627CF3">
            <w:pPr>
              <w:tabs>
                <w:tab w:val="left" w:pos="6840"/>
              </w:tabs>
              <w:rPr>
                <w:sz w:val="27"/>
                <w:szCs w:val="27"/>
              </w:rPr>
            </w:pPr>
            <w:proofErr w:type="spellStart"/>
            <w:r w:rsidRPr="006C72F0">
              <w:rPr>
                <w:sz w:val="27"/>
                <w:szCs w:val="27"/>
              </w:rPr>
              <w:t>Генералова</w:t>
            </w:r>
            <w:proofErr w:type="spellEnd"/>
            <w:r w:rsidRPr="006C72F0">
              <w:rPr>
                <w:sz w:val="27"/>
                <w:szCs w:val="27"/>
              </w:rPr>
              <w:t xml:space="preserve"> Наталья Александровна</w:t>
            </w:r>
          </w:p>
        </w:tc>
        <w:tc>
          <w:tcPr>
            <w:tcW w:w="2915" w:type="pct"/>
            <w:shd w:val="clear" w:color="auto" w:fill="FFFFFF"/>
          </w:tcPr>
          <w:p w:rsidR="00627CF3" w:rsidRPr="006C72F0" w:rsidRDefault="00627CF3" w:rsidP="00F05846">
            <w:pPr>
              <w:tabs>
                <w:tab w:val="left" w:pos="6840"/>
              </w:tabs>
              <w:jc w:val="both"/>
              <w:rPr>
                <w:sz w:val="27"/>
                <w:szCs w:val="27"/>
              </w:rPr>
            </w:pPr>
            <w:r w:rsidRPr="006C72F0">
              <w:rPr>
                <w:sz w:val="27"/>
                <w:szCs w:val="27"/>
              </w:rPr>
              <w:t>директор муниципального бюджетного учреждения «Центр образования» Нижнекамского муниципального района</w:t>
            </w:r>
          </w:p>
          <w:p w:rsidR="00627CF3" w:rsidRPr="006C72F0" w:rsidRDefault="00627CF3" w:rsidP="00F05846">
            <w:pPr>
              <w:tabs>
                <w:tab w:val="left" w:pos="6840"/>
              </w:tabs>
              <w:jc w:val="both"/>
              <w:rPr>
                <w:sz w:val="27"/>
                <w:szCs w:val="27"/>
              </w:rPr>
            </w:pPr>
          </w:p>
          <w:p w:rsidR="00627CF3" w:rsidRPr="006C72F0" w:rsidRDefault="00251092" w:rsidP="00F05846">
            <w:pPr>
              <w:tabs>
                <w:tab w:val="left" w:pos="6840"/>
              </w:tabs>
              <w:jc w:val="both"/>
              <w:rPr>
                <w:sz w:val="27"/>
                <w:szCs w:val="27"/>
              </w:rPr>
            </w:pPr>
            <w:r w:rsidRPr="006C72F0">
              <w:rPr>
                <w:sz w:val="27"/>
                <w:szCs w:val="27"/>
              </w:rPr>
              <w:t xml:space="preserve">директор </w:t>
            </w:r>
            <w:r w:rsidR="00627CF3" w:rsidRPr="006C72F0">
              <w:rPr>
                <w:sz w:val="27"/>
                <w:szCs w:val="27"/>
              </w:rPr>
              <w:t>муниципального бюджетного учреждения дополнительного образования «Центр дополнительного образования для детей» Нижнекамского муниципального района Республики Татарстан</w:t>
            </w:r>
          </w:p>
          <w:p w:rsidR="00627CF3" w:rsidRPr="006C72F0" w:rsidRDefault="00627CF3" w:rsidP="00F05846">
            <w:pPr>
              <w:tabs>
                <w:tab w:val="left" w:pos="6840"/>
              </w:tabs>
              <w:jc w:val="both"/>
              <w:rPr>
                <w:sz w:val="27"/>
                <w:szCs w:val="27"/>
              </w:rPr>
            </w:pPr>
          </w:p>
          <w:p w:rsidR="00251092" w:rsidRPr="006C72F0" w:rsidRDefault="00251092" w:rsidP="00627CF3">
            <w:pPr>
              <w:tabs>
                <w:tab w:val="left" w:pos="6840"/>
              </w:tabs>
              <w:jc w:val="both"/>
              <w:rPr>
                <w:sz w:val="27"/>
                <w:szCs w:val="27"/>
              </w:rPr>
            </w:pPr>
          </w:p>
        </w:tc>
      </w:tr>
      <w:tr w:rsidR="00251092" w:rsidRPr="006C72F0" w:rsidTr="00CF3FD3">
        <w:trPr>
          <w:trHeight w:val="20"/>
        </w:trPr>
        <w:tc>
          <w:tcPr>
            <w:tcW w:w="2085" w:type="pct"/>
            <w:shd w:val="clear" w:color="auto" w:fill="FFFFFF"/>
          </w:tcPr>
          <w:p w:rsidR="00251092" w:rsidRPr="006C72F0" w:rsidRDefault="00627CF3" w:rsidP="00627CF3">
            <w:pPr>
              <w:tabs>
                <w:tab w:val="left" w:pos="6840"/>
              </w:tabs>
              <w:rPr>
                <w:sz w:val="27"/>
                <w:szCs w:val="27"/>
              </w:rPr>
            </w:pPr>
            <w:proofErr w:type="spellStart"/>
            <w:r w:rsidRPr="006C72F0">
              <w:rPr>
                <w:sz w:val="27"/>
                <w:szCs w:val="27"/>
              </w:rPr>
              <w:t>Фассахова</w:t>
            </w:r>
            <w:proofErr w:type="spellEnd"/>
            <w:r w:rsidRPr="006C72F0">
              <w:rPr>
                <w:sz w:val="27"/>
                <w:szCs w:val="27"/>
              </w:rPr>
              <w:t xml:space="preserve"> Эльвира </w:t>
            </w:r>
            <w:proofErr w:type="spellStart"/>
            <w:r w:rsidRPr="006C72F0">
              <w:rPr>
                <w:sz w:val="27"/>
                <w:szCs w:val="27"/>
              </w:rPr>
              <w:t>Миргасимовна</w:t>
            </w:r>
            <w:proofErr w:type="spellEnd"/>
          </w:p>
        </w:tc>
        <w:tc>
          <w:tcPr>
            <w:tcW w:w="2915" w:type="pct"/>
            <w:shd w:val="clear" w:color="auto" w:fill="FFFFFF"/>
          </w:tcPr>
          <w:p w:rsidR="00251092" w:rsidRPr="006C72F0" w:rsidRDefault="00251092" w:rsidP="00627CF3">
            <w:pPr>
              <w:tabs>
                <w:tab w:val="left" w:pos="6840"/>
              </w:tabs>
              <w:jc w:val="both"/>
              <w:rPr>
                <w:sz w:val="27"/>
                <w:szCs w:val="27"/>
              </w:rPr>
            </w:pPr>
            <w:r w:rsidRPr="006C72F0">
              <w:rPr>
                <w:sz w:val="27"/>
                <w:szCs w:val="27"/>
              </w:rPr>
              <w:t xml:space="preserve">заместитель директора </w:t>
            </w:r>
            <w:r w:rsidR="00627CF3" w:rsidRPr="006C72F0">
              <w:rPr>
                <w:sz w:val="27"/>
                <w:szCs w:val="27"/>
              </w:rPr>
              <w:t>муниципального бюджетного учреждения дополнительного образования «Центр дополнительного образования для детей» Нижнекамского муниципального района Республики Татарстан</w:t>
            </w:r>
          </w:p>
          <w:p w:rsidR="00627CF3" w:rsidRPr="006C72F0" w:rsidRDefault="00627CF3" w:rsidP="00627CF3">
            <w:pPr>
              <w:tabs>
                <w:tab w:val="left" w:pos="6840"/>
              </w:tabs>
              <w:jc w:val="both"/>
              <w:rPr>
                <w:b/>
                <w:sz w:val="27"/>
                <w:szCs w:val="27"/>
              </w:rPr>
            </w:pPr>
          </w:p>
        </w:tc>
      </w:tr>
      <w:tr w:rsidR="00251092" w:rsidRPr="006C72F0" w:rsidTr="00CF3FD3">
        <w:trPr>
          <w:trHeight w:val="20"/>
        </w:trPr>
        <w:tc>
          <w:tcPr>
            <w:tcW w:w="2085" w:type="pct"/>
            <w:shd w:val="clear" w:color="auto" w:fill="FFFFFF"/>
          </w:tcPr>
          <w:p w:rsidR="00251092" w:rsidRPr="006C72F0" w:rsidRDefault="00627CF3" w:rsidP="00627CF3">
            <w:pPr>
              <w:tabs>
                <w:tab w:val="left" w:pos="6840"/>
              </w:tabs>
              <w:rPr>
                <w:sz w:val="27"/>
                <w:szCs w:val="27"/>
              </w:rPr>
            </w:pPr>
            <w:r w:rsidRPr="006C72F0">
              <w:rPr>
                <w:sz w:val="27"/>
                <w:szCs w:val="27"/>
              </w:rPr>
              <w:t xml:space="preserve">Ахмадуллина </w:t>
            </w:r>
            <w:proofErr w:type="spellStart"/>
            <w:r w:rsidRPr="006C72F0">
              <w:rPr>
                <w:sz w:val="27"/>
                <w:szCs w:val="27"/>
              </w:rPr>
              <w:t>Алия</w:t>
            </w:r>
            <w:proofErr w:type="spellEnd"/>
            <w:r w:rsidRPr="006C72F0">
              <w:rPr>
                <w:sz w:val="27"/>
                <w:szCs w:val="27"/>
              </w:rPr>
              <w:t xml:space="preserve"> </w:t>
            </w:r>
            <w:proofErr w:type="spellStart"/>
            <w:r w:rsidRPr="006C72F0">
              <w:rPr>
                <w:sz w:val="27"/>
                <w:szCs w:val="27"/>
              </w:rPr>
              <w:t>Тагировна</w:t>
            </w:r>
            <w:proofErr w:type="spellEnd"/>
          </w:p>
        </w:tc>
        <w:tc>
          <w:tcPr>
            <w:tcW w:w="2915" w:type="pct"/>
            <w:shd w:val="clear" w:color="auto" w:fill="FFFFFF"/>
          </w:tcPr>
          <w:p w:rsidR="00627CF3" w:rsidRPr="006C72F0" w:rsidRDefault="00627CF3" w:rsidP="00627CF3">
            <w:pPr>
              <w:tabs>
                <w:tab w:val="left" w:pos="6840"/>
              </w:tabs>
              <w:jc w:val="both"/>
              <w:rPr>
                <w:sz w:val="27"/>
                <w:szCs w:val="27"/>
              </w:rPr>
            </w:pPr>
            <w:r w:rsidRPr="006C72F0">
              <w:rPr>
                <w:sz w:val="27"/>
                <w:szCs w:val="27"/>
              </w:rPr>
              <w:t>методист муниципального бюджетного учреждения «Центр образования» Нижнекамского муниципального района</w:t>
            </w:r>
          </w:p>
          <w:p w:rsidR="00CF3FD3" w:rsidRPr="006C72F0" w:rsidRDefault="00CF3FD3" w:rsidP="00F05846">
            <w:pPr>
              <w:tabs>
                <w:tab w:val="left" w:pos="6840"/>
              </w:tabs>
              <w:jc w:val="both"/>
              <w:rPr>
                <w:sz w:val="27"/>
                <w:szCs w:val="27"/>
              </w:rPr>
            </w:pPr>
          </w:p>
        </w:tc>
      </w:tr>
      <w:tr w:rsidR="00CF3FD3" w:rsidRPr="006C72F0" w:rsidTr="00CF3FD3">
        <w:trPr>
          <w:trHeight w:val="20"/>
        </w:trPr>
        <w:tc>
          <w:tcPr>
            <w:tcW w:w="2085" w:type="pct"/>
            <w:shd w:val="clear" w:color="auto" w:fill="FFFFFF"/>
          </w:tcPr>
          <w:p w:rsidR="00CF3FD3" w:rsidRPr="006C72F0" w:rsidRDefault="006C72F0" w:rsidP="006C72F0">
            <w:pPr>
              <w:tabs>
                <w:tab w:val="left" w:pos="6840"/>
              </w:tabs>
              <w:rPr>
                <w:sz w:val="27"/>
                <w:szCs w:val="27"/>
              </w:rPr>
            </w:pPr>
            <w:r w:rsidRPr="006C72F0">
              <w:rPr>
                <w:sz w:val="27"/>
                <w:szCs w:val="27"/>
              </w:rPr>
              <w:t xml:space="preserve">Сафонова </w:t>
            </w:r>
            <w:proofErr w:type="spellStart"/>
            <w:r w:rsidRPr="006C72F0">
              <w:rPr>
                <w:sz w:val="27"/>
                <w:szCs w:val="27"/>
              </w:rPr>
              <w:t>Ильсия</w:t>
            </w:r>
            <w:proofErr w:type="spellEnd"/>
            <w:r w:rsidRPr="006C72F0">
              <w:rPr>
                <w:sz w:val="27"/>
                <w:szCs w:val="27"/>
              </w:rPr>
              <w:t xml:space="preserve"> </w:t>
            </w:r>
            <w:proofErr w:type="spellStart"/>
            <w:r w:rsidRPr="006C72F0">
              <w:rPr>
                <w:sz w:val="27"/>
                <w:szCs w:val="27"/>
              </w:rPr>
              <w:t>Нурисламовна</w:t>
            </w:r>
            <w:proofErr w:type="spellEnd"/>
          </w:p>
        </w:tc>
        <w:tc>
          <w:tcPr>
            <w:tcW w:w="2915" w:type="pct"/>
            <w:shd w:val="clear" w:color="auto" w:fill="FFFFFF"/>
          </w:tcPr>
          <w:p w:rsidR="00CF3FD3" w:rsidRPr="006C72F0" w:rsidRDefault="006C72F0" w:rsidP="00CF3FD3">
            <w:pPr>
              <w:tabs>
                <w:tab w:val="left" w:pos="6840"/>
              </w:tabs>
              <w:jc w:val="both"/>
              <w:rPr>
                <w:sz w:val="27"/>
                <w:szCs w:val="27"/>
              </w:rPr>
            </w:pPr>
            <w:r w:rsidRPr="006C72F0">
              <w:rPr>
                <w:sz w:val="27"/>
                <w:szCs w:val="27"/>
              </w:rPr>
              <w:t xml:space="preserve">начальник Нижнекамского отделения профилактики ТУ в </w:t>
            </w:r>
            <w:proofErr w:type="spellStart"/>
            <w:r w:rsidRPr="006C72F0">
              <w:rPr>
                <w:sz w:val="27"/>
                <w:szCs w:val="27"/>
              </w:rPr>
              <w:t>г.Набережные</w:t>
            </w:r>
            <w:proofErr w:type="spellEnd"/>
            <w:r w:rsidRPr="006C72F0">
              <w:rPr>
                <w:sz w:val="27"/>
                <w:szCs w:val="27"/>
              </w:rPr>
              <w:t xml:space="preserve"> Челны ГБУ «Безопасность дорожного движения»</w:t>
            </w:r>
          </w:p>
        </w:tc>
      </w:tr>
    </w:tbl>
    <w:p w:rsidR="00251092" w:rsidRDefault="00251092" w:rsidP="00251092">
      <w:pPr>
        <w:keepNext/>
        <w:keepLines/>
        <w:spacing w:after="120"/>
        <w:ind w:right="40"/>
        <w:jc w:val="center"/>
        <w:outlineLvl w:val="0"/>
        <w:rPr>
          <w:sz w:val="28"/>
          <w:szCs w:val="28"/>
        </w:rPr>
      </w:pPr>
    </w:p>
    <w:p w:rsidR="00251092" w:rsidRDefault="00251092" w:rsidP="00265845">
      <w:pPr>
        <w:pStyle w:val="a3"/>
        <w:kinsoku w:val="0"/>
        <w:overflowPunct w:val="0"/>
        <w:spacing w:line="276" w:lineRule="auto"/>
        <w:rPr>
          <w:sz w:val="28"/>
          <w:szCs w:val="28"/>
        </w:rPr>
      </w:pPr>
    </w:p>
    <w:p w:rsidR="0016789B" w:rsidRDefault="0016789B" w:rsidP="00265845">
      <w:pPr>
        <w:pStyle w:val="a3"/>
        <w:kinsoku w:val="0"/>
        <w:overflowPunct w:val="0"/>
        <w:spacing w:line="276" w:lineRule="auto"/>
        <w:rPr>
          <w:sz w:val="28"/>
          <w:szCs w:val="28"/>
        </w:rPr>
      </w:pPr>
    </w:p>
    <w:p w:rsidR="0016789B" w:rsidRDefault="0016789B" w:rsidP="00265845">
      <w:pPr>
        <w:pStyle w:val="a3"/>
        <w:kinsoku w:val="0"/>
        <w:overflowPunct w:val="0"/>
        <w:spacing w:line="276" w:lineRule="auto"/>
        <w:rPr>
          <w:sz w:val="28"/>
          <w:szCs w:val="28"/>
        </w:rPr>
      </w:pPr>
      <w:bookmarkStart w:id="0" w:name="_GoBack"/>
      <w:bookmarkEnd w:id="0"/>
    </w:p>
    <w:p w:rsidR="0016789B" w:rsidRDefault="0016789B" w:rsidP="00265845">
      <w:pPr>
        <w:pStyle w:val="a3"/>
        <w:kinsoku w:val="0"/>
        <w:overflowPunct w:val="0"/>
        <w:spacing w:line="276" w:lineRule="auto"/>
        <w:rPr>
          <w:sz w:val="28"/>
          <w:szCs w:val="28"/>
        </w:rPr>
      </w:pPr>
    </w:p>
    <w:p w:rsidR="0016789B" w:rsidRDefault="0016789B" w:rsidP="00265845">
      <w:pPr>
        <w:pStyle w:val="a3"/>
        <w:kinsoku w:val="0"/>
        <w:overflowPunct w:val="0"/>
        <w:spacing w:line="276" w:lineRule="auto"/>
        <w:rPr>
          <w:sz w:val="28"/>
          <w:szCs w:val="28"/>
        </w:rPr>
      </w:pPr>
    </w:p>
    <w:p w:rsidR="0016789B" w:rsidRDefault="0016789B" w:rsidP="00265845">
      <w:pPr>
        <w:pStyle w:val="a3"/>
        <w:kinsoku w:val="0"/>
        <w:overflowPunct w:val="0"/>
        <w:spacing w:line="276" w:lineRule="auto"/>
        <w:rPr>
          <w:sz w:val="28"/>
          <w:szCs w:val="28"/>
        </w:rPr>
      </w:pPr>
    </w:p>
    <w:p w:rsidR="0016789B" w:rsidRDefault="0016789B" w:rsidP="00265845">
      <w:pPr>
        <w:pStyle w:val="a3"/>
        <w:kinsoku w:val="0"/>
        <w:overflowPunct w:val="0"/>
        <w:spacing w:line="276" w:lineRule="auto"/>
        <w:rPr>
          <w:sz w:val="28"/>
          <w:szCs w:val="28"/>
        </w:rPr>
      </w:pPr>
    </w:p>
    <w:p w:rsidR="0016789B" w:rsidRDefault="0016789B" w:rsidP="00265845">
      <w:pPr>
        <w:pStyle w:val="a3"/>
        <w:kinsoku w:val="0"/>
        <w:overflowPunct w:val="0"/>
        <w:spacing w:line="276" w:lineRule="auto"/>
        <w:rPr>
          <w:sz w:val="28"/>
          <w:szCs w:val="28"/>
        </w:rPr>
      </w:pPr>
    </w:p>
    <w:p w:rsidR="0016789B" w:rsidRPr="004973D3" w:rsidRDefault="0016789B" w:rsidP="00265845">
      <w:pPr>
        <w:pStyle w:val="a3"/>
        <w:kinsoku w:val="0"/>
        <w:overflowPunct w:val="0"/>
        <w:spacing w:line="276" w:lineRule="auto"/>
        <w:rPr>
          <w:sz w:val="28"/>
          <w:szCs w:val="28"/>
        </w:rPr>
      </w:pPr>
    </w:p>
    <w:sectPr w:rsidR="0016789B" w:rsidRPr="004973D3" w:rsidSect="004973D3">
      <w:type w:val="nextColumn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5601" w:rsidRDefault="00525601" w:rsidP="006054A2">
      <w:r>
        <w:separator/>
      </w:r>
    </w:p>
  </w:endnote>
  <w:endnote w:type="continuationSeparator" w:id="0">
    <w:p w:rsidR="00525601" w:rsidRDefault="00525601" w:rsidP="00605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5601" w:rsidRDefault="00525601" w:rsidP="006054A2">
      <w:r>
        <w:separator/>
      </w:r>
    </w:p>
  </w:footnote>
  <w:footnote w:type="continuationSeparator" w:id="0">
    <w:p w:rsidR="00525601" w:rsidRDefault="00525601" w:rsidP="006054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5846" w:rsidRDefault="00F05846">
    <w:pPr>
      <w:pStyle w:val="a3"/>
      <w:kinsoku w:val="0"/>
      <w:overflowPunct w:val="0"/>
      <w:spacing w:line="14" w:lineRule="auto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5846" w:rsidRDefault="00F05846">
    <w:pPr>
      <w:pStyle w:val="a3"/>
      <w:kinsoku w:val="0"/>
      <w:overflowPunct w:val="0"/>
      <w:spacing w:line="14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5846" w:rsidRDefault="00F05846">
    <w:pPr>
      <w:pStyle w:val="a3"/>
      <w:kinsoku w:val="0"/>
      <w:overflowPunct w:val="0"/>
      <w:spacing w:line="14" w:lineRule="aut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FFFFFFFF"/>
    <w:lvl w:ilvl="0">
      <w:start w:val="1"/>
      <w:numFmt w:val="decimal"/>
      <w:lvlText w:val="%1."/>
      <w:lvlJc w:val="left"/>
      <w:pPr>
        <w:ind w:left="4432" w:hanging="289"/>
      </w:pPr>
      <w:rPr>
        <w:rFonts w:cs="Times New Roman"/>
        <w:w w:val="101"/>
      </w:rPr>
    </w:lvl>
    <w:lvl w:ilvl="1">
      <w:numFmt w:val="bullet"/>
      <w:lvlText w:val="•"/>
      <w:lvlJc w:val="left"/>
      <w:pPr>
        <w:ind w:left="5096" w:hanging="289"/>
      </w:pPr>
    </w:lvl>
    <w:lvl w:ilvl="2">
      <w:numFmt w:val="bullet"/>
      <w:lvlText w:val="•"/>
      <w:lvlJc w:val="left"/>
      <w:pPr>
        <w:ind w:left="5752" w:hanging="289"/>
      </w:pPr>
    </w:lvl>
    <w:lvl w:ilvl="3">
      <w:numFmt w:val="bullet"/>
      <w:lvlText w:val="•"/>
      <w:lvlJc w:val="left"/>
      <w:pPr>
        <w:ind w:left="6408" w:hanging="289"/>
      </w:pPr>
    </w:lvl>
    <w:lvl w:ilvl="4">
      <w:numFmt w:val="bullet"/>
      <w:lvlText w:val="•"/>
      <w:lvlJc w:val="left"/>
      <w:pPr>
        <w:ind w:left="7064" w:hanging="289"/>
      </w:pPr>
    </w:lvl>
    <w:lvl w:ilvl="5">
      <w:numFmt w:val="bullet"/>
      <w:lvlText w:val="•"/>
      <w:lvlJc w:val="left"/>
      <w:pPr>
        <w:ind w:left="7720" w:hanging="289"/>
      </w:pPr>
    </w:lvl>
    <w:lvl w:ilvl="6">
      <w:numFmt w:val="bullet"/>
      <w:lvlText w:val="•"/>
      <w:lvlJc w:val="left"/>
      <w:pPr>
        <w:ind w:left="8376" w:hanging="289"/>
      </w:pPr>
    </w:lvl>
    <w:lvl w:ilvl="7">
      <w:numFmt w:val="bullet"/>
      <w:lvlText w:val="•"/>
      <w:lvlJc w:val="left"/>
      <w:pPr>
        <w:ind w:left="9032" w:hanging="289"/>
      </w:pPr>
    </w:lvl>
    <w:lvl w:ilvl="8">
      <w:numFmt w:val="bullet"/>
      <w:lvlText w:val="•"/>
      <w:lvlJc w:val="left"/>
      <w:pPr>
        <w:ind w:left="9688" w:hanging="289"/>
      </w:pPr>
    </w:lvl>
  </w:abstractNum>
  <w:abstractNum w:abstractNumId="1" w15:restartNumberingAfterBreak="0">
    <w:nsid w:val="00000403"/>
    <w:multiLevelType w:val="multilevel"/>
    <w:tmpl w:val="FFFFFFFF"/>
    <w:lvl w:ilvl="0">
      <w:start w:val="1"/>
      <w:numFmt w:val="decimal"/>
      <w:lvlText w:val="%1"/>
      <w:lvlJc w:val="left"/>
      <w:pPr>
        <w:ind w:left="333" w:hanging="67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333" w:hanging="675"/>
      </w:pPr>
      <w:rPr>
        <w:rFonts w:ascii="Times New Roman" w:hAnsi="Times New Roman" w:cs="Times New Roman"/>
        <w:b w:val="0"/>
        <w:bCs w:val="0"/>
        <w:i w:val="0"/>
        <w:iCs w:val="0"/>
        <w:w w:val="103"/>
        <w:sz w:val="27"/>
        <w:szCs w:val="27"/>
      </w:rPr>
    </w:lvl>
    <w:lvl w:ilvl="2">
      <w:numFmt w:val="bullet"/>
      <w:lvlText w:val="•"/>
      <w:lvlJc w:val="left"/>
      <w:pPr>
        <w:ind w:left="2472" w:hanging="675"/>
      </w:pPr>
    </w:lvl>
    <w:lvl w:ilvl="3">
      <w:numFmt w:val="bullet"/>
      <w:lvlText w:val="•"/>
      <w:lvlJc w:val="left"/>
      <w:pPr>
        <w:ind w:left="3538" w:hanging="675"/>
      </w:pPr>
    </w:lvl>
    <w:lvl w:ilvl="4">
      <w:numFmt w:val="bullet"/>
      <w:lvlText w:val="•"/>
      <w:lvlJc w:val="left"/>
      <w:pPr>
        <w:ind w:left="4604" w:hanging="675"/>
      </w:pPr>
    </w:lvl>
    <w:lvl w:ilvl="5">
      <w:numFmt w:val="bullet"/>
      <w:lvlText w:val="•"/>
      <w:lvlJc w:val="left"/>
      <w:pPr>
        <w:ind w:left="5670" w:hanging="675"/>
      </w:pPr>
    </w:lvl>
    <w:lvl w:ilvl="6">
      <w:numFmt w:val="bullet"/>
      <w:lvlText w:val="•"/>
      <w:lvlJc w:val="left"/>
      <w:pPr>
        <w:ind w:left="6736" w:hanging="675"/>
      </w:pPr>
    </w:lvl>
    <w:lvl w:ilvl="7">
      <w:numFmt w:val="bullet"/>
      <w:lvlText w:val="•"/>
      <w:lvlJc w:val="left"/>
      <w:pPr>
        <w:ind w:left="7802" w:hanging="675"/>
      </w:pPr>
    </w:lvl>
    <w:lvl w:ilvl="8">
      <w:numFmt w:val="bullet"/>
      <w:lvlText w:val="•"/>
      <w:lvlJc w:val="left"/>
      <w:pPr>
        <w:ind w:left="8868" w:hanging="675"/>
      </w:pPr>
    </w:lvl>
  </w:abstractNum>
  <w:abstractNum w:abstractNumId="2" w15:restartNumberingAfterBreak="0">
    <w:nsid w:val="00000404"/>
    <w:multiLevelType w:val="multilevel"/>
    <w:tmpl w:val="FFFFFFFF"/>
    <w:lvl w:ilvl="0">
      <w:start w:val="2"/>
      <w:numFmt w:val="decimal"/>
      <w:lvlText w:val="%1"/>
      <w:lvlJc w:val="left"/>
      <w:pPr>
        <w:ind w:left="333" w:hanging="548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333" w:hanging="548"/>
      </w:pPr>
      <w:rPr>
        <w:rFonts w:ascii="Times New Roman" w:hAnsi="Times New Roman" w:cs="Times New Roman"/>
        <w:b w:val="0"/>
        <w:bCs w:val="0"/>
        <w:i w:val="0"/>
        <w:iCs w:val="0"/>
        <w:w w:val="101"/>
        <w:sz w:val="27"/>
        <w:szCs w:val="27"/>
      </w:rPr>
    </w:lvl>
    <w:lvl w:ilvl="2">
      <w:numFmt w:val="bullet"/>
      <w:lvlText w:val="•"/>
      <w:lvlJc w:val="left"/>
      <w:pPr>
        <w:ind w:left="2472" w:hanging="548"/>
      </w:pPr>
    </w:lvl>
    <w:lvl w:ilvl="3">
      <w:numFmt w:val="bullet"/>
      <w:lvlText w:val="•"/>
      <w:lvlJc w:val="left"/>
      <w:pPr>
        <w:ind w:left="3538" w:hanging="548"/>
      </w:pPr>
    </w:lvl>
    <w:lvl w:ilvl="4">
      <w:numFmt w:val="bullet"/>
      <w:lvlText w:val="•"/>
      <w:lvlJc w:val="left"/>
      <w:pPr>
        <w:ind w:left="4604" w:hanging="548"/>
      </w:pPr>
    </w:lvl>
    <w:lvl w:ilvl="5">
      <w:numFmt w:val="bullet"/>
      <w:lvlText w:val="•"/>
      <w:lvlJc w:val="left"/>
      <w:pPr>
        <w:ind w:left="5670" w:hanging="548"/>
      </w:pPr>
    </w:lvl>
    <w:lvl w:ilvl="6">
      <w:numFmt w:val="bullet"/>
      <w:lvlText w:val="•"/>
      <w:lvlJc w:val="left"/>
      <w:pPr>
        <w:ind w:left="6736" w:hanging="548"/>
      </w:pPr>
    </w:lvl>
    <w:lvl w:ilvl="7">
      <w:numFmt w:val="bullet"/>
      <w:lvlText w:val="•"/>
      <w:lvlJc w:val="left"/>
      <w:pPr>
        <w:ind w:left="7802" w:hanging="548"/>
      </w:pPr>
    </w:lvl>
    <w:lvl w:ilvl="8">
      <w:numFmt w:val="bullet"/>
      <w:lvlText w:val="•"/>
      <w:lvlJc w:val="left"/>
      <w:pPr>
        <w:ind w:left="8868" w:hanging="548"/>
      </w:pPr>
    </w:lvl>
  </w:abstractNum>
  <w:abstractNum w:abstractNumId="3" w15:restartNumberingAfterBreak="0">
    <w:nsid w:val="00000405"/>
    <w:multiLevelType w:val="multilevel"/>
    <w:tmpl w:val="FFFFFFFF"/>
    <w:lvl w:ilvl="0">
      <w:start w:val="3"/>
      <w:numFmt w:val="decimal"/>
      <w:lvlText w:val="%1"/>
      <w:lvlJc w:val="left"/>
      <w:pPr>
        <w:ind w:left="1716" w:hanging="64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2057" w:hanging="640"/>
      </w:pPr>
      <w:rPr>
        <w:rFonts w:ascii="Times New Roman" w:hAnsi="Times New Roman" w:cs="Times New Roman"/>
        <w:b w:val="0"/>
        <w:bCs w:val="0"/>
        <w:i w:val="0"/>
        <w:iCs w:val="0"/>
        <w:w w:val="105"/>
        <w:sz w:val="27"/>
        <w:szCs w:val="27"/>
      </w:rPr>
    </w:lvl>
    <w:lvl w:ilvl="2">
      <w:numFmt w:val="bullet"/>
      <w:lvlText w:val="•"/>
      <w:lvlJc w:val="left"/>
      <w:pPr>
        <w:ind w:left="3576" w:hanging="640"/>
      </w:pPr>
    </w:lvl>
    <w:lvl w:ilvl="3">
      <w:numFmt w:val="bullet"/>
      <w:lvlText w:val="•"/>
      <w:lvlJc w:val="left"/>
      <w:pPr>
        <w:ind w:left="4504" w:hanging="640"/>
      </w:pPr>
    </w:lvl>
    <w:lvl w:ilvl="4">
      <w:numFmt w:val="bullet"/>
      <w:lvlText w:val="•"/>
      <w:lvlJc w:val="left"/>
      <w:pPr>
        <w:ind w:left="5432" w:hanging="640"/>
      </w:pPr>
    </w:lvl>
    <w:lvl w:ilvl="5">
      <w:numFmt w:val="bullet"/>
      <w:lvlText w:val="•"/>
      <w:lvlJc w:val="left"/>
      <w:pPr>
        <w:ind w:left="6360" w:hanging="640"/>
      </w:pPr>
    </w:lvl>
    <w:lvl w:ilvl="6">
      <w:numFmt w:val="bullet"/>
      <w:lvlText w:val="•"/>
      <w:lvlJc w:val="left"/>
      <w:pPr>
        <w:ind w:left="7288" w:hanging="640"/>
      </w:pPr>
    </w:lvl>
    <w:lvl w:ilvl="7">
      <w:numFmt w:val="bullet"/>
      <w:lvlText w:val="•"/>
      <w:lvlJc w:val="left"/>
      <w:pPr>
        <w:ind w:left="8216" w:hanging="640"/>
      </w:pPr>
    </w:lvl>
    <w:lvl w:ilvl="8">
      <w:numFmt w:val="bullet"/>
      <w:lvlText w:val="•"/>
      <w:lvlJc w:val="left"/>
      <w:pPr>
        <w:ind w:left="9144" w:hanging="640"/>
      </w:pPr>
    </w:lvl>
  </w:abstractNum>
  <w:abstractNum w:abstractNumId="4" w15:restartNumberingAfterBreak="0">
    <w:nsid w:val="00000406"/>
    <w:multiLevelType w:val="multilevel"/>
    <w:tmpl w:val="FFFFFFFF"/>
    <w:lvl w:ilvl="0">
      <w:start w:val="4"/>
      <w:numFmt w:val="decimal"/>
      <w:lvlText w:val="%1"/>
      <w:lvlJc w:val="left"/>
      <w:pPr>
        <w:ind w:left="320" w:hanging="743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320" w:hanging="743"/>
      </w:pPr>
      <w:rPr>
        <w:rFonts w:ascii="Times New Roman" w:hAnsi="Times New Roman" w:cs="Times New Roman"/>
        <w:b w:val="0"/>
        <w:bCs w:val="0"/>
        <w:i w:val="0"/>
        <w:iCs w:val="0"/>
        <w:w w:val="103"/>
        <w:sz w:val="27"/>
        <w:szCs w:val="27"/>
      </w:rPr>
    </w:lvl>
    <w:lvl w:ilvl="2">
      <w:start w:val="1"/>
      <w:numFmt w:val="decimal"/>
      <w:lvlText w:val="%1.%2.%3."/>
      <w:lvlJc w:val="left"/>
      <w:pPr>
        <w:ind w:left="318" w:hanging="744"/>
      </w:pPr>
      <w:rPr>
        <w:rFonts w:ascii="Times New Roman" w:hAnsi="Times New Roman" w:cs="Times New Roman"/>
        <w:b w:val="0"/>
        <w:bCs w:val="0"/>
        <w:i w:val="0"/>
        <w:iCs w:val="0"/>
        <w:w w:val="102"/>
        <w:sz w:val="27"/>
        <w:szCs w:val="27"/>
      </w:rPr>
    </w:lvl>
    <w:lvl w:ilvl="3">
      <w:numFmt w:val="bullet"/>
      <w:lvlText w:val="•"/>
      <w:lvlJc w:val="left"/>
      <w:pPr>
        <w:ind w:left="3524" w:hanging="744"/>
      </w:pPr>
    </w:lvl>
    <w:lvl w:ilvl="4">
      <w:numFmt w:val="bullet"/>
      <w:lvlText w:val="•"/>
      <w:lvlJc w:val="left"/>
      <w:pPr>
        <w:ind w:left="4592" w:hanging="744"/>
      </w:pPr>
    </w:lvl>
    <w:lvl w:ilvl="5">
      <w:numFmt w:val="bullet"/>
      <w:lvlText w:val="•"/>
      <w:lvlJc w:val="left"/>
      <w:pPr>
        <w:ind w:left="5660" w:hanging="744"/>
      </w:pPr>
    </w:lvl>
    <w:lvl w:ilvl="6">
      <w:numFmt w:val="bullet"/>
      <w:lvlText w:val="•"/>
      <w:lvlJc w:val="left"/>
      <w:pPr>
        <w:ind w:left="6728" w:hanging="744"/>
      </w:pPr>
    </w:lvl>
    <w:lvl w:ilvl="7">
      <w:numFmt w:val="bullet"/>
      <w:lvlText w:val="•"/>
      <w:lvlJc w:val="left"/>
      <w:pPr>
        <w:ind w:left="7796" w:hanging="744"/>
      </w:pPr>
    </w:lvl>
    <w:lvl w:ilvl="8">
      <w:numFmt w:val="bullet"/>
      <w:lvlText w:val="•"/>
      <w:lvlJc w:val="left"/>
      <w:pPr>
        <w:ind w:left="8864" w:hanging="744"/>
      </w:pPr>
    </w:lvl>
  </w:abstractNum>
  <w:abstractNum w:abstractNumId="5" w15:restartNumberingAfterBreak="0">
    <w:nsid w:val="00000407"/>
    <w:multiLevelType w:val="multilevel"/>
    <w:tmpl w:val="EC38AA18"/>
    <w:lvl w:ilvl="0">
      <w:start w:val="5"/>
      <w:numFmt w:val="decimal"/>
      <w:lvlText w:val="%1"/>
      <w:lvlJc w:val="left"/>
      <w:pPr>
        <w:ind w:left="332" w:hanging="622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332" w:hanging="622"/>
      </w:pPr>
      <w:rPr>
        <w:rFonts w:ascii="Times New Roman" w:hAnsi="Times New Roman" w:cs="Times New Roman"/>
        <w:b w:val="0"/>
        <w:bCs w:val="0"/>
        <w:i w:val="0"/>
        <w:iCs w:val="0"/>
        <w:w w:val="99"/>
        <w:sz w:val="28"/>
        <w:szCs w:val="28"/>
      </w:rPr>
    </w:lvl>
    <w:lvl w:ilvl="2">
      <w:numFmt w:val="bullet"/>
      <w:lvlText w:val="•"/>
      <w:lvlJc w:val="left"/>
      <w:pPr>
        <w:ind w:left="2472" w:hanging="622"/>
      </w:pPr>
    </w:lvl>
    <w:lvl w:ilvl="3">
      <w:numFmt w:val="bullet"/>
      <w:lvlText w:val="•"/>
      <w:lvlJc w:val="left"/>
      <w:pPr>
        <w:ind w:left="3538" w:hanging="622"/>
      </w:pPr>
    </w:lvl>
    <w:lvl w:ilvl="4">
      <w:numFmt w:val="bullet"/>
      <w:lvlText w:val="•"/>
      <w:lvlJc w:val="left"/>
      <w:pPr>
        <w:ind w:left="4604" w:hanging="622"/>
      </w:pPr>
    </w:lvl>
    <w:lvl w:ilvl="5">
      <w:numFmt w:val="bullet"/>
      <w:lvlText w:val="•"/>
      <w:lvlJc w:val="left"/>
      <w:pPr>
        <w:ind w:left="5670" w:hanging="622"/>
      </w:pPr>
    </w:lvl>
    <w:lvl w:ilvl="6">
      <w:numFmt w:val="bullet"/>
      <w:lvlText w:val="•"/>
      <w:lvlJc w:val="left"/>
      <w:pPr>
        <w:ind w:left="6736" w:hanging="622"/>
      </w:pPr>
    </w:lvl>
    <w:lvl w:ilvl="7">
      <w:numFmt w:val="bullet"/>
      <w:lvlText w:val="•"/>
      <w:lvlJc w:val="left"/>
      <w:pPr>
        <w:ind w:left="7802" w:hanging="622"/>
      </w:pPr>
    </w:lvl>
    <w:lvl w:ilvl="8">
      <w:numFmt w:val="bullet"/>
      <w:lvlText w:val="•"/>
      <w:lvlJc w:val="left"/>
      <w:pPr>
        <w:ind w:left="8868" w:hanging="622"/>
      </w:pPr>
    </w:lvl>
  </w:abstractNum>
  <w:abstractNum w:abstractNumId="6" w15:restartNumberingAfterBreak="0">
    <w:nsid w:val="00000408"/>
    <w:multiLevelType w:val="multilevel"/>
    <w:tmpl w:val="FFFFFFFF"/>
    <w:lvl w:ilvl="0">
      <w:start w:val="5"/>
      <w:numFmt w:val="decimal"/>
      <w:lvlText w:val="%1"/>
      <w:lvlJc w:val="left"/>
      <w:pPr>
        <w:ind w:left="1811" w:hanging="744"/>
      </w:pPr>
      <w:rPr>
        <w:rFonts w:cs="Times New Roman"/>
      </w:rPr>
    </w:lvl>
    <w:lvl w:ilvl="1">
      <w:start w:val="2"/>
      <w:numFmt w:val="decimal"/>
      <w:lvlText w:val="%1.%2."/>
      <w:lvlJc w:val="left"/>
      <w:pPr>
        <w:ind w:left="1811" w:hanging="744"/>
      </w:pPr>
      <w:rPr>
        <w:rFonts w:ascii="Times New Roman" w:hAnsi="Times New Roman" w:cs="Times New Roman"/>
        <w:b w:val="0"/>
        <w:bCs w:val="0"/>
        <w:i w:val="0"/>
        <w:iCs w:val="0"/>
        <w:w w:val="103"/>
        <w:sz w:val="27"/>
        <w:szCs w:val="27"/>
      </w:rPr>
    </w:lvl>
    <w:lvl w:ilvl="2">
      <w:numFmt w:val="bullet"/>
      <w:lvlText w:val="•"/>
      <w:lvlJc w:val="left"/>
      <w:pPr>
        <w:ind w:left="3656" w:hanging="744"/>
      </w:pPr>
    </w:lvl>
    <w:lvl w:ilvl="3">
      <w:numFmt w:val="bullet"/>
      <w:lvlText w:val="•"/>
      <w:lvlJc w:val="left"/>
      <w:pPr>
        <w:ind w:left="4574" w:hanging="744"/>
      </w:pPr>
    </w:lvl>
    <w:lvl w:ilvl="4">
      <w:numFmt w:val="bullet"/>
      <w:lvlText w:val="•"/>
      <w:lvlJc w:val="left"/>
      <w:pPr>
        <w:ind w:left="5492" w:hanging="744"/>
      </w:pPr>
    </w:lvl>
    <w:lvl w:ilvl="5">
      <w:numFmt w:val="bullet"/>
      <w:lvlText w:val="•"/>
      <w:lvlJc w:val="left"/>
      <w:pPr>
        <w:ind w:left="6410" w:hanging="744"/>
      </w:pPr>
    </w:lvl>
    <w:lvl w:ilvl="6">
      <w:numFmt w:val="bullet"/>
      <w:lvlText w:val="•"/>
      <w:lvlJc w:val="left"/>
      <w:pPr>
        <w:ind w:left="7328" w:hanging="744"/>
      </w:pPr>
    </w:lvl>
    <w:lvl w:ilvl="7">
      <w:numFmt w:val="bullet"/>
      <w:lvlText w:val="•"/>
      <w:lvlJc w:val="left"/>
      <w:pPr>
        <w:ind w:left="8246" w:hanging="744"/>
      </w:pPr>
    </w:lvl>
    <w:lvl w:ilvl="8">
      <w:numFmt w:val="bullet"/>
      <w:lvlText w:val="•"/>
      <w:lvlJc w:val="left"/>
      <w:pPr>
        <w:ind w:left="9164" w:hanging="744"/>
      </w:pPr>
    </w:lvl>
  </w:abstractNum>
  <w:abstractNum w:abstractNumId="7" w15:restartNumberingAfterBreak="0">
    <w:nsid w:val="00000409"/>
    <w:multiLevelType w:val="multilevel"/>
    <w:tmpl w:val="FFFFFFFF"/>
    <w:lvl w:ilvl="0">
      <w:start w:val="8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790" w:hanging="720"/>
      </w:pPr>
      <w:rPr>
        <w:rFonts w:cs="Times New Roman" w:hint="default"/>
        <w:b w:val="0"/>
        <w:bCs w:val="0"/>
        <w:i w:val="0"/>
        <w:iCs w:val="0"/>
        <w:w w:val="103"/>
        <w:sz w:val="27"/>
        <w:szCs w:val="27"/>
      </w:rPr>
    </w:lvl>
    <w:lvl w:ilvl="2">
      <w:start w:val="1"/>
      <w:numFmt w:val="decimal"/>
      <w:lvlText w:val="%1.%2.%3."/>
      <w:lvlJc w:val="left"/>
      <w:pPr>
        <w:ind w:left="28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29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3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79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8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29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360" w:hanging="1800"/>
      </w:pPr>
      <w:rPr>
        <w:rFonts w:cs="Times New Roman" w:hint="default"/>
      </w:rPr>
    </w:lvl>
  </w:abstractNum>
  <w:abstractNum w:abstractNumId="8" w15:restartNumberingAfterBreak="0">
    <w:nsid w:val="0000040A"/>
    <w:multiLevelType w:val="multilevel"/>
    <w:tmpl w:val="FFFFFFFF"/>
    <w:lvl w:ilvl="0">
      <w:start w:val="7"/>
      <w:numFmt w:val="decimal"/>
      <w:lvlText w:val="%1"/>
      <w:lvlJc w:val="left"/>
      <w:pPr>
        <w:ind w:left="1812" w:hanging="742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1812" w:hanging="742"/>
      </w:pPr>
      <w:rPr>
        <w:rFonts w:ascii="Times New Roman" w:hAnsi="Times New Roman" w:cs="Times New Roman"/>
        <w:b w:val="0"/>
        <w:bCs w:val="0"/>
        <w:i w:val="0"/>
        <w:iCs w:val="0"/>
        <w:w w:val="100"/>
        <w:sz w:val="27"/>
        <w:szCs w:val="27"/>
      </w:rPr>
    </w:lvl>
    <w:lvl w:ilvl="2">
      <w:start w:val="1"/>
      <w:numFmt w:val="decimal"/>
      <w:lvlText w:val="%1.%2.%3."/>
      <w:lvlJc w:val="left"/>
      <w:pPr>
        <w:ind w:left="347" w:hanging="726"/>
      </w:pPr>
      <w:rPr>
        <w:rFonts w:ascii="Times New Roman" w:hAnsi="Times New Roman" w:cs="Times New Roman"/>
        <w:b w:val="0"/>
        <w:bCs w:val="0"/>
        <w:i w:val="0"/>
        <w:iCs w:val="0"/>
        <w:w w:val="102"/>
        <w:sz w:val="27"/>
        <w:szCs w:val="27"/>
      </w:rPr>
    </w:lvl>
    <w:lvl w:ilvl="3">
      <w:numFmt w:val="bullet"/>
      <w:lvlText w:val="•"/>
      <w:lvlJc w:val="left"/>
      <w:pPr>
        <w:ind w:left="2967" w:hanging="726"/>
      </w:pPr>
    </w:lvl>
    <w:lvl w:ilvl="4">
      <w:numFmt w:val="bullet"/>
      <w:lvlText w:val="•"/>
      <w:lvlJc w:val="left"/>
      <w:pPr>
        <w:ind w:left="4115" w:hanging="726"/>
      </w:pPr>
    </w:lvl>
    <w:lvl w:ilvl="5">
      <w:numFmt w:val="bullet"/>
      <w:lvlText w:val="•"/>
      <w:lvlJc w:val="left"/>
      <w:pPr>
        <w:ind w:left="5262" w:hanging="726"/>
      </w:pPr>
    </w:lvl>
    <w:lvl w:ilvl="6">
      <w:numFmt w:val="bullet"/>
      <w:lvlText w:val="•"/>
      <w:lvlJc w:val="left"/>
      <w:pPr>
        <w:ind w:left="6410" w:hanging="726"/>
      </w:pPr>
    </w:lvl>
    <w:lvl w:ilvl="7">
      <w:numFmt w:val="bullet"/>
      <w:lvlText w:val="•"/>
      <w:lvlJc w:val="left"/>
      <w:pPr>
        <w:ind w:left="7557" w:hanging="726"/>
      </w:pPr>
    </w:lvl>
    <w:lvl w:ilvl="8">
      <w:numFmt w:val="bullet"/>
      <w:lvlText w:val="•"/>
      <w:lvlJc w:val="left"/>
      <w:pPr>
        <w:ind w:left="8705" w:hanging="726"/>
      </w:pPr>
    </w:lvl>
  </w:abstractNum>
  <w:abstractNum w:abstractNumId="9" w15:restartNumberingAfterBreak="0">
    <w:nsid w:val="0000040B"/>
    <w:multiLevelType w:val="multilevel"/>
    <w:tmpl w:val="FFFFFFFF"/>
    <w:lvl w:ilvl="0">
      <w:start w:val="8"/>
      <w:numFmt w:val="decimal"/>
      <w:lvlText w:val="%1"/>
      <w:lvlJc w:val="left"/>
      <w:pPr>
        <w:ind w:left="325" w:hanging="739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325" w:hanging="739"/>
      </w:pPr>
      <w:rPr>
        <w:rFonts w:ascii="Times New Roman" w:hAnsi="Times New Roman" w:cs="Times New Roman"/>
        <w:b w:val="0"/>
        <w:bCs w:val="0"/>
        <w:i w:val="0"/>
        <w:iCs w:val="0"/>
        <w:w w:val="102"/>
        <w:sz w:val="27"/>
        <w:szCs w:val="27"/>
      </w:rPr>
    </w:lvl>
    <w:lvl w:ilvl="2">
      <w:numFmt w:val="bullet"/>
      <w:lvlText w:val="•"/>
      <w:lvlJc w:val="left"/>
      <w:pPr>
        <w:ind w:left="2456" w:hanging="739"/>
      </w:pPr>
    </w:lvl>
    <w:lvl w:ilvl="3">
      <w:numFmt w:val="bullet"/>
      <w:lvlText w:val="•"/>
      <w:lvlJc w:val="left"/>
      <w:pPr>
        <w:ind w:left="3524" w:hanging="739"/>
      </w:pPr>
    </w:lvl>
    <w:lvl w:ilvl="4">
      <w:numFmt w:val="bullet"/>
      <w:lvlText w:val="•"/>
      <w:lvlJc w:val="left"/>
      <w:pPr>
        <w:ind w:left="4592" w:hanging="739"/>
      </w:pPr>
    </w:lvl>
    <w:lvl w:ilvl="5">
      <w:numFmt w:val="bullet"/>
      <w:lvlText w:val="•"/>
      <w:lvlJc w:val="left"/>
      <w:pPr>
        <w:ind w:left="5660" w:hanging="739"/>
      </w:pPr>
    </w:lvl>
    <w:lvl w:ilvl="6">
      <w:numFmt w:val="bullet"/>
      <w:lvlText w:val="•"/>
      <w:lvlJc w:val="left"/>
      <w:pPr>
        <w:ind w:left="6728" w:hanging="739"/>
      </w:pPr>
    </w:lvl>
    <w:lvl w:ilvl="7">
      <w:numFmt w:val="bullet"/>
      <w:lvlText w:val="•"/>
      <w:lvlJc w:val="left"/>
      <w:pPr>
        <w:ind w:left="7796" w:hanging="739"/>
      </w:pPr>
    </w:lvl>
    <w:lvl w:ilvl="8">
      <w:numFmt w:val="bullet"/>
      <w:lvlText w:val="•"/>
      <w:lvlJc w:val="left"/>
      <w:pPr>
        <w:ind w:left="8864" w:hanging="739"/>
      </w:pPr>
    </w:lvl>
  </w:abstractNum>
  <w:abstractNum w:abstractNumId="10" w15:restartNumberingAfterBreak="0">
    <w:nsid w:val="0000040C"/>
    <w:multiLevelType w:val="multilevel"/>
    <w:tmpl w:val="FFFFFFFF"/>
    <w:lvl w:ilvl="0">
      <w:start w:val="9"/>
      <w:numFmt w:val="decimal"/>
      <w:lvlText w:val="%1"/>
      <w:lvlJc w:val="left"/>
      <w:pPr>
        <w:ind w:left="325" w:hanging="633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325" w:hanging="633"/>
      </w:pPr>
      <w:rPr>
        <w:rFonts w:ascii="Times New Roman" w:hAnsi="Times New Roman" w:cs="Times New Roman"/>
        <w:b w:val="0"/>
        <w:bCs w:val="0"/>
        <w:i w:val="0"/>
        <w:iCs w:val="0"/>
        <w:w w:val="105"/>
        <w:sz w:val="27"/>
        <w:szCs w:val="27"/>
      </w:rPr>
    </w:lvl>
    <w:lvl w:ilvl="2">
      <w:numFmt w:val="bullet"/>
      <w:lvlText w:val="•"/>
      <w:lvlJc w:val="left"/>
      <w:pPr>
        <w:ind w:left="2456" w:hanging="633"/>
      </w:pPr>
    </w:lvl>
    <w:lvl w:ilvl="3">
      <w:numFmt w:val="bullet"/>
      <w:lvlText w:val="•"/>
      <w:lvlJc w:val="left"/>
      <w:pPr>
        <w:ind w:left="3524" w:hanging="633"/>
      </w:pPr>
    </w:lvl>
    <w:lvl w:ilvl="4">
      <w:numFmt w:val="bullet"/>
      <w:lvlText w:val="•"/>
      <w:lvlJc w:val="left"/>
      <w:pPr>
        <w:ind w:left="4592" w:hanging="633"/>
      </w:pPr>
    </w:lvl>
    <w:lvl w:ilvl="5">
      <w:numFmt w:val="bullet"/>
      <w:lvlText w:val="•"/>
      <w:lvlJc w:val="left"/>
      <w:pPr>
        <w:ind w:left="5660" w:hanging="633"/>
      </w:pPr>
    </w:lvl>
    <w:lvl w:ilvl="6">
      <w:numFmt w:val="bullet"/>
      <w:lvlText w:val="•"/>
      <w:lvlJc w:val="left"/>
      <w:pPr>
        <w:ind w:left="6728" w:hanging="633"/>
      </w:pPr>
    </w:lvl>
    <w:lvl w:ilvl="7">
      <w:numFmt w:val="bullet"/>
      <w:lvlText w:val="•"/>
      <w:lvlJc w:val="left"/>
      <w:pPr>
        <w:ind w:left="7796" w:hanging="633"/>
      </w:pPr>
    </w:lvl>
    <w:lvl w:ilvl="8">
      <w:numFmt w:val="bullet"/>
      <w:lvlText w:val="•"/>
      <w:lvlJc w:val="left"/>
      <w:pPr>
        <w:ind w:left="8864" w:hanging="633"/>
      </w:pPr>
    </w:lvl>
  </w:abstractNum>
  <w:abstractNum w:abstractNumId="11" w15:restartNumberingAfterBreak="0">
    <w:nsid w:val="0000040D"/>
    <w:multiLevelType w:val="multilevel"/>
    <w:tmpl w:val="FFFFFFFF"/>
    <w:lvl w:ilvl="0">
      <w:start w:val="10"/>
      <w:numFmt w:val="decimal"/>
      <w:lvlText w:val="%1"/>
      <w:lvlJc w:val="left"/>
      <w:pPr>
        <w:ind w:left="339" w:hanging="742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339" w:hanging="742"/>
      </w:pPr>
      <w:rPr>
        <w:rFonts w:ascii="Times New Roman" w:hAnsi="Times New Roman" w:cs="Times New Roman"/>
        <w:b w:val="0"/>
        <w:bCs w:val="0"/>
        <w:i w:val="0"/>
        <w:iCs w:val="0"/>
        <w:w w:val="101"/>
        <w:sz w:val="27"/>
        <w:szCs w:val="27"/>
      </w:rPr>
    </w:lvl>
    <w:lvl w:ilvl="2">
      <w:numFmt w:val="bullet"/>
      <w:lvlText w:val="•"/>
      <w:lvlJc w:val="left"/>
      <w:pPr>
        <w:ind w:left="6111" w:hanging="742"/>
      </w:pPr>
    </w:lvl>
    <w:lvl w:ilvl="3">
      <w:numFmt w:val="bullet"/>
      <w:lvlText w:val="•"/>
      <w:lvlJc w:val="left"/>
      <w:pPr>
        <w:ind w:left="6722" w:hanging="742"/>
      </w:pPr>
    </w:lvl>
    <w:lvl w:ilvl="4">
      <w:numFmt w:val="bullet"/>
      <w:lvlText w:val="•"/>
      <w:lvlJc w:val="left"/>
      <w:pPr>
        <w:ind w:left="7333" w:hanging="742"/>
      </w:pPr>
    </w:lvl>
    <w:lvl w:ilvl="5">
      <w:numFmt w:val="bullet"/>
      <w:lvlText w:val="•"/>
      <w:lvlJc w:val="left"/>
      <w:pPr>
        <w:ind w:left="7944" w:hanging="742"/>
      </w:pPr>
    </w:lvl>
    <w:lvl w:ilvl="6">
      <w:numFmt w:val="bullet"/>
      <w:lvlText w:val="•"/>
      <w:lvlJc w:val="left"/>
      <w:pPr>
        <w:ind w:left="8555" w:hanging="742"/>
      </w:pPr>
    </w:lvl>
    <w:lvl w:ilvl="7">
      <w:numFmt w:val="bullet"/>
      <w:lvlText w:val="•"/>
      <w:lvlJc w:val="left"/>
      <w:pPr>
        <w:ind w:left="9166" w:hanging="742"/>
      </w:pPr>
    </w:lvl>
    <w:lvl w:ilvl="8">
      <w:numFmt w:val="bullet"/>
      <w:lvlText w:val="•"/>
      <w:lvlJc w:val="left"/>
      <w:pPr>
        <w:ind w:left="9777" w:hanging="742"/>
      </w:pPr>
    </w:lvl>
  </w:abstractNum>
  <w:abstractNum w:abstractNumId="12" w15:restartNumberingAfterBreak="0">
    <w:nsid w:val="0000040E"/>
    <w:multiLevelType w:val="multilevel"/>
    <w:tmpl w:val="FFFFFFFF"/>
    <w:lvl w:ilvl="0">
      <w:start w:val="11"/>
      <w:numFmt w:val="decimal"/>
      <w:lvlText w:val="%1"/>
      <w:lvlJc w:val="left"/>
      <w:pPr>
        <w:ind w:left="333" w:hanging="740"/>
      </w:pPr>
      <w:rPr>
        <w:rFonts w:cs="Times New Roman"/>
      </w:rPr>
    </w:lvl>
    <w:lvl w:ilvl="1">
      <w:start w:val="2"/>
      <w:numFmt w:val="decimal"/>
      <w:lvlText w:val="%1.%2."/>
      <w:lvlJc w:val="left"/>
      <w:pPr>
        <w:ind w:left="333" w:hanging="740"/>
      </w:pPr>
      <w:rPr>
        <w:rFonts w:ascii="Times New Roman" w:hAnsi="Times New Roman" w:cs="Times New Roman"/>
        <w:b w:val="0"/>
        <w:bCs w:val="0"/>
        <w:i w:val="0"/>
        <w:iCs w:val="0"/>
        <w:w w:val="103"/>
        <w:sz w:val="27"/>
        <w:szCs w:val="27"/>
      </w:rPr>
    </w:lvl>
    <w:lvl w:ilvl="2">
      <w:numFmt w:val="bullet"/>
      <w:lvlText w:val="•"/>
      <w:lvlJc w:val="left"/>
      <w:pPr>
        <w:ind w:left="2472" w:hanging="740"/>
      </w:pPr>
    </w:lvl>
    <w:lvl w:ilvl="3">
      <w:numFmt w:val="bullet"/>
      <w:lvlText w:val="•"/>
      <w:lvlJc w:val="left"/>
      <w:pPr>
        <w:ind w:left="3538" w:hanging="740"/>
      </w:pPr>
    </w:lvl>
    <w:lvl w:ilvl="4">
      <w:numFmt w:val="bullet"/>
      <w:lvlText w:val="•"/>
      <w:lvlJc w:val="left"/>
      <w:pPr>
        <w:ind w:left="4604" w:hanging="740"/>
      </w:pPr>
    </w:lvl>
    <w:lvl w:ilvl="5">
      <w:numFmt w:val="bullet"/>
      <w:lvlText w:val="•"/>
      <w:lvlJc w:val="left"/>
      <w:pPr>
        <w:ind w:left="5670" w:hanging="740"/>
      </w:pPr>
    </w:lvl>
    <w:lvl w:ilvl="6">
      <w:numFmt w:val="bullet"/>
      <w:lvlText w:val="•"/>
      <w:lvlJc w:val="left"/>
      <w:pPr>
        <w:ind w:left="6736" w:hanging="740"/>
      </w:pPr>
    </w:lvl>
    <w:lvl w:ilvl="7">
      <w:numFmt w:val="bullet"/>
      <w:lvlText w:val="•"/>
      <w:lvlJc w:val="left"/>
      <w:pPr>
        <w:ind w:left="7802" w:hanging="740"/>
      </w:pPr>
    </w:lvl>
    <w:lvl w:ilvl="8">
      <w:numFmt w:val="bullet"/>
      <w:lvlText w:val="•"/>
      <w:lvlJc w:val="left"/>
      <w:pPr>
        <w:ind w:left="8868" w:hanging="740"/>
      </w:pPr>
    </w:lvl>
  </w:abstractNum>
  <w:abstractNum w:abstractNumId="13" w15:restartNumberingAfterBreak="0">
    <w:nsid w:val="0000040F"/>
    <w:multiLevelType w:val="multilevel"/>
    <w:tmpl w:val="FFFFFFFF"/>
    <w:lvl w:ilvl="0">
      <w:start w:val="1"/>
      <w:numFmt w:val="decimal"/>
      <w:lvlText w:val="%1)"/>
      <w:lvlJc w:val="left"/>
      <w:pPr>
        <w:ind w:left="1371" w:hanging="308"/>
      </w:pPr>
      <w:rPr>
        <w:rFonts w:ascii="Times New Roman" w:hAnsi="Times New Roman" w:cs="Times New Roman"/>
        <w:b w:val="0"/>
        <w:bCs w:val="0"/>
        <w:i w:val="0"/>
        <w:iCs w:val="0"/>
        <w:w w:val="100"/>
        <w:sz w:val="27"/>
        <w:szCs w:val="27"/>
      </w:rPr>
    </w:lvl>
    <w:lvl w:ilvl="1">
      <w:numFmt w:val="bullet"/>
      <w:lvlText w:val="•"/>
      <w:lvlJc w:val="left"/>
      <w:pPr>
        <w:ind w:left="2342" w:hanging="308"/>
      </w:pPr>
    </w:lvl>
    <w:lvl w:ilvl="2">
      <w:numFmt w:val="bullet"/>
      <w:lvlText w:val="•"/>
      <w:lvlJc w:val="left"/>
      <w:pPr>
        <w:ind w:left="3304" w:hanging="308"/>
      </w:pPr>
    </w:lvl>
    <w:lvl w:ilvl="3">
      <w:numFmt w:val="bullet"/>
      <w:lvlText w:val="•"/>
      <w:lvlJc w:val="left"/>
      <w:pPr>
        <w:ind w:left="4266" w:hanging="308"/>
      </w:pPr>
    </w:lvl>
    <w:lvl w:ilvl="4">
      <w:numFmt w:val="bullet"/>
      <w:lvlText w:val="•"/>
      <w:lvlJc w:val="left"/>
      <w:pPr>
        <w:ind w:left="5228" w:hanging="308"/>
      </w:pPr>
    </w:lvl>
    <w:lvl w:ilvl="5">
      <w:numFmt w:val="bullet"/>
      <w:lvlText w:val="•"/>
      <w:lvlJc w:val="left"/>
      <w:pPr>
        <w:ind w:left="6190" w:hanging="308"/>
      </w:pPr>
    </w:lvl>
    <w:lvl w:ilvl="6">
      <w:numFmt w:val="bullet"/>
      <w:lvlText w:val="•"/>
      <w:lvlJc w:val="left"/>
      <w:pPr>
        <w:ind w:left="7152" w:hanging="308"/>
      </w:pPr>
    </w:lvl>
    <w:lvl w:ilvl="7">
      <w:numFmt w:val="bullet"/>
      <w:lvlText w:val="•"/>
      <w:lvlJc w:val="left"/>
      <w:pPr>
        <w:ind w:left="8114" w:hanging="308"/>
      </w:pPr>
    </w:lvl>
    <w:lvl w:ilvl="8">
      <w:numFmt w:val="bullet"/>
      <w:lvlText w:val="•"/>
      <w:lvlJc w:val="left"/>
      <w:pPr>
        <w:ind w:left="9076" w:hanging="308"/>
      </w:pPr>
    </w:lvl>
  </w:abstractNum>
  <w:abstractNum w:abstractNumId="14" w15:restartNumberingAfterBreak="0">
    <w:nsid w:val="00000410"/>
    <w:multiLevelType w:val="multilevel"/>
    <w:tmpl w:val="FFFFFFFF"/>
    <w:lvl w:ilvl="0">
      <w:start w:val="1"/>
      <w:numFmt w:val="decimal"/>
      <w:lvlText w:val="%1."/>
      <w:lvlJc w:val="left"/>
      <w:pPr>
        <w:ind w:left="1780" w:hanging="732"/>
      </w:pPr>
      <w:rPr>
        <w:rFonts w:ascii="Times New Roman" w:hAnsi="Times New Roman" w:cs="Times New Roman"/>
        <w:b w:val="0"/>
        <w:bCs w:val="0"/>
        <w:i w:val="0"/>
        <w:iCs w:val="0"/>
        <w:w w:val="101"/>
        <w:sz w:val="27"/>
        <w:szCs w:val="27"/>
      </w:rPr>
    </w:lvl>
    <w:lvl w:ilvl="1">
      <w:start w:val="1"/>
      <w:numFmt w:val="decimal"/>
      <w:lvlText w:val="%1.%2)"/>
      <w:lvlJc w:val="left"/>
      <w:pPr>
        <w:ind w:left="320" w:hanging="739"/>
      </w:pPr>
      <w:rPr>
        <w:rFonts w:ascii="Times New Roman" w:hAnsi="Times New Roman" w:cs="Times New Roman"/>
        <w:b w:val="0"/>
        <w:bCs w:val="0"/>
        <w:i w:val="0"/>
        <w:iCs w:val="0"/>
        <w:w w:val="104"/>
        <w:sz w:val="27"/>
        <w:szCs w:val="27"/>
      </w:rPr>
    </w:lvl>
    <w:lvl w:ilvl="2">
      <w:numFmt w:val="bullet"/>
      <w:lvlText w:val="•"/>
      <w:lvlJc w:val="left"/>
      <w:pPr>
        <w:ind w:left="1800" w:hanging="739"/>
      </w:pPr>
    </w:lvl>
    <w:lvl w:ilvl="3">
      <w:numFmt w:val="bullet"/>
      <w:lvlText w:val="•"/>
      <w:lvlJc w:val="left"/>
      <w:pPr>
        <w:ind w:left="2950" w:hanging="739"/>
      </w:pPr>
    </w:lvl>
    <w:lvl w:ilvl="4">
      <w:numFmt w:val="bullet"/>
      <w:lvlText w:val="•"/>
      <w:lvlJc w:val="left"/>
      <w:pPr>
        <w:ind w:left="4100" w:hanging="739"/>
      </w:pPr>
    </w:lvl>
    <w:lvl w:ilvl="5">
      <w:numFmt w:val="bullet"/>
      <w:lvlText w:val="•"/>
      <w:lvlJc w:val="left"/>
      <w:pPr>
        <w:ind w:left="5250" w:hanging="739"/>
      </w:pPr>
    </w:lvl>
    <w:lvl w:ilvl="6">
      <w:numFmt w:val="bullet"/>
      <w:lvlText w:val="•"/>
      <w:lvlJc w:val="left"/>
      <w:pPr>
        <w:ind w:left="6400" w:hanging="739"/>
      </w:pPr>
    </w:lvl>
    <w:lvl w:ilvl="7">
      <w:numFmt w:val="bullet"/>
      <w:lvlText w:val="•"/>
      <w:lvlJc w:val="left"/>
      <w:pPr>
        <w:ind w:left="7550" w:hanging="739"/>
      </w:pPr>
    </w:lvl>
    <w:lvl w:ilvl="8">
      <w:numFmt w:val="bullet"/>
      <w:lvlText w:val="•"/>
      <w:lvlJc w:val="left"/>
      <w:pPr>
        <w:ind w:left="8700" w:hanging="739"/>
      </w:pPr>
    </w:lvl>
  </w:abstractNum>
  <w:abstractNum w:abstractNumId="15" w15:restartNumberingAfterBreak="0">
    <w:nsid w:val="00000411"/>
    <w:multiLevelType w:val="multilevel"/>
    <w:tmpl w:val="FFFFFFFF"/>
    <w:lvl w:ilvl="0">
      <w:start w:val="8"/>
      <w:numFmt w:val="decimal"/>
      <w:lvlText w:val="%1."/>
      <w:lvlJc w:val="left"/>
      <w:pPr>
        <w:ind w:left="420" w:hanging="420"/>
      </w:pPr>
      <w:rPr>
        <w:rFonts w:cs="Times New Roman" w:hint="default"/>
        <w:b w:val="0"/>
        <w:bCs w:val="0"/>
        <w:i w:val="0"/>
        <w:iCs w:val="0"/>
        <w:w w:val="102"/>
        <w:sz w:val="27"/>
        <w:szCs w:val="27"/>
      </w:rPr>
    </w:lvl>
    <w:lvl w:ilvl="1">
      <w:start w:val="1"/>
      <w:numFmt w:val="decimal"/>
      <w:lvlText w:val="%1.%2."/>
      <w:lvlJc w:val="left"/>
      <w:pPr>
        <w:ind w:left="1790" w:hanging="720"/>
      </w:pPr>
      <w:rPr>
        <w:rFonts w:cs="Times New Roman" w:hint="default"/>
        <w:w w:val="97"/>
      </w:rPr>
    </w:lvl>
    <w:lvl w:ilvl="2">
      <w:start w:val="1"/>
      <w:numFmt w:val="decimal"/>
      <w:lvlText w:val="%1.%2.%3."/>
      <w:lvlJc w:val="left"/>
      <w:pPr>
        <w:ind w:left="28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29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3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79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8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29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360" w:hanging="1800"/>
      </w:pPr>
      <w:rPr>
        <w:rFonts w:cs="Times New Roman" w:hint="default"/>
      </w:rPr>
    </w:lvl>
  </w:abstractNum>
  <w:abstractNum w:abstractNumId="16" w15:restartNumberingAfterBreak="0">
    <w:nsid w:val="04933CEE"/>
    <w:multiLevelType w:val="multilevel"/>
    <w:tmpl w:val="827C62BA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  <w:b w:val="0"/>
        <w:bCs w:val="0"/>
        <w:i w:val="0"/>
        <w:iCs w:val="0"/>
        <w:w w:val="102"/>
        <w:sz w:val="27"/>
        <w:szCs w:val="27"/>
      </w:rPr>
    </w:lvl>
    <w:lvl w:ilvl="1">
      <w:start w:val="1"/>
      <w:numFmt w:val="decimal"/>
      <w:lvlText w:val="%1.%2."/>
      <w:lvlJc w:val="left"/>
      <w:pPr>
        <w:ind w:left="1790" w:hanging="720"/>
      </w:pPr>
      <w:rPr>
        <w:rFonts w:cs="Times New Roman" w:hint="default"/>
        <w:w w:val="97"/>
      </w:rPr>
    </w:lvl>
    <w:lvl w:ilvl="2">
      <w:start w:val="1"/>
      <w:numFmt w:val="decimal"/>
      <w:lvlText w:val="%1.%2.%3."/>
      <w:lvlJc w:val="left"/>
      <w:pPr>
        <w:ind w:left="28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29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3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79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8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29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360" w:hanging="1800"/>
      </w:pPr>
      <w:rPr>
        <w:rFonts w:cs="Times New Roman" w:hint="default"/>
      </w:rPr>
    </w:lvl>
  </w:abstractNum>
  <w:abstractNum w:abstractNumId="17" w15:restartNumberingAfterBreak="0">
    <w:nsid w:val="09C045B8"/>
    <w:multiLevelType w:val="multilevel"/>
    <w:tmpl w:val="FFFFFFFF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1352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81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421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52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666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771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911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0160" w:hanging="1800"/>
      </w:pPr>
      <w:rPr>
        <w:rFonts w:cs="Times New Roman" w:hint="default"/>
      </w:rPr>
    </w:lvl>
  </w:abstractNum>
  <w:abstractNum w:abstractNumId="18" w15:restartNumberingAfterBreak="0">
    <w:nsid w:val="13FB4AEE"/>
    <w:multiLevelType w:val="multilevel"/>
    <w:tmpl w:val="890C2370"/>
    <w:lvl w:ilvl="0">
      <w:start w:val="3"/>
      <w:numFmt w:val="decimal"/>
      <w:lvlText w:val="%1."/>
      <w:lvlJc w:val="left"/>
      <w:pPr>
        <w:ind w:left="420" w:hanging="420"/>
      </w:pPr>
      <w:rPr>
        <w:rFonts w:cs="Times New Roman" w:hint="default"/>
        <w:sz w:val="27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cs="Times New Roman" w:hint="default"/>
        <w:sz w:val="27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sz w:val="27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sz w:val="27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sz w:val="27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  <w:sz w:val="27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sz w:val="27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  <w:sz w:val="27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sz w:val="27"/>
      </w:rPr>
    </w:lvl>
  </w:abstractNum>
  <w:abstractNum w:abstractNumId="19" w15:restartNumberingAfterBreak="0">
    <w:nsid w:val="1A48729F"/>
    <w:multiLevelType w:val="hybridMultilevel"/>
    <w:tmpl w:val="937A478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F">
      <w:start w:val="1"/>
      <w:numFmt w:val="decimal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31280F72"/>
    <w:multiLevelType w:val="multilevel"/>
    <w:tmpl w:val="09D20410"/>
    <w:lvl w:ilvl="0">
      <w:start w:val="7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8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29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3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79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8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29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360" w:hanging="1800"/>
      </w:pPr>
      <w:rPr>
        <w:rFonts w:cs="Times New Roman" w:hint="default"/>
      </w:rPr>
    </w:lvl>
  </w:abstractNum>
  <w:abstractNum w:abstractNumId="21" w15:restartNumberingAfterBreak="0">
    <w:nsid w:val="3E0D36C6"/>
    <w:multiLevelType w:val="multilevel"/>
    <w:tmpl w:val="02F81D10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47972111"/>
    <w:multiLevelType w:val="multilevel"/>
    <w:tmpl w:val="695AFEB2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3" w15:restartNumberingAfterBreak="0">
    <w:nsid w:val="4C214CB7"/>
    <w:multiLevelType w:val="multilevel"/>
    <w:tmpl w:val="35DEF4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909" w:hanging="12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58" w:hanging="12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07" w:hanging="12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56" w:hanging="12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24" w15:restartNumberingAfterBreak="0">
    <w:nsid w:val="5EB63F9E"/>
    <w:multiLevelType w:val="multilevel"/>
    <w:tmpl w:val="917470E6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  <w:b w:val="0"/>
        <w:bCs w:val="0"/>
        <w:i w:val="0"/>
        <w:iCs w:val="0"/>
        <w:w w:val="102"/>
        <w:sz w:val="27"/>
        <w:szCs w:val="27"/>
      </w:rPr>
    </w:lvl>
    <w:lvl w:ilvl="1">
      <w:start w:val="1"/>
      <w:numFmt w:val="decimal"/>
      <w:lvlText w:val="%1.%2."/>
      <w:lvlJc w:val="left"/>
      <w:pPr>
        <w:ind w:left="1790" w:hanging="720"/>
      </w:pPr>
      <w:rPr>
        <w:rFonts w:cs="Times New Roman" w:hint="default"/>
        <w:w w:val="97"/>
      </w:rPr>
    </w:lvl>
    <w:lvl w:ilvl="2">
      <w:start w:val="1"/>
      <w:numFmt w:val="decimal"/>
      <w:lvlText w:val="%1.%2.%3."/>
      <w:lvlJc w:val="left"/>
      <w:pPr>
        <w:ind w:left="28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29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3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79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8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29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360" w:hanging="1800"/>
      </w:pPr>
      <w:rPr>
        <w:rFonts w:cs="Times New Roman" w:hint="default"/>
      </w:rPr>
    </w:lvl>
  </w:abstractNum>
  <w:abstractNum w:abstractNumId="25" w15:restartNumberingAfterBreak="0">
    <w:nsid w:val="614E2D23"/>
    <w:multiLevelType w:val="multilevel"/>
    <w:tmpl w:val="FFFFFFFF"/>
    <w:lvl w:ilvl="0">
      <w:start w:val="7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cs="Times New Roman" w:hint="default"/>
      </w:rPr>
    </w:lvl>
  </w:abstractNum>
  <w:abstractNum w:abstractNumId="26" w15:restartNumberingAfterBreak="0">
    <w:nsid w:val="64107E08"/>
    <w:multiLevelType w:val="multilevel"/>
    <w:tmpl w:val="871EF632"/>
    <w:lvl w:ilvl="0">
      <w:start w:val="3"/>
      <w:numFmt w:val="decimal"/>
      <w:lvlText w:val="%1."/>
      <w:lvlJc w:val="left"/>
      <w:pPr>
        <w:ind w:left="420" w:hanging="420"/>
      </w:pPr>
      <w:rPr>
        <w:rFonts w:cs="Times New Roman" w:hint="default"/>
        <w:sz w:val="27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cs="Times New Roman" w:hint="default"/>
        <w:sz w:val="27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sz w:val="27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sz w:val="27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sz w:val="27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  <w:sz w:val="27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sz w:val="27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  <w:sz w:val="27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sz w:val="27"/>
      </w:rPr>
    </w:lvl>
  </w:abstractNum>
  <w:abstractNum w:abstractNumId="27" w15:restartNumberingAfterBreak="0">
    <w:nsid w:val="6521647D"/>
    <w:multiLevelType w:val="multilevel"/>
    <w:tmpl w:val="CD061360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  <w:b w:val="0"/>
        <w:bCs w:val="0"/>
        <w:i w:val="0"/>
        <w:iCs w:val="0"/>
        <w:w w:val="102"/>
        <w:sz w:val="27"/>
        <w:szCs w:val="27"/>
      </w:rPr>
    </w:lvl>
    <w:lvl w:ilvl="1">
      <w:start w:val="1"/>
      <w:numFmt w:val="decimal"/>
      <w:lvlText w:val="%1.%2."/>
      <w:lvlJc w:val="left"/>
      <w:pPr>
        <w:ind w:left="1790" w:hanging="720"/>
      </w:pPr>
      <w:rPr>
        <w:rFonts w:cs="Times New Roman" w:hint="default"/>
        <w:w w:val="97"/>
      </w:rPr>
    </w:lvl>
    <w:lvl w:ilvl="2">
      <w:start w:val="1"/>
      <w:numFmt w:val="decimal"/>
      <w:lvlText w:val="%1.%2.%3."/>
      <w:lvlJc w:val="left"/>
      <w:pPr>
        <w:ind w:left="28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29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3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79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8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29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360" w:hanging="1800"/>
      </w:pPr>
      <w:rPr>
        <w:rFonts w:cs="Times New Roman" w:hint="default"/>
      </w:rPr>
    </w:lvl>
  </w:abstractNum>
  <w:abstractNum w:abstractNumId="28" w15:restartNumberingAfterBreak="0">
    <w:nsid w:val="6BCD6D02"/>
    <w:multiLevelType w:val="multilevel"/>
    <w:tmpl w:val="FFFFFFFF"/>
    <w:lvl w:ilvl="0">
      <w:start w:val="1"/>
      <w:numFmt w:val="decimal"/>
      <w:lvlText w:val="%1."/>
      <w:lvlJc w:val="left"/>
      <w:pPr>
        <w:ind w:left="1065" w:hanging="705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cs="Times New Roman" w:hint="default"/>
      </w:rPr>
    </w:lvl>
  </w:abstractNum>
  <w:num w:numId="1">
    <w:abstractNumId w:val="15"/>
  </w:num>
  <w:num w:numId="2">
    <w:abstractNumId w:val="14"/>
  </w:num>
  <w:num w:numId="3">
    <w:abstractNumId w:val="13"/>
  </w:num>
  <w:num w:numId="4">
    <w:abstractNumId w:val="12"/>
  </w:num>
  <w:num w:numId="5">
    <w:abstractNumId w:val="11"/>
  </w:num>
  <w:num w:numId="6">
    <w:abstractNumId w:val="10"/>
  </w:num>
  <w:num w:numId="7">
    <w:abstractNumId w:val="9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17"/>
  </w:num>
  <w:num w:numId="18">
    <w:abstractNumId w:val="28"/>
  </w:num>
  <w:num w:numId="19">
    <w:abstractNumId w:val="20"/>
  </w:num>
  <w:num w:numId="20">
    <w:abstractNumId w:val="25"/>
  </w:num>
  <w:num w:numId="21">
    <w:abstractNumId w:val="23"/>
  </w:num>
  <w:num w:numId="22">
    <w:abstractNumId w:val="24"/>
  </w:num>
  <w:num w:numId="23">
    <w:abstractNumId w:val="16"/>
  </w:num>
  <w:num w:numId="24">
    <w:abstractNumId w:val="27"/>
  </w:num>
  <w:num w:numId="25">
    <w:abstractNumId w:val="19"/>
  </w:num>
  <w:num w:numId="26">
    <w:abstractNumId w:val="22"/>
  </w:num>
  <w:num w:numId="27">
    <w:abstractNumId w:val="21"/>
  </w:num>
  <w:num w:numId="28">
    <w:abstractNumId w:val="26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4A2"/>
    <w:rsid w:val="000B1EB5"/>
    <w:rsid w:val="000B5D35"/>
    <w:rsid w:val="00103C80"/>
    <w:rsid w:val="0016789B"/>
    <w:rsid w:val="001E7D4C"/>
    <w:rsid w:val="00236236"/>
    <w:rsid w:val="00251092"/>
    <w:rsid w:val="00265845"/>
    <w:rsid w:val="00333BD5"/>
    <w:rsid w:val="003D26DE"/>
    <w:rsid w:val="003F51FF"/>
    <w:rsid w:val="004343A1"/>
    <w:rsid w:val="00480AD8"/>
    <w:rsid w:val="004973D3"/>
    <w:rsid w:val="005228E6"/>
    <w:rsid w:val="00525601"/>
    <w:rsid w:val="006054A2"/>
    <w:rsid w:val="00627CF3"/>
    <w:rsid w:val="00665FF1"/>
    <w:rsid w:val="006C72F0"/>
    <w:rsid w:val="0075239B"/>
    <w:rsid w:val="00836220"/>
    <w:rsid w:val="008B3800"/>
    <w:rsid w:val="008D70CD"/>
    <w:rsid w:val="008E6F44"/>
    <w:rsid w:val="008F0F64"/>
    <w:rsid w:val="009F21DF"/>
    <w:rsid w:val="00B45666"/>
    <w:rsid w:val="00C456FE"/>
    <w:rsid w:val="00CF3FD3"/>
    <w:rsid w:val="00DD06F8"/>
    <w:rsid w:val="00E178A2"/>
    <w:rsid w:val="00F05846"/>
    <w:rsid w:val="00F82ECF"/>
    <w:rsid w:val="00F83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B8C6FAE-D6ED-4B10-8701-1E8BB1935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054A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6054A2"/>
    <w:pPr>
      <w:ind w:left="1895" w:hanging="367"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6054A2"/>
    <w:pPr>
      <w:ind w:left="556" w:hanging="713"/>
      <w:jc w:val="both"/>
      <w:outlineLvl w:val="1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054A2"/>
    <w:rPr>
      <w:rFonts w:ascii="Times New Roman" w:eastAsiaTheme="minorEastAsia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6054A2"/>
    <w:rPr>
      <w:rFonts w:ascii="Times New Roman" w:eastAsiaTheme="minorEastAsia" w:hAnsi="Times New Roman" w:cs="Times New Roman"/>
      <w:b/>
      <w:bCs/>
      <w:sz w:val="27"/>
      <w:szCs w:val="27"/>
      <w:lang w:eastAsia="ru-RU"/>
    </w:rPr>
  </w:style>
  <w:style w:type="paragraph" w:styleId="a3">
    <w:name w:val="Body Text"/>
    <w:basedOn w:val="a"/>
    <w:link w:val="a4"/>
    <w:uiPriority w:val="1"/>
    <w:qFormat/>
    <w:rsid w:val="006054A2"/>
    <w:rPr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6054A2"/>
    <w:rPr>
      <w:rFonts w:ascii="Times New Roman" w:eastAsiaTheme="minorEastAsia" w:hAnsi="Times New Roman" w:cs="Times New Roman"/>
      <w:sz w:val="27"/>
      <w:szCs w:val="27"/>
      <w:lang w:eastAsia="ru-RU"/>
    </w:rPr>
  </w:style>
  <w:style w:type="paragraph" w:styleId="a5">
    <w:name w:val="List Paragraph"/>
    <w:basedOn w:val="a"/>
    <w:uiPriority w:val="34"/>
    <w:qFormat/>
    <w:rsid w:val="006054A2"/>
    <w:pPr>
      <w:ind w:left="333" w:firstLine="723"/>
      <w:jc w:val="both"/>
    </w:pPr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6054A2"/>
    <w:rPr>
      <w:sz w:val="24"/>
      <w:szCs w:val="24"/>
    </w:rPr>
  </w:style>
  <w:style w:type="character" w:customStyle="1" w:styleId="6">
    <w:name w:val="Основной текст (6)_"/>
    <w:link w:val="60"/>
    <w:qFormat/>
    <w:locked/>
    <w:rsid w:val="006054A2"/>
    <w:rPr>
      <w:rFonts w:ascii="Times New Roman" w:hAnsi="Times New Roman"/>
      <w:b/>
      <w:sz w:val="28"/>
      <w:shd w:val="clear" w:color="auto" w:fill="FFFFFF"/>
    </w:rPr>
  </w:style>
  <w:style w:type="paragraph" w:customStyle="1" w:styleId="60">
    <w:name w:val="Основной текст (6)"/>
    <w:basedOn w:val="a"/>
    <w:link w:val="6"/>
    <w:qFormat/>
    <w:rsid w:val="006054A2"/>
    <w:pPr>
      <w:shd w:val="clear" w:color="auto" w:fill="FFFFFF"/>
      <w:autoSpaceDE/>
      <w:autoSpaceDN/>
      <w:adjustRightInd/>
      <w:spacing w:before="1740" w:after="120" w:line="240" w:lineRule="atLeast"/>
      <w:ind w:hanging="1660"/>
      <w:jc w:val="center"/>
    </w:pPr>
    <w:rPr>
      <w:rFonts w:eastAsiaTheme="minorHAnsi" w:cstheme="minorBidi"/>
      <w:b/>
      <w:sz w:val="28"/>
      <w:lang w:eastAsia="en-US"/>
    </w:rPr>
  </w:style>
  <w:style w:type="character" w:customStyle="1" w:styleId="7">
    <w:name w:val="Основной текст (7)_"/>
    <w:link w:val="70"/>
    <w:locked/>
    <w:rsid w:val="006054A2"/>
    <w:rPr>
      <w:rFonts w:ascii="Times New Roman" w:hAnsi="Times New Roman"/>
      <w:sz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6054A2"/>
    <w:pPr>
      <w:shd w:val="clear" w:color="auto" w:fill="FFFFFF"/>
      <w:autoSpaceDE/>
      <w:autoSpaceDN/>
      <w:adjustRightInd/>
      <w:spacing w:line="486" w:lineRule="exact"/>
      <w:jc w:val="both"/>
    </w:pPr>
    <w:rPr>
      <w:rFonts w:eastAsiaTheme="minorHAnsi" w:cstheme="minorBidi"/>
      <w:sz w:val="26"/>
      <w:lang w:eastAsia="en-US"/>
    </w:rPr>
  </w:style>
  <w:style w:type="paragraph" w:customStyle="1" w:styleId="21">
    <w:name w:val="Основной текст (2)"/>
    <w:basedOn w:val="a"/>
    <w:link w:val="22"/>
    <w:qFormat/>
    <w:rsid w:val="006054A2"/>
    <w:pPr>
      <w:shd w:val="clear" w:color="auto" w:fill="FFFFFF"/>
      <w:autoSpaceDE/>
      <w:autoSpaceDN/>
      <w:adjustRightInd/>
      <w:spacing w:line="324" w:lineRule="exact"/>
    </w:pPr>
    <w:rPr>
      <w:sz w:val="28"/>
      <w:szCs w:val="28"/>
      <w:lang w:eastAsia="en-US"/>
    </w:rPr>
  </w:style>
  <w:style w:type="character" w:styleId="a6">
    <w:name w:val="Hyperlink"/>
    <w:basedOn w:val="a0"/>
    <w:uiPriority w:val="99"/>
    <w:unhideWhenUsed/>
    <w:rsid w:val="006054A2"/>
    <w:rPr>
      <w:rFonts w:cs="Times New Roman"/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054A2"/>
    <w:rPr>
      <w:rFonts w:cs="Times New Roman"/>
      <w:color w:val="605E5C"/>
      <w:shd w:val="clear" w:color="auto" w:fill="E1DFDD"/>
    </w:rPr>
  </w:style>
  <w:style w:type="paragraph" w:styleId="a7">
    <w:name w:val="Balloon Text"/>
    <w:basedOn w:val="a"/>
    <w:link w:val="a8"/>
    <w:uiPriority w:val="99"/>
    <w:semiHidden/>
    <w:unhideWhenUsed/>
    <w:rsid w:val="006054A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54A2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unhideWhenUsed/>
    <w:rsid w:val="006054A2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054A2"/>
    <w:rPr>
      <w:rFonts w:ascii="Times New Roman" w:eastAsiaTheme="minorEastAsia" w:hAnsi="Times New Roman" w:cs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6054A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054A2"/>
    <w:rPr>
      <w:rFonts w:ascii="Times New Roman" w:eastAsiaTheme="minorEastAsia" w:hAnsi="Times New Roman" w:cs="Times New Roman"/>
      <w:lang w:eastAsia="ru-RU"/>
    </w:rPr>
  </w:style>
  <w:style w:type="character" w:customStyle="1" w:styleId="3">
    <w:name w:val="Основной текст (3)_"/>
    <w:basedOn w:val="a0"/>
    <w:link w:val="30"/>
    <w:uiPriority w:val="99"/>
    <w:rsid w:val="00F82ECF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qFormat/>
    <w:rsid w:val="00F82ECF"/>
    <w:pPr>
      <w:shd w:val="clear" w:color="auto" w:fill="FFFFFF"/>
      <w:autoSpaceDE/>
      <w:autoSpaceDN/>
      <w:adjustRightInd/>
      <w:spacing w:before="240" w:after="420" w:line="486" w:lineRule="exact"/>
      <w:jc w:val="center"/>
    </w:pPr>
    <w:rPr>
      <w:rFonts w:eastAsiaTheme="minorHAnsi"/>
      <w:b/>
      <w:bCs/>
      <w:sz w:val="28"/>
      <w:szCs w:val="28"/>
      <w:lang w:eastAsia="en-US"/>
    </w:rPr>
  </w:style>
  <w:style w:type="character" w:customStyle="1" w:styleId="23">
    <w:name w:val="Заголовок №2_"/>
    <w:link w:val="24"/>
    <w:rsid w:val="00F82ECF"/>
    <w:rPr>
      <w:b/>
      <w:bCs/>
      <w:sz w:val="28"/>
      <w:szCs w:val="28"/>
    </w:rPr>
  </w:style>
  <w:style w:type="paragraph" w:customStyle="1" w:styleId="24">
    <w:name w:val="Заголовок №2"/>
    <w:basedOn w:val="a"/>
    <w:link w:val="23"/>
    <w:rsid w:val="00F82ECF"/>
    <w:pPr>
      <w:autoSpaceDE/>
      <w:autoSpaceDN/>
      <w:adjustRightInd/>
      <w:spacing w:line="312" w:lineRule="auto"/>
      <w:jc w:val="center"/>
      <w:outlineLvl w:val="1"/>
    </w:pPr>
    <w:rPr>
      <w:rFonts w:asciiTheme="minorHAnsi" w:eastAsiaTheme="minorHAnsi" w:hAnsiTheme="minorHAnsi" w:cstheme="minorBidi"/>
      <w:b/>
      <w:bCs/>
      <w:sz w:val="28"/>
      <w:szCs w:val="28"/>
      <w:lang w:eastAsia="en-US"/>
    </w:rPr>
  </w:style>
  <w:style w:type="character" w:customStyle="1" w:styleId="5">
    <w:name w:val="Колонтитул (5)_"/>
    <w:basedOn w:val="a0"/>
    <w:link w:val="50"/>
    <w:qFormat/>
    <w:rsid w:val="00E178A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50">
    <w:name w:val="Колонтитул (5)"/>
    <w:basedOn w:val="a"/>
    <w:link w:val="5"/>
    <w:qFormat/>
    <w:rsid w:val="00E178A2"/>
    <w:pPr>
      <w:shd w:val="clear" w:color="auto" w:fill="FFFFFF"/>
      <w:autoSpaceDE/>
      <w:autoSpaceDN/>
      <w:adjustRightInd/>
      <w:spacing w:line="0" w:lineRule="atLeast"/>
    </w:pPr>
    <w:rPr>
      <w:rFonts w:eastAsia="Times New Roman"/>
      <w:sz w:val="28"/>
      <w:szCs w:val="28"/>
      <w:lang w:eastAsia="en-US"/>
    </w:rPr>
  </w:style>
  <w:style w:type="table" w:customStyle="1" w:styleId="25">
    <w:name w:val="Сетка таблицы2"/>
    <w:basedOn w:val="a1"/>
    <w:uiPriority w:val="59"/>
    <w:qFormat/>
    <w:rsid w:val="008F0F64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d">
    <w:name w:val="Table Grid"/>
    <w:basedOn w:val="a1"/>
    <w:uiPriority w:val="59"/>
    <w:rsid w:val="008E6F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2">
    <w:name w:val="Основной текст (2)_"/>
    <w:basedOn w:val="a0"/>
    <w:link w:val="21"/>
    <w:rsid w:val="00480AD8"/>
    <w:rPr>
      <w:rFonts w:ascii="Times New Roman" w:eastAsiaTheme="minorEastAsia" w:hAnsi="Times New Roman" w:cs="Times New Roman"/>
      <w:sz w:val="28"/>
      <w:szCs w:val="28"/>
      <w:shd w:val="clear" w:color="auto" w:fill="FFFFFF"/>
    </w:rPr>
  </w:style>
  <w:style w:type="paragraph" w:styleId="ae">
    <w:name w:val="Body Text Indent"/>
    <w:basedOn w:val="a"/>
    <w:link w:val="af"/>
    <w:uiPriority w:val="99"/>
    <w:semiHidden/>
    <w:unhideWhenUsed/>
    <w:rsid w:val="0016789B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16789B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vtogorodok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98A8E2-6A21-410E-AF56-D213B2EA1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12</Pages>
  <Words>3118</Words>
  <Characters>17778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РЦВР</dc:creator>
  <cp:lastModifiedBy>Пользователь</cp:lastModifiedBy>
  <cp:revision>6</cp:revision>
  <dcterms:created xsi:type="dcterms:W3CDTF">2024-02-02T12:34:00Z</dcterms:created>
  <dcterms:modified xsi:type="dcterms:W3CDTF">2024-02-13T10:00:00Z</dcterms:modified>
</cp:coreProperties>
</file>